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7EA671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B4AD9">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1B4AD9">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1B4AD9">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7EA671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1B4AD9">
                        <w:rPr>
                          <w:rFonts w:ascii="Times New Roman" w:hAnsi="Times New Roman" w:cs="Times New Roman"/>
                          <w:sz w:val="24"/>
                          <w:szCs w:val="24"/>
                        </w:rPr>
                        <w:t>9</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1B4AD9">
                        <w:rPr>
                          <w:rFonts w:ascii="Times New Roman" w:hAnsi="Times New Roman" w:cs="Times New Roman"/>
                          <w:sz w:val="24"/>
                          <w:szCs w:val="24"/>
                        </w:rPr>
                        <w:t>8</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925F5A">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1B4AD9">
                        <w:rPr>
                          <w:rFonts w:ascii="Times New Roman" w:hAnsi="Times New Roman" w:cs="Times New Roman"/>
                          <w:sz w:val="24"/>
                          <w:szCs w:val="24"/>
                        </w:rPr>
                        <w:t>30</w:t>
                      </w:r>
                      <w:r w:rsidR="001972B0" w:rsidRPr="003E3FD8">
                        <w:rPr>
                          <w:rFonts w:ascii="Times New Roman" w:hAnsi="Times New Roman" w:cs="Times New Roman"/>
                          <w:sz w:val="24"/>
                          <w:szCs w:val="24"/>
                        </w:rPr>
                        <w:t xml:space="preserve"> </w:t>
                      </w:r>
                      <w:r w:rsidR="00E321B8">
                        <w:rPr>
                          <w:rFonts w:ascii="Times New Roman" w:hAnsi="Times New Roman" w:cs="Times New Roman"/>
                          <w:sz w:val="24"/>
                          <w:szCs w:val="24"/>
                        </w:rPr>
                        <w:t>апреля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4525F57B" w14:textId="7DE139A0" w:rsidR="00D81A4D" w:rsidRPr="00111B10" w:rsidRDefault="00D81A4D" w:rsidP="00D81A4D">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20</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145</w:t>
      </w:r>
      <w:r w:rsidR="0048747E">
        <w:rPr>
          <w:rFonts w:ascii="Times New Roman" w:eastAsia="Calibri" w:hAnsi="Times New Roman" w:cs="Times New Roman"/>
          <w:b/>
        </w:rPr>
        <w:t>а</w:t>
      </w:r>
    </w:p>
    <w:p w14:paraId="2FA6E646" w14:textId="050A8959" w:rsidR="00832D12" w:rsidRPr="00832D12" w:rsidRDefault="001A0633" w:rsidP="00832D12">
      <w:pPr>
        <w:tabs>
          <w:tab w:val="left" w:pos="284"/>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w:t>
      </w:r>
      <w:r w:rsidR="00832D12" w:rsidRPr="00832D12">
        <w:rPr>
          <w:rFonts w:ascii="Times New Roman" w:eastAsia="Times New Roman" w:hAnsi="Times New Roman" w:cs="Times New Roman"/>
          <w:bCs/>
          <w:lang w:eastAsia="ru-RU"/>
        </w:rPr>
        <w:t xml:space="preserve">Об установлении особого противопожарного режима на </w:t>
      </w:r>
      <w:bookmarkStart w:id="6" w:name="_Hlk37232498"/>
      <w:r w:rsidR="00832D12" w:rsidRPr="00832D12">
        <w:rPr>
          <w:rFonts w:ascii="Times New Roman" w:eastAsia="Times New Roman" w:hAnsi="Times New Roman" w:cs="Times New Roman"/>
          <w:bCs/>
          <w:lang w:eastAsia="ru-RU"/>
        </w:rPr>
        <w:t>территории городского поселения Безенчук</w:t>
      </w:r>
      <w:r w:rsidR="00832D12">
        <w:rPr>
          <w:rFonts w:ascii="Times New Roman" w:eastAsia="Times New Roman" w:hAnsi="Times New Roman" w:cs="Times New Roman"/>
          <w:bCs/>
          <w:lang w:eastAsia="ru-RU"/>
        </w:rPr>
        <w:t>»</w:t>
      </w:r>
      <w:r w:rsidR="00832D12" w:rsidRPr="00832D12">
        <w:rPr>
          <w:rFonts w:ascii="Times New Roman" w:eastAsia="Times New Roman" w:hAnsi="Times New Roman" w:cs="Times New Roman"/>
          <w:bCs/>
          <w:lang w:eastAsia="ru-RU"/>
        </w:rPr>
        <w:t xml:space="preserve"> </w:t>
      </w:r>
      <w:bookmarkEnd w:id="6"/>
    </w:p>
    <w:p w14:paraId="2351DC64" w14:textId="77777777" w:rsidR="00832D12" w:rsidRPr="00832D12" w:rsidRDefault="00832D12" w:rsidP="00832D12">
      <w:pPr>
        <w:widowControl w:val="0"/>
        <w:autoSpaceDE w:val="0"/>
        <w:autoSpaceDN w:val="0"/>
        <w:spacing w:after="0" w:line="240" w:lineRule="auto"/>
        <w:jc w:val="both"/>
        <w:rPr>
          <w:rFonts w:ascii="Times New Roman" w:eastAsia="Times New Roman" w:hAnsi="Times New Roman" w:cs="Calibri"/>
          <w:bCs/>
          <w:lang w:eastAsia="ru-RU"/>
        </w:rPr>
      </w:pPr>
      <w:r w:rsidRPr="00832D12">
        <w:rPr>
          <w:rFonts w:ascii="Times New Roman" w:eastAsia="Times New Roman" w:hAnsi="Times New Roman" w:cs="Times New Roman"/>
          <w:b/>
          <w:lang w:eastAsia="ru-RU"/>
        </w:rPr>
        <w:tab/>
      </w:r>
      <w:r w:rsidRPr="00832D12">
        <w:rPr>
          <w:rFonts w:ascii="Times New Roman" w:eastAsia="Times New Roman" w:hAnsi="Times New Roman" w:cs="Times New Roman"/>
          <w:bCs/>
          <w:lang w:eastAsia="ru-RU"/>
        </w:rPr>
        <w:t xml:space="preserve">В соответствии со статьей 30 Федерального закона от 21.12.1994 года № 69-ФЗ «О пожарной безопасности», статьей 12 Закона Самарской области от 27.09.2005 года № 177 – ГД «О пожарной безопасности», </w:t>
      </w:r>
      <w:bookmarkStart w:id="7" w:name="_Hlk100152496"/>
      <w:r w:rsidRPr="00832D12">
        <w:rPr>
          <w:rFonts w:ascii="Times New Roman" w:eastAsia="Times New Roman" w:hAnsi="Times New Roman" w:cs="Times New Roman"/>
          <w:bCs/>
          <w:lang w:eastAsia="ru-RU"/>
        </w:rPr>
        <w:t xml:space="preserve">постановлением Правительства Самарской области от 24 марта 2023 г. N 228 «Об особом противопожарном режиме на территории Самарской области», </w:t>
      </w:r>
      <w:bookmarkEnd w:id="7"/>
      <w:r w:rsidRPr="00832D12">
        <w:rPr>
          <w:rFonts w:ascii="Times New Roman" w:eastAsia="Times New Roman" w:hAnsi="Times New Roman" w:cs="Times New Roman"/>
          <w:bCs/>
          <w:lang w:eastAsia="ru-RU"/>
        </w:rPr>
        <w:t>в целях предотвращения возможных чрезвычайных ситуаций, связанных с возникновением пожаров на территории городского поселения Безенчук и предупреждения угрозы жизни и здоровью людей, а также ущерба материальным ценностям,</w:t>
      </w:r>
      <w:r w:rsidRPr="00832D12">
        <w:rPr>
          <w:rFonts w:ascii="Times New Roman" w:eastAsia="Times New Roman" w:hAnsi="Times New Roman" w:cs="Calibri"/>
          <w:bCs/>
          <w:lang w:eastAsia="ru-RU"/>
        </w:rPr>
        <w:t xml:space="preserve"> руководствуясь Уставом территории городского поселения Безенчук</w:t>
      </w:r>
    </w:p>
    <w:p w14:paraId="625707DE" w14:textId="77777777" w:rsidR="00832D12" w:rsidRPr="00832D12" w:rsidRDefault="00832D12" w:rsidP="00832D12">
      <w:pPr>
        <w:tabs>
          <w:tab w:val="left" w:pos="284"/>
        </w:tabs>
        <w:spacing w:after="0" w:line="240" w:lineRule="auto"/>
        <w:jc w:val="center"/>
        <w:rPr>
          <w:rFonts w:ascii="Times New Roman" w:eastAsia="Calibri" w:hAnsi="Times New Roman" w:cs="Times New Roman"/>
        </w:rPr>
      </w:pPr>
      <w:r w:rsidRPr="00832D12">
        <w:rPr>
          <w:rFonts w:ascii="Times New Roman" w:eastAsia="Calibri" w:hAnsi="Times New Roman" w:cs="Times New Roman"/>
        </w:rPr>
        <w:t>ПОСТАНОВЛЯЮ:</w:t>
      </w:r>
    </w:p>
    <w:p w14:paraId="06113CBD" w14:textId="77777777" w:rsidR="00832D12" w:rsidRPr="00832D12" w:rsidRDefault="00832D12" w:rsidP="00832D12">
      <w:pPr>
        <w:numPr>
          <w:ilvl w:val="0"/>
          <w:numId w:val="43"/>
        </w:numPr>
        <w:tabs>
          <w:tab w:val="left" w:pos="284"/>
        </w:tabs>
        <w:spacing w:after="0" w:line="240" w:lineRule="auto"/>
        <w:ind w:left="0" w:firstLine="0"/>
        <w:jc w:val="both"/>
        <w:rPr>
          <w:rFonts w:ascii="Times New Roman" w:eastAsia="Calibri" w:hAnsi="Times New Roman" w:cs="Times New Roman"/>
          <w:lang w:eastAsia="ru-RU"/>
        </w:rPr>
      </w:pPr>
      <w:r w:rsidRPr="00832D12">
        <w:rPr>
          <w:rFonts w:ascii="Times New Roman" w:eastAsia="Calibri" w:hAnsi="Times New Roman" w:cs="Times New Roman"/>
          <w:lang w:eastAsia="ru-RU"/>
        </w:rPr>
        <w:t xml:space="preserve">Установить на </w:t>
      </w:r>
      <w:r w:rsidRPr="00832D12">
        <w:rPr>
          <w:rFonts w:ascii="Times New Roman" w:eastAsia="Times New Roman" w:hAnsi="Times New Roman" w:cs="Times New Roman"/>
          <w:bCs/>
          <w:lang w:eastAsia="ru-RU"/>
        </w:rPr>
        <w:t xml:space="preserve">территории городского поселения Безенчук особый противопожарный режим </w:t>
      </w:r>
      <w:r w:rsidRPr="00832D12">
        <w:rPr>
          <w:rFonts w:ascii="Times New Roman" w:eastAsia="Calibri" w:hAnsi="Times New Roman" w:cs="Times New Roman"/>
        </w:rPr>
        <w:t>с 21 апреля по 14 мая 2023 года</w:t>
      </w:r>
      <w:r w:rsidRPr="00832D12">
        <w:rPr>
          <w:rFonts w:ascii="Times New Roman" w:eastAsia="Calibri" w:hAnsi="Times New Roman" w:cs="Times New Roman"/>
          <w:lang w:eastAsia="ru-RU"/>
        </w:rPr>
        <w:t>.</w:t>
      </w:r>
    </w:p>
    <w:p w14:paraId="5E53CE8A" w14:textId="77777777" w:rsidR="00832D12" w:rsidRPr="00832D12" w:rsidRDefault="00832D12" w:rsidP="00832D12">
      <w:pPr>
        <w:tabs>
          <w:tab w:val="left" w:pos="284"/>
        </w:tabs>
        <w:spacing w:after="0" w:line="240" w:lineRule="auto"/>
        <w:jc w:val="both"/>
        <w:rPr>
          <w:rFonts w:ascii="Times New Roman" w:eastAsia="Calibri" w:hAnsi="Times New Roman" w:cs="Times New Roman"/>
          <w:lang w:eastAsia="ru-RU"/>
        </w:rPr>
      </w:pPr>
      <w:r w:rsidRPr="00832D12">
        <w:rPr>
          <w:rFonts w:ascii="Times New Roman" w:eastAsia="Calibri" w:hAnsi="Times New Roman" w:cs="Times New Roman"/>
          <w:lang w:eastAsia="ru-RU"/>
        </w:rPr>
        <w:t>1.1.</w:t>
      </w:r>
      <w:r w:rsidRPr="00832D12">
        <w:rPr>
          <w:rFonts w:ascii="Calibri" w:eastAsia="Calibri" w:hAnsi="Calibri" w:cs="Times New Roman"/>
        </w:rPr>
        <w:t xml:space="preserve"> </w:t>
      </w:r>
      <w:r w:rsidRPr="00832D12">
        <w:rPr>
          <w:rFonts w:ascii="Times New Roman" w:eastAsia="Calibri" w:hAnsi="Times New Roman" w:cs="Times New Roman"/>
          <w:lang w:eastAsia="ru-RU"/>
        </w:rPr>
        <w:t>Запретить сжигание мусора, проведение пала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p>
    <w:p w14:paraId="50276098" w14:textId="77777777" w:rsidR="00832D12" w:rsidRPr="00832D12" w:rsidRDefault="00832D12" w:rsidP="00832D12">
      <w:pPr>
        <w:tabs>
          <w:tab w:val="left" w:pos="284"/>
        </w:tabs>
        <w:spacing w:after="0" w:line="240" w:lineRule="auto"/>
        <w:jc w:val="both"/>
        <w:rPr>
          <w:rFonts w:ascii="Times New Roman" w:eastAsia="Calibri" w:hAnsi="Times New Roman" w:cs="Times New Roman"/>
          <w:lang w:eastAsia="ru-RU"/>
        </w:rPr>
      </w:pPr>
      <w:r w:rsidRPr="00832D12">
        <w:rPr>
          <w:rFonts w:ascii="Times New Roman" w:eastAsia="Calibri" w:hAnsi="Times New Roman" w:cs="Times New Roman"/>
          <w:lang w:eastAsia="ru-RU"/>
        </w:rPr>
        <w:t>1.2. Рекомендовать руководителям предприятий, организаций, учреждений всех форм собственности:</w:t>
      </w:r>
    </w:p>
    <w:p w14:paraId="11B1869B" w14:textId="77777777" w:rsidR="00832D12" w:rsidRPr="00832D12" w:rsidRDefault="00832D12" w:rsidP="00832D12">
      <w:pPr>
        <w:tabs>
          <w:tab w:val="left" w:pos="284"/>
        </w:tabs>
        <w:spacing w:after="0" w:line="240" w:lineRule="auto"/>
        <w:jc w:val="both"/>
        <w:rPr>
          <w:rFonts w:ascii="Times New Roman" w:eastAsia="Calibri" w:hAnsi="Times New Roman" w:cs="Times New Roman"/>
          <w:lang w:eastAsia="ru-RU"/>
        </w:rPr>
      </w:pPr>
      <w:r w:rsidRPr="00832D12">
        <w:rPr>
          <w:rFonts w:ascii="Times New Roman" w:eastAsia="Calibri" w:hAnsi="Times New Roman" w:cs="Times New Roman"/>
          <w:lang w:eastAsia="ru-RU"/>
        </w:rPr>
        <w:t>- 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6285A48D" w14:textId="77777777" w:rsidR="00832D12" w:rsidRPr="00832D12" w:rsidRDefault="00832D12" w:rsidP="00832D12">
      <w:pPr>
        <w:tabs>
          <w:tab w:val="left" w:pos="284"/>
        </w:tabs>
        <w:spacing w:after="0" w:line="240" w:lineRule="auto"/>
        <w:jc w:val="both"/>
        <w:rPr>
          <w:rFonts w:ascii="Times New Roman" w:eastAsia="Calibri" w:hAnsi="Times New Roman" w:cs="Times New Roman"/>
          <w:lang w:eastAsia="ru-RU"/>
        </w:rPr>
      </w:pPr>
      <w:r w:rsidRPr="00832D12">
        <w:rPr>
          <w:rFonts w:ascii="Times New Roman" w:eastAsia="Calibri" w:hAnsi="Times New Roman" w:cs="Times New Roman"/>
          <w:lang w:eastAsia="ru-RU"/>
        </w:rPr>
        <w:t>- привести в исправное состояние источники противопожарного водоснабжения и первичные средства тушения пожаров;</w:t>
      </w:r>
    </w:p>
    <w:p w14:paraId="3C069090" w14:textId="77777777" w:rsidR="00832D12" w:rsidRPr="00832D12" w:rsidRDefault="00832D12" w:rsidP="00832D12">
      <w:pPr>
        <w:tabs>
          <w:tab w:val="left" w:pos="284"/>
        </w:tabs>
        <w:spacing w:after="0" w:line="240" w:lineRule="auto"/>
        <w:jc w:val="both"/>
        <w:rPr>
          <w:rFonts w:ascii="Times New Roman" w:eastAsia="Times New Roman" w:hAnsi="Times New Roman" w:cs="Times New Roman"/>
          <w:bCs/>
          <w:lang w:eastAsia="ru-RU"/>
        </w:rPr>
      </w:pPr>
      <w:r w:rsidRPr="00832D12">
        <w:rPr>
          <w:rFonts w:ascii="Times New Roman" w:eastAsia="Calibri" w:hAnsi="Times New Roman" w:cs="Times New Roman"/>
          <w:lang w:eastAsia="ru-RU"/>
        </w:rPr>
        <w:t xml:space="preserve">- принять меры по наведению порядка на всех территориях, поддерживать порядок в течении всего </w:t>
      </w:r>
      <w:r w:rsidRPr="00832D12">
        <w:rPr>
          <w:rFonts w:ascii="Times New Roman" w:eastAsia="Times New Roman" w:hAnsi="Times New Roman" w:cs="Times New Roman"/>
          <w:bCs/>
          <w:lang w:eastAsia="ru-RU"/>
        </w:rPr>
        <w:t>особого противопожарного режима;</w:t>
      </w:r>
    </w:p>
    <w:p w14:paraId="62E4A7E5" w14:textId="77777777" w:rsidR="00832D12" w:rsidRPr="00832D12" w:rsidRDefault="00832D12" w:rsidP="00832D12">
      <w:pPr>
        <w:tabs>
          <w:tab w:val="left" w:pos="284"/>
        </w:tabs>
        <w:spacing w:after="0" w:line="240" w:lineRule="auto"/>
        <w:jc w:val="both"/>
        <w:rPr>
          <w:rFonts w:ascii="Times New Roman" w:eastAsia="Times New Roman" w:hAnsi="Times New Roman" w:cs="Times New Roman"/>
          <w:bCs/>
          <w:lang w:eastAsia="ru-RU"/>
        </w:rPr>
      </w:pPr>
      <w:r w:rsidRPr="00832D12">
        <w:rPr>
          <w:rFonts w:ascii="Times New Roman" w:eastAsia="Times New Roman" w:hAnsi="Times New Roman" w:cs="Times New Roman"/>
          <w:bCs/>
          <w:lang w:eastAsia="ru-RU"/>
        </w:rPr>
        <w:t>- провести работу по созданию минерализованных полос на подведомственных территориях;</w:t>
      </w:r>
    </w:p>
    <w:p w14:paraId="7909F63F" w14:textId="77777777" w:rsidR="00832D12" w:rsidRPr="00832D12" w:rsidRDefault="00832D12" w:rsidP="00832D12">
      <w:pPr>
        <w:tabs>
          <w:tab w:val="left" w:pos="284"/>
        </w:tabs>
        <w:spacing w:after="0" w:line="240" w:lineRule="auto"/>
        <w:jc w:val="both"/>
        <w:rPr>
          <w:rFonts w:ascii="Times New Roman" w:eastAsia="Times New Roman" w:hAnsi="Times New Roman" w:cs="Times New Roman"/>
          <w:bCs/>
          <w:lang w:eastAsia="ru-RU"/>
        </w:rPr>
      </w:pPr>
      <w:r w:rsidRPr="00832D12">
        <w:rPr>
          <w:rFonts w:ascii="Times New Roman" w:eastAsia="Times New Roman" w:hAnsi="Times New Roman" w:cs="Times New Roman"/>
          <w:bCs/>
          <w:lang w:eastAsia="ru-RU"/>
        </w:rPr>
        <w:t>- обеспечить территории наружным освещением;</w:t>
      </w:r>
    </w:p>
    <w:p w14:paraId="0E38CAF9" w14:textId="77777777" w:rsidR="00832D12" w:rsidRPr="00832D12" w:rsidRDefault="00832D12" w:rsidP="00832D12">
      <w:pPr>
        <w:tabs>
          <w:tab w:val="left" w:pos="284"/>
        </w:tabs>
        <w:spacing w:after="0" w:line="240" w:lineRule="auto"/>
        <w:jc w:val="both"/>
        <w:rPr>
          <w:rFonts w:ascii="Times New Roman" w:eastAsia="Calibri" w:hAnsi="Times New Roman" w:cs="Times New Roman"/>
          <w:lang w:eastAsia="ru-RU"/>
        </w:rPr>
      </w:pPr>
      <w:r w:rsidRPr="00832D12">
        <w:rPr>
          <w:rFonts w:ascii="Times New Roman" w:eastAsia="Times New Roman" w:hAnsi="Times New Roman" w:cs="Times New Roman"/>
          <w:bCs/>
          <w:lang w:eastAsia="ru-RU"/>
        </w:rPr>
        <w:t>- не допускать складирования мусора и отходов в не отведенных местах.</w:t>
      </w:r>
    </w:p>
    <w:p w14:paraId="33CF5E24" w14:textId="77777777" w:rsidR="00832D12" w:rsidRPr="00832D12" w:rsidRDefault="00832D12" w:rsidP="00832D12">
      <w:pPr>
        <w:numPr>
          <w:ilvl w:val="0"/>
          <w:numId w:val="43"/>
        </w:numPr>
        <w:tabs>
          <w:tab w:val="left" w:pos="284"/>
        </w:tabs>
        <w:spacing w:after="0" w:line="240" w:lineRule="auto"/>
        <w:ind w:left="0" w:firstLine="0"/>
        <w:jc w:val="both"/>
        <w:rPr>
          <w:rFonts w:ascii="Times New Roman" w:eastAsia="Calibri" w:hAnsi="Times New Roman" w:cs="Times New Roman"/>
          <w:lang w:eastAsia="ru-RU"/>
        </w:rPr>
      </w:pPr>
      <w:r w:rsidRPr="00832D12">
        <w:rPr>
          <w:rFonts w:ascii="Times New Roman" w:eastAsia="Calibri" w:hAnsi="Times New Roman" w:cs="Times New Roman"/>
          <w:lang w:eastAsia="ru-RU"/>
        </w:rPr>
        <w:t>Утвердить План дополнительных мероприятий в связи с установлением особого противопожарного режима на территории городского поселения Безенчук (приложение №1).</w:t>
      </w:r>
    </w:p>
    <w:p w14:paraId="355B60F2" w14:textId="77777777" w:rsidR="00832D12" w:rsidRPr="00832D12" w:rsidRDefault="00832D12" w:rsidP="00832D12">
      <w:pPr>
        <w:tabs>
          <w:tab w:val="left" w:pos="284"/>
          <w:tab w:val="left" w:pos="851"/>
        </w:tabs>
        <w:spacing w:after="0" w:line="240" w:lineRule="auto"/>
        <w:jc w:val="both"/>
        <w:rPr>
          <w:rFonts w:ascii="Times New Roman" w:eastAsia="Calibri" w:hAnsi="Times New Roman" w:cs="Times New Roman"/>
        </w:rPr>
      </w:pPr>
      <w:r w:rsidRPr="00832D12">
        <w:rPr>
          <w:rFonts w:ascii="Times New Roman" w:eastAsia="Calibri" w:hAnsi="Times New Roman" w:cs="Times New Roman"/>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w:t>
      </w:r>
    </w:p>
    <w:p w14:paraId="0DA303E7" w14:textId="77777777" w:rsidR="00832D12" w:rsidRPr="00832D12" w:rsidRDefault="00832D12" w:rsidP="00832D12">
      <w:pPr>
        <w:tabs>
          <w:tab w:val="left" w:pos="284"/>
        </w:tabs>
        <w:spacing w:after="0" w:line="240" w:lineRule="auto"/>
        <w:jc w:val="both"/>
        <w:rPr>
          <w:rFonts w:ascii="Times New Roman" w:eastAsia="Calibri" w:hAnsi="Times New Roman" w:cs="Times New Roman"/>
        </w:rPr>
      </w:pPr>
      <w:r w:rsidRPr="00832D12">
        <w:rPr>
          <w:rFonts w:ascii="Times New Roman" w:eastAsia="Calibri" w:hAnsi="Times New Roman" w:cs="Times New Roman"/>
        </w:rPr>
        <w:t>4. Настоящее постановление вступает в силу с момента его подписания.</w:t>
      </w:r>
    </w:p>
    <w:p w14:paraId="41D95C2E" w14:textId="77777777" w:rsidR="00832D12" w:rsidRPr="00832D12" w:rsidRDefault="00832D12" w:rsidP="00832D12">
      <w:pPr>
        <w:tabs>
          <w:tab w:val="left" w:pos="284"/>
        </w:tabs>
        <w:spacing w:after="0" w:line="240" w:lineRule="auto"/>
        <w:jc w:val="both"/>
        <w:rPr>
          <w:rFonts w:ascii="Times New Roman" w:eastAsia="Calibri" w:hAnsi="Times New Roman" w:cs="Times New Roman"/>
        </w:rPr>
      </w:pPr>
      <w:r w:rsidRPr="00832D12">
        <w:rPr>
          <w:rFonts w:ascii="Times New Roman" w:eastAsia="Calibri" w:hAnsi="Times New Roman" w:cs="Times New Roman"/>
        </w:rPr>
        <w:t>5. Контроль за выполнением настоящего постановления оставляю за собой.</w:t>
      </w:r>
    </w:p>
    <w:p w14:paraId="5D79B8FB" w14:textId="62629682" w:rsidR="00D81A4D" w:rsidRDefault="002B4C61" w:rsidP="00D81A4D">
      <w:pPr>
        <w:spacing w:after="0" w:line="240" w:lineRule="auto"/>
        <w:jc w:val="both"/>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И.о.</w:t>
      </w:r>
      <w:r w:rsidR="00D81A4D"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ы</w:t>
      </w:r>
      <w:proofErr w:type="spellEnd"/>
      <w:r w:rsidR="00D81A4D"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А.В.Пичужкин</w:t>
      </w:r>
      <w:proofErr w:type="spellEnd"/>
    </w:p>
    <w:p w14:paraId="21BA51DF" w14:textId="77777777" w:rsidR="00D81A4D" w:rsidRPr="0028128C" w:rsidRDefault="00D81A4D" w:rsidP="00D81A4D">
      <w:pPr>
        <w:spacing w:after="0" w:line="240" w:lineRule="auto"/>
        <w:jc w:val="both"/>
        <w:rPr>
          <w:rFonts w:ascii="Times New Roman" w:eastAsia="Times New Roman" w:hAnsi="Times New Roman" w:cs="Times New Roman"/>
          <w:sz w:val="8"/>
          <w:szCs w:val="8"/>
          <w:lang w:eastAsia="ar-SA"/>
        </w:rPr>
      </w:pPr>
    </w:p>
    <w:p w14:paraId="03E3A5F1" w14:textId="77777777" w:rsidR="00D81A4D" w:rsidRPr="00111B10" w:rsidRDefault="00D81A4D" w:rsidP="00D81A4D">
      <w:pPr>
        <w:pStyle w:val="14"/>
        <w:ind w:firstLine="0"/>
        <w:jc w:val="right"/>
        <w:rPr>
          <w:rFonts w:eastAsia="Calibri"/>
          <w:sz w:val="20"/>
        </w:rPr>
      </w:pPr>
      <w:r w:rsidRPr="00111B10">
        <w:rPr>
          <w:rFonts w:eastAsia="Calibri"/>
          <w:sz w:val="20"/>
        </w:rPr>
        <w:t xml:space="preserve">Приложение № 1 </w:t>
      </w:r>
    </w:p>
    <w:p w14:paraId="4F61BE6E" w14:textId="77777777" w:rsidR="00D81A4D" w:rsidRPr="00111B10" w:rsidRDefault="00D81A4D" w:rsidP="00D81A4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73D35E6B" w14:textId="77777777" w:rsidR="00D81A4D" w:rsidRPr="00111B10" w:rsidRDefault="00D81A4D" w:rsidP="00D81A4D">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0EDA349F" w14:textId="6AD1C758" w:rsidR="00D81A4D" w:rsidRPr="00111B10" w:rsidRDefault="00D81A4D" w:rsidP="00D81A4D">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20.04.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14</w:t>
      </w:r>
      <w:r w:rsidR="0075329B">
        <w:rPr>
          <w:rFonts w:ascii="Times New Roman" w:eastAsia="Calibri" w:hAnsi="Times New Roman" w:cs="Times New Roman"/>
          <w:sz w:val="20"/>
          <w:szCs w:val="20"/>
          <w:lang w:eastAsia="ru-RU"/>
        </w:rPr>
        <w:t>5</w:t>
      </w:r>
      <w:r w:rsidR="002E0908">
        <w:rPr>
          <w:rFonts w:ascii="Times New Roman" w:eastAsia="Calibri" w:hAnsi="Times New Roman" w:cs="Times New Roman"/>
          <w:sz w:val="20"/>
          <w:szCs w:val="20"/>
          <w:lang w:eastAsia="ru-RU"/>
        </w:rPr>
        <w:t>а</w:t>
      </w:r>
    </w:p>
    <w:p w14:paraId="608B8F19" w14:textId="77777777" w:rsidR="002E0908" w:rsidRPr="002E0908" w:rsidRDefault="002E0908" w:rsidP="002E0908">
      <w:pPr>
        <w:spacing w:after="0"/>
        <w:jc w:val="center"/>
        <w:rPr>
          <w:rFonts w:ascii="Times New Roman" w:eastAsia="Calibri" w:hAnsi="Times New Roman" w:cs="Times New Roman"/>
        </w:rPr>
      </w:pPr>
      <w:r w:rsidRPr="002E0908">
        <w:rPr>
          <w:rFonts w:ascii="Times New Roman" w:eastAsia="Calibri" w:hAnsi="Times New Roman" w:cs="Times New Roman"/>
        </w:rPr>
        <w:t>ПЛАН</w:t>
      </w:r>
    </w:p>
    <w:p w14:paraId="64FD8A92" w14:textId="77777777" w:rsidR="002E0908" w:rsidRPr="002E0908" w:rsidRDefault="002E0908" w:rsidP="002E0908">
      <w:pPr>
        <w:spacing w:after="0" w:line="240" w:lineRule="auto"/>
        <w:jc w:val="center"/>
        <w:rPr>
          <w:rFonts w:ascii="Times New Roman" w:eastAsia="Calibri" w:hAnsi="Times New Roman" w:cs="Times New Roman"/>
        </w:rPr>
      </w:pPr>
      <w:r w:rsidRPr="002E0908">
        <w:rPr>
          <w:rFonts w:ascii="Times New Roman" w:eastAsia="Calibri" w:hAnsi="Times New Roman" w:cs="Times New Roman"/>
        </w:rPr>
        <w:t xml:space="preserve">дополнительных мероприятий </w:t>
      </w:r>
      <w:r w:rsidRPr="002E0908">
        <w:rPr>
          <w:rFonts w:ascii="Times New Roman" w:eastAsia="Calibri" w:hAnsi="Times New Roman" w:cs="Times New Roman"/>
          <w:lang w:eastAsia="ru-RU"/>
        </w:rPr>
        <w:t>в связи с установлением особого противопожарного режима на территории Самарской области</w:t>
      </w:r>
    </w:p>
    <w:tbl>
      <w:tblPr>
        <w:tblW w:w="109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529"/>
        <w:gridCol w:w="1752"/>
        <w:gridCol w:w="3229"/>
      </w:tblGrid>
      <w:tr w:rsidR="002E0908" w:rsidRPr="002E0908" w14:paraId="62712A84" w14:textId="77777777" w:rsidTr="002E0908">
        <w:tc>
          <w:tcPr>
            <w:tcW w:w="425" w:type="dxa"/>
            <w:shd w:val="clear" w:color="auto" w:fill="auto"/>
          </w:tcPr>
          <w:p w14:paraId="6DB9F0BB"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w:t>
            </w:r>
          </w:p>
          <w:p w14:paraId="11553324"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п/п</w:t>
            </w:r>
          </w:p>
        </w:tc>
        <w:tc>
          <w:tcPr>
            <w:tcW w:w="5529" w:type="dxa"/>
            <w:shd w:val="clear" w:color="auto" w:fill="auto"/>
          </w:tcPr>
          <w:p w14:paraId="0C97B3A3"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Планируемые  мероприятия </w:t>
            </w:r>
          </w:p>
        </w:tc>
        <w:tc>
          <w:tcPr>
            <w:tcW w:w="1752" w:type="dxa"/>
            <w:shd w:val="clear" w:color="auto" w:fill="auto"/>
          </w:tcPr>
          <w:p w14:paraId="32D33999"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Сроки </w:t>
            </w:r>
          </w:p>
          <w:p w14:paraId="6C558410"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исполнения</w:t>
            </w:r>
          </w:p>
        </w:tc>
        <w:tc>
          <w:tcPr>
            <w:tcW w:w="3229" w:type="dxa"/>
            <w:shd w:val="clear" w:color="auto" w:fill="auto"/>
          </w:tcPr>
          <w:p w14:paraId="27B83FB7"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Ответственный</w:t>
            </w:r>
          </w:p>
        </w:tc>
      </w:tr>
      <w:tr w:rsidR="002E0908" w:rsidRPr="002E0908" w14:paraId="4E6D524E" w14:textId="77777777" w:rsidTr="002E0908">
        <w:tc>
          <w:tcPr>
            <w:tcW w:w="425" w:type="dxa"/>
            <w:shd w:val="clear" w:color="auto" w:fill="auto"/>
          </w:tcPr>
          <w:p w14:paraId="2A78FE65"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1</w:t>
            </w:r>
          </w:p>
        </w:tc>
        <w:tc>
          <w:tcPr>
            <w:tcW w:w="5529" w:type="dxa"/>
            <w:shd w:val="clear" w:color="auto" w:fill="auto"/>
          </w:tcPr>
          <w:p w14:paraId="7EC42681"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Обеспечить содержание в постоянной готовности (заправленном, исправном состоянии) коммунальной техники с целью своевременного её привлечения к локализации  пожаров во взаимодействии с ПСО-44.</w:t>
            </w:r>
          </w:p>
        </w:tc>
        <w:tc>
          <w:tcPr>
            <w:tcW w:w="1752" w:type="dxa"/>
            <w:shd w:val="clear" w:color="auto" w:fill="auto"/>
          </w:tcPr>
          <w:p w14:paraId="46061D72"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постоянно</w:t>
            </w:r>
          </w:p>
        </w:tc>
        <w:tc>
          <w:tcPr>
            <w:tcW w:w="3229" w:type="dxa"/>
            <w:shd w:val="clear" w:color="auto" w:fill="auto"/>
          </w:tcPr>
          <w:p w14:paraId="08979C6D" w14:textId="5C010E04"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МУП </w:t>
            </w:r>
            <w:proofErr w:type="spellStart"/>
            <w:r w:rsidRPr="002E0908">
              <w:rPr>
                <w:rFonts w:ascii="Times New Roman" w:eastAsia="Calibri" w:hAnsi="Times New Roman" w:cs="Times New Roman"/>
                <w:sz w:val="16"/>
                <w:szCs w:val="16"/>
              </w:rPr>
              <w:t>Водоканалсервис</w:t>
            </w:r>
            <w:proofErr w:type="spellEnd"/>
            <w:r w:rsidRPr="002E0908">
              <w:rPr>
                <w:rFonts w:ascii="Times New Roman" w:eastAsia="Calibri" w:hAnsi="Times New Roman" w:cs="Times New Roman"/>
                <w:sz w:val="16"/>
                <w:szCs w:val="16"/>
              </w:rPr>
              <w:t>» (</w:t>
            </w:r>
            <w:proofErr w:type="spellStart"/>
            <w:r w:rsidRPr="002E0908">
              <w:rPr>
                <w:rFonts w:ascii="Times New Roman" w:eastAsia="Calibri" w:hAnsi="Times New Roman" w:cs="Times New Roman"/>
                <w:sz w:val="16"/>
                <w:szCs w:val="16"/>
              </w:rPr>
              <w:t>М.В.Душкин</w:t>
            </w:r>
            <w:proofErr w:type="spellEnd"/>
            <w:r w:rsidRPr="002E0908">
              <w:rPr>
                <w:rFonts w:ascii="Times New Roman" w:eastAsia="Calibri" w:hAnsi="Times New Roman" w:cs="Times New Roman"/>
                <w:sz w:val="16"/>
                <w:szCs w:val="16"/>
              </w:rPr>
              <w:t>)</w:t>
            </w:r>
          </w:p>
          <w:p w14:paraId="54F96DA4" w14:textId="67BD6B4F"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2E0908">
              <w:rPr>
                <w:rFonts w:ascii="Times New Roman" w:eastAsia="Calibri" w:hAnsi="Times New Roman" w:cs="Times New Roman"/>
                <w:sz w:val="16"/>
                <w:szCs w:val="16"/>
              </w:rPr>
              <w:t>(</w:t>
            </w:r>
            <w:proofErr w:type="spellStart"/>
            <w:r w:rsidRPr="002E0908">
              <w:rPr>
                <w:rFonts w:ascii="Times New Roman" w:eastAsia="Calibri" w:hAnsi="Times New Roman" w:cs="Times New Roman"/>
                <w:sz w:val="16"/>
                <w:szCs w:val="16"/>
              </w:rPr>
              <w:t>Н.И.Сетяев</w:t>
            </w:r>
            <w:proofErr w:type="spellEnd"/>
            <w:r w:rsidRPr="002E0908">
              <w:rPr>
                <w:rFonts w:ascii="Times New Roman" w:eastAsia="Calibri" w:hAnsi="Times New Roman" w:cs="Times New Roman"/>
                <w:sz w:val="16"/>
                <w:szCs w:val="16"/>
              </w:rPr>
              <w:t>)</w:t>
            </w:r>
          </w:p>
          <w:p w14:paraId="3A4399BA" w14:textId="3F6CE1BC"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2E0908">
              <w:rPr>
                <w:rFonts w:ascii="Times New Roman" w:eastAsia="Calibri" w:hAnsi="Times New Roman" w:cs="Times New Roman"/>
                <w:sz w:val="16"/>
                <w:szCs w:val="16"/>
              </w:rPr>
              <w:t>(</w:t>
            </w:r>
            <w:proofErr w:type="spellStart"/>
            <w:r w:rsidRPr="002E0908">
              <w:rPr>
                <w:rFonts w:ascii="Times New Roman" w:eastAsia="Calibri" w:hAnsi="Times New Roman" w:cs="Times New Roman"/>
                <w:sz w:val="16"/>
                <w:szCs w:val="16"/>
              </w:rPr>
              <w:t>Д.А.Платонов</w:t>
            </w:r>
            <w:proofErr w:type="spellEnd"/>
            <w:r w:rsidRPr="002E0908">
              <w:rPr>
                <w:rFonts w:ascii="Times New Roman" w:eastAsia="Calibri" w:hAnsi="Times New Roman" w:cs="Times New Roman"/>
                <w:sz w:val="16"/>
                <w:szCs w:val="16"/>
              </w:rPr>
              <w:t>)</w:t>
            </w:r>
          </w:p>
        </w:tc>
      </w:tr>
      <w:tr w:rsidR="002E0908" w:rsidRPr="002E0908" w14:paraId="0CFBE868" w14:textId="77777777" w:rsidTr="002E0908">
        <w:tc>
          <w:tcPr>
            <w:tcW w:w="425" w:type="dxa"/>
            <w:shd w:val="clear" w:color="auto" w:fill="auto"/>
          </w:tcPr>
          <w:p w14:paraId="52FB5D17"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2</w:t>
            </w:r>
          </w:p>
        </w:tc>
        <w:tc>
          <w:tcPr>
            <w:tcW w:w="5529" w:type="dxa"/>
            <w:shd w:val="clear" w:color="auto" w:fill="auto"/>
          </w:tcPr>
          <w:p w14:paraId="102F24A2"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Произвести опахивание границ (вдоль лесного массива) п. Сосновка, пожароопасных участков по границам п. </w:t>
            </w:r>
            <w:proofErr w:type="spellStart"/>
            <w:r w:rsidRPr="002E0908">
              <w:rPr>
                <w:rFonts w:ascii="Times New Roman" w:eastAsia="Calibri" w:hAnsi="Times New Roman" w:cs="Times New Roman"/>
                <w:sz w:val="16"/>
                <w:szCs w:val="16"/>
              </w:rPr>
              <w:t>Новоренбургский</w:t>
            </w:r>
            <w:proofErr w:type="spellEnd"/>
            <w:r w:rsidRPr="002E0908">
              <w:rPr>
                <w:rFonts w:ascii="Times New Roman" w:eastAsia="Calibri" w:hAnsi="Times New Roman" w:cs="Times New Roman"/>
                <w:sz w:val="16"/>
                <w:szCs w:val="16"/>
              </w:rPr>
              <w:t xml:space="preserve">, д. Дмитриевка, ж/д разъезд Восток, </w:t>
            </w:r>
            <w:proofErr w:type="spellStart"/>
            <w:r w:rsidRPr="002E0908">
              <w:rPr>
                <w:rFonts w:ascii="Times New Roman" w:eastAsia="Calibri" w:hAnsi="Times New Roman" w:cs="Times New Roman"/>
                <w:sz w:val="16"/>
                <w:szCs w:val="16"/>
              </w:rPr>
              <w:t>п.г.т</w:t>
            </w:r>
            <w:proofErr w:type="spellEnd"/>
            <w:r w:rsidRPr="002E0908">
              <w:rPr>
                <w:rFonts w:ascii="Times New Roman" w:eastAsia="Calibri" w:hAnsi="Times New Roman" w:cs="Times New Roman"/>
                <w:sz w:val="16"/>
                <w:szCs w:val="16"/>
              </w:rPr>
              <w:t xml:space="preserve">. Безенчук. </w:t>
            </w:r>
          </w:p>
        </w:tc>
        <w:tc>
          <w:tcPr>
            <w:tcW w:w="1752" w:type="dxa"/>
            <w:shd w:val="clear" w:color="auto" w:fill="auto"/>
          </w:tcPr>
          <w:p w14:paraId="7B9D1631"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Май, по мере зарастания и высыхания новой растительности</w:t>
            </w:r>
          </w:p>
        </w:tc>
        <w:tc>
          <w:tcPr>
            <w:tcW w:w="3229" w:type="dxa"/>
            <w:shd w:val="clear" w:color="auto" w:fill="auto"/>
          </w:tcPr>
          <w:p w14:paraId="5469509B"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Директор МБУ «Благоустройство»</w:t>
            </w:r>
          </w:p>
          <w:p w14:paraId="67463F6B"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Д.А.Платонов</w:t>
            </w:r>
            <w:proofErr w:type="spellEnd"/>
          </w:p>
        </w:tc>
      </w:tr>
      <w:tr w:rsidR="002E0908" w:rsidRPr="002E0908" w14:paraId="5B22BE88" w14:textId="77777777" w:rsidTr="002E0908">
        <w:tc>
          <w:tcPr>
            <w:tcW w:w="425" w:type="dxa"/>
            <w:shd w:val="clear" w:color="auto" w:fill="auto"/>
          </w:tcPr>
          <w:p w14:paraId="370F8CE9"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3</w:t>
            </w:r>
          </w:p>
        </w:tc>
        <w:tc>
          <w:tcPr>
            <w:tcW w:w="5529" w:type="dxa"/>
            <w:shd w:val="clear" w:color="auto" w:fill="auto"/>
          </w:tcPr>
          <w:p w14:paraId="6A9DAA26"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Организовать поддержание в комплектности механического устройства оповещения о пожаре в п. Сосновка.</w:t>
            </w:r>
          </w:p>
        </w:tc>
        <w:tc>
          <w:tcPr>
            <w:tcW w:w="1752" w:type="dxa"/>
            <w:shd w:val="clear" w:color="auto" w:fill="auto"/>
          </w:tcPr>
          <w:p w14:paraId="3D955609"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постоянно</w:t>
            </w:r>
          </w:p>
        </w:tc>
        <w:tc>
          <w:tcPr>
            <w:tcW w:w="3229" w:type="dxa"/>
            <w:shd w:val="clear" w:color="auto" w:fill="auto"/>
          </w:tcPr>
          <w:p w14:paraId="25127621"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Директор МБУ «Благоустройство»</w:t>
            </w:r>
          </w:p>
          <w:p w14:paraId="504AA82E"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Д.А.Платонов</w:t>
            </w:r>
            <w:proofErr w:type="spellEnd"/>
          </w:p>
        </w:tc>
      </w:tr>
      <w:tr w:rsidR="002E0908" w:rsidRPr="002E0908" w14:paraId="0B02B334" w14:textId="77777777" w:rsidTr="002E0908">
        <w:tc>
          <w:tcPr>
            <w:tcW w:w="425" w:type="dxa"/>
            <w:shd w:val="clear" w:color="auto" w:fill="auto"/>
          </w:tcPr>
          <w:p w14:paraId="5EF44EBB"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4</w:t>
            </w:r>
          </w:p>
        </w:tc>
        <w:tc>
          <w:tcPr>
            <w:tcW w:w="5529" w:type="dxa"/>
            <w:shd w:val="clear" w:color="auto" w:fill="auto"/>
          </w:tcPr>
          <w:p w14:paraId="5D7D4847"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Организовать работы по поддержанию в исправном состоянии  и целевому использованию имеющихся средств тушения пожаров. </w:t>
            </w:r>
          </w:p>
          <w:p w14:paraId="2A4ABEA9"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Мотопомпу, ранцевые  огнетушители применять для локализации ЧС (пожара, подтопления) закреплённым работникам МБУ «Благоустройство». </w:t>
            </w:r>
            <w:r w:rsidRPr="002E0908">
              <w:rPr>
                <w:rFonts w:ascii="Times New Roman" w:eastAsia="Calibri" w:hAnsi="Times New Roman" w:cs="Times New Roman"/>
                <w:sz w:val="16"/>
                <w:szCs w:val="16"/>
              </w:rPr>
              <w:lastRenderedPageBreak/>
              <w:t xml:space="preserve">Противопожарный инвентарь (краги, лопаты, топоры, вёдра, багры) выдавать работникам МБУ «Благоустройство» и населению городского поселения Безенчук для локализации возникших пожаров. </w:t>
            </w:r>
          </w:p>
        </w:tc>
        <w:tc>
          <w:tcPr>
            <w:tcW w:w="1752" w:type="dxa"/>
            <w:shd w:val="clear" w:color="auto" w:fill="auto"/>
          </w:tcPr>
          <w:p w14:paraId="10811E55"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lastRenderedPageBreak/>
              <w:t>постоянно</w:t>
            </w:r>
          </w:p>
        </w:tc>
        <w:tc>
          <w:tcPr>
            <w:tcW w:w="3229" w:type="dxa"/>
            <w:shd w:val="clear" w:color="auto" w:fill="auto"/>
          </w:tcPr>
          <w:p w14:paraId="44755A8D"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Директор МБУ «Благоустройство»</w:t>
            </w:r>
          </w:p>
          <w:p w14:paraId="651FAB7C"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Д.А.Платонов</w:t>
            </w:r>
            <w:proofErr w:type="spellEnd"/>
          </w:p>
        </w:tc>
      </w:tr>
      <w:tr w:rsidR="002E0908" w:rsidRPr="002E0908" w14:paraId="7AE09E96" w14:textId="77777777" w:rsidTr="002E0908">
        <w:tc>
          <w:tcPr>
            <w:tcW w:w="425" w:type="dxa"/>
            <w:shd w:val="clear" w:color="auto" w:fill="auto"/>
          </w:tcPr>
          <w:p w14:paraId="01A18EBD"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5</w:t>
            </w:r>
          </w:p>
        </w:tc>
        <w:tc>
          <w:tcPr>
            <w:tcW w:w="5529" w:type="dxa"/>
            <w:shd w:val="clear" w:color="auto" w:fill="auto"/>
          </w:tcPr>
          <w:p w14:paraId="2DED88A8"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Организовать работы по установке дополнительных  пожарных гидрантов на территории городского поселения </w:t>
            </w:r>
          </w:p>
        </w:tc>
        <w:tc>
          <w:tcPr>
            <w:tcW w:w="1752" w:type="dxa"/>
            <w:shd w:val="clear" w:color="auto" w:fill="auto"/>
          </w:tcPr>
          <w:p w14:paraId="0CA05E04"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до 31.07.2023г </w:t>
            </w:r>
          </w:p>
        </w:tc>
        <w:tc>
          <w:tcPr>
            <w:tcW w:w="3229" w:type="dxa"/>
            <w:shd w:val="clear" w:color="auto" w:fill="auto"/>
          </w:tcPr>
          <w:p w14:paraId="7F437B48"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Директор МУП «</w:t>
            </w:r>
            <w:proofErr w:type="spellStart"/>
            <w:r w:rsidRPr="002E0908">
              <w:rPr>
                <w:rFonts w:ascii="Times New Roman" w:eastAsia="Calibri" w:hAnsi="Times New Roman" w:cs="Times New Roman"/>
                <w:sz w:val="16"/>
                <w:szCs w:val="16"/>
              </w:rPr>
              <w:t>Водоканалсервис</w:t>
            </w:r>
            <w:proofErr w:type="spellEnd"/>
            <w:r w:rsidRPr="002E0908">
              <w:rPr>
                <w:rFonts w:ascii="Times New Roman" w:eastAsia="Calibri" w:hAnsi="Times New Roman" w:cs="Times New Roman"/>
                <w:sz w:val="16"/>
                <w:szCs w:val="16"/>
              </w:rPr>
              <w:t>»</w:t>
            </w:r>
          </w:p>
          <w:p w14:paraId="5ADD67B6"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М.В.Душкин</w:t>
            </w:r>
            <w:proofErr w:type="spellEnd"/>
          </w:p>
        </w:tc>
      </w:tr>
      <w:tr w:rsidR="002E0908" w:rsidRPr="002E0908" w14:paraId="42C8285B" w14:textId="77777777" w:rsidTr="002E0908">
        <w:trPr>
          <w:trHeight w:val="456"/>
        </w:trPr>
        <w:tc>
          <w:tcPr>
            <w:tcW w:w="425" w:type="dxa"/>
            <w:shd w:val="clear" w:color="auto" w:fill="auto"/>
          </w:tcPr>
          <w:p w14:paraId="1630C8CC"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6</w:t>
            </w:r>
          </w:p>
        </w:tc>
        <w:tc>
          <w:tcPr>
            <w:tcW w:w="5529" w:type="dxa"/>
            <w:shd w:val="clear" w:color="auto" w:fill="auto"/>
          </w:tcPr>
          <w:p w14:paraId="6893E797"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Организовать размещение памяток </w:t>
            </w:r>
            <w:r w:rsidRPr="002E0908">
              <w:rPr>
                <w:rFonts w:ascii="Times New Roman" w:eastAsia="Calibri" w:hAnsi="Times New Roman" w:cs="Times New Roman"/>
                <w:sz w:val="16"/>
                <w:szCs w:val="16"/>
                <w:lang w:eastAsia="ru-RU"/>
              </w:rPr>
              <w:t xml:space="preserve"> (о правилах пожарной безопасности, </w:t>
            </w:r>
            <w:r w:rsidRPr="002E0908">
              <w:rPr>
                <w:rFonts w:ascii="Times New Roman" w:eastAsia="Calibri" w:hAnsi="Times New Roman" w:cs="Times New Roman"/>
                <w:sz w:val="16"/>
                <w:szCs w:val="16"/>
              </w:rPr>
              <w:t xml:space="preserve"> действиям при пожаре и предотвращению лесных пожаров) на стендах, остановках, вблизи мест массового пребывания людей на официальном сайте и в газете Вестник городского поселения.</w:t>
            </w:r>
          </w:p>
        </w:tc>
        <w:tc>
          <w:tcPr>
            <w:tcW w:w="1752" w:type="dxa"/>
            <w:shd w:val="clear" w:color="auto" w:fill="auto"/>
          </w:tcPr>
          <w:p w14:paraId="0D286F83"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постоянно</w:t>
            </w:r>
          </w:p>
        </w:tc>
        <w:tc>
          <w:tcPr>
            <w:tcW w:w="3229" w:type="dxa"/>
            <w:shd w:val="clear" w:color="auto" w:fill="auto"/>
          </w:tcPr>
          <w:p w14:paraId="634ABE64"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Главный специалист Администрации</w:t>
            </w:r>
          </w:p>
          <w:p w14:paraId="4576FF4F"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г.п</w:t>
            </w:r>
            <w:proofErr w:type="spellEnd"/>
            <w:r w:rsidRPr="002E0908">
              <w:rPr>
                <w:rFonts w:ascii="Times New Roman" w:eastAsia="Calibri" w:hAnsi="Times New Roman" w:cs="Times New Roman"/>
                <w:sz w:val="16"/>
                <w:szCs w:val="16"/>
              </w:rPr>
              <w:t>. Безенчук</w:t>
            </w:r>
          </w:p>
          <w:p w14:paraId="012D52A5"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И.Н. Левин</w:t>
            </w:r>
          </w:p>
        </w:tc>
      </w:tr>
      <w:tr w:rsidR="002E0908" w:rsidRPr="002E0908" w14:paraId="4BC5F553" w14:textId="77777777" w:rsidTr="002E0908">
        <w:tc>
          <w:tcPr>
            <w:tcW w:w="425" w:type="dxa"/>
            <w:shd w:val="clear" w:color="auto" w:fill="auto"/>
          </w:tcPr>
          <w:p w14:paraId="13C10F8B"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7</w:t>
            </w:r>
          </w:p>
        </w:tc>
        <w:tc>
          <w:tcPr>
            <w:tcW w:w="5529" w:type="dxa"/>
            <w:shd w:val="clear" w:color="auto" w:fill="auto"/>
          </w:tcPr>
          <w:p w14:paraId="707DF653"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Организовать оповещение (индивидуально и через средства массовой информации) жителей частного сектора о закреплении обязанности за каждым дворовым хозяйством по предоставлению при пожаре одного из 5-ти видов противопожарного инвентаря (ведро, багор, лопата, лестница, топор из соотношения 6:1:1:1:1 на каждые 10 домов)</w:t>
            </w:r>
          </w:p>
        </w:tc>
        <w:tc>
          <w:tcPr>
            <w:tcW w:w="1752" w:type="dxa"/>
            <w:shd w:val="clear" w:color="auto" w:fill="auto"/>
          </w:tcPr>
          <w:p w14:paraId="2B5FBC26"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постоянно</w:t>
            </w:r>
          </w:p>
        </w:tc>
        <w:tc>
          <w:tcPr>
            <w:tcW w:w="3229" w:type="dxa"/>
            <w:shd w:val="clear" w:color="auto" w:fill="auto"/>
          </w:tcPr>
          <w:p w14:paraId="12C1CA29"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Главный специалист Администрации</w:t>
            </w:r>
          </w:p>
          <w:p w14:paraId="2F753DE5"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г.п</w:t>
            </w:r>
            <w:proofErr w:type="spellEnd"/>
            <w:r w:rsidRPr="002E0908">
              <w:rPr>
                <w:rFonts w:ascii="Times New Roman" w:eastAsia="Calibri" w:hAnsi="Times New Roman" w:cs="Times New Roman"/>
                <w:sz w:val="16"/>
                <w:szCs w:val="16"/>
              </w:rPr>
              <w:t>. Безенчук</w:t>
            </w:r>
          </w:p>
          <w:p w14:paraId="3FD43A1B"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И.Н. Левин</w:t>
            </w:r>
          </w:p>
        </w:tc>
      </w:tr>
      <w:tr w:rsidR="002E0908" w:rsidRPr="002E0908" w14:paraId="7AB3C767" w14:textId="77777777" w:rsidTr="002E0908">
        <w:tc>
          <w:tcPr>
            <w:tcW w:w="425" w:type="dxa"/>
            <w:shd w:val="clear" w:color="auto" w:fill="auto"/>
          </w:tcPr>
          <w:p w14:paraId="046150FD"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8</w:t>
            </w:r>
          </w:p>
        </w:tc>
        <w:tc>
          <w:tcPr>
            <w:tcW w:w="5529" w:type="dxa"/>
            <w:shd w:val="clear" w:color="auto" w:fill="auto"/>
          </w:tcPr>
          <w:p w14:paraId="246CB99A"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Организовать работы по вывозу мусора и ликвидации несанкционированных свалок с территории общего пользования городского поселения.</w:t>
            </w:r>
          </w:p>
        </w:tc>
        <w:tc>
          <w:tcPr>
            <w:tcW w:w="1752" w:type="dxa"/>
            <w:shd w:val="clear" w:color="auto" w:fill="auto"/>
          </w:tcPr>
          <w:p w14:paraId="7A190B8E"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до</w:t>
            </w:r>
          </w:p>
          <w:p w14:paraId="2DDD32C9"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05.05.2023г</w:t>
            </w:r>
          </w:p>
        </w:tc>
        <w:tc>
          <w:tcPr>
            <w:tcW w:w="3229" w:type="dxa"/>
            <w:shd w:val="clear" w:color="auto" w:fill="auto"/>
          </w:tcPr>
          <w:p w14:paraId="19F20796"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Директор МБУ «Благоустройство»</w:t>
            </w:r>
          </w:p>
          <w:p w14:paraId="7519D2AA"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Д.А.Платонов</w:t>
            </w:r>
            <w:proofErr w:type="spellEnd"/>
          </w:p>
        </w:tc>
      </w:tr>
      <w:tr w:rsidR="002E0908" w:rsidRPr="002E0908" w14:paraId="7A28ACA5" w14:textId="77777777" w:rsidTr="002E0908">
        <w:tc>
          <w:tcPr>
            <w:tcW w:w="425" w:type="dxa"/>
            <w:shd w:val="clear" w:color="auto" w:fill="auto"/>
          </w:tcPr>
          <w:p w14:paraId="5DF5C02A"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9</w:t>
            </w:r>
          </w:p>
        </w:tc>
        <w:tc>
          <w:tcPr>
            <w:tcW w:w="5529" w:type="dxa"/>
            <w:shd w:val="clear" w:color="auto" w:fill="auto"/>
          </w:tcPr>
          <w:p w14:paraId="37D9EDF0" w14:textId="77777777" w:rsidR="002E0908" w:rsidRPr="002E0908" w:rsidRDefault="002E0908" w:rsidP="002E0908">
            <w:pPr>
              <w:spacing w:after="0" w:line="240" w:lineRule="auto"/>
              <w:jc w:val="both"/>
              <w:rPr>
                <w:rFonts w:ascii="Times New Roman" w:eastAsia="Calibri" w:hAnsi="Times New Roman" w:cs="Times New Roman"/>
                <w:sz w:val="16"/>
                <w:szCs w:val="16"/>
              </w:rPr>
            </w:pPr>
            <w:r w:rsidRPr="002E0908">
              <w:rPr>
                <w:rFonts w:ascii="Times New Roman" w:eastAsia="Calibri" w:hAnsi="Times New Roman" w:cs="Times New Roman"/>
                <w:sz w:val="16"/>
                <w:szCs w:val="16"/>
              </w:rPr>
              <w:t>Организовать совместный с ОНД, УУП, органами соцзащиты обход мест проживания малоимущих семей и социально неадаптированных групп населения с целью проведения разъяснительной работы по предупреждению пожаров</w:t>
            </w:r>
          </w:p>
        </w:tc>
        <w:tc>
          <w:tcPr>
            <w:tcW w:w="1752" w:type="dxa"/>
            <w:shd w:val="clear" w:color="auto" w:fill="auto"/>
          </w:tcPr>
          <w:p w14:paraId="3E89F27E"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в пожароопасный период</w:t>
            </w:r>
          </w:p>
        </w:tc>
        <w:tc>
          <w:tcPr>
            <w:tcW w:w="3229" w:type="dxa"/>
            <w:shd w:val="clear" w:color="auto" w:fill="auto"/>
          </w:tcPr>
          <w:p w14:paraId="4D28B19A"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Заместитель главы </w:t>
            </w:r>
            <w:proofErr w:type="spellStart"/>
            <w:r w:rsidRPr="002E0908">
              <w:rPr>
                <w:rFonts w:ascii="Times New Roman" w:eastAsia="Calibri" w:hAnsi="Times New Roman" w:cs="Times New Roman"/>
                <w:sz w:val="16"/>
                <w:szCs w:val="16"/>
              </w:rPr>
              <w:t>г.п</w:t>
            </w:r>
            <w:proofErr w:type="spellEnd"/>
            <w:r w:rsidRPr="002E0908">
              <w:rPr>
                <w:rFonts w:ascii="Times New Roman" w:eastAsia="Calibri" w:hAnsi="Times New Roman" w:cs="Times New Roman"/>
                <w:sz w:val="16"/>
                <w:szCs w:val="16"/>
              </w:rPr>
              <w:t>. Безенчук А.В. Пичужкин,</w:t>
            </w:r>
          </w:p>
          <w:p w14:paraId="2D323504" w14:textId="77777777" w:rsidR="002E0908" w:rsidRPr="002E0908" w:rsidRDefault="002E0908" w:rsidP="002E0908">
            <w:pPr>
              <w:spacing w:after="0" w:line="240" w:lineRule="auto"/>
              <w:rPr>
                <w:rFonts w:ascii="Times New Roman" w:eastAsia="Calibri" w:hAnsi="Times New Roman" w:cs="Times New Roman"/>
                <w:sz w:val="16"/>
                <w:szCs w:val="16"/>
              </w:rPr>
            </w:pPr>
          </w:p>
        </w:tc>
      </w:tr>
      <w:tr w:rsidR="002E0908" w:rsidRPr="002E0908" w14:paraId="10FC03D1" w14:textId="77777777" w:rsidTr="002E0908">
        <w:tc>
          <w:tcPr>
            <w:tcW w:w="425" w:type="dxa"/>
            <w:shd w:val="clear" w:color="auto" w:fill="auto"/>
          </w:tcPr>
          <w:p w14:paraId="0574401D"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11</w:t>
            </w:r>
          </w:p>
        </w:tc>
        <w:tc>
          <w:tcPr>
            <w:tcW w:w="5529" w:type="dxa"/>
            <w:shd w:val="clear" w:color="auto" w:fill="auto"/>
          </w:tcPr>
          <w:p w14:paraId="57CC49E9" w14:textId="77777777" w:rsidR="002E0908" w:rsidRPr="002E0908" w:rsidRDefault="002E0908" w:rsidP="002E0908">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2E0908">
              <w:rPr>
                <w:rFonts w:ascii="Times New Roman" w:eastAsia="Times New Roman" w:hAnsi="Times New Roman" w:cs="Times New Roman"/>
                <w:sz w:val="16"/>
                <w:szCs w:val="16"/>
                <w:lang w:eastAsia="ru-RU"/>
              </w:rPr>
              <w:t>Обеспечить готовность добровольной пожарной команды к тушению природных пожаров</w:t>
            </w:r>
          </w:p>
        </w:tc>
        <w:tc>
          <w:tcPr>
            <w:tcW w:w="1752" w:type="dxa"/>
            <w:shd w:val="clear" w:color="auto" w:fill="auto"/>
          </w:tcPr>
          <w:p w14:paraId="533C6462"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постоянно</w:t>
            </w:r>
          </w:p>
        </w:tc>
        <w:tc>
          <w:tcPr>
            <w:tcW w:w="3229" w:type="dxa"/>
            <w:shd w:val="clear" w:color="auto" w:fill="auto"/>
          </w:tcPr>
          <w:p w14:paraId="4EE3DD4A"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Директор МБУ «Благоустройство»</w:t>
            </w:r>
          </w:p>
          <w:p w14:paraId="16AD49FC" w14:textId="77777777" w:rsidR="002E0908" w:rsidRPr="002E0908" w:rsidRDefault="002E0908" w:rsidP="002E0908">
            <w:pPr>
              <w:spacing w:after="0" w:line="240" w:lineRule="auto"/>
              <w:rPr>
                <w:rFonts w:ascii="Times New Roman" w:eastAsia="Calibri" w:hAnsi="Times New Roman" w:cs="Times New Roman"/>
                <w:sz w:val="16"/>
                <w:szCs w:val="16"/>
              </w:rPr>
            </w:pPr>
            <w:proofErr w:type="spellStart"/>
            <w:r w:rsidRPr="002E0908">
              <w:rPr>
                <w:rFonts w:ascii="Times New Roman" w:eastAsia="Calibri" w:hAnsi="Times New Roman" w:cs="Times New Roman"/>
                <w:sz w:val="16"/>
                <w:szCs w:val="16"/>
              </w:rPr>
              <w:t>Д.А.Платонов</w:t>
            </w:r>
            <w:proofErr w:type="spellEnd"/>
          </w:p>
        </w:tc>
      </w:tr>
      <w:tr w:rsidR="002E0908" w:rsidRPr="002E0908" w14:paraId="4221D1A3" w14:textId="77777777" w:rsidTr="002E0908">
        <w:tc>
          <w:tcPr>
            <w:tcW w:w="425" w:type="dxa"/>
            <w:shd w:val="clear" w:color="auto" w:fill="auto"/>
          </w:tcPr>
          <w:p w14:paraId="2F2B3667"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12</w:t>
            </w:r>
          </w:p>
        </w:tc>
        <w:tc>
          <w:tcPr>
            <w:tcW w:w="5529" w:type="dxa"/>
            <w:shd w:val="clear" w:color="auto" w:fill="auto"/>
          </w:tcPr>
          <w:p w14:paraId="27D2E037" w14:textId="77777777" w:rsidR="002E0908" w:rsidRPr="002E0908" w:rsidRDefault="002E0908" w:rsidP="002E0908">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2E0908">
              <w:rPr>
                <w:rFonts w:ascii="Times New Roman" w:eastAsia="Times New Roman" w:hAnsi="Times New Roman" w:cs="Times New Roman"/>
                <w:sz w:val="16"/>
                <w:szCs w:val="16"/>
                <w:lang w:eastAsia="ru-RU"/>
              </w:rPr>
              <w:t>Провести внеплановые противопожарные инструктажи и дополнительные практические занятия для работников по отработке действий при возникновении пожаров и эвакуации из зданий (сооружений).</w:t>
            </w:r>
          </w:p>
          <w:p w14:paraId="5FF06CCE" w14:textId="77777777" w:rsidR="002E0908" w:rsidRPr="002E0908" w:rsidRDefault="002E0908" w:rsidP="002E0908">
            <w:pPr>
              <w:widowControl w:val="0"/>
              <w:autoSpaceDE w:val="0"/>
              <w:autoSpaceDN w:val="0"/>
              <w:spacing w:after="0" w:line="240" w:lineRule="auto"/>
              <w:ind w:firstLine="540"/>
              <w:jc w:val="both"/>
              <w:rPr>
                <w:rFonts w:ascii="Times New Roman" w:eastAsia="Times New Roman" w:hAnsi="Times New Roman" w:cs="Times New Roman"/>
                <w:sz w:val="16"/>
                <w:szCs w:val="16"/>
                <w:lang w:eastAsia="ru-RU"/>
              </w:rPr>
            </w:pPr>
          </w:p>
        </w:tc>
        <w:tc>
          <w:tcPr>
            <w:tcW w:w="1752" w:type="dxa"/>
            <w:shd w:val="clear" w:color="auto" w:fill="auto"/>
          </w:tcPr>
          <w:p w14:paraId="258AF7F9"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до</w:t>
            </w:r>
          </w:p>
          <w:p w14:paraId="5F57DCD4"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21.04.2023г</w:t>
            </w:r>
          </w:p>
        </w:tc>
        <w:tc>
          <w:tcPr>
            <w:tcW w:w="3229" w:type="dxa"/>
            <w:shd w:val="clear" w:color="auto" w:fill="auto"/>
          </w:tcPr>
          <w:p w14:paraId="78BFF3E6" w14:textId="4F1CBBCB"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МУП </w:t>
            </w:r>
            <w:proofErr w:type="spellStart"/>
            <w:r w:rsidRPr="002E0908">
              <w:rPr>
                <w:rFonts w:ascii="Times New Roman" w:eastAsia="Calibri" w:hAnsi="Times New Roman" w:cs="Times New Roman"/>
                <w:sz w:val="16"/>
                <w:szCs w:val="16"/>
              </w:rPr>
              <w:t>Водоканалсервис</w:t>
            </w:r>
            <w:proofErr w:type="spellEnd"/>
            <w:r w:rsidRPr="002E0908">
              <w:rPr>
                <w:rFonts w:ascii="Times New Roman" w:eastAsia="Calibri" w:hAnsi="Times New Roman" w:cs="Times New Roman"/>
                <w:sz w:val="16"/>
                <w:szCs w:val="16"/>
              </w:rPr>
              <w:t>» (</w:t>
            </w:r>
            <w:proofErr w:type="spellStart"/>
            <w:r w:rsidRPr="002E0908">
              <w:rPr>
                <w:rFonts w:ascii="Times New Roman" w:eastAsia="Calibri" w:hAnsi="Times New Roman" w:cs="Times New Roman"/>
                <w:sz w:val="16"/>
                <w:szCs w:val="16"/>
              </w:rPr>
              <w:t>М.В.Душкин</w:t>
            </w:r>
            <w:proofErr w:type="spellEnd"/>
            <w:r w:rsidRPr="002E0908">
              <w:rPr>
                <w:rFonts w:ascii="Times New Roman" w:eastAsia="Calibri" w:hAnsi="Times New Roman" w:cs="Times New Roman"/>
                <w:sz w:val="16"/>
                <w:szCs w:val="16"/>
              </w:rPr>
              <w:t>)</w:t>
            </w:r>
          </w:p>
          <w:p w14:paraId="56D9051F" w14:textId="3EA31112"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МУП «ЖКХ «Безенчук»</w:t>
            </w:r>
            <w:r>
              <w:rPr>
                <w:rFonts w:ascii="Times New Roman" w:eastAsia="Calibri" w:hAnsi="Times New Roman" w:cs="Times New Roman"/>
                <w:sz w:val="16"/>
                <w:szCs w:val="16"/>
              </w:rPr>
              <w:t xml:space="preserve"> </w:t>
            </w:r>
            <w:r w:rsidRPr="002E0908">
              <w:rPr>
                <w:rFonts w:ascii="Times New Roman" w:eastAsia="Calibri" w:hAnsi="Times New Roman" w:cs="Times New Roman"/>
                <w:sz w:val="16"/>
                <w:szCs w:val="16"/>
              </w:rPr>
              <w:t>(</w:t>
            </w:r>
            <w:proofErr w:type="spellStart"/>
            <w:r w:rsidRPr="002E0908">
              <w:rPr>
                <w:rFonts w:ascii="Times New Roman" w:eastAsia="Calibri" w:hAnsi="Times New Roman" w:cs="Times New Roman"/>
                <w:sz w:val="16"/>
                <w:szCs w:val="16"/>
              </w:rPr>
              <w:t>Н.И.Сетяев</w:t>
            </w:r>
            <w:proofErr w:type="spellEnd"/>
            <w:r w:rsidRPr="002E0908">
              <w:rPr>
                <w:rFonts w:ascii="Times New Roman" w:eastAsia="Calibri" w:hAnsi="Times New Roman" w:cs="Times New Roman"/>
                <w:sz w:val="16"/>
                <w:szCs w:val="16"/>
              </w:rPr>
              <w:t>)</w:t>
            </w:r>
          </w:p>
          <w:p w14:paraId="3052A4FA" w14:textId="7DA0411B"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МБУ «Благоустройство»</w:t>
            </w:r>
            <w:r>
              <w:rPr>
                <w:rFonts w:ascii="Times New Roman" w:eastAsia="Calibri" w:hAnsi="Times New Roman" w:cs="Times New Roman"/>
                <w:sz w:val="16"/>
                <w:szCs w:val="16"/>
              </w:rPr>
              <w:t xml:space="preserve"> </w:t>
            </w:r>
            <w:r w:rsidRPr="002E0908">
              <w:rPr>
                <w:rFonts w:ascii="Times New Roman" w:eastAsia="Calibri" w:hAnsi="Times New Roman" w:cs="Times New Roman"/>
                <w:sz w:val="16"/>
                <w:szCs w:val="16"/>
              </w:rPr>
              <w:t>(</w:t>
            </w:r>
            <w:proofErr w:type="spellStart"/>
            <w:r w:rsidRPr="002E0908">
              <w:rPr>
                <w:rFonts w:ascii="Times New Roman" w:eastAsia="Calibri" w:hAnsi="Times New Roman" w:cs="Times New Roman"/>
                <w:sz w:val="16"/>
                <w:szCs w:val="16"/>
              </w:rPr>
              <w:t>Д.А.Платонов</w:t>
            </w:r>
            <w:proofErr w:type="spellEnd"/>
            <w:r w:rsidRPr="002E0908">
              <w:rPr>
                <w:rFonts w:ascii="Times New Roman" w:eastAsia="Calibri" w:hAnsi="Times New Roman" w:cs="Times New Roman"/>
                <w:sz w:val="16"/>
                <w:szCs w:val="16"/>
              </w:rPr>
              <w:t>)</w:t>
            </w:r>
          </w:p>
          <w:p w14:paraId="6D8FD66C"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Главный специалист администрации </w:t>
            </w:r>
            <w:proofErr w:type="spellStart"/>
            <w:r w:rsidRPr="002E0908">
              <w:rPr>
                <w:rFonts w:ascii="Times New Roman" w:eastAsia="Calibri" w:hAnsi="Times New Roman" w:cs="Times New Roman"/>
                <w:sz w:val="16"/>
                <w:szCs w:val="16"/>
              </w:rPr>
              <w:t>г.п</w:t>
            </w:r>
            <w:proofErr w:type="spellEnd"/>
            <w:r w:rsidRPr="002E0908">
              <w:rPr>
                <w:rFonts w:ascii="Times New Roman" w:eastAsia="Calibri" w:hAnsi="Times New Roman" w:cs="Times New Roman"/>
                <w:sz w:val="16"/>
                <w:szCs w:val="16"/>
              </w:rPr>
              <w:t>. Безенчук И.Н. Левин</w:t>
            </w:r>
          </w:p>
        </w:tc>
      </w:tr>
      <w:tr w:rsidR="002E0908" w:rsidRPr="002E0908" w14:paraId="1F469D20" w14:textId="77777777" w:rsidTr="002E0908">
        <w:trPr>
          <w:trHeight w:val="358"/>
        </w:trPr>
        <w:tc>
          <w:tcPr>
            <w:tcW w:w="425" w:type="dxa"/>
            <w:shd w:val="clear" w:color="auto" w:fill="auto"/>
          </w:tcPr>
          <w:p w14:paraId="26744357"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13</w:t>
            </w:r>
          </w:p>
        </w:tc>
        <w:tc>
          <w:tcPr>
            <w:tcW w:w="5529" w:type="dxa"/>
            <w:shd w:val="clear" w:color="auto" w:fill="auto"/>
          </w:tcPr>
          <w:p w14:paraId="55483460" w14:textId="77777777" w:rsidR="002E0908" w:rsidRPr="002E0908" w:rsidRDefault="002E0908" w:rsidP="002E0908">
            <w:pPr>
              <w:widowControl w:val="0"/>
              <w:autoSpaceDE w:val="0"/>
              <w:autoSpaceDN w:val="0"/>
              <w:spacing w:after="0" w:line="240" w:lineRule="auto"/>
              <w:jc w:val="both"/>
              <w:rPr>
                <w:rFonts w:ascii="Times New Roman" w:eastAsia="Times New Roman" w:hAnsi="Times New Roman" w:cs="Times New Roman"/>
                <w:sz w:val="16"/>
                <w:szCs w:val="16"/>
                <w:lang w:eastAsia="ru-RU"/>
              </w:rPr>
            </w:pPr>
            <w:r w:rsidRPr="002E0908">
              <w:rPr>
                <w:rFonts w:ascii="Times New Roman" w:eastAsia="Times New Roman" w:hAnsi="Times New Roman" w:cs="Times New Roman"/>
                <w:sz w:val="16"/>
                <w:szCs w:val="16"/>
                <w:lang w:eastAsia="ru-RU"/>
              </w:rPr>
              <w:t>Организовать круглосуточное дежурство (патрулирование) для наблюдения за противопожарной обстановкой на территории городского поселения Безенчук.</w:t>
            </w:r>
          </w:p>
        </w:tc>
        <w:tc>
          <w:tcPr>
            <w:tcW w:w="1752" w:type="dxa"/>
            <w:shd w:val="clear" w:color="auto" w:fill="auto"/>
          </w:tcPr>
          <w:p w14:paraId="4E0E2390" w14:textId="77777777" w:rsidR="002E0908" w:rsidRPr="002E0908" w:rsidRDefault="002E0908" w:rsidP="002E0908">
            <w:pPr>
              <w:spacing w:after="0" w:line="240" w:lineRule="auto"/>
              <w:jc w:val="center"/>
              <w:rPr>
                <w:rFonts w:ascii="Times New Roman" w:eastAsia="Calibri" w:hAnsi="Times New Roman" w:cs="Times New Roman"/>
                <w:sz w:val="16"/>
                <w:szCs w:val="16"/>
              </w:rPr>
            </w:pPr>
            <w:r w:rsidRPr="002E0908">
              <w:rPr>
                <w:rFonts w:ascii="Times New Roman" w:eastAsia="Calibri" w:hAnsi="Times New Roman" w:cs="Times New Roman"/>
                <w:sz w:val="16"/>
                <w:szCs w:val="16"/>
              </w:rPr>
              <w:t>На противопожарный период</w:t>
            </w:r>
          </w:p>
        </w:tc>
        <w:tc>
          <w:tcPr>
            <w:tcW w:w="3229" w:type="dxa"/>
            <w:shd w:val="clear" w:color="auto" w:fill="auto"/>
          </w:tcPr>
          <w:p w14:paraId="0F77193E"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Глава </w:t>
            </w:r>
            <w:proofErr w:type="spellStart"/>
            <w:r w:rsidRPr="002E0908">
              <w:rPr>
                <w:rFonts w:ascii="Times New Roman" w:eastAsia="Calibri" w:hAnsi="Times New Roman" w:cs="Times New Roman"/>
                <w:sz w:val="16"/>
                <w:szCs w:val="16"/>
              </w:rPr>
              <w:t>г.п</w:t>
            </w:r>
            <w:proofErr w:type="spellEnd"/>
            <w:r w:rsidRPr="002E0908">
              <w:rPr>
                <w:rFonts w:ascii="Times New Roman" w:eastAsia="Calibri" w:hAnsi="Times New Roman" w:cs="Times New Roman"/>
                <w:sz w:val="16"/>
                <w:szCs w:val="16"/>
              </w:rPr>
              <w:t xml:space="preserve">. Безенчук </w:t>
            </w:r>
          </w:p>
          <w:p w14:paraId="67100F67"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Заместитель главы </w:t>
            </w:r>
            <w:proofErr w:type="spellStart"/>
            <w:r w:rsidRPr="002E0908">
              <w:rPr>
                <w:rFonts w:ascii="Times New Roman" w:eastAsia="Calibri" w:hAnsi="Times New Roman" w:cs="Times New Roman"/>
                <w:sz w:val="16"/>
                <w:szCs w:val="16"/>
              </w:rPr>
              <w:t>г.п</w:t>
            </w:r>
            <w:proofErr w:type="spellEnd"/>
            <w:r w:rsidRPr="002E0908">
              <w:rPr>
                <w:rFonts w:ascii="Times New Roman" w:eastAsia="Calibri" w:hAnsi="Times New Roman" w:cs="Times New Roman"/>
                <w:sz w:val="16"/>
                <w:szCs w:val="16"/>
              </w:rPr>
              <w:t>. Безенчук  А.В. Пичужкин,</w:t>
            </w:r>
          </w:p>
          <w:p w14:paraId="6E2BBEE1" w14:textId="77777777" w:rsidR="002E0908" w:rsidRPr="002E0908" w:rsidRDefault="002E0908" w:rsidP="002E0908">
            <w:pPr>
              <w:spacing w:after="0" w:line="240" w:lineRule="auto"/>
              <w:rPr>
                <w:rFonts w:ascii="Times New Roman" w:eastAsia="Calibri" w:hAnsi="Times New Roman" w:cs="Times New Roman"/>
                <w:sz w:val="16"/>
                <w:szCs w:val="16"/>
              </w:rPr>
            </w:pPr>
            <w:r w:rsidRPr="002E0908">
              <w:rPr>
                <w:rFonts w:ascii="Times New Roman" w:eastAsia="Calibri" w:hAnsi="Times New Roman" w:cs="Times New Roman"/>
                <w:sz w:val="16"/>
                <w:szCs w:val="16"/>
              </w:rPr>
              <w:t xml:space="preserve">Главный специалист администрации </w:t>
            </w:r>
            <w:proofErr w:type="spellStart"/>
            <w:r w:rsidRPr="002E0908">
              <w:rPr>
                <w:rFonts w:ascii="Times New Roman" w:eastAsia="Calibri" w:hAnsi="Times New Roman" w:cs="Times New Roman"/>
                <w:sz w:val="16"/>
                <w:szCs w:val="16"/>
              </w:rPr>
              <w:t>г.п</w:t>
            </w:r>
            <w:proofErr w:type="spellEnd"/>
            <w:r w:rsidRPr="002E0908">
              <w:rPr>
                <w:rFonts w:ascii="Times New Roman" w:eastAsia="Calibri" w:hAnsi="Times New Roman" w:cs="Times New Roman"/>
                <w:sz w:val="16"/>
                <w:szCs w:val="16"/>
              </w:rPr>
              <w:t>. Безенчук И.Н. Левин</w:t>
            </w:r>
          </w:p>
        </w:tc>
      </w:tr>
    </w:tbl>
    <w:p w14:paraId="7026AE90" w14:textId="77777777" w:rsidR="00030F86" w:rsidRDefault="00030F86" w:rsidP="00DF1D05">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14:paraId="48AC0027" w14:textId="665F3288" w:rsidR="003C72A5" w:rsidRPr="00111B10" w:rsidRDefault="003C72A5" w:rsidP="003C72A5">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w:t>
      </w:r>
      <w:r w:rsidR="00E15E3C">
        <w:rPr>
          <w:rFonts w:ascii="Times New Roman" w:eastAsia="Times New Roman" w:hAnsi="Times New Roman" w:cs="Times New Roman"/>
          <w:b/>
          <w:lang w:eastAsia="zh-CN"/>
        </w:rPr>
        <w:t>5</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14</w:t>
      </w:r>
      <w:r w:rsidR="00E15E3C">
        <w:rPr>
          <w:rFonts w:ascii="Times New Roman" w:eastAsia="Calibri" w:hAnsi="Times New Roman" w:cs="Times New Roman"/>
          <w:b/>
        </w:rPr>
        <w:t>8</w:t>
      </w:r>
    </w:p>
    <w:p w14:paraId="279DFDB8" w14:textId="57686B36" w:rsidR="001A0633" w:rsidRPr="001A0633" w:rsidRDefault="001A0633" w:rsidP="001A0633">
      <w:pPr>
        <w:autoSpaceDE w:val="0"/>
        <w:autoSpaceDN w:val="0"/>
        <w:adjustRightInd w:val="0"/>
        <w:spacing w:after="0" w:line="240" w:lineRule="auto"/>
        <w:jc w:val="both"/>
        <w:rPr>
          <w:rFonts w:ascii="Times New Roman" w:hAnsi="Times New Roman" w:cs="Times New Roman"/>
          <w:bCs/>
        </w:rPr>
      </w:pPr>
      <w:r>
        <w:rPr>
          <w:rFonts w:ascii="Times New Roman" w:eastAsia="Calibri" w:hAnsi="Times New Roman" w:cs="Times New Roman"/>
          <w:bCs/>
        </w:rPr>
        <w:t>«</w:t>
      </w:r>
      <w:r w:rsidRPr="001A0633">
        <w:rPr>
          <w:rFonts w:ascii="Times New Roman" w:eastAsia="Calibri" w:hAnsi="Times New Roman" w:cs="Times New Roman"/>
          <w:bCs/>
        </w:rPr>
        <w:t>О внесении изменения в Постановление Администрации городского поселения Безенчук муниципального района Безенчукский от 22.03.2023 г</w:t>
      </w:r>
      <w:r>
        <w:rPr>
          <w:rFonts w:ascii="Times New Roman" w:eastAsia="Calibri" w:hAnsi="Times New Roman" w:cs="Times New Roman"/>
          <w:bCs/>
        </w:rPr>
        <w:t xml:space="preserve"> </w:t>
      </w:r>
      <w:r w:rsidRPr="001A0633">
        <w:rPr>
          <w:rFonts w:ascii="Times New Roman" w:eastAsia="Calibri" w:hAnsi="Times New Roman" w:cs="Times New Roman"/>
          <w:bCs/>
        </w:rPr>
        <w:t>№ 96 «О возмещении вреда, причиняемого тяжеловесными транспортными средства, при их движении по автомобильным дорогам общего пользования местного значения городского поселения Безенчук муниципального района Безенчукский Самарской области»  ( в ред. от 20.04.2023 г.)</w:t>
      </w:r>
      <w:r>
        <w:rPr>
          <w:rFonts w:ascii="Times New Roman" w:eastAsia="Calibri" w:hAnsi="Times New Roman" w:cs="Times New Roman"/>
          <w:bCs/>
        </w:rPr>
        <w:t>»</w:t>
      </w:r>
    </w:p>
    <w:p w14:paraId="539E4D71" w14:textId="0F841375" w:rsidR="001A0633" w:rsidRPr="001A0633" w:rsidRDefault="001A0633" w:rsidP="00A44133">
      <w:pPr>
        <w:autoSpaceDE w:val="0"/>
        <w:autoSpaceDN w:val="0"/>
        <w:adjustRightInd w:val="0"/>
        <w:spacing w:after="0" w:line="240" w:lineRule="auto"/>
        <w:ind w:firstLine="426"/>
        <w:jc w:val="both"/>
        <w:rPr>
          <w:rFonts w:ascii="Times New Roman" w:hAnsi="Times New Roman" w:cs="Times New Roman"/>
          <w:color w:val="000000" w:themeColor="text1"/>
        </w:rPr>
      </w:pPr>
      <w:r w:rsidRPr="001A0633">
        <w:rPr>
          <w:rFonts w:ascii="Times New Roman" w:eastAsia="Calibri" w:hAnsi="Times New Roman" w:cs="Times New Roman"/>
          <w:color w:val="000000" w:themeColor="text1"/>
        </w:rPr>
        <w:t xml:space="preserve">В соответствии с   Федеральным законом от 06.10.2003 N 131-ФЗ «Об общих принципах организации местного самоуправления в Российской Федерации», </w:t>
      </w:r>
      <w:r w:rsidRPr="001A0633">
        <w:rPr>
          <w:rFonts w:ascii="Times New Roman" w:hAnsi="Times New Roman" w:cs="Times New Roman"/>
          <w:color w:val="000000" w:themeColor="text1"/>
        </w:rPr>
        <w:t xml:space="preserve">руководствуясь  </w:t>
      </w:r>
      <w:hyperlink r:id="rId8" w:history="1">
        <w:r w:rsidRPr="001A0633">
          <w:rPr>
            <w:rFonts w:ascii="Times New Roman" w:hAnsi="Times New Roman" w:cs="Times New Roman"/>
            <w:color w:val="000000" w:themeColor="text1"/>
          </w:rPr>
          <w:t>частью 9 статьи 31</w:t>
        </w:r>
      </w:hyperlink>
      <w:r w:rsidRPr="001A0633">
        <w:rPr>
          <w:rFonts w:ascii="Times New Roman" w:hAnsi="Times New Roman" w:cs="Times New Roman"/>
          <w:color w:val="000000" w:themeColor="text1"/>
        </w:rPr>
        <w:t xml:space="preserve">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hyperlink r:id="rId9" w:history="1">
        <w:r w:rsidRPr="001A0633">
          <w:rPr>
            <w:rFonts w:ascii="Times New Roman" w:hAnsi="Times New Roman" w:cs="Times New Roman"/>
            <w:color w:val="000000" w:themeColor="text1"/>
          </w:rPr>
          <w:t>постановлением</w:t>
        </w:r>
      </w:hyperlink>
      <w:r w:rsidRPr="001A0633">
        <w:rPr>
          <w:rFonts w:ascii="Times New Roman" w:hAnsi="Times New Roman" w:cs="Times New Roman"/>
          <w:color w:val="000000" w:themeColor="text1"/>
        </w:rPr>
        <w:t xml:space="preserve"> Правительства Российской Федерации от 31.01.2020 N 67 «Об утверждении Правил возмещения вреда, причиняемого тяжеловесными транспортными средствами, об изменении и признании утратившими силу некоторых актов Правительства Российской Федерации», Уставом городского поселения Безенчук муниципального района Безенчукский</w:t>
      </w:r>
    </w:p>
    <w:p w14:paraId="5CAE38A6" w14:textId="77777777" w:rsidR="001A0633" w:rsidRPr="001A0633" w:rsidRDefault="001A0633" w:rsidP="00A44133">
      <w:pPr>
        <w:widowControl w:val="0"/>
        <w:autoSpaceDE w:val="0"/>
        <w:autoSpaceDN w:val="0"/>
        <w:adjustRightInd w:val="0"/>
        <w:spacing w:after="0" w:line="240" w:lineRule="auto"/>
        <w:ind w:firstLine="426"/>
        <w:jc w:val="center"/>
        <w:rPr>
          <w:rFonts w:ascii="Times New Roman" w:eastAsia="Calibri" w:hAnsi="Times New Roman" w:cs="Times New Roman"/>
        </w:rPr>
      </w:pPr>
      <w:r w:rsidRPr="001A0633">
        <w:rPr>
          <w:rFonts w:ascii="Times New Roman" w:eastAsia="Calibri" w:hAnsi="Times New Roman" w:cs="Times New Roman"/>
        </w:rPr>
        <w:t>ПОСТАНОВЛЯЮ:</w:t>
      </w:r>
    </w:p>
    <w:p w14:paraId="22C02D1F" w14:textId="169338F5" w:rsidR="001A0633" w:rsidRPr="001A0633" w:rsidRDefault="001A0633" w:rsidP="00A44133">
      <w:pPr>
        <w:autoSpaceDE w:val="0"/>
        <w:autoSpaceDN w:val="0"/>
        <w:adjustRightInd w:val="0"/>
        <w:spacing w:after="0" w:line="240" w:lineRule="auto"/>
        <w:ind w:firstLine="426"/>
        <w:contextualSpacing/>
        <w:jc w:val="both"/>
        <w:rPr>
          <w:rFonts w:ascii="Times New Roman" w:eastAsia="Calibri" w:hAnsi="Times New Roman" w:cs="Times New Roman"/>
          <w:bCs/>
        </w:rPr>
      </w:pPr>
      <w:r w:rsidRPr="001A0633">
        <w:rPr>
          <w:rFonts w:ascii="Times New Roman" w:eastAsia="Calibri" w:hAnsi="Times New Roman" w:cs="Times New Roman"/>
          <w:bCs/>
        </w:rPr>
        <w:t>1. Внести в Постановление Администрации городского поселения Безенчук муниципального района Безенчукский от 22.03.2023 г. № 96 «О возмещении вреда, причиняемого тяжеловесными транспортными средства, при их движении по автомобильным дорогам общего пользования местного значения городского поселения Безенчук муниципального района Безенчукский Самарской области» ( в ред. от 20.04.2023г.)  следующее изменение:</w:t>
      </w:r>
    </w:p>
    <w:p w14:paraId="418FB88E" w14:textId="77777777" w:rsidR="001A0633" w:rsidRPr="001A0633" w:rsidRDefault="001A0633" w:rsidP="00A44133">
      <w:pPr>
        <w:autoSpaceDE w:val="0"/>
        <w:autoSpaceDN w:val="0"/>
        <w:adjustRightInd w:val="0"/>
        <w:spacing w:after="0" w:line="240" w:lineRule="auto"/>
        <w:ind w:firstLine="426"/>
        <w:jc w:val="both"/>
        <w:rPr>
          <w:rFonts w:ascii="Times New Roman" w:hAnsi="Times New Roman" w:cs="Times New Roman"/>
          <w:bCs/>
        </w:rPr>
      </w:pPr>
      <w:r w:rsidRPr="001A0633">
        <w:rPr>
          <w:rFonts w:ascii="Times New Roman" w:eastAsia="Calibri" w:hAnsi="Times New Roman" w:cs="Times New Roman"/>
          <w:bCs/>
        </w:rPr>
        <w:t xml:space="preserve">     приложение п. 1 постановляющей части Постановления изложить в новой редакции согласно приложению к настоящему Постановлению.  </w:t>
      </w:r>
    </w:p>
    <w:p w14:paraId="67BEDEBE" w14:textId="0811064B" w:rsidR="001A0633" w:rsidRPr="001A0633" w:rsidRDefault="001A0633" w:rsidP="00A44133">
      <w:pPr>
        <w:autoSpaceDE w:val="0"/>
        <w:autoSpaceDN w:val="0"/>
        <w:adjustRightInd w:val="0"/>
        <w:spacing w:after="0" w:line="240" w:lineRule="auto"/>
        <w:ind w:firstLine="426"/>
        <w:jc w:val="both"/>
        <w:rPr>
          <w:rFonts w:ascii="Times New Roman" w:eastAsia="Calibri" w:hAnsi="Times New Roman" w:cs="Times New Roman"/>
          <w:color w:val="000000" w:themeColor="text1"/>
        </w:rPr>
      </w:pPr>
      <w:r w:rsidRPr="001A0633">
        <w:rPr>
          <w:rFonts w:ascii="Times New Roman" w:eastAsia="Calibri" w:hAnsi="Times New Roman" w:cs="Times New Roman"/>
          <w:color w:val="000000" w:themeColor="text1"/>
        </w:rPr>
        <w:t>2. Признать утратившим силу Постановление Администрации городского поселения Безенчук муниципального района Безенчукский от 20.04.2023 г. № 145 «</w:t>
      </w:r>
      <w:r w:rsidRPr="001A0633">
        <w:rPr>
          <w:rFonts w:ascii="Times New Roman" w:eastAsia="Calibri" w:hAnsi="Times New Roman" w:cs="Times New Roman"/>
          <w:bCs/>
        </w:rPr>
        <w:t xml:space="preserve">О внесении изменения в Постановление Администрации городского поселения Безенчук муниципального района Безенчукский от 22.03.2023 г. № 96 «О возмещении вреда, причиняемого тяжеловесными транспортными средства, при их движении по автомобильным  дорогам общего пользования местного значения городского поселения Безенчук муниципального района Безенчукский Самарской области».   </w:t>
      </w:r>
    </w:p>
    <w:p w14:paraId="20740394" w14:textId="77777777" w:rsidR="001A0633" w:rsidRPr="001A0633" w:rsidRDefault="001A0633" w:rsidP="00A44133">
      <w:pPr>
        <w:autoSpaceDE w:val="0"/>
        <w:autoSpaceDN w:val="0"/>
        <w:adjustRightInd w:val="0"/>
        <w:spacing w:after="0" w:line="240" w:lineRule="auto"/>
        <w:ind w:firstLine="426"/>
        <w:jc w:val="both"/>
        <w:rPr>
          <w:rFonts w:ascii="Times New Roman" w:hAnsi="Times New Roman" w:cs="Times New Roman"/>
        </w:rPr>
      </w:pPr>
      <w:r w:rsidRPr="001A0633">
        <w:rPr>
          <w:rFonts w:ascii="Times New Roman" w:hAnsi="Times New Roman" w:cs="Times New Roman"/>
        </w:rPr>
        <w:t>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1DBA1577" w14:textId="77777777" w:rsidR="001A0633" w:rsidRPr="001A0633" w:rsidRDefault="001A0633" w:rsidP="00A44133">
      <w:pPr>
        <w:widowControl w:val="0"/>
        <w:autoSpaceDE w:val="0"/>
        <w:autoSpaceDN w:val="0"/>
        <w:adjustRightInd w:val="0"/>
        <w:spacing w:after="0" w:line="240" w:lineRule="auto"/>
        <w:ind w:firstLine="426"/>
        <w:jc w:val="both"/>
        <w:rPr>
          <w:rFonts w:ascii="Times New Roman" w:eastAsia="Calibri" w:hAnsi="Times New Roman" w:cs="Times New Roman"/>
        </w:rPr>
      </w:pPr>
      <w:r w:rsidRPr="001A0633">
        <w:rPr>
          <w:rFonts w:ascii="Times New Roman" w:eastAsia="Calibri" w:hAnsi="Times New Roman" w:cs="Times New Roman"/>
        </w:rPr>
        <w:t>4. Настоящее Постановление вступает в силу со дня его официального опубликования.</w:t>
      </w:r>
    </w:p>
    <w:p w14:paraId="6EC404F7" w14:textId="77777777" w:rsidR="003C72A5" w:rsidRDefault="003C72A5" w:rsidP="003C72A5">
      <w:pPr>
        <w:spacing w:after="0" w:line="240" w:lineRule="auto"/>
        <w:jc w:val="both"/>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И.о.</w:t>
      </w: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ы</w:t>
      </w:r>
      <w:proofErr w:type="spellEnd"/>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А.В.Пичужкин</w:t>
      </w:r>
      <w:proofErr w:type="spellEnd"/>
    </w:p>
    <w:p w14:paraId="70FF7036" w14:textId="77777777" w:rsidR="003C72A5" w:rsidRPr="0028128C" w:rsidRDefault="003C72A5" w:rsidP="003C72A5">
      <w:pPr>
        <w:spacing w:after="0" w:line="240" w:lineRule="auto"/>
        <w:jc w:val="both"/>
        <w:rPr>
          <w:rFonts w:ascii="Times New Roman" w:eastAsia="Times New Roman" w:hAnsi="Times New Roman" w:cs="Times New Roman"/>
          <w:sz w:val="8"/>
          <w:szCs w:val="8"/>
          <w:lang w:eastAsia="ar-SA"/>
        </w:rPr>
      </w:pPr>
    </w:p>
    <w:p w14:paraId="1280CAD2" w14:textId="77777777" w:rsidR="003C72A5" w:rsidRPr="00111B10" w:rsidRDefault="003C72A5" w:rsidP="003C72A5">
      <w:pPr>
        <w:pStyle w:val="14"/>
        <w:ind w:firstLine="0"/>
        <w:jc w:val="right"/>
        <w:rPr>
          <w:rFonts w:eastAsia="Calibri"/>
          <w:sz w:val="20"/>
        </w:rPr>
      </w:pPr>
      <w:r w:rsidRPr="00111B10">
        <w:rPr>
          <w:rFonts w:eastAsia="Calibri"/>
          <w:sz w:val="20"/>
        </w:rPr>
        <w:t xml:space="preserve">Приложение № 1 </w:t>
      </w:r>
    </w:p>
    <w:p w14:paraId="71F18FDC"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5B28E641" w14:textId="77777777" w:rsidR="003C72A5" w:rsidRPr="00111B10" w:rsidRDefault="003C72A5" w:rsidP="003C72A5">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271A3F46" w14:textId="086C56A1" w:rsidR="002E0908" w:rsidRDefault="003C72A5" w:rsidP="00002A4D">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r w:rsidRPr="00111B10">
        <w:rPr>
          <w:rFonts w:ascii="Times New Roman" w:eastAsia="Calibri" w:hAnsi="Times New Roman" w:cs="Times New Roman"/>
          <w:sz w:val="20"/>
          <w:szCs w:val="20"/>
          <w:lang w:eastAsia="ru-RU"/>
        </w:rPr>
        <w:t xml:space="preserve">                                                                    от </w:t>
      </w:r>
      <w:r w:rsidR="00835E92">
        <w:rPr>
          <w:rFonts w:ascii="Times New Roman" w:eastAsia="Calibri" w:hAnsi="Times New Roman" w:cs="Times New Roman"/>
          <w:sz w:val="20"/>
          <w:szCs w:val="20"/>
          <w:lang w:eastAsia="ru-RU"/>
        </w:rPr>
        <w:t>25</w:t>
      </w:r>
      <w:r>
        <w:rPr>
          <w:rFonts w:ascii="Times New Roman" w:eastAsia="Calibri" w:hAnsi="Times New Roman" w:cs="Times New Roman"/>
          <w:sz w:val="20"/>
          <w:szCs w:val="20"/>
          <w:lang w:eastAsia="ru-RU"/>
        </w:rPr>
        <w:t>.04.</w:t>
      </w:r>
      <w:r w:rsidRPr="00111B10">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14</w:t>
      </w:r>
      <w:r w:rsidR="009360DB">
        <w:rPr>
          <w:rFonts w:ascii="Times New Roman" w:eastAsia="Calibri" w:hAnsi="Times New Roman" w:cs="Times New Roman"/>
          <w:sz w:val="20"/>
          <w:szCs w:val="20"/>
          <w:lang w:eastAsia="ru-RU"/>
        </w:rPr>
        <w:t>8</w:t>
      </w:r>
    </w:p>
    <w:p w14:paraId="0B6684DA" w14:textId="3969DF58" w:rsidR="00002A4D" w:rsidRPr="00002A4D" w:rsidRDefault="00002A4D" w:rsidP="00002A4D">
      <w:pPr>
        <w:spacing w:after="0" w:line="240" w:lineRule="auto"/>
        <w:jc w:val="center"/>
        <w:rPr>
          <w:rFonts w:ascii="Times New Roman" w:hAnsi="Times New Roman" w:cs="Times New Roman"/>
        </w:rPr>
      </w:pPr>
      <w:r w:rsidRPr="00002A4D">
        <w:rPr>
          <w:rFonts w:ascii="Times New Roman" w:eastAsia="Calibri" w:hAnsi="Times New Roman" w:cs="Times New Roman"/>
        </w:rPr>
        <w:t xml:space="preserve">Исходное значение размера вреда, причиняемого транспортными средствами, при превышении допустимых осевых нагрузок для автомобильной дороги на 5 процентов и постоянные коэффициенты для автомобильных дорог общего пользования </w:t>
      </w:r>
      <w:r w:rsidRPr="00002A4D">
        <w:rPr>
          <w:rFonts w:ascii="Times New Roman" w:hAnsi="Times New Roman" w:cs="Times New Roman"/>
        </w:rPr>
        <w:t xml:space="preserve">местного значения городского </w:t>
      </w:r>
      <w:r w:rsidRPr="00002A4D">
        <w:rPr>
          <w:rFonts w:ascii="Times New Roman" w:eastAsia="Calibri" w:hAnsi="Times New Roman" w:cs="Times New Roman"/>
        </w:rPr>
        <w:t>поселения Безенчук муниципального района Безенчукский Самарской области</w:t>
      </w:r>
    </w:p>
    <w:p w14:paraId="54E66966" w14:textId="40D6B530" w:rsidR="00002A4D" w:rsidRPr="00002A4D" w:rsidRDefault="00002A4D" w:rsidP="00513059">
      <w:pPr>
        <w:spacing w:after="0" w:line="240" w:lineRule="auto"/>
        <w:jc w:val="both"/>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  Таблица 1 </w:t>
      </w:r>
    </w:p>
    <w:p w14:paraId="26664832" w14:textId="77777777" w:rsidR="00002A4D" w:rsidRPr="00002A4D" w:rsidRDefault="00002A4D" w:rsidP="00002A4D">
      <w:pPr>
        <w:spacing w:after="0" w:line="240" w:lineRule="auto"/>
        <w:jc w:val="both"/>
        <w:rPr>
          <w:rFonts w:ascii="Times New Roman" w:eastAsia="Calibri" w:hAnsi="Times New Roman" w:cs="Times New Roman"/>
        </w:rPr>
      </w:pPr>
      <w:r w:rsidRPr="00002A4D">
        <w:rPr>
          <w:rFonts w:ascii="Times New Roman" w:eastAsia="Calibri" w:hAnsi="Times New Roman" w:cs="Times New Roman"/>
        </w:rPr>
        <w:lastRenderedPageBreak/>
        <w:t xml:space="preserve">  </w:t>
      </w:r>
    </w:p>
    <w:tbl>
      <w:tblPr>
        <w:tblW w:w="9015" w:type="dxa"/>
        <w:jc w:val="center"/>
        <w:tblCellMar>
          <w:left w:w="0" w:type="dxa"/>
          <w:right w:w="0" w:type="dxa"/>
        </w:tblCellMar>
        <w:tblLook w:val="04A0" w:firstRow="1" w:lastRow="0" w:firstColumn="1" w:lastColumn="0" w:noHBand="0" w:noVBand="1"/>
      </w:tblPr>
      <w:tblGrid>
        <w:gridCol w:w="4754"/>
        <w:gridCol w:w="1677"/>
        <w:gridCol w:w="1292"/>
        <w:gridCol w:w="1292"/>
      </w:tblGrid>
      <w:tr w:rsidR="00002A4D" w:rsidRPr="00002A4D" w14:paraId="22658122" w14:textId="77777777" w:rsidTr="00F4327B">
        <w:trPr>
          <w:jc w:val="center"/>
        </w:trPr>
        <w:tc>
          <w:tcPr>
            <w:tcW w:w="0" w:type="auto"/>
            <w:vMerge w:val="restart"/>
            <w:tcBorders>
              <w:top w:val="single" w:sz="6" w:space="0" w:color="000000"/>
              <w:left w:val="single" w:sz="6" w:space="0" w:color="000000"/>
              <w:bottom w:val="single" w:sz="6" w:space="0" w:color="000000"/>
              <w:right w:val="single" w:sz="6" w:space="0" w:color="000000"/>
            </w:tcBorders>
            <w:hideMark/>
          </w:tcPr>
          <w:p w14:paraId="3CEC6D59"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Нормативная (расчетная) осевая нагрузка, тонн/ось </w:t>
            </w:r>
          </w:p>
        </w:tc>
        <w:tc>
          <w:tcPr>
            <w:tcW w:w="0" w:type="auto"/>
            <w:vMerge w:val="restart"/>
            <w:tcBorders>
              <w:top w:val="single" w:sz="6" w:space="0" w:color="000000"/>
              <w:left w:val="single" w:sz="6" w:space="0" w:color="000000"/>
              <w:bottom w:val="single" w:sz="6" w:space="0" w:color="000000"/>
              <w:right w:val="single" w:sz="6" w:space="0" w:color="000000"/>
            </w:tcBorders>
            <w:hideMark/>
          </w:tcPr>
          <w:p w14:paraId="552BB83C" w14:textId="77777777" w:rsidR="00002A4D" w:rsidRPr="00002A4D" w:rsidRDefault="00002A4D" w:rsidP="00002A4D">
            <w:pPr>
              <w:spacing w:after="0" w:line="240" w:lineRule="auto"/>
              <w:jc w:val="center"/>
              <w:rPr>
                <w:rFonts w:ascii="Times New Roman" w:eastAsia="Calibri" w:hAnsi="Times New Roman" w:cs="Times New Roman"/>
                <w:sz w:val="16"/>
                <w:szCs w:val="16"/>
              </w:rPr>
            </w:pPr>
            <w:proofErr w:type="spellStart"/>
            <w:r w:rsidRPr="00002A4D">
              <w:rPr>
                <w:rFonts w:ascii="Times New Roman" w:eastAsia="Calibri" w:hAnsi="Times New Roman" w:cs="Times New Roman"/>
                <w:sz w:val="16"/>
                <w:szCs w:val="16"/>
              </w:rPr>
              <w:t>Рисх</w:t>
            </w:r>
            <w:proofErr w:type="spellEnd"/>
            <w:r w:rsidRPr="00002A4D">
              <w:rPr>
                <w:rFonts w:ascii="Times New Roman" w:eastAsia="Calibri" w:hAnsi="Times New Roman" w:cs="Times New Roman"/>
                <w:sz w:val="16"/>
                <w:szCs w:val="16"/>
              </w:rPr>
              <w:t xml:space="preserve">., руб./100 км </w:t>
            </w:r>
          </w:p>
        </w:tc>
        <w:tc>
          <w:tcPr>
            <w:tcW w:w="0" w:type="auto"/>
            <w:gridSpan w:val="2"/>
            <w:tcBorders>
              <w:top w:val="single" w:sz="6" w:space="0" w:color="000000"/>
              <w:left w:val="single" w:sz="6" w:space="0" w:color="000000"/>
              <w:bottom w:val="single" w:sz="6" w:space="0" w:color="000000"/>
              <w:right w:val="single" w:sz="6" w:space="0" w:color="000000"/>
            </w:tcBorders>
            <w:hideMark/>
          </w:tcPr>
          <w:p w14:paraId="0947CBE3"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Постоянные коэффициенты </w:t>
            </w:r>
          </w:p>
        </w:tc>
      </w:tr>
      <w:tr w:rsidR="00002A4D" w:rsidRPr="00002A4D" w14:paraId="37C59965" w14:textId="77777777" w:rsidTr="00F4327B">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17BBA3" w14:textId="77777777" w:rsidR="00002A4D" w:rsidRPr="00002A4D" w:rsidRDefault="00002A4D" w:rsidP="00002A4D">
            <w:pPr>
              <w:spacing w:after="0" w:line="240" w:lineRule="auto"/>
              <w:rPr>
                <w:rFonts w:ascii="Times New Roman" w:eastAsia="Calibri" w:hAnsi="Times New Roman" w:cs="Times New Roman"/>
                <w:sz w:val="16"/>
                <w:szCs w:val="16"/>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861E3A" w14:textId="77777777" w:rsidR="00002A4D" w:rsidRPr="00002A4D" w:rsidRDefault="00002A4D" w:rsidP="00002A4D">
            <w:pPr>
              <w:spacing w:after="0" w:line="240" w:lineRule="auto"/>
              <w:rPr>
                <w:rFonts w:ascii="Times New Roman" w:eastAsia="Calibri"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hideMark/>
          </w:tcPr>
          <w:p w14:paraId="5C4271E2"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a </w:t>
            </w:r>
          </w:p>
        </w:tc>
        <w:tc>
          <w:tcPr>
            <w:tcW w:w="0" w:type="auto"/>
            <w:tcBorders>
              <w:top w:val="single" w:sz="6" w:space="0" w:color="000000"/>
              <w:left w:val="single" w:sz="6" w:space="0" w:color="000000"/>
              <w:bottom w:val="single" w:sz="6" w:space="0" w:color="000000"/>
              <w:right w:val="single" w:sz="6" w:space="0" w:color="000000"/>
            </w:tcBorders>
            <w:hideMark/>
          </w:tcPr>
          <w:p w14:paraId="7C17CAA2"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b </w:t>
            </w:r>
          </w:p>
        </w:tc>
      </w:tr>
      <w:tr w:rsidR="00002A4D" w:rsidRPr="00002A4D" w14:paraId="0ECBAE22" w14:textId="77777777" w:rsidTr="00F4327B">
        <w:trPr>
          <w:jc w:val="center"/>
        </w:trPr>
        <w:tc>
          <w:tcPr>
            <w:tcW w:w="0" w:type="auto"/>
            <w:tcBorders>
              <w:top w:val="single" w:sz="6" w:space="0" w:color="000000"/>
            </w:tcBorders>
            <w:hideMark/>
          </w:tcPr>
          <w:p w14:paraId="329A8AF0"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6 </w:t>
            </w:r>
          </w:p>
        </w:tc>
        <w:tc>
          <w:tcPr>
            <w:tcW w:w="0" w:type="auto"/>
            <w:tcBorders>
              <w:top w:val="single" w:sz="6" w:space="0" w:color="000000"/>
            </w:tcBorders>
            <w:hideMark/>
          </w:tcPr>
          <w:p w14:paraId="6DD0EB75"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8500 </w:t>
            </w:r>
          </w:p>
        </w:tc>
        <w:tc>
          <w:tcPr>
            <w:tcW w:w="0" w:type="auto"/>
            <w:tcBorders>
              <w:top w:val="single" w:sz="6" w:space="0" w:color="000000"/>
            </w:tcBorders>
            <w:hideMark/>
          </w:tcPr>
          <w:p w14:paraId="02E5D248"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7,3 </w:t>
            </w:r>
          </w:p>
        </w:tc>
        <w:tc>
          <w:tcPr>
            <w:tcW w:w="0" w:type="auto"/>
            <w:tcBorders>
              <w:top w:val="single" w:sz="6" w:space="0" w:color="000000"/>
            </w:tcBorders>
            <w:hideMark/>
          </w:tcPr>
          <w:p w14:paraId="45C0C17D"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0,27 </w:t>
            </w:r>
          </w:p>
        </w:tc>
      </w:tr>
      <w:tr w:rsidR="00002A4D" w:rsidRPr="00002A4D" w14:paraId="7340E0AE" w14:textId="77777777" w:rsidTr="00F4327B">
        <w:trPr>
          <w:jc w:val="center"/>
        </w:trPr>
        <w:tc>
          <w:tcPr>
            <w:tcW w:w="0" w:type="auto"/>
            <w:hideMark/>
          </w:tcPr>
          <w:p w14:paraId="36E4110A"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10 </w:t>
            </w:r>
          </w:p>
        </w:tc>
        <w:tc>
          <w:tcPr>
            <w:tcW w:w="0" w:type="auto"/>
            <w:hideMark/>
          </w:tcPr>
          <w:p w14:paraId="666E796F"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1840 </w:t>
            </w:r>
          </w:p>
        </w:tc>
        <w:tc>
          <w:tcPr>
            <w:tcW w:w="0" w:type="auto"/>
            <w:hideMark/>
          </w:tcPr>
          <w:p w14:paraId="37357822"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37,7 </w:t>
            </w:r>
          </w:p>
        </w:tc>
        <w:tc>
          <w:tcPr>
            <w:tcW w:w="0" w:type="auto"/>
            <w:hideMark/>
          </w:tcPr>
          <w:p w14:paraId="194E7DE8"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2,4 </w:t>
            </w:r>
          </w:p>
        </w:tc>
      </w:tr>
      <w:tr w:rsidR="00002A4D" w:rsidRPr="00002A4D" w14:paraId="763C8DE6" w14:textId="77777777" w:rsidTr="00F4327B">
        <w:trPr>
          <w:jc w:val="center"/>
        </w:trPr>
        <w:tc>
          <w:tcPr>
            <w:tcW w:w="0" w:type="auto"/>
            <w:hideMark/>
          </w:tcPr>
          <w:p w14:paraId="1AF86448"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11,5 </w:t>
            </w:r>
          </w:p>
        </w:tc>
        <w:tc>
          <w:tcPr>
            <w:tcW w:w="0" w:type="auto"/>
            <w:hideMark/>
          </w:tcPr>
          <w:p w14:paraId="462BD561"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840 </w:t>
            </w:r>
          </w:p>
        </w:tc>
        <w:tc>
          <w:tcPr>
            <w:tcW w:w="0" w:type="auto"/>
            <w:hideMark/>
          </w:tcPr>
          <w:p w14:paraId="1AA5BF0F"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39,5 </w:t>
            </w:r>
          </w:p>
        </w:tc>
        <w:tc>
          <w:tcPr>
            <w:tcW w:w="0" w:type="auto"/>
            <w:hideMark/>
          </w:tcPr>
          <w:p w14:paraId="639F6D9A" w14:textId="77777777" w:rsidR="00002A4D" w:rsidRPr="00002A4D" w:rsidRDefault="00002A4D" w:rsidP="00002A4D">
            <w:pPr>
              <w:spacing w:after="0" w:line="240" w:lineRule="auto"/>
              <w:jc w:val="center"/>
              <w:rPr>
                <w:rFonts w:ascii="Times New Roman" w:eastAsia="Calibri" w:hAnsi="Times New Roman" w:cs="Times New Roman"/>
                <w:sz w:val="16"/>
                <w:szCs w:val="16"/>
              </w:rPr>
            </w:pPr>
            <w:r w:rsidRPr="00002A4D">
              <w:rPr>
                <w:rFonts w:ascii="Times New Roman" w:eastAsia="Calibri" w:hAnsi="Times New Roman" w:cs="Times New Roman"/>
                <w:sz w:val="16"/>
                <w:szCs w:val="16"/>
              </w:rPr>
              <w:t xml:space="preserve">2,7 </w:t>
            </w:r>
          </w:p>
        </w:tc>
      </w:tr>
    </w:tbl>
    <w:p w14:paraId="0C1CB269" w14:textId="77777777" w:rsidR="00002A4D" w:rsidRPr="00002A4D" w:rsidRDefault="00002A4D" w:rsidP="00002A4D">
      <w:pPr>
        <w:widowControl w:val="0"/>
        <w:autoSpaceDE w:val="0"/>
        <w:autoSpaceDN w:val="0"/>
        <w:adjustRightInd w:val="0"/>
        <w:spacing w:after="0" w:line="240" w:lineRule="auto"/>
        <w:jc w:val="both"/>
        <w:rPr>
          <w:rFonts w:ascii="Times New Roman" w:eastAsia="Calibri" w:hAnsi="Times New Roman" w:cs="Times New Roman"/>
          <w:sz w:val="8"/>
          <w:szCs w:val="8"/>
        </w:rPr>
      </w:pPr>
    </w:p>
    <w:p w14:paraId="4D3D7D67" w14:textId="2F41125F" w:rsidR="00002A4D" w:rsidRPr="00002A4D" w:rsidRDefault="00002A4D" w:rsidP="00002A4D">
      <w:pPr>
        <w:autoSpaceDE w:val="0"/>
        <w:autoSpaceDN w:val="0"/>
        <w:adjustRightInd w:val="0"/>
        <w:spacing w:after="0" w:line="240" w:lineRule="auto"/>
        <w:jc w:val="center"/>
        <w:rPr>
          <w:rFonts w:ascii="Times New Roman" w:hAnsi="Times New Roman" w:cs="Times New Roman"/>
        </w:rPr>
      </w:pPr>
      <w:bookmarkStart w:id="8" w:name="Par34"/>
      <w:bookmarkEnd w:id="8"/>
      <w:r w:rsidRPr="00002A4D">
        <w:rPr>
          <w:rFonts w:ascii="Times New Roman" w:hAnsi="Times New Roman" w:cs="Times New Roman"/>
        </w:rPr>
        <w:t xml:space="preserve">Показатели размера вреда, причиняемого транспортными средствами, осуществляющими перевозки тяжеловесных грузов, при движении таких транспортных средств   по автомобильным дорогам общего пользования местного значения городского </w:t>
      </w:r>
      <w:r w:rsidRPr="00002A4D">
        <w:rPr>
          <w:rFonts w:ascii="Times New Roman" w:eastAsia="Calibri" w:hAnsi="Times New Roman" w:cs="Times New Roman"/>
        </w:rPr>
        <w:t>поселения Безенчук муниципального района Безенчукский Самарской области</w:t>
      </w:r>
    </w:p>
    <w:p w14:paraId="4B00A81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8"/>
          <w:szCs w:val="8"/>
        </w:rPr>
      </w:pPr>
    </w:p>
    <w:p w14:paraId="733C713C" w14:textId="77777777"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Размер </w:t>
      </w:r>
    </w:p>
    <w:p w14:paraId="1C4FAB64" w14:textId="6E6A8FDD"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вреда, причиняемого транспортными средствами, осуществляющими перевозки тяжеловесных грузов, при движении </w:t>
      </w:r>
    </w:p>
    <w:p w14:paraId="32BB3298" w14:textId="4AE98668"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таких транспортных средств по автомобильным дорогам общего пользования  местного значения  городского поселения Безенчук  муниципального района  Самарской области, рассчитанным на нормативную (расчетную) осевую нагрузку до 10 тонн/ось включительно, вследствие превышения допустимых осевых нагрузок на каждую ось транспортного средства </w:t>
      </w:r>
    </w:p>
    <w:tbl>
      <w:tblPr>
        <w:tblW w:w="0" w:type="auto"/>
        <w:tblInd w:w="204" w:type="dxa"/>
        <w:tblLayout w:type="fixed"/>
        <w:tblCellMar>
          <w:top w:w="102" w:type="dxa"/>
          <w:left w:w="62" w:type="dxa"/>
          <w:bottom w:w="102" w:type="dxa"/>
          <w:right w:w="62" w:type="dxa"/>
        </w:tblCellMar>
        <w:tblLook w:val="0000" w:firstRow="0" w:lastRow="0" w:firstColumn="0" w:lastColumn="0" w:noHBand="0" w:noVBand="0"/>
      </w:tblPr>
      <w:tblGrid>
        <w:gridCol w:w="6237"/>
        <w:gridCol w:w="4678"/>
      </w:tblGrid>
      <w:tr w:rsidR="00002A4D" w:rsidRPr="00002A4D" w14:paraId="412E3226" w14:textId="77777777" w:rsidTr="001A2EE2">
        <w:trPr>
          <w:trHeight w:val="13"/>
        </w:trPr>
        <w:tc>
          <w:tcPr>
            <w:tcW w:w="6237" w:type="dxa"/>
            <w:tcBorders>
              <w:top w:val="single" w:sz="4" w:space="0" w:color="auto"/>
              <w:left w:val="single" w:sz="4" w:space="0" w:color="auto"/>
              <w:bottom w:val="single" w:sz="4" w:space="0" w:color="auto"/>
              <w:right w:val="single" w:sz="4" w:space="0" w:color="auto"/>
            </w:tcBorders>
          </w:tcPr>
          <w:p w14:paraId="048195B5" w14:textId="1E86B1E6"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eastAsia="Calibri" w:hAnsi="Times New Roman" w:cs="Times New Roman"/>
                <w:sz w:val="16"/>
                <w:szCs w:val="16"/>
              </w:rPr>
              <w:t>  Превышение допустимых осевых нагрузок на ось транспортного средства (процентов)</w:t>
            </w:r>
          </w:p>
        </w:tc>
        <w:tc>
          <w:tcPr>
            <w:tcW w:w="4678" w:type="dxa"/>
            <w:tcBorders>
              <w:top w:val="single" w:sz="4" w:space="0" w:color="auto"/>
              <w:left w:val="single" w:sz="4" w:space="0" w:color="auto"/>
              <w:bottom w:val="single" w:sz="4" w:space="0" w:color="auto"/>
              <w:right w:val="single" w:sz="4" w:space="0" w:color="auto"/>
            </w:tcBorders>
          </w:tcPr>
          <w:p w14:paraId="7A58F14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Размер вреда (рублей на 100 км)</w:t>
            </w:r>
          </w:p>
        </w:tc>
      </w:tr>
      <w:tr w:rsidR="00002A4D" w:rsidRPr="00002A4D" w14:paraId="65DD0A5D" w14:textId="77777777" w:rsidTr="001A2EE2">
        <w:tc>
          <w:tcPr>
            <w:tcW w:w="6237" w:type="dxa"/>
            <w:tcBorders>
              <w:top w:val="single" w:sz="4" w:space="0" w:color="auto"/>
              <w:left w:val="single" w:sz="4" w:space="0" w:color="auto"/>
              <w:bottom w:val="single" w:sz="4" w:space="0" w:color="auto"/>
              <w:right w:val="single" w:sz="4" w:space="0" w:color="auto"/>
            </w:tcBorders>
          </w:tcPr>
          <w:p w14:paraId="2446BC8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w:t>
            </w:r>
          </w:p>
        </w:tc>
        <w:tc>
          <w:tcPr>
            <w:tcW w:w="4678" w:type="dxa"/>
            <w:tcBorders>
              <w:top w:val="single" w:sz="4" w:space="0" w:color="auto"/>
              <w:left w:val="single" w:sz="4" w:space="0" w:color="auto"/>
              <w:bottom w:val="single" w:sz="4" w:space="0" w:color="auto"/>
              <w:right w:val="single" w:sz="4" w:space="0" w:color="auto"/>
            </w:tcBorders>
          </w:tcPr>
          <w:p w14:paraId="48BBC0B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w:t>
            </w:r>
          </w:p>
        </w:tc>
      </w:tr>
      <w:tr w:rsidR="00002A4D" w:rsidRPr="00002A4D" w14:paraId="401D563A" w14:textId="77777777" w:rsidTr="001A2EE2">
        <w:tc>
          <w:tcPr>
            <w:tcW w:w="6237" w:type="dxa"/>
            <w:tcBorders>
              <w:top w:val="single" w:sz="4" w:space="0" w:color="auto"/>
              <w:left w:val="single" w:sz="4" w:space="0" w:color="auto"/>
              <w:bottom w:val="single" w:sz="4" w:space="0" w:color="auto"/>
              <w:right w:val="single" w:sz="4" w:space="0" w:color="auto"/>
            </w:tcBorders>
          </w:tcPr>
          <w:p w14:paraId="6BE3827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свыше 10  до 11</w:t>
            </w:r>
          </w:p>
        </w:tc>
        <w:tc>
          <w:tcPr>
            <w:tcW w:w="4678" w:type="dxa"/>
            <w:tcBorders>
              <w:top w:val="single" w:sz="4" w:space="0" w:color="auto"/>
              <w:left w:val="single" w:sz="4" w:space="0" w:color="auto"/>
              <w:bottom w:val="single" w:sz="4" w:space="0" w:color="auto"/>
              <w:right w:val="single" w:sz="4" w:space="0" w:color="auto"/>
            </w:tcBorders>
          </w:tcPr>
          <w:p w14:paraId="1211635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1288</w:t>
            </w:r>
          </w:p>
        </w:tc>
      </w:tr>
      <w:tr w:rsidR="00002A4D" w:rsidRPr="00002A4D" w14:paraId="4DD21ECC" w14:textId="77777777" w:rsidTr="001A2EE2">
        <w:tc>
          <w:tcPr>
            <w:tcW w:w="6237" w:type="dxa"/>
            <w:tcBorders>
              <w:top w:val="single" w:sz="4" w:space="0" w:color="auto"/>
              <w:left w:val="single" w:sz="4" w:space="0" w:color="auto"/>
              <w:bottom w:val="single" w:sz="4" w:space="0" w:color="auto"/>
              <w:right w:val="single" w:sz="4" w:space="0" w:color="auto"/>
            </w:tcBorders>
          </w:tcPr>
          <w:p w14:paraId="4081C37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11 (включительно) до 12</w:t>
            </w:r>
          </w:p>
        </w:tc>
        <w:tc>
          <w:tcPr>
            <w:tcW w:w="4678" w:type="dxa"/>
            <w:tcBorders>
              <w:top w:val="single" w:sz="4" w:space="0" w:color="auto"/>
              <w:left w:val="single" w:sz="4" w:space="0" w:color="auto"/>
              <w:bottom w:val="single" w:sz="4" w:space="0" w:color="auto"/>
              <w:right w:val="single" w:sz="4" w:space="0" w:color="auto"/>
            </w:tcBorders>
          </w:tcPr>
          <w:p w14:paraId="4D338DC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1344</w:t>
            </w:r>
          </w:p>
        </w:tc>
      </w:tr>
      <w:tr w:rsidR="00002A4D" w:rsidRPr="00002A4D" w14:paraId="7742FC8A" w14:textId="77777777" w:rsidTr="001A2EE2">
        <w:tc>
          <w:tcPr>
            <w:tcW w:w="6237" w:type="dxa"/>
            <w:tcBorders>
              <w:top w:val="single" w:sz="4" w:space="0" w:color="auto"/>
              <w:left w:val="single" w:sz="4" w:space="0" w:color="auto"/>
              <w:bottom w:val="single" w:sz="4" w:space="0" w:color="auto"/>
              <w:right w:val="single" w:sz="4" w:space="0" w:color="auto"/>
            </w:tcBorders>
          </w:tcPr>
          <w:p w14:paraId="10F4515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12 (включительно) до 13</w:t>
            </w:r>
          </w:p>
        </w:tc>
        <w:tc>
          <w:tcPr>
            <w:tcW w:w="4678" w:type="dxa"/>
            <w:tcBorders>
              <w:top w:val="single" w:sz="4" w:space="0" w:color="auto"/>
              <w:left w:val="single" w:sz="4" w:space="0" w:color="auto"/>
              <w:bottom w:val="single" w:sz="4" w:space="0" w:color="auto"/>
              <w:right w:val="single" w:sz="4" w:space="0" w:color="auto"/>
            </w:tcBorders>
          </w:tcPr>
          <w:p w14:paraId="07E1A9F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1404</w:t>
            </w:r>
          </w:p>
        </w:tc>
      </w:tr>
      <w:tr w:rsidR="00002A4D" w:rsidRPr="00002A4D" w14:paraId="1EB22FB8" w14:textId="77777777" w:rsidTr="001A2EE2">
        <w:tc>
          <w:tcPr>
            <w:tcW w:w="6237" w:type="dxa"/>
            <w:tcBorders>
              <w:top w:val="single" w:sz="4" w:space="0" w:color="auto"/>
              <w:left w:val="single" w:sz="4" w:space="0" w:color="auto"/>
              <w:bottom w:val="single" w:sz="4" w:space="0" w:color="auto"/>
              <w:right w:val="single" w:sz="4" w:space="0" w:color="auto"/>
            </w:tcBorders>
          </w:tcPr>
          <w:p w14:paraId="5FDF2BB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13 (включительно) до 14</w:t>
            </w:r>
          </w:p>
        </w:tc>
        <w:tc>
          <w:tcPr>
            <w:tcW w:w="4678" w:type="dxa"/>
            <w:tcBorders>
              <w:top w:val="single" w:sz="4" w:space="0" w:color="auto"/>
              <w:left w:val="single" w:sz="4" w:space="0" w:color="auto"/>
              <w:bottom w:val="single" w:sz="4" w:space="0" w:color="auto"/>
              <w:right w:val="single" w:sz="4" w:space="0" w:color="auto"/>
            </w:tcBorders>
          </w:tcPr>
          <w:p w14:paraId="0F9D402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1469</w:t>
            </w:r>
          </w:p>
        </w:tc>
      </w:tr>
      <w:tr w:rsidR="00002A4D" w:rsidRPr="00002A4D" w14:paraId="646B27DD" w14:textId="77777777" w:rsidTr="001A2EE2">
        <w:tc>
          <w:tcPr>
            <w:tcW w:w="6237" w:type="dxa"/>
            <w:tcBorders>
              <w:top w:val="single" w:sz="4" w:space="0" w:color="auto"/>
              <w:left w:val="single" w:sz="4" w:space="0" w:color="auto"/>
              <w:bottom w:val="single" w:sz="4" w:space="0" w:color="auto"/>
              <w:right w:val="single" w:sz="4" w:space="0" w:color="auto"/>
            </w:tcBorders>
          </w:tcPr>
          <w:p w14:paraId="34DD77B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14 (включительно) до 15</w:t>
            </w:r>
          </w:p>
        </w:tc>
        <w:tc>
          <w:tcPr>
            <w:tcW w:w="4678" w:type="dxa"/>
            <w:tcBorders>
              <w:top w:val="single" w:sz="4" w:space="0" w:color="auto"/>
              <w:left w:val="single" w:sz="4" w:space="0" w:color="auto"/>
              <w:bottom w:val="single" w:sz="4" w:space="0" w:color="auto"/>
              <w:right w:val="single" w:sz="4" w:space="0" w:color="auto"/>
            </w:tcBorders>
          </w:tcPr>
          <w:p w14:paraId="2F477BF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1539</w:t>
            </w:r>
          </w:p>
        </w:tc>
      </w:tr>
      <w:tr w:rsidR="00002A4D" w:rsidRPr="00002A4D" w14:paraId="35C9FA02" w14:textId="77777777" w:rsidTr="001A2EE2">
        <w:tc>
          <w:tcPr>
            <w:tcW w:w="6237" w:type="dxa"/>
            <w:tcBorders>
              <w:top w:val="single" w:sz="4" w:space="0" w:color="auto"/>
              <w:left w:val="single" w:sz="4" w:space="0" w:color="auto"/>
              <w:bottom w:val="single" w:sz="4" w:space="0" w:color="auto"/>
              <w:right w:val="single" w:sz="4" w:space="0" w:color="auto"/>
            </w:tcBorders>
          </w:tcPr>
          <w:p w14:paraId="7DE53C8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15 (включительно) до 16</w:t>
            </w:r>
          </w:p>
        </w:tc>
        <w:tc>
          <w:tcPr>
            <w:tcW w:w="4678" w:type="dxa"/>
            <w:tcBorders>
              <w:top w:val="single" w:sz="4" w:space="0" w:color="auto"/>
              <w:left w:val="single" w:sz="4" w:space="0" w:color="auto"/>
              <w:bottom w:val="single" w:sz="4" w:space="0" w:color="auto"/>
              <w:right w:val="single" w:sz="4" w:space="0" w:color="auto"/>
            </w:tcBorders>
          </w:tcPr>
          <w:p w14:paraId="5E4FC87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1614</w:t>
            </w:r>
          </w:p>
        </w:tc>
      </w:tr>
      <w:tr w:rsidR="00002A4D" w:rsidRPr="00002A4D" w14:paraId="12BFE31E" w14:textId="77777777" w:rsidTr="001A2EE2">
        <w:tc>
          <w:tcPr>
            <w:tcW w:w="6237" w:type="dxa"/>
            <w:tcBorders>
              <w:top w:val="single" w:sz="4" w:space="0" w:color="auto"/>
              <w:left w:val="single" w:sz="4" w:space="0" w:color="auto"/>
              <w:bottom w:val="single" w:sz="4" w:space="0" w:color="auto"/>
              <w:right w:val="single" w:sz="4" w:space="0" w:color="auto"/>
            </w:tcBorders>
          </w:tcPr>
          <w:p w14:paraId="2088FFD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16 (включительно) до 17</w:t>
            </w:r>
          </w:p>
        </w:tc>
        <w:tc>
          <w:tcPr>
            <w:tcW w:w="4678" w:type="dxa"/>
            <w:tcBorders>
              <w:top w:val="single" w:sz="4" w:space="0" w:color="auto"/>
              <w:left w:val="single" w:sz="4" w:space="0" w:color="auto"/>
              <w:bottom w:val="single" w:sz="4" w:space="0" w:color="auto"/>
              <w:right w:val="single" w:sz="4" w:space="0" w:color="auto"/>
            </w:tcBorders>
          </w:tcPr>
          <w:p w14:paraId="42CB77C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1694</w:t>
            </w:r>
          </w:p>
        </w:tc>
      </w:tr>
      <w:tr w:rsidR="00002A4D" w:rsidRPr="00002A4D" w14:paraId="4501E92B" w14:textId="77777777" w:rsidTr="001A2EE2">
        <w:tc>
          <w:tcPr>
            <w:tcW w:w="6237" w:type="dxa"/>
            <w:tcBorders>
              <w:top w:val="single" w:sz="4" w:space="0" w:color="auto"/>
              <w:left w:val="single" w:sz="4" w:space="0" w:color="auto"/>
              <w:bottom w:val="single" w:sz="4" w:space="0" w:color="auto"/>
              <w:right w:val="single" w:sz="4" w:space="0" w:color="auto"/>
            </w:tcBorders>
          </w:tcPr>
          <w:p w14:paraId="6678C21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17 (включительно) до 18</w:t>
            </w:r>
          </w:p>
        </w:tc>
        <w:tc>
          <w:tcPr>
            <w:tcW w:w="4678" w:type="dxa"/>
            <w:tcBorders>
              <w:top w:val="single" w:sz="4" w:space="0" w:color="auto"/>
              <w:left w:val="single" w:sz="4" w:space="0" w:color="auto"/>
              <w:bottom w:val="single" w:sz="4" w:space="0" w:color="auto"/>
              <w:right w:val="single" w:sz="4" w:space="0" w:color="auto"/>
            </w:tcBorders>
          </w:tcPr>
          <w:p w14:paraId="41BB2ED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1778</w:t>
            </w:r>
          </w:p>
        </w:tc>
      </w:tr>
      <w:tr w:rsidR="00002A4D" w:rsidRPr="00002A4D" w14:paraId="2A858215" w14:textId="77777777" w:rsidTr="001A2EE2">
        <w:tc>
          <w:tcPr>
            <w:tcW w:w="6237" w:type="dxa"/>
            <w:tcBorders>
              <w:top w:val="single" w:sz="4" w:space="0" w:color="auto"/>
              <w:left w:val="single" w:sz="4" w:space="0" w:color="auto"/>
              <w:bottom w:val="single" w:sz="4" w:space="0" w:color="auto"/>
              <w:right w:val="single" w:sz="4" w:space="0" w:color="auto"/>
            </w:tcBorders>
          </w:tcPr>
          <w:p w14:paraId="755AED6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18 (включительно) до 19</w:t>
            </w:r>
          </w:p>
        </w:tc>
        <w:tc>
          <w:tcPr>
            <w:tcW w:w="4678" w:type="dxa"/>
            <w:tcBorders>
              <w:top w:val="single" w:sz="4" w:space="0" w:color="auto"/>
              <w:left w:val="single" w:sz="4" w:space="0" w:color="auto"/>
              <w:bottom w:val="single" w:sz="4" w:space="0" w:color="auto"/>
              <w:right w:val="single" w:sz="4" w:space="0" w:color="auto"/>
            </w:tcBorders>
          </w:tcPr>
          <w:p w14:paraId="3C51D5D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1867</w:t>
            </w:r>
          </w:p>
        </w:tc>
      </w:tr>
      <w:tr w:rsidR="00002A4D" w:rsidRPr="00002A4D" w14:paraId="1C42D34A" w14:textId="77777777" w:rsidTr="001A2EE2">
        <w:tc>
          <w:tcPr>
            <w:tcW w:w="6237" w:type="dxa"/>
            <w:tcBorders>
              <w:top w:val="single" w:sz="4" w:space="0" w:color="auto"/>
              <w:left w:val="single" w:sz="4" w:space="0" w:color="auto"/>
              <w:bottom w:val="single" w:sz="4" w:space="0" w:color="auto"/>
              <w:right w:val="single" w:sz="4" w:space="0" w:color="auto"/>
            </w:tcBorders>
          </w:tcPr>
          <w:p w14:paraId="5EDC257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19 (включительно) до 20</w:t>
            </w:r>
          </w:p>
        </w:tc>
        <w:tc>
          <w:tcPr>
            <w:tcW w:w="4678" w:type="dxa"/>
            <w:tcBorders>
              <w:top w:val="single" w:sz="4" w:space="0" w:color="auto"/>
              <w:left w:val="single" w:sz="4" w:space="0" w:color="auto"/>
              <w:bottom w:val="single" w:sz="4" w:space="0" w:color="auto"/>
              <w:right w:val="single" w:sz="4" w:space="0" w:color="auto"/>
            </w:tcBorders>
          </w:tcPr>
          <w:p w14:paraId="3E9604C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1961</w:t>
            </w:r>
          </w:p>
        </w:tc>
      </w:tr>
      <w:tr w:rsidR="00002A4D" w:rsidRPr="00002A4D" w14:paraId="6E598114" w14:textId="77777777" w:rsidTr="001A2EE2">
        <w:tc>
          <w:tcPr>
            <w:tcW w:w="6237" w:type="dxa"/>
            <w:tcBorders>
              <w:top w:val="single" w:sz="4" w:space="0" w:color="auto"/>
              <w:left w:val="single" w:sz="4" w:space="0" w:color="auto"/>
              <w:bottom w:val="single" w:sz="4" w:space="0" w:color="auto"/>
              <w:right w:val="single" w:sz="4" w:space="0" w:color="auto"/>
            </w:tcBorders>
          </w:tcPr>
          <w:p w14:paraId="4AB074C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20 (включительно) до 21</w:t>
            </w:r>
          </w:p>
        </w:tc>
        <w:tc>
          <w:tcPr>
            <w:tcW w:w="4678" w:type="dxa"/>
            <w:tcBorders>
              <w:top w:val="single" w:sz="4" w:space="0" w:color="auto"/>
              <w:left w:val="single" w:sz="4" w:space="0" w:color="auto"/>
              <w:bottom w:val="single" w:sz="4" w:space="0" w:color="auto"/>
              <w:right w:val="single" w:sz="4" w:space="0" w:color="auto"/>
            </w:tcBorders>
          </w:tcPr>
          <w:p w14:paraId="6E7DE22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2059</w:t>
            </w:r>
          </w:p>
        </w:tc>
      </w:tr>
      <w:tr w:rsidR="00002A4D" w:rsidRPr="00002A4D" w14:paraId="6F25C6B5" w14:textId="77777777" w:rsidTr="001A2EE2">
        <w:tc>
          <w:tcPr>
            <w:tcW w:w="6237" w:type="dxa"/>
            <w:tcBorders>
              <w:top w:val="single" w:sz="4" w:space="0" w:color="auto"/>
              <w:left w:val="single" w:sz="4" w:space="0" w:color="auto"/>
              <w:bottom w:val="single" w:sz="4" w:space="0" w:color="auto"/>
              <w:right w:val="single" w:sz="4" w:space="0" w:color="auto"/>
            </w:tcBorders>
          </w:tcPr>
          <w:p w14:paraId="7AB9BBC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21 (включительно) до 22</w:t>
            </w:r>
          </w:p>
        </w:tc>
        <w:tc>
          <w:tcPr>
            <w:tcW w:w="4678" w:type="dxa"/>
            <w:tcBorders>
              <w:top w:val="single" w:sz="4" w:space="0" w:color="auto"/>
              <w:left w:val="single" w:sz="4" w:space="0" w:color="auto"/>
              <w:bottom w:val="single" w:sz="4" w:space="0" w:color="auto"/>
              <w:right w:val="single" w:sz="4" w:space="0" w:color="auto"/>
            </w:tcBorders>
          </w:tcPr>
          <w:p w14:paraId="426671B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2162</w:t>
            </w:r>
          </w:p>
        </w:tc>
      </w:tr>
      <w:tr w:rsidR="00002A4D" w:rsidRPr="00002A4D" w14:paraId="06AE2435" w14:textId="77777777" w:rsidTr="001A2EE2">
        <w:tc>
          <w:tcPr>
            <w:tcW w:w="6237" w:type="dxa"/>
            <w:tcBorders>
              <w:top w:val="single" w:sz="4" w:space="0" w:color="auto"/>
              <w:left w:val="single" w:sz="4" w:space="0" w:color="auto"/>
              <w:bottom w:val="single" w:sz="4" w:space="0" w:color="auto"/>
              <w:right w:val="single" w:sz="4" w:space="0" w:color="auto"/>
            </w:tcBorders>
          </w:tcPr>
          <w:p w14:paraId="1744FB4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22 (включительно) до 23</w:t>
            </w:r>
          </w:p>
        </w:tc>
        <w:tc>
          <w:tcPr>
            <w:tcW w:w="4678" w:type="dxa"/>
            <w:tcBorders>
              <w:top w:val="single" w:sz="4" w:space="0" w:color="auto"/>
              <w:left w:val="single" w:sz="4" w:space="0" w:color="auto"/>
              <w:bottom w:val="single" w:sz="4" w:space="0" w:color="auto"/>
              <w:right w:val="single" w:sz="4" w:space="0" w:color="auto"/>
            </w:tcBorders>
          </w:tcPr>
          <w:p w14:paraId="4C69820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2270</w:t>
            </w:r>
          </w:p>
        </w:tc>
      </w:tr>
      <w:tr w:rsidR="00002A4D" w:rsidRPr="00002A4D" w14:paraId="71DA67DA" w14:textId="77777777" w:rsidTr="001A2EE2">
        <w:tc>
          <w:tcPr>
            <w:tcW w:w="6237" w:type="dxa"/>
            <w:tcBorders>
              <w:top w:val="single" w:sz="4" w:space="0" w:color="auto"/>
              <w:left w:val="single" w:sz="4" w:space="0" w:color="auto"/>
              <w:bottom w:val="single" w:sz="4" w:space="0" w:color="auto"/>
              <w:right w:val="single" w:sz="4" w:space="0" w:color="auto"/>
            </w:tcBorders>
          </w:tcPr>
          <w:p w14:paraId="61AFBAA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23 (включительно) до 24</w:t>
            </w:r>
          </w:p>
        </w:tc>
        <w:tc>
          <w:tcPr>
            <w:tcW w:w="4678" w:type="dxa"/>
            <w:tcBorders>
              <w:top w:val="single" w:sz="4" w:space="0" w:color="auto"/>
              <w:left w:val="single" w:sz="4" w:space="0" w:color="auto"/>
              <w:bottom w:val="single" w:sz="4" w:space="0" w:color="auto"/>
              <w:right w:val="single" w:sz="4" w:space="0" w:color="auto"/>
            </w:tcBorders>
          </w:tcPr>
          <w:p w14:paraId="2D996C3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2382</w:t>
            </w:r>
          </w:p>
        </w:tc>
      </w:tr>
      <w:tr w:rsidR="00002A4D" w:rsidRPr="00002A4D" w14:paraId="3D35D96F" w14:textId="77777777" w:rsidTr="001A2EE2">
        <w:tc>
          <w:tcPr>
            <w:tcW w:w="6237" w:type="dxa"/>
            <w:tcBorders>
              <w:top w:val="single" w:sz="4" w:space="0" w:color="auto"/>
              <w:left w:val="single" w:sz="4" w:space="0" w:color="auto"/>
              <w:bottom w:val="single" w:sz="4" w:space="0" w:color="auto"/>
              <w:right w:val="single" w:sz="4" w:space="0" w:color="auto"/>
            </w:tcBorders>
          </w:tcPr>
          <w:p w14:paraId="62CF148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24 (включительно) до 25</w:t>
            </w:r>
          </w:p>
        </w:tc>
        <w:tc>
          <w:tcPr>
            <w:tcW w:w="4678" w:type="dxa"/>
            <w:tcBorders>
              <w:top w:val="single" w:sz="4" w:space="0" w:color="auto"/>
              <w:left w:val="single" w:sz="4" w:space="0" w:color="auto"/>
              <w:bottom w:val="single" w:sz="4" w:space="0" w:color="auto"/>
              <w:right w:val="single" w:sz="4" w:space="0" w:color="auto"/>
            </w:tcBorders>
          </w:tcPr>
          <w:p w14:paraId="3D533C1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2499</w:t>
            </w:r>
          </w:p>
        </w:tc>
      </w:tr>
      <w:tr w:rsidR="00002A4D" w:rsidRPr="00002A4D" w14:paraId="061FBF84" w14:textId="77777777" w:rsidTr="001A2EE2">
        <w:tc>
          <w:tcPr>
            <w:tcW w:w="6237" w:type="dxa"/>
            <w:tcBorders>
              <w:top w:val="single" w:sz="4" w:space="0" w:color="auto"/>
              <w:left w:val="single" w:sz="4" w:space="0" w:color="auto"/>
              <w:bottom w:val="single" w:sz="4" w:space="0" w:color="auto"/>
              <w:right w:val="single" w:sz="4" w:space="0" w:color="auto"/>
            </w:tcBorders>
          </w:tcPr>
          <w:p w14:paraId="55E35A4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25 (включительно) до 26</w:t>
            </w:r>
          </w:p>
        </w:tc>
        <w:tc>
          <w:tcPr>
            <w:tcW w:w="4678" w:type="dxa"/>
            <w:tcBorders>
              <w:top w:val="single" w:sz="4" w:space="0" w:color="auto"/>
              <w:left w:val="single" w:sz="4" w:space="0" w:color="auto"/>
              <w:bottom w:val="single" w:sz="4" w:space="0" w:color="auto"/>
              <w:right w:val="single" w:sz="4" w:space="0" w:color="auto"/>
            </w:tcBorders>
          </w:tcPr>
          <w:p w14:paraId="0E0C3A2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2620</w:t>
            </w:r>
          </w:p>
        </w:tc>
      </w:tr>
      <w:tr w:rsidR="00002A4D" w:rsidRPr="00002A4D" w14:paraId="25B0D37A" w14:textId="77777777" w:rsidTr="001A2EE2">
        <w:tc>
          <w:tcPr>
            <w:tcW w:w="6237" w:type="dxa"/>
            <w:tcBorders>
              <w:top w:val="single" w:sz="4" w:space="0" w:color="auto"/>
              <w:left w:val="single" w:sz="4" w:space="0" w:color="auto"/>
              <w:bottom w:val="single" w:sz="4" w:space="0" w:color="auto"/>
              <w:right w:val="single" w:sz="4" w:space="0" w:color="auto"/>
            </w:tcBorders>
          </w:tcPr>
          <w:p w14:paraId="0B02DA2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26 (включительно) до 27</w:t>
            </w:r>
          </w:p>
        </w:tc>
        <w:tc>
          <w:tcPr>
            <w:tcW w:w="4678" w:type="dxa"/>
            <w:tcBorders>
              <w:top w:val="single" w:sz="4" w:space="0" w:color="auto"/>
              <w:left w:val="single" w:sz="4" w:space="0" w:color="auto"/>
              <w:bottom w:val="single" w:sz="4" w:space="0" w:color="auto"/>
              <w:right w:val="single" w:sz="4" w:space="0" w:color="auto"/>
            </w:tcBorders>
          </w:tcPr>
          <w:p w14:paraId="07781B0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2746</w:t>
            </w:r>
          </w:p>
        </w:tc>
      </w:tr>
      <w:tr w:rsidR="00002A4D" w:rsidRPr="00002A4D" w14:paraId="285BC32D" w14:textId="77777777" w:rsidTr="001A2EE2">
        <w:tc>
          <w:tcPr>
            <w:tcW w:w="6237" w:type="dxa"/>
            <w:tcBorders>
              <w:top w:val="single" w:sz="4" w:space="0" w:color="auto"/>
              <w:left w:val="single" w:sz="4" w:space="0" w:color="auto"/>
              <w:bottom w:val="single" w:sz="4" w:space="0" w:color="auto"/>
              <w:right w:val="single" w:sz="4" w:space="0" w:color="auto"/>
            </w:tcBorders>
          </w:tcPr>
          <w:p w14:paraId="0BADA83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27 (включительно) до 28</w:t>
            </w:r>
          </w:p>
        </w:tc>
        <w:tc>
          <w:tcPr>
            <w:tcW w:w="4678" w:type="dxa"/>
            <w:tcBorders>
              <w:top w:val="single" w:sz="4" w:space="0" w:color="auto"/>
              <w:left w:val="single" w:sz="4" w:space="0" w:color="auto"/>
              <w:bottom w:val="single" w:sz="4" w:space="0" w:color="auto"/>
              <w:right w:val="single" w:sz="4" w:space="0" w:color="auto"/>
            </w:tcBorders>
          </w:tcPr>
          <w:p w14:paraId="201A347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2876</w:t>
            </w:r>
          </w:p>
        </w:tc>
      </w:tr>
      <w:tr w:rsidR="00002A4D" w:rsidRPr="00002A4D" w14:paraId="00144D22" w14:textId="77777777" w:rsidTr="001A2EE2">
        <w:tc>
          <w:tcPr>
            <w:tcW w:w="6237" w:type="dxa"/>
            <w:tcBorders>
              <w:top w:val="single" w:sz="4" w:space="0" w:color="auto"/>
              <w:left w:val="single" w:sz="4" w:space="0" w:color="auto"/>
              <w:bottom w:val="single" w:sz="4" w:space="0" w:color="auto"/>
              <w:right w:val="single" w:sz="4" w:space="0" w:color="auto"/>
            </w:tcBorders>
          </w:tcPr>
          <w:p w14:paraId="635B582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28 (включительно) до 29</w:t>
            </w:r>
          </w:p>
        </w:tc>
        <w:tc>
          <w:tcPr>
            <w:tcW w:w="4678" w:type="dxa"/>
            <w:tcBorders>
              <w:top w:val="single" w:sz="4" w:space="0" w:color="auto"/>
              <w:left w:val="single" w:sz="4" w:space="0" w:color="auto"/>
              <w:bottom w:val="single" w:sz="4" w:space="0" w:color="auto"/>
              <w:right w:val="single" w:sz="4" w:space="0" w:color="auto"/>
            </w:tcBorders>
          </w:tcPr>
          <w:p w14:paraId="4252DDD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3011</w:t>
            </w:r>
          </w:p>
        </w:tc>
      </w:tr>
      <w:tr w:rsidR="00002A4D" w:rsidRPr="00002A4D" w14:paraId="6EA6F5CD" w14:textId="77777777" w:rsidTr="001A2EE2">
        <w:tc>
          <w:tcPr>
            <w:tcW w:w="6237" w:type="dxa"/>
            <w:tcBorders>
              <w:top w:val="single" w:sz="4" w:space="0" w:color="auto"/>
              <w:left w:val="single" w:sz="4" w:space="0" w:color="auto"/>
              <w:bottom w:val="single" w:sz="4" w:space="0" w:color="auto"/>
              <w:right w:val="single" w:sz="4" w:space="0" w:color="auto"/>
            </w:tcBorders>
          </w:tcPr>
          <w:p w14:paraId="25DFB94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29 (включительно) до 30</w:t>
            </w:r>
          </w:p>
        </w:tc>
        <w:tc>
          <w:tcPr>
            <w:tcW w:w="4678" w:type="dxa"/>
            <w:tcBorders>
              <w:top w:val="single" w:sz="4" w:space="0" w:color="auto"/>
              <w:left w:val="single" w:sz="4" w:space="0" w:color="auto"/>
              <w:bottom w:val="single" w:sz="4" w:space="0" w:color="auto"/>
              <w:right w:val="single" w:sz="4" w:space="0" w:color="auto"/>
            </w:tcBorders>
          </w:tcPr>
          <w:p w14:paraId="12D41E9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3150</w:t>
            </w:r>
          </w:p>
        </w:tc>
      </w:tr>
      <w:tr w:rsidR="00002A4D" w:rsidRPr="00002A4D" w14:paraId="28E5A295" w14:textId="77777777" w:rsidTr="001A2EE2">
        <w:tc>
          <w:tcPr>
            <w:tcW w:w="6237" w:type="dxa"/>
            <w:tcBorders>
              <w:top w:val="single" w:sz="4" w:space="0" w:color="auto"/>
              <w:left w:val="single" w:sz="4" w:space="0" w:color="auto"/>
              <w:bottom w:val="single" w:sz="4" w:space="0" w:color="auto"/>
              <w:right w:val="single" w:sz="4" w:space="0" w:color="auto"/>
            </w:tcBorders>
          </w:tcPr>
          <w:p w14:paraId="16309CF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30 (включительно) до 31</w:t>
            </w:r>
          </w:p>
        </w:tc>
        <w:tc>
          <w:tcPr>
            <w:tcW w:w="4678" w:type="dxa"/>
            <w:tcBorders>
              <w:top w:val="single" w:sz="4" w:space="0" w:color="auto"/>
              <w:left w:val="single" w:sz="4" w:space="0" w:color="auto"/>
              <w:bottom w:val="single" w:sz="4" w:space="0" w:color="auto"/>
              <w:right w:val="single" w:sz="4" w:space="0" w:color="auto"/>
            </w:tcBorders>
          </w:tcPr>
          <w:p w14:paraId="6203050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3294</w:t>
            </w:r>
          </w:p>
        </w:tc>
      </w:tr>
      <w:tr w:rsidR="00002A4D" w:rsidRPr="00002A4D" w14:paraId="006ACD01" w14:textId="77777777" w:rsidTr="001A2EE2">
        <w:tc>
          <w:tcPr>
            <w:tcW w:w="6237" w:type="dxa"/>
            <w:tcBorders>
              <w:top w:val="single" w:sz="4" w:space="0" w:color="auto"/>
              <w:left w:val="single" w:sz="4" w:space="0" w:color="auto"/>
              <w:bottom w:val="single" w:sz="4" w:space="0" w:color="auto"/>
              <w:right w:val="single" w:sz="4" w:space="0" w:color="auto"/>
            </w:tcBorders>
          </w:tcPr>
          <w:p w14:paraId="0C9B065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31 (включительно) до 32</w:t>
            </w:r>
          </w:p>
        </w:tc>
        <w:tc>
          <w:tcPr>
            <w:tcW w:w="4678" w:type="dxa"/>
            <w:tcBorders>
              <w:top w:val="single" w:sz="4" w:space="0" w:color="auto"/>
              <w:left w:val="single" w:sz="4" w:space="0" w:color="auto"/>
              <w:bottom w:val="single" w:sz="4" w:space="0" w:color="auto"/>
              <w:right w:val="single" w:sz="4" w:space="0" w:color="auto"/>
            </w:tcBorders>
          </w:tcPr>
          <w:p w14:paraId="324E499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3443</w:t>
            </w:r>
          </w:p>
        </w:tc>
      </w:tr>
      <w:tr w:rsidR="00002A4D" w:rsidRPr="00002A4D" w14:paraId="0C82C129" w14:textId="77777777" w:rsidTr="001A2EE2">
        <w:tc>
          <w:tcPr>
            <w:tcW w:w="6237" w:type="dxa"/>
            <w:tcBorders>
              <w:top w:val="single" w:sz="4" w:space="0" w:color="auto"/>
              <w:left w:val="single" w:sz="4" w:space="0" w:color="auto"/>
              <w:bottom w:val="single" w:sz="4" w:space="0" w:color="auto"/>
              <w:right w:val="single" w:sz="4" w:space="0" w:color="auto"/>
            </w:tcBorders>
          </w:tcPr>
          <w:p w14:paraId="1C473EF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32 (включительно) до 33</w:t>
            </w:r>
          </w:p>
        </w:tc>
        <w:tc>
          <w:tcPr>
            <w:tcW w:w="4678" w:type="dxa"/>
            <w:tcBorders>
              <w:top w:val="single" w:sz="4" w:space="0" w:color="auto"/>
              <w:left w:val="single" w:sz="4" w:space="0" w:color="auto"/>
              <w:bottom w:val="single" w:sz="4" w:space="0" w:color="auto"/>
              <w:right w:val="single" w:sz="4" w:space="0" w:color="auto"/>
            </w:tcBorders>
          </w:tcPr>
          <w:p w14:paraId="7448160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3595</w:t>
            </w:r>
          </w:p>
        </w:tc>
      </w:tr>
      <w:tr w:rsidR="00002A4D" w:rsidRPr="00002A4D" w14:paraId="50E593E9" w14:textId="77777777" w:rsidTr="001A2EE2">
        <w:tc>
          <w:tcPr>
            <w:tcW w:w="6237" w:type="dxa"/>
            <w:tcBorders>
              <w:top w:val="single" w:sz="4" w:space="0" w:color="auto"/>
              <w:left w:val="single" w:sz="4" w:space="0" w:color="auto"/>
              <w:bottom w:val="single" w:sz="4" w:space="0" w:color="auto"/>
              <w:right w:val="single" w:sz="4" w:space="0" w:color="auto"/>
            </w:tcBorders>
          </w:tcPr>
          <w:p w14:paraId="0F39084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33 (включительно) до 34</w:t>
            </w:r>
          </w:p>
        </w:tc>
        <w:tc>
          <w:tcPr>
            <w:tcW w:w="4678" w:type="dxa"/>
            <w:tcBorders>
              <w:top w:val="single" w:sz="4" w:space="0" w:color="auto"/>
              <w:left w:val="single" w:sz="4" w:space="0" w:color="auto"/>
              <w:bottom w:val="single" w:sz="4" w:space="0" w:color="auto"/>
              <w:right w:val="single" w:sz="4" w:space="0" w:color="auto"/>
            </w:tcBorders>
          </w:tcPr>
          <w:p w14:paraId="19FE6E9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3753</w:t>
            </w:r>
          </w:p>
        </w:tc>
      </w:tr>
      <w:tr w:rsidR="00002A4D" w:rsidRPr="00002A4D" w14:paraId="7384BE60" w14:textId="77777777" w:rsidTr="001A2EE2">
        <w:tc>
          <w:tcPr>
            <w:tcW w:w="6237" w:type="dxa"/>
            <w:tcBorders>
              <w:top w:val="single" w:sz="4" w:space="0" w:color="auto"/>
              <w:left w:val="single" w:sz="4" w:space="0" w:color="auto"/>
              <w:bottom w:val="single" w:sz="4" w:space="0" w:color="auto"/>
              <w:right w:val="single" w:sz="4" w:space="0" w:color="auto"/>
            </w:tcBorders>
          </w:tcPr>
          <w:p w14:paraId="1268318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34 (включительно) до 35</w:t>
            </w:r>
          </w:p>
        </w:tc>
        <w:tc>
          <w:tcPr>
            <w:tcW w:w="4678" w:type="dxa"/>
            <w:tcBorders>
              <w:top w:val="single" w:sz="4" w:space="0" w:color="auto"/>
              <w:left w:val="single" w:sz="4" w:space="0" w:color="auto"/>
              <w:bottom w:val="single" w:sz="4" w:space="0" w:color="auto"/>
              <w:right w:val="single" w:sz="4" w:space="0" w:color="auto"/>
            </w:tcBorders>
          </w:tcPr>
          <w:p w14:paraId="4241DB3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3914</w:t>
            </w:r>
          </w:p>
        </w:tc>
      </w:tr>
      <w:tr w:rsidR="00002A4D" w:rsidRPr="00002A4D" w14:paraId="5A615218" w14:textId="77777777" w:rsidTr="001A2EE2">
        <w:tc>
          <w:tcPr>
            <w:tcW w:w="6237" w:type="dxa"/>
            <w:tcBorders>
              <w:top w:val="single" w:sz="4" w:space="0" w:color="auto"/>
              <w:left w:val="single" w:sz="4" w:space="0" w:color="auto"/>
              <w:bottom w:val="single" w:sz="4" w:space="0" w:color="auto"/>
              <w:right w:val="single" w:sz="4" w:space="0" w:color="auto"/>
            </w:tcBorders>
          </w:tcPr>
          <w:p w14:paraId="4688557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35 (включительно) до 36</w:t>
            </w:r>
          </w:p>
        </w:tc>
        <w:tc>
          <w:tcPr>
            <w:tcW w:w="4678" w:type="dxa"/>
            <w:tcBorders>
              <w:top w:val="single" w:sz="4" w:space="0" w:color="auto"/>
              <w:left w:val="single" w:sz="4" w:space="0" w:color="auto"/>
              <w:bottom w:val="single" w:sz="4" w:space="0" w:color="auto"/>
              <w:right w:val="single" w:sz="4" w:space="0" w:color="auto"/>
            </w:tcBorders>
          </w:tcPr>
          <w:p w14:paraId="7742D7E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4081</w:t>
            </w:r>
          </w:p>
        </w:tc>
      </w:tr>
      <w:tr w:rsidR="00002A4D" w:rsidRPr="00002A4D" w14:paraId="44604A67" w14:textId="77777777" w:rsidTr="001A2EE2">
        <w:tc>
          <w:tcPr>
            <w:tcW w:w="6237" w:type="dxa"/>
            <w:tcBorders>
              <w:top w:val="single" w:sz="4" w:space="0" w:color="auto"/>
              <w:left w:val="single" w:sz="4" w:space="0" w:color="auto"/>
              <w:bottom w:val="single" w:sz="4" w:space="0" w:color="auto"/>
              <w:right w:val="single" w:sz="4" w:space="0" w:color="auto"/>
            </w:tcBorders>
          </w:tcPr>
          <w:p w14:paraId="62973DC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36 (включительно) до 37</w:t>
            </w:r>
          </w:p>
        </w:tc>
        <w:tc>
          <w:tcPr>
            <w:tcW w:w="4678" w:type="dxa"/>
            <w:tcBorders>
              <w:top w:val="single" w:sz="4" w:space="0" w:color="auto"/>
              <w:left w:val="single" w:sz="4" w:space="0" w:color="auto"/>
              <w:bottom w:val="single" w:sz="4" w:space="0" w:color="auto"/>
              <w:right w:val="single" w:sz="4" w:space="0" w:color="auto"/>
            </w:tcBorders>
          </w:tcPr>
          <w:p w14:paraId="5F29098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4251</w:t>
            </w:r>
          </w:p>
        </w:tc>
      </w:tr>
      <w:tr w:rsidR="00002A4D" w:rsidRPr="00002A4D" w14:paraId="326E37E5" w14:textId="77777777" w:rsidTr="001A2EE2">
        <w:tc>
          <w:tcPr>
            <w:tcW w:w="6237" w:type="dxa"/>
            <w:tcBorders>
              <w:top w:val="single" w:sz="4" w:space="0" w:color="auto"/>
              <w:left w:val="single" w:sz="4" w:space="0" w:color="auto"/>
              <w:bottom w:val="single" w:sz="4" w:space="0" w:color="auto"/>
              <w:right w:val="single" w:sz="4" w:space="0" w:color="auto"/>
            </w:tcBorders>
          </w:tcPr>
          <w:p w14:paraId="3D1325A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37 (включительно) до 38</w:t>
            </w:r>
          </w:p>
        </w:tc>
        <w:tc>
          <w:tcPr>
            <w:tcW w:w="4678" w:type="dxa"/>
            <w:tcBorders>
              <w:top w:val="single" w:sz="4" w:space="0" w:color="auto"/>
              <w:left w:val="single" w:sz="4" w:space="0" w:color="auto"/>
              <w:bottom w:val="single" w:sz="4" w:space="0" w:color="auto"/>
              <w:right w:val="single" w:sz="4" w:space="0" w:color="auto"/>
            </w:tcBorders>
          </w:tcPr>
          <w:p w14:paraId="2297BE5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4426</w:t>
            </w:r>
          </w:p>
        </w:tc>
      </w:tr>
      <w:tr w:rsidR="00002A4D" w:rsidRPr="00002A4D" w14:paraId="6EC5DF1F" w14:textId="77777777" w:rsidTr="001A2EE2">
        <w:tc>
          <w:tcPr>
            <w:tcW w:w="6237" w:type="dxa"/>
            <w:tcBorders>
              <w:top w:val="single" w:sz="4" w:space="0" w:color="auto"/>
              <w:left w:val="single" w:sz="4" w:space="0" w:color="auto"/>
              <w:bottom w:val="single" w:sz="4" w:space="0" w:color="auto"/>
              <w:right w:val="single" w:sz="4" w:space="0" w:color="auto"/>
            </w:tcBorders>
          </w:tcPr>
          <w:p w14:paraId="496324A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38 (включительно) до 39</w:t>
            </w:r>
          </w:p>
        </w:tc>
        <w:tc>
          <w:tcPr>
            <w:tcW w:w="4678" w:type="dxa"/>
            <w:tcBorders>
              <w:top w:val="single" w:sz="4" w:space="0" w:color="auto"/>
              <w:left w:val="single" w:sz="4" w:space="0" w:color="auto"/>
              <w:bottom w:val="single" w:sz="4" w:space="0" w:color="auto"/>
              <w:right w:val="single" w:sz="4" w:space="0" w:color="auto"/>
            </w:tcBorders>
          </w:tcPr>
          <w:p w14:paraId="7B8314E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4606</w:t>
            </w:r>
          </w:p>
        </w:tc>
      </w:tr>
      <w:tr w:rsidR="00002A4D" w:rsidRPr="00002A4D" w14:paraId="569C9FDB" w14:textId="77777777" w:rsidTr="001A2EE2">
        <w:tc>
          <w:tcPr>
            <w:tcW w:w="6237" w:type="dxa"/>
            <w:tcBorders>
              <w:top w:val="single" w:sz="4" w:space="0" w:color="auto"/>
              <w:left w:val="single" w:sz="4" w:space="0" w:color="auto"/>
              <w:bottom w:val="single" w:sz="4" w:space="0" w:color="auto"/>
              <w:right w:val="single" w:sz="4" w:space="0" w:color="auto"/>
            </w:tcBorders>
          </w:tcPr>
          <w:p w14:paraId="380D962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lastRenderedPageBreak/>
              <w:t>от 39 (включительно) до 40</w:t>
            </w:r>
          </w:p>
        </w:tc>
        <w:tc>
          <w:tcPr>
            <w:tcW w:w="4678" w:type="dxa"/>
            <w:tcBorders>
              <w:top w:val="single" w:sz="4" w:space="0" w:color="auto"/>
              <w:left w:val="single" w:sz="4" w:space="0" w:color="auto"/>
              <w:bottom w:val="single" w:sz="4" w:space="0" w:color="auto"/>
              <w:right w:val="single" w:sz="4" w:space="0" w:color="auto"/>
            </w:tcBorders>
          </w:tcPr>
          <w:p w14:paraId="7C474E8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4789</w:t>
            </w:r>
          </w:p>
        </w:tc>
      </w:tr>
      <w:tr w:rsidR="00002A4D" w:rsidRPr="00002A4D" w14:paraId="63503526" w14:textId="77777777" w:rsidTr="001A2EE2">
        <w:tc>
          <w:tcPr>
            <w:tcW w:w="6237" w:type="dxa"/>
            <w:tcBorders>
              <w:top w:val="single" w:sz="4" w:space="0" w:color="auto"/>
              <w:left w:val="single" w:sz="4" w:space="0" w:color="auto"/>
              <w:bottom w:val="single" w:sz="4" w:space="0" w:color="auto"/>
              <w:right w:val="single" w:sz="4" w:space="0" w:color="auto"/>
            </w:tcBorders>
          </w:tcPr>
          <w:p w14:paraId="51AD767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40 (включительно) до 41</w:t>
            </w:r>
          </w:p>
        </w:tc>
        <w:tc>
          <w:tcPr>
            <w:tcW w:w="4678" w:type="dxa"/>
            <w:tcBorders>
              <w:top w:val="single" w:sz="4" w:space="0" w:color="auto"/>
              <w:left w:val="single" w:sz="4" w:space="0" w:color="auto"/>
              <w:bottom w:val="single" w:sz="4" w:space="0" w:color="auto"/>
              <w:right w:val="single" w:sz="4" w:space="0" w:color="auto"/>
            </w:tcBorders>
          </w:tcPr>
          <w:p w14:paraId="06A782C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4978</w:t>
            </w:r>
          </w:p>
        </w:tc>
      </w:tr>
      <w:tr w:rsidR="00002A4D" w:rsidRPr="00002A4D" w14:paraId="52764B54" w14:textId="77777777" w:rsidTr="001A2EE2">
        <w:tc>
          <w:tcPr>
            <w:tcW w:w="6237" w:type="dxa"/>
            <w:tcBorders>
              <w:top w:val="single" w:sz="4" w:space="0" w:color="auto"/>
              <w:left w:val="single" w:sz="4" w:space="0" w:color="auto"/>
              <w:bottom w:val="single" w:sz="4" w:space="0" w:color="auto"/>
              <w:right w:val="single" w:sz="4" w:space="0" w:color="auto"/>
            </w:tcBorders>
          </w:tcPr>
          <w:p w14:paraId="1713E97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41 (включительно) до 42</w:t>
            </w:r>
          </w:p>
        </w:tc>
        <w:tc>
          <w:tcPr>
            <w:tcW w:w="4678" w:type="dxa"/>
            <w:tcBorders>
              <w:top w:val="single" w:sz="4" w:space="0" w:color="auto"/>
              <w:left w:val="single" w:sz="4" w:space="0" w:color="auto"/>
              <w:bottom w:val="single" w:sz="4" w:space="0" w:color="auto"/>
              <w:right w:val="single" w:sz="4" w:space="0" w:color="auto"/>
            </w:tcBorders>
          </w:tcPr>
          <w:p w14:paraId="71F155D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5170</w:t>
            </w:r>
          </w:p>
        </w:tc>
      </w:tr>
      <w:tr w:rsidR="00002A4D" w:rsidRPr="00002A4D" w14:paraId="00770886" w14:textId="77777777" w:rsidTr="001A2EE2">
        <w:tc>
          <w:tcPr>
            <w:tcW w:w="6237" w:type="dxa"/>
            <w:tcBorders>
              <w:top w:val="single" w:sz="4" w:space="0" w:color="auto"/>
              <w:left w:val="single" w:sz="4" w:space="0" w:color="auto"/>
              <w:bottom w:val="single" w:sz="4" w:space="0" w:color="auto"/>
              <w:right w:val="single" w:sz="4" w:space="0" w:color="auto"/>
            </w:tcBorders>
          </w:tcPr>
          <w:p w14:paraId="1F34C10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42 (включительно) до 43</w:t>
            </w:r>
          </w:p>
        </w:tc>
        <w:tc>
          <w:tcPr>
            <w:tcW w:w="4678" w:type="dxa"/>
            <w:tcBorders>
              <w:top w:val="single" w:sz="4" w:space="0" w:color="auto"/>
              <w:left w:val="single" w:sz="4" w:space="0" w:color="auto"/>
              <w:bottom w:val="single" w:sz="4" w:space="0" w:color="auto"/>
              <w:right w:val="single" w:sz="4" w:space="0" w:color="auto"/>
            </w:tcBorders>
          </w:tcPr>
          <w:p w14:paraId="45DE693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5367</w:t>
            </w:r>
          </w:p>
        </w:tc>
      </w:tr>
      <w:tr w:rsidR="00002A4D" w:rsidRPr="00002A4D" w14:paraId="7B08D9C8" w14:textId="77777777" w:rsidTr="001A2EE2">
        <w:tc>
          <w:tcPr>
            <w:tcW w:w="6237" w:type="dxa"/>
            <w:tcBorders>
              <w:top w:val="single" w:sz="4" w:space="0" w:color="auto"/>
              <w:left w:val="single" w:sz="4" w:space="0" w:color="auto"/>
              <w:bottom w:val="single" w:sz="4" w:space="0" w:color="auto"/>
              <w:right w:val="single" w:sz="4" w:space="0" w:color="auto"/>
            </w:tcBorders>
          </w:tcPr>
          <w:p w14:paraId="718EB03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43 (включительно) до 44</w:t>
            </w:r>
          </w:p>
        </w:tc>
        <w:tc>
          <w:tcPr>
            <w:tcW w:w="4678" w:type="dxa"/>
            <w:tcBorders>
              <w:top w:val="single" w:sz="4" w:space="0" w:color="auto"/>
              <w:left w:val="single" w:sz="4" w:space="0" w:color="auto"/>
              <w:bottom w:val="single" w:sz="4" w:space="0" w:color="auto"/>
              <w:right w:val="single" w:sz="4" w:space="0" w:color="auto"/>
            </w:tcBorders>
          </w:tcPr>
          <w:p w14:paraId="0A0BA01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5569</w:t>
            </w:r>
          </w:p>
        </w:tc>
      </w:tr>
      <w:tr w:rsidR="00002A4D" w:rsidRPr="00002A4D" w14:paraId="729D3C5E" w14:textId="77777777" w:rsidTr="001A2EE2">
        <w:tc>
          <w:tcPr>
            <w:tcW w:w="6237" w:type="dxa"/>
            <w:tcBorders>
              <w:top w:val="single" w:sz="4" w:space="0" w:color="auto"/>
              <w:left w:val="single" w:sz="4" w:space="0" w:color="auto"/>
              <w:bottom w:val="single" w:sz="4" w:space="0" w:color="auto"/>
              <w:right w:val="single" w:sz="4" w:space="0" w:color="auto"/>
            </w:tcBorders>
          </w:tcPr>
          <w:p w14:paraId="1D97C88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44 (включительно) до 45</w:t>
            </w:r>
          </w:p>
        </w:tc>
        <w:tc>
          <w:tcPr>
            <w:tcW w:w="4678" w:type="dxa"/>
            <w:tcBorders>
              <w:top w:val="single" w:sz="4" w:space="0" w:color="auto"/>
              <w:left w:val="single" w:sz="4" w:space="0" w:color="auto"/>
              <w:bottom w:val="single" w:sz="4" w:space="0" w:color="auto"/>
              <w:right w:val="single" w:sz="4" w:space="0" w:color="auto"/>
            </w:tcBorders>
          </w:tcPr>
          <w:p w14:paraId="62F52BC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5774</w:t>
            </w:r>
          </w:p>
        </w:tc>
      </w:tr>
      <w:tr w:rsidR="00002A4D" w:rsidRPr="00002A4D" w14:paraId="71416B30" w14:textId="77777777" w:rsidTr="001A2EE2">
        <w:tc>
          <w:tcPr>
            <w:tcW w:w="6237" w:type="dxa"/>
            <w:tcBorders>
              <w:top w:val="single" w:sz="4" w:space="0" w:color="auto"/>
              <w:left w:val="single" w:sz="4" w:space="0" w:color="auto"/>
              <w:bottom w:val="single" w:sz="4" w:space="0" w:color="auto"/>
              <w:right w:val="single" w:sz="4" w:space="0" w:color="auto"/>
            </w:tcBorders>
          </w:tcPr>
          <w:p w14:paraId="1521E28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45 (включительно) до 46</w:t>
            </w:r>
          </w:p>
        </w:tc>
        <w:tc>
          <w:tcPr>
            <w:tcW w:w="4678" w:type="dxa"/>
            <w:tcBorders>
              <w:top w:val="single" w:sz="4" w:space="0" w:color="auto"/>
              <w:left w:val="single" w:sz="4" w:space="0" w:color="auto"/>
              <w:bottom w:val="single" w:sz="4" w:space="0" w:color="auto"/>
              <w:right w:val="single" w:sz="4" w:space="0" w:color="auto"/>
            </w:tcBorders>
          </w:tcPr>
          <w:p w14:paraId="4FFB282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5984</w:t>
            </w:r>
          </w:p>
        </w:tc>
      </w:tr>
      <w:tr w:rsidR="00002A4D" w:rsidRPr="00002A4D" w14:paraId="1A90D774" w14:textId="77777777" w:rsidTr="001A2EE2">
        <w:tc>
          <w:tcPr>
            <w:tcW w:w="6237" w:type="dxa"/>
            <w:tcBorders>
              <w:top w:val="single" w:sz="4" w:space="0" w:color="auto"/>
              <w:left w:val="single" w:sz="4" w:space="0" w:color="auto"/>
              <w:bottom w:val="single" w:sz="4" w:space="0" w:color="auto"/>
              <w:right w:val="single" w:sz="4" w:space="0" w:color="auto"/>
            </w:tcBorders>
          </w:tcPr>
          <w:p w14:paraId="75BA01A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46 (включительно) до 47</w:t>
            </w:r>
          </w:p>
        </w:tc>
        <w:tc>
          <w:tcPr>
            <w:tcW w:w="4678" w:type="dxa"/>
            <w:tcBorders>
              <w:top w:val="single" w:sz="4" w:space="0" w:color="auto"/>
              <w:left w:val="single" w:sz="4" w:space="0" w:color="auto"/>
              <w:bottom w:val="single" w:sz="4" w:space="0" w:color="auto"/>
              <w:right w:val="single" w:sz="4" w:space="0" w:color="auto"/>
            </w:tcBorders>
          </w:tcPr>
          <w:p w14:paraId="7BDE4F3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6199</w:t>
            </w:r>
          </w:p>
        </w:tc>
      </w:tr>
      <w:tr w:rsidR="00002A4D" w:rsidRPr="00002A4D" w14:paraId="5A9D1901" w14:textId="77777777" w:rsidTr="001A2EE2">
        <w:tc>
          <w:tcPr>
            <w:tcW w:w="6237" w:type="dxa"/>
            <w:tcBorders>
              <w:top w:val="single" w:sz="4" w:space="0" w:color="auto"/>
              <w:left w:val="single" w:sz="4" w:space="0" w:color="auto"/>
              <w:bottom w:val="single" w:sz="4" w:space="0" w:color="auto"/>
              <w:right w:val="single" w:sz="4" w:space="0" w:color="auto"/>
            </w:tcBorders>
          </w:tcPr>
          <w:p w14:paraId="41A6501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47 (включительно) до 48</w:t>
            </w:r>
          </w:p>
        </w:tc>
        <w:tc>
          <w:tcPr>
            <w:tcW w:w="4678" w:type="dxa"/>
            <w:tcBorders>
              <w:top w:val="single" w:sz="4" w:space="0" w:color="auto"/>
              <w:left w:val="single" w:sz="4" w:space="0" w:color="auto"/>
              <w:bottom w:val="single" w:sz="4" w:space="0" w:color="auto"/>
              <w:right w:val="single" w:sz="4" w:space="0" w:color="auto"/>
            </w:tcBorders>
          </w:tcPr>
          <w:p w14:paraId="245B38C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6417</w:t>
            </w:r>
          </w:p>
        </w:tc>
      </w:tr>
      <w:tr w:rsidR="00002A4D" w:rsidRPr="00002A4D" w14:paraId="2114C3FC" w14:textId="77777777" w:rsidTr="001A2EE2">
        <w:tc>
          <w:tcPr>
            <w:tcW w:w="6237" w:type="dxa"/>
            <w:tcBorders>
              <w:top w:val="single" w:sz="4" w:space="0" w:color="auto"/>
              <w:left w:val="single" w:sz="4" w:space="0" w:color="auto"/>
              <w:bottom w:val="single" w:sz="4" w:space="0" w:color="auto"/>
              <w:right w:val="single" w:sz="4" w:space="0" w:color="auto"/>
            </w:tcBorders>
          </w:tcPr>
          <w:p w14:paraId="57D533D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48 (включительно) до 49</w:t>
            </w:r>
          </w:p>
        </w:tc>
        <w:tc>
          <w:tcPr>
            <w:tcW w:w="4678" w:type="dxa"/>
            <w:tcBorders>
              <w:top w:val="single" w:sz="4" w:space="0" w:color="auto"/>
              <w:left w:val="single" w:sz="4" w:space="0" w:color="auto"/>
              <w:bottom w:val="single" w:sz="4" w:space="0" w:color="auto"/>
              <w:right w:val="single" w:sz="4" w:space="0" w:color="auto"/>
            </w:tcBorders>
          </w:tcPr>
          <w:p w14:paraId="2932E8A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6640</w:t>
            </w:r>
          </w:p>
        </w:tc>
      </w:tr>
      <w:tr w:rsidR="00002A4D" w:rsidRPr="00002A4D" w14:paraId="71EBAAE0" w14:textId="77777777" w:rsidTr="001A2EE2">
        <w:tc>
          <w:tcPr>
            <w:tcW w:w="6237" w:type="dxa"/>
            <w:tcBorders>
              <w:top w:val="single" w:sz="4" w:space="0" w:color="auto"/>
              <w:left w:val="single" w:sz="4" w:space="0" w:color="auto"/>
              <w:bottom w:val="single" w:sz="4" w:space="0" w:color="auto"/>
              <w:right w:val="single" w:sz="4" w:space="0" w:color="auto"/>
            </w:tcBorders>
          </w:tcPr>
          <w:p w14:paraId="34AF688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49 (включительно) до 50</w:t>
            </w:r>
          </w:p>
        </w:tc>
        <w:tc>
          <w:tcPr>
            <w:tcW w:w="4678" w:type="dxa"/>
            <w:tcBorders>
              <w:top w:val="single" w:sz="4" w:space="0" w:color="auto"/>
              <w:left w:val="single" w:sz="4" w:space="0" w:color="auto"/>
              <w:bottom w:val="single" w:sz="4" w:space="0" w:color="auto"/>
              <w:right w:val="single" w:sz="4" w:space="0" w:color="auto"/>
            </w:tcBorders>
          </w:tcPr>
          <w:p w14:paraId="484AA01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6868</w:t>
            </w:r>
          </w:p>
        </w:tc>
      </w:tr>
      <w:tr w:rsidR="00002A4D" w:rsidRPr="00002A4D" w14:paraId="0C75DD42" w14:textId="77777777" w:rsidTr="001A2EE2">
        <w:tc>
          <w:tcPr>
            <w:tcW w:w="6237" w:type="dxa"/>
            <w:tcBorders>
              <w:top w:val="single" w:sz="4" w:space="0" w:color="auto"/>
              <w:left w:val="single" w:sz="4" w:space="0" w:color="auto"/>
              <w:bottom w:val="single" w:sz="4" w:space="0" w:color="auto"/>
              <w:right w:val="single" w:sz="4" w:space="0" w:color="auto"/>
            </w:tcBorders>
          </w:tcPr>
          <w:p w14:paraId="7907597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50 (включительно) до 51</w:t>
            </w:r>
          </w:p>
        </w:tc>
        <w:tc>
          <w:tcPr>
            <w:tcW w:w="4678" w:type="dxa"/>
            <w:tcBorders>
              <w:top w:val="single" w:sz="4" w:space="0" w:color="auto"/>
              <w:left w:val="single" w:sz="4" w:space="0" w:color="auto"/>
              <w:bottom w:val="single" w:sz="4" w:space="0" w:color="auto"/>
              <w:right w:val="single" w:sz="4" w:space="0" w:color="auto"/>
            </w:tcBorders>
          </w:tcPr>
          <w:p w14:paraId="2A013C5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7099</w:t>
            </w:r>
          </w:p>
        </w:tc>
      </w:tr>
      <w:tr w:rsidR="00002A4D" w:rsidRPr="00002A4D" w14:paraId="1539A993" w14:textId="77777777" w:rsidTr="001A2EE2">
        <w:tc>
          <w:tcPr>
            <w:tcW w:w="6237" w:type="dxa"/>
            <w:tcBorders>
              <w:top w:val="single" w:sz="4" w:space="0" w:color="auto"/>
              <w:left w:val="single" w:sz="4" w:space="0" w:color="auto"/>
              <w:bottom w:val="single" w:sz="4" w:space="0" w:color="auto"/>
              <w:right w:val="single" w:sz="4" w:space="0" w:color="auto"/>
            </w:tcBorders>
          </w:tcPr>
          <w:p w14:paraId="20B5F12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51 (включительно) до 52</w:t>
            </w:r>
          </w:p>
        </w:tc>
        <w:tc>
          <w:tcPr>
            <w:tcW w:w="4678" w:type="dxa"/>
            <w:tcBorders>
              <w:top w:val="single" w:sz="4" w:space="0" w:color="auto"/>
              <w:left w:val="single" w:sz="4" w:space="0" w:color="auto"/>
              <w:bottom w:val="single" w:sz="4" w:space="0" w:color="auto"/>
              <w:right w:val="single" w:sz="4" w:space="0" w:color="auto"/>
            </w:tcBorders>
          </w:tcPr>
          <w:p w14:paraId="7EF196F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7335</w:t>
            </w:r>
          </w:p>
        </w:tc>
      </w:tr>
      <w:tr w:rsidR="00002A4D" w:rsidRPr="00002A4D" w14:paraId="4A7E3888" w14:textId="77777777" w:rsidTr="001A2EE2">
        <w:tc>
          <w:tcPr>
            <w:tcW w:w="6237" w:type="dxa"/>
            <w:tcBorders>
              <w:top w:val="single" w:sz="4" w:space="0" w:color="auto"/>
              <w:left w:val="single" w:sz="4" w:space="0" w:color="auto"/>
              <w:bottom w:val="single" w:sz="4" w:space="0" w:color="auto"/>
              <w:right w:val="single" w:sz="4" w:space="0" w:color="auto"/>
            </w:tcBorders>
          </w:tcPr>
          <w:p w14:paraId="602B1B1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52 (включительно) до 53</w:t>
            </w:r>
          </w:p>
        </w:tc>
        <w:tc>
          <w:tcPr>
            <w:tcW w:w="4678" w:type="dxa"/>
            <w:tcBorders>
              <w:top w:val="single" w:sz="4" w:space="0" w:color="auto"/>
              <w:left w:val="single" w:sz="4" w:space="0" w:color="auto"/>
              <w:bottom w:val="single" w:sz="4" w:space="0" w:color="auto"/>
              <w:right w:val="single" w:sz="4" w:space="0" w:color="auto"/>
            </w:tcBorders>
          </w:tcPr>
          <w:p w14:paraId="70BAD4A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7576</w:t>
            </w:r>
          </w:p>
        </w:tc>
      </w:tr>
      <w:tr w:rsidR="00002A4D" w:rsidRPr="00002A4D" w14:paraId="3155642F" w14:textId="77777777" w:rsidTr="001A2EE2">
        <w:tc>
          <w:tcPr>
            <w:tcW w:w="6237" w:type="dxa"/>
            <w:tcBorders>
              <w:top w:val="single" w:sz="4" w:space="0" w:color="auto"/>
              <w:left w:val="single" w:sz="4" w:space="0" w:color="auto"/>
              <w:bottom w:val="single" w:sz="4" w:space="0" w:color="auto"/>
              <w:right w:val="single" w:sz="4" w:space="0" w:color="auto"/>
            </w:tcBorders>
          </w:tcPr>
          <w:p w14:paraId="674B961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53 (включительно) до 54</w:t>
            </w:r>
          </w:p>
        </w:tc>
        <w:tc>
          <w:tcPr>
            <w:tcW w:w="4678" w:type="dxa"/>
            <w:tcBorders>
              <w:top w:val="single" w:sz="4" w:space="0" w:color="auto"/>
              <w:left w:val="single" w:sz="4" w:space="0" w:color="auto"/>
              <w:bottom w:val="single" w:sz="4" w:space="0" w:color="auto"/>
              <w:right w:val="single" w:sz="4" w:space="0" w:color="auto"/>
            </w:tcBorders>
          </w:tcPr>
          <w:p w14:paraId="59C9E4A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7820</w:t>
            </w:r>
          </w:p>
        </w:tc>
      </w:tr>
      <w:tr w:rsidR="00002A4D" w:rsidRPr="00002A4D" w14:paraId="517578C6" w14:textId="77777777" w:rsidTr="001A2EE2">
        <w:tc>
          <w:tcPr>
            <w:tcW w:w="6237" w:type="dxa"/>
            <w:tcBorders>
              <w:top w:val="single" w:sz="4" w:space="0" w:color="auto"/>
              <w:left w:val="single" w:sz="4" w:space="0" w:color="auto"/>
              <w:bottom w:val="single" w:sz="4" w:space="0" w:color="auto"/>
              <w:right w:val="single" w:sz="4" w:space="0" w:color="auto"/>
            </w:tcBorders>
          </w:tcPr>
          <w:p w14:paraId="33F13B8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54 (включительно) до 55</w:t>
            </w:r>
          </w:p>
        </w:tc>
        <w:tc>
          <w:tcPr>
            <w:tcW w:w="4678" w:type="dxa"/>
            <w:tcBorders>
              <w:top w:val="single" w:sz="4" w:space="0" w:color="auto"/>
              <w:left w:val="single" w:sz="4" w:space="0" w:color="auto"/>
              <w:bottom w:val="single" w:sz="4" w:space="0" w:color="auto"/>
              <w:right w:val="single" w:sz="4" w:space="0" w:color="auto"/>
            </w:tcBorders>
          </w:tcPr>
          <w:p w14:paraId="4885D62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8069</w:t>
            </w:r>
          </w:p>
        </w:tc>
      </w:tr>
      <w:tr w:rsidR="00002A4D" w:rsidRPr="00002A4D" w14:paraId="1880A35E" w14:textId="77777777" w:rsidTr="001A2EE2">
        <w:tc>
          <w:tcPr>
            <w:tcW w:w="6237" w:type="dxa"/>
            <w:tcBorders>
              <w:top w:val="single" w:sz="4" w:space="0" w:color="auto"/>
              <w:left w:val="single" w:sz="4" w:space="0" w:color="auto"/>
              <w:bottom w:val="single" w:sz="4" w:space="0" w:color="auto"/>
              <w:right w:val="single" w:sz="4" w:space="0" w:color="auto"/>
            </w:tcBorders>
          </w:tcPr>
          <w:p w14:paraId="22A71F4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55 (включительно) до 56</w:t>
            </w:r>
          </w:p>
        </w:tc>
        <w:tc>
          <w:tcPr>
            <w:tcW w:w="4678" w:type="dxa"/>
            <w:tcBorders>
              <w:top w:val="single" w:sz="4" w:space="0" w:color="auto"/>
              <w:left w:val="single" w:sz="4" w:space="0" w:color="auto"/>
              <w:bottom w:val="single" w:sz="4" w:space="0" w:color="auto"/>
              <w:right w:val="single" w:sz="4" w:space="0" w:color="auto"/>
            </w:tcBorders>
          </w:tcPr>
          <w:p w14:paraId="00675DA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8322</w:t>
            </w:r>
          </w:p>
        </w:tc>
      </w:tr>
      <w:tr w:rsidR="00002A4D" w:rsidRPr="00002A4D" w14:paraId="16F999B8" w14:textId="77777777" w:rsidTr="001A2EE2">
        <w:tc>
          <w:tcPr>
            <w:tcW w:w="6237" w:type="dxa"/>
            <w:tcBorders>
              <w:top w:val="single" w:sz="4" w:space="0" w:color="auto"/>
              <w:left w:val="single" w:sz="4" w:space="0" w:color="auto"/>
              <w:bottom w:val="single" w:sz="4" w:space="0" w:color="auto"/>
              <w:right w:val="single" w:sz="4" w:space="0" w:color="auto"/>
            </w:tcBorders>
          </w:tcPr>
          <w:p w14:paraId="1A07FC8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56 (включительно) до 57</w:t>
            </w:r>
          </w:p>
        </w:tc>
        <w:tc>
          <w:tcPr>
            <w:tcW w:w="4678" w:type="dxa"/>
            <w:tcBorders>
              <w:top w:val="single" w:sz="4" w:space="0" w:color="auto"/>
              <w:left w:val="single" w:sz="4" w:space="0" w:color="auto"/>
              <w:bottom w:val="single" w:sz="4" w:space="0" w:color="auto"/>
              <w:right w:val="single" w:sz="4" w:space="0" w:color="auto"/>
            </w:tcBorders>
          </w:tcPr>
          <w:p w14:paraId="3F6EC14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8579</w:t>
            </w:r>
          </w:p>
        </w:tc>
      </w:tr>
      <w:tr w:rsidR="00002A4D" w:rsidRPr="00002A4D" w14:paraId="288C94C2" w14:textId="77777777" w:rsidTr="001A2EE2">
        <w:tc>
          <w:tcPr>
            <w:tcW w:w="6237" w:type="dxa"/>
            <w:tcBorders>
              <w:top w:val="single" w:sz="4" w:space="0" w:color="auto"/>
              <w:left w:val="single" w:sz="4" w:space="0" w:color="auto"/>
              <w:bottom w:val="single" w:sz="4" w:space="0" w:color="auto"/>
              <w:right w:val="single" w:sz="4" w:space="0" w:color="auto"/>
            </w:tcBorders>
          </w:tcPr>
          <w:p w14:paraId="008AD42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57 (включительно) до 58</w:t>
            </w:r>
          </w:p>
        </w:tc>
        <w:tc>
          <w:tcPr>
            <w:tcW w:w="4678" w:type="dxa"/>
            <w:tcBorders>
              <w:top w:val="single" w:sz="4" w:space="0" w:color="auto"/>
              <w:left w:val="single" w:sz="4" w:space="0" w:color="auto"/>
              <w:bottom w:val="single" w:sz="4" w:space="0" w:color="auto"/>
              <w:right w:val="single" w:sz="4" w:space="0" w:color="auto"/>
            </w:tcBorders>
          </w:tcPr>
          <w:p w14:paraId="68F8B6E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8841</w:t>
            </w:r>
          </w:p>
        </w:tc>
      </w:tr>
      <w:tr w:rsidR="00002A4D" w:rsidRPr="00002A4D" w14:paraId="7C716A2B" w14:textId="77777777" w:rsidTr="001A2EE2">
        <w:tc>
          <w:tcPr>
            <w:tcW w:w="6237" w:type="dxa"/>
            <w:tcBorders>
              <w:top w:val="single" w:sz="4" w:space="0" w:color="auto"/>
              <w:left w:val="single" w:sz="4" w:space="0" w:color="auto"/>
              <w:bottom w:val="single" w:sz="4" w:space="0" w:color="auto"/>
              <w:right w:val="single" w:sz="4" w:space="0" w:color="auto"/>
            </w:tcBorders>
          </w:tcPr>
          <w:p w14:paraId="34338C3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58 (включительно) до 59</w:t>
            </w:r>
          </w:p>
        </w:tc>
        <w:tc>
          <w:tcPr>
            <w:tcW w:w="4678" w:type="dxa"/>
            <w:tcBorders>
              <w:top w:val="single" w:sz="4" w:space="0" w:color="auto"/>
              <w:left w:val="single" w:sz="4" w:space="0" w:color="auto"/>
              <w:bottom w:val="single" w:sz="4" w:space="0" w:color="auto"/>
              <w:right w:val="single" w:sz="4" w:space="0" w:color="auto"/>
            </w:tcBorders>
          </w:tcPr>
          <w:p w14:paraId="3896636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9107</w:t>
            </w:r>
          </w:p>
        </w:tc>
      </w:tr>
      <w:tr w:rsidR="00002A4D" w:rsidRPr="00002A4D" w14:paraId="3E3B72D5" w14:textId="77777777" w:rsidTr="001A2EE2">
        <w:tc>
          <w:tcPr>
            <w:tcW w:w="6237" w:type="dxa"/>
            <w:tcBorders>
              <w:top w:val="single" w:sz="4" w:space="0" w:color="auto"/>
              <w:left w:val="single" w:sz="4" w:space="0" w:color="auto"/>
              <w:bottom w:val="single" w:sz="4" w:space="0" w:color="auto"/>
              <w:right w:val="single" w:sz="4" w:space="0" w:color="auto"/>
            </w:tcBorders>
          </w:tcPr>
          <w:p w14:paraId="2602F37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59 (включительно) до 60</w:t>
            </w:r>
          </w:p>
        </w:tc>
        <w:tc>
          <w:tcPr>
            <w:tcW w:w="4678" w:type="dxa"/>
            <w:tcBorders>
              <w:top w:val="single" w:sz="4" w:space="0" w:color="auto"/>
              <w:left w:val="single" w:sz="4" w:space="0" w:color="auto"/>
              <w:bottom w:val="single" w:sz="4" w:space="0" w:color="auto"/>
              <w:right w:val="single" w:sz="4" w:space="0" w:color="auto"/>
            </w:tcBorders>
          </w:tcPr>
          <w:p w14:paraId="5A42581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9377</w:t>
            </w:r>
          </w:p>
        </w:tc>
      </w:tr>
      <w:tr w:rsidR="00002A4D" w:rsidRPr="00002A4D" w14:paraId="28D3038D" w14:textId="77777777" w:rsidTr="001A2EE2">
        <w:tc>
          <w:tcPr>
            <w:tcW w:w="6237" w:type="dxa"/>
            <w:tcBorders>
              <w:top w:val="single" w:sz="4" w:space="0" w:color="auto"/>
              <w:left w:val="single" w:sz="4" w:space="0" w:color="auto"/>
              <w:bottom w:val="single" w:sz="4" w:space="0" w:color="auto"/>
              <w:right w:val="single" w:sz="4" w:space="0" w:color="auto"/>
            </w:tcBorders>
          </w:tcPr>
          <w:p w14:paraId="09B1197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60 (включительно) и выше</w:t>
            </w:r>
          </w:p>
        </w:tc>
        <w:tc>
          <w:tcPr>
            <w:tcW w:w="4678" w:type="dxa"/>
            <w:tcBorders>
              <w:top w:val="single" w:sz="4" w:space="0" w:color="auto"/>
              <w:left w:val="single" w:sz="4" w:space="0" w:color="auto"/>
              <w:bottom w:val="single" w:sz="4" w:space="0" w:color="auto"/>
              <w:right w:val="single" w:sz="4" w:space="0" w:color="auto"/>
            </w:tcBorders>
          </w:tcPr>
          <w:p w14:paraId="6A2BAE85" w14:textId="77777777" w:rsidR="00002A4D" w:rsidRPr="00002A4D" w:rsidRDefault="00002A4D" w:rsidP="00002A4D">
            <w:pPr>
              <w:autoSpaceDE w:val="0"/>
              <w:autoSpaceDN w:val="0"/>
              <w:adjustRightInd w:val="0"/>
              <w:spacing w:after="0" w:line="240" w:lineRule="auto"/>
              <w:rPr>
                <w:rFonts w:ascii="Times New Roman" w:hAnsi="Times New Roman" w:cs="Times New Roman"/>
                <w:color w:val="000000" w:themeColor="text1"/>
                <w:sz w:val="16"/>
                <w:szCs w:val="16"/>
              </w:rPr>
            </w:pPr>
            <w:r w:rsidRPr="00002A4D">
              <w:rPr>
                <w:rFonts w:ascii="Times New Roman" w:hAnsi="Times New Roman" w:cs="Times New Roman"/>
                <w:color w:val="000000" w:themeColor="text1"/>
                <w:sz w:val="16"/>
                <w:szCs w:val="16"/>
              </w:rPr>
              <w:t xml:space="preserve">Рассчитывается по формулам, приведенным в </w:t>
            </w:r>
            <w:hyperlink r:id="rId10" w:history="1">
              <w:r w:rsidRPr="00002A4D">
                <w:rPr>
                  <w:rFonts w:ascii="Times New Roman" w:hAnsi="Times New Roman" w:cs="Times New Roman"/>
                  <w:color w:val="000000" w:themeColor="text1"/>
                  <w:sz w:val="16"/>
                  <w:szCs w:val="16"/>
                </w:rPr>
                <w:t>методике</w:t>
              </w:r>
            </w:hyperlink>
            <w:r w:rsidRPr="00002A4D">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77B13109" w14:textId="77777777" w:rsidR="00BE7484" w:rsidRPr="00BE7484" w:rsidRDefault="00BE7484" w:rsidP="00002A4D">
      <w:pPr>
        <w:spacing w:after="0" w:line="240" w:lineRule="auto"/>
        <w:jc w:val="center"/>
        <w:rPr>
          <w:rFonts w:ascii="Times New Roman" w:eastAsia="Calibri" w:hAnsi="Times New Roman" w:cs="Times New Roman"/>
          <w:sz w:val="8"/>
          <w:szCs w:val="8"/>
        </w:rPr>
      </w:pPr>
    </w:p>
    <w:p w14:paraId="414A00FB" w14:textId="3989D4B0"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Размер </w:t>
      </w:r>
    </w:p>
    <w:p w14:paraId="5F49714C" w14:textId="4C2D6762"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вреда, причиняемого транспортными средствами, осуществляющими перевозки тяжеловесных грузов, при движении </w:t>
      </w:r>
    </w:p>
    <w:p w14:paraId="68160126" w14:textId="04E3FDBC"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таких транспортных средств по автомобильным дорогам общего пользования местного значения  городского поселения Безенчук  муниципального района  Самарской области, рассчитанным на нормативную (расчетную) осевую нагрузку 11,5 тонн/ось, вследствие превышения допустимых осевых нагрузок на каждую ось транспортного средства </w:t>
      </w:r>
    </w:p>
    <w:tbl>
      <w:tblPr>
        <w:tblW w:w="0" w:type="auto"/>
        <w:tblInd w:w="346" w:type="dxa"/>
        <w:tblLayout w:type="fixed"/>
        <w:tblCellMar>
          <w:top w:w="102" w:type="dxa"/>
          <w:left w:w="62" w:type="dxa"/>
          <w:bottom w:w="102" w:type="dxa"/>
          <w:right w:w="62" w:type="dxa"/>
        </w:tblCellMar>
        <w:tblLook w:val="0000" w:firstRow="0" w:lastRow="0" w:firstColumn="0" w:lastColumn="0" w:noHBand="0" w:noVBand="0"/>
      </w:tblPr>
      <w:tblGrid>
        <w:gridCol w:w="6379"/>
        <w:gridCol w:w="4394"/>
      </w:tblGrid>
      <w:tr w:rsidR="00002A4D" w:rsidRPr="00002A4D" w14:paraId="08474A94" w14:textId="77777777" w:rsidTr="00BE7484">
        <w:tc>
          <w:tcPr>
            <w:tcW w:w="6379" w:type="dxa"/>
            <w:tcBorders>
              <w:top w:val="single" w:sz="4" w:space="0" w:color="auto"/>
              <w:left w:val="single" w:sz="4" w:space="0" w:color="auto"/>
              <w:bottom w:val="single" w:sz="4" w:space="0" w:color="auto"/>
              <w:right w:val="single" w:sz="4" w:space="0" w:color="auto"/>
            </w:tcBorders>
          </w:tcPr>
          <w:p w14:paraId="2DCA54A5" w14:textId="0573CA70"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eastAsia="Calibri" w:hAnsi="Times New Roman" w:cs="Times New Roman"/>
                <w:sz w:val="16"/>
                <w:szCs w:val="16"/>
              </w:rPr>
              <w:t>  Превышение допустимых осевых нагрузок на ось транспортного средства (процентов)</w:t>
            </w:r>
          </w:p>
        </w:tc>
        <w:tc>
          <w:tcPr>
            <w:tcW w:w="4394" w:type="dxa"/>
            <w:tcBorders>
              <w:top w:val="single" w:sz="4" w:space="0" w:color="auto"/>
              <w:left w:val="single" w:sz="4" w:space="0" w:color="auto"/>
              <w:bottom w:val="single" w:sz="4" w:space="0" w:color="auto"/>
              <w:right w:val="single" w:sz="4" w:space="0" w:color="auto"/>
            </w:tcBorders>
          </w:tcPr>
          <w:p w14:paraId="461E023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Размер вреда (рублей на 100 км)</w:t>
            </w:r>
          </w:p>
        </w:tc>
      </w:tr>
      <w:tr w:rsidR="00002A4D" w:rsidRPr="00002A4D" w14:paraId="2284E6B6" w14:textId="77777777" w:rsidTr="00BE7484">
        <w:tc>
          <w:tcPr>
            <w:tcW w:w="6379" w:type="dxa"/>
            <w:tcBorders>
              <w:top w:val="single" w:sz="4" w:space="0" w:color="auto"/>
              <w:left w:val="single" w:sz="4" w:space="0" w:color="auto"/>
              <w:bottom w:val="single" w:sz="4" w:space="0" w:color="auto"/>
              <w:right w:val="single" w:sz="4" w:space="0" w:color="auto"/>
            </w:tcBorders>
          </w:tcPr>
          <w:p w14:paraId="3204C06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w:t>
            </w:r>
          </w:p>
        </w:tc>
        <w:tc>
          <w:tcPr>
            <w:tcW w:w="4394" w:type="dxa"/>
            <w:tcBorders>
              <w:top w:val="single" w:sz="4" w:space="0" w:color="auto"/>
              <w:left w:val="single" w:sz="4" w:space="0" w:color="auto"/>
              <w:bottom w:val="single" w:sz="4" w:space="0" w:color="auto"/>
              <w:right w:val="single" w:sz="4" w:space="0" w:color="auto"/>
            </w:tcBorders>
          </w:tcPr>
          <w:p w14:paraId="7B55B81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w:t>
            </w:r>
          </w:p>
        </w:tc>
      </w:tr>
      <w:tr w:rsidR="00002A4D" w:rsidRPr="00002A4D" w14:paraId="4C62B8D9" w14:textId="77777777" w:rsidTr="00BE7484">
        <w:tc>
          <w:tcPr>
            <w:tcW w:w="6379" w:type="dxa"/>
            <w:tcBorders>
              <w:top w:val="single" w:sz="4" w:space="0" w:color="auto"/>
              <w:left w:val="single" w:sz="4" w:space="0" w:color="auto"/>
              <w:bottom w:val="single" w:sz="4" w:space="0" w:color="auto"/>
              <w:right w:val="single" w:sz="4" w:space="0" w:color="auto"/>
            </w:tcBorders>
          </w:tcPr>
          <w:p w14:paraId="5F93942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свыше 10  до 11</w:t>
            </w:r>
          </w:p>
        </w:tc>
        <w:tc>
          <w:tcPr>
            <w:tcW w:w="4394" w:type="dxa"/>
            <w:tcBorders>
              <w:top w:val="single" w:sz="4" w:space="0" w:color="auto"/>
              <w:left w:val="single" w:sz="4" w:space="0" w:color="auto"/>
              <w:bottom w:val="single" w:sz="4" w:space="0" w:color="auto"/>
              <w:right w:val="single" w:sz="4" w:space="0" w:color="auto"/>
            </w:tcBorders>
          </w:tcPr>
          <w:p w14:paraId="3BA88E2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550</w:t>
            </w:r>
          </w:p>
        </w:tc>
      </w:tr>
      <w:tr w:rsidR="00002A4D" w:rsidRPr="00002A4D" w14:paraId="74F00501" w14:textId="77777777" w:rsidTr="00BE7484">
        <w:tc>
          <w:tcPr>
            <w:tcW w:w="6379" w:type="dxa"/>
            <w:tcBorders>
              <w:top w:val="single" w:sz="4" w:space="0" w:color="auto"/>
              <w:left w:val="single" w:sz="4" w:space="0" w:color="auto"/>
              <w:bottom w:val="single" w:sz="4" w:space="0" w:color="auto"/>
              <w:right w:val="single" w:sz="4" w:space="0" w:color="auto"/>
            </w:tcBorders>
          </w:tcPr>
          <w:p w14:paraId="025A43A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11 (включительно) до 12</w:t>
            </w:r>
          </w:p>
        </w:tc>
        <w:tc>
          <w:tcPr>
            <w:tcW w:w="4394" w:type="dxa"/>
            <w:tcBorders>
              <w:top w:val="single" w:sz="4" w:space="0" w:color="auto"/>
              <w:left w:val="single" w:sz="4" w:space="0" w:color="auto"/>
              <w:bottom w:val="single" w:sz="4" w:space="0" w:color="auto"/>
              <w:right w:val="single" w:sz="4" w:space="0" w:color="auto"/>
            </w:tcBorders>
          </w:tcPr>
          <w:p w14:paraId="5BE17FC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568</w:t>
            </w:r>
          </w:p>
        </w:tc>
      </w:tr>
      <w:tr w:rsidR="00002A4D" w:rsidRPr="00002A4D" w14:paraId="4B7B157D" w14:textId="77777777" w:rsidTr="00BE7484">
        <w:tc>
          <w:tcPr>
            <w:tcW w:w="6379" w:type="dxa"/>
            <w:tcBorders>
              <w:top w:val="single" w:sz="4" w:space="0" w:color="auto"/>
              <w:left w:val="single" w:sz="4" w:space="0" w:color="auto"/>
              <w:bottom w:val="single" w:sz="4" w:space="0" w:color="auto"/>
              <w:right w:val="single" w:sz="4" w:space="0" w:color="auto"/>
            </w:tcBorders>
          </w:tcPr>
          <w:p w14:paraId="36FCF70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12 (включительно) до 13</w:t>
            </w:r>
          </w:p>
        </w:tc>
        <w:tc>
          <w:tcPr>
            <w:tcW w:w="4394" w:type="dxa"/>
            <w:tcBorders>
              <w:top w:val="single" w:sz="4" w:space="0" w:color="auto"/>
              <w:left w:val="single" w:sz="4" w:space="0" w:color="auto"/>
              <w:bottom w:val="single" w:sz="4" w:space="0" w:color="auto"/>
              <w:right w:val="single" w:sz="4" w:space="0" w:color="auto"/>
            </w:tcBorders>
          </w:tcPr>
          <w:p w14:paraId="219E284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587</w:t>
            </w:r>
          </w:p>
        </w:tc>
      </w:tr>
      <w:tr w:rsidR="00002A4D" w:rsidRPr="00002A4D" w14:paraId="261DCDE6" w14:textId="77777777" w:rsidTr="00BE7484">
        <w:tc>
          <w:tcPr>
            <w:tcW w:w="6379" w:type="dxa"/>
            <w:tcBorders>
              <w:top w:val="single" w:sz="4" w:space="0" w:color="auto"/>
              <w:left w:val="single" w:sz="4" w:space="0" w:color="auto"/>
              <w:bottom w:val="single" w:sz="4" w:space="0" w:color="auto"/>
              <w:right w:val="single" w:sz="4" w:space="0" w:color="auto"/>
            </w:tcBorders>
          </w:tcPr>
          <w:p w14:paraId="4BF4280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13 (включительно) до 14</w:t>
            </w:r>
          </w:p>
        </w:tc>
        <w:tc>
          <w:tcPr>
            <w:tcW w:w="4394" w:type="dxa"/>
            <w:tcBorders>
              <w:top w:val="single" w:sz="4" w:space="0" w:color="auto"/>
              <w:left w:val="single" w:sz="4" w:space="0" w:color="auto"/>
              <w:bottom w:val="single" w:sz="4" w:space="0" w:color="auto"/>
              <w:right w:val="single" w:sz="4" w:space="0" w:color="auto"/>
            </w:tcBorders>
          </w:tcPr>
          <w:p w14:paraId="70AFDF7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608</w:t>
            </w:r>
          </w:p>
        </w:tc>
      </w:tr>
      <w:tr w:rsidR="00002A4D" w:rsidRPr="00002A4D" w14:paraId="5829EFEC" w14:textId="77777777" w:rsidTr="00BE7484">
        <w:tc>
          <w:tcPr>
            <w:tcW w:w="6379" w:type="dxa"/>
            <w:tcBorders>
              <w:top w:val="single" w:sz="4" w:space="0" w:color="auto"/>
              <w:left w:val="single" w:sz="4" w:space="0" w:color="auto"/>
              <w:bottom w:val="single" w:sz="4" w:space="0" w:color="auto"/>
              <w:right w:val="single" w:sz="4" w:space="0" w:color="auto"/>
            </w:tcBorders>
          </w:tcPr>
          <w:p w14:paraId="6070C46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14 (включительно) до 15</w:t>
            </w:r>
          </w:p>
        </w:tc>
        <w:tc>
          <w:tcPr>
            <w:tcW w:w="4394" w:type="dxa"/>
            <w:tcBorders>
              <w:top w:val="single" w:sz="4" w:space="0" w:color="auto"/>
              <w:left w:val="single" w:sz="4" w:space="0" w:color="auto"/>
              <w:bottom w:val="single" w:sz="4" w:space="0" w:color="auto"/>
              <w:right w:val="single" w:sz="4" w:space="0" w:color="auto"/>
            </w:tcBorders>
          </w:tcPr>
          <w:p w14:paraId="612B60B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631</w:t>
            </w:r>
          </w:p>
        </w:tc>
      </w:tr>
      <w:tr w:rsidR="00002A4D" w:rsidRPr="00002A4D" w14:paraId="101A97FF" w14:textId="77777777" w:rsidTr="00BE7484">
        <w:tc>
          <w:tcPr>
            <w:tcW w:w="6379" w:type="dxa"/>
            <w:tcBorders>
              <w:top w:val="single" w:sz="4" w:space="0" w:color="auto"/>
              <w:left w:val="single" w:sz="4" w:space="0" w:color="auto"/>
              <w:bottom w:val="single" w:sz="4" w:space="0" w:color="auto"/>
              <w:right w:val="single" w:sz="4" w:space="0" w:color="auto"/>
            </w:tcBorders>
          </w:tcPr>
          <w:p w14:paraId="5BE6075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15 (включительно) до 16</w:t>
            </w:r>
          </w:p>
        </w:tc>
        <w:tc>
          <w:tcPr>
            <w:tcW w:w="4394" w:type="dxa"/>
            <w:tcBorders>
              <w:top w:val="single" w:sz="4" w:space="0" w:color="auto"/>
              <w:left w:val="single" w:sz="4" w:space="0" w:color="auto"/>
              <w:bottom w:val="single" w:sz="4" w:space="0" w:color="auto"/>
              <w:right w:val="single" w:sz="4" w:space="0" w:color="auto"/>
            </w:tcBorders>
          </w:tcPr>
          <w:p w14:paraId="22B4E0A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655</w:t>
            </w:r>
          </w:p>
        </w:tc>
      </w:tr>
      <w:tr w:rsidR="00002A4D" w:rsidRPr="00002A4D" w14:paraId="3AD4761E" w14:textId="77777777" w:rsidTr="00BE7484">
        <w:tc>
          <w:tcPr>
            <w:tcW w:w="6379" w:type="dxa"/>
            <w:tcBorders>
              <w:top w:val="single" w:sz="4" w:space="0" w:color="auto"/>
              <w:left w:val="single" w:sz="4" w:space="0" w:color="auto"/>
              <w:bottom w:val="single" w:sz="4" w:space="0" w:color="auto"/>
              <w:right w:val="single" w:sz="4" w:space="0" w:color="auto"/>
            </w:tcBorders>
          </w:tcPr>
          <w:p w14:paraId="6745CFC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16 (включительно) до 17</w:t>
            </w:r>
          </w:p>
        </w:tc>
        <w:tc>
          <w:tcPr>
            <w:tcW w:w="4394" w:type="dxa"/>
            <w:tcBorders>
              <w:top w:val="single" w:sz="4" w:space="0" w:color="auto"/>
              <w:left w:val="single" w:sz="4" w:space="0" w:color="auto"/>
              <w:bottom w:val="single" w:sz="4" w:space="0" w:color="auto"/>
              <w:right w:val="single" w:sz="4" w:space="0" w:color="auto"/>
            </w:tcBorders>
          </w:tcPr>
          <w:p w14:paraId="7C3FE8D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680</w:t>
            </w:r>
          </w:p>
        </w:tc>
      </w:tr>
      <w:tr w:rsidR="00002A4D" w:rsidRPr="00002A4D" w14:paraId="236A4376" w14:textId="77777777" w:rsidTr="00BE7484">
        <w:tc>
          <w:tcPr>
            <w:tcW w:w="6379" w:type="dxa"/>
            <w:tcBorders>
              <w:top w:val="single" w:sz="4" w:space="0" w:color="auto"/>
              <w:left w:val="single" w:sz="4" w:space="0" w:color="auto"/>
              <w:bottom w:val="single" w:sz="4" w:space="0" w:color="auto"/>
              <w:right w:val="single" w:sz="4" w:space="0" w:color="auto"/>
            </w:tcBorders>
          </w:tcPr>
          <w:p w14:paraId="03C43A0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17 (включительно) до 18</w:t>
            </w:r>
          </w:p>
        </w:tc>
        <w:tc>
          <w:tcPr>
            <w:tcW w:w="4394" w:type="dxa"/>
            <w:tcBorders>
              <w:top w:val="single" w:sz="4" w:space="0" w:color="auto"/>
              <w:left w:val="single" w:sz="4" w:space="0" w:color="auto"/>
              <w:bottom w:val="single" w:sz="4" w:space="0" w:color="auto"/>
              <w:right w:val="single" w:sz="4" w:space="0" w:color="auto"/>
            </w:tcBorders>
          </w:tcPr>
          <w:p w14:paraId="19F33CA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707</w:t>
            </w:r>
          </w:p>
        </w:tc>
      </w:tr>
      <w:tr w:rsidR="00002A4D" w:rsidRPr="00002A4D" w14:paraId="153EEDDD" w14:textId="77777777" w:rsidTr="00BE7484">
        <w:tc>
          <w:tcPr>
            <w:tcW w:w="6379" w:type="dxa"/>
            <w:tcBorders>
              <w:top w:val="single" w:sz="4" w:space="0" w:color="auto"/>
              <w:left w:val="single" w:sz="4" w:space="0" w:color="auto"/>
              <w:bottom w:val="single" w:sz="4" w:space="0" w:color="auto"/>
              <w:right w:val="single" w:sz="4" w:space="0" w:color="auto"/>
            </w:tcBorders>
          </w:tcPr>
          <w:p w14:paraId="3EAABE3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18 (включительно) до 19</w:t>
            </w:r>
          </w:p>
        </w:tc>
        <w:tc>
          <w:tcPr>
            <w:tcW w:w="4394" w:type="dxa"/>
            <w:tcBorders>
              <w:top w:val="single" w:sz="4" w:space="0" w:color="auto"/>
              <w:left w:val="single" w:sz="4" w:space="0" w:color="auto"/>
              <w:bottom w:val="single" w:sz="4" w:space="0" w:color="auto"/>
              <w:right w:val="single" w:sz="4" w:space="0" w:color="auto"/>
            </w:tcBorders>
          </w:tcPr>
          <w:p w14:paraId="37500E3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736</w:t>
            </w:r>
          </w:p>
        </w:tc>
      </w:tr>
      <w:tr w:rsidR="00002A4D" w:rsidRPr="00002A4D" w14:paraId="754D2864" w14:textId="77777777" w:rsidTr="00BE7484">
        <w:tc>
          <w:tcPr>
            <w:tcW w:w="6379" w:type="dxa"/>
            <w:tcBorders>
              <w:top w:val="single" w:sz="4" w:space="0" w:color="auto"/>
              <w:left w:val="single" w:sz="4" w:space="0" w:color="auto"/>
              <w:bottom w:val="single" w:sz="4" w:space="0" w:color="auto"/>
              <w:right w:val="single" w:sz="4" w:space="0" w:color="auto"/>
            </w:tcBorders>
          </w:tcPr>
          <w:p w14:paraId="2A37F78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19 (включительно) до 20</w:t>
            </w:r>
          </w:p>
        </w:tc>
        <w:tc>
          <w:tcPr>
            <w:tcW w:w="4394" w:type="dxa"/>
            <w:tcBorders>
              <w:top w:val="single" w:sz="4" w:space="0" w:color="auto"/>
              <w:left w:val="single" w:sz="4" w:space="0" w:color="auto"/>
              <w:bottom w:val="single" w:sz="4" w:space="0" w:color="auto"/>
              <w:right w:val="single" w:sz="4" w:space="0" w:color="auto"/>
            </w:tcBorders>
          </w:tcPr>
          <w:p w14:paraId="401EB68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766</w:t>
            </w:r>
          </w:p>
        </w:tc>
      </w:tr>
      <w:tr w:rsidR="00002A4D" w:rsidRPr="00002A4D" w14:paraId="2AFFAD5F" w14:textId="77777777" w:rsidTr="00BE7484">
        <w:tc>
          <w:tcPr>
            <w:tcW w:w="6379" w:type="dxa"/>
            <w:tcBorders>
              <w:top w:val="single" w:sz="4" w:space="0" w:color="auto"/>
              <w:left w:val="single" w:sz="4" w:space="0" w:color="auto"/>
              <w:bottom w:val="single" w:sz="4" w:space="0" w:color="auto"/>
              <w:right w:val="single" w:sz="4" w:space="0" w:color="auto"/>
            </w:tcBorders>
          </w:tcPr>
          <w:p w14:paraId="2C136BE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lastRenderedPageBreak/>
              <w:t>от 20 (включительно) до 21</w:t>
            </w:r>
          </w:p>
        </w:tc>
        <w:tc>
          <w:tcPr>
            <w:tcW w:w="4394" w:type="dxa"/>
            <w:tcBorders>
              <w:top w:val="single" w:sz="4" w:space="0" w:color="auto"/>
              <w:left w:val="single" w:sz="4" w:space="0" w:color="auto"/>
              <w:bottom w:val="single" w:sz="4" w:space="0" w:color="auto"/>
              <w:right w:val="single" w:sz="4" w:space="0" w:color="auto"/>
            </w:tcBorders>
          </w:tcPr>
          <w:p w14:paraId="001E71C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797</w:t>
            </w:r>
          </w:p>
        </w:tc>
      </w:tr>
      <w:tr w:rsidR="00002A4D" w:rsidRPr="00002A4D" w14:paraId="212F209A" w14:textId="77777777" w:rsidTr="00BE7484">
        <w:tc>
          <w:tcPr>
            <w:tcW w:w="6379" w:type="dxa"/>
            <w:tcBorders>
              <w:top w:val="single" w:sz="4" w:space="0" w:color="auto"/>
              <w:left w:val="single" w:sz="4" w:space="0" w:color="auto"/>
              <w:bottom w:val="single" w:sz="4" w:space="0" w:color="auto"/>
              <w:right w:val="single" w:sz="4" w:space="0" w:color="auto"/>
            </w:tcBorders>
          </w:tcPr>
          <w:p w14:paraId="2DAAD35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21 (включительно) до 22</w:t>
            </w:r>
          </w:p>
        </w:tc>
        <w:tc>
          <w:tcPr>
            <w:tcW w:w="4394" w:type="dxa"/>
            <w:tcBorders>
              <w:top w:val="single" w:sz="4" w:space="0" w:color="auto"/>
              <w:left w:val="single" w:sz="4" w:space="0" w:color="auto"/>
              <w:bottom w:val="single" w:sz="4" w:space="0" w:color="auto"/>
              <w:right w:val="single" w:sz="4" w:space="0" w:color="auto"/>
            </w:tcBorders>
          </w:tcPr>
          <w:p w14:paraId="0D7A202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830</w:t>
            </w:r>
          </w:p>
        </w:tc>
      </w:tr>
      <w:tr w:rsidR="00002A4D" w:rsidRPr="00002A4D" w14:paraId="68C96B29" w14:textId="77777777" w:rsidTr="00BE7484">
        <w:tc>
          <w:tcPr>
            <w:tcW w:w="6379" w:type="dxa"/>
            <w:tcBorders>
              <w:top w:val="single" w:sz="4" w:space="0" w:color="auto"/>
              <w:left w:val="single" w:sz="4" w:space="0" w:color="auto"/>
              <w:bottom w:val="single" w:sz="4" w:space="0" w:color="auto"/>
              <w:right w:val="single" w:sz="4" w:space="0" w:color="auto"/>
            </w:tcBorders>
          </w:tcPr>
          <w:p w14:paraId="2802778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22 (включительно) до 23</w:t>
            </w:r>
          </w:p>
        </w:tc>
        <w:tc>
          <w:tcPr>
            <w:tcW w:w="4394" w:type="dxa"/>
            <w:tcBorders>
              <w:top w:val="single" w:sz="4" w:space="0" w:color="auto"/>
              <w:left w:val="single" w:sz="4" w:space="0" w:color="auto"/>
              <w:bottom w:val="single" w:sz="4" w:space="0" w:color="auto"/>
              <w:right w:val="single" w:sz="4" w:space="0" w:color="auto"/>
            </w:tcBorders>
          </w:tcPr>
          <w:p w14:paraId="01B0701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865</w:t>
            </w:r>
          </w:p>
        </w:tc>
      </w:tr>
      <w:tr w:rsidR="00002A4D" w:rsidRPr="00002A4D" w14:paraId="3445AD2C" w14:textId="77777777" w:rsidTr="00BE7484">
        <w:tc>
          <w:tcPr>
            <w:tcW w:w="6379" w:type="dxa"/>
            <w:tcBorders>
              <w:top w:val="single" w:sz="4" w:space="0" w:color="auto"/>
              <w:left w:val="single" w:sz="4" w:space="0" w:color="auto"/>
              <w:bottom w:val="single" w:sz="4" w:space="0" w:color="auto"/>
              <w:right w:val="single" w:sz="4" w:space="0" w:color="auto"/>
            </w:tcBorders>
          </w:tcPr>
          <w:p w14:paraId="1220FC4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23 (включительно) до 24</w:t>
            </w:r>
          </w:p>
        </w:tc>
        <w:tc>
          <w:tcPr>
            <w:tcW w:w="4394" w:type="dxa"/>
            <w:tcBorders>
              <w:top w:val="single" w:sz="4" w:space="0" w:color="auto"/>
              <w:left w:val="single" w:sz="4" w:space="0" w:color="auto"/>
              <w:bottom w:val="single" w:sz="4" w:space="0" w:color="auto"/>
              <w:right w:val="single" w:sz="4" w:space="0" w:color="auto"/>
            </w:tcBorders>
          </w:tcPr>
          <w:p w14:paraId="167C293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900</w:t>
            </w:r>
          </w:p>
        </w:tc>
      </w:tr>
      <w:tr w:rsidR="00002A4D" w:rsidRPr="00002A4D" w14:paraId="10443450" w14:textId="77777777" w:rsidTr="00BE7484">
        <w:tc>
          <w:tcPr>
            <w:tcW w:w="6379" w:type="dxa"/>
            <w:tcBorders>
              <w:top w:val="single" w:sz="4" w:space="0" w:color="auto"/>
              <w:left w:val="single" w:sz="4" w:space="0" w:color="auto"/>
              <w:bottom w:val="single" w:sz="4" w:space="0" w:color="auto"/>
              <w:right w:val="single" w:sz="4" w:space="0" w:color="auto"/>
            </w:tcBorders>
          </w:tcPr>
          <w:p w14:paraId="70113F6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24 (включительно) до 25</w:t>
            </w:r>
          </w:p>
        </w:tc>
        <w:tc>
          <w:tcPr>
            <w:tcW w:w="4394" w:type="dxa"/>
            <w:tcBorders>
              <w:top w:val="single" w:sz="4" w:space="0" w:color="auto"/>
              <w:left w:val="single" w:sz="4" w:space="0" w:color="auto"/>
              <w:bottom w:val="single" w:sz="4" w:space="0" w:color="auto"/>
              <w:right w:val="single" w:sz="4" w:space="0" w:color="auto"/>
            </w:tcBorders>
          </w:tcPr>
          <w:p w14:paraId="60BB65F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938</w:t>
            </w:r>
          </w:p>
        </w:tc>
      </w:tr>
      <w:tr w:rsidR="00002A4D" w:rsidRPr="00002A4D" w14:paraId="489C14F9" w14:textId="77777777" w:rsidTr="00BE7484">
        <w:tc>
          <w:tcPr>
            <w:tcW w:w="6379" w:type="dxa"/>
            <w:tcBorders>
              <w:top w:val="single" w:sz="4" w:space="0" w:color="auto"/>
              <w:left w:val="single" w:sz="4" w:space="0" w:color="auto"/>
              <w:bottom w:val="single" w:sz="4" w:space="0" w:color="auto"/>
              <w:right w:val="single" w:sz="4" w:space="0" w:color="auto"/>
            </w:tcBorders>
          </w:tcPr>
          <w:p w14:paraId="2397AAA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25 (включительно) до 26</w:t>
            </w:r>
          </w:p>
        </w:tc>
        <w:tc>
          <w:tcPr>
            <w:tcW w:w="4394" w:type="dxa"/>
            <w:tcBorders>
              <w:top w:val="single" w:sz="4" w:space="0" w:color="auto"/>
              <w:left w:val="single" w:sz="4" w:space="0" w:color="auto"/>
              <w:bottom w:val="single" w:sz="4" w:space="0" w:color="auto"/>
              <w:right w:val="single" w:sz="4" w:space="0" w:color="auto"/>
            </w:tcBorders>
          </w:tcPr>
          <w:p w14:paraId="0C7A3DA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977</w:t>
            </w:r>
          </w:p>
        </w:tc>
      </w:tr>
      <w:tr w:rsidR="00002A4D" w:rsidRPr="00002A4D" w14:paraId="0F68EA2A" w14:textId="77777777" w:rsidTr="00BE7484">
        <w:tc>
          <w:tcPr>
            <w:tcW w:w="6379" w:type="dxa"/>
            <w:tcBorders>
              <w:top w:val="single" w:sz="4" w:space="0" w:color="auto"/>
              <w:left w:val="single" w:sz="4" w:space="0" w:color="auto"/>
              <w:bottom w:val="single" w:sz="4" w:space="0" w:color="auto"/>
              <w:right w:val="single" w:sz="4" w:space="0" w:color="auto"/>
            </w:tcBorders>
          </w:tcPr>
          <w:p w14:paraId="26DD5E1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26 (включительно) до 27</w:t>
            </w:r>
          </w:p>
        </w:tc>
        <w:tc>
          <w:tcPr>
            <w:tcW w:w="4394" w:type="dxa"/>
            <w:tcBorders>
              <w:top w:val="single" w:sz="4" w:space="0" w:color="auto"/>
              <w:left w:val="single" w:sz="4" w:space="0" w:color="auto"/>
              <w:bottom w:val="single" w:sz="4" w:space="0" w:color="auto"/>
              <w:right w:val="single" w:sz="4" w:space="0" w:color="auto"/>
            </w:tcBorders>
          </w:tcPr>
          <w:p w14:paraId="1570473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1017</w:t>
            </w:r>
          </w:p>
        </w:tc>
      </w:tr>
      <w:tr w:rsidR="00002A4D" w:rsidRPr="00002A4D" w14:paraId="22BA6D93" w14:textId="77777777" w:rsidTr="00BE7484">
        <w:tc>
          <w:tcPr>
            <w:tcW w:w="6379" w:type="dxa"/>
            <w:tcBorders>
              <w:top w:val="single" w:sz="4" w:space="0" w:color="auto"/>
              <w:left w:val="single" w:sz="4" w:space="0" w:color="auto"/>
              <w:bottom w:val="single" w:sz="4" w:space="0" w:color="auto"/>
              <w:right w:val="single" w:sz="4" w:space="0" w:color="auto"/>
            </w:tcBorders>
          </w:tcPr>
          <w:p w14:paraId="46EC174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27 (включительно) до 28</w:t>
            </w:r>
          </w:p>
        </w:tc>
        <w:tc>
          <w:tcPr>
            <w:tcW w:w="4394" w:type="dxa"/>
            <w:tcBorders>
              <w:top w:val="single" w:sz="4" w:space="0" w:color="auto"/>
              <w:left w:val="single" w:sz="4" w:space="0" w:color="auto"/>
              <w:bottom w:val="single" w:sz="4" w:space="0" w:color="auto"/>
              <w:right w:val="single" w:sz="4" w:space="0" w:color="auto"/>
            </w:tcBorders>
          </w:tcPr>
          <w:p w14:paraId="6A46370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1059</w:t>
            </w:r>
          </w:p>
        </w:tc>
      </w:tr>
      <w:tr w:rsidR="00002A4D" w:rsidRPr="00002A4D" w14:paraId="32675DE4" w14:textId="77777777" w:rsidTr="00BE7484">
        <w:tc>
          <w:tcPr>
            <w:tcW w:w="6379" w:type="dxa"/>
            <w:tcBorders>
              <w:top w:val="single" w:sz="4" w:space="0" w:color="auto"/>
              <w:left w:val="single" w:sz="4" w:space="0" w:color="auto"/>
              <w:bottom w:val="single" w:sz="4" w:space="0" w:color="auto"/>
              <w:right w:val="single" w:sz="4" w:space="0" w:color="auto"/>
            </w:tcBorders>
          </w:tcPr>
          <w:p w14:paraId="650A6C4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28 (включительно) до 29</w:t>
            </w:r>
          </w:p>
        </w:tc>
        <w:tc>
          <w:tcPr>
            <w:tcW w:w="4394" w:type="dxa"/>
            <w:tcBorders>
              <w:top w:val="single" w:sz="4" w:space="0" w:color="auto"/>
              <w:left w:val="single" w:sz="4" w:space="0" w:color="auto"/>
              <w:bottom w:val="single" w:sz="4" w:space="0" w:color="auto"/>
              <w:right w:val="single" w:sz="4" w:space="0" w:color="auto"/>
            </w:tcBorders>
          </w:tcPr>
          <w:p w14:paraId="5BE9C64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1102</w:t>
            </w:r>
          </w:p>
        </w:tc>
      </w:tr>
      <w:tr w:rsidR="00002A4D" w:rsidRPr="00002A4D" w14:paraId="53AC0BCE" w14:textId="77777777" w:rsidTr="00BE7484">
        <w:tc>
          <w:tcPr>
            <w:tcW w:w="6379" w:type="dxa"/>
            <w:tcBorders>
              <w:top w:val="single" w:sz="4" w:space="0" w:color="auto"/>
              <w:left w:val="single" w:sz="4" w:space="0" w:color="auto"/>
              <w:bottom w:val="single" w:sz="4" w:space="0" w:color="auto"/>
              <w:right w:val="single" w:sz="4" w:space="0" w:color="auto"/>
            </w:tcBorders>
          </w:tcPr>
          <w:p w14:paraId="4289C91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29 (включительно) до 30</w:t>
            </w:r>
          </w:p>
        </w:tc>
        <w:tc>
          <w:tcPr>
            <w:tcW w:w="4394" w:type="dxa"/>
            <w:tcBorders>
              <w:top w:val="single" w:sz="4" w:space="0" w:color="auto"/>
              <w:left w:val="single" w:sz="4" w:space="0" w:color="auto"/>
              <w:bottom w:val="single" w:sz="4" w:space="0" w:color="auto"/>
              <w:right w:val="single" w:sz="4" w:space="0" w:color="auto"/>
            </w:tcBorders>
          </w:tcPr>
          <w:p w14:paraId="3AF492A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1147</w:t>
            </w:r>
          </w:p>
        </w:tc>
      </w:tr>
      <w:tr w:rsidR="00002A4D" w:rsidRPr="00002A4D" w14:paraId="1ED4FF06" w14:textId="77777777" w:rsidTr="00BE7484">
        <w:tc>
          <w:tcPr>
            <w:tcW w:w="6379" w:type="dxa"/>
            <w:tcBorders>
              <w:top w:val="single" w:sz="4" w:space="0" w:color="auto"/>
              <w:left w:val="single" w:sz="4" w:space="0" w:color="auto"/>
              <w:bottom w:val="single" w:sz="4" w:space="0" w:color="auto"/>
              <w:right w:val="single" w:sz="4" w:space="0" w:color="auto"/>
            </w:tcBorders>
          </w:tcPr>
          <w:p w14:paraId="0A4DBB9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30 (включительно) до 31</w:t>
            </w:r>
          </w:p>
        </w:tc>
        <w:tc>
          <w:tcPr>
            <w:tcW w:w="4394" w:type="dxa"/>
            <w:tcBorders>
              <w:top w:val="single" w:sz="4" w:space="0" w:color="auto"/>
              <w:left w:val="single" w:sz="4" w:space="0" w:color="auto"/>
              <w:bottom w:val="single" w:sz="4" w:space="0" w:color="auto"/>
              <w:right w:val="single" w:sz="4" w:space="0" w:color="auto"/>
            </w:tcBorders>
          </w:tcPr>
          <w:p w14:paraId="6321B2C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1193</w:t>
            </w:r>
          </w:p>
        </w:tc>
      </w:tr>
      <w:tr w:rsidR="00002A4D" w:rsidRPr="00002A4D" w14:paraId="738DA35F" w14:textId="77777777" w:rsidTr="00BE7484">
        <w:tc>
          <w:tcPr>
            <w:tcW w:w="6379" w:type="dxa"/>
            <w:tcBorders>
              <w:top w:val="single" w:sz="4" w:space="0" w:color="auto"/>
              <w:left w:val="single" w:sz="4" w:space="0" w:color="auto"/>
              <w:bottom w:val="single" w:sz="4" w:space="0" w:color="auto"/>
              <w:right w:val="single" w:sz="4" w:space="0" w:color="auto"/>
            </w:tcBorders>
          </w:tcPr>
          <w:p w14:paraId="6C48448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31 (включительно) до 32</w:t>
            </w:r>
          </w:p>
        </w:tc>
        <w:tc>
          <w:tcPr>
            <w:tcW w:w="4394" w:type="dxa"/>
            <w:tcBorders>
              <w:top w:val="single" w:sz="4" w:space="0" w:color="auto"/>
              <w:left w:val="single" w:sz="4" w:space="0" w:color="auto"/>
              <w:bottom w:val="single" w:sz="4" w:space="0" w:color="auto"/>
              <w:right w:val="single" w:sz="4" w:space="0" w:color="auto"/>
            </w:tcBorders>
          </w:tcPr>
          <w:p w14:paraId="2B799D2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1240</w:t>
            </w:r>
          </w:p>
        </w:tc>
      </w:tr>
      <w:tr w:rsidR="00002A4D" w:rsidRPr="00002A4D" w14:paraId="403AFDA8" w14:textId="77777777" w:rsidTr="00BE7484">
        <w:tc>
          <w:tcPr>
            <w:tcW w:w="6379" w:type="dxa"/>
            <w:tcBorders>
              <w:top w:val="single" w:sz="4" w:space="0" w:color="auto"/>
              <w:left w:val="single" w:sz="4" w:space="0" w:color="auto"/>
              <w:bottom w:val="single" w:sz="4" w:space="0" w:color="auto"/>
              <w:right w:val="single" w:sz="4" w:space="0" w:color="auto"/>
            </w:tcBorders>
          </w:tcPr>
          <w:p w14:paraId="1BC1700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32 (включительно) до 33</w:t>
            </w:r>
          </w:p>
        </w:tc>
        <w:tc>
          <w:tcPr>
            <w:tcW w:w="4394" w:type="dxa"/>
            <w:tcBorders>
              <w:top w:val="single" w:sz="4" w:space="0" w:color="auto"/>
              <w:left w:val="single" w:sz="4" w:space="0" w:color="auto"/>
              <w:bottom w:val="single" w:sz="4" w:space="0" w:color="auto"/>
              <w:right w:val="single" w:sz="4" w:space="0" w:color="auto"/>
            </w:tcBorders>
          </w:tcPr>
          <w:p w14:paraId="66F42BA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1289</w:t>
            </w:r>
          </w:p>
        </w:tc>
      </w:tr>
      <w:tr w:rsidR="00002A4D" w:rsidRPr="00002A4D" w14:paraId="6F7F59BE" w14:textId="77777777" w:rsidTr="00BE7484">
        <w:tc>
          <w:tcPr>
            <w:tcW w:w="6379" w:type="dxa"/>
            <w:tcBorders>
              <w:top w:val="single" w:sz="4" w:space="0" w:color="auto"/>
              <w:left w:val="single" w:sz="4" w:space="0" w:color="auto"/>
              <w:bottom w:val="single" w:sz="4" w:space="0" w:color="auto"/>
              <w:right w:val="single" w:sz="4" w:space="0" w:color="auto"/>
            </w:tcBorders>
          </w:tcPr>
          <w:p w14:paraId="3221F00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33 (включительно) до 34</w:t>
            </w:r>
          </w:p>
        </w:tc>
        <w:tc>
          <w:tcPr>
            <w:tcW w:w="4394" w:type="dxa"/>
            <w:tcBorders>
              <w:top w:val="single" w:sz="4" w:space="0" w:color="auto"/>
              <w:left w:val="single" w:sz="4" w:space="0" w:color="auto"/>
              <w:bottom w:val="single" w:sz="4" w:space="0" w:color="auto"/>
              <w:right w:val="single" w:sz="4" w:space="0" w:color="auto"/>
            </w:tcBorders>
          </w:tcPr>
          <w:p w14:paraId="5B01CF6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1339</w:t>
            </w:r>
          </w:p>
        </w:tc>
      </w:tr>
      <w:tr w:rsidR="00002A4D" w:rsidRPr="00002A4D" w14:paraId="6C531001" w14:textId="77777777" w:rsidTr="00BE7484">
        <w:tc>
          <w:tcPr>
            <w:tcW w:w="6379" w:type="dxa"/>
            <w:tcBorders>
              <w:top w:val="single" w:sz="4" w:space="0" w:color="auto"/>
              <w:left w:val="single" w:sz="4" w:space="0" w:color="auto"/>
              <w:bottom w:val="single" w:sz="4" w:space="0" w:color="auto"/>
              <w:right w:val="single" w:sz="4" w:space="0" w:color="auto"/>
            </w:tcBorders>
          </w:tcPr>
          <w:p w14:paraId="03A2C35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34 (включительно) до 35</w:t>
            </w:r>
          </w:p>
        </w:tc>
        <w:tc>
          <w:tcPr>
            <w:tcW w:w="4394" w:type="dxa"/>
            <w:tcBorders>
              <w:top w:val="single" w:sz="4" w:space="0" w:color="auto"/>
              <w:left w:val="single" w:sz="4" w:space="0" w:color="auto"/>
              <w:bottom w:val="single" w:sz="4" w:space="0" w:color="auto"/>
              <w:right w:val="single" w:sz="4" w:space="0" w:color="auto"/>
            </w:tcBorders>
          </w:tcPr>
          <w:p w14:paraId="162D8BA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1391</w:t>
            </w:r>
          </w:p>
        </w:tc>
      </w:tr>
      <w:tr w:rsidR="00002A4D" w:rsidRPr="00002A4D" w14:paraId="3B4C21E0" w14:textId="77777777" w:rsidTr="00BE7484">
        <w:tc>
          <w:tcPr>
            <w:tcW w:w="6379" w:type="dxa"/>
            <w:tcBorders>
              <w:top w:val="single" w:sz="4" w:space="0" w:color="auto"/>
              <w:left w:val="single" w:sz="4" w:space="0" w:color="auto"/>
              <w:bottom w:val="single" w:sz="4" w:space="0" w:color="auto"/>
              <w:right w:val="single" w:sz="4" w:space="0" w:color="auto"/>
            </w:tcBorders>
          </w:tcPr>
          <w:p w14:paraId="4999F91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35 (включительно) до 36</w:t>
            </w:r>
          </w:p>
        </w:tc>
        <w:tc>
          <w:tcPr>
            <w:tcW w:w="4394" w:type="dxa"/>
            <w:tcBorders>
              <w:top w:val="single" w:sz="4" w:space="0" w:color="auto"/>
              <w:left w:val="single" w:sz="4" w:space="0" w:color="auto"/>
              <w:bottom w:val="single" w:sz="4" w:space="0" w:color="auto"/>
              <w:right w:val="single" w:sz="4" w:space="0" w:color="auto"/>
            </w:tcBorders>
          </w:tcPr>
          <w:p w14:paraId="32F6A60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1444</w:t>
            </w:r>
          </w:p>
        </w:tc>
      </w:tr>
      <w:tr w:rsidR="00002A4D" w:rsidRPr="00002A4D" w14:paraId="1DBB6F95" w14:textId="77777777" w:rsidTr="00BE7484">
        <w:tc>
          <w:tcPr>
            <w:tcW w:w="6379" w:type="dxa"/>
            <w:tcBorders>
              <w:top w:val="single" w:sz="4" w:space="0" w:color="auto"/>
              <w:left w:val="single" w:sz="4" w:space="0" w:color="auto"/>
              <w:bottom w:val="single" w:sz="4" w:space="0" w:color="auto"/>
              <w:right w:val="single" w:sz="4" w:space="0" w:color="auto"/>
            </w:tcBorders>
          </w:tcPr>
          <w:p w14:paraId="72BC653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36 (включительно) до 37</w:t>
            </w:r>
          </w:p>
        </w:tc>
        <w:tc>
          <w:tcPr>
            <w:tcW w:w="4394" w:type="dxa"/>
            <w:tcBorders>
              <w:top w:val="single" w:sz="4" w:space="0" w:color="auto"/>
              <w:left w:val="single" w:sz="4" w:space="0" w:color="auto"/>
              <w:bottom w:val="single" w:sz="4" w:space="0" w:color="auto"/>
              <w:right w:val="single" w:sz="4" w:space="0" w:color="auto"/>
            </w:tcBorders>
          </w:tcPr>
          <w:p w14:paraId="4083DCD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1499</w:t>
            </w:r>
          </w:p>
        </w:tc>
      </w:tr>
      <w:tr w:rsidR="00002A4D" w:rsidRPr="00002A4D" w14:paraId="75510011" w14:textId="77777777" w:rsidTr="00BE7484">
        <w:tc>
          <w:tcPr>
            <w:tcW w:w="6379" w:type="dxa"/>
            <w:tcBorders>
              <w:top w:val="single" w:sz="4" w:space="0" w:color="auto"/>
              <w:left w:val="single" w:sz="4" w:space="0" w:color="auto"/>
              <w:bottom w:val="single" w:sz="4" w:space="0" w:color="auto"/>
              <w:right w:val="single" w:sz="4" w:space="0" w:color="auto"/>
            </w:tcBorders>
          </w:tcPr>
          <w:p w14:paraId="3AB4744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37 (включительно) до 38</w:t>
            </w:r>
          </w:p>
        </w:tc>
        <w:tc>
          <w:tcPr>
            <w:tcW w:w="4394" w:type="dxa"/>
            <w:tcBorders>
              <w:top w:val="single" w:sz="4" w:space="0" w:color="auto"/>
              <w:left w:val="single" w:sz="4" w:space="0" w:color="auto"/>
              <w:bottom w:val="single" w:sz="4" w:space="0" w:color="auto"/>
              <w:right w:val="single" w:sz="4" w:space="0" w:color="auto"/>
            </w:tcBorders>
          </w:tcPr>
          <w:p w14:paraId="37DEB19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1555</w:t>
            </w:r>
          </w:p>
        </w:tc>
      </w:tr>
      <w:tr w:rsidR="00002A4D" w:rsidRPr="00002A4D" w14:paraId="1A3E2F49" w14:textId="77777777" w:rsidTr="00BE7484">
        <w:tc>
          <w:tcPr>
            <w:tcW w:w="6379" w:type="dxa"/>
            <w:tcBorders>
              <w:top w:val="single" w:sz="4" w:space="0" w:color="auto"/>
              <w:left w:val="single" w:sz="4" w:space="0" w:color="auto"/>
              <w:bottom w:val="single" w:sz="4" w:space="0" w:color="auto"/>
              <w:right w:val="single" w:sz="4" w:space="0" w:color="auto"/>
            </w:tcBorders>
          </w:tcPr>
          <w:p w14:paraId="3F7C8E2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38 (включительно) до 39</w:t>
            </w:r>
          </w:p>
        </w:tc>
        <w:tc>
          <w:tcPr>
            <w:tcW w:w="4394" w:type="dxa"/>
            <w:tcBorders>
              <w:top w:val="single" w:sz="4" w:space="0" w:color="auto"/>
              <w:left w:val="single" w:sz="4" w:space="0" w:color="auto"/>
              <w:bottom w:val="single" w:sz="4" w:space="0" w:color="auto"/>
              <w:right w:val="single" w:sz="4" w:space="0" w:color="auto"/>
            </w:tcBorders>
          </w:tcPr>
          <w:p w14:paraId="286733E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1613</w:t>
            </w:r>
          </w:p>
        </w:tc>
      </w:tr>
      <w:tr w:rsidR="00002A4D" w:rsidRPr="00002A4D" w14:paraId="75E643ED" w14:textId="77777777" w:rsidTr="00BE7484">
        <w:tc>
          <w:tcPr>
            <w:tcW w:w="6379" w:type="dxa"/>
            <w:tcBorders>
              <w:top w:val="single" w:sz="4" w:space="0" w:color="auto"/>
              <w:left w:val="single" w:sz="4" w:space="0" w:color="auto"/>
              <w:bottom w:val="single" w:sz="4" w:space="0" w:color="auto"/>
              <w:right w:val="single" w:sz="4" w:space="0" w:color="auto"/>
            </w:tcBorders>
          </w:tcPr>
          <w:p w14:paraId="5EA8B04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39 (включительно) до 40</w:t>
            </w:r>
          </w:p>
        </w:tc>
        <w:tc>
          <w:tcPr>
            <w:tcW w:w="4394" w:type="dxa"/>
            <w:tcBorders>
              <w:top w:val="single" w:sz="4" w:space="0" w:color="auto"/>
              <w:left w:val="single" w:sz="4" w:space="0" w:color="auto"/>
              <w:bottom w:val="single" w:sz="4" w:space="0" w:color="auto"/>
              <w:right w:val="single" w:sz="4" w:space="0" w:color="auto"/>
            </w:tcBorders>
          </w:tcPr>
          <w:p w14:paraId="087E71F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1671</w:t>
            </w:r>
          </w:p>
        </w:tc>
      </w:tr>
      <w:tr w:rsidR="00002A4D" w:rsidRPr="00002A4D" w14:paraId="1254DD3E" w14:textId="77777777" w:rsidTr="00BE7484">
        <w:tc>
          <w:tcPr>
            <w:tcW w:w="6379" w:type="dxa"/>
            <w:tcBorders>
              <w:top w:val="single" w:sz="4" w:space="0" w:color="auto"/>
              <w:left w:val="single" w:sz="4" w:space="0" w:color="auto"/>
              <w:bottom w:val="single" w:sz="4" w:space="0" w:color="auto"/>
              <w:right w:val="single" w:sz="4" w:space="0" w:color="auto"/>
            </w:tcBorders>
          </w:tcPr>
          <w:p w14:paraId="1DC8D45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40 (включительно) до 41</w:t>
            </w:r>
          </w:p>
        </w:tc>
        <w:tc>
          <w:tcPr>
            <w:tcW w:w="4394" w:type="dxa"/>
            <w:tcBorders>
              <w:top w:val="single" w:sz="4" w:space="0" w:color="auto"/>
              <w:left w:val="single" w:sz="4" w:space="0" w:color="auto"/>
              <w:bottom w:val="single" w:sz="4" w:space="0" w:color="auto"/>
              <w:right w:val="single" w:sz="4" w:space="0" w:color="auto"/>
            </w:tcBorders>
          </w:tcPr>
          <w:p w14:paraId="3C8696D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1732</w:t>
            </w:r>
          </w:p>
        </w:tc>
      </w:tr>
      <w:tr w:rsidR="00002A4D" w:rsidRPr="00002A4D" w14:paraId="4CCCE7BA" w14:textId="77777777" w:rsidTr="00BE7484">
        <w:tc>
          <w:tcPr>
            <w:tcW w:w="6379" w:type="dxa"/>
            <w:tcBorders>
              <w:top w:val="single" w:sz="4" w:space="0" w:color="auto"/>
              <w:left w:val="single" w:sz="4" w:space="0" w:color="auto"/>
              <w:bottom w:val="single" w:sz="4" w:space="0" w:color="auto"/>
              <w:right w:val="single" w:sz="4" w:space="0" w:color="auto"/>
            </w:tcBorders>
          </w:tcPr>
          <w:p w14:paraId="5CB85D0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41 (включительно) до 42</w:t>
            </w:r>
          </w:p>
        </w:tc>
        <w:tc>
          <w:tcPr>
            <w:tcW w:w="4394" w:type="dxa"/>
            <w:tcBorders>
              <w:top w:val="single" w:sz="4" w:space="0" w:color="auto"/>
              <w:left w:val="single" w:sz="4" w:space="0" w:color="auto"/>
              <w:bottom w:val="single" w:sz="4" w:space="0" w:color="auto"/>
              <w:right w:val="single" w:sz="4" w:space="0" w:color="auto"/>
            </w:tcBorders>
          </w:tcPr>
          <w:p w14:paraId="27D5B6A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1793</w:t>
            </w:r>
          </w:p>
        </w:tc>
      </w:tr>
      <w:tr w:rsidR="00002A4D" w:rsidRPr="00002A4D" w14:paraId="6F8A8692" w14:textId="77777777" w:rsidTr="00BE7484">
        <w:tc>
          <w:tcPr>
            <w:tcW w:w="6379" w:type="dxa"/>
            <w:tcBorders>
              <w:top w:val="single" w:sz="4" w:space="0" w:color="auto"/>
              <w:left w:val="single" w:sz="4" w:space="0" w:color="auto"/>
              <w:bottom w:val="single" w:sz="4" w:space="0" w:color="auto"/>
              <w:right w:val="single" w:sz="4" w:space="0" w:color="auto"/>
            </w:tcBorders>
          </w:tcPr>
          <w:p w14:paraId="6BE2BA3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42 (включительно) до 43</w:t>
            </w:r>
          </w:p>
        </w:tc>
        <w:tc>
          <w:tcPr>
            <w:tcW w:w="4394" w:type="dxa"/>
            <w:tcBorders>
              <w:top w:val="single" w:sz="4" w:space="0" w:color="auto"/>
              <w:left w:val="single" w:sz="4" w:space="0" w:color="auto"/>
              <w:bottom w:val="single" w:sz="4" w:space="0" w:color="auto"/>
              <w:right w:val="single" w:sz="4" w:space="0" w:color="auto"/>
            </w:tcBorders>
          </w:tcPr>
          <w:p w14:paraId="740E9C2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1856</w:t>
            </w:r>
          </w:p>
        </w:tc>
      </w:tr>
      <w:tr w:rsidR="00002A4D" w:rsidRPr="00002A4D" w14:paraId="551CEDF3" w14:textId="77777777" w:rsidTr="00BE7484">
        <w:tc>
          <w:tcPr>
            <w:tcW w:w="6379" w:type="dxa"/>
            <w:tcBorders>
              <w:top w:val="single" w:sz="4" w:space="0" w:color="auto"/>
              <w:left w:val="single" w:sz="4" w:space="0" w:color="auto"/>
              <w:bottom w:val="single" w:sz="4" w:space="0" w:color="auto"/>
              <w:right w:val="single" w:sz="4" w:space="0" w:color="auto"/>
            </w:tcBorders>
          </w:tcPr>
          <w:p w14:paraId="3059849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43 (включительно) до 44</w:t>
            </w:r>
          </w:p>
        </w:tc>
        <w:tc>
          <w:tcPr>
            <w:tcW w:w="4394" w:type="dxa"/>
            <w:tcBorders>
              <w:top w:val="single" w:sz="4" w:space="0" w:color="auto"/>
              <w:left w:val="single" w:sz="4" w:space="0" w:color="auto"/>
              <w:bottom w:val="single" w:sz="4" w:space="0" w:color="auto"/>
              <w:right w:val="single" w:sz="4" w:space="0" w:color="auto"/>
            </w:tcBorders>
          </w:tcPr>
          <w:p w14:paraId="7540E1A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1921</w:t>
            </w:r>
          </w:p>
        </w:tc>
      </w:tr>
      <w:tr w:rsidR="00002A4D" w:rsidRPr="00002A4D" w14:paraId="5D82D40E" w14:textId="77777777" w:rsidTr="00BE7484">
        <w:tc>
          <w:tcPr>
            <w:tcW w:w="6379" w:type="dxa"/>
            <w:tcBorders>
              <w:top w:val="single" w:sz="4" w:space="0" w:color="auto"/>
              <w:left w:val="single" w:sz="4" w:space="0" w:color="auto"/>
              <w:bottom w:val="single" w:sz="4" w:space="0" w:color="auto"/>
              <w:right w:val="single" w:sz="4" w:space="0" w:color="auto"/>
            </w:tcBorders>
          </w:tcPr>
          <w:p w14:paraId="51E164E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44 (включительно) до 45</w:t>
            </w:r>
          </w:p>
        </w:tc>
        <w:tc>
          <w:tcPr>
            <w:tcW w:w="4394" w:type="dxa"/>
            <w:tcBorders>
              <w:top w:val="single" w:sz="4" w:space="0" w:color="auto"/>
              <w:left w:val="single" w:sz="4" w:space="0" w:color="auto"/>
              <w:bottom w:val="single" w:sz="4" w:space="0" w:color="auto"/>
              <w:right w:val="single" w:sz="4" w:space="0" w:color="auto"/>
            </w:tcBorders>
          </w:tcPr>
          <w:p w14:paraId="4EE90C1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1987</w:t>
            </w:r>
          </w:p>
        </w:tc>
      </w:tr>
      <w:tr w:rsidR="00002A4D" w:rsidRPr="00002A4D" w14:paraId="7D50601F" w14:textId="77777777" w:rsidTr="00BE7484">
        <w:tc>
          <w:tcPr>
            <w:tcW w:w="6379" w:type="dxa"/>
            <w:tcBorders>
              <w:top w:val="single" w:sz="4" w:space="0" w:color="auto"/>
              <w:left w:val="single" w:sz="4" w:space="0" w:color="auto"/>
              <w:bottom w:val="single" w:sz="4" w:space="0" w:color="auto"/>
              <w:right w:val="single" w:sz="4" w:space="0" w:color="auto"/>
            </w:tcBorders>
          </w:tcPr>
          <w:p w14:paraId="7F0E124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45 (включительно) до 46</w:t>
            </w:r>
          </w:p>
        </w:tc>
        <w:tc>
          <w:tcPr>
            <w:tcW w:w="4394" w:type="dxa"/>
            <w:tcBorders>
              <w:top w:val="single" w:sz="4" w:space="0" w:color="auto"/>
              <w:left w:val="single" w:sz="4" w:space="0" w:color="auto"/>
              <w:bottom w:val="single" w:sz="4" w:space="0" w:color="auto"/>
              <w:right w:val="single" w:sz="4" w:space="0" w:color="auto"/>
            </w:tcBorders>
          </w:tcPr>
          <w:p w14:paraId="59DFE49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2054</w:t>
            </w:r>
          </w:p>
        </w:tc>
      </w:tr>
      <w:tr w:rsidR="00002A4D" w:rsidRPr="00002A4D" w14:paraId="7DD50F35" w14:textId="77777777" w:rsidTr="00BE7484">
        <w:tc>
          <w:tcPr>
            <w:tcW w:w="6379" w:type="dxa"/>
            <w:tcBorders>
              <w:top w:val="single" w:sz="4" w:space="0" w:color="auto"/>
              <w:left w:val="single" w:sz="4" w:space="0" w:color="auto"/>
              <w:bottom w:val="single" w:sz="4" w:space="0" w:color="auto"/>
              <w:right w:val="single" w:sz="4" w:space="0" w:color="auto"/>
            </w:tcBorders>
          </w:tcPr>
          <w:p w14:paraId="0F84701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46 (включительно) до 47</w:t>
            </w:r>
          </w:p>
        </w:tc>
        <w:tc>
          <w:tcPr>
            <w:tcW w:w="4394" w:type="dxa"/>
            <w:tcBorders>
              <w:top w:val="single" w:sz="4" w:space="0" w:color="auto"/>
              <w:left w:val="single" w:sz="4" w:space="0" w:color="auto"/>
              <w:bottom w:val="single" w:sz="4" w:space="0" w:color="auto"/>
              <w:right w:val="single" w:sz="4" w:space="0" w:color="auto"/>
            </w:tcBorders>
          </w:tcPr>
          <w:p w14:paraId="66CDBCE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2123</w:t>
            </w:r>
          </w:p>
        </w:tc>
      </w:tr>
      <w:tr w:rsidR="00002A4D" w:rsidRPr="00002A4D" w14:paraId="6E5CFA85" w14:textId="77777777" w:rsidTr="00BE7484">
        <w:tc>
          <w:tcPr>
            <w:tcW w:w="6379" w:type="dxa"/>
            <w:tcBorders>
              <w:top w:val="single" w:sz="4" w:space="0" w:color="auto"/>
              <w:left w:val="single" w:sz="4" w:space="0" w:color="auto"/>
              <w:bottom w:val="single" w:sz="4" w:space="0" w:color="auto"/>
              <w:right w:val="single" w:sz="4" w:space="0" w:color="auto"/>
            </w:tcBorders>
          </w:tcPr>
          <w:p w14:paraId="71B558E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47 (включительно) до 48</w:t>
            </w:r>
          </w:p>
        </w:tc>
        <w:tc>
          <w:tcPr>
            <w:tcW w:w="4394" w:type="dxa"/>
            <w:tcBorders>
              <w:top w:val="single" w:sz="4" w:space="0" w:color="auto"/>
              <w:left w:val="single" w:sz="4" w:space="0" w:color="auto"/>
              <w:bottom w:val="single" w:sz="4" w:space="0" w:color="auto"/>
              <w:right w:val="single" w:sz="4" w:space="0" w:color="auto"/>
            </w:tcBorders>
          </w:tcPr>
          <w:p w14:paraId="5521022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2193</w:t>
            </w:r>
          </w:p>
        </w:tc>
      </w:tr>
      <w:tr w:rsidR="00002A4D" w:rsidRPr="00002A4D" w14:paraId="50FEC94D" w14:textId="77777777" w:rsidTr="00BE7484">
        <w:tc>
          <w:tcPr>
            <w:tcW w:w="6379" w:type="dxa"/>
            <w:tcBorders>
              <w:top w:val="single" w:sz="4" w:space="0" w:color="auto"/>
              <w:left w:val="single" w:sz="4" w:space="0" w:color="auto"/>
              <w:bottom w:val="single" w:sz="4" w:space="0" w:color="auto"/>
              <w:right w:val="single" w:sz="4" w:space="0" w:color="auto"/>
            </w:tcBorders>
          </w:tcPr>
          <w:p w14:paraId="0003A46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48 (включительно) до 49</w:t>
            </w:r>
          </w:p>
        </w:tc>
        <w:tc>
          <w:tcPr>
            <w:tcW w:w="4394" w:type="dxa"/>
            <w:tcBorders>
              <w:top w:val="single" w:sz="4" w:space="0" w:color="auto"/>
              <w:left w:val="single" w:sz="4" w:space="0" w:color="auto"/>
              <w:bottom w:val="single" w:sz="4" w:space="0" w:color="auto"/>
              <w:right w:val="single" w:sz="4" w:space="0" w:color="auto"/>
            </w:tcBorders>
          </w:tcPr>
          <w:p w14:paraId="26C7907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2264</w:t>
            </w:r>
          </w:p>
        </w:tc>
      </w:tr>
      <w:tr w:rsidR="00002A4D" w:rsidRPr="00002A4D" w14:paraId="2D8EBB1D" w14:textId="77777777" w:rsidTr="00BE7484">
        <w:tc>
          <w:tcPr>
            <w:tcW w:w="6379" w:type="dxa"/>
            <w:tcBorders>
              <w:top w:val="single" w:sz="4" w:space="0" w:color="auto"/>
              <w:left w:val="single" w:sz="4" w:space="0" w:color="auto"/>
              <w:bottom w:val="single" w:sz="4" w:space="0" w:color="auto"/>
              <w:right w:val="single" w:sz="4" w:space="0" w:color="auto"/>
            </w:tcBorders>
          </w:tcPr>
          <w:p w14:paraId="597D77F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49 (включительно) до 50</w:t>
            </w:r>
          </w:p>
        </w:tc>
        <w:tc>
          <w:tcPr>
            <w:tcW w:w="4394" w:type="dxa"/>
            <w:tcBorders>
              <w:top w:val="single" w:sz="4" w:space="0" w:color="auto"/>
              <w:left w:val="single" w:sz="4" w:space="0" w:color="auto"/>
              <w:bottom w:val="single" w:sz="4" w:space="0" w:color="auto"/>
              <w:right w:val="single" w:sz="4" w:space="0" w:color="auto"/>
            </w:tcBorders>
          </w:tcPr>
          <w:p w14:paraId="3D70DB0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2337</w:t>
            </w:r>
          </w:p>
        </w:tc>
      </w:tr>
      <w:tr w:rsidR="00002A4D" w:rsidRPr="00002A4D" w14:paraId="1E623E70" w14:textId="77777777" w:rsidTr="00BE7484">
        <w:tc>
          <w:tcPr>
            <w:tcW w:w="6379" w:type="dxa"/>
            <w:tcBorders>
              <w:top w:val="single" w:sz="4" w:space="0" w:color="auto"/>
              <w:left w:val="single" w:sz="4" w:space="0" w:color="auto"/>
              <w:bottom w:val="single" w:sz="4" w:space="0" w:color="auto"/>
              <w:right w:val="single" w:sz="4" w:space="0" w:color="auto"/>
            </w:tcBorders>
          </w:tcPr>
          <w:p w14:paraId="57AD03C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50 (включительно) до 51</w:t>
            </w:r>
          </w:p>
        </w:tc>
        <w:tc>
          <w:tcPr>
            <w:tcW w:w="4394" w:type="dxa"/>
            <w:tcBorders>
              <w:top w:val="single" w:sz="4" w:space="0" w:color="auto"/>
              <w:left w:val="single" w:sz="4" w:space="0" w:color="auto"/>
              <w:bottom w:val="single" w:sz="4" w:space="0" w:color="auto"/>
              <w:right w:val="single" w:sz="4" w:space="0" w:color="auto"/>
            </w:tcBorders>
          </w:tcPr>
          <w:p w14:paraId="2376C4A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2411</w:t>
            </w:r>
          </w:p>
        </w:tc>
      </w:tr>
      <w:tr w:rsidR="00002A4D" w:rsidRPr="00002A4D" w14:paraId="069D1ED7" w14:textId="77777777" w:rsidTr="00BE7484">
        <w:tc>
          <w:tcPr>
            <w:tcW w:w="6379" w:type="dxa"/>
            <w:tcBorders>
              <w:top w:val="single" w:sz="4" w:space="0" w:color="auto"/>
              <w:left w:val="single" w:sz="4" w:space="0" w:color="auto"/>
              <w:bottom w:val="single" w:sz="4" w:space="0" w:color="auto"/>
              <w:right w:val="single" w:sz="4" w:space="0" w:color="auto"/>
            </w:tcBorders>
          </w:tcPr>
          <w:p w14:paraId="3A02226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51 (включительно) до 52</w:t>
            </w:r>
          </w:p>
        </w:tc>
        <w:tc>
          <w:tcPr>
            <w:tcW w:w="4394" w:type="dxa"/>
            <w:tcBorders>
              <w:top w:val="single" w:sz="4" w:space="0" w:color="auto"/>
              <w:left w:val="single" w:sz="4" w:space="0" w:color="auto"/>
              <w:bottom w:val="single" w:sz="4" w:space="0" w:color="auto"/>
              <w:right w:val="single" w:sz="4" w:space="0" w:color="auto"/>
            </w:tcBorders>
          </w:tcPr>
          <w:p w14:paraId="7EEDDF5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2487</w:t>
            </w:r>
          </w:p>
        </w:tc>
      </w:tr>
      <w:tr w:rsidR="00002A4D" w:rsidRPr="00002A4D" w14:paraId="3765998C" w14:textId="77777777" w:rsidTr="00BE7484">
        <w:tc>
          <w:tcPr>
            <w:tcW w:w="6379" w:type="dxa"/>
            <w:tcBorders>
              <w:top w:val="single" w:sz="4" w:space="0" w:color="auto"/>
              <w:left w:val="single" w:sz="4" w:space="0" w:color="auto"/>
              <w:bottom w:val="single" w:sz="4" w:space="0" w:color="auto"/>
              <w:right w:val="single" w:sz="4" w:space="0" w:color="auto"/>
            </w:tcBorders>
          </w:tcPr>
          <w:p w14:paraId="54B4CDA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52 (включительно) до 53</w:t>
            </w:r>
          </w:p>
        </w:tc>
        <w:tc>
          <w:tcPr>
            <w:tcW w:w="4394" w:type="dxa"/>
            <w:tcBorders>
              <w:top w:val="single" w:sz="4" w:space="0" w:color="auto"/>
              <w:left w:val="single" w:sz="4" w:space="0" w:color="auto"/>
              <w:bottom w:val="single" w:sz="4" w:space="0" w:color="auto"/>
              <w:right w:val="single" w:sz="4" w:space="0" w:color="auto"/>
            </w:tcBorders>
          </w:tcPr>
          <w:p w14:paraId="3743998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2564</w:t>
            </w:r>
          </w:p>
        </w:tc>
      </w:tr>
      <w:tr w:rsidR="00002A4D" w:rsidRPr="00002A4D" w14:paraId="262BD0D0" w14:textId="77777777" w:rsidTr="00BE7484">
        <w:tc>
          <w:tcPr>
            <w:tcW w:w="6379" w:type="dxa"/>
            <w:tcBorders>
              <w:top w:val="single" w:sz="4" w:space="0" w:color="auto"/>
              <w:left w:val="single" w:sz="4" w:space="0" w:color="auto"/>
              <w:bottom w:val="single" w:sz="4" w:space="0" w:color="auto"/>
              <w:right w:val="single" w:sz="4" w:space="0" w:color="auto"/>
            </w:tcBorders>
          </w:tcPr>
          <w:p w14:paraId="4FC070F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53 (включительно) до 54</w:t>
            </w:r>
          </w:p>
        </w:tc>
        <w:tc>
          <w:tcPr>
            <w:tcW w:w="4394" w:type="dxa"/>
            <w:tcBorders>
              <w:top w:val="single" w:sz="4" w:space="0" w:color="auto"/>
              <w:left w:val="single" w:sz="4" w:space="0" w:color="auto"/>
              <w:bottom w:val="single" w:sz="4" w:space="0" w:color="auto"/>
              <w:right w:val="single" w:sz="4" w:space="0" w:color="auto"/>
            </w:tcBorders>
          </w:tcPr>
          <w:p w14:paraId="24BA9D2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2642</w:t>
            </w:r>
          </w:p>
        </w:tc>
      </w:tr>
      <w:tr w:rsidR="00002A4D" w:rsidRPr="00002A4D" w14:paraId="39869DA5" w14:textId="77777777" w:rsidTr="00BE7484">
        <w:tc>
          <w:tcPr>
            <w:tcW w:w="6379" w:type="dxa"/>
            <w:tcBorders>
              <w:top w:val="single" w:sz="4" w:space="0" w:color="auto"/>
              <w:left w:val="single" w:sz="4" w:space="0" w:color="auto"/>
              <w:bottom w:val="single" w:sz="4" w:space="0" w:color="auto"/>
              <w:right w:val="single" w:sz="4" w:space="0" w:color="auto"/>
            </w:tcBorders>
          </w:tcPr>
          <w:p w14:paraId="79F687C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54 (включительно) до 55</w:t>
            </w:r>
          </w:p>
        </w:tc>
        <w:tc>
          <w:tcPr>
            <w:tcW w:w="4394" w:type="dxa"/>
            <w:tcBorders>
              <w:top w:val="single" w:sz="4" w:space="0" w:color="auto"/>
              <w:left w:val="single" w:sz="4" w:space="0" w:color="auto"/>
              <w:bottom w:val="single" w:sz="4" w:space="0" w:color="auto"/>
              <w:right w:val="single" w:sz="4" w:space="0" w:color="auto"/>
            </w:tcBorders>
          </w:tcPr>
          <w:p w14:paraId="01C339A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2722</w:t>
            </w:r>
          </w:p>
        </w:tc>
      </w:tr>
      <w:tr w:rsidR="00002A4D" w:rsidRPr="00002A4D" w14:paraId="1A1CD0B0" w14:textId="77777777" w:rsidTr="00BE7484">
        <w:tc>
          <w:tcPr>
            <w:tcW w:w="6379" w:type="dxa"/>
            <w:tcBorders>
              <w:top w:val="single" w:sz="4" w:space="0" w:color="auto"/>
              <w:left w:val="single" w:sz="4" w:space="0" w:color="auto"/>
              <w:bottom w:val="single" w:sz="4" w:space="0" w:color="auto"/>
              <w:right w:val="single" w:sz="4" w:space="0" w:color="auto"/>
            </w:tcBorders>
          </w:tcPr>
          <w:p w14:paraId="7C5A99B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55 (включительно) до 56</w:t>
            </w:r>
          </w:p>
        </w:tc>
        <w:tc>
          <w:tcPr>
            <w:tcW w:w="4394" w:type="dxa"/>
            <w:tcBorders>
              <w:top w:val="single" w:sz="4" w:space="0" w:color="auto"/>
              <w:left w:val="single" w:sz="4" w:space="0" w:color="auto"/>
              <w:bottom w:val="single" w:sz="4" w:space="0" w:color="auto"/>
              <w:right w:val="single" w:sz="4" w:space="0" w:color="auto"/>
            </w:tcBorders>
          </w:tcPr>
          <w:p w14:paraId="3AC7B2A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2803</w:t>
            </w:r>
          </w:p>
        </w:tc>
      </w:tr>
      <w:tr w:rsidR="00002A4D" w:rsidRPr="00002A4D" w14:paraId="3AD38947" w14:textId="77777777" w:rsidTr="00BE7484">
        <w:tc>
          <w:tcPr>
            <w:tcW w:w="6379" w:type="dxa"/>
            <w:tcBorders>
              <w:top w:val="single" w:sz="4" w:space="0" w:color="auto"/>
              <w:left w:val="single" w:sz="4" w:space="0" w:color="auto"/>
              <w:bottom w:val="single" w:sz="4" w:space="0" w:color="auto"/>
              <w:right w:val="single" w:sz="4" w:space="0" w:color="auto"/>
            </w:tcBorders>
          </w:tcPr>
          <w:p w14:paraId="5E7EAFA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56 (включительно) до 57</w:t>
            </w:r>
          </w:p>
        </w:tc>
        <w:tc>
          <w:tcPr>
            <w:tcW w:w="4394" w:type="dxa"/>
            <w:tcBorders>
              <w:top w:val="single" w:sz="4" w:space="0" w:color="auto"/>
              <w:left w:val="single" w:sz="4" w:space="0" w:color="auto"/>
              <w:bottom w:val="single" w:sz="4" w:space="0" w:color="auto"/>
              <w:right w:val="single" w:sz="4" w:space="0" w:color="auto"/>
            </w:tcBorders>
          </w:tcPr>
          <w:p w14:paraId="3D24761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2885</w:t>
            </w:r>
          </w:p>
        </w:tc>
      </w:tr>
      <w:tr w:rsidR="00002A4D" w:rsidRPr="00002A4D" w14:paraId="6DC3AFE3" w14:textId="77777777" w:rsidTr="00BE7484">
        <w:tc>
          <w:tcPr>
            <w:tcW w:w="6379" w:type="dxa"/>
            <w:tcBorders>
              <w:top w:val="single" w:sz="4" w:space="0" w:color="auto"/>
              <w:left w:val="single" w:sz="4" w:space="0" w:color="auto"/>
              <w:bottom w:val="single" w:sz="4" w:space="0" w:color="auto"/>
              <w:right w:val="single" w:sz="4" w:space="0" w:color="auto"/>
            </w:tcBorders>
          </w:tcPr>
          <w:p w14:paraId="60464DB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57 (включительно) до 58</w:t>
            </w:r>
          </w:p>
        </w:tc>
        <w:tc>
          <w:tcPr>
            <w:tcW w:w="4394" w:type="dxa"/>
            <w:tcBorders>
              <w:top w:val="single" w:sz="4" w:space="0" w:color="auto"/>
              <w:left w:val="single" w:sz="4" w:space="0" w:color="auto"/>
              <w:bottom w:val="single" w:sz="4" w:space="0" w:color="auto"/>
              <w:right w:val="single" w:sz="4" w:space="0" w:color="auto"/>
            </w:tcBorders>
          </w:tcPr>
          <w:p w14:paraId="04207F6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2969</w:t>
            </w:r>
          </w:p>
        </w:tc>
      </w:tr>
      <w:tr w:rsidR="00002A4D" w:rsidRPr="00002A4D" w14:paraId="5E914B22" w14:textId="77777777" w:rsidTr="00BE7484">
        <w:tc>
          <w:tcPr>
            <w:tcW w:w="6379" w:type="dxa"/>
            <w:tcBorders>
              <w:top w:val="single" w:sz="4" w:space="0" w:color="auto"/>
              <w:left w:val="single" w:sz="4" w:space="0" w:color="auto"/>
              <w:bottom w:val="single" w:sz="4" w:space="0" w:color="auto"/>
              <w:right w:val="single" w:sz="4" w:space="0" w:color="auto"/>
            </w:tcBorders>
          </w:tcPr>
          <w:p w14:paraId="073F76C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58 (включительно) до 59</w:t>
            </w:r>
          </w:p>
        </w:tc>
        <w:tc>
          <w:tcPr>
            <w:tcW w:w="4394" w:type="dxa"/>
            <w:tcBorders>
              <w:top w:val="single" w:sz="4" w:space="0" w:color="auto"/>
              <w:left w:val="single" w:sz="4" w:space="0" w:color="auto"/>
              <w:bottom w:val="single" w:sz="4" w:space="0" w:color="auto"/>
              <w:right w:val="single" w:sz="4" w:space="0" w:color="auto"/>
            </w:tcBorders>
          </w:tcPr>
          <w:p w14:paraId="28BC659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3054</w:t>
            </w:r>
          </w:p>
        </w:tc>
      </w:tr>
      <w:tr w:rsidR="00002A4D" w:rsidRPr="00002A4D" w14:paraId="207A3663" w14:textId="77777777" w:rsidTr="00BE7484">
        <w:tc>
          <w:tcPr>
            <w:tcW w:w="6379" w:type="dxa"/>
            <w:tcBorders>
              <w:top w:val="single" w:sz="4" w:space="0" w:color="auto"/>
              <w:left w:val="single" w:sz="4" w:space="0" w:color="auto"/>
              <w:bottom w:val="single" w:sz="4" w:space="0" w:color="auto"/>
              <w:right w:val="single" w:sz="4" w:space="0" w:color="auto"/>
            </w:tcBorders>
          </w:tcPr>
          <w:p w14:paraId="06FC40E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59 (включительно) до 60</w:t>
            </w:r>
          </w:p>
        </w:tc>
        <w:tc>
          <w:tcPr>
            <w:tcW w:w="4394" w:type="dxa"/>
            <w:tcBorders>
              <w:top w:val="single" w:sz="4" w:space="0" w:color="auto"/>
              <w:left w:val="single" w:sz="4" w:space="0" w:color="auto"/>
              <w:bottom w:val="single" w:sz="4" w:space="0" w:color="auto"/>
              <w:right w:val="single" w:sz="4" w:space="0" w:color="auto"/>
            </w:tcBorders>
          </w:tcPr>
          <w:p w14:paraId="16539B5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3140</w:t>
            </w:r>
          </w:p>
        </w:tc>
      </w:tr>
      <w:tr w:rsidR="00002A4D" w:rsidRPr="00002A4D" w14:paraId="4D265DB8" w14:textId="77777777" w:rsidTr="00BE7484">
        <w:tc>
          <w:tcPr>
            <w:tcW w:w="6379" w:type="dxa"/>
            <w:tcBorders>
              <w:top w:val="single" w:sz="4" w:space="0" w:color="auto"/>
              <w:left w:val="single" w:sz="4" w:space="0" w:color="auto"/>
              <w:bottom w:val="single" w:sz="4" w:space="0" w:color="auto"/>
              <w:right w:val="single" w:sz="4" w:space="0" w:color="auto"/>
            </w:tcBorders>
          </w:tcPr>
          <w:p w14:paraId="0B85442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lastRenderedPageBreak/>
              <w:t>от 60 (включительно) и выше</w:t>
            </w:r>
          </w:p>
        </w:tc>
        <w:tc>
          <w:tcPr>
            <w:tcW w:w="4394" w:type="dxa"/>
            <w:tcBorders>
              <w:top w:val="single" w:sz="4" w:space="0" w:color="auto"/>
              <w:left w:val="single" w:sz="4" w:space="0" w:color="auto"/>
              <w:bottom w:val="single" w:sz="4" w:space="0" w:color="auto"/>
              <w:right w:val="single" w:sz="4" w:space="0" w:color="auto"/>
            </w:tcBorders>
          </w:tcPr>
          <w:p w14:paraId="1293DA32" w14:textId="77777777" w:rsidR="00002A4D" w:rsidRPr="00002A4D" w:rsidRDefault="00002A4D" w:rsidP="00002A4D">
            <w:pPr>
              <w:autoSpaceDE w:val="0"/>
              <w:autoSpaceDN w:val="0"/>
              <w:adjustRightInd w:val="0"/>
              <w:spacing w:after="0" w:line="240" w:lineRule="auto"/>
              <w:rPr>
                <w:rFonts w:ascii="Times New Roman" w:hAnsi="Times New Roman" w:cs="Times New Roman"/>
                <w:sz w:val="16"/>
                <w:szCs w:val="16"/>
              </w:rPr>
            </w:pPr>
            <w:r w:rsidRPr="00002A4D">
              <w:rPr>
                <w:rFonts w:ascii="Times New Roman" w:hAnsi="Times New Roman" w:cs="Times New Roman"/>
                <w:color w:val="000000" w:themeColor="text1"/>
                <w:sz w:val="16"/>
                <w:szCs w:val="16"/>
              </w:rPr>
              <w:t xml:space="preserve">Рассчитывается по формулам, приведенным в </w:t>
            </w:r>
            <w:hyperlink r:id="rId11" w:history="1">
              <w:r w:rsidRPr="00002A4D">
                <w:rPr>
                  <w:rFonts w:ascii="Times New Roman" w:hAnsi="Times New Roman" w:cs="Times New Roman"/>
                  <w:color w:val="000000" w:themeColor="text1"/>
                  <w:sz w:val="16"/>
                  <w:szCs w:val="16"/>
                </w:rPr>
                <w:t>методике</w:t>
              </w:r>
            </w:hyperlink>
            <w:r w:rsidRPr="00002A4D">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442A2F47" w14:textId="77777777" w:rsidR="00002A4D" w:rsidRPr="00002A4D" w:rsidRDefault="00002A4D" w:rsidP="00002A4D">
      <w:pPr>
        <w:autoSpaceDE w:val="0"/>
        <w:autoSpaceDN w:val="0"/>
        <w:adjustRightInd w:val="0"/>
        <w:spacing w:after="0" w:line="240" w:lineRule="auto"/>
        <w:jc w:val="right"/>
        <w:outlineLvl w:val="0"/>
        <w:rPr>
          <w:rFonts w:ascii="Times New Roman" w:hAnsi="Times New Roman" w:cs="Times New Roman"/>
          <w:sz w:val="8"/>
          <w:szCs w:val="8"/>
        </w:rPr>
      </w:pPr>
    </w:p>
    <w:p w14:paraId="21648DC9" w14:textId="77777777"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Размер </w:t>
      </w:r>
    </w:p>
    <w:p w14:paraId="00FBFE3A" w14:textId="56137E4D"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вреда, причиняемого транспортными средствами, осуществляющими перевозки тяжеловесных грузов, при движении </w:t>
      </w:r>
    </w:p>
    <w:p w14:paraId="72FF98EF" w14:textId="44E12FCE" w:rsidR="00002A4D" w:rsidRPr="00002A4D" w:rsidRDefault="00002A4D" w:rsidP="00002A4D">
      <w:pPr>
        <w:spacing w:after="0" w:line="240" w:lineRule="auto"/>
        <w:jc w:val="center"/>
        <w:rPr>
          <w:rFonts w:ascii="Times New Roman" w:eastAsia="Calibri" w:hAnsi="Times New Roman" w:cs="Times New Roman"/>
        </w:rPr>
      </w:pPr>
      <w:r w:rsidRPr="00002A4D">
        <w:rPr>
          <w:rFonts w:ascii="Times New Roman" w:eastAsia="Calibri" w:hAnsi="Times New Roman" w:cs="Times New Roman"/>
        </w:rPr>
        <w:t xml:space="preserve">таких транспортных средств по автомобильным дорогам общего пользования местного значения  городского поселения Безенчук  муниципального района Самарской области  вследствие превышения допустимой массы транспортного средства </w:t>
      </w:r>
    </w:p>
    <w:tbl>
      <w:tblPr>
        <w:tblW w:w="0" w:type="auto"/>
        <w:tblInd w:w="346" w:type="dxa"/>
        <w:tblLayout w:type="fixed"/>
        <w:tblCellMar>
          <w:top w:w="102" w:type="dxa"/>
          <w:left w:w="62" w:type="dxa"/>
          <w:bottom w:w="102" w:type="dxa"/>
          <w:right w:w="62" w:type="dxa"/>
        </w:tblCellMar>
        <w:tblLook w:val="0000" w:firstRow="0" w:lastRow="0" w:firstColumn="0" w:lastColumn="0" w:noHBand="0" w:noVBand="0"/>
      </w:tblPr>
      <w:tblGrid>
        <w:gridCol w:w="5103"/>
        <w:gridCol w:w="5670"/>
      </w:tblGrid>
      <w:tr w:rsidR="00002A4D" w:rsidRPr="00002A4D" w14:paraId="77BCA6E7" w14:textId="77777777" w:rsidTr="00263A69">
        <w:tc>
          <w:tcPr>
            <w:tcW w:w="5103" w:type="dxa"/>
            <w:tcBorders>
              <w:top w:val="single" w:sz="4" w:space="0" w:color="auto"/>
              <w:left w:val="single" w:sz="4" w:space="0" w:color="auto"/>
              <w:bottom w:val="single" w:sz="4" w:space="0" w:color="auto"/>
              <w:right w:val="single" w:sz="4" w:space="0" w:color="auto"/>
            </w:tcBorders>
          </w:tcPr>
          <w:p w14:paraId="1CF60E7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eastAsia="Calibri" w:hAnsi="Times New Roman" w:cs="Times New Roman"/>
                <w:sz w:val="16"/>
                <w:szCs w:val="16"/>
              </w:rPr>
              <w:t>Превышение допустимой массы транспортного средства (процентов)</w:t>
            </w:r>
          </w:p>
        </w:tc>
        <w:tc>
          <w:tcPr>
            <w:tcW w:w="5670" w:type="dxa"/>
            <w:tcBorders>
              <w:top w:val="single" w:sz="4" w:space="0" w:color="auto"/>
              <w:left w:val="single" w:sz="4" w:space="0" w:color="auto"/>
              <w:bottom w:val="single" w:sz="4" w:space="0" w:color="auto"/>
              <w:right w:val="single" w:sz="4" w:space="0" w:color="auto"/>
            </w:tcBorders>
          </w:tcPr>
          <w:p w14:paraId="269686C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Размер вреда (рублей на 100 км)</w:t>
            </w:r>
          </w:p>
        </w:tc>
      </w:tr>
      <w:tr w:rsidR="00002A4D" w:rsidRPr="00002A4D" w14:paraId="2C48E8FD" w14:textId="77777777" w:rsidTr="00263A69">
        <w:tc>
          <w:tcPr>
            <w:tcW w:w="5103" w:type="dxa"/>
            <w:tcBorders>
              <w:top w:val="single" w:sz="4" w:space="0" w:color="auto"/>
              <w:left w:val="single" w:sz="4" w:space="0" w:color="auto"/>
              <w:bottom w:val="single" w:sz="4" w:space="0" w:color="auto"/>
              <w:right w:val="single" w:sz="4" w:space="0" w:color="auto"/>
            </w:tcBorders>
          </w:tcPr>
          <w:p w14:paraId="1B5BD16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1</w:t>
            </w:r>
          </w:p>
        </w:tc>
        <w:tc>
          <w:tcPr>
            <w:tcW w:w="5670" w:type="dxa"/>
            <w:tcBorders>
              <w:top w:val="single" w:sz="4" w:space="0" w:color="auto"/>
              <w:left w:val="single" w:sz="4" w:space="0" w:color="auto"/>
              <w:bottom w:val="single" w:sz="4" w:space="0" w:color="auto"/>
              <w:right w:val="single" w:sz="4" w:space="0" w:color="auto"/>
            </w:tcBorders>
          </w:tcPr>
          <w:p w14:paraId="2C7C014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2</w:t>
            </w:r>
          </w:p>
        </w:tc>
      </w:tr>
      <w:tr w:rsidR="00002A4D" w:rsidRPr="00002A4D" w14:paraId="2594B2D8" w14:textId="77777777" w:rsidTr="00263A69">
        <w:tc>
          <w:tcPr>
            <w:tcW w:w="5103" w:type="dxa"/>
            <w:tcBorders>
              <w:top w:val="single" w:sz="4" w:space="0" w:color="auto"/>
              <w:left w:val="single" w:sz="4" w:space="0" w:color="auto"/>
              <w:bottom w:val="single" w:sz="4" w:space="0" w:color="auto"/>
              <w:right w:val="single" w:sz="4" w:space="0" w:color="auto"/>
            </w:tcBorders>
          </w:tcPr>
          <w:p w14:paraId="041F0B9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свыше  10  до 11</w:t>
            </w:r>
          </w:p>
        </w:tc>
        <w:tc>
          <w:tcPr>
            <w:tcW w:w="5670" w:type="dxa"/>
            <w:tcBorders>
              <w:top w:val="single" w:sz="4" w:space="0" w:color="auto"/>
              <w:left w:val="single" w:sz="4" w:space="0" w:color="auto"/>
              <w:bottom w:val="single" w:sz="4" w:space="0" w:color="auto"/>
              <w:right w:val="single" w:sz="4" w:space="0" w:color="auto"/>
            </w:tcBorders>
          </w:tcPr>
          <w:p w14:paraId="360CD6A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4025</w:t>
            </w:r>
          </w:p>
        </w:tc>
      </w:tr>
      <w:tr w:rsidR="00002A4D" w:rsidRPr="00002A4D" w14:paraId="266E4FF2" w14:textId="77777777" w:rsidTr="00263A69">
        <w:tc>
          <w:tcPr>
            <w:tcW w:w="5103" w:type="dxa"/>
            <w:tcBorders>
              <w:top w:val="single" w:sz="4" w:space="0" w:color="auto"/>
              <w:left w:val="single" w:sz="4" w:space="0" w:color="auto"/>
              <w:bottom w:val="single" w:sz="4" w:space="0" w:color="auto"/>
              <w:right w:val="single" w:sz="4" w:space="0" w:color="auto"/>
            </w:tcBorders>
          </w:tcPr>
          <w:p w14:paraId="549DD5F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11 (включительно) до 12</w:t>
            </w:r>
          </w:p>
        </w:tc>
        <w:tc>
          <w:tcPr>
            <w:tcW w:w="5670" w:type="dxa"/>
            <w:tcBorders>
              <w:top w:val="single" w:sz="4" w:space="0" w:color="auto"/>
              <w:left w:val="single" w:sz="4" w:space="0" w:color="auto"/>
              <w:bottom w:val="single" w:sz="4" w:space="0" w:color="auto"/>
              <w:right w:val="single" w:sz="4" w:space="0" w:color="auto"/>
            </w:tcBorders>
          </w:tcPr>
          <w:p w14:paraId="462577B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4082</w:t>
            </w:r>
          </w:p>
        </w:tc>
      </w:tr>
      <w:tr w:rsidR="00002A4D" w:rsidRPr="00002A4D" w14:paraId="5C815CBA" w14:textId="77777777" w:rsidTr="00263A69">
        <w:tc>
          <w:tcPr>
            <w:tcW w:w="5103" w:type="dxa"/>
            <w:tcBorders>
              <w:top w:val="single" w:sz="4" w:space="0" w:color="auto"/>
              <w:left w:val="single" w:sz="4" w:space="0" w:color="auto"/>
              <w:bottom w:val="single" w:sz="4" w:space="0" w:color="auto"/>
              <w:right w:val="single" w:sz="4" w:space="0" w:color="auto"/>
            </w:tcBorders>
          </w:tcPr>
          <w:p w14:paraId="70FDADA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12 (включительно) до 13</w:t>
            </w:r>
          </w:p>
        </w:tc>
        <w:tc>
          <w:tcPr>
            <w:tcW w:w="5670" w:type="dxa"/>
            <w:tcBorders>
              <w:top w:val="single" w:sz="4" w:space="0" w:color="auto"/>
              <w:left w:val="single" w:sz="4" w:space="0" w:color="auto"/>
              <w:bottom w:val="single" w:sz="4" w:space="0" w:color="auto"/>
              <w:right w:val="single" w:sz="4" w:space="0" w:color="auto"/>
            </w:tcBorders>
          </w:tcPr>
          <w:p w14:paraId="4EFD0A4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4140</w:t>
            </w:r>
          </w:p>
        </w:tc>
      </w:tr>
      <w:tr w:rsidR="00002A4D" w:rsidRPr="00002A4D" w14:paraId="6D7843DF" w14:textId="77777777" w:rsidTr="00263A69">
        <w:tc>
          <w:tcPr>
            <w:tcW w:w="5103" w:type="dxa"/>
            <w:tcBorders>
              <w:top w:val="single" w:sz="4" w:space="0" w:color="auto"/>
              <w:left w:val="single" w:sz="4" w:space="0" w:color="auto"/>
              <w:bottom w:val="single" w:sz="4" w:space="0" w:color="auto"/>
              <w:right w:val="single" w:sz="4" w:space="0" w:color="auto"/>
            </w:tcBorders>
          </w:tcPr>
          <w:p w14:paraId="69CF383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13 (включительно) до 14</w:t>
            </w:r>
          </w:p>
        </w:tc>
        <w:tc>
          <w:tcPr>
            <w:tcW w:w="5670" w:type="dxa"/>
            <w:tcBorders>
              <w:top w:val="single" w:sz="4" w:space="0" w:color="auto"/>
              <w:left w:val="single" w:sz="4" w:space="0" w:color="auto"/>
              <w:bottom w:val="single" w:sz="4" w:space="0" w:color="auto"/>
              <w:right w:val="single" w:sz="4" w:space="0" w:color="auto"/>
            </w:tcBorders>
          </w:tcPr>
          <w:p w14:paraId="4DAC7E5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4198</w:t>
            </w:r>
          </w:p>
        </w:tc>
      </w:tr>
      <w:tr w:rsidR="00002A4D" w:rsidRPr="00002A4D" w14:paraId="043F2C9A" w14:textId="77777777" w:rsidTr="00263A69">
        <w:tc>
          <w:tcPr>
            <w:tcW w:w="5103" w:type="dxa"/>
            <w:tcBorders>
              <w:top w:val="single" w:sz="4" w:space="0" w:color="auto"/>
              <w:left w:val="single" w:sz="4" w:space="0" w:color="auto"/>
              <w:bottom w:val="single" w:sz="4" w:space="0" w:color="auto"/>
              <w:right w:val="single" w:sz="4" w:space="0" w:color="auto"/>
            </w:tcBorders>
          </w:tcPr>
          <w:p w14:paraId="39D0A18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14 (включительно) до 15</w:t>
            </w:r>
          </w:p>
        </w:tc>
        <w:tc>
          <w:tcPr>
            <w:tcW w:w="5670" w:type="dxa"/>
            <w:tcBorders>
              <w:top w:val="single" w:sz="4" w:space="0" w:color="auto"/>
              <w:left w:val="single" w:sz="4" w:space="0" w:color="auto"/>
              <w:bottom w:val="single" w:sz="4" w:space="0" w:color="auto"/>
              <w:right w:val="single" w:sz="4" w:space="0" w:color="auto"/>
            </w:tcBorders>
          </w:tcPr>
          <w:p w14:paraId="13D2421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4256</w:t>
            </w:r>
          </w:p>
        </w:tc>
      </w:tr>
      <w:tr w:rsidR="00002A4D" w:rsidRPr="00002A4D" w14:paraId="63190A15" w14:textId="77777777" w:rsidTr="00263A69">
        <w:tc>
          <w:tcPr>
            <w:tcW w:w="5103" w:type="dxa"/>
            <w:tcBorders>
              <w:top w:val="single" w:sz="4" w:space="0" w:color="auto"/>
              <w:left w:val="single" w:sz="4" w:space="0" w:color="auto"/>
              <w:bottom w:val="single" w:sz="4" w:space="0" w:color="auto"/>
              <w:right w:val="single" w:sz="4" w:space="0" w:color="auto"/>
            </w:tcBorders>
          </w:tcPr>
          <w:p w14:paraId="069ED02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15 (включительно) до 16</w:t>
            </w:r>
          </w:p>
        </w:tc>
        <w:tc>
          <w:tcPr>
            <w:tcW w:w="5670" w:type="dxa"/>
            <w:tcBorders>
              <w:top w:val="single" w:sz="4" w:space="0" w:color="auto"/>
              <w:left w:val="single" w:sz="4" w:space="0" w:color="auto"/>
              <w:bottom w:val="single" w:sz="4" w:space="0" w:color="auto"/>
              <w:right w:val="single" w:sz="4" w:space="0" w:color="auto"/>
            </w:tcBorders>
          </w:tcPr>
          <w:p w14:paraId="15A481E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4313</w:t>
            </w:r>
          </w:p>
        </w:tc>
      </w:tr>
      <w:tr w:rsidR="00002A4D" w:rsidRPr="00002A4D" w14:paraId="692A9E15" w14:textId="77777777" w:rsidTr="00263A69">
        <w:tc>
          <w:tcPr>
            <w:tcW w:w="5103" w:type="dxa"/>
            <w:tcBorders>
              <w:top w:val="single" w:sz="4" w:space="0" w:color="auto"/>
              <w:left w:val="single" w:sz="4" w:space="0" w:color="auto"/>
              <w:bottom w:val="single" w:sz="4" w:space="0" w:color="auto"/>
              <w:right w:val="single" w:sz="4" w:space="0" w:color="auto"/>
            </w:tcBorders>
          </w:tcPr>
          <w:p w14:paraId="52A4AF2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16 (включительно) до 17</w:t>
            </w:r>
          </w:p>
        </w:tc>
        <w:tc>
          <w:tcPr>
            <w:tcW w:w="5670" w:type="dxa"/>
            <w:tcBorders>
              <w:top w:val="single" w:sz="4" w:space="0" w:color="auto"/>
              <w:left w:val="single" w:sz="4" w:space="0" w:color="auto"/>
              <w:bottom w:val="single" w:sz="4" w:space="0" w:color="auto"/>
              <w:right w:val="single" w:sz="4" w:space="0" w:color="auto"/>
            </w:tcBorders>
          </w:tcPr>
          <w:p w14:paraId="12E1529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4371</w:t>
            </w:r>
          </w:p>
        </w:tc>
      </w:tr>
      <w:tr w:rsidR="00002A4D" w:rsidRPr="00002A4D" w14:paraId="3F0364FA" w14:textId="77777777" w:rsidTr="00263A69">
        <w:tc>
          <w:tcPr>
            <w:tcW w:w="5103" w:type="dxa"/>
            <w:tcBorders>
              <w:top w:val="single" w:sz="4" w:space="0" w:color="auto"/>
              <w:left w:val="single" w:sz="4" w:space="0" w:color="auto"/>
              <w:bottom w:val="single" w:sz="4" w:space="0" w:color="auto"/>
              <w:right w:val="single" w:sz="4" w:space="0" w:color="auto"/>
            </w:tcBorders>
          </w:tcPr>
          <w:p w14:paraId="22FF780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17 (включительно) до 18</w:t>
            </w:r>
          </w:p>
        </w:tc>
        <w:tc>
          <w:tcPr>
            <w:tcW w:w="5670" w:type="dxa"/>
            <w:tcBorders>
              <w:top w:val="single" w:sz="4" w:space="0" w:color="auto"/>
              <w:left w:val="single" w:sz="4" w:space="0" w:color="auto"/>
              <w:bottom w:val="single" w:sz="4" w:space="0" w:color="auto"/>
              <w:right w:val="single" w:sz="4" w:space="0" w:color="auto"/>
            </w:tcBorders>
          </w:tcPr>
          <w:p w14:paraId="3DAD5E3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4429</w:t>
            </w:r>
          </w:p>
        </w:tc>
      </w:tr>
      <w:tr w:rsidR="00002A4D" w:rsidRPr="00002A4D" w14:paraId="64F1D5E5" w14:textId="77777777" w:rsidTr="00263A69">
        <w:tc>
          <w:tcPr>
            <w:tcW w:w="5103" w:type="dxa"/>
            <w:tcBorders>
              <w:top w:val="single" w:sz="4" w:space="0" w:color="auto"/>
              <w:left w:val="single" w:sz="4" w:space="0" w:color="auto"/>
              <w:bottom w:val="single" w:sz="4" w:space="0" w:color="auto"/>
              <w:right w:val="single" w:sz="4" w:space="0" w:color="auto"/>
            </w:tcBorders>
          </w:tcPr>
          <w:p w14:paraId="0045A93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18 (включительно) до 19</w:t>
            </w:r>
          </w:p>
        </w:tc>
        <w:tc>
          <w:tcPr>
            <w:tcW w:w="5670" w:type="dxa"/>
            <w:tcBorders>
              <w:top w:val="single" w:sz="4" w:space="0" w:color="auto"/>
              <w:left w:val="single" w:sz="4" w:space="0" w:color="auto"/>
              <w:bottom w:val="single" w:sz="4" w:space="0" w:color="auto"/>
              <w:right w:val="single" w:sz="4" w:space="0" w:color="auto"/>
            </w:tcBorders>
          </w:tcPr>
          <w:p w14:paraId="0B7A112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4487</w:t>
            </w:r>
          </w:p>
        </w:tc>
      </w:tr>
      <w:tr w:rsidR="00002A4D" w:rsidRPr="00002A4D" w14:paraId="7E02FC92" w14:textId="77777777" w:rsidTr="00263A69">
        <w:tc>
          <w:tcPr>
            <w:tcW w:w="5103" w:type="dxa"/>
            <w:tcBorders>
              <w:top w:val="single" w:sz="4" w:space="0" w:color="auto"/>
              <w:left w:val="single" w:sz="4" w:space="0" w:color="auto"/>
              <w:bottom w:val="single" w:sz="4" w:space="0" w:color="auto"/>
              <w:right w:val="single" w:sz="4" w:space="0" w:color="auto"/>
            </w:tcBorders>
          </w:tcPr>
          <w:p w14:paraId="2CA7A5A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19 (включительно) до 20</w:t>
            </w:r>
          </w:p>
        </w:tc>
        <w:tc>
          <w:tcPr>
            <w:tcW w:w="5670" w:type="dxa"/>
            <w:tcBorders>
              <w:top w:val="single" w:sz="4" w:space="0" w:color="auto"/>
              <w:left w:val="single" w:sz="4" w:space="0" w:color="auto"/>
              <w:bottom w:val="single" w:sz="4" w:space="0" w:color="auto"/>
              <w:right w:val="single" w:sz="4" w:space="0" w:color="auto"/>
            </w:tcBorders>
          </w:tcPr>
          <w:p w14:paraId="368A985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4544</w:t>
            </w:r>
          </w:p>
        </w:tc>
      </w:tr>
      <w:tr w:rsidR="00002A4D" w:rsidRPr="00002A4D" w14:paraId="61D88107" w14:textId="77777777" w:rsidTr="00263A69">
        <w:tc>
          <w:tcPr>
            <w:tcW w:w="5103" w:type="dxa"/>
            <w:tcBorders>
              <w:top w:val="single" w:sz="4" w:space="0" w:color="auto"/>
              <w:left w:val="single" w:sz="4" w:space="0" w:color="auto"/>
              <w:bottom w:val="single" w:sz="4" w:space="0" w:color="auto"/>
              <w:right w:val="single" w:sz="4" w:space="0" w:color="auto"/>
            </w:tcBorders>
          </w:tcPr>
          <w:p w14:paraId="53A06B5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20 (включительно) до 21</w:t>
            </w:r>
          </w:p>
        </w:tc>
        <w:tc>
          <w:tcPr>
            <w:tcW w:w="5670" w:type="dxa"/>
            <w:tcBorders>
              <w:top w:val="single" w:sz="4" w:space="0" w:color="auto"/>
              <w:left w:val="single" w:sz="4" w:space="0" w:color="auto"/>
              <w:bottom w:val="single" w:sz="4" w:space="0" w:color="auto"/>
              <w:right w:val="single" w:sz="4" w:space="0" w:color="auto"/>
            </w:tcBorders>
          </w:tcPr>
          <w:p w14:paraId="4C43D89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4602</w:t>
            </w:r>
          </w:p>
        </w:tc>
      </w:tr>
      <w:tr w:rsidR="00002A4D" w:rsidRPr="00002A4D" w14:paraId="1283C57C" w14:textId="77777777" w:rsidTr="00263A69">
        <w:tc>
          <w:tcPr>
            <w:tcW w:w="5103" w:type="dxa"/>
            <w:tcBorders>
              <w:top w:val="single" w:sz="4" w:space="0" w:color="auto"/>
              <w:left w:val="single" w:sz="4" w:space="0" w:color="auto"/>
              <w:bottom w:val="single" w:sz="4" w:space="0" w:color="auto"/>
              <w:right w:val="single" w:sz="4" w:space="0" w:color="auto"/>
            </w:tcBorders>
          </w:tcPr>
          <w:p w14:paraId="49DACC8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21 (включительно) до 22</w:t>
            </w:r>
          </w:p>
        </w:tc>
        <w:tc>
          <w:tcPr>
            <w:tcW w:w="5670" w:type="dxa"/>
            <w:tcBorders>
              <w:top w:val="single" w:sz="4" w:space="0" w:color="auto"/>
              <w:left w:val="single" w:sz="4" w:space="0" w:color="auto"/>
              <w:bottom w:val="single" w:sz="4" w:space="0" w:color="auto"/>
              <w:right w:val="single" w:sz="4" w:space="0" w:color="auto"/>
            </w:tcBorders>
          </w:tcPr>
          <w:p w14:paraId="69E5087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4660</w:t>
            </w:r>
          </w:p>
        </w:tc>
      </w:tr>
      <w:tr w:rsidR="00002A4D" w:rsidRPr="00002A4D" w14:paraId="13B6B152" w14:textId="77777777" w:rsidTr="00263A69">
        <w:tc>
          <w:tcPr>
            <w:tcW w:w="5103" w:type="dxa"/>
            <w:tcBorders>
              <w:top w:val="single" w:sz="4" w:space="0" w:color="auto"/>
              <w:left w:val="single" w:sz="4" w:space="0" w:color="auto"/>
              <w:bottom w:val="single" w:sz="4" w:space="0" w:color="auto"/>
              <w:right w:val="single" w:sz="4" w:space="0" w:color="auto"/>
            </w:tcBorders>
          </w:tcPr>
          <w:p w14:paraId="643BD54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22 (включительно) до 23</w:t>
            </w:r>
          </w:p>
        </w:tc>
        <w:tc>
          <w:tcPr>
            <w:tcW w:w="5670" w:type="dxa"/>
            <w:tcBorders>
              <w:top w:val="single" w:sz="4" w:space="0" w:color="auto"/>
              <w:left w:val="single" w:sz="4" w:space="0" w:color="auto"/>
              <w:bottom w:val="single" w:sz="4" w:space="0" w:color="auto"/>
              <w:right w:val="single" w:sz="4" w:space="0" w:color="auto"/>
            </w:tcBorders>
          </w:tcPr>
          <w:p w14:paraId="6670E2B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4718</w:t>
            </w:r>
          </w:p>
        </w:tc>
      </w:tr>
      <w:tr w:rsidR="00002A4D" w:rsidRPr="00002A4D" w14:paraId="5CD1D864" w14:textId="77777777" w:rsidTr="00263A69">
        <w:tc>
          <w:tcPr>
            <w:tcW w:w="5103" w:type="dxa"/>
            <w:tcBorders>
              <w:top w:val="single" w:sz="4" w:space="0" w:color="auto"/>
              <w:left w:val="single" w:sz="4" w:space="0" w:color="auto"/>
              <w:bottom w:val="single" w:sz="4" w:space="0" w:color="auto"/>
              <w:right w:val="single" w:sz="4" w:space="0" w:color="auto"/>
            </w:tcBorders>
          </w:tcPr>
          <w:p w14:paraId="62BD4FA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23 (включительно) до 24</w:t>
            </w:r>
          </w:p>
        </w:tc>
        <w:tc>
          <w:tcPr>
            <w:tcW w:w="5670" w:type="dxa"/>
            <w:tcBorders>
              <w:top w:val="single" w:sz="4" w:space="0" w:color="auto"/>
              <w:left w:val="single" w:sz="4" w:space="0" w:color="auto"/>
              <w:bottom w:val="single" w:sz="4" w:space="0" w:color="auto"/>
              <w:right w:val="single" w:sz="4" w:space="0" w:color="auto"/>
            </w:tcBorders>
          </w:tcPr>
          <w:p w14:paraId="13A5DB1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4775</w:t>
            </w:r>
          </w:p>
        </w:tc>
      </w:tr>
      <w:tr w:rsidR="00002A4D" w:rsidRPr="00002A4D" w14:paraId="641E774B" w14:textId="77777777" w:rsidTr="00263A69">
        <w:tc>
          <w:tcPr>
            <w:tcW w:w="5103" w:type="dxa"/>
            <w:tcBorders>
              <w:top w:val="single" w:sz="4" w:space="0" w:color="auto"/>
              <w:left w:val="single" w:sz="4" w:space="0" w:color="auto"/>
              <w:bottom w:val="single" w:sz="4" w:space="0" w:color="auto"/>
              <w:right w:val="single" w:sz="4" w:space="0" w:color="auto"/>
            </w:tcBorders>
          </w:tcPr>
          <w:p w14:paraId="79675D8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24 (включительно) до 25</w:t>
            </w:r>
          </w:p>
        </w:tc>
        <w:tc>
          <w:tcPr>
            <w:tcW w:w="5670" w:type="dxa"/>
            <w:tcBorders>
              <w:top w:val="single" w:sz="4" w:space="0" w:color="auto"/>
              <w:left w:val="single" w:sz="4" w:space="0" w:color="auto"/>
              <w:bottom w:val="single" w:sz="4" w:space="0" w:color="auto"/>
              <w:right w:val="single" w:sz="4" w:space="0" w:color="auto"/>
            </w:tcBorders>
          </w:tcPr>
          <w:p w14:paraId="0D7BDEC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4833</w:t>
            </w:r>
          </w:p>
        </w:tc>
      </w:tr>
      <w:tr w:rsidR="00002A4D" w:rsidRPr="00002A4D" w14:paraId="28D0CAEA" w14:textId="77777777" w:rsidTr="00263A69">
        <w:tc>
          <w:tcPr>
            <w:tcW w:w="5103" w:type="dxa"/>
            <w:tcBorders>
              <w:top w:val="single" w:sz="4" w:space="0" w:color="auto"/>
              <w:left w:val="single" w:sz="4" w:space="0" w:color="auto"/>
              <w:bottom w:val="single" w:sz="4" w:space="0" w:color="auto"/>
              <w:right w:val="single" w:sz="4" w:space="0" w:color="auto"/>
            </w:tcBorders>
          </w:tcPr>
          <w:p w14:paraId="7FD373E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25 (включительно) до 26</w:t>
            </w:r>
          </w:p>
        </w:tc>
        <w:tc>
          <w:tcPr>
            <w:tcW w:w="5670" w:type="dxa"/>
            <w:tcBorders>
              <w:top w:val="single" w:sz="4" w:space="0" w:color="auto"/>
              <w:left w:val="single" w:sz="4" w:space="0" w:color="auto"/>
              <w:bottom w:val="single" w:sz="4" w:space="0" w:color="auto"/>
              <w:right w:val="single" w:sz="4" w:space="0" w:color="auto"/>
            </w:tcBorders>
          </w:tcPr>
          <w:p w14:paraId="6E114D5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4891</w:t>
            </w:r>
          </w:p>
        </w:tc>
      </w:tr>
      <w:tr w:rsidR="00002A4D" w:rsidRPr="00002A4D" w14:paraId="42F5B445" w14:textId="77777777" w:rsidTr="00263A69">
        <w:tc>
          <w:tcPr>
            <w:tcW w:w="5103" w:type="dxa"/>
            <w:tcBorders>
              <w:top w:val="single" w:sz="4" w:space="0" w:color="auto"/>
              <w:left w:val="single" w:sz="4" w:space="0" w:color="auto"/>
              <w:bottom w:val="single" w:sz="4" w:space="0" w:color="auto"/>
              <w:right w:val="single" w:sz="4" w:space="0" w:color="auto"/>
            </w:tcBorders>
          </w:tcPr>
          <w:p w14:paraId="6D05316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26 (включительно) до 27</w:t>
            </w:r>
          </w:p>
        </w:tc>
        <w:tc>
          <w:tcPr>
            <w:tcW w:w="5670" w:type="dxa"/>
            <w:tcBorders>
              <w:top w:val="single" w:sz="4" w:space="0" w:color="auto"/>
              <w:left w:val="single" w:sz="4" w:space="0" w:color="auto"/>
              <w:bottom w:val="single" w:sz="4" w:space="0" w:color="auto"/>
              <w:right w:val="single" w:sz="4" w:space="0" w:color="auto"/>
            </w:tcBorders>
          </w:tcPr>
          <w:p w14:paraId="7B45E1D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4949</w:t>
            </w:r>
          </w:p>
        </w:tc>
      </w:tr>
      <w:tr w:rsidR="00002A4D" w:rsidRPr="00002A4D" w14:paraId="70443808" w14:textId="77777777" w:rsidTr="00263A69">
        <w:tc>
          <w:tcPr>
            <w:tcW w:w="5103" w:type="dxa"/>
            <w:tcBorders>
              <w:top w:val="single" w:sz="4" w:space="0" w:color="auto"/>
              <w:left w:val="single" w:sz="4" w:space="0" w:color="auto"/>
              <w:bottom w:val="single" w:sz="4" w:space="0" w:color="auto"/>
              <w:right w:val="single" w:sz="4" w:space="0" w:color="auto"/>
            </w:tcBorders>
          </w:tcPr>
          <w:p w14:paraId="671199B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27 (включительно) до 28</w:t>
            </w:r>
          </w:p>
        </w:tc>
        <w:tc>
          <w:tcPr>
            <w:tcW w:w="5670" w:type="dxa"/>
            <w:tcBorders>
              <w:top w:val="single" w:sz="4" w:space="0" w:color="auto"/>
              <w:left w:val="single" w:sz="4" w:space="0" w:color="auto"/>
              <w:bottom w:val="single" w:sz="4" w:space="0" w:color="auto"/>
              <w:right w:val="single" w:sz="4" w:space="0" w:color="auto"/>
            </w:tcBorders>
          </w:tcPr>
          <w:p w14:paraId="294251A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5006</w:t>
            </w:r>
          </w:p>
        </w:tc>
      </w:tr>
      <w:tr w:rsidR="00002A4D" w:rsidRPr="00002A4D" w14:paraId="693DE9CC" w14:textId="77777777" w:rsidTr="00263A69">
        <w:tc>
          <w:tcPr>
            <w:tcW w:w="5103" w:type="dxa"/>
            <w:tcBorders>
              <w:top w:val="single" w:sz="4" w:space="0" w:color="auto"/>
              <w:left w:val="single" w:sz="4" w:space="0" w:color="auto"/>
              <w:bottom w:val="single" w:sz="4" w:space="0" w:color="auto"/>
              <w:right w:val="single" w:sz="4" w:space="0" w:color="auto"/>
            </w:tcBorders>
          </w:tcPr>
          <w:p w14:paraId="0426711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28 (включительно) до 29</w:t>
            </w:r>
          </w:p>
        </w:tc>
        <w:tc>
          <w:tcPr>
            <w:tcW w:w="5670" w:type="dxa"/>
            <w:tcBorders>
              <w:top w:val="single" w:sz="4" w:space="0" w:color="auto"/>
              <w:left w:val="single" w:sz="4" w:space="0" w:color="auto"/>
              <w:bottom w:val="single" w:sz="4" w:space="0" w:color="auto"/>
              <w:right w:val="single" w:sz="4" w:space="0" w:color="auto"/>
            </w:tcBorders>
          </w:tcPr>
          <w:p w14:paraId="51CE0FB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5064</w:t>
            </w:r>
          </w:p>
        </w:tc>
      </w:tr>
      <w:tr w:rsidR="00002A4D" w:rsidRPr="00002A4D" w14:paraId="099E9D65" w14:textId="77777777" w:rsidTr="00263A69">
        <w:tc>
          <w:tcPr>
            <w:tcW w:w="5103" w:type="dxa"/>
            <w:tcBorders>
              <w:top w:val="single" w:sz="4" w:space="0" w:color="auto"/>
              <w:left w:val="single" w:sz="4" w:space="0" w:color="auto"/>
              <w:bottom w:val="single" w:sz="4" w:space="0" w:color="auto"/>
              <w:right w:val="single" w:sz="4" w:space="0" w:color="auto"/>
            </w:tcBorders>
          </w:tcPr>
          <w:p w14:paraId="073F1CC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29 (включительно) до 30</w:t>
            </w:r>
          </w:p>
        </w:tc>
        <w:tc>
          <w:tcPr>
            <w:tcW w:w="5670" w:type="dxa"/>
            <w:tcBorders>
              <w:top w:val="single" w:sz="4" w:space="0" w:color="auto"/>
              <w:left w:val="single" w:sz="4" w:space="0" w:color="auto"/>
              <w:bottom w:val="single" w:sz="4" w:space="0" w:color="auto"/>
              <w:right w:val="single" w:sz="4" w:space="0" w:color="auto"/>
            </w:tcBorders>
          </w:tcPr>
          <w:p w14:paraId="1B40378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5122</w:t>
            </w:r>
          </w:p>
        </w:tc>
      </w:tr>
      <w:tr w:rsidR="00002A4D" w:rsidRPr="00002A4D" w14:paraId="4A786530" w14:textId="77777777" w:rsidTr="00263A69">
        <w:tc>
          <w:tcPr>
            <w:tcW w:w="5103" w:type="dxa"/>
            <w:tcBorders>
              <w:top w:val="single" w:sz="4" w:space="0" w:color="auto"/>
              <w:left w:val="single" w:sz="4" w:space="0" w:color="auto"/>
              <w:bottom w:val="single" w:sz="4" w:space="0" w:color="auto"/>
              <w:right w:val="single" w:sz="4" w:space="0" w:color="auto"/>
            </w:tcBorders>
          </w:tcPr>
          <w:p w14:paraId="2508E86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30 (включительно) до 31</w:t>
            </w:r>
          </w:p>
        </w:tc>
        <w:tc>
          <w:tcPr>
            <w:tcW w:w="5670" w:type="dxa"/>
            <w:tcBorders>
              <w:top w:val="single" w:sz="4" w:space="0" w:color="auto"/>
              <w:left w:val="single" w:sz="4" w:space="0" w:color="auto"/>
              <w:bottom w:val="single" w:sz="4" w:space="0" w:color="auto"/>
              <w:right w:val="single" w:sz="4" w:space="0" w:color="auto"/>
            </w:tcBorders>
          </w:tcPr>
          <w:p w14:paraId="61C7D66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5180</w:t>
            </w:r>
          </w:p>
        </w:tc>
      </w:tr>
      <w:tr w:rsidR="00002A4D" w:rsidRPr="00002A4D" w14:paraId="0DD2494F" w14:textId="77777777" w:rsidTr="00263A69">
        <w:tc>
          <w:tcPr>
            <w:tcW w:w="5103" w:type="dxa"/>
            <w:tcBorders>
              <w:top w:val="single" w:sz="4" w:space="0" w:color="auto"/>
              <w:left w:val="single" w:sz="4" w:space="0" w:color="auto"/>
              <w:bottom w:val="single" w:sz="4" w:space="0" w:color="auto"/>
              <w:right w:val="single" w:sz="4" w:space="0" w:color="auto"/>
            </w:tcBorders>
          </w:tcPr>
          <w:p w14:paraId="07CEB86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31 (включительно) до 32</w:t>
            </w:r>
          </w:p>
        </w:tc>
        <w:tc>
          <w:tcPr>
            <w:tcW w:w="5670" w:type="dxa"/>
            <w:tcBorders>
              <w:top w:val="single" w:sz="4" w:space="0" w:color="auto"/>
              <w:left w:val="single" w:sz="4" w:space="0" w:color="auto"/>
              <w:bottom w:val="single" w:sz="4" w:space="0" w:color="auto"/>
              <w:right w:val="single" w:sz="4" w:space="0" w:color="auto"/>
            </w:tcBorders>
          </w:tcPr>
          <w:p w14:paraId="2084483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5237</w:t>
            </w:r>
          </w:p>
        </w:tc>
      </w:tr>
      <w:tr w:rsidR="00002A4D" w:rsidRPr="00002A4D" w14:paraId="3480CF9A" w14:textId="77777777" w:rsidTr="00263A69">
        <w:tc>
          <w:tcPr>
            <w:tcW w:w="5103" w:type="dxa"/>
            <w:tcBorders>
              <w:top w:val="single" w:sz="4" w:space="0" w:color="auto"/>
              <w:left w:val="single" w:sz="4" w:space="0" w:color="auto"/>
              <w:bottom w:val="single" w:sz="4" w:space="0" w:color="auto"/>
              <w:right w:val="single" w:sz="4" w:space="0" w:color="auto"/>
            </w:tcBorders>
          </w:tcPr>
          <w:p w14:paraId="57531671"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32 (включительно) до 33</w:t>
            </w:r>
          </w:p>
        </w:tc>
        <w:tc>
          <w:tcPr>
            <w:tcW w:w="5670" w:type="dxa"/>
            <w:tcBorders>
              <w:top w:val="single" w:sz="4" w:space="0" w:color="auto"/>
              <w:left w:val="single" w:sz="4" w:space="0" w:color="auto"/>
              <w:bottom w:val="single" w:sz="4" w:space="0" w:color="auto"/>
              <w:right w:val="single" w:sz="4" w:space="0" w:color="auto"/>
            </w:tcBorders>
          </w:tcPr>
          <w:p w14:paraId="2990D67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5295</w:t>
            </w:r>
          </w:p>
        </w:tc>
      </w:tr>
      <w:tr w:rsidR="00002A4D" w:rsidRPr="00002A4D" w14:paraId="60BB6796" w14:textId="77777777" w:rsidTr="00263A69">
        <w:tc>
          <w:tcPr>
            <w:tcW w:w="5103" w:type="dxa"/>
            <w:tcBorders>
              <w:top w:val="single" w:sz="4" w:space="0" w:color="auto"/>
              <w:left w:val="single" w:sz="4" w:space="0" w:color="auto"/>
              <w:bottom w:val="single" w:sz="4" w:space="0" w:color="auto"/>
              <w:right w:val="single" w:sz="4" w:space="0" w:color="auto"/>
            </w:tcBorders>
          </w:tcPr>
          <w:p w14:paraId="4CA9132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33 (включительно) до 34</w:t>
            </w:r>
          </w:p>
        </w:tc>
        <w:tc>
          <w:tcPr>
            <w:tcW w:w="5670" w:type="dxa"/>
            <w:tcBorders>
              <w:top w:val="single" w:sz="4" w:space="0" w:color="auto"/>
              <w:left w:val="single" w:sz="4" w:space="0" w:color="auto"/>
              <w:bottom w:val="single" w:sz="4" w:space="0" w:color="auto"/>
              <w:right w:val="single" w:sz="4" w:space="0" w:color="auto"/>
            </w:tcBorders>
          </w:tcPr>
          <w:p w14:paraId="0D50683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5353</w:t>
            </w:r>
          </w:p>
        </w:tc>
      </w:tr>
      <w:tr w:rsidR="00002A4D" w:rsidRPr="00002A4D" w14:paraId="62ED5A1D" w14:textId="77777777" w:rsidTr="00263A69">
        <w:tc>
          <w:tcPr>
            <w:tcW w:w="5103" w:type="dxa"/>
            <w:tcBorders>
              <w:top w:val="single" w:sz="4" w:space="0" w:color="auto"/>
              <w:left w:val="single" w:sz="4" w:space="0" w:color="auto"/>
              <w:bottom w:val="single" w:sz="4" w:space="0" w:color="auto"/>
              <w:right w:val="single" w:sz="4" w:space="0" w:color="auto"/>
            </w:tcBorders>
          </w:tcPr>
          <w:p w14:paraId="1081E2A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34 (включительно) до 35</w:t>
            </w:r>
          </w:p>
        </w:tc>
        <w:tc>
          <w:tcPr>
            <w:tcW w:w="5670" w:type="dxa"/>
            <w:tcBorders>
              <w:top w:val="single" w:sz="4" w:space="0" w:color="auto"/>
              <w:left w:val="single" w:sz="4" w:space="0" w:color="auto"/>
              <w:bottom w:val="single" w:sz="4" w:space="0" w:color="auto"/>
              <w:right w:val="single" w:sz="4" w:space="0" w:color="auto"/>
            </w:tcBorders>
          </w:tcPr>
          <w:p w14:paraId="61DFD4A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5411</w:t>
            </w:r>
          </w:p>
        </w:tc>
      </w:tr>
      <w:tr w:rsidR="00002A4D" w:rsidRPr="00002A4D" w14:paraId="42E79BA1" w14:textId="77777777" w:rsidTr="00263A69">
        <w:tc>
          <w:tcPr>
            <w:tcW w:w="5103" w:type="dxa"/>
            <w:tcBorders>
              <w:top w:val="single" w:sz="4" w:space="0" w:color="auto"/>
              <w:left w:val="single" w:sz="4" w:space="0" w:color="auto"/>
              <w:bottom w:val="single" w:sz="4" w:space="0" w:color="auto"/>
              <w:right w:val="single" w:sz="4" w:space="0" w:color="auto"/>
            </w:tcBorders>
          </w:tcPr>
          <w:p w14:paraId="46A6EFC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35 (включительно) до 36</w:t>
            </w:r>
          </w:p>
        </w:tc>
        <w:tc>
          <w:tcPr>
            <w:tcW w:w="5670" w:type="dxa"/>
            <w:tcBorders>
              <w:top w:val="single" w:sz="4" w:space="0" w:color="auto"/>
              <w:left w:val="single" w:sz="4" w:space="0" w:color="auto"/>
              <w:bottom w:val="single" w:sz="4" w:space="0" w:color="auto"/>
              <w:right w:val="single" w:sz="4" w:space="0" w:color="auto"/>
            </w:tcBorders>
          </w:tcPr>
          <w:p w14:paraId="0D48F4E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5468</w:t>
            </w:r>
          </w:p>
        </w:tc>
      </w:tr>
      <w:tr w:rsidR="00002A4D" w:rsidRPr="00002A4D" w14:paraId="6B8B9BA8" w14:textId="77777777" w:rsidTr="00263A69">
        <w:tc>
          <w:tcPr>
            <w:tcW w:w="5103" w:type="dxa"/>
            <w:tcBorders>
              <w:top w:val="single" w:sz="4" w:space="0" w:color="auto"/>
              <w:left w:val="single" w:sz="4" w:space="0" w:color="auto"/>
              <w:bottom w:val="single" w:sz="4" w:space="0" w:color="auto"/>
              <w:right w:val="single" w:sz="4" w:space="0" w:color="auto"/>
            </w:tcBorders>
          </w:tcPr>
          <w:p w14:paraId="4A4A504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36 (включительно) до 37</w:t>
            </w:r>
          </w:p>
        </w:tc>
        <w:tc>
          <w:tcPr>
            <w:tcW w:w="5670" w:type="dxa"/>
            <w:tcBorders>
              <w:top w:val="single" w:sz="4" w:space="0" w:color="auto"/>
              <w:left w:val="single" w:sz="4" w:space="0" w:color="auto"/>
              <w:bottom w:val="single" w:sz="4" w:space="0" w:color="auto"/>
              <w:right w:val="single" w:sz="4" w:space="0" w:color="auto"/>
            </w:tcBorders>
          </w:tcPr>
          <w:p w14:paraId="1FF7412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5526</w:t>
            </w:r>
          </w:p>
        </w:tc>
      </w:tr>
      <w:tr w:rsidR="00002A4D" w:rsidRPr="00002A4D" w14:paraId="2A3CB5F1" w14:textId="77777777" w:rsidTr="00263A69">
        <w:tc>
          <w:tcPr>
            <w:tcW w:w="5103" w:type="dxa"/>
            <w:tcBorders>
              <w:top w:val="single" w:sz="4" w:space="0" w:color="auto"/>
              <w:left w:val="single" w:sz="4" w:space="0" w:color="auto"/>
              <w:bottom w:val="single" w:sz="4" w:space="0" w:color="auto"/>
              <w:right w:val="single" w:sz="4" w:space="0" w:color="auto"/>
            </w:tcBorders>
          </w:tcPr>
          <w:p w14:paraId="65DF6D1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37 (включительно) до 38</w:t>
            </w:r>
          </w:p>
        </w:tc>
        <w:tc>
          <w:tcPr>
            <w:tcW w:w="5670" w:type="dxa"/>
            <w:tcBorders>
              <w:top w:val="single" w:sz="4" w:space="0" w:color="auto"/>
              <w:left w:val="single" w:sz="4" w:space="0" w:color="auto"/>
              <w:bottom w:val="single" w:sz="4" w:space="0" w:color="auto"/>
              <w:right w:val="single" w:sz="4" w:space="0" w:color="auto"/>
            </w:tcBorders>
          </w:tcPr>
          <w:p w14:paraId="476935A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5584</w:t>
            </w:r>
          </w:p>
        </w:tc>
      </w:tr>
      <w:tr w:rsidR="00002A4D" w:rsidRPr="00002A4D" w14:paraId="5F3614F8" w14:textId="77777777" w:rsidTr="00263A69">
        <w:tc>
          <w:tcPr>
            <w:tcW w:w="5103" w:type="dxa"/>
            <w:tcBorders>
              <w:top w:val="single" w:sz="4" w:space="0" w:color="auto"/>
              <w:left w:val="single" w:sz="4" w:space="0" w:color="auto"/>
              <w:bottom w:val="single" w:sz="4" w:space="0" w:color="auto"/>
              <w:right w:val="single" w:sz="4" w:space="0" w:color="auto"/>
            </w:tcBorders>
          </w:tcPr>
          <w:p w14:paraId="761CA9B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38 (включительно) до 39</w:t>
            </w:r>
          </w:p>
        </w:tc>
        <w:tc>
          <w:tcPr>
            <w:tcW w:w="5670" w:type="dxa"/>
            <w:tcBorders>
              <w:top w:val="single" w:sz="4" w:space="0" w:color="auto"/>
              <w:left w:val="single" w:sz="4" w:space="0" w:color="auto"/>
              <w:bottom w:val="single" w:sz="4" w:space="0" w:color="auto"/>
              <w:right w:val="single" w:sz="4" w:space="0" w:color="auto"/>
            </w:tcBorders>
          </w:tcPr>
          <w:p w14:paraId="44A73F5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5642</w:t>
            </w:r>
          </w:p>
        </w:tc>
      </w:tr>
      <w:tr w:rsidR="00002A4D" w:rsidRPr="00002A4D" w14:paraId="1DA18054" w14:textId="77777777" w:rsidTr="00263A69">
        <w:tc>
          <w:tcPr>
            <w:tcW w:w="5103" w:type="dxa"/>
            <w:tcBorders>
              <w:top w:val="single" w:sz="4" w:space="0" w:color="auto"/>
              <w:left w:val="single" w:sz="4" w:space="0" w:color="auto"/>
              <w:bottom w:val="single" w:sz="4" w:space="0" w:color="auto"/>
              <w:right w:val="single" w:sz="4" w:space="0" w:color="auto"/>
            </w:tcBorders>
          </w:tcPr>
          <w:p w14:paraId="38CF4D8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39 (включительно) до 40</w:t>
            </w:r>
          </w:p>
        </w:tc>
        <w:tc>
          <w:tcPr>
            <w:tcW w:w="5670" w:type="dxa"/>
            <w:tcBorders>
              <w:top w:val="single" w:sz="4" w:space="0" w:color="auto"/>
              <w:left w:val="single" w:sz="4" w:space="0" w:color="auto"/>
              <w:bottom w:val="single" w:sz="4" w:space="0" w:color="auto"/>
              <w:right w:val="single" w:sz="4" w:space="0" w:color="auto"/>
            </w:tcBorders>
          </w:tcPr>
          <w:p w14:paraId="03DF03C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5699</w:t>
            </w:r>
          </w:p>
        </w:tc>
      </w:tr>
      <w:tr w:rsidR="00002A4D" w:rsidRPr="00002A4D" w14:paraId="777CAB3F" w14:textId="77777777" w:rsidTr="00263A69">
        <w:tc>
          <w:tcPr>
            <w:tcW w:w="5103" w:type="dxa"/>
            <w:tcBorders>
              <w:top w:val="single" w:sz="4" w:space="0" w:color="auto"/>
              <w:left w:val="single" w:sz="4" w:space="0" w:color="auto"/>
              <w:bottom w:val="single" w:sz="4" w:space="0" w:color="auto"/>
              <w:right w:val="single" w:sz="4" w:space="0" w:color="auto"/>
            </w:tcBorders>
          </w:tcPr>
          <w:p w14:paraId="57C4DA7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40 (включительно) до 41</w:t>
            </w:r>
          </w:p>
        </w:tc>
        <w:tc>
          <w:tcPr>
            <w:tcW w:w="5670" w:type="dxa"/>
            <w:tcBorders>
              <w:top w:val="single" w:sz="4" w:space="0" w:color="auto"/>
              <w:left w:val="single" w:sz="4" w:space="0" w:color="auto"/>
              <w:bottom w:val="single" w:sz="4" w:space="0" w:color="auto"/>
              <w:right w:val="single" w:sz="4" w:space="0" w:color="auto"/>
            </w:tcBorders>
          </w:tcPr>
          <w:p w14:paraId="35FE4A7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5757</w:t>
            </w:r>
          </w:p>
        </w:tc>
      </w:tr>
      <w:tr w:rsidR="00002A4D" w:rsidRPr="00002A4D" w14:paraId="2366FC92" w14:textId="77777777" w:rsidTr="00263A69">
        <w:tc>
          <w:tcPr>
            <w:tcW w:w="5103" w:type="dxa"/>
            <w:tcBorders>
              <w:top w:val="single" w:sz="4" w:space="0" w:color="auto"/>
              <w:left w:val="single" w:sz="4" w:space="0" w:color="auto"/>
              <w:bottom w:val="single" w:sz="4" w:space="0" w:color="auto"/>
              <w:right w:val="single" w:sz="4" w:space="0" w:color="auto"/>
            </w:tcBorders>
          </w:tcPr>
          <w:p w14:paraId="04C28A2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lastRenderedPageBreak/>
              <w:t>от 41 (включительно) до 42</w:t>
            </w:r>
          </w:p>
        </w:tc>
        <w:tc>
          <w:tcPr>
            <w:tcW w:w="5670" w:type="dxa"/>
            <w:tcBorders>
              <w:top w:val="single" w:sz="4" w:space="0" w:color="auto"/>
              <w:left w:val="single" w:sz="4" w:space="0" w:color="auto"/>
              <w:bottom w:val="single" w:sz="4" w:space="0" w:color="auto"/>
              <w:right w:val="single" w:sz="4" w:space="0" w:color="auto"/>
            </w:tcBorders>
          </w:tcPr>
          <w:p w14:paraId="363B7E3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5815</w:t>
            </w:r>
          </w:p>
        </w:tc>
      </w:tr>
      <w:tr w:rsidR="00002A4D" w:rsidRPr="00002A4D" w14:paraId="165F98B1" w14:textId="77777777" w:rsidTr="00263A69">
        <w:tc>
          <w:tcPr>
            <w:tcW w:w="5103" w:type="dxa"/>
            <w:tcBorders>
              <w:top w:val="single" w:sz="4" w:space="0" w:color="auto"/>
              <w:left w:val="single" w:sz="4" w:space="0" w:color="auto"/>
              <w:bottom w:val="single" w:sz="4" w:space="0" w:color="auto"/>
              <w:right w:val="single" w:sz="4" w:space="0" w:color="auto"/>
            </w:tcBorders>
          </w:tcPr>
          <w:p w14:paraId="40F4440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42 (включительно) до 43</w:t>
            </w:r>
          </w:p>
        </w:tc>
        <w:tc>
          <w:tcPr>
            <w:tcW w:w="5670" w:type="dxa"/>
            <w:tcBorders>
              <w:top w:val="single" w:sz="4" w:space="0" w:color="auto"/>
              <w:left w:val="single" w:sz="4" w:space="0" w:color="auto"/>
              <w:bottom w:val="single" w:sz="4" w:space="0" w:color="auto"/>
              <w:right w:val="single" w:sz="4" w:space="0" w:color="auto"/>
            </w:tcBorders>
          </w:tcPr>
          <w:p w14:paraId="75E2BC5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5873</w:t>
            </w:r>
          </w:p>
        </w:tc>
      </w:tr>
      <w:tr w:rsidR="00002A4D" w:rsidRPr="00002A4D" w14:paraId="60954AE6" w14:textId="77777777" w:rsidTr="00263A69">
        <w:tc>
          <w:tcPr>
            <w:tcW w:w="5103" w:type="dxa"/>
            <w:tcBorders>
              <w:top w:val="single" w:sz="4" w:space="0" w:color="auto"/>
              <w:left w:val="single" w:sz="4" w:space="0" w:color="auto"/>
              <w:bottom w:val="single" w:sz="4" w:space="0" w:color="auto"/>
              <w:right w:val="single" w:sz="4" w:space="0" w:color="auto"/>
            </w:tcBorders>
          </w:tcPr>
          <w:p w14:paraId="6C717E5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43 (включительно) до 44</w:t>
            </w:r>
          </w:p>
        </w:tc>
        <w:tc>
          <w:tcPr>
            <w:tcW w:w="5670" w:type="dxa"/>
            <w:tcBorders>
              <w:top w:val="single" w:sz="4" w:space="0" w:color="auto"/>
              <w:left w:val="single" w:sz="4" w:space="0" w:color="auto"/>
              <w:bottom w:val="single" w:sz="4" w:space="0" w:color="auto"/>
              <w:right w:val="single" w:sz="4" w:space="0" w:color="auto"/>
            </w:tcBorders>
          </w:tcPr>
          <w:p w14:paraId="59099B3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5930</w:t>
            </w:r>
          </w:p>
        </w:tc>
      </w:tr>
      <w:tr w:rsidR="00002A4D" w:rsidRPr="00002A4D" w14:paraId="77E6F6EB" w14:textId="77777777" w:rsidTr="00263A69">
        <w:tc>
          <w:tcPr>
            <w:tcW w:w="5103" w:type="dxa"/>
            <w:tcBorders>
              <w:top w:val="single" w:sz="4" w:space="0" w:color="auto"/>
              <w:left w:val="single" w:sz="4" w:space="0" w:color="auto"/>
              <w:bottom w:val="single" w:sz="4" w:space="0" w:color="auto"/>
              <w:right w:val="single" w:sz="4" w:space="0" w:color="auto"/>
            </w:tcBorders>
          </w:tcPr>
          <w:p w14:paraId="5A674E4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44 (включительно) до 45</w:t>
            </w:r>
          </w:p>
        </w:tc>
        <w:tc>
          <w:tcPr>
            <w:tcW w:w="5670" w:type="dxa"/>
            <w:tcBorders>
              <w:top w:val="single" w:sz="4" w:space="0" w:color="auto"/>
              <w:left w:val="single" w:sz="4" w:space="0" w:color="auto"/>
              <w:bottom w:val="single" w:sz="4" w:space="0" w:color="auto"/>
              <w:right w:val="single" w:sz="4" w:space="0" w:color="auto"/>
            </w:tcBorders>
          </w:tcPr>
          <w:p w14:paraId="48336CE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5988</w:t>
            </w:r>
          </w:p>
        </w:tc>
      </w:tr>
      <w:tr w:rsidR="00002A4D" w:rsidRPr="00002A4D" w14:paraId="73B568DD" w14:textId="77777777" w:rsidTr="00263A69">
        <w:tc>
          <w:tcPr>
            <w:tcW w:w="5103" w:type="dxa"/>
            <w:tcBorders>
              <w:top w:val="single" w:sz="4" w:space="0" w:color="auto"/>
              <w:left w:val="single" w:sz="4" w:space="0" w:color="auto"/>
              <w:bottom w:val="single" w:sz="4" w:space="0" w:color="auto"/>
              <w:right w:val="single" w:sz="4" w:space="0" w:color="auto"/>
            </w:tcBorders>
          </w:tcPr>
          <w:p w14:paraId="729B9D5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45 (включительно) до 46</w:t>
            </w:r>
          </w:p>
        </w:tc>
        <w:tc>
          <w:tcPr>
            <w:tcW w:w="5670" w:type="dxa"/>
            <w:tcBorders>
              <w:top w:val="single" w:sz="4" w:space="0" w:color="auto"/>
              <w:left w:val="single" w:sz="4" w:space="0" w:color="auto"/>
              <w:bottom w:val="single" w:sz="4" w:space="0" w:color="auto"/>
              <w:right w:val="single" w:sz="4" w:space="0" w:color="auto"/>
            </w:tcBorders>
          </w:tcPr>
          <w:p w14:paraId="56F0ECB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6046</w:t>
            </w:r>
          </w:p>
        </w:tc>
      </w:tr>
      <w:tr w:rsidR="00002A4D" w:rsidRPr="00002A4D" w14:paraId="29A577AE" w14:textId="77777777" w:rsidTr="00263A69">
        <w:tc>
          <w:tcPr>
            <w:tcW w:w="5103" w:type="dxa"/>
            <w:tcBorders>
              <w:top w:val="single" w:sz="4" w:space="0" w:color="auto"/>
              <w:left w:val="single" w:sz="4" w:space="0" w:color="auto"/>
              <w:bottom w:val="single" w:sz="4" w:space="0" w:color="auto"/>
              <w:right w:val="single" w:sz="4" w:space="0" w:color="auto"/>
            </w:tcBorders>
          </w:tcPr>
          <w:p w14:paraId="1184DE53"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46 (включительно) до 47</w:t>
            </w:r>
          </w:p>
        </w:tc>
        <w:tc>
          <w:tcPr>
            <w:tcW w:w="5670" w:type="dxa"/>
            <w:tcBorders>
              <w:top w:val="single" w:sz="4" w:space="0" w:color="auto"/>
              <w:left w:val="single" w:sz="4" w:space="0" w:color="auto"/>
              <w:bottom w:val="single" w:sz="4" w:space="0" w:color="auto"/>
              <w:right w:val="single" w:sz="4" w:space="0" w:color="auto"/>
            </w:tcBorders>
          </w:tcPr>
          <w:p w14:paraId="3151C954"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6104</w:t>
            </w:r>
          </w:p>
        </w:tc>
      </w:tr>
      <w:tr w:rsidR="00002A4D" w:rsidRPr="00002A4D" w14:paraId="4E5654AA" w14:textId="77777777" w:rsidTr="00263A69">
        <w:tc>
          <w:tcPr>
            <w:tcW w:w="5103" w:type="dxa"/>
            <w:tcBorders>
              <w:top w:val="single" w:sz="4" w:space="0" w:color="auto"/>
              <w:left w:val="single" w:sz="4" w:space="0" w:color="auto"/>
              <w:bottom w:val="single" w:sz="4" w:space="0" w:color="auto"/>
              <w:right w:val="single" w:sz="4" w:space="0" w:color="auto"/>
            </w:tcBorders>
          </w:tcPr>
          <w:p w14:paraId="4BED11B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47 (включительно) до 48</w:t>
            </w:r>
          </w:p>
        </w:tc>
        <w:tc>
          <w:tcPr>
            <w:tcW w:w="5670" w:type="dxa"/>
            <w:tcBorders>
              <w:top w:val="single" w:sz="4" w:space="0" w:color="auto"/>
              <w:left w:val="single" w:sz="4" w:space="0" w:color="auto"/>
              <w:bottom w:val="single" w:sz="4" w:space="0" w:color="auto"/>
              <w:right w:val="single" w:sz="4" w:space="0" w:color="auto"/>
            </w:tcBorders>
          </w:tcPr>
          <w:p w14:paraId="60CDB2E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6161</w:t>
            </w:r>
          </w:p>
        </w:tc>
      </w:tr>
      <w:tr w:rsidR="00002A4D" w:rsidRPr="00002A4D" w14:paraId="101FB2EC" w14:textId="77777777" w:rsidTr="00263A69">
        <w:tc>
          <w:tcPr>
            <w:tcW w:w="5103" w:type="dxa"/>
            <w:tcBorders>
              <w:top w:val="single" w:sz="4" w:space="0" w:color="auto"/>
              <w:left w:val="single" w:sz="4" w:space="0" w:color="auto"/>
              <w:bottom w:val="single" w:sz="4" w:space="0" w:color="auto"/>
              <w:right w:val="single" w:sz="4" w:space="0" w:color="auto"/>
            </w:tcBorders>
          </w:tcPr>
          <w:p w14:paraId="60FACF6E"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48 (включительно) до 49</w:t>
            </w:r>
          </w:p>
        </w:tc>
        <w:tc>
          <w:tcPr>
            <w:tcW w:w="5670" w:type="dxa"/>
            <w:tcBorders>
              <w:top w:val="single" w:sz="4" w:space="0" w:color="auto"/>
              <w:left w:val="single" w:sz="4" w:space="0" w:color="auto"/>
              <w:bottom w:val="single" w:sz="4" w:space="0" w:color="auto"/>
              <w:right w:val="single" w:sz="4" w:space="0" w:color="auto"/>
            </w:tcBorders>
          </w:tcPr>
          <w:p w14:paraId="10F4885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6219</w:t>
            </w:r>
          </w:p>
        </w:tc>
      </w:tr>
      <w:tr w:rsidR="00002A4D" w:rsidRPr="00002A4D" w14:paraId="6B5D6CD8" w14:textId="77777777" w:rsidTr="00263A69">
        <w:tc>
          <w:tcPr>
            <w:tcW w:w="5103" w:type="dxa"/>
            <w:tcBorders>
              <w:top w:val="single" w:sz="4" w:space="0" w:color="auto"/>
              <w:left w:val="single" w:sz="4" w:space="0" w:color="auto"/>
              <w:bottom w:val="single" w:sz="4" w:space="0" w:color="auto"/>
              <w:right w:val="single" w:sz="4" w:space="0" w:color="auto"/>
            </w:tcBorders>
          </w:tcPr>
          <w:p w14:paraId="2B1FD37D"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49 (включительно) до 50</w:t>
            </w:r>
          </w:p>
        </w:tc>
        <w:tc>
          <w:tcPr>
            <w:tcW w:w="5670" w:type="dxa"/>
            <w:tcBorders>
              <w:top w:val="single" w:sz="4" w:space="0" w:color="auto"/>
              <w:left w:val="single" w:sz="4" w:space="0" w:color="auto"/>
              <w:bottom w:val="single" w:sz="4" w:space="0" w:color="auto"/>
              <w:right w:val="single" w:sz="4" w:space="0" w:color="auto"/>
            </w:tcBorders>
          </w:tcPr>
          <w:p w14:paraId="7F012E6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6277</w:t>
            </w:r>
          </w:p>
        </w:tc>
      </w:tr>
      <w:tr w:rsidR="00002A4D" w:rsidRPr="00002A4D" w14:paraId="1BA1E586" w14:textId="77777777" w:rsidTr="00263A69">
        <w:tc>
          <w:tcPr>
            <w:tcW w:w="5103" w:type="dxa"/>
            <w:tcBorders>
              <w:top w:val="single" w:sz="4" w:space="0" w:color="auto"/>
              <w:left w:val="single" w:sz="4" w:space="0" w:color="auto"/>
              <w:bottom w:val="single" w:sz="4" w:space="0" w:color="auto"/>
              <w:right w:val="single" w:sz="4" w:space="0" w:color="auto"/>
            </w:tcBorders>
          </w:tcPr>
          <w:p w14:paraId="7A25956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50 (включительно) до 51</w:t>
            </w:r>
          </w:p>
        </w:tc>
        <w:tc>
          <w:tcPr>
            <w:tcW w:w="5670" w:type="dxa"/>
            <w:tcBorders>
              <w:top w:val="single" w:sz="4" w:space="0" w:color="auto"/>
              <w:left w:val="single" w:sz="4" w:space="0" w:color="auto"/>
              <w:bottom w:val="single" w:sz="4" w:space="0" w:color="auto"/>
              <w:right w:val="single" w:sz="4" w:space="0" w:color="auto"/>
            </w:tcBorders>
          </w:tcPr>
          <w:p w14:paraId="0EE2534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6335</w:t>
            </w:r>
          </w:p>
        </w:tc>
      </w:tr>
      <w:tr w:rsidR="00002A4D" w:rsidRPr="00002A4D" w14:paraId="1AA1525D" w14:textId="77777777" w:rsidTr="00263A69">
        <w:tc>
          <w:tcPr>
            <w:tcW w:w="5103" w:type="dxa"/>
            <w:tcBorders>
              <w:top w:val="single" w:sz="4" w:space="0" w:color="auto"/>
              <w:left w:val="single" w:sz="4" w:space="0" w:color="auto"/>
              <w:bottom w:val="single" w:sz="4" w:space="0" w:color="auto"/>
              <w:right w:val="single" w:sz="4" w:space="0" w:color="auto"/>
            </w:tcBorders>
          </w:tcPr>
          <w:p w14:paraId="2CEEFC8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51 (включительно) до 52</w:t>
            </w:r>
          </w:p>
        </w:tc>
        <w:tc>
          <w:tcPr>
            <w:tcW w:w="5670" w:type="dxa"/>
            <w:tcBorders>
              <w:top w:val="single" w:sz="4" w:space="0" w:color="auto"/>
              <w:left w:val="single" w:sz="4" w:space="0" w:color="auto"/>
              <w:bottom w:val="single" w:sz="4" w:space="0" w:color="auto"/>
              <w:right w:val="single" w:sz="4" w:space="0" w:color="auto"/>
            </w:tcBorders>
          </w:tcPr>
          <w:p w14:paraId="675A9F6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6392</w:t>
            </w:r>
          </w:p>
        </w:tc>
      </w:tr>
      <w:tr w:rsidR="00002A4D" w:rsidRPr="00002A4D" w14:paraId="30BBC1D4" w14:textId="77777777" w:rsidTr="00263A69">
        <w:tc>
          <w:tcPr>
            <w:tcW w:w="5103" w:type="dxa"/>
            <w:tcBorders>
              <w:top w:val="single" w:sz="4" w:space="0" w:color="auto"/>
              <w:left w:val="single" w:sz="4" w:space="0" w:color="auto"/>
              <w:bottom w:val="single" w:sz="4" w:space="0" w:color="auto"/>
              <w:right w:val="single" w:sz="4" w:space="0" w:color="auto"/>
            </w:tcBorders>
          </w:tcPr>
          <w:p w14:paraId="39E17282"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52 (включительно) до 53</w:t>
            </w:r>
          </w:p>
        </w:tc>
        <w:tc>
          <w:tcPr>
            <w:tcW w:w="5670" w:type="dxa"/>
            <w:tcBorders>
              <w:top w:val="single" w:sz="4" w:space="0" w:color="auto"/>
              <w:left w:val="single" w:sz="4" w:space="0" w:color="auto"/>
              <w:bottom w:val="single" w:sz="4" w:space="0" w:color="auto"/>
              <w:right w:val="single" w:sz="4" w:space="0" w:color="auto"/>
            </w:tcBorders>
          </w:tcPr>
          <w:p w14:paraId="18F2ABF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6450</w:t>
            </w:r>
          </w:p>
        </w:tc>
      </w:tr>
      <w:tr w:rsidR="00002A4D" w:rsidRPr="00002A4D" w14:paraId="11CB9B7C" w14:textId="77777777" w:rsidTr="00263A69">
        <w:tc>
          <w:tcPr>
            <w:tcW w:w="5103" w:type="dxa"/>
            <w:tcBorders>
              <w:top w:val="single" w:sz="4" w:space="0" w:color="auto"/>
              <w:left w:val="single" w:sz="4" w:space="0" w:color="auto"/>
              <w:bottom w:val="single" w:sz="4" w:space="0" w:color="auto"/>
              <w:right w:val="single" w:sz="4" w:space="0" w:color="auto"/>
            </w:tcBorders>
          </w:tcPr>
          <w:p w14:paraId="2E07A41B"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53 (включительно) до 54</w:t>
            </w:r>
          </w:p>
        </w:tc>
        <w:tc>
          <w:tcPr>
            <w:tcW w:w="5670" w:type="dxa"/>
            <w:tcBorders>
              <w:top w:val="single" w:sz="4" w:space="0" w:color="auto"/>
              <w:left w:val="single" w:sz="4" w:space="0" w:color="auto"/>
              <w:bottom w:val="single" w:sz="4" w:space="0" w:color="auto"/>
              <w:right w:val="single" w:sz="4" w:space="0" w:color="auto"/>
            </w:tcBorders>
          </w:tcPr>
          <w:p w14:paraId="762F5B3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6508</w:t>
            </w:r>
          </w:p>
        </w:tc>
      </w:tr>
      <w:tr w:rsidR="00002A4D" w:rsidRPr="00002A4D" w14:paraId="4BB2D969" w14:textId="77777777" w:rsidTr="00263A69">
        <w:tc>
          <w:tcPr>
            <w:tcW w:w="5103" w:type="dxa"/>
            <w:tcBorders>
              <w:top w:val="single" w:sz="4" w:space="0" w:color="auto"/>
              <w:left w:val="single" w:sz="4" w:space="0" w:color="auto"/>
              <w:bottom w:val="single" w:sz="4" w:space="0" w:color="auto"/>
              <w:right w:val="single" w:sz="4" w:space="0" w:color="auto"/>
            </w:tcBorders>
          </w:tcPr>
          <w:p w14:paraId="4B18AE9A"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54 (включительно) до 55</w:t>
            </w:r>
          </w:p>
        </w:tc>
        <w:tc>
          <w:tcPr>
            <w:tcW w:w="5670" w:type="dxa"/>
            <w:tcBorders>
              <w:top w:val="single" w:sz="4" w:space="0" w:color="auto"/>
              <w:left w:val="single" w:sz="4" w:space="0" w:color="auto"/>
              <w:bottom w:val="single" w:sz="4" w:space="0" w:color="auto"/>
              <w:right w:val="single" w:sz="4" w:space="0" w:color="auto"/>
            </w:tcBorders>
          </w:tcPr>
          <w:p w14:paraId="0CEF198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6566</w:t>
            </w:r>
          </w:p>
        </w:tc>
      </w:tr>
      <w:tr w:rsidR="00002A4D" w:rsidRPr="00002A4D" w14:paraId="1083233F" w14:textId="77777777" w:rsidTr="00263A69">
        <w:tc>
          <w:tcPr>
            <w:tcW w:w="5103" w:type="dxa"/>
            <w:tcBorders>
              <w:top w:val="single" w:sz="4" w:space="0" w:color="auto"/>
              <w:left w:val="single" w:sz="4" w:space="0" w:color="auto"/>
              <w:bottom w:val="single" w:sz="4" w:space="0" w:color="auto"/>
              <w:right w:val="single" w:sz="4" w:space="0" w:color="auto"/>
            </w:tcBorders>
          </w:tcPr>
          <w:p w14:paraId="274B5FAC"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55 (включительно) до 56</w:t>
            </w:r>
          </w:p>
        </w:tc>
        <w:tc>
          <w:tcPr>
            <w:tcW w:w="5670" w:type="dxa"/>
            <w:tcBorders>
              <w:top w:val="single" w:sz="4" w:space="0" w:color="auto"/>
              <w:left w:val="single" w:sz="4" w:space="0" w:color="auto"/>
              <w:bottom w:val="single" w:sz="4" w:space="0" w:color="auto"/>
              <w:right w:val="single" w:sz="4" w:space="0" w:color="auto"/>
            </w:tcBorders>
          </w:tcPr>
          <w:p w14:paraId="11A20AC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6623</w:t>
            </w:r>
          </w:p>
        </w:tc>
      </w:tr>
      <w:tr w:rsidR="00002A4D" w:rsidRPr="00002A4D" w14:paraId="1FB5996E" w14:textId="77777777" w:rsidTr="00263A69">
        <w:tc>
          <w:tcPr>
            <w:tcW w:w="5103" w:type="dxa"/>
            <w:tcBorders>
              <w:top w:val="single" w:sz="4" w:space="0" w:color="auto"/>
              <w:left w:val="single" w:sz="4" w:space="0" w:color="auto"/>
              <w:bottom w:val="single" w:sz="4" w:space="0" w:color="auto"/>
              <w:right w:val="single" w:sz="4" w:space="0" w:color="auto"/>
            </w:tcBorders>
          </w:tcPr>
          <w:p w14:paraId="11EBE3E8"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56 (включительно) до 57</w:t>
            </w:r>
          </w:p>
        </w:tc>
        <w:tc>
          <w:tcPr>
            <w:tcW w:w="5670" w:type="dxa"/>
            <w:tcBorders>
              <w:top w:val="single" w:sz="4" w:space="0" w:color="auto"/>
              <w:left w:val="single" w:sz="4" w:space="0" w:color="auto"/>
              <w:bottom w:val="single" w:sz="4" w:space="0" w:color="auto"/>
              <w:right w:val="single" w:sz="4" w:space="0" w:color="auto"/>
            </w:tcBorders>
          </w:tcPr>
          <w:p w14:paraId="219301B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6681</w:t>
            </w:r>
          </w:p>
        </w:tc>
      </w:tr>
      <w:tr w:rsidR="00002A4D" w:rsidRPr="00002A4D" w14:paraId="1D8E2170" w14:textId="77777777" w:rsidTr="00263A69">
        <w:tc>
          <w:tcPr>
            <w:tcW w:w="5103" w:type="dxa"/>
            <w:tcBorders>
              <w:top w:val="single" w:sz="4" w:space="0" w:color="auto"/>
              <w:left w:val="single" w:sz="4" w:space="0" w:color="auto"/>
              <w:bottom w:val="single" w:sz="4" w:space="0" w:color="auto"/>
              <w:right w:val="single" w:sz="4" w:space="0" w:color="auto"/>
            </w:tcBorders>
          </w:tcPr>
          <w:p w14:paraId="14CBE389"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57 (включительно) до 58</w:t>
            </w:r>
          </w:p>
        </w:tc>
        <w:tc>
          <w:tcPr>
            <w:tcW w:w="5670" w:type="dxa"/>
            <w:tcBorders>
              <w:top w:val="single" w:sz="4" w:space="0" w:color="auto"/>
              <w:left w:val="single" w:sz="4" w:space="0" w:color="auto"/>
              <w:bottom w:val="single" w:sz="4" w:space="0" w:color="auto"/>
              <w:right w:val="single" w:sz="4" w:space="0" w:color="auto"/>
            </w:tcBorders>
          </w:tcPr>
          <w:p w14:paraId="6CE4B8B0"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6739</w:t>
            </w:r>
          </w:p>
        </w:tc>
      </w:tr>
      <w:tr w:rsidR="00002A4D" w:rsidRPr="00002A4D" w14:paraId="14298705" w14:textId="77777777" w:rsidTr="00263A69">
        <w:tc>
          <w:tcPr>
            <w:tcW w:w="5103" w:type="dxa"/>
            <w:tcBorders>
              <w:top w:val="single" w:sz="4" w:space="0" w:color="auto"/>
              <w:left w:val="single" w:sz="4" w:space="0" w:color="auto"/>
              <w:bottom w:val="single" w:sz="4" w:space="0" w:color="auto"/>
              <w:right w:val="single" w:sz="4" w:space="0" w:color="auto"/>
            </w:tcBorders>
          </w:tcPr>
          <w:p w14:paraId="70A595EF"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58 (включительно) до 59</w:t>
            </w:r>
          </w:p>
        </w:tc>
        <w:tc>
          <w:tcPr>
            <w:tcW w:w="5670" w:type="dxa"/>
            <w:tcBorders>
              <w:top w:val="single" w:sz="4" w:space="0" w:color="auto"/>
              <w:left w:val="single" w:sz="4" w:space="0" w:color="auto"/>
              <w:bottom w:val="single" w:sz="4" w:space="0" w:color="auto"/>
              <w:right w:val="single" w:sz="4" w:space="0" w:color="auto"/>
            </w:tcBorders>
          </w:tcPr>
          <w:p w14:paraId="1B75E045"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6797</w:t>
            </w:r>
          </w:p>
        </w:tc>
      </w:tr>
      <w:tr w:rsidR="00002A4D" w:rsidRPr="00002A4D" w14:paraId="5010F55E" w14:textId="77777777" w:rsidTr="00263A69">
        <w:tc>
          <w:tcPr>
            <w:tcW w:w="5103" w:type="dxa"/>
            <w:tcBorders>
              <w:top w:val="single" w:sz="4" w:space="0" w:color="auto"/>
              <w:left w:val="single" w:sz="4" w:space="0" w:color="auto"/>
              <w:bottom w:val="single" w:sz="4" w:space="0" w:color="auto"/>
              <w:right w:val="single" w:sz="4" w:space="0" w:color="auto"/>
            </w:tcBorders>
          </w:tcPr>
          <w:p w14:paraId="182D770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59 (включительно) до 60</w:t>
            </w:r>
          </w:p>
        </w:tc>
        <w:tc>
          <w:tcPr>
            <w:tcW w:w="5670" w:type="dxa"/>
            <w:tcBorders>
              <w:top w:val="single" w:sz="4" w:space="0" w:color="auto"/>
              <w:left w:val="single" w:sz="4" w:space="0" w:color="auto"/>
              <w:bottom w:val="single" w:sz="4" w:space="0" w:color="auto"/>
              <w:right w:val="single" w:sz="4" w:space="0" w:color="auto"/>
            </w:tcBorders>
          </w:tcPr>
          <w:p w14:paraId="233C0177"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6854</w:t>
            </w:r>
          </w:p>
        </w:tc>
      </w:tr>
      <w:tr w:rsidR="00002A4D" w:rsidRPr="00002A4D" w14:paraId="47166734" w14:textId="77777777" w:rsidTr="00263A69">
        <w:tc>
          <w:tcPr>
            <w:tcW w:w="5103" w:type="dxa"/>
            <w:tcBorders>
              <w:top w:val="single" w:sz="4" w:space="0" w:color="auto"/>
              <w:left w:val="single" w:sz="4" w:space="0" w:color="auto"/>
              <w:bottom w:val="single" w:sz="4" w:space="0" w:color="auto"/>
              <w:right w:val="single" w:sz="4" w:space="0" w:color="auto"/>
            </w:tcBorders>
          </w:tcPr>
          <w:p w14:paraId="35A1E766" w14:textId="77777777" w:rsidR="00002A4D" w:rsidRPr="00002A4D" w:rsidRDefault="00002A4D" w:rsidP="00002A4D">
            <w:pPr>
              <w:autoSpaceDE w:val="0"/>
              <w:autoSpaceDN w:val="0"/>
              <w:adjustRightInd w:val="0"/>
              <w:spacing w:after="0" w:line="240" w:lineRule="auto"/>
              <w:jc w:val="center"/>
              <w:rPr>
                <w:rFonts w:ascii="Times New Roman" w:hAnsi="Times New Roman" w:cs="Times New Roman"/>
                <w:sz w:val="16"/>
                <w:szCs w:val="16"/>
              </w:rPr>
            </w:pPr>
            <w:r w:rsidRPr="00002A4D">
              <w:rPr>
                <w:rFonts w:ascii="Times New Roman" w:hAnsi="Times New Roman" w:cs="Times New Roman"/>
                <w:sz w:val="16"/>
                <w:szCs w:val="16"/>
              </w:rPr>
              <w:t>от 60 (включительно) и выше</w:t>
            </w:r>
          </w:p>
        </w:tc>
        <w:tc>
          <w:tcPr>
            <w:tcW w:w="5670" w:type="dxa"/>
            <w:tcBorders>
              <w:top w:val="single" w:sz="4" w:space="0" w:color="auto"/>
              <w:left w:val="single" w:sz="4" w:space="0" w:color="auto"/>
              <w:bottom w:val="single" w:sz="4" w:space="0" w:color="auto"/>
              <w:right w:val="single" w:sz="4" w:space="0" w:color="auto"/>
            </w:tcBorders>
          </w:tcPr>
          <w:p w14:paraId="17342905" w14:textId="4E8CADD9" w:rsidR="00002A4D" w:rsidRPr="00002A4D" w:rsidRDefault="00002A4D" w:rsidP="009567A8">
            <w:pPr>
              <w:autoSpaceDE w:val="0"/>
              <w:autoSpaceDN w:val="0"/>
              <w:adjustRightInd w:val="0"/>
              <w:spacing w:after="0" w:line="240" w:lineRule="auto"/>
              <w:rPr>
                <w:rFonts w:ascii="Times New Roman" w:hAnsi="Times New Roman" w:cs="Times New Roman"/>
                <w:sz w:val="16"/>
                <w:szCs w:val="16"/>
              </w:rPr>
            </w:pPr>
            <w:r w:rsidRPr="00002A4D">
              <w:rPr>
                <w:rFonts w:ascii="Times New Roman" w:hAnsi="Times New Roman" w:cs="Times New Roman"/>
                <w:color w:val="000000" w:themeColor="text1"/>
                <w:sz w:val="16"/>
                <w:szCs w:val="16"/>
              </w:rPr>
              <w:t xml:space="preserve">Рассчитывается по формулам, приведенным в </w:t>
            </w:r>
            <w:hyperlink r:id="rId12" w:history="1">
              <w:r w:rsidRPr="00002A4D">
                <w:rPr>
                  <w:rFonts w:ascii="Times New Roman" w:hAnsi="Times New Roman" w:cs="Times New Roman"/>
                  <w:color w:val="000000" w:themeColor="text1"/>
                  <w:sz w:val="16"/>
                  <w:szCs w:val="16"/>
                </w:rPr>
                <w:t>методике</w:t>
              </w:r>
            </w:hyperlink>
            <w:r w:rsidRPr="00002A4D">
              <w:rPr>
                <w:rFonts w:ascii="Times New Roman" w:hAnsi="Times New Roman" w:cs="Times New Roman"/>
                <w:color w:val="000000" w:themeColor="text1"/>
                <w:sz w:val="16"/>
                <w:szCs w:val="16"/>
              </w:rPr>
              <w:t xml:space="preserve"> расчета размера вреда, причиняемого тяжеловесными транспортными средствами, предусмотренной приложением к Правилам возмещения вреда, причиняемого тяжеловесными транспортными средствами, утвержденным постановлением Правительства Российской Федерации от 31.01.2020 N 67.</w:t>
            </w:r>
          </w:p>
        </w:tc>
      </w:tr>
    </w:tbl>
    <w:p w14:paraId="41820D2F" w14:textId="77777777" w:rsidR="00002A4D" w:rsidRPr="00002A4D" w:rsidRDefault="00002A4D" w:rsidP="00002A4D">
      <w:pPr>
        <w:autoSpaceDE w:val="0"/>
        <w:autoSpaceDN w:val="0"/>
        <w:adjustRightInd w:val="0"/>
        <w:spacing w:after="0" w:line="240" w:lineRule="auto"/>
        <w:jc w:val="right"/>
        <w:outlineLvl w:val="0"/>
        <w:rPr>
          <w:rFonts w:ascii="Times New Roman" w:hAnsi="Times New Roman" w:cs="Times New Roman"/>
          <w:sz w:val="8"/>
          <w:szCs w:val="8"/>
        </w:rPr>
      </w:pPr>
    </w:p>
    <w:p w14:paraId="1D5A36E3" w14:textId="0E03ED5C" w:rsidR="00FA58EE" w:rsidRPr="00111B10" w:rsidRDefault="00FA58EE" w:rsidP="00FA58EE">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25</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14</w:t>
      </w:r>
      <w:r w:rsidR="00CD14F6">
        <w:rPr>
          <w:rFonts w:ascii="Times New Roman" w:eastAsia="Calibri" w:hAnsi="Times New Roman" w:cs="Times New Roman"/>
          <w:b/>
        </w:rPr>
        <w:t>9</w:t>
      </w:r>
    </w:p>
    <w:p w14:paraId="665DFE84" w14:textId="6E1E3DAB" w:rsidR="00CD14F6" w:rsidRPr="00CD14F6" w:rsidRDefault="00FA58EE" w:rsidP="00CD14F6">
      <w:pPr>
        <w:widowControl w:val="0"/>
        <w:autoSpaceDE w:val="0"/>
        <w:autoSpaceDN w:val="0"/>
        <w:spacing w:after="0" w:line="240" w:lineRule="auto"/>
        <w:rPr>
          <w:rFonts w:ascii="Times New Roman" w:eastAsia="Times New Roman" w:hAnsi="Times New Roman" w:cs="Times New Roman"/>
          <w:lang w:eastAsia="ru-RU"/>
        </w:rPr>
      </w:pPr>
      <w:r w:rsidRPr="00CD14F6">
        <w:rPr>
          <w:rFonts w:ascii="Times New Roman" w:eastAsia="Calibri" w:hAnsi="Times New Roman" w:cs="Times New Roman"/>
          <w:bCs/>
        </w:rPr>
        <w:t>«</w:t>
      </w:r>
      <w:r w:rsidR="00CD14F6" w:rsidRPr="00CD14F6">
        <w:rPr>
          <w:rFonts w:ascii="Times New Roman" w:eastAsia="Times New Roman" w:hAnsi="Times New Roman" w:cs="Times New Roman"/>
          <w:lang w:eastAsia="ru-RU"/>
        </w:rPr>
        <w:t>О признании утратившим силу Постановления Администрации городского поселения Безенчук муниципального района Безенчукский  от 19.12.2016 г. № 163</w:t>
      </w:r>
      <w:r w:rsidR="00CD14F6">
        <w:rPr>
          <w:rFonts w:ascii="Times New Roman" w:eastAsia="Times New Roman" w:hAnsi="Times New Roman" w:cs="Times New Roman"/>
          <w:lang w:eastAsia="ru-RU"/>
        </w:rPr>
        <w:t>»</w:t>
      </w:r>
    </w:p>
    <w:p w14:paraId="18D5D387" w14:textId="77777777" w:rsidR="00CD14F6" w:rsidRPr="00CD14F6" w:rsidRDefault="00CD14F6" w:rsidP="00CD14F6">
      <w:pPr>
        <w:autoSpaceDE w:val="0"/>
        <w:autoSpaceDN w:val="0"/>
        <w:adjustRightInd w:val="0"/>
        <w:spacing w:after="0" w:line="240" w:lineRule="auto"/>
        <w:jc w:val="both"/>
        <w:rPr>
          <w:rFonts w:ascii="Times New Roman" w:eastAsia="Times New Roman" w:hAnsi="Times New Roman" w:cs="Times New Roman"/>
          <w:color w:val="00000A"/>
          <w:lang w:eastAsia="ar-SA"/>
        </w:rPr>
      </w:pPr>
      <w:r w:rsidRPr="00CD14F6">
        <w:rPr>
          <w:rFonts w:ascii="Times New Roman" w:eastAsia="Times New Roman" w:hAnsi="Times New Roman" w:cs="Times New Roman"/>
          <w:lang w:eastAsia="ru-RU"/>
        </w:rPr>
        <w:t xml:space="preserve">       В соответствии со статьей  21   Федерального закона от 05.04.2013г. № 44-ФЗ «О контрактной системе в сфере закупок товаров, работ, услуг для обеспечения государственных и муниципальных нужд», </w:t>
      </w:r>
      <w:r w:rsidRPr="00CD14F6">
        <w:rPr>
          <w:rFonts w:ascii="Times New Roman" w:eastAsia="Times New Roman" w:hAnsi="Times New Roman" w:cs="Times New Roman"/>
          <w:color w:val="00000A"/>
          <w:lang w:eastAsia="ar-SA"/>
        </w:rPr>
        <w:t xml:space="preserve">руководствуясь </w:t>
      </w:r>
      <w:r w:rsidRPr="00CD14F6">
        <w:rPr>
          <w:rFonts w:ascii="Times New Roman" w:eastAsia="Times New Roman" w:hAnsi="Times New Roman" w:cs="Times New Roman"/>
          <w:lang w:eastAsia="ru-RU"/>
        </w:rPr>
        <w:t>Федеральным законом от 06.10.2003 г. № 131-ФЗ «Об общих принципах организации местного самоуправления в РФ»,</w:t>
      </w:r>
      <w:r w:rsidRPr="00CD14F6">
        <w:rPr>
          <w:rFonts w:ascii="Times New Roman" w:eastAsia="Times New Roman" w:hAnsi="Times New Roman" w:cs="Times New Roman"/>
          <w:color w:val="00000A"/>
          <w:lang w:eastAsia="ar-SA"/>
        </w:rPr>
        <w:t xml:space="preserve"> Уставом городского поселения </w:t>
      </w:r>
      <w:bookmarkStart w:id="9" w:name="_Hlk2668950"/>
      <w:r w:rsidRPr="00CD14F6">
        <w:rPr>
          <w:rFonts w:ascii="Times New Roman" w:eastAsia="Times New Roman" w:hAnsi="Times New Roman" w:cs="Times New Roman"/>
          <w:color w:val="00000A"/>
          <w:lang w:eastAsia="ar-SA"/>
        </w:rPr>
        <w:t>Безенчук</w:t>
      </w:r>
      <w:bookmarkEnd w:id="9"/>
      <w:r w:rsidRPr="00CD14F6">
        <w:rPr>
          <w:rFonts w:ascii="Times New Roman" w:eastAsia="Times New Roman" w:hAnsi="Times New Roman" w:cs="Times New Roman"/>
          <w:color w:val="00000A"/>
          <w:lang w:eastAsia="ar-SA"/>
        </w:rPr>
        <w:t xml:space="preserve"> муниципального района Безенчукский Самарской области, </w:t>
      </w:r>
    </w:p>
    <w:p w14:paraId="14754E5A" w14:textId="77777777" w:rsidR="00CD14F6" w:rsidRPr="00CD14F6" w:rsidRDefault="00CD14F6" w:rsidP="00CD14F6">
      <w:pPr>
        <w:widowControl w:val="0"/>
        <w:autoSpaceDE w:val="0"/>
        <w:autoSpaceDN w:val="0"/>
        <w:spacing w:after="0" w:line="240" w:lineRule="auto"/>
        <w:ind w:firstLine="426"/>
        <w:jc w:val="center"/>
        <w:rPr>
          <w:rFonts w:ascii="Times New Roman" w:eastAsia="Times New Roman" w:hAnsi="Times New Roman" w:cs="Times New Roman"/>
          <w:lang w:eastAsia="ru-RU"/>
        </w:rPr>
      </w:pPr>
      <w:r w:rsidRPr="00CD14F6">
        <w:rPr>
          <w:rFonts w:ascii="Times New Roman" w:eastAsia="Times New Roman" w:hAnsi="Times New Roman" w:cs="Times New Roman"/>
          <w:lang w:eastAsia="ru-RU"/>
        </w:rPr>
        <w:t>ПОСТАНОВЛЯЮ:</w:t>
      </w:r>
    </w:p>
    <w:p w14:paraId="77831BC1" w14:textId="77777777" w:rsidR="00CD14F6" w:rsidRPr="00CD14F6" w:rsidRDefault="00CD14F6" w:rsidP="00CD14F6">
      <w:pPr>
        <w:spacing w:after="0" w:line="240" w:lineRule="auto"/>
        <w:jc w:val="both"/>
        <w:rPr>
          <w:rFonts w:ascii="Times New Roman" w:eastAsia="Times New Roman" w:hAnsi="Times New Roman" w:cs="Times New Roman"/>
          <w:lang w:eastAsia="ru-RU"/>
        </w:rPr>
      </w:pPr>
      <w:r w:rsidRPr="00CD14F6">
        <w:rPr>
          <w:rFonts w:ascii="Times New Roman" w:eastAsia="Times New Roman" w:hAnsi="Times New Roman" w:cs="Times New Roman"/>
          <w:color w:val="00000A"/>
          <w:lang w:eastAsia="ar-SA"/>
        </w:rPr>
        <w:t xml:space="preserve">1. Признать утратившим силу </w:t>
      </w:r>
      <w:r w:rsidRPr="00CD14F6">
        <w:rPr>
          <w:rFonts w:ascii="Times New Roman" w:eastAsia="Times New Roman" w:hAnsi="Times New Roman" w:cs="Times New Roman"/>
          <w:lang w:eastAsia="ru-RU"/>
        </w:rPr>
        <w:t>Постановление Администрации городского поселения Безенчук муниципального района Безенчукский  от 19.12.2016 г. № 163 «Об утверждении Порядка формирования, утверждения и ведения планов-графиков закупок товаров, работ, услуг для обеспечения муниципальных нужд.»</w:t>
      </w:r>
    </w:p>
    <w:p w14:paraId="7BCCB624" w14:textId="77777777" w:rsidR="00CD14F6" w:rsidRPr="00CD14F6" w:rsidRDefault="00CD14F6" w:rsidP="00CD14F6">
      <w:pPr>
        <w:widowControl w:val="0"/>
        <w:tabs>
          <w:tab w:val="left" w:pos="9214"/>
        </w:tabs>
        <w:autoSpaceDE w:val="0"/>
        <w:autoSpaceDN w:val="0"/>
        <w:spacing w:after="0" w:line="240" w:lineRule="auto"/>
        <w:jc w:val="both"/>
        <w:rPr>
          <w:rFonts w:ascii="Times New Roman" w:eastAsia="Times New Roman" w:hAnsi="Times New Roman" w:cs="Times New Roman"/>
          <w:lang w:eastAsia="ru-RU"/>
        </w:rPr>
      </w:pPr>
      <w:r w:rsidRPr="00CD14F6">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77748D2B" w14:textId="77777777" w:rsidR="00CD14F6" w:rsidRPr="00CD14F6" w:rsidRDefault="00CD14F6" w:rsidP="00CD14F6">
      <w:pPr>
        <w:widowControl w:val="0"/>
        <w:autoSpaceDE w:val="0"/>
        <w:autoSpaceDN w:val="0"/>
        <w:spacing w:after="0" w:line="240" w:lineRule="auto"/>
        <w:jc w:val="both"/>
        <w:rPr>
          <w:rFonts w:ascii="Times New Roman" w:eastAsia="Times New Roman" w:hAnsi="Times New Roman" w:cs="Times New Roman"/>
          <w:lang w:eastAsia="ru-RU"/>
        </w:rPr>
      </w:pPr>
      <w:r w:rsidRPr="00CD14F6">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w:t>
      </w:r>
    </w:p>
    <w:p w14:paraId="3DC4FCB9" w14:textId="4D58A1D5" w:rsidR="00FA58EE" w:rsidRDefault="00FA58EE" w:rsidP="00CD14F6">
      <w:pPr>
        <w:autoSpaceDE w:val="0"/>
        <w:autoSpaceDN w:val="0"/>
        <w:adjustRightInd w:val="0"/>
        <w:spacing w:after="0" w:line="240" w:lineRule="auto"/>
        <w:jc w:val="both"/>
        <w:rPr>
          <w:rFonts w:ascii="Times New Roman" w:eastAsia="Times New Roman" w:hAnsi="Times New Roman" w:cs="Times New Roman"/>
          <w:lang w:eastAsia="ar-SA"/>
        </w:rPr>
      </w:pPr>
      <w:proofErr w:type="spellStart"/>
      <w:r>
        <w:rPr>
          <w:rFonts w:ascii="Times New Roman" w:eastAsia="Times New Roman" w:hAnsi="Times New Roman" w:cs="Times New Roman"/>
          <w:lang w:eastAsia="ar-SA"/>
        </w:rPr>
        <w:t>И.о.</w:t>
      </w: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ы</w:t>
      </w:r>
      <w:proofErr w:type="spellEnd"/>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А.В.Пичужкин</w:t>
      </w:r>
      <w:proofErr w:type="spellEnd"/>
    </w:p>
    <w:p w14:paraId="2F367F34" w14:textId="0B606EBA" w:rsidR="00FA58EE" w:rsidRDefault="00FA58EE" w:rsidP="00FA58EE">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8"/>
          <w:szCs w:val="8"/>
          <w:lang w:eastAsia="ru-RU"/>
        </w:rPr>
      </w:pPr>
    </w:p>
    <w:p w14:paraId="1E7E7787" w14:textId="564040F1" w:rsidR="008533DA" w:rsidRPr="00111B10" w:rsidRDefault="008533DA" w:rsidP="008533DA">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05</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04</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112</w:t>
      </w:r>
    </w:p>
    <w:p w14:paraId="5ED77EC1" w14:textId="6EAC8959" w:rsidR="00ED5A14" w:rsidRPr="00ED5A14" w:rsidRDefault="008533DA" w:rsidP="00ED5A14">
      <w:pPr>
        <w:spacing w:after="0" w:line="240" w:lineRule="auto"/>
        <w:jc w:val="both"/>
        <w:rPr>
          <w:rFonts w:ascii="Times New Roman" w:eastAsia="Times New Roman" w:hAnsi="Times New Roman" w:cs="Times New Roman"/>
          <w:lang w:eastAsia="ru-RU"/>
        </w:rPr>
      </w:pPr>
      <w:r w:rsidRPr="00ED5A14">
        <w:rPr>
          <w:rFonts w:ascii="Times New Roman" w:eastAsia="Calibri" w:hAnsi="Times New Roman" w:cs="Times New Roman"/>
          <w:bCs/>
        </w:rPr>
        <w:t>«</w:t>
      </w:r>
      <w:r w:rsidR="00ED5A14" w:rsidRPr="00ED5A14">
        <w:rPr>
          <w:rFonts w:ascii="Times New Roman" w:eastAsia="Times New Roman" w:hAnsi="Times New Roman" w:cs="Times New Roman"/>
          <w:lang w:eastAsia="ru-RU"/>
        </w:rPr>
        <w:t>О внесении изменений в реестр муниципальных услуг городского поселения Безенчук муниципального</w:t>
      </w:r>
      <w:r w:rsidR="00ED5A14">
        <w:rPr>
          <w:rFonts w:ascii="Times New Roman" w:eastAsia="Times New Roman" w:hAnsi="Times New Roman" w:cs="Times New Roman"/>
          <w:lang w:eastAsia="ru-RU"/>
        </w:rPr>
        <w:t xml:space="preserve"> </w:t>
      </w:r>
      <w:r w:rsidR="00ED5A14" w:rsidRPr="00ED5A14">
        <w:rPr>
          <w:rFonts w:ascii="Times New Roman" w:eastAsia="Times New Roman" w:hAnsi="Times New Roman" w:cs="Times New Roman"/>
          <w:lang w:eastAsia="ru-RU"/>
        </w:rPr>
        <w:t>района Безенчукский Самарской области, утвержденный  Постановлением Администрации городского поселения  Безенчук от 26.12.2019 г. № 720 ( в ред. от 28.11.2022 года)</w:t>
      </w:r>
      <w:r w:rsidR="00ED5A14">
        <w:rPr>
          <w:rFonts w:ascii="Times New Roman" w:eastAsia="Times New Roman" w:hAnsi="Times New Roman" w:cs="Times New Roman"/>
          <w:lang w:eastAsia="ru-RU"/>
        </w:rPr>
        <w:t>»</w:t>
      </w:r>
    </w:p>
    <w:p w14:paraId="42742C08" w14:textId="77777777" w:rsidR="00ED5A14" w:rsidRPr="00ED5A14" w:rsidRDefault="00ED5A14" w:rsidP="00ED5A14">
      <w:pPr>
        <w:widowControl w:val="0"/>
        <w:autoSpaceDE w:val="0"/>
        <w:autoSpaceDN w:val="0"/>
        <w:adjustRightInd w:val="0"/>
        <w:spacing w:after="0" w:line="240" w:lineRule="auto"/>
        <w:ind w:firstLine="426"/>
        <w:jc w:val="both"/>
        <w:rPr>
          <w:rFonts w:ascii="Times New Roman" w:eastAsia="Times New Roman" w:hAnsi="Times New Roman" w:cs="Times New Roman"/>
          <w:bCs/>
          <w:color w:val="000000"/>
          <w:lang w:eastAsia="ru-RU"/>
        </w:rPr>
      </w:pPr>
      <w:r w:rsidRPr="00ED5A14">
        <w:rPr>
          <w:rFonts w:ascii="Times New Roman" w:eastAsia="Times New Roman" w:hAnsi="Times New Roman" w:cs="Times New Roman"/>
          <w:lang w:eastAsia="ru-RU"/>
        </w:rPr>
        <w:t xml:space="preserve">В соответствии с Федеральными законами от 06 октября 2003 года №131-ФЗ «Об общих принципах организации местного самоуправления в Российской Федерации», Федеральным законом  от 27.07.2010 №210 «Об организации предоставления государственных и муниципальных услуг»,  </w:t>
      </w:r>
      <w:r w:rsidRPr="00ED5A14">
        <w:rPr>
          <w:rFonts w:ascii="Times New Roman" w:eastAsia="Times New Roman" w:hAnsi="Times New Roman" w:cs="Times New Roman"/>
          <w:bCs/>
          <w:color w:val="000000"/>
          <w:lang w:eastAsia="ru-RU"/>
        </w:rPr>
        <w:t>руководствуясь Уставом городского поселения Безенчук муниципального района Безенчукский Самарской области,</w:t>
      </w:r>
    </w:p>
    <w:p w14:paraId="4931AAE8" w14:textId="77777777" w:rsidR="00ED5A14" w:rsidRPr="00ED5A14" w:rsidRDefault="00ED5A14" w:rsidP="00ED5A14">
      <w:pPr>
        <w:widowControl w:val="0"/>
        <w:autoSpaceDE w:val="0"/>
        <w:autoSpaceDN w:val="0"/>
        <w:adjustRightInd w:val="0"/>
        <w:spacing w:after="0" w:line="240" w:lineRule="auto"/>
        <w:ind w:firstLine="426"/>
        <w:jc w:val="center"/>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ПОСТАНОВЛЯЮ:</w:t>
      </w:r>
    </w:p>
    <w:p w14:paraId="043E635A" w14:textId="77777777" w:rsidR="00ED5A14" w:rsidRPr="00ED5A14" w:rsidRDefault="00ED5A14" w:rsidP="00ED5A14">
      <w:pPr>
        <w:widowControl w:val="0"/>
        <w:numPr>
          <w:ilvl w:val="0"/>
          <w:numId w:val="51"/>
        </w:numPr>
        <w:autoSpaceDE w:val="0"/>
        <w:autoSpaceDN w:val="0"/>
        <w:adjustRightInd w:val="0"/>
        <w:spacing w:after="0" w:line="240" w:lineRule="auto"/>
        <w:ind w:left="0" w:firstLine="426"/>
        <w:jc w:val="both"/>
        <w:rPr>
          <w:rFonts w:ascii="Times New Roman" w:eastAsia="Times New Roman" w:hAnsi="Times New Roman" w:cs="Times New Roman"/>
          <w:lang w:eastAsia="ru-RU"/>
        </w:rPr>
      </w:pPr>
      <w:bookmarkStart w:id="10" w:name="sub_2"/>
      <w:r w:rsidRPr="00ED5A14">
        <w:rPr>
          <w:rFonts w:ascii="Times New Roman" w:eastAsia="Times New Roman" w:hAnsi="Times New Roman" w:cs="Times New Roman"/>
          <w:lang w:eastAsia="ru-RU"/>
        </w:rPr>
        <w:t xml:space="preserve">Внести в   реестр  муниципальных услуг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Безенчук </w:t>
      </w:r>
      <w:r w:rsidRPr="00ED5A14">
        <w:rPr>
          <w:rFonts w:ascii="Times New Roman" w:eastAsia="Times New Roman" w:hAnsi="Times New Roman" w:cs="Times New Roman"/>
          <w:lang w:eastAsia="ru-RU"/>
        </w:rPr>
        <w:lastRenderedPageBreak/>
        <w:t>от    26.12.2019 г. № 720 ( в ред. от 28.11.2022 года)  следующие изменения:</w:t>
      </w:r>
    </w:p>
    <w:p w14:paraId="687632B5" w14:textId="77777777" w:rsidR="00ED5A14" w:rsidRPr="00ED5A14" w:rsidRDefault="00ED5A14" w:rsidP="00ED5A14">
      <w:pPr>
        <w:widowControl w:val="0"/>
        <w:numPr>
          <w:ilvl w:val="1"/>
          <w:numId w:val="51"/>
        </w:numPr>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Исключить из реестра муниципальных услуг городского  поселения Безенчук муниципального  района Безенчукский Самарской области:</w:t>
      </w:r>
    </w:p>
    <w:p w14:paraId="198440BE" w14:textId="77777777" w:rsidR="00ED5A14" w:rsidRPr="00ED5A14" w:rsidRDefault="00ED5A14" w:rsidP="00ED5A1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 xml:space="preserve">          - строку 5 « Прием заявлений, документов, а также постановка граждан на учет в качестве нуждающихся в жилых помещениях»;</w:t>
      </w:r>
    </w:p>
    <w:p w14:paraId="01B47D96" w14:textId="77777777" w:rsidR="00ED5A14" w:rsidRPr="00ED5A14" w:rsidRDefault="00ED5A14" w:rsidP="00ED5A1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 xml:space="preserve">- строку  9  «Предоставление в концессию муниципального имущества»;  </w:t>
      </w:r>
    </w:p>
    <w:p w14:paraId="04429EB1" w14:textId="6C1E1B15" w:rsidR="00ED5A14" w:rsidRPr="00ED5A14" w:rsidRDefault="00ED5A14" w:rsidP="00ED5A1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ED5A14">
        <w:rPr>
          <w:rFonts w:ascii="Times New Roman" w:eastAsia="Times New Roman" w:hAnsi="Times New Roman" w:cs="Times New Roman"/>
          <w:lang w:eastAsia="ru-RU"/>
        </w:rPr>
        <w:t>строку 11 « Предоставление выписки из правил землепользования и застройки городского поселения Безенчук муниципального района Безенчукский»;</w:t>
      </w:r>
    </w:p>
    <w:p w14:paraId="0ACE8C73" w14:textId="77777777" w:rsidR="00ED5A14" w:rsidRPr="00ED5A14" w:rsidRDefault="00ED5A14" w:rsidP="00ED5A1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 xml:space="preserve">         - строку 18 « Предоставление субсидий гражданам, ведущим личное подсобное хозяйство на территории городского поселения Безенчук муниципального района Безенчукский;</w:t>
      </w:r>
    </w:p>
    <w:p w14:paraId="30EEDF53" w14:textId="77777777" w:rsidR="00ED5A14" w:rsidRPr="00ED5A14" w:rsidRDefault="00ED5A14" w:rsidP="00ED5A14">
      <w:pPr>
        <w:autoSpaceDE w:val="0"/>
        <w:autoSpaceDN w:val="0"/>
        <w:adjustRightInd w:val="0"/>
        <w:spacing w:after="0" w:line="240" w:lineRule="auto"/>
        <w:ind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 xml:space="preserve">     1.2.   наименование строки  8 изложить в новой редакции: «8. Предоставление в собственность жилых помещений, относящихся к муниципальному жилищному фонду».</w:t>
      </w:r>
    </w:p>
    <w:bookmarkEnd w:id="10"/>
    <w:p w14:paraId="5BCE2D61" w14:textId="77777777" w:rsidR="00ED5A14" w:rsidRPr="00ED5A14" w:rsidRDefault="00ED5A14" w:rsidP="00ED5A14">
      <w:pPr>
        <w:widowControl w:val="0"/>
        <w:numPr>
          <w:ilvl w:val="0"/>
          <w:numId w:val="51"/>
        </w:numPr>
        <w:tabs>
          <w:tab w:val="left" w:pos="851"/>
        </w:tabs>
        <w:autoSpaceDE w:val="0"/>
        <w:autoSpaceDN w:val="0"/>
        <w:adjustRightInd w:val="0"/>
        <w:spacing w:after="0" w:line="240" w:lineRule="auto"/>
        <w:ind w:left="0"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Настоящее постановление вступает в силу со дня его официального опубликования.</w:t>
      </w:r>
    </w:p>
    <w:p w14:paraId="0FAFC42C" w14:textId="67BD4647" w:rsidR="00ED5A14" w:rsidRPr="00ED5A14" w:rsidRDefault="00ED5A14" w:rsidP="00ED5A14">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ED5A14">
        <w:rPr>
          <w:rFonts w:ascii="Times New Roman" w:eastAsia="Times New Roman" w:hAnsi="Times New Roman" w:cs="Times New Roman"/>
          <w:lang w:eastAsia="ru-RU"/>
        </w:rPr>
        <w:t xml:space="preserve">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 </w:t>
      </w:r>
    </w:p>
    <w:p w14:paraId="6C865699" w14:textId="65058EF8" w:rsidR="008533DA" w:rsidRDefault="008533DA" w:rsidP="00ED5A14">
      <w:pPr>
        <w:widowControl w:val="0"/>
        <w:autoSpaceDE w:val="0"/>
        <w:autoSpaceDN w:val="0"/>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0A5F3145" w14:textId="77777777" w:rsidR="00B932F3" w:rsidRPr="00B932F3" w:rsidRDefault="00B932F3" w:rsidP="00406A9A">
      <w:pPr>
        <w:spacing w:after="0" w:line="240" w:lineRule="auto"/>
        <w:jc w:val="center"/>
        <w:outlineLvl w:val="0"/>
        <w:rPr>
          <w:rFonts w:ascii="Times New Roman" w:eastAsia="Times New Roman" w:hAnsi="Times New Roman" w:cs="Times New Roman"/>
          <w:sz w:val="8"/>
          <w:szCs w:val="8"/>
          <w:lang w:eastAsia="ru-RU"/>
        </w:rPr>
      </w:pPr>
    </w:p>
    <w:p w14:paraId="05F715CC" w14:textId="06D73D81" w:rsidR="00E669B2" w:rsidRPr="000D1554" w:rsidRDefault="00E669B2" w:rsidP="00406A9A">
      <w:pPr>
        <w:spacing w:after="0" w:line="240" w:lineRule="auto"/>
        <w:jc w:val="center"/>
        <w:outlineLvl w:val="0"/>
        <w:rPr>
          <w:rFonts w:ascii="Times New Roman" w:eastAsia="Times New Roman" w:hAnsi="Times New Roman" w:cs="Times New Roman"/>
          <w:b/>
          <w:bCs/>
          <w:lang w:eastAsia="ru-RU"/>
        </w:rPr>
      </w:pPr>
      <w:r w:rsidRPr="000D1554">
        <w:rPr>
          <w:rFonts w:ascii="Times New Roman" w:eastAsia="Times New Roman" w:hAnsi="Times New Roman" w:cs="Times New Roman"/>
          <w:b/>
          <w:bCs/>
          <w:lang w:eastAsia="ru-RU"/>
        </w:rPr>
        <w:t>Заключение о результатах публичных слушаний</w:t>
      </w:r>
    </w:p>
    <w:p w14:paraId="730BDE44" w14:textId="77777777" w:rsidR="00E669B2" w:rsidRPr="00E669B2" w:rsidRDefault="00E669B2" w:rsidP="00406A9A">
      <w:pPr>
        <w:spacing w:after="0" w:line="240" w:lineRule="auto"/>
        <w:jc w:val="center"/>
        <w:outlineLvl w:val="0"/>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 xml:space="preserve">в городском  поселении Безенчук муниципального района </w:t>
      </w:r>
      <w:r w:rsidRPr="00E669B2">
        <w:rPr>
          <w:rFonts w:ascii="Times New Roman" w:eastAsia="Times New Roman" w:hAnsi="Times New Roman" w:cs="Times New Roman"/>
          <w:lang w:eastAsia="ru-RU"/>
        </w:rPr>
        <w:fldChar w:fldCharType="begin"/>
      </w:r>
      <w:r w:rsidRPr="00E669B2">
        <w:rPr>
          <w:rFonts w:ascii="Times New Roman" w:eastAsia="Times New Roman" w:hAnsi="Times New Roman" w:cs="Times New Roman"/>
          <w:lang w:eastAsia="ru-RU"/>
        </w:rPr>
        <w:instrText xml:space="preserve"> MERGEFIELD Название_района </w:instrText>
      </w:r>
      <w:r w:rsidRPr="00E669B2">
        <w:rPr>
          <w:rFonts w:ascii="Times New Roman" w:eastAsia="Times New Roman" w:hAnsi="Times New Roman" w:cs="Times New Roman"/>
          <w:lang w:eastAsia="ru-RU"/>
        </w:rPr>
        <w:fldChar w:fldCharType="separate"/>
      </w:r>
      <w:r w:rsidRPr="00E669B2">
        <w:rPr>
          <w:rFonts w:ascii="Times New Roman" w:eastAsia="Times New Roman" w:hAnsi="Times New Roman" w:cs="Times New Roman"/>
          <w:noProof/>
          <w:lang w:eastAsia="ru-RU"/>
        </w:rPr>
        <w:t>Безенчукский</w:t>
      </w:r>
      <w:r w:rsidRPr="00E669B2">
        <w:rPr>
          <w:rFonts w:ascii="Times New Roman" w:eastAsia="Times New Roman" w:hAnsi="Times New Roman" w:cs="Times New Roman"/>
          <w:lang w:eastAsia="ru-RU"/>
        </w:rPr>
        <w:fldChar w:fldCharType="end"/>
      </w:r>
      <w:r w:rsidRPr="00E669B2">
        <w:rPr>
          <w:rFonts w:ascii="Times New Roman" w:eastAsia="Times New Roman" w:hAnsi="Times New Roman" w:cs="Times New Roman"/>
          <w:lang w:eastAsia="ru-RU"/>
        </w:rPr>
        <w:t xml:space="preserve"> Самарской области по Проекту  отчета об исполнении бюджета городского поселения Безенчук  муниципального района Безенчукский Самарской области за 2022 год</w:t>
      </w:r>
    </w:p>
    <w:p w14:paraId="1ACB6CDC" w14:textId="77777777" w:rsidR="00E669B2" w:rsidRPr="00E669B2" w:rsidRDefault="00E669B2" w:rsidP="00406A9A">
      <w:pPr>
        <w:spacing w:after="0" w:line="240" w:lineRule="auto"/>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ab/>
        <w:t xml:space="preserve">1. Время проведения публичных слушаний – с 31 марта 2023 года по 13 апреля 2023 года (включительно). </w:t>
      </w:r>
    </w:p>
    <w:p w14:paraId="091C05E6" w14:textId="77777777" w:rsidR="00E669B2" w:rsidRPr="00E669B2" w:rsidRDefault="00E669B2" w:rsidP="00406A9A">
      <w:pPr>
        <w:spacing w:after="0" w:line="240" w:lineRule="auto"/>
        <w:ind w:firstLine="708"/>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 xml:space="preserve">2. Место проведения публичных слушаний – </w:t>
      </w:r>
      <w:r w:rsidRPr="00E669B2">
        <w:rPr>
          <w:rFonts w:ascii="Times New Roman" w:eastAsia="Times New Roman" w:hAnsi="Times New Roman" w:cs="Times New Roman"/>
          <w:lang w:eastAsia="ru-RU"/>
        </w:rPr>
        <w:fldChar w:fldCharType="begin"/>
      </w:r>
      <w:r w:rsidRPr="00E669B2">
        <w:rPr>
          <w:rFonts w:ascii="Times New Roman" w:eastAsia="Times New Roman" w:hAnsi="Times New Roman" w:cs="Times New Roman"/>
          <w:lang w:eastAsia="ru-RU"/>
        </w:rPr>
        <w:instrText xml:space="preserve"> MERGEFIELD "Индекс_места_ведения_протокола_публичных" </w:instrText>
      </w:r>
      <w:r w:rsidRPr="00E669B2">
        <w:rPr>
          <w:rFonts w:ascii="Times New Roman" w:eastAsia="Times New Roman" w:hAnsi="Times New Roman" w:cs="Times New Roman"/>
          <w:lang w:eastAsia="ru-RU"/>
        </w:rPr>
        <w:fldChar w:fldCharType="separate"/>
      </w:r>
      <w:r w:rsidRPr="00E669B2">
        <w:rPr>
          <w:rFonts w:ascii="Times New Roman" w:eastAsia="Times New Roman" w:hAnsi="Times New Roman" w:cs="Times New Roman"/>
          <w:noProof/>
          <w:lang w:eastAsia="ru-RU"/>
        </w:rPr>
        <w:t>446250</w:t>
      </w:r>
      <w:r w:rsidRPr="00E669B2">
        <w:rPr>
          <w:rFonts w:ascii="Times New Roman" w:eastAsia="Times New Roman" w:hAnsi="Times New Roman" w:cs="Times New Roman"/>
          <w:lang w:eastAsia="ru-RU"/>
        </w:rPr>
        <w:fldChar w:fldCharType="end"/>
      </w:r>
      <w:r w:rsidRPr="00E669B2">
        <w:rPr>
          <w:rFonts w:ascii="Times New Roman" w:eastAsia="Times New Roman" w:hAnsi="Times New Roman" w:cs="Times New Roman"/>
          <w:lang w:eastAsia="ru-RU"/>
        </w:rPr>
        <w:t xml:space="preserve">, Самарская область, </w:t>
      </w:r>
      <w:r w:rsidRPr="00E669B2">
        <w:rPr>
          <w:rFonts w:ascii="Times New Roman" w:eastAsia="Times New Roman" w:hAnsi="Times New Roman" w:cs="Times New Roman"/>
          <w:lang w:eastAsia="ru-RU"/>
        </w:rPr>
        <w:fldChar w:fldCharType="begin"/>
      </w:r>
      <w:r w:rsidRPr="00E669B2">
        <w:rPr>
          <w:rFonts w:ascii="Times New Roman" w:eastAsia="Times New Roman" w:hAnsi="Times New Roman" w:cs="Times New Roman"/>
          <w:lang w:eastAsia="ru-RU"/>
        </w:rPr>
        <w:instrText xml:space="preserve"> MERGEFIELD "Место_ведения_протокола_публичных_слушан" </w:instrText>
      </w:r>
      <w:r w:rsidRPr="00E669B2">
        <w:rPr>
          <w:rFonts w:ascii="Times New Roman" w:eastAsia="Times New Roman" w:hAnsi="Times New Roman" w:cs="Times New Roman"/>
          <w:lang w:eastAsia="ru-RU"/>
        </w:rPr>
        <w:fldChar w:fldCharType="separate"/>
      </w:r>
      <w:r w:rsidRPr="00E669B2">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E669B2">
        <w:rPr>
          <w:rFonts w:ascii="Times New Roman" w:eastAsia="Times New Roman" w:hAnsi="Times New Roman" w:cs="Times New Roman"/>
          <w:lang w:eastAsia="ru-RU"/>
        </w:rPr>
        <w:fldChar w:fldCharType="end"/>
      </w:r>
      <w:r w:rsidRPr="00E669B2">
        <w:rPr>
          <w:rFonts w:ascii="Times New Roman" w:eastAsia="Times New Roman" w:hAnsi="Times New Roman" w:cs="Times New Roman"/>
          <w:lang w:eastAsia="ru-RU"/>
        </w:rPr>
        <w:t>.</w:t>
      </w:r>
    </w:p>
    <w:p w14:paraId="131AF118" w14:textId="77777777" w:rsidR="00E669B2" w:rsidRPr="00E669B2" w:rsidRDefault="00E669B2" w:rsidP="00406A9A">
      <w:pPr>
        <w:spacing w:after="0" w:line="240" w:lineRule="auto"/>
        <w:ind w:firstLine="708"/>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 xml:space="preserve">3. </w:t>
      </w:r>
      <w:bookmarkStart w:id="11" w:name="_Hlk3897704"/>
      <w:r w:rsidRPr="00E669B2">
        <w:rPr>
          <w:rFonts w:ascii="Times New Roman" w:eastAsia="Times New Roman" w:hAnsi="Times New Roman" w:cs="Times New Roman"/>
          <w:lang w:eastAsia="ru-RU"/>
        </w:rPr>
        <w:t xml:space="preserve">Основание проведения публичных слушаний – </w:t>
      </w:r>
      <w:r w:rsidRPr="00E669B2">
        <w:rPr>
          <w:rFonts w:ascii="Times New Roman" w:eastAsia="Arial Unicode MS" w:hAnsi="Times New Roman" w:cs="Times New Roman"/>
          <w:lang w:eastAsia="ru-RU"/>
        </w:rPr>
        <w:t xml:space="preserve">постановление Администрации городского  поселения </w:t>
      </w:r>
      <w:r w:rsidRPr="00E669B2">
        <w:rPr>
          <w:rFonts w:ascii="Times New Roman" w:eastAsia="Arial Unicode MS" w:hAnsi="Times New Roman" w:cs="Times New Roman"/>
          <w:lang w:eastAsia="ru-RU"/>
        </w:rPr>
        <w:fldChar w:fldCharType="begin"/>
      </w:r>
      <w:r w:rsidRPr="00E669B2">
        <w:rPr>
          <w:rFonts w:ascii="Times New Roman" w:eastAsia="Arial Unicode MS" w:hAnsi="Times New Roman" w:cs="Times New Roman"/>
          <w:lang w:eastAsia="ru-RU"/>
        </w:rPr>
        <w:instrText xml:space="preserve"> MERGEFIELD Название_поселения </w:instrText>
      </w:r>
      <w:r w:rsidRPr="00E669B2">
        <w:rPr>
          <w:rFonts w:ascii="Times New Roman" w:eastAsia="Arial Unicode MS" w:hAnsi="Times New Roman" w:cs="Times New Roman"/>
          <w:lang w:eastAsia="ru-RU"/>
        </w:rPr>
        <w:fldChar w:fldCharType="separate"/>
      </w:r>
      <w:r w:rsidRPr="00E669B2">
        <w:rPr>
          <w:rFonts w:ascii="Times New Roman" w:eastAsia="Arial Unicode MS" w:hAnsi="Times New Roman" w:cs="Times New Roman"/>
          <w:noProof/>
          <w:lang w:eastAsia="ru-RU"/>
        </w:rPr>
        <w:t>Безенчук</w:t>
      </w:r>
      <w:r w:rsidRPr="00E669B2">
        <w:rPr>
          <w:rFonts w:ascii="Times New Roman" w:eastAsia="Arial Unicode MS" w:hAnsi="Times New Roman" w:cs="Times New Roman"/>
          <w:lang w:eastAsia="ru-RU"/>
        </w:rPr>
        <w:fldChar w:fldCharType="end"/>
      </w:r>
      <w:r w:rsidRPr="00E669B2">
        <w:rPr>
          <w:rFonts w:ascii="Times New Roman" w:eastAsia="Arial Unicode MS" w:hAnsi="Times New Roman" w:cs="Times New Roman"/>
          <w:lang w:eastAsia="ru-RU"/>
        </w:rPr>
        <w:t xml:space="preserve"> муниципального района </w:t>
      </w:r>
      <w:r w:rsidRPr="00E669B2">
        <w:rPr>
          <w:rFonts w:ascii="Times New Roman" w:eastAsia="Arial Unicode MS" w:hAnsi="Times New Roman" w:cs="Times New Roman"/>
          <w:lang w:eastAsia="ru-RU"/>
        </w:rPr>
        <w:fldChar w:fldCharType="begin"/>
      </w:r>
      <w:r w:rsidRPr="00E669B2">
        <w:rPr>
          <w:rFonts w:ascii="Times New Roman" w:eastAsia="Arial Unicode MS" w:hAnsi="Times New Roman" w:cs="Times New Roman"/>
          <w:lang w:eastAsia="ru-RU"/>
        </w:rPr>
        <w:instrText xml:space="preserve"> MERGEFIELD Название_района </w:instrText>
      </w:r>
      <w:r w:rsidRPr="00E669B2">
        <w:rPr>
          <w:rFonts w:ascii="Times New Roman" w:eastAsia="Arial Unicode MS" w:hAnsi="Times New Roman" w:cs="Times New Roman"/>
          <w:lang w:eastAsia="ru-RU"/>
        </w:rPr>
        <w:fldChar w:fldCharType="separate"/>
      </w:r>
      <w:r w:rsidRPr="00E669B2">
        <w:rPr>
          <w:rFonts w:ascii="Times New Roman" w:eastAsia="Arial Unicode MS" w:hAnsi="Times New Roman" w:cs="Times New Roman"/>
          <w:noProof/>
          <w:lang w:eastAsia="ru-RU"/>
        </w:rPr>
        <w:t>Безенчукский</w:t>
      </w:r>
      <w:r w:rsidRPr="00E669B2">
        <w:rPr>
          <w:rFonts w:ascii="Times New Roman" w:eastAsia="Arial Unicode MS" w:hAnsi="Times New Roman" w:cs="Times New Roman"/>
          <w:lang w:eastAsia="ru-RU"/>
        </w:rPr>
        <w:fldChar w:fldCharType="end"/>
      </w:r>
      <w:r w:rsidRPr="00E669B2">
        <w:rPr>
          <w:rFonts w:ascii="Times New Roman" w:eastAsia="Arial Unicode MS" w:hAnsi="Times New Roman" w:cs="Times New Roman"/>
          <w:lang w:eastAsia="ru-RU"/>
        </w:rPr>
        <w:t xml:space="preserve"> Самарской области «</w:t>
      </w:r>
      <w:r w:rsidRPr="00E669B2">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2022 год</w:t>
      </w:r>
      <w:r w:rsidRPr="00E669B2">
        <w:rPr>
          <w:rFonts w:ascii="Times New Roman" w:eastAsia="Arial Unicode MS" w:hAnsi="Times New Roman" w:cs="Times New Roman"/>
          <w:lang w:eastAsia="ru-RU"/>
        </w:rPr>
        <w:t xml:space="preserve">»  от </w:t>
      </w:r>
      <w:r w:rsidRPr="00E669B2">
        <w:rPr>
          <w:rFonts w:ascii="Times New Roman" w:eastAsia="Times New Roman" w:hAnsi="Times New Roman" w:cs="Times New Roman"/>
          <w:lang w:eastAsia="ru-RU"/>
        </w:rPr>
        <w:t>20.03.2023 года</w:t>
      </w:r>
      <w:r w:rsidRPr="00E669B2">
        <w:rPr>
          <w:rFonts w:ascii="Times New Roman" w:eastAsia="Arial Unicode MS" w:hAnsi="Times New Roman" w:cs="Times New Roman"/>
          <w:lang w:eastAsia="ru-RU"/>
        </w:rPr>
        <w:t xml:space="preserve"> №95,  опубликованное в газете </w:t>
      </w:r>
      <w:r w:rsidRPr="00E669B2">
        <w:rPr>
          <w:rFonts w:ascii="Times New Roman" w:eastAsia="Arial Unicode MS" w:hAnsi="Times New Roman" w:cs="Times New Roman"/>
          <w:shd w:val="clear" w:color="auto" w:fill="FFFFFF"/>
          <w:lang w:eastAsia="ru-RU"/>
        </w:rPr>
        <w:fldChar w:fldCharType="begin"/>
      </w:r>
      <w:r w:rsidRPr="00E669B2">
        <w:rPr>
          <w:rFonts w:ascii="Times New Roman" w:eastAsia="Arial Unicode MS" w:hAnsi="Times New Roman" w:cs="Times New Roman"/>
          <w:shd w:val="clear" w:color="auto" w:fill="FFFFFF"/>
          <w:lang w:eastAsia="ru-RU"/>
        </w:rPr>
        <w:instrText xml:space="preserve"> MERGEFIELD Название_газеты </w:instrText>
      </w:r>
      <w:r w:rsidRPr="00E669B2">
        <w:rPr>
          <w:rFonts w:ascii="Times New Roman" w:eastAsia="Arial Unicode MS" w:hAnsi="Times New Roman" w:cs="Times New Roman"/>
          <w:shd w:val="clear" w:color="auto" w:fill="FFFFFF"/>
          <w:lang w:eastAsia="ru-RU"/>
        </w:rPr>
        <w:fldChar w:fldCharType="separate"/>
      </w:r>
      <w:r w:rsidRPr="00E669B2">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E669B2">
        <w:rPr>
          <w:rFonts w:ascii="Times New Roman" w:eastAsia="Arial Unicode MS" w:hAnsi="Times New Roman" w:cs="Times New Roman"/>
          <w:shd w:val="clear" w:color="auto" w:fill="FFFFFF"/>
          <w:lang w:eastAsia="ru-RU"/>
        </w:rPr>
        <w:fldChar w:fldCharType="end"/>
      </w:r>
      <w:r w:rsidRPr="00E669B2">
        <w:rPr>
          <w:rFonts w:ascii="Times New Roman" w:eastAsia="Arial Unicode MS" w:hAnsi="Times New Roman" w:cs="Times New Roman"/>
          <w:lang w:eastAsia="ru-RU"/>
        </w:rPr>
        <w:t xml:space="preserve"> </w:t>
      </w:r>
      <w:r w:rsidRPr="00E669B2">
        <w:rPr>
          <w:rFonts w:ascii="Times New Roman" w:eastAsia="Times New Roman" w:hAnsi="Times New Roman" w:cs="Times New Roman"/>
          <w:lang w:eastAsia="ru-RU"/>
        </w:rPr>
        <w:t>№6 (275) от 20.03.2023г.</w:t>
      </w:r>
    </w:p>
    <w:p w14:paraId="0B9FE377" w14:textId="77777777" w:rsidR="00E669B2" w:rsidRPr="00E669B2" w:rsidRDefault="00E669B2" w:rsidP="00406A9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4. Вопрос, вынесенный на публичные слушания – «Проект отчета об исполнении бюджета городского поселения Безенчук муниципального района Безенчукский Самарской области за 2022 год».</w:t>
      </w:r>
    </w:p>
    <w:bookmarkEnd w:id="11"/>
    <w:p w14:paraId="0FE5F31F" w14:textId="77777777" w:rsidR="00E669B2" w:rsidRPr="00E669B2" w:rsidRDefault="00E669B2" w:rsidP="00406A9A">
      <w:pPr>
        <w:spacing w:after="0" w:line="240" w:lineRule="auto"/>
        <w:ind w:firstLine="708"/>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 xml:space="preserve">5. 03 апреля 2023г в 17.00 часов по адресу: </w:t>
      </w:r>
      <w:r w:rsidRPr="00E669B2">
        <w:rPr>
          <w:rFonts w:ascii="Times New Roman" w:eastAsia="Times New Roman" w:hAnsi="Times New Roman" w:cs="Times New Roman"/>
          <w:lang w:eastAsia="ru-RU"/>
        </w:rPr>
        <w:fldChar w:fldCharType="begin"/>
      </w:r>
      <w:r w:rsidRPr="00E669B2">
        <w:rPr>
          <w:rFonts w:ascii="Times New Roman" w:eastAsia="Times New Roman" w:hAnsi="Times New Roman" w:cs="Times New Roman"/>
          <w:lang w:eastAsia="ru-RU"/>
        </w:rPr>
        <w:instrText xml:space="preserve"> MERGEFIELD "Индекс_места_ведения_протокола_публичных" </w:instrText>
      </w:r>
      <w:r w:rsidRPr="00E669B2">
        <w:rPr>
          <w:rFonts w:ascii="Times New Roman" w:eastAsia="Times New Roman" w:hAnsi="Times New Roman" w:cs="Times New Roman"/>
          <w:lang w:eastAsia="ru-RU"/>
        </w:rPr>
        <w:fldChar w:fldCharType="separate"/>
      </w:r>
      <w:r w:rsidRPr="00E669B2">
        <w:rPr>
          <w:rFonts w:ascii="Times New Roman" w:eastAsia="Times New Roman" w:hAnsi="Times New Roman" w:cs="Times New Roman"/>
          <w:noProof/>
          <w:lang w:eastAsia="ru-RU"/>
        </w:rPr>
        <w:t>446250</w:t>
      </w:r>
      <w:r w:rsidRPr="00E669B2">
        <w:rPr>
          <w:rFonts w:ascii="Times New Roman" w:eastAsia="Times New Roman" w:hAnsi="Times New Roman" w:cs="Times New Roman"/>
          <w:lang w:eastAsia="ru-RU"/>
        </w:rPr>
        <w:fldChar w:fldCharType="end"/>
      </w:r>
      <w:r w:rsidRPr="00E669B2">
        <w:rPr>
          <w:rFonts w:ascii="Times New Roman" w:eastAsia="Times New Roman" w:hAnsi="Times New Roman" w:cs="Times New Roman"/>
          <w:lang w:eastAsia="ru-RU"/>
        </w:rPr>
        <w:t xml:space="preserve">, Самарская область, </w:t>
      </w:r>
      <w:r w:rsidRPr="00E669B2">
        <w:rPr>
          <w:rFonts w:ascii="Times New Roman" w:eastAsia="Times New Roman" w:hAnsi="Times New Roman" w:cs="Times New Roman"/>
          <w:lang w:eastAsia="ru-RU"/>
        </w:rPr>
        <w:fldChar w:fldCharType="begin"/>
      </w:r>
      <w:r w:rsidRPr="00E669B2">
        <w:rPr>
          <w:rFonts w:ascii="Times New Roman" w:eastAsia="Times New Roman" w:hAnsi="Times New Roman" w:cs="Times New Roman"/>
          <w:lang w:eastAsia="ru-RU"/>
        </w:rPr>
        <w:instrText xml:space="preserve"> MERGEFIELD "Место_проведения_мероприятия_по_информир" </w:instrText>
      </w:r>
      <w:r w:rsidRPr="00E669B2">
        <w:rPr>
          <w:rFonts w:ascii="Times New Roman" w:eastAsia="Times New Roman" w:hAnsi="Times New Roman" w:cs="Times New Roman"/>
          <w:lang w:eastAsia="ru-RU"/>
        </w:rPr>
        <w:fldChar w:fldCharType="separate"/>
      </w:r>
      <w:r w:rsidRPr="00E669B2">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E669B2">
        <w:rPr>
          <w:rFonts w:ascii="Times New Roman" w:eastAsia="Times New Roman" w:hAnsi="Times New Roman" w:cs="Times New Roman"/>
          <w:lang w:eastAsia="ru-RU"/>
        </w:rPr>
        <w:fldChar w:fldCharType="end"/>
      </w:r>
      <w:r w:rsidRPr="00E669B2">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приняли участие </w:t>
      </w:r>
      <w:bookmarkStart w:id="12" w:name="_Hlk3897757"/>
      <w:r w:rsidRPr="00E669B2">
        <w:rPr>
          <w:rFonts w:ascii="Times New Roman" w:eastAsia="Times New Roman" w:hAnsi="Times New Roman" w:cs="Times New Roman"/>
          <w:lang w:eastAsia="ru-RU"/>
        </w:rPr>
        <w:t xml:space="preserve">2 (два) </w:t>
      </w:r>
      <w:bookmarkEnd w:id="12"/>
      <w:r w:rsidRPr="00E669B2">
        <w:rPr>
          <w:rFonts w:ascii="Times New Roman" w:eastAsia="Times New Roman" w:hAnsi="Times New Roman" w:cs="Times New Roman"/>
          <w:lang w:eastAsia="ru-RU"/>
        </w:rPr>
        <w:t xml:space="preserve">человека. </w:t>
      </w:r>
    </w:p>
    <w:p w14:paraId="03ACAA28" w14:textId="77777777" w:rsidR="00E669B2" w:rsidRPr="00E669B2" w:rsidRDefault="00E669B2" w:rsidP="00406A9A">
      <w:pPr>
        <w:suppressAutoHyphens/>
        <w:spacing w:after="0" w:line="240" w:lineRule="auto"/>
        <w:ind w:firstLine="708"/>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 xml:space="preserve">6. </w:t>
      </w:r>
      <w:r w:rsidRPr="00E669B2">
        <w:rPr>
          <w:rFonts w:ascii="Times New Roman" w:eastAsia="NSimSun" w:hAnsi="Times New Roman" w:cs="Times New Roman"/>
          <w:kern w:val="2"/>
          <w:lang w:eastAsia="zh-CN" w:bidi="hi-IN"/>
        </w:rPr>
        <w:t xml:space="preserve">В ходе </w:t>
      </w:r>
      <w:r w:rsidRPr="00E669B2">
        <w:rPr>
          <w:rFonts w:ascii="Times New Roman" w:eastAsia="Times New Roman" w:hAnsi="Times New Roman" w:cs="Times New Roman"/>
          <w:lang w:eastAsia="ru-RU"/>
        </w:rPr>
        <w:t>проведении публичных слушаний</w:t>
      </w:r>
      <w:r w:rsidRPr="00E669B2">
        <w:rPr>
          <w:rFonts w:ascii="Times New Roman" w:eastAsia="NSimSun" w:hAnsi="Times New Roman" w:cs="Times New Roman"/>
          <w:kern w:val="2"/>
          <w:lang w:eastAsia="zh-CN" w:bidi="hi-IN"/>
        </w:rPr>
        <w:t xml:space="preserve"> поступило 2 замечания и предложения, из них заочно 1, очно 1. </w:t>
      </w:r>
      <w:r w:rsidRPr="00E669B2">
        <w:rPr>
          <w:rFonts w:ascii="Times New Roman" w:eastAsia="Times New Roman" w:hAnsi="Times New Roman" w:cs="Times New Roman"/>
          <w:lang w:eastAsia="ru-RU"/>
        </w:rPr>
        <w:t xml:space="preserve">Мнения, предложения и замечания по «Проекту отчета об исполнении бюджета городского поселения Безенчук муниципального района Безенчукский Самарской области за 2022 год» внесли в протокол публичных слушаний, –  1 (один) человек. </w:t>
      </w:r>
    </w:p>
    <w:p w14:paraId="1208755C" w14:textId="77777777" w:rsidR="00E669B2" w:rsidRPr="00E669B2" w:rsidRDefault="00E669B2" w:rsidP="00406A9A">
      <w:pPr>
        <w:spacing w:after="0" w:line="240" w:lineRule="auto"/>
        <w:ind w:firstLine="709"/>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муниципального района </w:t>
      </w:r>
      <w:r w:rsidRPr="00E669B2">
        <w:rPr>
          <w:rFonts w:ascii="Times New Roman" w:eastAsia="Times New Roman" w:hAnsi="Times New Roman" w:cs="Times New Roman"/>
          <w:lang w:eastAsia="ru-RU"/>
        </w:rPr>
        <w:fldChar w:fldCharType="begin"/>
      </w:r>
      <w:r w:rsidRPr="00E669B2">
        <w:rPr>
          <w:rFonts w:ascii="Times New Roman" w:eastAsia="Times New Roman" w:hAnsi="Times New Roman" w:cs="Times New Roman"/>
          <w:lang w:eastAsia="ru-RU"/>
        </w:rPr>
        <w:instrText xml:space="preserve"> MERGEFIELD Название_района </w:instrText>
      </w:r>
      <w:r w:rsidRPr="00E669B2">
        <w:rPr>
          <w:rFonts w:ascii="Times New Roman" w:eastAsia="Times New Roman" w:hAnsi="Times New Roman" w:cs="Times New Roman"/>
          <w:lang w:eastAsia="ru-RU"/>
        </w:rPr>
        <w:fldChar w:fldCharType="separate"/>
      </w:r>
      <w:r w:rsidRPr="00E669B2">
        <w:rPr>
          <w:rFonts w:ascii="Times New Roman" w:eastAsia="Times New Roman" w:hAnsi="Times New Roman" w:cs="Times New Roman"/>
          <w:noProof/>
          <w:lang w:eastAsia="ru-RU"/>
        </w:rPr>
        <w:t>Безенчукский</w:t>
      </w:r>
      <w:r w:rsidRPr="00E669B2">
        <w:rPr>
          <w:rFonts w:ascii="Times New Roman" w:eastAsia="Times New Roman" w:hAnsi="Times New Roman" w:cs="Times New Roman"/>
          <w:lang w:eastAsia="ru-RU"/>
        </w:rPr>
        <w:fldChar w:fldCharType="end"/>
      </w:r>
      <w:r w:rsidRPr="00E669B2">
        <w:rPr>
          <w:rFonts w:ascii="Times New Roman" w:eastAsia="Times New Roman" w:hAnsi="Times New Roman" w:cs="Times New Roman"/>
          <w:lang w:eastAsia="ru-RU"/>
        </w:rPr>
        <w:t xml:space="preserve"> Самарской области и иными заинтересованными лицами по Проекту отчета об исполнении бюджета городского поселения Безенчук муниципального района Безенчукский Самарской области за 2022 год»:</w:t>
      </w:r>
    </w:p>
    <w:p w14:paraId="698B0011" w14:textId="77777777" w:rsidR="00E669B2" w:rsidRPr="00E669B2" w:rsidRDefault="00E669B2" w:rsidP="00406A9A">
      <w:pPr>
        <w:spacing w:after="0" w:line="240" w:lineRule="auto"/>
        <w:ind w:firstLine="709"/>
        <w:jc w:val="both"/>
        <w:outlineLvl w:val="0"/>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7.1. Мнения о целесообразности принятия «Проекта отчета об исполнении бюджета городского поселения Безенчук муниципального района Безенчукский Самарской области за 2022 год»  высказали 2 (два) человека. Предложения по внесению изменений и дополнений в «Проект отчета об исполнении бюджета городского поселения Безенчук муниципального района Безенчукский Самарской области за 2022 год»  не поступили;</w:t>
      </w:r>
    </w:p>
    <w:p w14:paraId="148E8E7B" w14:textId="77777777" w:rsidR="00E669B2" w:rsidRPr="00E669B2" w:rsidRDefault="00E669B2" w:rsidP="00406A9A">
      <w:pPr>
        <w:spacing w:after="0" w:line="240" w:lineRule="auto"/>
        <w:ind w:firstLine="709"/>
        <w:jc w:val="both"/>
        <w:outlineLvl w:val="0"/>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7.2. Мнения, содержащие отрицательную оценку по вопросу публичных слушаний, не высказаны.</w:t>
      </w:r>
    </w:p>
    <w:p w14:paraId="3BFCB34A" w14:textId="77777777" w:rsidR="00E669B2" w:rsidRPr="00E669B2" w:rsidRDefault="00E669B2" w:rsidP="00406A9A">
      <w:pPr>
        <w:spacing w:after="0" w:line="240" w:lineRule="auto"/>
        <w:jc w:val="both"/>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 xml:space="preserve">         7.3.  Типичные мнения жителей, содержащие положительную оценку, по Проекту  отчета об исполнении бюджета городского поселения Безенчук муниципального района Безенчукский Самарской области за 2022 год» - «Проект  отчета об исполнении бюджета  городского поселения Безенчук муниципального района Безенчукский Самарской области за 2022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
    <w:p w14:paraId="6876F6F8" w14:textId="77777777" w:rsidR="00E669B2" w:rsidRPr="00E669B2" w:rsidRDefault="00E669B2" w:rsidP="00406A9A">
      <w:pPr>
        <w:spacing w:after="0" w:line="240" w:lineRule="auto"/>
        <w:ind w:firstLine="709"/>
        <w:jc w:val="both"/>
        <w:outlineLvl w:val="0"/>
        <w:rPr>
          <w:rFonts w:ascii="Times New Roman" w:eastAsia="Times New Roman" w:hAnsi="Times New Roman" w:cs="Times New Roman"/>
          <w:lang w:eastAsia="ru-RU"/>
        </w:rPr>
      </w:pPr>
      <w:r w:rsidRPr="00E669B2">
        <w:rPr>
          <w:rFonts w:ascii="Times New Roman" w:eastAsia="Times New Roman" w:hAnsi="Times New Roman" w:cs="Times New Roman"/>
          <w:lang w:eastAsia="ru-RU"/>
        </w:rPr>
        <w:t>8. С учетом высказанных участниками публичных слушаний предложений и замечаний, Проект отчета об исполнении бюджета городского поселения Безенчук за 2022 год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14:paraId="18AF67DA" w14:textId="77777777" w:rsidR="00406A9A" w:rsidRPr="00406A9A" w:rsidRDefault="00406A9A" w:rsidP="00406A9A">
      <w:pPr>
        <w:spacing w:after="0" w:line="240" w:lineRule="auto"/>
        <w:jc w:val="center"/>
        <w:outlineLvl w:val="0"/>
        <w:rPr>
          <w:rFonts w:ascii="Times New Roman" w:eastAsia="Times New Roman" w:hAnsi="Times New Roman" w:cs="Times New Roman"/>
          <w:sz w:val="8"/>
          <w:szCs w:val="8"/>
          <w:lang w:eastAsia="ru-RU"/>
        </w:rPr>
      </w:pPr>
    </w:p>
    <w:p w14:paraId="67C85BA9" w14:textId="4FDE27F3" w:rsidR="00406A9A" w:rsidRPr="000D1554" w:rsidRDefault="00406A9A" w:rsidP="00406A9A">
      <w:pPr>
        <w:spacing w:after="0" w:line="240" w:lineRule="auto"/>
        <w:jc w:val="center"/>
        <w:outlineLvl w:val="0"/>
        <w:rPr>
          <w:rFonts w:ascii="Times New Roman" w:eastAsia="Times New Roman" w:hAnsi="Times New Roman" w:cs="Times New Roman"/>
          <w:b/>
          <w:bCs/>
          <w:lang w:eastAsia="ru-RU"/>
        </w:rPr>
      </w:pPr>
      <w:r w:rsidRPr="000D1554">
        <w:rPr>
          <w:rFonts w:ascii="Times New Roman" w:eastAsia="Times New Roman" w:hAnsi="Times New Roman" w:cs="Times New Roman"/>
          <w:b/>
          <w:bCs/>
          <w:lang w:eastAsia="ru-RU"/>
        </w:rPr>
        <w:t>Заключение о результатах публичных слушаний</w:t>
      </w:r>
    </w:p>
    <w:p w14:paraId="0C716140" w14:textId="77777777" w:rsidR="00406A9A" w:rsidRPr="00406A9A" w:rsidRDefault="00406A9A" w:rsidP="00406A9A">
      <w:pPr>
        <w:suppressAutoHyphens/>
        <w:spacing w:after="0" w:line="240" w:lineRule="auto"/>
        <w:ind w:firstLine="324"/>
        <w:jc w:val="center"/>
        <w:rPr>
          <w:rFonts w:ascii="Times New Roman" w:eastAsia="Times New Roman" w:hAnsi="Times New Roman" w:cs="Times New Roman"/>
          <w:lang w:eastAsia="ar-SA"/>
        </w:rPr>
      </w:pPr>
      <w:r w:rsidRPr="00406A9A">
        <w:rPr>
          <w:rFonts w:ascii="Times New Roman" w:eastAsia="Times New Roman" w:hAnsi="Times New Roman" w:cs="Times New Roman"/>
          <w:lang w:eastAsia="ar-SA"/>
        </w:rPr>
        <w:t xml:space="preserve">в городском  поселении Безенчук муниципального района </w:t>
      </w:r>
      <w:r w:rsidRPr="00406A9A">
        <w:rPr>
          <w:rFonts w:ascii="Times New Roman" w:eastAsia="Times New Roman" w:hAnsi="Times New Roman" w:cs="Times New Roman"/>
          <w:lang w:eastAsia="ar-SA"/>
        </w:rPr>
        <w:fldChar w:fldCharType="begin"/>
      </w:r>
      <w:r w:rsidRPr="00406A9A">
        <w:rPr>
          <w:rFonts w:ascii="Times New Roman" w:eastAsia="Times New Roman" w:hAnsi="Times New Roman" w:cs="Times New Roman"/>
          <w:lang w:eastAsia="ar-SA"/>
        </w:rPr>
        <w:instrText xml:space="preserve"> MERGEFIELD Название_района </w:instrText>
      </w:r>
      <w:r w:rsidRPr="00406A9A">
        <w:rPr>
          <w:rFonts w:ascii="Times New Roman" w:eastAsia="Times New Roman" w:hAnsi="Times New Roman" w:cs="Times New Roman"/>
          <w:lang w:eastAsia="ar-SA"/>
        </w:rPr>
        <w:fldChar w:fldCharType="separate"/>
      </w:r>
      <w:r w:rsidRPr="00406A9A">
        <w:rPr>
          <w:rFonts w:ascii="Times New Roman" w:eastAsia="Times New Roman" w:hAnsi="Times New Roman" w:cs="Times New Roman"/>
          <w:noProof/>
          <w:lang w:eastAsia="ar-SA"/>
        </w:rPr>
        <w:t>Безенчукский</w:t>
      </w:r>
      <w:r w:rsidRPr="00406A9A">
        <w:rPr>
          <w:rFonts w:ascii="Times New Roman" w:eastAsia="Times New Roman" w:hAnsi="Times New Roman" w:cs="Times New Roman"/>
          <w:lang w:eastAsia="ar-SA"/>
        </w:rPr>
        <w:fldChar w:fldCharType="end"/>
      </w:r>
      <w:r w:rsidRPr="00406A9A">
        <w:rPr>
          <w:rFonts w:ascii="Times New Roman" w:eastAsia="Times New Roman" w:hAnsi="Times New Roman" w:cs="Times New Roman"/>
          <w:lang w:eastAsia="ar-SA"/>
        </w:rPr>
        <w:t xml:space="preserve"> Самарской области по вопросу (проекту): «</w:t>
      </w:r>
      <w:r w:rsidRPr="00406A9A">
        <w:rPr>
          <w:rFonts w:ascii="Times New Roman" w:eastAsia="Times New Roman" w:hAnsi="Times New Roman" w:cs="Times New Roman"/>
          <w:lang w:eastAsia="ru-RU"/>
        </w:rPr>
        <w:t xml:space="preserve">О возможности предоставления разрешения на условно разрешенный вид использования земельного участка </w:t>
      </w:r>
      <w:r w:rsidRPr="00406A9A">
        <w:rPr>
          <w:rFonts w:ascii="Times New Roman" w:eastAsia="Times New Roman" w:hAnsi="Times New Roman" w:cs="Times New Roman"/>
          <w:lang w:eastAsia="zh-CN"/>
        </w:rPr>
        <w:t xml:space="preserve">«Бытовое обслуживание»  в отношении земельного участка </w:t>
      </w:r>
      <w:bookmarkStart w:id="13" w:name="_Hlk131433284"/>
      <w:r w:rsidRPr="00406A9A">
        <w:rPr>
          <w:rFonts w:ascii="Times New Roman" w:eastAsia="Times New Roman" w:hAnsi="Times New Roman" w:cs="Times New Roman"/>
          <w:lang w:eastAsia="zh-CN"/>
        </w:rPr>
        <w:t xml:space="preserve">в кадастровом квартале  63:12:1403027, площадью 897 кв.м.  из земель населенных пунктов, в границах территориальной зоны с индексом Ж1, </w:t>
      </w:r>
      <w:r w:rsidRPr="00406A9A">
        <w:rPr>
          <w:rFonts w:ascii="Times New Roman" w:eastAsia="Times New Roman" w:hAnsi="Times New Roman" w:cs="Times New Roman"/>
          <w:lang w:eastAsia="zh-CN"/>
        </w:rPr>
        <w:lastRenderedPageBreak/>
        <w:t>расположенного по адресу: Россия, Самарская область, Безенчукский район, городское поселение Безенчук, пгт. Безенчук, ул. Быковского</w:t>
      </w:r>
      <w:bookmarkEnd w:id="13"/>
      <w:r w:rsidRPr="00406A9A">
        <w:rPr>
          <w:rFonts w:ascii="Times New Roman" w:eastAsia="Times New Roman" w:hAnsi="Times New Roman" w:cs="Times New Roman"/>
          <w:lang w:eastAsia="zh-CN"/>
        </w:rPr>
        <w:t>»</w:t>
      </w:r>
    </w:p>
    <w:p w14:paraId="1CD979F9" w14:textId="77777777" w:rsidR="00406A9A" w:rsidRPr="00406A9A" w:rsidRDefault="00406A9A" w:rsidP="00406A9A">
      <w:pPr>
        <w:spacing w:after="0" w:line="240" w:lineRule="auto"/>
        <w:ind w:firstLine="708"/>
        <w:jc w:val="both"/>
        <w:rPr>
          <w:rFonts w:ascii="Times New Roman" w:eastAsia="Times New Roman" w:hAnsi="Times New Roman" w:cs="Times New Roman"/>
          <w:lang w:eastAsia="ru-RU"/>
        </w:rPr>
      </w:pPr>
      <w:bookmarkStart w:id="14" w:name="_Hlk36796675"/>
      <w:r w:rsidRPr="00406A9A">
        <w:rPr>
          <w:rFonts w:ascii="Times New Roman" w:eastAsia="Times New Roman" w:hAnsi="Times New Roman" w:cs="Times New Roman"/>
          <w:lang w:eastAsia="ru-RU"/>
        </w:rPr>
        <w:t xml:space="preserve">Время проведения </w:t>
      </w:r>
      <w:bookmarkStart w:id="15" w:name="_Hlk48313713"/>
      <w:r w:rsidRPr="00406A9A">
        <w:rPr>
          <w:rFonts w:ascii="Times New Roman" w:eastAsia="Times New Roman" w:hAnsi="Times New Roman" w:cs="Times New Roman"/>
          <w:lang w:eastAsia="ru-RU"/>
        </w:rPr>
        <w:t xml:space="preserve">публичных слушаний </w:t>
      </w:r>
      <w:bookmarkEnd w:id="15"/>
      <w:r w:rsidRPr="00406A9A">
        <w:rPr>
          <w:rFonts w:ascii="Times New Roman" w:eastAsia="Times New Roman" w:hAnsi="Times New Roman" w:cs="Times New Roman"/>
          <w:lang w:eastAsia="ru-RU"/>
        </w:rPr>
        <w:t xml:space="preserve">– </w:t>
      </w:r>
      <w:r w:rsidRPr="00406A9A">
        <w:rPr>
          <w:rFonts w:ascii="Times New Roman" w:eastAsia="Arial Unicode MS" w:hAnsi="Times New Roman" w:cs="Times New Roman"/>
          <w:kern w:val="1"/>
          <w:lang w:eastAsia="ru-RU"/>
        </w:rPr>
        <w:t>с 05.04.2023 года до 29.04</w:t>
      </w:r>
      <w:r w:rsidRPr="00406A9A">
        <w:rPr>
          <w:rFonts w:ascii="Times New Roman" w:eastAsia="Arial Unicode MS" w:hAnsi="Times New Roman" w:cs="Times New Roman"/>
          <w:kern w:val="1"/>
          <w:lang w:eastAsia="ar-SA"/>
        </w:rPr>
        <w:t>.2023 года</w:t>
      </w:r>
      <w:r w:rsidRPr="00406A9A">
        <w:rPr>
          <w:rFonts w:ascii="Times New Roman" w:eastAsia="Times New Roman" w:hAnsi="Times New Roman" w:cs="Times New Roman"/>
          <w:lang w:eastAsia="ru-RU"/>
        </w:rPr>
        <w:t>.</w:t>
      </w:r>
    </w:p>
    <w:bookmarkEnd w:id="14"/>
    <w:p w14:paraId="5E290D03" w14:textId="77777777" w:rsidR="00406A9A" w:rsidRPr="00406A9A" w:rsidRDefault="00406A9A" w:rsidP="00406A9A">
      <w:pPr>
        <w:spacing w:after="0" w:line="240" w:lineRule="auto"/>
        <w:ind w:firstLine="708"/>
        <w:jc w:val="both"/>
        <w:rPr>
          <w:rFonts w:ascii="Times New Roman" w:eastAsia="Times New Roman" w:hAnsi="Times New Roman" w:cs="Times New Roman"/>
          <w:lang w:eastAsia="ru-RU"/>
        </w:rPr>
      </w:pPr>
      <w:r w:rsidRPr="00406A9A">
        <w:rPr>
          <w:rFonts w:ascii="Times New Roman" w:eastAsia="Times New Roman" w:hAnsi="Times New Roman" w:cs="Times New Roman"/>
          <w:lang w:eastAsia="ru-RU"/>
        </w:rPr>
        <w:t xml:space="preserve">Вопрос (проект), вынесенный на публичные слушания: </w:t>
      </w:r>
    </w:p>
    <w:p w14:paraId="67E517D6" w14:textId="77777777" w:rsidR="00406A9A" w:rsidRPr="00406A9A" w:rsidRDefault="00406A9A" w:rsidP="00406A9A">
      <w:pPr>
        <w:spacing w:after="0" w:line="240" w:lineRule="auto"/>
        <w:ind w:firstLine="708"/>
        <w:jc w:val="both"/>
        <w:rPr>
          <w:rFonts w:ascii="Times New Roman" w:eastAsia="Times New Roman" w:hAnsi="Times New Roman" w:cs="Times New Roman"/>
          <w:lang w:eastAsia="zh-CN"/>
        </w:rPr>
      </w:pPr>
      <w:r w:rsidRPr="00406A9A">
        <w:rPr>
          <w:rFonts w:ascii="Times New Roman" w:eastAsia="Times New Roman" w:hAnsi="Times New Roman" w:cs="Times New Roman"/>
          <w:lang w:eastAsia="ru-RU"/>
        </w:rPr>
        <w:t xml:space="preserve">- «О возможности предоставления разрешения на условно разрешенный вид использования земельного участка </w:t>
      </w:r>
      <w:r w:rsidRPr="00406A9A">
        <w:rPr>
          <w:rFonts w:ascii="Times New Roman" w:eastAsia="Times New Roman" w:hAnsi="Times New Roman" w:cs="Times New Roman"/>
          <w:lang w:eastAsia="zh-CN"/>
        </w:rPr>
        <w:t>«Бытовое обслуживание»  в отношении земельного участка в кадастровом квартале  63:12:1403027, площадью 897 кв.м.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пгт. Безенчук, ул. Быковского согласно координат: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14"/>
        <w:gridCol w:w="1714"/>
      </w:tblGrid>
      <w:tr w:rsidR="00406A9A" w:rsidRPr="00406A9A" w14:paraId="4C99F931" w14:textId="77777777" w:rsidTr="00F4327B">
        <w:trPr>
          <w:trHeight w:val="539"/>
        </w:trPr>
        <w:tc>
          <w:tcPr>
            <w:tcW w:w="2977" w:type="dxa"/>
            <w:tcBorders>
              <w:top w:val="single" w:sz="4" w:space="0" w:color="auto"/>
              <w:left w:val="single" w:sz="4" w:space="0" w:color="auto"/>
              <w:bottom w:val="single" w:sz="4" w:space="0" w:color="auto"/>
              <w:right w:val="single" w:sz="4" w:space="0" w:color="auto"/>
            </w:tcBorders>
            <w:hideMark/>
          </w:tcPr>
          <w:p w14:paraId="5AD04E39"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0455C69D" w14:textId="77777777" w:rsidR="00406A9A" w:rsidRPr="00406A9A" w:rsidRDefault="00406A9A" w:rsidP="00406A9A">
            <w:pPr>
              <w:spacing w:after="0" w:line="240" w:lineRule="auto"/>
              <w:jc w:val="center"/>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69B129B5" w14:textId="77777777" w:rsidR="00406A9A" w:rsidRPr="00406A9A" w:rsidRDefault="00406A9A" w:rsidP="00406A9A">
            <w:pPr>
              <w:spacing w:after="0" w:line="240" w:lineRule="auto"/>
              <w:jc w:val="center"/>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val="en-US" w:eastAsia="ru-RU"/>
              </w:rPr>
              <w:t>y</w:t>
            </w:r>
          </w:p>
        </w:tc>
      </w:tr>
      <w:tr w:rsidR="00406A9A" w:rsidRPr="00406A9A" w14:paraId="34ED168B" w14:textId="77777777" w:rsidTr="00F4327B">
        <w:trPr>
          <w:trHeight w:val="1218"/>
        </w:trPr>
        <w:tc>
          <w:tcPr>
            <w:tcW w:w="2977" w:type="dxa"/>
            <w:tcBorders>
              <w:top w:val="single" w:sz="4" w:space="0" w:color="auto"/>
              <w:left w:val="single" w:sz="4" w:space="0" w:color="auto"/>
              <w:bottom w:val="single" w:sz="4" w:space="0" w:color="auto"/>
              <w:right w:val="single" w:sz="4" w:space="0" w:color="auto"/>
            </w:tcBorders>
            <w:hideMark/>
          </w:tcPr>
          <w:p w14:paraId="49F9B0FB"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н1</w:t>
            </w:r>
          </w:p>
          <w:p w14:paraId="0B076168"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н2</w:t>
            </w:r>
          </w:p>
          <w:p w14:paraId="35308C8D"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н3</w:t>
            </w:r>
          </w:p>
          <w:p w14:paraId="228CD8CA"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н4</w:t>
            </w:r>
          </w:p>
          <w:p w14:paraId="10656F83"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н5</w:t>
            </w:r>
          </w:p>
          <w:p w14:paraId="1E73BBED"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н6</w:t>
            </w:r>
          </w:p>
          <w:p w14:paraId="58FD2393"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н7</w:t>
            </w:r>
          </w:p>
          <w:p w14:paraId="024AAC40"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н8</w:t>
            </w:r>
          </w:p>
          <w:p w14:paraId="05BED1AB"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047E4C5E"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362556.08</w:t>
            </w:r>
          </w:p>
          <w:p w14:paraId="7C4461F1"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362552.26</w:t>
            </w:r>
          </w:p>
          <w:p w14:paraId="666E4726"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362547.79</w:t>
            </w:r>
          </w:p>
          <w:p w14:paraId="2FAC65A1"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362545.67</w:t>
            </w:r>
          </w:p>
          <w:p w14:paraId="03C3AFC1"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362526.65</w:t>
            </w:r>
          </w:p>
          <w:p w14:paraId="053A1F90"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362529.65</w:t>
            </w:r>
          </w:p>
          <w:p w14:paraId="21D97D61"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362531.78</w:t>
            </w:r>
          </w:p>
          <w:p w14:paraId="2FABB035"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362532.14</w:t>
            </w:r>
          </w:p>
          <w:p w14:paraId="68939D0B"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362556.08</w:t>
            </w:r>
          </w:p>
        </w:tc>
        <w:tc>
          <w:tcPr>
            <w:tcW w:w="1714" w:type="dxa"/>
            <w:tcBorders>
              <w:top w:val="single" w:sz="4" w:space="0" w:color="auto"/>
              <w:left w:val="single" w:sz="4" w:space="0" w:color="auto"/>
              <w:bottom w:val="single" w:sz="4" w:space="0" w:color="auto"/>
              <w:right w:val="single" w:sz="4" w:space="0" w:color="auto"/>
            </w:tcBorders>
          </w:tcPr>
          <w:p w14:paraId="01FCAD41"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1325712.33</w:t>
            </w:r>
          </w:p>
          <w:p w14:paraId="558F4C90"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1325740.94</w:t>
            </w:r>
          </w:p>
          <w:p w14:paraId="757901C2"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1325740.29</w:t>
            </w:r>
          </w:p>
          <w:p w14:paraId="3E457154"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1325750.51</w:t>
            </w:r>
          </w:p>
          <w:p w14:paraId="0919751E"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1325747.84</w:t>
            </w:r>
          </w:p>
          <w:p w14:paraId="30AEABF5"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1325726.80</w:t>
            </w:r>
          </w:p>
          <w:p w14:paraId="3807A85A"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1325711.95</w:t>
            </w:r>
          </w:p>
          <w:p w14:paraId="18D25013"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1325709.49</w:t>
            </w:r>
          </w:p>
          <w:p w14:paraId="5756B866"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1325712.33</w:t>
            </w:r>
          </w:p>
        </w:tc>
      </w:tr>
    </w:tbl>
    <w:p w14:paraId="0686A525" w14:textId="77777777" w:rsidR="00406A9A" w:rsidRPr="00406A9A" w:rsidRDefault="00406A9A" w:rsidP="00406A9A">
      <w:pPr>
        <w:spacing w:after="0" w:line="240" w:lineRule="auto"/>
        <w:ind w:firstLine="708"/>
        <w:jc w:val="both"/>
        <w:rPr>
          <w:rFonts w:ascii="Times New Roman" w:eastAsia="Times New Roman" w:hAnsi="Times New Roman" w:cs="Times New Roman"/>
          <w:lang w:eastAsia="ru-RU"/>
        </w:rPr>
      </w:pPr>
      <w:r w:rsidRPr="00406A9A">
        <w:rPr>
          <w:rFonts w:ascii="Times New Roman" w:eastAsia="Times New Roman" w:hAnsi="Times New Roman" w:cs="Times New Roman"/>
          <w:lang w:eastAsia="ru-RU"/>
        </w:rPr>
        <w:t>Организатор проведения публичных слушаний – Администрация городского поселения Безенчук муниципального района Безенчукский Самарской области.</w:t>
      </w:r>
    </w:p>
    <w:p w14:paraId="767A3D54" w14:textId="77777777" w:rsidR="00406A9A" w:rsidRPr="00406A9A" w:rsidRDefault="00406A9A" w:rsidP="00406A9A">
      <w:pPr>
        <w:spacing w:after="0" w:line="240" w:lineRule="auto"/>
        <w:ind w:firstLine="708"/>
        <w:jc w:val="both"/>
        <w:rPr>
          <w:rFonts w:ascii="Times New Roman" w:eastAsia="Arial Unicode MS" w:hAnsi="Times New Roman" w:cs="Times New Roman"/>
          <w:lang w:eastAsia="ru-RU"/>
        </w:rPr>
      </w:pPr>
      <w:bookmarkStart w:id="16" w:name="_Hlk521581942"/>
      <w:r w:rsidRPr="00406A9A">
        <w:rPr>
          <w:rFonts w:ascii="Times New Roman" w:eastAsia="Times New Roman" w:hAnsi="Times New Roman" w:cs="Times New Roman"/>
          <w:lang w:eastAsia="ru-RU"/>
        </w:rPr>
        <w:t xml:space="preserve">Основание проведения публичных слушаний – </w:t>
      </w:r>
      <w:r w:rsidRPr="00406A9A">
        <w:rPr>
          <w:rFonts w:ascii="Times New Roman" w:eastAsia="Arial Unicode MS" w:hAnsi="Times New Roman" w:cs="Times New Roman"/>
          <w:lang w:eastAsia="ru-RU"/>
        </w:rPr>
        <w:t xml:space="preserve">постановление Администрации городского  поселения </w:t>
      </w:r>
      <w:r w:rsidRPr="00406A9A">
        <w:rPr>
          <w:rFonts w:ascii="Times New Roman" w:eastAsia="Arial Unicode MS" w:hAnsi="Times New Roman" w:cs="Times New Roman"/>
          <w:lang w:eastAsia="ru-RU"/>
        </w:rPr>
        <w:fldChar w:fldCharType="begin"/>
      </w:r>
      <w:r w:rsidRPr="00406A9A">
        <w:rPr>
          <w:rFonts w:ascii="Times New Roman" w:eastAsia="Arial Unicode MS" w:hAnsi="Times New Roman" w:cs="Times New Roman"/>
          <w:lang w:eastAsia="ru-RU"/>
        </w:rPr>
        <w:instrText xml:space="preserve"> MERGEFIELD Название_поселения </w:instrText>
      </w:r>
      <w:r w:rsidRPr="00406A9A">
        <w:rPr>
          <w:rFonts w:ascii="Times New Roman" w:eastAsia="Arial Unicode MS" w:hAnsi="Times New Roman" w:cs="Times New Roman"/>
          <w:lang w:eastAsia="ru-RU"/>
        </w:rPr>
        <w:fldChar w:fldCharType="separate"/>
      </w:r>
      <w:r w:rsidRPr="00406A9A">
        <w:rPr>
          <w:rFonts w:ascii="Times New Roman" w:eastAsia="Arial Unicode MS" w:hAnsi="Times New Roman" w:cs="Times New Roman"/>
          <w:noProof/>
          <w:lang w:eastAsia="ru-RU"/>
        </w:rPr>
        <w:t>Безенчук</w:t>
      </w:r>
      <w:r w:rsidRPr="00406A9A">
        <w:rPr>
          <w:rFonts w:ascii="Times New Roman" w:eastAsia="Arial Unicode MS" w:hAnsi="Times New Roman" w:cs="Times New Roman"/>
          <w:lang w:eastAsia="ru-RU"/>
        </w:rPr>
        <w:fldChar w:fldCharType="end"/>
      </w:r>
      <w:r w:rsidRPr="00406A9A">
        <w:rPr>
          <w:rFonts w:ascii="Times New Roman" w:eastAsia="Arial Unicode MS" w:hAnsi="Times New Roman" w:cs="Times New Roman"/>
          <w:lang w:eastAsia="ru-RU"/>
        </w:rPr>
        <w:t xml:space="preserve"> муниципального района </w:t>
      </w:r>
      <w:r w:rsidRPr="00406A9A">
        <w:rPr>
          <w:rFonts w:ascii="Times New Roman" w:eastAsia="Arial Unicode MS" w:hAnsi="Times New Roman" w:cs="Times New Roman"/>
          <w:lang w:eastAsia="ru-RU"/>
        </w:rPr>
        <w:fldChar w:fldCharType="begin"/>
      </w:r>
      <w:r w:rsidRPr="00406A9A">
        <w:rPr>
          <w:rFonts w:ascii="Times New Roman" w:eastAsia="Arial Unicode MS" w:hAnsi="Times New Roman" w:cs="Times New Roman"/>
          <w:lang w:eastAsia="ru-RU"/>
        </w:rPr>
        <w:instrText xml:space="preserve"> MERGEFIELD Название_района </w:instrText>
      </w:r>
      <w:r w:rsidRPr="00406A9A">
        <w:rPr>
          <w:rFonts w:ascii="Times New Roman" w:eastAsia="Arial Unicode MS" w:hAnsi="Times New Roman" w:cs="Times New Roman"/>
          <w:lang w:eastAsia="ru-RU"/>
        </w:rPr>
        <w:fldChar w:fldCharType="separate"/>
      </w:r>
      <w:r w:rsidRPr="00406A9A">
        <w:rPr>
          <w:rFonts w:ascii="Times New Roman" w:eastAsia="Arial Unicode MS" w:hAnsi="Times New Roman" w:cs="Times New Roman"/>
          <w:noProof/>
          <w:lang w:eastAsia="ru-RU"/>
        </w:rPr>
        <w:t>Безенчукский</w:t>
      </w:r>
      <w:r w:rsidRPr="00406A9A">
        <w:rPr>
          <w:rFonts w:ascii="Times New Roman" w:eastAsia="Arial Unicode MS" w:hAnsi="Times New Roman" w:cs="Times New Roman"/>
          <w:lang w:eastAsia="ru-RU"/>
        </w:rPr>
        <w:fldChar w:fldCharType="end"/>
      </w:r>
      <w:r w:rsidRPr="00406A9A">
        <w:rPr>
          <w:rFonts w:ascii="Times New Roman" w:eastAsia="Arial Unicode MS" w:hAnsi="Times New Roman" w:cs="Times New Roman"/>
          <w:lang w:eastAsia="ru-RU"/>
        </w:rPr>
        <w:t xml:space="preserve"> Самарской области «</w:t>
      </w:r>
      <w:r w:rsidRPr="00406A9A">
        <w:rPr>
          <w:rFonts w:ascii="Times New Roman" w:eastAsia="Times New Roman" w:hAnsi="Times New Roman" w:cs="Times New Roman"/>
          <w:lang w:eastAsia="ru-RU"/>
        </w:rPr>
        <w:t xml:space="preserve">О проведении публичных слушаний по вопросу о возможности предоставления разрешения на условно разрешенный вид использования земельного участка» </w:t>
      </w:r>
      <w:r w:rsidRPr="00406A9A">
        <w:rPr>
          <w:rFonts w:ascii="Times New Roman CYR" w:eastAsia="Times New Roman CYR" w:hAnsi="Times New Roman CYR" w:cs="Times New Roman CYR"/>
          <w:lang w:eastAsia="ar-SA"/>
        </w:rPr>
        <w:t>от   05.04</w:t>
      </w:r>
      <w:r w:rsidRPr="00406A9A">
        <w:rPr>
          <w:rFonts w:ascii="Times New Roman" w:eastAsia="Times New Roman CYR" w:hAnsi="Times New Roman" w:cs="Times New Roman"/>
          <w:lang w:eastAsia="ar-SA"/>
        </w:rPr>
        <w:t>.2023 г</w:t>
      </w:r>
      <w:r w:rsidRPr="00406A9A">
        <w:rPr>
          <w:rFonts w:ascii="Times New Roman" w:eastAsia="Arial Unicode MS" w:hAnsi="Times New Roman" w:cs="Times New Roman"/>
          <w:lang w:eastAsia="ru-RU"/>
        </w:rPr>
        <w:t xml:space="preserve"> №108,  опубликованное в газете </w:t>
      </w:r>
      <w:r w:rsidRPr="00406A9A">
        <w:rPr>
          <w:rFonts w:ascii="Times New Roman" w:eastAsia="Arial Unicode MS" w:hAnsi="Times New Roman" w:cs="Times New Roman"/>
          <w:shd w:val="clear" w:color="auto" w:fill="FFFFFF"/>
          <w:lang w:eastAsia="ru-RU"/>
        </w:rPr>
        <w:fldChar w:fldCharType="begin"/>
      </w:r>
      <w:r w:rsidRPr="00406A9A">
        <w:rPr>
          <w:rFonts w:ascii="Times New Roman" w:eastAsia="Arial Unicode MS" w:hAnsi="Times New Roman" w:cs="Times New Roman"/>
          <w:shd w:val="clear" w:color="auto" w:fill="FFFFFF"/>
          <w:lang w:eastAsia="ru-RU"/>
        </w:rPr>
        <w:instrText xml:space="preserve"> MERGEFIELD Название_газеты </w:instrText>
      </w:r>
      <w:r w:rsidRPr="00406A9A">
        <w:rPr>
          <w:rFonts w:ascii="Times New Roman" w:eastAsia="Arial Unicode MS" w:hAnsi="Times New Roman" w:cs="Times New Roman"/>
          <w:shd w:val="clear" w:color="auto" w:fill="FFFFFF"/>
          <w:lang w:eastAsia="ru-RU"/>
        </w:rPr>
        <w:fldChar w:fldCharType="separate"/>
      </w:r>
      <w:r w:rsidRPr="00406A9A">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406A9A">
        <w:rPr>
          <w:rFonts w:ascii="Times New Roman" w:eastAsia="Arial Unicode MS" w:hAnsi="Times New Roman" w:cs="Times New Roman"/>
          <w:shd w:val="clear" w:color="auto" w:fill="FFFFFF"/>
          <w:lang w:eastAsia="ru-RU"/>
        </w:rPr>
        <w:fldChar w:fldCharType="end"/>
      </w:r>
      <w:r w:rsidRPr="00406A9A">
        <w:rPr>
          <w:rFonts w:ascii="Times New Roman" w:eastAsia="Arial Unicode MS" w:hAnsi="Times New Roman" w:cs="Times New Roman"/>
          <w:lang w:eastAsia="ru-RU"/>
        </w:rPr>
        <w:t xml:space="preserve"> </w:t>
      </w:r>
      <w:r w:rsidRPr="00406A9A">
        <w:rPr>
          <w:rFonts w:ascii="Times New Roman" w:eastAsia="Times New Roman" w:hAnsi="Times New Roman" w:cs="Times New Roman"/>
          <w:lang w:eastAsia="zh-CN"/>
        </w:rPr>
        <w:t>№7 (276) от 05.04.2023г</w:t>
      </w:r>
      <w:r w:rsidRPr="00406A9A">
        <w:rPr>
          <w:rFonts w:ascii="Times New Roman" w:eastAsia="Times New Roman" w:hAnsi="Times New Roman" w:cs="Times New Roman"/>
          <w:lang w:eastAsia="ru-RU"/>
        </w:rPr>
        <w:t>,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406A9A">
        <w:rPr>
          <w:rFonts w:ascii="Times New Roman" w:eastAsia="Arial Unicode MS" w:hAnsi="Times New Roman" w:cs="Times New Roman"/>
          <w:lang w:eastAsia="ru-RU"/>
        </w:rPr>
        <w:t>.</w:t>
      </w:r>
    </w:p>
    <w:bookmarkEnd w:id="16"/>
    <w:p w14:paraId="4A8FA4E5" w14:textId="77777777" w:rsidR="00406A9A" w:rsidRPr="00406A9A" w:rsidRDefault="00406A9A" w:rsidP="00406A9A">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406A9A">
        <w:rPr>
          <w:rFonts w:ascii="Times New Roman" w:eastAsia="Times New Roman" w:hAnsi="Times New Roman" w:cs="Times New Roman"/>
          <w:lang w:eastAsia="ru-RU"/>
        </w:rPr>
        <w:t>В публичных слушаниях приняло участие – 1 (один) участник. Протокол публичных слушаний в городском поселении Безенчук муниципального района Безенчукский Самарской области от 29 апреля 2023г №2.</w:t>
      </w:r>
    </w:p>
    <w:p w14:paraId="03B5B5E5" w14:textId="77777777" w:rsidR="00406A9A" w:rsidRPr="00406A9A" w:rsidRDefault="00406A9A" w:rsidP="00406A9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06A9A">
        <w:rPr>
          <w:rFonts w:ascii="Times New Roman" w:eastAsia="Times New Roman" w:hAnsi="Times New Roman" w:cs="Times New Roman"/>
          <w:lang w:eastAsia="ru-RU"/>
        </w:rPr>
        <w:t xml:space="preserve">Предложения и замечания по вопросу (проекту) </w:t>
      </w:r>
      <w:bookmarkStart w:id="17" w:name="_Hlk517268668"/>
      <w:r w:rsidRPr="00406A9A">
        <w:rPr>
          <w:rFonts w:ascii="Times New Roman" w:eastAsia="Times New Roman" w:hAnsi="Times New Roman" w:cs="Times New Roman"/>
          <w:lang w:eastAsia="ru-RU"/>
        </w:rPr>
        <w:t xml:space="preserve">рассматриваемому на </w:t>
      </w:r>
      <w:bookmarkEnd w:id="17"/>
      <w:r w:rsidRPr="00406A9A">
        <w:rPr>
          <w:rFonts w:ascii="Times New Roman" w:eastAsia="Times New Roman" w:hAnsi="Times New Roman" w:cs="Times New Roman"/>
          <w:lang w:eastAsia="ru-RU"/>
        </w:rPr>
        <w:t>публичных слушаний внесли в протокол публичных слушаний –  1  (один) участника.</w:t>
      </w:r>
    </w:p>
    <w:p w14:paraId="6D0FB75A" w14:textId="77777777" w:rsidR="00406A9A" w:rsidRPr="00406A9A" w:rsidRDefault="00406A9A" w:rsidP="00406A9A">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406A9A">
        <w:rPr>
          <w:rFonts w:ascii="Times New Roman" w:eastAsia="Times New Roman" w:hAnsi="Times New Roman" w:cs="Times New Roman"/>
          <w:lang w:eastAsia="ru-RU"/>
        </w:rPr>
        <w:t xml:space="preserve">Предложения, замечания, высказанные гражданами, являющимися участниками публичных слушаний и постоянно проживающих на территории, в пределах которой проводятся публичные слушания: </w:t>
      </w:r>
    </w:p>
    <w:p w14:paraId="0EF9FB7F" w14:textId="77777777" w:rsidR="00406A9A" w:rsidRPr="00406A9A" w:rsidRDefault="00406A9A" w:rsidP="00406A9A">
      <w:pPr>
        <w:spacing w:after="0" w:line="240" w:lineRule="auto"/>
        <w:ind w:firstLine="708"/>
        <w:jc w:val="both"/>
        <w:rPr>
          <w:rFonts w:ascii="Times New Roman" w:eastAsia="Times New Roman" w:hAnsi="Times New Roman" w:cs="Times New Roman"/>
          <w:lang w:eastAsia="zh-CN"/>
        </w:rPr>
      </w:pPr>
      <w:r w:rsidRPr="00406A9A">
        <w:rPr>
          <w:rFonts w:ascii="Times New Roman" w:eastAsia="Times New Roman" w:hAnsi="Times New Roman" w:cs="Times New Roman"/>
          <w:lang w:eastAsia="ru-RU"/>
        </w:rPr>
        <w:t xml:space="preserve">- Не возражаю против предоставления разрешения на условно разрешенный вид использования земельного участка </w:t>
      </w:r>
      <w:r w:rsidRPr="00406A9A">
        <w:rPr>
          <w:rFonts w:ascii="Times New Roman" w:eastAsia="Times New Roman" w:hAnsi="Times New Roman" w:cs="Times New Roman"/>
          <w:lang w:eastAsia="zh-CN"/>
        </w:rPr>
        <w:t>«Бытовое обслуживание»  в отношении земельного участка в кадастровом квартале  63:12:1403027, площадью 897 кв.м.  из земель населенных пунктов, в границах территориальной зоны с индексом Ж1, расположенного по адресу: Россия, Самарская область, Безенчукский район, городское поселение Безенчук, пгт. Безенчук, ул. Быковского согласно координат:</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714"/>
        <w:gridCol w:w="1714"/>
      </w:tblGrid>
      <w:tr w:rsidR="00406A9A" w:rsidRPr="00406A9A" w14:paraId="2E59ED63" w14:textId="77777777" w:rsidTr="00F4327B">
        <w:trPr>
          <w:trHeight w:val="539"/>
        </w:trPr>
        <w:tc>
          <w:tcPr>
            <w:tcW w:w="2977" w:type="dxa"/>
            <w:tcBorders>
              <w:top w:val="single" w:sz="4" w:space="0" w:color="auto"/>
              <w:left w:val="single" w:sz="4" w:space="0" w:color="auto"/>
              <w:bottom w:val="single" w:sz="4" w:space="0" w:color="auto"/>
              <w:right w:val="single" w:sz="4" w:space="0" w:color="auto"/>
            </w:tcBorders>
            <w:hideMark/>
          </w:tcPr>
          <w:p w14:paraId="2731FE18"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Обозначение характерных точек границ</w:t>
            </w:r>
          </w:p>
        </w:tc>
        <w:tc>
          <w:tcPr>
            <w:tcW w:w="1714" w:type="dxa"/>
            <w:tcBorders>
              <w:top w:val="single" w:sz="4" w:space="0" w:color="auto"/>
              <w:left w:val="single" w:sz="4" w:space="0" w:color="auto"/>
              <w:bottom w:val="single" w:sz="4" w:space="0" w:color="auto"/>
              <w:right w:val="single" w:sz="4" w:space="0" w:color="auto"/>
            </w:tcBorders>
            <w:hideMark/>
          </w:tcPr>
          <w:p w14:paraId="43EDB915" w14:textId="77777777" w:rsidR="00406A9A" w:rsidRPr="00406A9A" w:rsidRDefault="00406A9A" w:rsidP="00406A9A">
            <w:pPr>
              <w:spacing w:after="0" w:line="240" w:lineRule="auto"/>
              <w:jc w:val="center"/>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х</w:t>
            </w:r>
          </w:p>
        </w:tc>
        <w:tc>
          <w:tcPr>
            <w:tcW w:w="1714" w:type="dxa"/>
            <w:tcBorders>
              <w:top w:val="single" w:sz="4" w:space="0" w:color="auto"/>
              <w:left w:val="single" w:sz="4" w:space="0" w:color="auto"/>
              <w:bottom w:val="single" w:sz="4" w:space="0" w:color="auto"/>
              <w:right w:val="single" w:sz="4" w:space="0" w:color="auto"/>
            </w:tcBorders>
            <w:hideMark/>
          </w:tcPr>
          <w:p w14:paraId="11E236B8" w14:textId="77777777" w:rsidR="00406A9A" w:rsidRPr="00406A9A" w:rsidRDefault="00406A9A" w:rsidP="00406A9A">
            <w:pPr>
              <w:spacing w:after="0" w:line="240" w:lineRule="auto"/>
              <w:jc w:val="center"/>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val="en-US" w:eastAsia="ru-RU"/>
              </w:rPr>
              <w:t>y</w:t>
            </w:r>
          </w:p>
        </w:tc>
      </w:tr>
      <w:tr w:rsidR="00406A9A" w:rsidRPr="00406A9A" w14:paraId="4F9A918A" w14:textId="77777777" w:rsidTr="00F4327B">
        <w:trPr>
          <w:trHeight w:val="1218"/>
        </w:trPr>
        <w:tc>
          <w:tcPr>
            <w:tcW w:w="2977" w:type="dxa"/>
            <w:tcBorders>
              <w:top w:val="single" w:sz="4" w:space="0" w:color="auto"/>
              <w:left w:val="single" w:sz="4" w:space="0" w:color="auto"/>
              <w:bottom w:val="single" w:sz="4" w:space="0" w:color="auto"/>
              <w:right w:val="single" w:sz="4" w:space="0" w:color="auto"/>
            </w:tcBorders>
            <w:hideMark/>
          </w:tcPr>
          <w:p w14:paraId="4AF4BFD0"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н1</w:t>
            </w:r>
          </w:p>
          <w:p w14:paraId="2A6F6807"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н2</w:t>
            </w:r>
          </w:p>
          <w:p w14:paraId="0EF6A9BD"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н3</w:t>
            </w:r>
          </w:p>
          <w:p w14:paraId="27DA7F4B"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н4</w:t>
            </w:r>
          </w:p>
          <w:p w14:paraId="04522C9A"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н5</w:t>
            </w:r>
          </w:p>
          <w:p w14:paraId="5F85C6F1"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н6</w:t>
            </w:r>
          </w:p>
          <w:p w14:paraId="2A2DF1D4"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н7</w:t>
            </w:r>
          </w:p>
          <w:p w14:paraId="3FA32988"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н8</w:t>
            </w:r>
          </w:p>
          <w:p w14:paraId="717D263D" w14:textId="77777777" w:rsidR="00406A9A" w:rsidRPr="00406A9A" w:rsidRDefault="00406A9A" w:rsidP="00406A9A">
            <w:pPr>
              <w:shd w:val="clear" w:color="auto" w:fill="FFFFFF"/>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н1</w:t>
            </w:r>
          </w:p>
        </w:tc>
        <w:tc>
          <w:tcPr>
            <w:tcW w:w="1714" w:type="dxa"/>
            <w:tcBorders>
              <w:top w:val="single" w:sz="4" w:space="0" w:color="auto"/>
              <w:left w:val="single" w:sz="4" w:space="0" w:color="auto"/>
              <w:bottom w:val="single" w:sz="4" w:space="0" w:color="auto"/>
              <w:right w:val="single" w:sz="4" w:space="0" w:color="auto"/>
            </w:tcBorders>
          </w:tcPr>
          <w:p w14:paraId="6930D836"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362556.08</w:t>
            </w:r>
          </w:p>
          <w:p w14:paraId="11E378BF"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362552.26</w:t>
            </w:r>
          </w:p>
          <w:p w14:paraId="5E9BE4CB"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362547.79</w:t>
            </w:r>
          </w:p>
          <w:p w14:paraId="1DA51C6F"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362545.67</w:t>
            </w:r>
          </w:p>
          <w:p w14:paraId="62409C3F"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362526.65</w:t>
            </w:r>
          </w:p>
          <w:p w14:paraId="63B7197E"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362529.65</w:t>
            </w:r>
          </w:p>
          <w:p w14:paraId="0259D33D"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362531.78</w:t>
            </w:r>
          </w:p>
          <w:p w14:paraId="4B09842E"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362532.14</w:t>
            </w:r>
          </w:p>
          <w:p w14:paraId="4720BB52"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362556.08</w:t>
            </w:r>
          </w:p>
        </w:tc>
        <w:tc>
          <w:tcPr>
            <w:tcW w:w="1714" w:type="dxa"/>
            <w:tcBorders>
              <w:top w:val="single" w:sz="4" w:space="0" w:color="auto"/>
              <w:left w:val="single" w:sz="4" w:space="0" w:color="auto"/>
              <w:bottom w:val="single" w:sz="4" w:space="0" w:color="auto"/>
              <w:right w:val="single" w:sz="4" w:space="0" w:color="auto"/>
            </w:tcBorders>
          </w:tcPr>
          <w:p w14:paraId="4DBF04C4"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1325712.33</w:t>
            </w:r>
          </w:p>
          <w:p w14:paraId="3426B416"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1325740.94</w:t>
            </w:r>
          </w:p>
          <w:p w14:paraId="4BD78483"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1325740.29</w:t>
            </w:r>
          </w:p>
          <w:p w14:paraId="26036B3C"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1325750.51</w:t>
            </w:r>
          </w:p>
          <w:p w14:paraId="6C35A7DF"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1325747.84</w:t>
            </w:r>
          </w:p>
          <w:p w14:paraId="6176165D"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1325726.80</w:t>
            </w:r>
          </w:p>
          <w:p w14:paraId="0A44CD79"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1325711.95</w:t>
            </w:r>
          </w:p>
          <w:p w14:paraId="0C8B4CB6"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1325709.49</w:t>
            </w:r>
          </w:p>
          <w:p w14:paraId="570AACF8" w14:textId="77777777" w:rsidR="00406A9A" w:rsidRPr="00406A9A" w:rsidRDefault="00406A9A" w:rsidP="00406A9A">
            <w:pPr>
              <w:spacing w:after="0" w:line="240" w:lineRule="auto"/>
              <w:rPr>
                <w:rFonts w:ascii="Times New Roman" w:eastAsia="Times New Roman" w:hAnsi="Times New Roman" w:cs="Times New Roman"/>
                <w:sz w:val="16"/>
                <w:szCs w:val="16"/>
                <w:lang w:eastAsia="ru-RU"/>
              </w:rPr>
            </w:pPr>
            <w:r w:rsidRPr="00406A9A">
              <w:rPr>
                <w:rFonts w:ascii="Times New Roman" w:eastAsia="Times New Roman" w:hAnsi="Times New Roman" w:cs="Times New Roman"/>
                <w:sz w:val="16"/>
                <w:szCs w:val="16"/>
                <w:lang w:eastAsia="ru-RU"/>
              </w:rPr>
              <w:t>1325712.33</w:t>
            </w:r>
          </w:p>
        </w:tc>
      </w:tr>
    </w:tbl>
    <w:p w14:paraId="77CE471A" w14:textId="77777777" w:rsidR="00406A9A" w:rsidRPr="00406A9A" w:rsidRDefault="00406A9A" w:rsidP="00406A9A">
      <w:pPr>
        <w:spacing w:after="0" w:line="240" w:lineRule="auto"/>
        <w:ind w:firstLine="708"/>
        <w:jc w:val="both"/>
        <w:rPr>
          <w:rFonts w:ascii="Times New Roman" w:eastAsia="Times New Roman" w:hAnsi="Times New Roman" w:cs="Times New Roman"/>
          <w:lang w:eastAsia="ru-RU"/>
        </w:rPr>
      </w:pPr>
      <w:r w:rsidRPr="00406A9A">
        <w:rPr>
          <w:rFonts w:ascii="Times New Roman" w:eastAsia="Times New Roman" w:hAnsi="Times New Roman" w:cs="Times New Roman"/>
          <w:lang w:eastAsia="ru-RU"/>
        </w:rPr>
        <w:t xml:space="preserve">Предложения, замечания, высказанные иными участниками публичных слушаний: не высказаны. </w:t>
      </w:r>
    </w:p>
    <w:p w14:paraId="3F8AA6D5" w14:textId="77777777" w:rsidR="00406A9A" w:rsidRPr="00406A9A" w:rsidRDefault="00406A9A" w:rsidP="00406A9A">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8" w:name="_Hlk517270560"/>
      <w:r w:rsidRPr="00406A9A">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8"/>
      <w:r w:rsidRPr="00406A9A">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452F12EB" w14:textId="77777777" w:rsidR="00406A9A" w:rsidRPr="00406A9A" w:rsidRDefault="00406A9A" w:rsidP="00406A9A">
      <w:pPr>
        <w:spacing w:after="0" w:line="240" w:lineRule="auto"/>
        <w:ind w:firstLine="709"/>
        <w:jc w:val="both"/>
        <w:outlineLvl w:val="0"/>
        <w:rPr>
          <w:rFonts w:ascii="Times New Roman" w:eastAsia="Times New Roman" w:hAnsi="Times New Roman" w:cs="Times New Roman"/>
          <w:sz w:val="8"/>
          <w:szCs w:val="8"/>
          <w:lang w:eastAsia="ru-RU"/>
        </w:rPr>
      </w:pPr>
    </w:p>
    <w:p w14:paraId="6E07A325" w14:textId="2FCF7E0A" w:rsidR="00EA7635" w:rsidRPr="00942EAB" w:rsidRDefault="00EA7635" w:rsidP="00EA7635">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Pr="00942EAB">
        <w:rPr>
          <w:rFonts w:ascii="Times New Roman" w:eastAsia="Times New Roman" w:hAnsi="Times New Roman" w:cs="Times New Roman"/>
          <w:b/>
          <w:bCs/>
          <w:lang w:eastAsia="ru-RU"/>
        </w:rPr>
        <w:t>.2023г  №13</w:t>
      </w:r>
      <w:r w:rsidR="004E447E">
        <w:rPr>
          <w:rFonts w:ascii="Times New Roman" w:eastAsia="Times New Roman" w:hAnsi="Times New Roman" w:cs="Times New Roman"/>
          <w:b/>
          <w:bCs/>
          <w:lang w:eastAsia="ru-RU"/>
        </w:rPr>
        <w:t>6</w:t>
      </w:r>
      <w:r w:rsidRPr="00942EAB">
        <w:rPr>
          <w:rFonts w:ascii="Times New Roman" w:eastAsia="Times New Roman" w:hAnsi="Times New Roman" w:cs="Times New Roman"/>
          <w:b/>
          <w:bCs/>
          <w:lang w:eastAsia="ru-RU"/>
        </w:rPr>
        <w:t>/3</w:t>
      </w:r>
      <w:r w:rsidR="004E447E">
        <w:rPr>
          <w:rFonts w:ascii="Times New Roman" w:eastAsia="Times New Roman" w:hAnsi="Times New Roman" w:cs="Times New Roman"/>
          <w:b/>
          <w:bCs/>
          <w:lang w:eastAsia="ru-RU"/>
        </w:rPr>
        <w:t>3</w:t>
      </w:r>
    </w:p>
    <w:p w14:paraId="25DC57C1" w14:textId="77777777" w:rsidR="00CB678A" w:rsidRPr="00CB678A" w:rsidRDefault="00EA7635" w:rsidP="00CB678A">
      <w:pPr>
        <w:spacing w:after="0" w:line="240" w:lineRule="auto"/>
        <w:jc w:val="both"/>
        <w:rPr>
          <w:rFonts w:ascii="Times New Roman" w:eastAsia="Times New Roman" w:hAnsi="Times New Roman" w:cs="Times New Roman"/>
          <w:lang w:eastAsia="ru-RU"/>
        </w:rPr>
      </w:pPr>
      <w:r w:rsidRPr="00CB678A">
        <w:rPr>
          <w:rFonts w:ascii="Times New Roman" w:hAnsi="Times New Roman" w:cs="Times New Roman"/>
          <w:bCs/>
          <w:lang w:eastAsia="ru-RU"/>
        </w:rPr>
        <w:t>«</w:t>
      </w:r>
      <w:r w:rsidR="00CB678A" w:rsidRPr="00CB678A">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7792F374" w14:textId="2B7BBD97" w:rsidR="00CB678A" w:rsidRPr="00CB678A" w:rsidRDefault="00CB678A" w:rsidP="00CB678A">
      <w:pPr>
        <w:tabs>
          <w:tab w:val="left" w:pos="-360"/>
        </w:tabs>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235DB364" w14:textId="77777777" w:rsidR="00CB678A" w:rsidRPr="00CB678A" w:rsidRDefault="00CB678A" w:rsidP="00CB678A">
      <w:pPr>
        <w:tabs>
          <w:tab w:val="left" w:pos="-360"/>
        </w:tabs>
        <w:spacing w:after="0" w:line="240" w:lineRule="auto"/>
        <w:jc w:val="center"/>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РЕШИЛО:</w:t>
      </w:r>
    </w:p>
    <w:p w14:paraId="12EF0057" w14:textId="77777777" w:rsidR="00CB678A" w:rsidRPr="00CB678A" w:rsidRDefault="00CB678A" w:rsidP="00CB678A">
      <w:pPr>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lastRenderedPageBreak/>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75ECD594" w14:textId="77777777" w:rsidR="00CB678A" w:rsidRPr="00CB678A" w:rsidRDefault="00CB678A" w:rsidP="00CB678A">
      <w:pPr>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1.1. В статье 1 в части 1 сумму по общему объему доходов «119 907» заменить на «120 006».</w:t>
      </w:r>
    </w:p>
    <w:p w14:paraId="19CA9604" w14:textId="77777777" w:rsidR="00CB678A" w:rsidRPr="00CB678A" w:rsidRDefault="00CB678A" w:rsidP="00CB678A">
      <w:pPr>
        <w:widowControl w:val="0"/>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1.2.  В статье 1 в части 1 сумму по общему объему расходов «137 514» заменить на «137 613 », дефицит бюджета 17 607 тыс. руб.</w:t>
      </w:r>
    </w:p>
    <w:p w14:paraId="0BE9C5B0" w14:textId="77777777" w:rsidR="00CB678A" w:rsidRPr="00CB678A" w:rsidRDefault="00CB678A" w:rsidP="00CB678A">
      <w:pPr>
        <w:widowControl w:val="0"/>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1.3. Утвердить приложение по доходам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2251A730" w14:textId="77777777" w:rsidR="00CB678A" w:rsidRPr="00CB678A" w:rsidRDefault="00CB678A" w:rsidP="00CB678A">
      <w:pPr>
        <w:tabs>
          <w:tab w:val="left" w:pos="284"/>
          <w:tab w:val="left" w:pos="567"/>
        </w:tabs>
        <w:spacing w:after="0" w:line="240" w:lineRule="auto"/>
        <w:jc w:val="both"/>
        <w:rPr>
          <w:rFonts w:ascii="Times New Roman" w:eastAsia="Times New Roman" w:hAnsi="Times New Roman" w:cs="Times New Roman"/>
          <w:bCs/>
          <w:lang w:eastAsia="ru-RU"/>
        </w:rPr>
      </w:pPr>
      <w:r w:rsidRPr="00CB678A">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3187A365" w14:textId="77777777" w:rsidR="00CB678A" w:rsidRPr="00CB678A" w:rsidRDefault="00CB678A" w:rsidP="00CB678A">
      <w:pPr>
        <w:tabs>
          <w:tab w:val="left" w:pos="284"/>
          <w:tab w:val="left" w:pos="567"/>
        </w:tabs>
        <w:spacing w:after="0" w:line="240" w:lineRule="auto"/>
        <w:jc w:val="both"/>
        <w:rPr>
          <w:rFonts w:ascii="Times New Roman" w:eastAsia="Times New Roman" w:hAnsi="Times New Roman" w:cs="Times New Roman"/>
          <w:bCs/>
          <w:lang w:eastAsia="ru-RU"/>
        </w:rPr>
      </w:pPr>
      <w:r w:rsidRPr="00CB678A">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3B94340E" w14:textId="77777777" w:rsidR="00CB678A" w:rsidRPr="00CB678A" w:rsidRDefault="00CB678A" w:rsidP="00CB678A">
      <w:pPr>
        <w:tabs>
          <w:tab w:val="left" w:pos="284"/>
          <w:tab w:val="left" w:pos="567"/>
        </w:tabs>
        <w:spacing w:after="0" w:line="240" w:lineRule="auto"/>
        <w:jc w:val="both"/>
        <w:rPr>
          <w:rFonts w:ascii="Times New Roman" w:eastAsia="Times New Roman" w:hAnsi="Times New Roman" w:cs="Times New Roman"/>
          <w:bCs/>
          <w:lang w:eastAsia="ru-RU"/>
        </w:rPr>
      </w:pPr>
      <w:r w:rsidRPr="00CB678A">
        <w:rPr>
          <w:rFonts w:ascii="Times New Roman" w:eastAsia="Times New Roman" w:hAnsi="Times New Roman" w:cs="Times New Roman"/>
          <w:bCs/>
          <w:lang w:eastAsia="ru-RU"/>
        </w:rPr>
        <w:t>1.6.</w:t>
      </w:r>
      <w:r w:rsidRPr="00CB678A">
        <w:rPr>
          <w:rFonts w:ascii="Times New Roman" w:eastAsia="Times New Roman" w:hAnsi="Times New Roman" w:cs="Times New Roman"/>
          <w:lang w:eastAsia="ru-RU"/>
        </w:rPr>
        <w:t xml:space="preserve">  </w:t>
      </w:r>
      <w:r w:rsidRPr="00CB678A">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3F9DD92C" w14:textId="77777777" w:rsidR="00CB678A" w:rsidRPr="00CB678A" w:rsidRDefault="00CB678A" w:rsidP="00CB678A">
      <w:pPr>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bCs/>
          <w:lang w:eastAsia="ru-RU"/>
        </w:rPr>
        <w:t xml:space="preserve">1.7. </w:t>
      </w:r>
      <w:r w:rsidRPr="00CB678A">
        <w:rPr>
          <w:rFonts w:ascii="Times New Roman" w:eastAsia="Times New Roman" w:hAnsi="Times New Roman" w:cs="Times New Roman"/>
          <w:lang w:eastAsia="ru-RU"/>
        </w:rPr>
        <w:t>Отменить приложения 1,2,3,4 в редакции Собрания представителей городского поселения Безенчук муниципального района Безенчукский Самарской области от 30.03.2023г № 135/32.</w:t>
      </w:r>
    </w:p>
    <w:p w14:paraId="25A14FE4" w14:textId="77777777" w:rsidR="00CB678A" w:rsidRPr="00CB678A" w:rsidRDefault="00CB678A" w:rsidP="00CB678A">
      <w:pPr>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3882AEAD" w14:textId="77777777" w:rsidR="00CB678A" w:rsidRPr="00CB678A" w:rsidRDefault="00CB678A" w:rsidP="00CB678A">
      <w:pPr>
        <w:tabs>
          <w:tab w:val="left" w:pos="-360"/>
        </w:tabs>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873FC51" w14:textId="77777777" w:rsidR="00CB678A" w:rsidRPr="00CB678A" w:rsidRDefault="00CB678A" w:rsidP="00CB678A">
      <w:pPr>
        <w:tabs>
          <w:tab w:val="num" w:pos="709"/>
        </w:tabs>
        <w:spacing w:after="0" w:line="240" w:lineRule="auto"/>
        <w:jc w:val="both"/>
        <w:rPr>
          <w:rFonts w:ascii="Times New Roman" w:eastAsia="Times New Roman" w:hAnsi="Times New Roman" w:cs="Times New Roman"/>
          <w:lang w:eastAsia="ru-RU"/>
        </w:rPr>
      </w:pPr>
      <w:r w:rsidRPr="00CB678A">
        <w:rPr>
          <w:rFonts w:ascii="Times New Roman" w:eastAsia="Times New Roman" w:hAnsi="Times New Roman" w:cs="Times New Roman"/>
          <w:lang w:eastAsia="ru-RU"/>
        </w:rPr>
        <w:t xml:space="preserve">4. </w:t>
      </w:r>
      <w:r w:rsidRPr="00CB678A">
        <w:rPr>
          <w:rFonts w:ascii="Times New Roman" w:eastAsia="Times New Roman" w:hAnsi="Times New Roman" w:cs="Times New Roman"/>
          <w:lang w:val="x-none" w:eastAsia="ru-RU"/>
        </w:rPr>
        <w:t>Разместить настоящее решение на официальном сайте</w:t>
      </w:r>
      <w:r w:rsidRPr="00CB678A">
        <w:rPr>
          <w:rFonts w:ascii="Times New Roman" w:eastAsia="Times New Roman" w:hAnsi="Times New Roman" w:cs="Times New Roman"/>
          <w:lang w:eastAsia="ru-RU"/>
        </w:rPr>
        <w:t xml:space="preserve"> Администрации</w:t>
      </w:r>
      <w:r w:rsidRPr="00CB678A">
        <w:rPr>
          <w:rFonts w:ascii="Times New Roman" w:eastAsia="Times New Roman" w:hAnsi="Times New Roman" w:cs="Times New Roman"/>
          <w:lang w:val="x-none" w:eastAsia="ru-RU"/>
        </w:rPr>
        <w:t xml:space="preserve"> городского поселения Безенчук</w:t>
      </w:r>
      <w:r w:rsidRPr="00CB678A">
        <w:rPr>
          <w:rFonts w:ascii="Times New Roman" w:eastAsia="Times New Roman" w:hAnsi="Times New Roman" w:cs="Times New Roman"/>
          <w:lang w:eastAsia="ru-RU"/>
        </w:rPr>
        <w:t>.</w:t>
      </w:r>
    </w:p>
    <w:p w14:paraId="6CEAAFF7" w14:textId="64A35E41" w:rsidR="00EA7635" w:rsidRPr="00111B10" w:rsidRDefault="00EA7635" w:rsidP="00CB678A">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26D8D6C" w14:textId="77777777" w:rsidR="00EA7635" w:rsidRPr="00111B10" w:rsidRDefault="00EA7635" w:rsidP="00EA7635">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111B10">
        <w:rPr>
          <w:rFonts w:ascii="Times New Roman" w:eastAsia="Times New Roman" w:hAnsi="Times New Roman" w:cs="Times New Roman"/>
          <w:bCs/>
          <w:lang w:val="x-none" w:eastAsia="x-none"/>
        </w:rPr>
        <w:t>А.Г.Кантеев</w:t>
      </w:r>
      <w:proofErr w:type="spellEnd"/>
    </w:p>
    <w:p w14:paraId="749817E2" w14:textId="77777777" w:rsidR="00235CA1" w:rsidRPr="00111B10" w:rsidRDefault="00235CA1" w:rsidP="00235CA1">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И.о.</w:t>
      </w:r>
      <w:r w:rsidRPr="00111B10">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111B10">
        <w:rPr>
          <w:rFonts w:ascii="Times New Roman" w:eastAsia="Times New Roman" w:hAnsi="Times New Roman" w:cs="Times New Roman"/>
          <w:lang w:eastAsia="ru-RU"/>
        </w:rPr>
        <w:t xml:space="preserve"> городского поселения Безенчук                                                </w:t>
      </w:r>
      <w:proofErr w:type="spellStart"/>
      <w:r>
        <w:rPr>
          <w:rFonts w:ascii="Times New Roman" w:eastAsia="Times New Roman" w:hAnsi="Times New Roman" w:cs="Times New Roman"/>
          <w:lang w:eastAsia="ru-RU"/>
        </w:rPr>
        <w:t>А.В.Пичужкин</w:t>
      </w:r>
      <w:proofErr w:type="spellEnd"/>
    </w:p>
    <w:p w14:paraId="38B0F96A" w14:textId="77777777" w:rsidR="00EA7635" w:rsidRPr="00111B10" w:rsidRDefault="00EA7635" w:rsidP="00EA7635">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785D3384" w14:textId="77777777" w:rsidR="00EA7635" w:rsidRPr="00111B10" w:rsidRDefault="00EA7635" w:rsidP="00EA7635">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A8E5141" w14:textId="72731A68" w:rsidR="00EA7635" w:rsidRPr="00111B10" w:rsidRDefault="00EA7635" w:rsidP="00EA7635">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sidR="008F391F">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8F391F">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w:t>
      </w:r>
      <w:r w:rsidR="008F391F">
        <w:rPr>
          <w:rFonts w:ascii="Times New Roman" w:eastAsia="Times New Roman" w:hAnsi="Times New Roman" w:cs="Times New Roman"/>
          <w:sz w:val="20"/>
          <w:szCs w:val="20"/>
          <w:lang w:eastAsia="ru-RU"/>
        </w:rPr>
        <w:t>6</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w:t>
      </w:r>
      <w:r w:rsidR="008F391F">
        <w:rPr>
          <w:rFonts w:ascii="Times New Roman" w:eastAsia="Times New Roman" w:hAnsi="Times New Roman" w:cs="Times New Roman"/>
          <w:sz w:val="20"/>
          <w:szCs w:val="20"/>
          <w:lang w:eastAsia="ru-RU"/>
        </w:rPr>
        <w:t>3</w:t>
      </w:r>
    </w:p>
    <w:tbl>
      <w:tblPr>
        <w:tblW w:w="11107" w:type="dxa"/>
        <w:tblInd w:w="108" w:type="dxa"/>
        <w:tblLook w:val="04A0" w:firstRow="1" w:lastRow="0" w:firstColumn="1" w:lastColumn="0" w:noHBand="0" w:noVBand="1"/>
      </w:tblPr>
      <w:tblGrid>
        <w:gridCol w:w="1409"/>
        <w:gridCol w:w="1852"/>
        <w:gridCol w:w="6804"/>
        <w:gridCol w:w="1023"/>
        <w:gridCol w:w="19"/>
      </w:tblGrid>
      <w:tr w:rsidR="00894C93" w:rsidRPr="00894C93" w14:paraId="1B3E68A4" w14:textId="77777777" w:rsidTr="005F1086">
        <w:trPr>
          <w:trHeight w:val="80"/>
        </w:trPr>
        <w:tc>
          <w:tcPr>
            <w:tcW w:w="11107" w:type="dxa"/>
            <w:gridSpan w:val="5"/>
            <w:tcBorders>
              <w:top w:val="nil"/>
              <w:left w:val="nil"/>
              <w:bottom w:val="nil"/>
              <w:right w:val="nil"/>
            </w:tcBorders>
            <w:shd w:val="clear" w:color="auto" w:fill="auto"/>
            <w:vAlign w:val="center"/>
            <w:hideMark/>
          </w:tcPr>
          <w:p w14:paraId="330D2B2F" w14:textId="77777777" w:rsidR="00894C93" w:rsidRPr="00894C93" w:rsidRDefault="00894C93" w:rsidP="00894C93">
            <w:pPr>
              <w:spacing w:after="0" w:line="240" w:lineRule="auto"/>
              <w:jc w:val="center"/>
              <w:rPr>
                <w:rFonts w:ascii="Times New Roman" w:eastAsia="Times New Roman" w:hAnsi="Times New Roman" w:cs="Times New Roman"/>
                <w:b/>
                <w:bCs/>
                <w:lang w:eastAsia="ru-RU"/>
              </w:rPr>
            </w:pPr>
            <w:r w:rsidRPr="00894C93">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894C93" w:rsidRPr="00894C93" w14:paraId="20C0CAB2" w14:textId="77777777" w:rsidTr="005F1086">
        <w:trPr>
          <w:gridAfter w:val="1"/>
          <w:wAfter w:w="19" w:type="dxa"/>
          <w:trHeight w:val="80"/>
        </w:trPr>
        <w:tc>
          <w:tcPr>
            <w:tcW w:w="1409" w:type="dxa"/>
            <w:tcBorders>
              <w:top w:val="nil"/>
              <w:left w:val="nil"/>
              <w:bottom w:val="nil"/>
              <w:right w:val="nil"/>
            </w:tcBorders>
            <w:shd w:val="clear" w:color="auto" w:fill="auto"/>
            <w:noWrap/>
            <w:vAlign w:val="center"/>
            <w:hideMark/>
          </w:tcPr>
          <w:p w14:paraId="444128C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12C5516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36D0955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p>
        </w:tc>
        <w:tc>
          <w:tcPr>
            <w:tcW w:w="1023" w:type="dxa"/>
            <w:tcBorders>
              <w:top w:val="nil"/>
              <w:left w:val="nil"/>
              <w:bottom w:val="nil"/>
              <w:right w:val="nil"/>
            </w:tcBorders>
            <w:shd w:val="clear" w:color="000000" w:fill="FFFFFF"/>
            <w:vAlign w:val="center"/>
            <w:hideMark/>
          </w:tcPr>
          <w:p w14:paraId="7AFEEC6B"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тыс. руб.</w:t>
            </w:r>
          </w:p>
        </w:tc>
      </w:tr>
      <w:tr w:rsidR="00894C93" w:rsidRPr="00894C93" w14:paraId="49ADA451" w14:textId="77777777" w:rsidTr="005F1086">
        <w:trPr>
          <w:gridAfter w:val="1"/>
          <w:wAfter w:w="19" w:type="dxa"/>
          <w:trHeight w:val="83"/>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2CD20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1582155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3A793FF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Наименование кодов классификации доходов</w:t>
            </w:r>
          </w:p>
        </w:tc>
        <w:tc>
          <w:tcPr>
            <w:tcW w:w="1023" w:type="dxa"/>
            <w:tcBorders>
              <w:top w:val="single" w:sz="4" w:space="0" w:color="auto"/>
              <w:left w:val="nil"/>
              <w:bottom w:val="single" w:sz="4" w:space="0" w:color="auto"/>
              <w:right w:val="single" w:sz="4" w:space="0" w:color="auto"/>
            </w:tcBorders>
            <w:shd w:val="clear" w:color="000000" w:fill="FFFFFF"/>
            <w:vAlign w:val="center"/>
            <w:hideMark/>
          </w:tcPr>
          <w:p w14:paraId="5897914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2022</w:t>
            </w:r>
          </w:p>
        </w:tc>
      </w:tr>
      <w:tr w:rsidR="00894C93" w:rsidRPr="00894C93" w14:paraId="22CFD50B"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25858880"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0ED25E82"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37806A0F"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3</w:t>
            </w:r>
          </w:p>
        </w:tc>
        <w:tc>
          <w:tcPr>
            <w:tcW w:w="1023" w:type="dxa"/>
            <w:tcBorders>
              <w:top w:val="nil"/>
              <w:left w:val="nil"/>
              <w:bottom w:val="single" w:sz="4" w:space="0" w:color="auto"/>
              <w:right w:val="single" w:sz="4" w:space="0" w:color="auto"/>
            </w:tcBorders>
            <w:shd w:val="clear" w:color="000000" w:fill="FFFFFF"/>
            <w:vAlign w:val="center"/>
            <w:hideMark/>
          </w:tcPr>
          <w:p w14:paraId="54718A34"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4</w:t>
            </w:r>
          </w:p>
        </w:tc>
      </w:tr>
      <w:tr w:rsidR="00B46742" w:rsidRPr="00894C93" w14:paraId="400E2F42"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000000" w:fill="BFBFBF"/>
            <w:noWrap/>
            <w:vAlign w:val="center"/>
            <w:hideMark/>
          </w:tcPr>
          <w:p w14:paraId="1A2CCCE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852" w:type="dxa"/>
            <w:tcBorders>
              <w:top w:val="nil"/>
              <w:left w:val="nil"/>
              <w:bottom w:val="single" w:sz="4" w:space="0" w:color="auto"/>
              <w:right w:val="single" w:sz="4" w:space="0" w:color="auto"/>
            </w:tcBorders>
            <w:shd w:val="clear" w:color="000000" w:fill="BFBFBF"/>
            <w:vAlign w:val="center"/>
            <w:hideMark/>
          </w:tcPr>
          <w:p w14:paraId="43BDA5D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BFBFBF"/>
            <w:hideMark/>
          </w:tcPr>
          <w:p w14:paraId="5D8F0BFB"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НАЛОГОВЫЕ И НЕНАЛОГОВЫЕ ДОХОДЫ</w:t>
            </w:r>
          </w:p>
        </w:tc>
        <w:tc>
          <w:tcPr>
            <w:tcW w:w="1023" w:type="dxa"/>
            <w:tcBorders>
              <w:top w:val="nil"/>
              <w:left w:val="nil"/>
              <w:bottom w:val="single" w:sz="4" w:space="0" w:color="auto"/>
              <w:right w:val="single" w:sz="4" w:space="0" w:color="auto"/>
            </w:tcBorders>
            <w:shd w:val="clear" w:color="000000" w:fill="FFFFFF"/>
            <w:vAlign w:val="center"/>
            <w:hideMark/>
          </w:tcPr>
          <w:p w14:paraId="53CB79D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82 831,00</w:t>
            </w:r>
          </w:p>
        </w:tc>
      </w:tr>
      <w:tr w:rsidR="00894C93" w:rsidRPr="00894C93" w14:paraId="371D209A"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B37BE0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481340F"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0BB6FB7E" w14:textId="77777777" w:rsidR="00894C93" w:rsidRPr="00894C93" w:rsidRDefault="00894C93" w:rsidP="00894C93">
            <w:pPr>
              <w:spacing w:after="0" w:line="240" w:lineRule="auto"/>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НАЛОГИ НА ПРИБЫЛЬ, ДОХОДЫ</w:t>
            </w:r>
          </w:p>
        </w:tc>
        <w:tc>
          <w:tcPr>
            <w:tcW w:w="1023" w:type="dxa"/>
            <w:tcBorders>
              <w:top w:val="nil"/>
              <w:left w:val="nil"/>
              <w:bottom w:val="single" w:sz="4" w:space="0" w:color="auto"/>
              <w:right w:val="single" w:sz="4" w:space="0" w:color="auto"/>
            </w:tcBorders>
            <w:shd w:val="clear" w:color="000000" w:fill="FFFFFF"/>
            <w:noWrap/>
            <w:vAlign w:val="center"/>
            <w:hideMark/>
          </w:tcPr>
          <w:p w14:paraId="05DAD4AA"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36 000,00</w:t>
            </w:r>
          </w:p>
        </w:tc>
      </w:tr>
      <w:tr w:rsidR="00894C93" w:rsidRPr="00894C93" w14:paraId="2BEDDE16"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378792D"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FCDAD4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14:paraId="407C84D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Налог на доходы физических лиц</w:t>
            </w:r>
          </w:p>
        </w:tc>
        <w:tc>
          <w:tcPr>
            <w:tcW w:w="1023" w:type="dxa"/>
            <w:tcBorders>
              <w:top w:val="nil"/>
              <w:left w:val="nil"/>
              <w:bottom w:val="single" w:sz="4" w:space="0" w:color="auto"/>
              <w:right w:val="single" w:sz="4" w:space="0" w:color="auto"/>
            </w:tcBorders>
            <w:shd w:val="clear" w:color="000000" w:fill="FFFFFF"/>
            <w:noWrap/>
            <w:vAlign w:val="center"/>
            <w:hideMark/>
          </w:tcPr>
          <w:p w14:paraId="0400C0B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36 000,00</w:t>
            </w:r>
          </w:p>
        </w:tc>
      </w:tr>
      <w:tr w:rsidR="00894C93" w:rsidRPr="00894C93" w14:paraId="1495AE2A"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F6DAEE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DDBEDF9"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14:paraId="49452E51"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7E0EB07D"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9 542,00</w:t>
            </w:r>
          </w:p>
        </w:tc>
      </w:tr>
      <w:tr w:rsidR="00894C93" w:rsidRPr="00894C93" w14:paraId="7BDEDB89"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D473362"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F8B244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57FC4E73"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055A7FA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4 520,00</w:t>
            </w:r>
          </w:p>
        </w:tc>
      </w:tr>
      <w:tr w:rsidR="00894C93" w:rsidRPr="00894C93" w14:paraId="58D253EA"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9922B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0D66BD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5CF35C36"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7F25664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31,00</w:t>
            </w:r>
          </w:p>
        </w:tc>
      </w:tr>
      <w:tr w:rsidR="00894C93" w:rsidRPr="00894C93" w14:paraId="77C1CAE5" w14:textId="77777777" w:rsidTr="005F1086">
        <w:trPr>
          <w:gridAfter w:val="1"/>
          <w:wAfter w:w="19" w:type="dxa"/>
          <w:trHeight w:val="248"/>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7EA1DD7"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0B876ED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65B2F3C2"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1D3E3D4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5 587,00</w:t>
            </w:r>
          </w:p>
        </w:tc>
      </w:tr>
      <w:tr w:rsidR="00894C93" w:rsidRPr="00894C93" w14:paraId="3E0D501B"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091A7E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EE42F4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22F76EA6"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23" w:type="dxa"/>
            <w:tcBorders>
              <w:top w:val="nil"/>
              <w:left w:val="nil"/>
              <w:bottom w:val="single" w:sz="4" w:space="0" w:color="auto"/>
              <w:right w:val="single" w:sz="4" w:space="0" w:color="auto"/>
            </w:tcBorders>
            <w:shd w:val="clear" w:color="000000" w:fill="FFFFFF"/>
            <w:noWrap/>
            <w:vAlign w:val="center"/>
            <w:hideMark/>
          </w:tcPr>
          <w:p w14:paraId="095C895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-596,00</w:t>
            </w:r>
          </w:p>
        </w:tc>
      </w:tr>
      <w:tr w:rsidR="00894C93" w:rsidRPr="00894C93" w14:paraId="583A7BD9"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FC6E790"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CAE4B4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14:paraId="358B36C4" w14:textId="77777777" w:rsidR="00894C93" w:rsidRPr="00894C93" w:rsidRDefault="00894C93" w:rsidP="00894C93">
            <w:pPr>
              <w:spacing w:after="0" w:line="240" w:lineRule="auto"/>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НАЛОГИ НА СОВОКУПНЫЙ ДОХОД</w:t>
            </w:r>
          </w:p>
        </w:tc>
        <w:tc>
          <w:tcPr>
            <w:tcW w:w="1023" w:type="dxa"/>
            <w:tcBorders>
              <w:top w:val="nil"/>
              <w:left w:val="nil"/>
              <w:bottom w:val="single" w:sz="4" w:space="0" w:color="auto"/>
              <w:right w:val="single" w:sz="4" w:space="0" w:color="auto"/>
            </w:tcBorders>
            <w:shd w:val="clear" w:color="000000" w:fill="FFFFFF"/>
            <w:noWrap/>
            <w:vAlign w:val="center"/>
            <w:hideMark/>
          </w:tcPr>
          <w:p w14:paraId="38C0D1B9"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1 300,00</w:t>
            </w:r>
          </w:p>
        </w:tc>
      </w:tr>
      <w:tr w:rsidR="00894C93" w:rsidRPr="00894C93" w14:paraId="3F56AD5B"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6AE2546"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1D8C86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hideMark/>
          </w:tcPr>
          <w:p w14:paraId="248D907B"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Единый сельскохозяйственный налог</w:t>
            </w:r>
          </w:p>
        </w:tc>
        <w:tc>
          <w:tcPr>
            <w:tcW w:w="1023" w:type="dxa"/>
            <w:tcBorders>
              <w:top w:val="nil"/>
              <w:left w:val="nil"/>
              <w:bottom w:val="single" w:sz="4" w:space="0" w:color="auto"/>
              <w:right w:val="single" w:sz="4" w:space="0" w:color="auto"/>
            </w:tcBorders>
            <w:shd w:val="clear" w:color="000000" w:fill="FFFFFF"/>
            <w:noWrap/>
            <w:vAlign w:val="center"/>
            <w:hideMark/>
          </w:tcPr>
          <w:p w14:paraId="65EC8FD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1 300,00</w:t>
            </w:r>
          </w:p>
        </w:tc>
      </w:tr>
      <w:tr w:rsidR="00894C93" w:rsidRPr="00894C93" w14:paraId="1C11BB6B"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B4540C4"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AD28EB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6AB9274A" w14:textId="77777777" w:rsidR="00894C93" w:rsidRPr="00894C93" w:rsidRDefault="00894C93" w:rsidP="00894C93">
            <w:pPr>
              <w:spacing w:after="0" w:line="240" w:lineRule="auto"/>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НАЛОГИ НА ИМУЩЕСТВО</w:t>
            </w:r>
          </w:p>
        </w:tc>
        <w:tc>
          <w:tcPr>
            <w:tcW w:w="1023" w:type="dxa"/>
            <w:tcBorders>
              <w:top w:val="nil"/>
              <w:left w:val="nil"/>
              <w:bottom w:val="single" w:sz="4" w:space="0" w:color="auto"/>
              <w:right w:val="single" w:sz="4" w:space="0" w:color="auto"/>
            </w:tcBorders>
            <w:shd w:val="clear" w:color="000000" w:fill="FFFFFF"/>
            <w:vAlign w:val="center"/>
            <w:hideMark/>
          </w:tcPr>
          <w:p w14:paraId="5C253FE9"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31 500,00</w:t>
            </w:r>
          </w:p>
        </w:tc>
      </w:tr>
      <w:tr w:rsidR="00894C93" w:rsidRPr="00894C93" w14:paraId="4B8301F4"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F4FAF51"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5F05A02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14:paraId="75DDB70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Налог на имущество физических лиц</w:t>
            </w:r>
          </w:p>
        </w:tc>
        <w:tc>
          <w:tcPr>
            <w:tcW w:w="1023" w:type="dxa"/>
            <w:tcBorders>
              <w:top w:val="nil"/>
              <w:left w:val="nil"/>
              <w:bottom w:val="single" w:sz="4" w:space="0" w:color="auto"/>
              <w:right w:val="single" w:sz="4" w:space="0" w:color="auto"/>
            </w:tcBorders>
            <w:shd w:val="clear" w:color="000000" w:fill="FFFFFF"/>
            <w:noWrap/>
            <w:vAlign w:val="center"/>
            <w:hideMark/>
          </w:tcPr>
          <w:p w14:paraId="55C396F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16 000,00</w:t>
            </w:r>
          </w:p>
        </w:tc>
      </w:tr>
      <w:tr w:rsidR="00894C93" w:rsidRPr="00894C93" w14:paraId="3CF8C8F5"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BEEDC62"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58987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14:paraId="5817630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Земельный налог</w:t>
            </w:r>
          </w:p>
        </w:tc>
        <w:tc>
          <w:tcPr>
            <w:tcW w:w="1023" w:type="dxa"/>
            <w:tcBorders>
              <w:top w:val="nil"/>
              <w:left w:val="nil"/>
              <w:bottom w:val="single" w:sz="4" w:space="0" w:color="auto"/>
              <w:right w:val="single" w:sz="4" w:space="0" w:color="auto"/>
            </w:tcBorders>
            <w:shd w:val="clear" w:color="000000" w:fill="FFFFFF"/>
            <w:noWrap/>
            <w:vAlign w:val="center"/>
            <w:hideMark/>
          </w:tcPr>
          <w:p w14:paraId="143E817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15 500,00</w:t>
            </w:r>
          </w:p>
        </w:tc>
      </w:tr>
      <w:tr w:rsidR="00894C93" w:rsidRPr="00894C93" w14:paraId="694B494B" w14:textId="77777777" w:rsidTr="005F1086">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4230FA"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95DB5B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14:paraId="3B1137F3"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023" w:type="dxa"/>
            <w:tcBorders>
              <w:top w:val="nil"/>
              <w:left w:val="nil"/>
              <w:bottom w:val="single" w:sz="4" w:space="0" w:color="auto"/>
              <w:right w:val="single" w:sz="4" w:space="0" w:color="auto"/>
            </w:tcBorders>
            <w:shd w:val="clear" w:color="000000" w:fill="FFFFFF"/>
            <w:vAlign w:val="center"/>
            <w:hideMark/>
          </w:tcPr>
          <w:p w14:paraId="1E9C3288"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2 940,00</w:t>
            </w:r>
          </w:p>
        </w:tc>
      </w:tr>
      <w:tr w:rsidR="00894C93" w:rsidRPr="00894C93" w14:paraId="0955783B" w14:textId="77777777" w:rsidTr="00B46742">
        <w:trPr>
          <w:gridAfter w:val="1"/>
          <w:wAfter w:w="19" w:type="dxa"/>
          <w:trHeight w:val="131"/>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847C3CD"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42F451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647B9232"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23" w:type="dxa"/>
            <w:tcBorders>
              <w:top w:val="nil"/>
              <w:left w:val="nil"/>
              <w:bottom w:val="single" w:sz="4" w:space="0" w:color="auto"/>
              <w:right w:val="single" w:sz="4" w:space="0" w:color="auto"/>
            </w:tcBorders>
            <w:shd w:val="clear" w:color="000000" w:fill="FFFFFF"/>
            <w:noWrap/>
            <w:vAlign w:val="center"/>
            <w:hideMark/>
          </w:tcPr>
          <w:p w14:paraId="73A4837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1 400,00</w:t>
            </w:r>
          </w:p>
        </w:tc>
      </w:tr>
      <w:tr w:rsidR="00894C93" w:rsidRPr="00894C93" w14:paraId="2CE2C6C2"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EF221DD"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A09D82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06B5305A"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w:t>
            </w:r>
            <w:r w:rsidRPr="00894C93">
              <w:rPr>
                <w:rFonts w:ascii="Times New Roman" w:eastAsia="Times New Roman" w:hAnsi="Times New Roman" w:cs="Times New Roman"/>
                <w:sz w:val="16"/>
                <w:szCs w:val="16"/>
                <w:lang w:eastAsia="ru-RU"/>
              </w:rPr>
              <w:lastRenderedPageBreak/>
              <w:t>исключением земельных участков муниципальных бюджетных и автономных учреждений)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700C8F4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lastRenderedPageBreak/>
              <w:t>260,00</w:t>
            </w:r>
          </w:p>
        </w:tc>
      </w:tr>
      <w:tr w:rsidR="00894C93" w:rsidRPr="00894C93" w14:paraId="7F726128"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2EFBA19"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1C31EB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14:paraId="057DE67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23" w:type="dxa"/>
            <w:tcBorders>
              <w:top w:val="nil"/>
              <w:left w:val="nil"/>
              <w:bottom w:val="single" w:sz="4" w:space="0" w:color="auto"/>
              <w:right w:val="single" w:sz="4" w:space="0" w:color="auto"/>
            </w:tcBorders>
            <w:shd w:val="clear" w:color="000000" w:fill="FFFFFF"/>
            <w:noWrap/>
            <w:vAlign w:val="center"/>
            <w:hideMark/>
          </w:tcPr>
          <w:p w14:paraId="4A000F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780,00</w:t>
            </w:r>
          </w:p>
        </w:tc>
      </w:tr>
      <w:tr w:rsidR="00894C93" w:rsidRPr="00894C93" w14:paraId="42E591E0"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062C39"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21DB67B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auto" w:fill="auto"/>
            <w:vAlign w:val="center"/>
            <w:hideMark/>
          </w:tcPr>
          <w:p w14:paraId="7927A01D"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23" w:type="dxa"/>
            <w:tcBorders>
              <w:top w:val="nil"/>
              <w:left w:val="nil"/>
              <w:bottom w:val="single" w:sz="4" w:space="0" w:color="auto"/>
              <w:right w:val="single" w:sz="4" w:space="0" w:color="auto"/>
            </w:tcBorders>
            <w:shd w:val="clear" w:color="000000" w:fill="FFFFFF"/>
            <w:noWrap/>
            <w:vAlign w:val="center"/>
            <w:hideMark/>
          </w:tcPr>
          <w:p w14:paraId="00366C4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500,00</w:t>
            </w:r>
          </w:p>
        </w:tc>
      </w:tr>
      <w:tr w:rsidR="00894C93" w:rsidRPr="00894C93" w14:paraId="29E39CCB"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1A1849"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1022B5E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1EA97C32"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000000" w:fill="FFFFFF"/>
            <w:vAlign w:val="center"/>
            <w:hideMark/>
          </w:tcPr>
          <w:p w14:paraId="670E47C1"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1 087,00</w:t>
            </w:r>
          </w:p>
        </w:tc>
      </w:tr>
      <w:tr w:rsidR="00894C93" w:rsidRPr="00894C93" w14:paraId="6C71A21C"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C02DDE2"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506DB2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1 14 02053 13 0000 430</w:t>
            </w:r>
          </w:p>
        </w:tc>
        <w:tc>
          <w:tcPr>
            <w:tcW w:w="6804" w:type="dxa"/>
            <w:tcBorders>
              <w:top w:val="nil"/>
              <w:left w:val="nil"/>
              <w:bottom w:val="single" w:sz="4" w:space="0" w:color="auto"/>
              <w:right w:val="single" w:sz="4" w:space="0" w:color="auto"/>
            </w:tcBorders>
            <w:shd w:val="clear" w:color="auto" w:fill="auto"/>
            <w:vAlign w:val="center"/>
            <w:hideMark/>
          </w:tcPr>
          <w:p w14:paraId="63133067"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7234BE3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1 087,00</w:t>
            </w:r>
          </w:p>
        </w:tc>
      </w:tr>
      <w:tr w:rsidR="00894C93" w:rsidRPr="00894C93" w14:paraId="3F6E9A17"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E65087A"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503175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1 13 00000 00 0000 000</w:t>
            </w:r>
          </w:p>
        </w:tc>
        <w:tc>
          <w:tcPr>
            <w:tcW w:w="6804" w:type="dxa"/>
            <w:tcBorders>
              <w:top w:val="nil"/>
              <w:left w:val="nil"/>
              <w:bottom w:val="single" w:sz="4" w:space="0" w:color="auto"/>
              <w:right w:val="single" w:sz="4" w:space="0" w:color="auto"/>
            </w:tcBorders>
            <w:shd w:val="clear" w:color="auto" w:fill="auto"/>
            <w:hideMark/>
          </w:tcPr>
          <w:p w14:paraId="42A381CE"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1023" w:type="dxa"/>
            <w:tcBorders>
              <w:top w:val="nil"/>
              <w:left w:val="nil"/>
              <w:bottom w:val="single" w:sz="4" w:space="0" w:color="auto"/>
              <w:right w:val="single" w:sz="4" w:space="0" w:color="auto"/>
            </w:tcBorders>
            <w:shd w:val="clear" w:color="000000" w:fill="FFFFFF"/>
            <w:noWrap/>
            <w:vAlign w:val="center"/>
            <w:hideMark/>
          </w:tcPr>
          <w:p w14:paraId="15B798D3"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7,00</w:t>
            </w:r>
          </w:p>
        </w:tc>
      </w:tr>
      <w:tr w:rsidR="00894C93" w:rsidRPr="00894C93" w14:paraId="44A5BCA1"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11A2A1E"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3CE787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12F17170"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53998C3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7,00</w:t>
            </w:r>
          </w:p>
        </w:tc>
      </w:tr>
      <w:tr w:rsidR="00894C93" w:rsidRPr="00894C93" w14:paraId="066853AF"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542365F"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782C91B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60DFAE1D"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023" w:type="dxa"/>
            <w:tcBorders>
              <w:top w:val="nil"/>
              <w:left w:val="nil"/>
              <w:bottom w:val="single" w:sz="4" w:space="0" w:color="auto"/>
              <w:right w:val="single" w:sz="4" w:space="0" w:color="auto"/>
            </w:tcBorders>
            <w:shd w:val="clear" w:color="000000" w:fill="FFFFFF"/>
            <w:noWrap/>
            <w:vAlign w:val="center"/>
            <w:hideMark/>
          </w:tcPr>
          <w:p w14:paraId="0027800E"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434,00</w:t>
            </w:r>
          </w:p>
        </w:tc>
      </w:tr>
      <w:tr w:rsidR="00894C93" w:rsidRPr="00894C93" w14:paraId="3B1A7A8A"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B5F15B3"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39D053E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hideMark/>
          </w:tcPr>
          <w:p w14:paraId="08305AFB"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23" w:type="dxa"/>
            <w:tcBorders>
              <w:top w:val="nil"/>
              <w:left w:val="nil"/>
              <w:bottom w:val="single" w:sz="4" w:space="0" w:color="auto"/>
              <w:right w:val="single" w:sz="4" w:space="0" w:color="auto"/>
            </w:tcBorders>
            <w:shd w:val="clear" w:color="000000" w:fill="FFFFFF"/>
            <w:noWrap/>
            <w:vAlign w:val="center"/>
            <w:hideMark/>
          </w:tcPr>
          <w:p w14:paraId="421F054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434,00</w:t>
            </w:r>
          </w:p>
        </w:tc>
      </w:tr>
      <w:tr w:rsidR="00894C93" w:rsidRPr="00894C93" w14:paraId="381C3866"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1DBE2BE"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B9647F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1 17 00000 00 0000 000</w:t>
            </w:r>
          </w:p>
        </w:tc>
        <w:tc>
          <w:tcPr>
            <w:tcW w:w="6804" w:type="dxa"/>
            <w:tcBorders>
              <w:top w:val="nil"/>
              <w:left w:val="nil"/>
              <w:bottom w:val="single" w:sz="4" w:space="0" w:color="auto"/>
              <w:right w:val="single" w:sz="4" w:space="0" w:color="auto"/>
            </w:tcBorders>
            <w:shd w:val="clear" w:color="auto" w:fill="auto"/>
            <w:hideMark/>
          </w:tcPr>
          <w:p w14:paraId="7F54EB96"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ПРОЧИЕ НЕНАЛОГОВЫЕ ДОХОДЫ</w:t>
            </w:r>
          </w:p>
        </w:tc>
        <w:tc>
          <w:tcPr>
            <w:tcW w:w="1023" w:type="dxa"/>
            <w:tcBorders>
              <w:top w:val="nil"/>
              <w:left w:val="nil"/>
              <w:bottom w:val="single" w:sz="4" w:space="0" w:color="auto"/>
              <w:right w:val="single" w:sz="4" w:space="0" w:color="auto"/>
            </w:tcBorders>
            <w:shd w:val="clear" w:color="000000" w:fill="FFFFFF"/>
            <w:noWrap/>
            <w:vAlign w:val="center"/>
            <w:hideMark/>
          </w:tcPr>
          <w:p w14:paraId="77DEC44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21,00</w:t>
            </w:r>
          </w:p>
        </w:tc>
      </w:tr>
      <w:tr w:rsidR="00894C93" w:rsidRPr="00894C93" w14:paraId="30C958E1"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AC76D9"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C583BD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1 17 05050 13 0000 180</w:t>
            </w:r>
          </w:p>
        </w:tc>
        <w:tc>
          <w:tcPr>
            <w:tcW w:w="6804" w:type="dxa"/>
            <w:tcBorders>
              <w:top w:val="nil"/>
              <w:left w:val="nil"/>
              <w:bottom w:val="single" w:sz="4" w:space="0" w:color="auto"/>
              <w:right w:val="single" w:sz="4" w:space="0" w:color="auto"/>
            </w:tcBorders>
            <w:shd w:val="clear" w:color="auto" w:fill="auto"/>
            <w:hideMark/>
          </w:tcPr>
          <w:p w14:paraId="6FFCC594"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Прочие неналоговые доходы </w:t>
            </w:r>
          </w:p>
        </w:tc>
        <w:tc>
          <w:tcPr>
            <w:tcW w:w="1023" w:type="dxa"/>
            <w:tcBorders>
              <w:top w:val="nil"/>
              <w:left w:val="nil"/>
              <w:bottom w:val="single" w:sz="4" w:space="0" w:color="auto"/>
              <w:right w:val="single" w:sz="4" w:space="0" w:color="auto"/>
            </w:tcBorders>
            <w:shd w:val="clear" w:color="000000" w:fill="FFFFFF"/>
            <w:noWrap/>
            <w:vAlign w:val="center"/>
            <w:hideMark/>
          </w:tcPr>
          <w:p w14:paraId="4F349F1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21,00</w:t>
            </w:r>
          </w:p>
        </w:tc>
      </w:tr>
      <w:tr w:rsidR="00B46742" w:rsidRPr="00894C93" w14:paraId="5554BE22"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76389C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C0C0C0"/>
            <w:vAlign w:val="center"/>
            <w:hideMark/>
          </w:tcPr>
          <w:p w14:paraId="00AA640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auto" w:fill="auto"/>
            <w:vAlign w:val="center"/>
            <w:hideMark/>
          </w:tcPr>
          <w:p w14:paraId="23CD13C0"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БЕЗВОЗМЕЗДНЫЕ ПОСТУПЛЕНИЯ</w:t>
            </w:r>
          </w:p>
        </w:tc>
        <w:tc>
          <w:tcPr>
            <w:tcW w:w="1023" w:type="dxa"/>
            <w:tcBorders>
              <w:top w:val="nil"/>
              <w:left w:val="nil"/>
              <w:bottom w:val="single" w:sz="4" w:space="0" w:color="auto"/>
              <w:right w:val="single" w:sz="4" w:space="0" w:color="auto"/>
            </w:tcBorders>
            <w:shd w:val="clear" w:color="000000" w:fill="FFFFFF"/>
            <w:noWrap/>
            <w:vAlign w:val="center"/>
            <w:hideMark/>
          </w:tcPr>
          <w:p w14:paraId="0D7B7C1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37 175,00</w:t>
            </w:r>
          </w:p>
        </w:tc>
      </w:tr>
      <w:tr w:rsidR="00894C93" w:rsidRPr="00894C93" w14:paraId="7651ED7A"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F0F07E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6EAE766A"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14:paraId="3601B060"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79D8340E"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589,00</w:t>
            </w:r>
          </w:p>
        </w:tc>
      </w:tr>
      <w:tr w:rsidR="00894C93" w:rsidRPr="00894C93" w14:paraId="6694F574"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0104CD8" w14:textId="77777777" w:rsidR="00894C93" w:rsidRPr="00894C93" w:rsidRDefault="00894C93" w:rsidP="00894C93">
            <w:pPr>
              <w:spacing w:after="0" w:line="240" w:lineRule="auto"/>
              <w:jc w:val="center"/>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C60C71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auto" w:fill="auto"/>
            <w:vAlign w:val="center"/>
            <w:hideMark/>
          </w:tcPr>
          <w:p w14:paraId="37C3C322"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23" w:type="dxa"/>
            <w:tcBorders>
              <w:top w:val="nil"/>
              <w:left w:val="nil"/>
              <w:bottom w:val="single" w:sz="4" w:space="0" w:color="auto"/>
              <w:right w:val="single" w:sz="4" w:space="0" w:color="auto"/>
            </w:tcBorders>
            <w:shd w:val="clear" w:color="000000" w:fill="FFFFFF"/>
            <w:noWrap/>
            <w:vAlign w:val="center"/>
            <w:hideMark/>
          </w:tcPr>
          <w:p w14:paraId="6C21C52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589,00</w:t>
            </w:r>
          </w:p>
        </w:tc>
      </w:tr>
      <w:tr w:rsidR="00894C93" w:rsidRPr="00894C93" w14:paraId="2738C9A0"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B995B3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vAlign w:val="center"/>
            <w:hideMark/>
          </w:tcPr>
          <w:p w14:paraId="454E869C"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2 02 20000 00 0000 150</w:t>
            </w:r>
          </w:p>
        </w:tc>
        <w:tc>
          <w:tcPr>
            <w:tcW w:w="6804" w:type="dxa"/>
            <w:tcBorders>
              <w:top w:val="nil"/>
              <w:left w:val="nil"/>
              <w:bottom w:val="single" w:sz="4" w:space="0" w:color="auto"/>
              <w:right w:val="single" w:sz="4" w:space="0" w:color="auto"/>
            </w:tcBorders>
            <w:shd w:val="clear" w:color="auto" w:fill="auto"/>
            <w:hideMark/>
          </w:tcPr>
          <w:p w14:paraId="708ED8EC"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023" w:type="dxa"/>
            <w:tcBorders>
              <w:top w:val="nil"/>
              <w:left w:val="nil"/>
              <w:bottom w:val="single" w:sz="4" w:space="0" w:color="auto"/>
              <w:right w:val="single" w:sz="4" w:space="0" w:color="auto"/>
            </w:tcBorders>
            <w:shd w:val="clear" w:color="000000" w:fill="FFFFFF"/>
            <w:noWrap/>
            <w:vAlign w:val="center"/>
            <w:hideMark/>
          </w:tcPr>
          <w:p w14:paraId="3324D62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35 976,00</w:t>
            </w:r>
          </w:p>
        </w:tc>
      </w:tr>
      <w:tr w:rsidR="00894C93" w:rsidRPr="00894C93" w14:paraId="7FF9B2F5"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89BB3B9"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184AADA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hideMark/>
          </w:tcPr>
          <w:p w14:paraId="03F5AE27"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23" w:type="dxa"/>
            <w:tcBorders>
              <w:top w:val="nil"/>
              <w:left w:val="nil"/>
              <w:bottom w:val="single" w:sz="4" w:space="0" w:color="auto"/>
              <w:right w:val="single" w:sz="4" w:space="0" w:color="auto"/>
            </w:tcBorders>
            <w:shd w:val="clear" w:color="000000" w:fill="FFFFFF"/>
            <w:vAlign w:val="center"/>
            <w:hideMark/>
          </w:tcPr>
          <w:p w14:paraId="0326BBA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20 000,00</w:t>
            </w:r>
          </w:p>
        </w:tc>
      </w:tr>
      <w:tr w:rsidR="00894C93" w:rsidRPr="00894C93" w14:paraId="0CB8E2FF"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953512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7C5DF29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hideMark/>
          </w:tcPr>
          <w:p w14:paraId="3B30F42F"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Прочие субсидии бюджетам городских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60147AD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15 976,00</w:t>
            </w:r>
          </w:p>
        </w:tc>
      </w:tr>
      <w:tr w:rsidR="00894C93" w:rsidRPr="00894C93" w14:paraId="73676A35"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BE90B2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265DD20D"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auto" w:fill="auto"/>
            <w:hideMark/>
          </w:tcPr>
          <w:p w14:paraId="7850125D"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 xml:space="preserve">ПРОЧИЕ БЕЗВОЗМЕЗДНЫЕ ПОСТУПЛЕНИЯ </w:t>
            </w:r>
          </w:p>
        </w:tc>
        <w:tc>
          <w:tcPr>
            <w:tcW w:w="1023" w:type="dxa"/>
            <w:tcBorders>
              <w:top w:val="nil"/>
              <w:left w:val="nil"/>
              <w:bottom w:val="single" w:sz="4" w:space="0" w:color="auto"/>
              <w:right w:val="single" w:sz="4" w:space="0" w:color="auto"/>
            </w:tcBorders>
            <w:shd w:val="clear" w:color="000000" w:fill="FFFFFF"/>
            <w:vAlign w:val="center"/>
            <w:hideMark/>
          </w:tcPr>
          <w:p w14:paraId="32DD6B3A"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40,00</w:t>
            </w:r>
          </w:p>
        </w:tc>
      </w:tr>
      <w:tr w:rsidR="00894C93" w:rsidRPr="00894C93" w14:paraId="736FC9BD"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16260C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1628618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hideMark/>
          </w:tcPr>
          <w:p w14:paraId="263255B5"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740EB62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40,00</w:t>
            </w:r>
          </w:p>
        </w:tc>
      </w:tr>
      <w:tr w:rsidR="00894C93" w:rsidRPr="00894C93" w14:paraId="1DC1663A"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9B5F5B"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3DA5FE1A"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2 02 49999 00 0000 150</w:t>
            </w:r>
          </w:p>
        </w:tc>
        <w:tc>
          <w:tcPr>
            <w:tcW w:w="6804" w:type="dxa"/>
            <w:tcBorders>
              <w:top w:val="nil"/>
              <w:left w:val="nil"/>
              <w:bottom w:val="single" w:sz="4" w:space="0" w:color="auto"/>
              <w:right w:val="single" w:sz="4" w:space="0" w:color="auto"/>
            </w:tcBorders>
            <w:shd w:val="clear" w:color="auto" w:fill="auto"/>
            <w:hideMark/>
          </w:tcPr>
          <w:p w14:paraId="2411EF55"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proofErr w:type="spellStart"/>
            <w:r w:rsidRPr="00894C93">
              <w:rPr>
                <w:rFonts w:ascii="Times New Roman" w:eastAsia="Times New Roman" w:hAnsi="Times New Roman" w:cs="Times New Roman"/>
                <w:b/>
                <w:bCs/>
                <w:i/>
                <w:iCs/>
                <w:sz w:val="16"/>
                <w:szCs w:val="16"/>
                <w:lang w:eastAsia="ru-RU"/>
              </w:rPr>
              <w:t>Межбюжджетные</w:t>
            </w:r>
            <w:proofErr w:type="spellEnd"/>
            <w:r w:rsidRPr="00894C93">
              <w:rPr>
                <w:rFonts w:ascii="Times New Roman" w:eastAsia="Times New Roman" w:hAnsi="Times New Roman" w:cs="Times New Roman"/>
                <w:b/>
                <w:bCs/>
                <w:i/>
                <w:iCs/>
                <w:sz w:val="16"/>
                <w:szCs w:val="16"/>
                <w:lang w:eastAsia="ru-RU"/>
              </w:rPr>
              <w:t xml:space="preserve"> </w:t>
            </w:r>
            <w:proofErr w:type="spellStart"/>
            <w:r w:rsidRPr="00894C93">
              <w:rPr>
                <w:rFonts w:ascii="Times New Roman" w:eastAsia="Times New Roman" w:hAnsi="Times New Roman" w:cs="Times New Roman"/>
                <w:b/>
                <w:bCs/>
                <w:i/>
                <w:iCs/>
                <w:sz w:val="16"/>
                <w:szCs w:val="16"/>
                <w:lang w:eastAsia="ru-RU"/>
              </w:rPr>
              <w:t>трансферты,передаваемые</w:t>
            </w:r>
            <w:proofErr w:type="spellEnd"/>
            <w:r w:rsidRPr="00894C93">
              <w:rPr>
                <w:rFonts w:ascii="Times New Roman" w:eastAsia="Times New Roman" w:hAnsi="Times New Roman" w:cs="Times New Roman"/>
                <w:b/>
                <w:bCs/>
                <w:i/>
                <w:iCs/>
                <w:sz w:val="16"/>
                <w:szCs w:val="16"/>
                <w:lang w:eastAsia="ru-RU"/>
              </w:rPr>
              <w:t xml:space="preserve"> бюджетам за счет средств резервного фонда Российской Федерации</w:t>
            </w:r>
          </w:p>
        </w:tc>
        <w:tc>
          <w:tcPr>
            <w:tcW w:w="1023" w:type="dxa"/>
            <w:tcBorders>
              <w:top w:val="nil"/>
              <w:left w:val="nil"/>
              <w:bottom w:val="single" w:sz="4" w:space="0" w:color="auto"/>
              <w:right w:val="single" w:sz="4" w:space="0" w:color="auto"/>
            </w:tcBorders>
            <w:shd w:val="clear" w:color="000000" w:fill="FFFFFF"/>
            <w:vAlign w:val="center"/>
            <w:hideMark/>
          </w:tcPr>
          <w:p w14:paraId="5F175915"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570,00</w:t>
            </w:r>
          </w:p>
        </w:tc>
      </w:tr>
      <w:tr w:rsidR="00894C93" w:rsidRPr="00894C93" w14:paraId="4B9B38ED"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F7B929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hideMark/>
          </w:tcPr>
          <w:p w14:paraId="62B47F2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2 02 49999 13 0000 150</w:t>
            </w:r>
          </w:p>
        </w:tc>
        <w:tc>
          <w:tcPr>
            <w:tcW w:w="6804" w:type="dxa"/>
            <w:tcBorders>
              <w:top w:val="nil"/>
              <w:left w:val="nil"/>
              <w:bottom w:val="single" w:sz="4" w:space="0" w:color="auto"/>
              <w:right w:val="single" w:sz="4" w:space="0" w:color="auto"/>
            </w:tcBorders>
            <w:shd w:val="clear" w:color="auto" w:fill="auto"/>
            <w:hideMark/>
          </w:tcPr>
          <w:p w14:paraId="417FE200"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Прочие межбюджетные </w:t>
            </w:r>
            <w:proofErr w:type="spellStart"/>
            <w:r w:rsidRPr="00894C93">
              <w:rPr>
                <w:rFonts w:ascii="Times New Roman" w:eastAsia="Times New Roman" w:hAnsi="Times New Roman" w:cs="Times New Roman"/>
                <w:sz w:val="16"/>
                <w:szCs w:val="16"/>
                <w:lang w:eastAsia="ru-RU"/>
              </w:rPr>
              <w:t>трансферты,передаваемые</w:t>
            </w:r>
            <w:proofErr w:type="spellEnd"/>
            <w:r w:rsidRPr="00894C93">
              <w:rPr>
                <w:rFonts w:ascii="Times New Roman" w:eastAsia="Times New Roman" w:hAnsi="Times New Roman" w:cs="Times New Roman"/>
                <w:sz w:val="16"/>
                <w:szCs w:val="16"/>
                <w:lang w:eastAsia="ru-RU"/>
              </w:rPr>
              <w:t xml:space="preserve"> бюджетам сельских поселений</w:t>
            </w:r>
          </w:p>
        </w:tc>
        <w:tc>
          <w:tcPr>
            <w:tcW w:w="1023" w:type="dxa"/>
            <w:tcBorders>
              <w:top w:val="nil"/>
              <w:left w:val="nil"/>
              <w:bottom w:val="single" w:sz="4" w:space="0" w:color="auto"/>
              <w:right w:val="single" w:sz="4" w:space="0" w:color="auto"/>
            </w:tcBorders>
            <w:shd w:val="clear" w:color="000000" w:fill="FFFFFF"/>
            <w:vAlign w:val="center"/>
            <w:hideMark/>
          </w:tcPr>
          <w:p w14:paraId="620DEF1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570,00</w:t>
            </w:r>
          </w:p>
        </w:tc>
      </w:tr>
      <w:tr w:rsidR="00894C93" w:rsidRPr="00894C93" w14:paraId="4DE63E83" w14:textId="77777777" w:rsidTr="00B46742">
        <w:trPr>
          <w:gridAfter w:val="1"/>
          <w:wAfter w:w="19"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CE3AC9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auto" w:fill="auto"/>
            <w:noWrap/>
            <w:vAlign w:val="center"/>
            <w:hideMark/>
          </w:tcPr>
          <w:p w14:paraId="65603A0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14:paraId="379EE1FB"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Итого доходов</w:t>
            </w:r>
          </w:p>
        </w:tc>
        <w:tc>
          <w:tcPr>
            <w:tcW w:w="1023" w:type="dxa"/>
            <w:tcBorders>
              <w:top w:val="nil"/>
              <w:left w:val="nil"/>
              <w:bottom w:val="single" w:sz="4" w:space="0" w:color="auto"/>
              <w:right w:val="single" w:sz="4" w:space="0" w:color="auto"/>
            </w:tcBorders>
            <w:shd w:val="clear" w:color="000000" w:fill="FFFFFF"/>
            <w:noWrap/>
            <w:vAlign w:val="center"/>
            <w:hideMark/>
          </w:tcPr>
          <w:p w14:paraId="65501FF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120 006,00</w:t>
            </w:r>
          </w:p>
        </w:tc>
      </w:tr>
    </w:tbl>
    <w:p w14:paraId="5AE66680" w14:textId="71DF6C20" w:rsidR="00206D50" w:rsidRPr="00111B10" w:rsidRDefault="00206D50" w:rsidP="00206D5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53F71584" w14:textId="77777777" w:rsidR="00206D50" w:rsidRPr="00111B10" w:rsidRDefault="00206D50" w:rsidP="00206D5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9013AB3" w14:textId="77777777" w:rsidR="00206D50" w:rsidRPr="00111B10" w:rsidRDefault="00206D50" w:rsidP="00206D50">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36</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1106" w:type="dxa"/>
        <w:tblInd w:w="108" w:type="dxa"/>
        <w:tblLook w:val="04A0" w:firstRow="1" w:lastRow="0" w:firstColumn="1" w:lastColumn="0" w:noHBand="0" w:noVBand="1"/>
      </w:tblPr>
      <w:tblGrid>
        <w:gridCol w:w="568"/>
        <w:gridCol w:w="5968"/>
        <w:gridCol w:w="435"/>
        <w:gridCol w:w="439"/>
        <w:gridCol w:w="1120"/>
        <w:gridCol w:w="456"/>
        <w:gridCol w:w="820"/>
        <w:gridCol w:w="1285"/>
        <w:gridCol w:w="15"/>
      </w:tblGrid>
      <w:tr w:rsidR="00894C93" w:rsidRPr="00894C93" w14:paraId="05DA9356" w14:textId="77777777" w:rsidTr="00E019B5">
        <w:trPr>
          <w:trHeight w:val="80"/>
        </w:trPr>
        <w:tc>
          <w:tcPr>
            <w:tcW w:w="11106" w:type="dxa"/>
            <w:gridSpan w:val="9"/>
            <w:tcBorders>
              <w:top w:val="nil"/>
              <w:left w:val="nil"/>
              <w:bottom w:val="single" w:sz="8" w:space="0" w:color="auto"/>
              <w:right w:val="nil"/>
            </w:tcBorders>
            <w:shd w:val="clear" w:color="auto" w:fill="auto"/>
            <w:vAlign w:val="bottom"/>
            <w:hideMark/>
          </w:tcPr>
          <w:p w14:paraId="73EDD393" w14:textId="77777777" w:rsidR="00894C93" w:rsidRPr="00894C93" w:rsidRDefault="00894C93" w:rsidP="00894C93">
            <w:pPr>
              <w:spacing w:after="0" w:line="240" w:lineRule="auto"/>
              <w:jc w:val="center"/>
              <w:rPr>
                <w:rFonts w:ascii="Times New Roman" w:eastAsia="Times New Roman" w:hAnsi="Times New Roman" w:cs="Times New Roman"/>
                <w:b/>
                <w:bCs/>
                <w:sz w:val="18"/>
                <w:szCs w:val="18"/>
                <w:lang w:eastAsia="ru-RU"/>
              </w:rPr>
            </w:pPr>
            <w:r w:rsidRPr="00894C93">
              <w:rPr>
                <w:rFonts w:ascii="Times New Roman" w:eastAsia="Times New Roman" w:hAnsi="Times New Roman" w:cs="Times New Roman"/>
                <w:b/>
                <w:bCs/>
                <w:sz w:val="18"/>
                <w:szCs w:val="18"/>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ED723B" w:rsidRPr="00894C93" w14:paraId="3FC70A3C" w14:textId="77777777" w:rsidTr="00E019B5">
        <w:trPr>
          <w:gridAfter w:val="1"/>
          <w:wAfter w:w="15" w:type="dxa"/>
          <w:trHeight w:val="60"/>
        </w:trPr>
        <w:tc>
          <w:tcPr>
            <w:tcW w:w="568" w:type="dxa"/>
            <w:vMerge w:val="restart"/>
            <w:tcBorders>
              <w:top w:val="nil"/>
              <w:left w:val="single" w:sz="8" w:space="0" w:color="auto"/>
              <w:bottom w:val="single" w:sz="4" w:space="0" w:color="auto"/>
              <w:right w:val="single" w:sz="4" w:space="0" w:color="auto"/>
            </w:tcBorders>
            <w:shd w:val="clear" w:color="auto" w:fill="auto"/>
            <w:vAlign w:val="center"/>
            <w:hideMark/>
          </w:tcPr>
          <w:p w14:paraId="2D52F12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код ГРБ</w:t>
            </w:r>
          </w:p>
        </w:tc>
        <w:tc>
          <w:tcPr>
            <w:tcW w:w="5968" w:type="dxa"/>
            <w:vMerge w:val="restart"/>
            <w:tcBorders>
              <w:top w:val="nil"/>
              <w:left w:val="single" w:sz="4" w:space="0" w:color="auto"/>
              <w:bottom w:val="single" w:sz="4" w:space="0" w:color="auto"/>
              <w:right w:val="single" w:sz="4" w:space="0" w:color="auto"/>
            </w:tcBorders>
            <w:shd w:val="clear" w:color="auto" w:fill="auto"/>
            <w:vAlign w:val="center"/>
            <w:hideMark/>
          </w:tcPr>
          <w:p w14:paraId="61F9633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35" w:type="dxa"/>
            <w:vMerge w:val="restart"/>
            <w:tcBorders>
              <w:top w:val="nil"/>
              <w:left w:val="single" w:sz="4" w:space="0" w:color="auto"/>
              <w:bottom w:val="single" w:sz="4" w:space="0" w:color="auto"/>
              <w:right w:val="single" w:sz="4" w:space="0" w:color="auto"/>
            </w:tcBorders>
            <w:shd w:val="clear" w:color="auto" w:fill="auto"/>
            <w:vAlign w:val="center"/>
            <w:hideMark/>
          </w:tcPr>
          <w:p w14:paraId="37611CB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proofErr w:type="spellStart"/>
            <w:r w:rsidRPr="00894C93">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23974E2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7E9D23E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6D78101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ВР</w:t>
            </w:r>
          </w:p>
        </w:tc>
        <w:tc>
          <w:tcPr>
            <w:tcW w:w="2105" w:type="dxa"/>
            <w:gridSpan w:val="2"/>
            <w:tcBorders>
              <w:top w:val="single" w:sz="8" w:space="0" w:color="auto"/>
              <w:left w:val="nil"/>
              <w:bottom w:val="single" w:sz="4" w:space="0" w:color="auto"/>
              <w:right w:val="single" w:sz="8" w:space="0" w:color="000000"/>
            </w:tcBorders>
            <w:shd w:val="clear" w:color="auto" w:fill="auto"/>
            <w:vAlign w:val="bottom"/>
            <w:hideMark/>
          </w:tcPr>
          <w:p w14:paraId="320D356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Сумма  тыс. руб.</w:t>
            </w:r>
          </w:p>
        </w:tc>
      </w:tr>
      <w:tr w:rsidR="00ED723B" w:rsidRPr="00894C93" w14:paraId="353BACCC" w14:textId="77777777" w:rsidTr="00E019B5">
        <w:trPr>
          <w:gridAfter w:val="1"/>
          <w:wAfter w:w="15" w:type="dxa"/>
          <w:trHeight w:val="104"/>
        </w:trPr>
        <w:tc>
          <w:tcPr>
            <w:tcW w:w="568" w:type="dxa"/>
            <w:vMerge/>
            <w:tcBorders>
              <w:top w:val="nil"/>
              <w:left w:val="single" w:sz="8" w:space="0" w:color="auto"/>
              <w:bottom w:val="single" w:sz="4" w:space="0" w:color="auto"/>
              <w:right w:val="single" w:sz="4" w:space="0" w:color="auto"/>
            </w:tcBorders>
            <w:vAlign w:val="center"/>
            <w:hideMark/>
          </w:tcPr>
          <w:p w14:paraId="51E07AC2"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p>
        </w:tc>
        <w:tc>
          <w:tcPr>
            <w:tcW w:w="5968" w:type="dxa"/>
            <w:vMerge/>
            <w:tcBorders>
              <w:top w:val="nil"/>
              <w:left w:val="single" w:sz="4" w:space="0" w:color="auto"/>
              <w:bottom w:val="single" w:sz="4" w:space="0" w:color="auto"/>
              <w:right w:val="single" w:sz="4" w:space="0" w:color="auto"/>
            </w:tcBorders>
            <w:vAlign w:val="center"/>
            <w:hideMark/>
          </w:tcPr>
          <w:p w14:paraId="2BD251F3"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p>
        </w:tc>
        <w:tc>
          <w:tcPr>
            <w:tcW w:w="435" w:type="dxa"/>
            <w:vMerge/>
            <w:tcBorders>
              <w:top w:val="nil"/>
              <w:left w:val="single" w:sz="4" w:space="0" w:color="auto"/>
              <w:bottom w:val="single" w:sz="4" w:space="0" w:color="auto"/>
              <w:right w:val="single" w:sz="4" w:space="0" w:color="auto"/>
            </w:tcBorders>
            <w:vAlign w:val="center"/>
            <w:hideMark/>
          </w:tcPr>
          <w:p w14:paraId="3E9E9937"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6568A6D3"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vAlign w:val="center"/>
            <w:hideMark/>
          </w:tcPr>
          <w:p w14:paraId="7AD4D04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51483081"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p>
        </w:tc>
        <w:tc>
          <w:tcPr>
            <w:tcW w:w="820" w:type="dxa"/>
            <w:tcBorders>
              <w:top w:val="nil"/>
              <w:left w:val="nil"/>
              <w:bottom w:val="single" w:sz="4" w:space="0" w:color="auto"/>
              <w:right w:val="single" w:sz="4" w:space="0" w:color="auto"/>
            </w:tcBorders>
            <w:shd w:val="clear" w:color="000000" w:fill="FFFFFF"/>
            <w:vAlign w:val="center"/>
            <w:hideMark/>
          </w:tcPr>
          <w:p w14:paraId="59799B8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auto" w:fill="auto"/>
            <w:vAlign w:val="center"/>
            <w:hideMark/>
          </w:tcPr>
          <w:p w14:paraId="2951767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в том числе за счет безвозмездных поступлений</w:t>
            </w:r>
          </w:p>
        </w:tc>
      </w:tr>
      <w:tr w:rsidR="00ED723B" w:rsidRPr="00894C93" w14:paraId="3651A873"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vAlign w:val="center"/>
            <w:hideMark/>
          </w:tcPr>
          <w:p w14:paraId="4D60CC9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208</w:t>
            </w:r>
          </w:p>
        </w:tc>
        <w:tc>
          <w:tcPr>
            <w:tcW w:w="5968" w:type="dxa"/>
            <w:tcBorders>
              <w:top w:val="nil"/>
              <w:left w:val="nil"/>
              <w:bottom w:val="single" w:sz="4" w:space="0" w:color="auto"/>
              <w:right w:val="single" w:sz="4" w:space="0" w:color="auto"/>
            </w:tcBorders>
            <w:shd w:val="clear" w:color="auto" w:fill="auto"/>
            <w:vAlign w:val="center"/>
            <w:hideMark/>
          </w:tcPr>
          <w:p w14:paraId="1595F628"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35" w:type="dxa"/>
            <w:tcBorders>
              <w:top w:val="nil"/>
              <w:left w:val="nil"/>
              <w:bottom w:val="single" w:sz="4" w:space="0" w:color="auto"/>
              <w:right w:val="single" w:sz="4" w:space="0" w:color="auto"/>
            </w:tcBorders>
            <w:shd w:val="clear" w:color="auto" w:fill="auto"/>
            <w:vAlign w:val="center"/>
            <w:hideMark/>
          </w:tcPr>
          <w:p w14:paraId="3511179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6BC2415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auto"/>
              <w:right w:val="single" w:sz="4" w:space="0" w:color="auto"/>
            </w:tcBorders>
            <w:shd w:val="clear" w:color="auto" w:fill="auto"/>
            <w:vAlign w:val="center"/>
            <w:hideMark/>
          </w:tcPr>
          <w:p w14:paraId="16515F6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4AC5C04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vAlign w:val="center"/>
            <w:hideMark/>
          </w:tcPr>
          <w:p w14:paraId="1F6DE65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auto" w:fill="auto"/>
            <w:vAlign w:val="center"/>
            <w:hideMark/>
          </w:tcPr>
          <w:p w14:paraId="562A783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894C93" w:rsidRPr="00894C93" w14:paraId="7F7055F9"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75B8038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000000" w:fill="D9D9D9"/>
            <w:hideMark/>
          </w:tcPr>
          <w:p w14:paraId="2F6CB514"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Общегосударственные вопросы</w:t>
            </w:r>
          </w:p>
        </w:tc>
        <w:tc>
          <w:tcPr>
            <w:tcW w:w="435" w:type="dxa"/>
            <w:tcBorders>
              <w:top w:val="nil"/>
              <w:left w:val="nil"/>
              <w:bottom w:val="single" w:sz="4" w:space="0" w:color="auto"/>
              <w:right w:val="single" w:sz="4" w:space="0" w:color="auto"/>
            </w:tcBorders>
            <w:shd w:val="clear" w:color="000000" w:fill="D9D9D9"/>
            <w:noWrap/>
            <w:hideMark/>
          </w:tcPr>
          <w:p w14:paraId="786B822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14:paraId="4F6BF8D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hideMark/>
          </w:tcPr>
          <w:p w14:paraId="7C371E3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hideMark/>
          </w:tcPr>
          <w:p w14:paraId="698ED4F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hideMark/>
          </w:tcPr>
          <w:p w14:paraId="278D999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15 226</w:t>
            </w:r>
          </w:p>
        </w:tc>
        <w:tc>
          <w:tcPr>
            <w:tcW w:w="1285" w:type="dxa"/>
            <w:tcBorders>
              <w:top w:val="nil"/>
              <w:left w:val="nil"/>
              <w:bottom w:val="single" w:sz="4" w:space="0" w:color="auto"/>
              <w:right w:val="single" w:sz="8" w:space="0" w:color="auto"/>
            </w:tcBorders>
            <w:shd w:val="clear" w:color="000000" w:fill="D9D9D9"/>
            <w:noWrap/>
            <w:vAlign w:val="bottom"/>
            <w:hideMark/>
          </w:tcPr>
          <w:p w14:paraId="7E4A3215"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216D963"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139F258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B6F4717"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5" w:type="dxa"/>
            <w:tcBorders>
              <w:top w:val="nil"/>
              <w:left w:val="nil"/>
              <w:bottom w:val="single" w:sz="4" w:space="0" w:color="auto"/>
              <w:right w:val="single" w:sz="4" w:space="0" w:color="auto"/>
            </w:tcBorders>
            <w:shd w:val="clear" w:color="auto" w:fill="auto"/>
            <w:noWrap/>
            <w:vAlign w:val="center"/>
            <w:hideMark/>
          </w:tcPr>
          <w:p w14:paraId="57072D2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95BE4F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56ADF1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FFD8AF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CC9DBA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center"/>
            <w:hideMark/>
          </w:tcPr>
          <w:p w14:paraId="76FBB9E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6DBC71DD"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19E6D21"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5CD4D6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5" w:type="dxa"/>
            <w:tcBorders>
              <w:top w:val="nil"/>
              <w:left w:val="nil"/>
              <w:bottom w:val="single" w:sz="4" w:space="0" w:color="auto"/>
              <w:right w:val="single" w:sz="4" w:space="0" w:color="auto"/>
            </w:tcBorders>
            <w:shd w:val="clear" w:color="auto" w:fill="auto"/>
            <w:noWrap/>
            <w:vAlign w:val="center"/>
            <w:hideMark/>
          </w:tcPr>
          <w:p w14:paraId="501E332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19DC38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C63C4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A6D99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99E2F8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bottom"/>
            <w:hideMark/>
          </w:tcPr>
          <w:p w14:paraId="1493309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578A13B"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1691708"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7A56F89"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auto"/>
              <w:right w:val="single" w:sz="4" w:space="0" w:color="auto"/>
            </w:tcBorders>
            <w:shd w:val="clear" w:color="auto" w:fill="auto"/>
            <w:noWrap/>
            <w:vAlign w:val="center"/>
            <w:hideMark/>
          </w:tcPr>
          <w:p w14:paraId="50B4CEA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69E95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5129794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F1FA93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000000" w:fill="FFFFFF"/>
            <w:noWrap/>
            <w:vAlign w:val="center"/>
            <w:hideMark/>
          </w:tcPr>
          <w:p w14:paraId="3CAB4A7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1 509</w:t>
            </w:r>
          </w:p>
        </w:tc>
        <w:tc>
          <w:tcPr>
            <w:tcW w:w="1285" w:type="dxa"/>
            <w:tcBorders>
              <w:top w:val="nil"/>
              <w:left w:val="nil"/>
              <w:bottom w:val="single" w:sz="4" w:space="0" w:color="auto"/>
              <w:right w:val="single" w:sz="8" w:space="0" w:color="auto"/>
            </w:tcBorders>
            <w:shd w:val="clear" w:color="auto" w:fill="auto"/>
            <w:noWrap/>
            <w:vAlign w:val="bottom"/>
            <w:hideMark/>
          </w:tcPr>
          <w:p w14:paraId="1254ACDF"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7ED7B51"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0FCE337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4985C2D"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5" w:type="dxa"/>
            <w:tcBorders>
              <w:top w:val="nil"/>
              <w:left w:val="nil"/>
              <w:bottom w:val="single" w:sz="4" w:space="0" w:color="auto"/>
              <w:right w:val="single" w:sz="4" w:space="0" w:color="auto"/>
            </w:tcBorders>
            <w:shd w:val="clear" w:color="auto" w:fill="auto"/>
            <w:noWrap/>
            <w:vAlign w:val="center"/>
            <w:hideMark/>
          </w:tcPr>
          <w:p w14:paraId="14151A4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9E711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41660C0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E91024"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21CD82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9 648</w:t>
            </w:r>
          </w:p>
        </w:tc>
        <w:tc>
          <w:tcPr>
            <w:tcW w:w="1285" w:type="dxa"/>
            <w:tcBorders>
              <w:top w:val="nil"/>
              <w:left w:val="nil"/>
              <w:bottom w:val="single" w:sz="4" w:space="0" w:color="auto"/>
              <w:right w:val="single" w:sz="8" w:space="0" w:color="auto"/>
            </w:tcBorders>
            <w:shd w:val="clear" w:color="auto" w:fill="auto"/>
            <w:noWrap/>
            <w:vAlign w:val="center"/>
            <w:hideMark/>
          </w:tcPr>
          <w:p w14:paraId="679CDD9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51965C86"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CA09244"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7180B3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Непрограммное </w:t>
            </w:r>
            <w:proofErr w:type="spellStart"/>
            <w:r w:rsidRPr="00894C93">
              <w:rPr>
                <w:rFonts w:ascii="Times New Roman" w:eastAsia="Times New Roman" w:hAnsi="Times New Roman" w:cs="Times New Roman"/>
                <w:sz w:val="16"/>
                <w:szCs w:val="16"/>
                <w:lang w:eastAsia="ru-RU"/>
              </w:rPr>
              <w:t>напрвление</w:t>
            </w:r>
            <w:proofErr w:type="spellEnd"/>
            <w:r w:rsidRPr="00894C93">
              <w:rPr>
                <w:rFonts w:ascii="Times New Roman" w:eastAsia="Times New Roman" w:hAnsi="Times New Roman" w:cs="Times New Roman"/>
                <w:sz w:val="16"/>
                <w:szCs w:val="16"/>
                <w:lang w:eastAsia="ru-RU"/>
              </w:rPr>
              <w:t xml:space="preserve"> расходов в области </w:t>
            </w:r>
            <w:proofErr w:type="spellStart"/>
            <w:r w:rsidRPr="00894C93">
              <w:rPr>
                <w:rFonts w:ascii="Times New Roman" w:eastAsia="Times New Roman" w:hAnsi="Times New Roman" w:cs="Times New Roman"/>
                <w:sz w:val="16"/>
                <w:szCs w:val="16"/>
                <w:lang w:eastAsia="ru-RU"/>
              </w:rPr>
              <w:t>общегосударсвтенных</w:t>
            </w:r>
            <w:proofErr w:type="spellEnd"/>
            <w:r w:rsidRPr="00894C93">
              <w:rPr>
                <w:rFonts w:ascii="Times New Roman" w:eastAsia="Times New Roman" w:hAnsi="Times New Roman" w:cs="Times New Roman"/>
                <w:sz w:val="16"/>
                <w:szCs w:val="16"/>
                <w:lang w:eastAsia="ru-RU"/>
              </w:rPr>
              <w:t xml:space="preserve">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70747A3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F8102B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35220F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0C8631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28DAF9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9 528</w:t>
            </w:r>
          </w:p>
        </w:tc>
        <w:tc>
          <w:tcPr>
            <w:tcW w:w="1285" w:type="dxa"/>
            <w:tcBorders>
              <w:top w:val="nil"/>
              <w:left w:val="nil"/>
              <w:bottom w:val="single" w:sz="4" w:space="0" w:color="auto"/>
              <w:right w:val="single" w:sz="8" w:space="0" w:color="auto"/>
            </w:tcBorders>
            <w:shd w:val="clear" w:color="auto" w:fill="auto"/>
            <w:noWrap/>
            <w:vAlign w:val="bottom"/>
            <w:hideMark/>
          </w:tcPr>
          <w:p w14:paraId="4095E59C"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C8FDC8F"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0686C21"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108F39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auto"/>
              <w:right w:val="single" w:sz="4" w:space="0" w:color="auto"/>
            </w:tcBorders>
            <w:shd w:val="clear" w:color="auto" w:fill="auto"/>
            <w:noWrap/>
            <w:vAlign w:val="center"/>
            <w:hideMark/>
          </w:tcPr>
          <w:p w14:paraId="1F76049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D9B87D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2B76BF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1B6D92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EB5538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9 338</w:t>
            </w:r>
          </w:p>
        </w:tc>
        <w:tc>
          <w:tcPr>
            <w:tcW w:w="1285" w:type="dxa"/>
            <w:tcBorders>
              <w:top w:val="nil"/>
              <w:left w:val="nil"/>
              <w:bottom w:val="single" w:sz="4" w:space="0" w:color="auto"/>
              <w:right w:val="single" w:sz="8" w:space="0" w:color="auto"/>
            </w:tcBorders>
            <w:shd w:val="clear" w:color="auto" w:fill="auto"/>
            <w:noWrap/>
            <w:vAlign w:val="bottom"/>
            <w:hideMark/>
          </w:tcPr>
          <w:p w14:paraId="5D52623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BC41079"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60D3356"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3775ED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5" w:type="dxa"/>
            <w:tcBorders>
              <w:top w:val="nil"/>
              <w:left w:val="nil"/>
              <w:bottom w:val="single" w:sz="4" w:space="0" w:color="auto"/>
              <w:right w:val="single" w:sz="4" w:space="0" w:color="auto"/>
            </w:tcBorders>
            <w:shd w:val="clear" w:color="auto" w:fill="auto"/>
            <w:noWrap/>
            <w:vAlign w:val="center"/>
            <w:hideMark/>
          </w:tcPr>
          <w:p w14:paraId="457DDD2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992D6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76FB04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2CA177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820" w:type="dxa"/>
            <w:tcBorders>
              <w:top w:val="nil"/>
              <w:left w:val="nil"/>
              <w:bottom w:val="single" w:sz="4" w:space="0" w:color="auto"/>
              <w:right w:val="single" w:sz="4" w:space="0" w:color="auto"/>
            </w:tcBorders>
            <w:shd w:val="clear" w:color="000000" w:fill="FFFFFF"/>
            <w:noWrap/>
            <w:vAlign w:val="center"/>
            <w:hideMark/>
          </w:tcPr>
          <w:p w14:paraId="6DF3065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7 937</w:t>
            </w:r>
          </w:p>
        </w:tc>
        <w:tc>
          <w:tcPr>
            <w:tcW w:w="1285" w:type="dxa"/>
            <w:tcBorders>
              <w:top w:val="nil"/>
              <w:left w:val="nil"/>
              <w:bottom w:val="single" w:sz="4" w:space="0" w:color="auto"/>
              <w:right w:val="single" w:sz="8" w:space="0" w:color="auto"/>
            </w:tcBorders>
            <w:shd w:val="clear" w:color="auto" w:fill="auto"/>
            <w:noWrap/>
            <w:vAlign w:val="bottom"/>
            <w:hideMark/>
          </w:tcPr>
          <w:p w14:paraId="1F466CA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C1675EF" w14:textId="77777777" w:rsidTr="00E019B5">
        <w:trPr>
          <w:gridAfter w:val="1"/>
          <w:wAfter w:w="15" w:type="dxa"/>
          <w:trHeight w:val="72"/>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BB8D3D0"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CA2B51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w:t>
            </w:r>
            <w:proofErr w:type="spellStart"/>
            <w:r w:rsidRPr="00894C93">
              <w:rPr>
                <w:rFonts w:ascii="Times New Roman" w:eastAsia="Times New Roman" w:hAnsi="Times New Roman" w:cs="Times New Roman"/>
                <w:sz w:val="16"/>
                <w:szCs w:val="16"/>
                <w:lang w:eastAsia="ru-RU"/>
              </w:rPr>
              <w:t>товарорв</w:t>
            </w:r>
            <w:proofErr w:type="spellEnd"/>
            <w:r w:rsidRPr="00894C9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690A2E1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696F01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784692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DC2169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39E9858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1 360</w:t>
            </w:r>
          </w:p>
        </w:tc>
        <w:tc>
          <w:tcPr>
            <w:tcW w:w="1285" w:type="dxa"/>
            <w:tcBorders>
              <w:top w:val="nil"/>
              <w:left w:val="nil"/>
              <w:bottom w:val="single" w:sz="4" w:space="0" w:color="auto"/>
              <w:right w:val="single" w:sz="8" w:space="0" w:color="auto"/>
            </w:tcBorders>
            <w:shd w:val="clear" w:color="auto" w:fill="auto"/>
            <w:noWrap/>
            <w:vAlign w:val="bottom"/>
            <w:hideMark/>
          </w:tcPr>
          <w:p w14:paraId="4EB3A038"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7A676C54"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4B739BF"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42F521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nil"/>
              <w:left w:val="nil"/>
              <w:bottom w:val="single" w:sz="4" w:space="0" w:color="auto"/>
              <w:right w:val="single" w:sz="4" w:space="0" w:color="auto"/>
            </w:tcBorders>
            <w:shd w:val="clear" w:color="auto" w:fill="auto"/>
            <w:noWrap/>
            <w:vAlign w:val="center"/>
            <w:hideMark/>
          </w:tcPr>
          <w:p w14:paraId="066E1AC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906CC0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4CE83D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1A55BC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000000" w:fill="FFFFFF"/>
            <w:noWrap/>
            <w:vAlign w:val="center"/>
            <w:hideMark/>
          </w:tcPr>
          <w:p w14:paraId="5FBF88E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51F335E5"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7AFFCF38"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CB3C00F"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6DBEED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7E67986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74DCA5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E58EE7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4C1D45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AFB66B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59A0704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2DC456B"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2BD9479"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DF5CCFB"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59C5B00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FE8CF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33723E0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40C1DCF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6846F4C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052A4D18"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8FB3385"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7600073"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8FE08C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24A4963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92270A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947850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7C6AA9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B8B4F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3A6D2A4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2B975C3"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7F42D5D"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D7D1D8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5" w:type="dxa"/>
            <w:tcBorders>
              <w:top w:val="nil"/>
              <w:left w:val="nil"/>
              <w:bottom w:val="single" w:sz="4" w:space="0" w:color="auto"/>
              <w:right w:val="single" w:sz="4" w:space="0" w:color="auto"/>
            </w:tcBorders>
            <w:shd w:val="clear" w:color="auto" w:fill="auto"/>
            <w:noWrap/>
            <w:vAlign w:val="center"/>
            <w:hideMark/>
          </w:tcPr>
          <w:p w14:paraId="23E2AE9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A50BBE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6469AF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2DB2BE3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D38BD7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44CA5F5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5D96E0C" w14:textId="77777777" w:rsidTr="00E019B5">
        <w:trPr>
          <w:gridAfter w:val="1"/>
          <w:wAfter w:w="15" w:type="dxa"/>
          <w:trHeight w:val="104"/>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FE780C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F44EC79"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0230BA0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25E1AE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0F3AE0C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0CDAFA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4DD9259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1E84C07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ACC564A" w14:textId="77777777" w:rsidTr="00E019B5">
        <w:trPr>
          <w:gridAfter w:val="1"/>
          <w:wAfter w:w="15" w:type="dxa"/>
          <w:trHeight w:val="254"/>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615FBF1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133A5EF"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35" w:type="dxa"/>
            <w:tcBorders>
              <w:top w:val="nil"/>
              <w:left w:val="nil"/>
              <w:bottom w:val="single" w:sz="4" w:space="0" w:color="auto"/>
              <w:right w:val="single" w:sz="4" w:space="0" w:color="auto"/>
            </w:tcBorders>
            <w:shd w:val="clear" w:color="auto" w:fill="auto"/>
            <w:noWrap/>
            <w:vAlign w:val="center"/>
            <w:hideMark/>
          </w:tcPr>
          <w:p w14:paraId="257198F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2061F1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0FE3634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164CEA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3578134"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center"/>
            <w:hideMark/>
          </w:tcPr>
          <w:p w14:paraId="3F0480C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316E8CD0"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C17171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CDEC99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29E985A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EB8DD3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150B4B6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6D580F0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6452EE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0724FF9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1E4059D4"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91CE78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4EBB37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auto" w:fill="auto"/>
            <w:noWrap/>
            <w:vAlign w:val="center"/>
            <w:hideMark/>
          </w:tcPr>
          <w:p w14:paraId="41517CC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E2CCB3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477DC10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E63B3C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1F427D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5EA94170"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29FDC9D" w14:textId="77777777" w:rsidTr="00E019B5">
        <w:trPr>
          <w:gridAfter w:val="1"/>
          <w:wAfter w:w="15" w:type="dxa"/>
          <w:trHeight w:val="74"/>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5C2E253"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071487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54F6E86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F3EC76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4675A52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A4D62A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75CE247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005AB35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14A05096"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39DF471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5B7B764"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Резервные фонды</w:t>
            </w:r>
          </w:p>
        </w:tc>
        <w:tc>
          <w:tcPr>
            <w:tcW w:w="435" w:type="dxa"/>
            <w:tcBorders>
              <w:top w:val="nil"/>
              <w:left w:val="nil"/>
              <w:bottom w:val="single" w:sz="4" w:space="0" w:color="auto"/>
              <w:right w:val="single" w:sz="4" w:space="0" w:color="auto"/>
            </w:tcBorders>
            <w:shd w:val="clear" w:color="auto" w:fill="auto"/>
            <w:noWrap/>
            <w:vAlign w:val="center"/>
            <w:hideMark/>
          </w:tcPr>
          <w:p w14:paraId="3403565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F14075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3E6B911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FAA079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8F1AC0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6A608A2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358B3600"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540453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DACF83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1FBB6BF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42A954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20AD08B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933A17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CC5C49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0A13D2D0"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A93299A"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8A37FEF"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36FB6C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Резервные фонды местной администрации</w:t>
            </w:r>
          </w:p>
        </w:tc>
        <w:tc>
          <w:tcPr>
            <w:tcW w:w="435" w:type="dxa"/>
            <w:tcBorders>
              <w:top w:val="nil"/>
              <w:left w:val="nil"/>
              <w:bottom w:val="single" w:sz="4" w:space="0" w:color="auto"/>
              <w:right w:val="single" w:sz="4" w:space="0" w:color="auto"/>
            </w:tcBorders>
            <w:shd w:val="clear" w:color="auto" w:fill="auto"/>
            <w:noWrap/>
            <w:vAlign w:val="center"/>
            <w:hideMark/>
          </w:tcPr>
          <w:p w14:paraId="1FC50BE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56560C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7D3E61F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5D406ED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BE8CD3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7D1505F9"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FBAEF4B"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AAFD46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67577D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Резервные средства</w:t>
            </w:r>
          </w:p>
        </w:tc>
        <w:tc>
          <w:tcPr>
            <w:tcW w:w="435" w:type="dxa"/>
            <w:tcBorders>
              <w:top w:val="nil"/>
              <w:left w:val="nil"/>
              <w:bottom w:val="single" w:sz="4" w:space="0" w:color="auto"/>
              <w:right w:val="single" w:sz="4" w:space="0" w:color="auto"/>
            </w:tcBorders>
            <w:shd w:val="clear" w:color="auto" w:fill="auto"/>
            <w:noWrap/>
            <w:vAlign w:val="center"/>
            <w:hideMark/>
          </w:tcPr>
          <w:p w14:paraId="13838B4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883461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1F23A5C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59BDEE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870</w:t>
            </w:r>
          </w:p>
        </w:tc>
        <w:tc>
          <w:tcPr>
            <w:tcW w:w="820" w:type="dxa"/>
            <w:tcBorders>
              <w:top w:val="nil"/>
              <w:left w:val="nil"/>
              <w:bottom w:val="single" w:sz="4" w:space="0" w:color="auto"/>
              <w:right w:val="single" w:sz="4" w:space="0" w:color="auto"/>
            </w:tcBorders>
            <w:shd w:val="clear" w:color="000000" w:fill="FFFFFF"/>
            <w:noWrap/>
            <w:vAlign w:val="center"/>
            <w:hideMark/>
          </w:tcPr>
          <w:p w14:paraId="37C3C17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6BE23292"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4C56017"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217AEB9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3AC9D15"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Другие общегосударственные вопросы</w:t>
            </w:r>
          </w:p>
        </w:tc>
        <w:tc>
          <w:tcPr>
            <w:tcW w:w="435" w:type="dxa"/>
            <w:tcBorders>
              <w:top w:val="nil"/>
              <w:left w:val="nil"/>
              <w:bottom w:val="single" w:sz="4" w:space="0" w:color="auto"/>
              <w:right w:val="single" w:sz="4" w:space="0" w:color="auto"/>
            </w:tcBorders>
            <w:shd w:val="clear" w:color="auto" w:fill="auto"/>
            <w:noWrap/>
            <w:vAlign w:val="center"/>
            <w:hideMark/>
          </w:tcPr>
          <w:p w14:paraId="1012DBF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8D421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C2D180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9000D7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212C77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3 529</w:t>
            </w:r>
          </w:p>
        </w:tc>
        <w:tc>
          <w:tcPr>
            <w:tcW w:w="1285" w:type="dxa"/>
            <w:tcBorders>
              <w:top w:val="nil"/>
              <w:left w:val="nil"/>
              <w:bottom w:val="single" w:sz="4" w:space="0" w:color="auto"/>
              <w:right w:val="single" w:sz="8" w:space="0" w:color="auto"/>
            </w:tcBorders>
            <w:shd w:val="clear" w:color="auto" w:fill="auto"/>
            <w:noWrap/>
            <w:vAlign w:val="center"/>
            <w:hideMark/>
          </w:tcPr>
          <w:p w14:paraId="757BADB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53218ED1"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30414D1"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E9F743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МП "Повышение эффективности управления муниципальным имуществом </w:t>
            </w:r>
            <w:r w:rsidRPr="00894C93">
              <w:rPr>
                <w:rFonts w:ascii="Times New Roman" w:eastAsia="Times New Roman" w:hAnsi="Times New Roman" w:cs="Times New Roman"/>
                <w:sz w:val="16"/>
                <w:szCs w:val="16"/>
                <w:lang w:eastAsia="ru-RU"/>
              </w:rPr>
              <w:lastRenderedPageBreak/>
              <w:t>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16391C3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lastRenderedPageBreak/>
              <w:t>01</w:t>
            </w:r>
          </w:p>
        </w:tc>
        <w:tc>
          <w:tcPr>
            <w:tcW w:w="439" w:type="dxa"/>
            <w:tcBorders>
              <w:top w:val="nil"/>
              <w:left w:val="nil"/>
              <w:bottom w:val="single" w:sz="4" w:space="0" w:color="auto"/>
              <w:right w:val="single" w:sz="4" w:space="0" w:color="auto"/>
            </w:tcBorders>
            <w:shd w:val="clear" w:color="auto" w:fill="auto"/>
            <w:noWrap/>
            <w:vAlign w:val="center"/>
            <w:hideMark/>
          </w:tcPr>
          <w:p w14:paraId="27FD695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3FBE066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78080C7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7D3C8F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1 059</w:t>
            </w:r>
          </w:p>
        </w:tc>
        <w:tc>
          <w:tcPr>
            <w:tcW w:w="1285" w:type="dxa"/>
            <w:tcBorders>
              <w:top w:val="nil"/>
              <w:left w:val="nil"/>
              <w:bottom w:val="single" w:sz="4" w:space="0" w:color="auto"/>
              <w:right w:val="single" w:sz="8" w:space="0" w:color="auto"/>
            </w:tcBorders>
            <w:shd w:val="clear" w:color="auto" w:fill="auto"/>
            <w:noWrap/>
            <w:vAlign w:val="bottom"/>
            <w:hideMark/>
          </w:tcPr>
          <w:p w14:paraId="42D07B93"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C4CB61F"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970CEA7"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7B4B7A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3AF588F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894074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1E90F2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44F83B7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20D2ED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1 022</w:t>
            </w:r>
          </w:p>
        </w:tc>
        <w:tc>
          <w:tcPr>
            <w:tcW w:w="1285" w:type="dxa"/>
            <w:tcBorders>
              <w:top w:val="nil"/>
              <w:left w:val="nil"/>
              <w:bottom w:val="single" w:sz="4" w:space="0" w:color="auto"/>
              <w:right w:val="single" w:sz="8" w:space="0" w:color="auto"/>
            </w:tcBorders>
            <w:shd w:val="clear" w:color="auto" w:fill="auto"/>
            <w:noWrap/>
            <w:vAlign w:val="bottom"/>
            <w:hideMark/>
          </w:tcPr>
          <w:p w14:paraId="4ECA272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7A4177D8"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5F3A185"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E88587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auto"/>
              <w:right w:val="single" w:sz="4" w:space="0" w:color="auto"/>
            </w:tcBorders>
            <w:shd w:val="clear" w:color="auto" w:fill="auto"/>
            <w:noWrap/>
            <w:vAlign w:val="center"/>
            <w:hideMark/>
          </w:tcPr>
          <w:p w14:paraId="5FB77FD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B0191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07BEA9B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3880E98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448CC8E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1 022</w:t>
            </w:r>
          </w:p>
        </w:tc>
        <w:tc>
          <w:tcPr>
            <w:tcW w:w="1285" w:type="dxa"/>
            <w:tcBorders>
              <w:top w:val="nil"/>
              <w:left w:val="nil"/>
              <w:bottom w:val="single" w:sz="4" w:space="0" w:color="auto"/>
              <w:right w:val="single" w:sz="8" w:space="0" w:color="auto"/>
            </w:tcBorders>
            <w:shd w:val="clear" w:color="auto" w:fill="auto"/>
            <w:noWrap/>
            <w:vAlign w:val="bottom"/>
            <w:hideMark/>
          </w:tcPr>
          <w:p w14:paraId="6803F100"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E28D0E7"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C9F9A6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1F3EBF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15AF33B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w:t>
            </w:r>
          </w:p>
        </w:tc>
        <w:tc>
          <w:tcPr>
            <w:tcW w:w="439" w:type="dxa"/>
            <w:tcBorders>
              <w:top w:val="nil"/>
              <w:left w:val="nil"/>
              <w:bottom w:val="single" w:sz="4" w:space="0" w:color="auto"/>
              <w:right w:val="single" w:sz="4" w:space="0" w:color="auto"/>
            </w:tcBorders>
            <w:shd w:val="clear" w:color="auto" w:fill="auto"/>
            <w:noWrap/>
            <w:vAlign w:val="center"/>
            <w:hideMark/>
          </w:tcPr>
          <w:p w14:paraId="7D5F27E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689B20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auto"/>
              <w:right w:val="single" w:sz="4" w:space="0" w:color="auto"/>
            </w:tcBorders>
            <w:shd w:val="clear" w:color="auto" w:fill="auto"/>
            <w:noWrap/>
            <w:vAlign w:val="center"/>
            <w:hideMark/>
          </w:tcPr>
          <w:p w14:paraId="2B7EFDD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41DC4E3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990</w:t>
            </w:r>
          </w:p>
        </w:tc>
        <w:tc>
          <w:tcPr>
            <w:tcW w:w="1285" w:type="dxa"/>
            <w:tcBorders>
              <w:top w:val="nil"/>
              <w:left w:val="nil"/>
              <w:bottom w:val="single" w:sz="4" w:space="0" w:color="auto"/>
              <w:right w:val="single" w:sz="8" w:space="0" w:color="auto"/>
            </w:tcBorders>
            <w:shd w:val="clear" w:color="auto" w:fill="auto"/>
            <w:noWrap/>
            <w:vAlign w:val="bottom"/>
            <w:hideMark/>
          </w:tcPr>
          <w:p w14:paraId="3BB231AF"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CA961E5"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EE30EF3"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7C162B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направления расходов</w:t>
            </w:r>
          </w:p>
        </w:tc>
        <w:tc>
          <w:tcPr>
            <w:tcW w:w="435" w:type="dxa"/>
            <w:tcBorders>
              <w:top w:val="nil"/>
              <w:left w:val="nil"/>
              <w:bottom w:val="single" w:sz="4" w:space="0" w:color="auto"/>
              <w:right w:val="single" w:sz="4" w:space="0" w:color="auto"/>
            </w:tcBorders>
            <w:shd w:val="clear" w:color="auto" w:fill="auto"/>
            <w:noWrap/>
            <w:vAlign w:val="center"/>
            <w:hideMark/>
          </w:tcPr>
          <w:p w14:paraId="40F593B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83005D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55D758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7D71B29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DDE790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37</w:t>
            </w:r>
          </w:p>
        </w:tc>
        <w:tc>
          <w:tcPr>
            <w:tcW w:w="1285" w:type="dxa"/>
            <w:tcBorders>
              <w:top w:val="nil"/>
              <w:left w:val="nil"/>
              <w:bottom w:val="single" w:sz="4" w:space="0" w:color="auto"/>
              <w:right w:val="single" w:sz="8" w:space="0" w:color="auto"/>
            </w:tcBorders>
            <w:shd w:val="clear" w:color="auto" w:fill="auto"/>
            <w:noWrap/>
            <w:vAlign w:val="bottom"/>
            <w:hideMark/>
          </w:tcPr>
          <w:p w14:paraId="2AD5870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1EECF1E"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91D65E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7DC503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бюджетные ассигнования</w:t>
            </w:r>
          </w:p>
        </w:tc>
        <w:tc>
          <w:tcPr>
            <w:tcW w:w="435" w:type="dxa"/>
            <w:tcBorders>
              <w:top w:val="nil"/>
              <w:left w:val="nil"/>
              <w:bottom w:val="single" w:sz="4" w:space="0" w:color="auto"/>
              <w:right w:val="single" w:sz="4" w:space="0" w:color="auto"/>
            </w:tcBorders>
            <w:shd w:val="clear" w:color="auto" w:fill="auto"/>
            <w:noWrap/>
            <w:vAlign w:val="center"/>
            <w:hideMark/>
          </w:tcPr>
          <w:p w14:paraId="49FD8E3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F45BE1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199E6E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183BD30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A1BACB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auto" w:fill="auto"/>
            <w:noWrap/>
            <w:vAlign w:val="bottom"/>
            <w:hideMark/>
          </w:tcPr>
          <w:p w14:paraId="22BD4438"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409AF23"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18C8345"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694D1F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Исполнение судебных актов</w:t>
            </w:r>
          </w:p>
        </w:tc>
        <w:tc>
          <w:tcPr>
            <w:tcW w:w="435" w:type="dxa"/>
            <w:tcBorders>
              <w:top w:val="nil"/>
              <w:left w:val="nil"/>
              <w:bottom w:val="single" w:sz="4" w:space="0" w:color="auto"/>
              <w:right w:val="single" w:sz="4" w:space="0" w:color="auto"/>
            </w:tcBorders>
            <w:shd w:val="clear" w:color="auto" w:fill="auto"/>
            <w:noWrap/>
            <w:vAlign w:val="center"/>
            <w:hideMark/>
          </w:tcPr>
          <w:p w14:paraId="66470F9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F2F376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16C5E4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156A968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830</w:t>
            </w:r>
          </w:p>
        </w:tc>
        <w:tc>
          <w:tcPr>
            <w:tcW w:w="820" w:type="dxa"/>
            <w:tcBorders>
              <w:top w:val="nil"/>
              <w:left w:val="nil"/>
              <w:bottom w:val="single" w:sz="4" w:space="0" w:color="auto"/>
              <w:right w:val="single" w:sz="4" w:space="0" w:color="auto"/>
            </w:tcBorders>
            <w:shd w:val="clear" w:color="000000" w:fill="FFFFFF"/>
            <w:noWrap/>
            <w:vAlign w:val="center"/>
            <w:hideMark/>
          </w:tcPr>
          <w:p w14:paraId="351E6C4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auto" w:fill="auto"/>
            <w:noWrap/>
            <w:vAlign w:val="bottom"/>
            <w:hideMark/>
          </w:tcPr>
          <w:p w14:paraId="6B2BA299"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10C97949"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2908665"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D80786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Уплата налогов, сборов и иных платежей</w:t>
            </w:r>
          </w:p>
        </w:tc>
        <w:tc>
          <w:tcPr>
            <w:tcW w:w="435" w:type="dxa"/>
            <w:tcBorders>
              <w:top w:val="nil"/>
              <w:left w:val="nil"/>
              <w:bottom w:val="single" w:sz="4" w:space="0" w:color="auto"/>
              <w:right w:val="single" w:sz="4" w:space="0" w:color="auto"/>
            </w:tcBorders>
            <w:shd w:val="clear" w:color="auto" w:fill="auto"/>
            <w:noWrap/>
            <w:vAlign w:val="center"/>
            <w:hideMark/>
          </w:tcPr>
          <w:p w14:paraId="4497EB9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33637C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207B0E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1C1A6A4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850</w:t>
            </w:r>
          </w:p>
        </w:tc>
        <w:tc>
          <w:tcPr>
            <w:tcW w:w="820" w:type="dxa"/>
            <w:tcBorders>
              <w:top w:val="nil"/>
              <w:left w:val="nil"/>
              <w:bottom w:val="single" w:sz="4" w:space="0" w:color="auto"/>
              <w:right w:val="single" w:sz="4" w:space="0" w:color="auto"/>
            </w:tcBorders>
            <w:shd w:val="clear" w:color="000000" w:fill="FFFFFF"/>
            <w:noWrap/>
            <w:vAlign w:val="center"/>
            <w:hideMark/>
          </w:tcPr>
          <w:p w14:paraId="3C6D0AC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3E424E7A"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33A53FB"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C3EACA1"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B715E6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37404F7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93485B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EFA3A8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14:paraId="50A5569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1F6D19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auto" w:fill="auto"/>
            <w:noWrap/>
            <w:vAlign w:val="bottom"/>
            <w:hideMark/>
          </w:tcPr>
          <w:p w14:paraId="24D4652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40447E6"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FB4757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90C03D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5CFB5D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247FC6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0EAA75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790 00 78210</w:t>
            </w:r>
          </w:p>
        </w:tc>
        <w:tc>
          <w:tcPr>
            <w:tcW w:w="456" w:type="dxa"/>
            <w:tcBorders>
              <w:top w:val="nil"/>
              <w:left w:val="nil"/>
              <w:bottom w:val="single" w:sz="4" w:space="0" w:color="auto"/>
              <w:right w:val="single" w:sz="4" w:space="0" w:color="auto"/>
            </w:tcBorders>
            <w:shd w:val="clear" w:color="auto" w:fill="auto"/>
            <w:noWrap/>
            <w:vAlign w:val="center"/>
            <w:hideMark/>
          </w:tcPr>
          <w:p w14:paraId="3C61DC5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114DD9C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auto" w:fill="auto"/>
            <w:noWrap/>
            <w:vAlign w:val="bottom"/>
            <w:hideMark/>
          </w:tcPr>
          <w:p w14:paraId="72A7A225"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C52A119"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347101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841B59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3BDF931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B1B505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31E527A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F2E8DD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804C4C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69FDE54D"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7FDF481"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8FB2C07"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6D4CA4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5C6004E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AA9750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01FB563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2227A9E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6AD59D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235D291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CB7D129"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499C596"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A3E0BB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49537D6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2FF058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C82EFF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363CC93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5500582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09430F8A"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C5306FA"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2DFFC4A"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5DEA06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08BBD95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8CF31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1F5653B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4DD7046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CCFAF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5695CFD5"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1A8F21AE"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83F948A"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A32454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65998CA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EB5381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19365D6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55AAA42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E67E3D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429CF5D1"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77EF5507"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00BC005"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DD22EF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5" w:type="dxa"/>
            <w:tcBorders>
              <w:top w:val="nil"/>
              <w:left w:val="nil"/>
              <w:bottom w:val="single" w:sz="4" w:space="0" w:color="auto"/>
              <w:right w:val="single" w:sz="4" w:space="0" w:color="auto"/>
            </w:tcBorders>
            <w:shd w:val="clear" w:color="auto" w:fill="auto"/>
            <w:noWrap/>
            <w:vAlign w:val="center"/>
            <w:hideMark/>
          </w:tcPr>
          <w:p w14:paraId="635FDD6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FBE41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0ECD0C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4811D8A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6FB061D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auto" w:fill="auto"/>
            <w:noWrap/>
            <w:vAlign w:val="bottom"/>
            <w:hideMark/>
          </w:tcPr>
          <w:p w14:paraId="5CA66EA3"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894C93" w:rsidRPr="00894C93" w14:paraId="3B28667D"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39DEA60"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000000" w:fill="D9D9D9"/>
            <w:hideMark/>
          </w:tcPr>
          <w:p w14:paraId="4C353007"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5" w:type="dxa"/>
            <w:tcBorders>
              <w:top w:val="nil"/>
              <w:left w:val="nil"/>
              <w:bottom w:val="single" w:sz="4" w:space="0" w:color="auto"/>
              <w:right w:val="single" w:sz="4" w:space="0" w:color="auto"/>
            </w:tcBorders>
            <w:shd w:val="clear" w:color="000000" w:fill="D9D9D9"/>
            <w:noWrap/>
            <w:vAlign w:val="center"/>
            <w:hideMark/>
          </w:tcPr>
          <w:p w14:paraId="2F805D8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14:paraId="6A8FD2F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2A9E056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0B433EC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DCC2EC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1 724</w:t>
            </w:r>
          </w:p>
        </w:tc>
        <w:tc>
          <w:tcPr>
            <w:tcW w:w="1285" w:type="dxa"/>
            <w:tcBorders>
              <w:top w:val="nil"/>
              <w:left w:val="nil"/>
              <w:bottom w:val="single" w:sz="4" w:space="0" w:color="auto"/>
              <w:right w:val="single" w:sz="8" w:space="0" w:color="auto"/>
            </w:tcBorders>
            <w:shd w:val="clear" w:color="000000" w:fill="D9D9D9"/>
            <w:noWrap/>
            <w:vAlign w:val="bottom"/>
            <w:hideMark/>
          </w:tcPr>
          <w:p w14:paraId="0D2AB9D9" w14:textId="77777777" w:rsidR="00894C93" w:rsidRPr="00894C93" w:rsidRDefault="00894C93" w:rsidP="00894C93">
            <w:pPr>
              <w:spacing w:after="0" w:line="240" w:lineRule="auto"/>
              <w:rPr>
                <w:rFonts w:ascii="Arial CYR" w:eastAsia="Times New Roman" w:hAnsi="Arial CYR" w:cs="Times New Roman"/>
                <w:b/>
                <w:bCs/>
                <w:sz w:val="16"/>
                <w:szCs w:val="16"/>
                <w:lang w:eastAsia="ru-RU"/>
              </w:rPr>
            </w:pPr>
            <w:r w:rsidRPr="00894C93">
              <w:rPr>
                <w:rFonts w:ascii="Arial CYR" w:eastAsia="Times New Roman" w:hAnsi="Arial CYR" w:cs="Times New Roman"/>
                <w:b/>
                <w:bCs/>
                <w:sz w:val="16"/>
                <w:szCs w:val="16"/>
                <w:lang w:eastAsia="ru-RU"/>
              </w:rPr>
              <w:t> </w:t>
            </w:r>
          </w:p>
        </w:tc>
      </w:tr>
      <w:tr w:rsidR="00ED723B" w:rsidRPr="00894C93" w14:paraId="73D2C0C4"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17F0AD2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72F0EDB"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894C93">
              <w:rPr>
                <w:rFonts w:ascii="Times New Roman" w:eastAsia="Times New Roman" w:hAnsi="Times New Roman" w:cs="Times New Roman"/>
                <w:b/>
                <w:bCs/>
                <w:sz w:val="16"/>
                <w:szCs w:val="16"/>
                <w:lang w:eastAsia="ru-RU"/>
              </w:rPr>
              <w:t>характера,гражданская</w:t>
            </w:r>
            <w:proofErr w:type="spellEnd"/>
            <w:r w:rsidRPr="00894C93">
              <w:rPr>
                <w:rFonts w:ascii="Times New Roman" w:eastAsia="Times New Roman" w:hAnsi="Times New Roman" w:cs="Times New Roman"/>
                <w:b/>
                <w:bCs/>
                <w:sz w:val="16"/>
                <w:szCs w:val="16"/>
                <w:lang w:eastAsia="ru-RU"/>
              </w:rPr>
              <w:t xml:space="preserve"> оборона</w:t>
            </w:r>
          </w:p>
        </w:tc>
        <w:tc>
          <w:tcPr>
            <w:tcW w:w="435" w:type="dxa"/>
            <w:tcBorders>
              <w:top w:val="nil"/>
              <w:left w:val="nil"/>
              <w:bottom w:val="single" w:sz="4" w:space="0" w:color="auto"/>
              <w:right w:val="single" w:sz="4" w:space="0" w:color="auto"/>
            </w:tcBorders>
            <w:shd w:val="clear" w:color="auto" w:fill="auto"/>
            <w:noWrap/>
            <w:vAlign w:val="center"/>
            <w:hideMark/>
          </w:tcPr>
          <w:p w14:paraId="335993B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E83C69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06762A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94096E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DEA0E0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center"/>
            <w:hideMark/>
          </w:tcPr>
          <w:p w14:paraId="27293B4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33DD998B"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73A1A15"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B0793A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3CB79F5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B69BA1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5215794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1CDB2A3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EEF05A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52B99031"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E961051"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75838F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E8F5DC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0D0CD47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040806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589A8D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D1FCC6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7F2368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4222DD71"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AC8AB06"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DFCCC37"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6333D3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46BF20C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D59FB1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002780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29C4444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697BD1B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250</w:t>
            </w:r>
          </w:p>
        </w:tc>
        <w:tc>
          <w:tcPr>
            <w:tcW w:w="1285" w:type="dxa"/>
            <w:tcBorders>
              <w:top w:val="nil"/>
              <w:left w:val="nil"/>
              <w:bottom w:val="single" w:sz="4" w:space="0" w:color="auto"/>
              <w:right w:val="single" w:sz="8" w:space="0" w:color="auto"/>
            </w:tcBorders>
            <w:shd w:val="clear" w:color="auto" w:fill="auto"/>
            <w:noWrap/>
            <w:vAlign w:val="bottom"/>
            <w:hideMark/>
          </w:tcPr>
          <w:p w14:paraId="4E298B0F"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8E50FD0" w14:textId="77777777" w:rsidTr="00E019B5">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6F55C03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7BC29A4"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5" w:type="dxa"/>
            <w:tcBorders>
              <w:top w:val="nil"/>
              <w:left w:val="nil"/>
              <w:bottom w:val="single" w:sz="4" w:space="0" w:color="auto"/>
              <w:right w:val="single" w:sz="4" w:space="0" w:color="auto"/>
            </w:tcBorders>
            <w:shd w:val="clear" w:color="auto" w:fill="auto"/>
            <w:noWrap/>
            <w:vAlign w:val="center"/>
            <w:hideMark/>
          </w:tcPr>
          <w:p w14:paraId="189657D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AB39B3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7570A0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127FE4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65337A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1 474</w:t>
            </w:r>
          </w:p>
        </w:tc>
        <w:tc>
          <w:tcPr>
            <w:tcW w:w="1285" w:type="dxa"/>
            <w:tcBorders>
              <w:top w:val="nil"/>
              <w:left w:val="nil"/>
              <w:bottom w:val="single" w:sz="4" w:space="0" w:color="auto"/>
              <w:right w:val="single" w:sz="8" w:space="0" w:color="auto"/>
            </w:tcBorders>
            <w:shd w:val="clear" w:color="auto" w:fill="auto"/>
            <w:noWrap/>
            <w:vAlign w:val="center"/>
            <w:hideMark/>
          </w:tcPr>
          <w:p w14:paraId="1189A75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502AB6E5" w14:textId="77777777" w:rsidTr="00E019B5">
        <w:trPr>
          <w:gridAfter w:val="1"/>
          <w:wAfter w:w="15" w:type="dxa"/>
          <w:trHeight w:val="188"/>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69C97A6"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072832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341E9D2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57FB22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EE2DCA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40380C5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13E7AB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14F683C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21856CA"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1B75938"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1E66DA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4009248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9CB948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20EDDE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1F64E53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CB9CB6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7EBC8A73"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ACA7864"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AC64459"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338D05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59C7FE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FE4926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ED10AB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449559D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30A43F8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1 149</w:t>
            </w:r>
          </w:p>
        </w:tc>
        <w:tc>
          <w:tcPr>
            <w:tcW w:w="1285" w:type="dxa"/>
            <w:tcBorders>
              <w:top w:val="nil"/>
              <w:left w:val="nil"/>
              <w:bottom w:val="single" w:sz="4" w:space="0" w:color="auto"/>
              <w:right w:val="single" w:sz="8" w:space="0" w:color="auto"/>
            </w:tcBorders>
            <w:shd w:val="clear" w:color="auto" w:fill="auto"/>
            <w:noWrap/>
            <w:vAlign w:val="bottom"/>
            <w:hideMark/>
          </w:tcPr>
          <w:p w14:paraId="2826279D"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C0E95DA" w14:textId="77777777" w:rsidTr="00ED723B">
        <w:trPr>
          <w:gridAfter w:val="1"/>
          <w:wAfter w:w="15" w:type="dxa"/>
          <w:trHeight w:val="54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47983A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4BD342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35" w:type="dxa"/>
            <w:tcBorders>
              <w:top w:val="nil"/>
              <w:left w:val="nil"/>
              <w:bottom w:val="single" w:sz="4" w:space="0" w:color="auto"/>
              <w:right w:val="single" w:sz="4" w:space="0" w:color="auto"/>
            </w:tcBorders>
            <w:shd w:val="clear" w:color="auto" w:fill="auto"/>
            <w:noWrap/>
            <w:vAlign w:val="center"/>
            <w:hideMark/>
          </w:tcPr>
          <w:p w14:paraId="4987824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E9CE4A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3FBFFB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458D891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1D1E68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4C852CA5"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ABCFBD7"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69792DA"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FE99A0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FC7AAE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9F54DD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2B91C9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528A5F4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176679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5670A6D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1C7582D9" w14:textId="77777777" w:rsidTr="00ED723B">
        <w:trPr>
          <w:gridAfter w:val="1"/>
          <w:wAfter w:w="15" w:type="dxa"/>
          <w:trHeight w:val="54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F16455D"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46FEDF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35" w:type="dxa"/>
            <w:tcBorders>
              <w:top w:val="nil"/>
              <w:left w:val="nil"/>
              <w:bottom w:val="single" w:sz="4" w:space="0" w:color="auto"/>
              <w:right w:val="single" w:sz="4" w:space="0" w:color="auto"/>
            </w:tcBorders>
            <w:shd w:val="clear" w:color="auto" w:fill="auto"/>
            <w:noWrap/>
            <w:vAlign w:val="center"/>
            <w:hideMark/>
          </w:tcPr>
          <w:p w14:paraId="25089C8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5668EC2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238BEE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260188B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23E7205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74D14CA0"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7A87D5E1"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32987E3"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B4EED2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5" w:type="dxa"/>
            <w:tcBorders>
              <w:top w:val="nil"/>
              <w:left w:val="nil"/>
              <w:bottom w:val="single" w:sz="4" w:space="0" w:color="auto"/>
              <w:right w:val="single" w:sz="4" w:space="0" w:color="auto"/>
            </w:tcBorders>
            <w:shd w:val="clear" w:color="auto" w:fill="auto"/>
            <w:noWrap/>
            <w:vAlign w:val="center"/>
            <w:hideMark/>
          </w:tcPr>
          <w:p w14:paraId="2DEBC06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841698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07AB47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4E6A113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6228E7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06BF78B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5E5EF52"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825162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1D04C2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3F0680E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78B3C9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3A0223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214D0B5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3B807E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66131A5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A76115C"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11AD85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DEB046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1C14F27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AA642D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075E8E1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517CEDD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40BDAF9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480532A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894C93" w:rsidRPr="00894C93" w14:paraId="38A17479"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E84A939"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000000" w:fill="D9D9D9"/>
            <w:hideMark/>
          </w:tcPr>
          <w:p w14:paraId="725CCF63"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Национальная экономика</w:t>
            </w:r>
          </w:p>
        </w:tc>
        <w:tc>
          <w:tcPr>
            <w:tcW w:w="435" w:type="dxa"/>
            <w:tcBorders>
              <w:top w:val="nil"/>
              <w:left w:val="nil"/>
              <w:bottom w:val="single" w:sz="4" w:space="0" w:color="auto"/>
              <w:right w:val="single" w:sz="4" w:space="0" w:color="auto"/>
            </w:tcBorders>
            <w:shd w:val="clear" w:color="000000" w:fill="D9D9D9"/>
            <w:noWrap/>
            <w:vAlign w:val="center"/>
            <w:hideMark/>
          </w:tcPr>
          <w:p w14:paraId="6D8D0784"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14:paraId="56664B3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2D6044F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614366B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1C94FC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34 440</w:t>
            </w:r>
          </w:p>
        </w:tc>
        <w:tc>
          <w:tcPr>
            <w:tcW w:w="1285" w:type="dxa"/>
            <w:tcBorders>
              <w:top w:val="nil"/>
              <w:left w:val="nil"/>
              <w:bottom w:val="single" w:sz="4" w:space="0" w:color="auto"/>
              <w:right w:val="single" w:sz="4" w:space="0" w:color="auto"/>
            </w:tcBorders>
            <w:shd w:val="clear" w:color="000000" w:fill="D9D9D9"/>
            <w:noWrap/>
            <w:vAlign w:val="center"/>
            <w:hideMark/>
          </w:tcPr>
          <w:p w14:paraId="53066D7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20 000</w:t>
            </w:r>
          </w:p>
        </w:tc>
      </w:tr>
      <w:tr w:rsidR="00ED723B" w:rsidRPr="00894C93" w14:paraId="47C496FB"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4FE196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32251C6"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Сельское хозяйство и рыболовство</w:t>
            </w:r>
          </w:p>
        </w:tc>
        <w:tc>
          <w:tcPr>
            <w:tcW w:w="435" w:type="dxa"/>
            <w:tcBorders>
              <w:top w:val="nil"/>
              <w:left w:val="nil"/>
              <w:bottom w:val="single" w:sz="4" w:space="0" w:color="auto"/>
              <w:right w:val="single" w:sz="4" w:space="0" w:color="auto"/>
            </w:tcBorders>
            <w:shd w:val="clear" w:color="auto" w:fill="auto"/>
            <w:noWrap/>
            <w:vAlign w:val="center"/>
            <w:hideMark/>
          </w:tcPr>
          <w:p w14:paraId="16A7F75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4C8995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5EAFD5E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AACFDD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992160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746452A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28A31250"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BE0F6D2"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069B5BF"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35" w:type="dxa"/>
            <w:tcBorders>
              <w:top w:val="nil"/>
              <w:left w:val="nil"/>
              <w:bottom w:val="single" w:sz="4" w:space="0" w:color="auto"/>
              <w:right w:val="single" w:sz="4" w:space="0" w:color="auto"/>
            </w:tcBorders>
            <w:shd w:val="clear" w:color="auto" w:fill="auto"/>
            <w:noWrap/>
            <w:vAlign w:val="center"/>
            <w:hideMark/>
          </w:tcPr>
          <w:p w14:paraId="526E49F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C18399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7865F37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7A39796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9F2B97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3FC2A0E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8CB13B2"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302457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9303EE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35" w:type="dxa"/>
            <w:tcBorders>
              <w:top w:val="nil"/>
              <w:left w:val="nil"/>
              <w:bottom w:val="single" w:sz="4" w:space="0" w:color="auto"/>
              <w:right w:val="single" w:sz="4" w:space="0" w:color="auto"/>
            </w:tcBorders>
            <w:shd w:val="clear" w:color="auto" w:fill="auto"/>
            <w:noWrap/>
            <w:vAlign w:val="center"/>
            <w:hideMark/>
          </w:tcPr>
          <w:p w14:paraId="2AEAC94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C37EDE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58AE733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787A71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A22764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47202F80"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B90B508"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1BF7778"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9570E5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35" w:type="dxa"/>
            <w:tcBorders>
              <w:top w:val="nil"/>
              <w:left w:val="nil"/>
              <w:bottom w:val="single" w:sz="4" w:space="0" w:color="auto"/>
              <w:right w:val="single" w:sz="4" w:space="0" w:color="auto"/>
            </w:tcBorders>
            <w:shd w:val="clear" w:color="auto" w:fill="auto"/>
            <w:noWrap/>
            <w:vAlign w:val="center"/>
            <w:hideMark/>
          </w:tcPr>
          <w:p w14:paraId="6BCDC79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06FD21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6CDB802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3BD0B3D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000000" w:fill="FFFFFF"/>
            <w:noWrap/>
            <w:vAlign w:val="center"/>
            <w:hideMark/>
          </w:tcPr>
          <w:p w14:paraId="5090C8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5D601EF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7C0EB661"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97DE2C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D72A5B8"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Транспорт</w:t>
            </w:r>
          </w:p>
        </w:tc>
        <w:tc>
          <w:tcPr>
            <w:tcW w:w="435" w:type="dxa"/>
            <w:tcBorders>
              <w:top w:val="nil"/>
              <w:left w:val="nil"/>
              <w:bottom w:val="single" w:sz="4" w:space="0" w:color="auto"/>
              <w:right w:val="single" w:sz="4" w:space="0" w:color="auto"/>
            </w:tcBorders>
            <w:shd w:val="clear" w:color="auto" w:fill="auto"/>
            <w:noWrap/>
            <w:vAlign w:val="center"/>
            <w:hideMark/>
          </w:tcPr>
          <w:p w14:paraId="724C561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590814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3BD876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900037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092850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center"/>
            <w:hideMark/>
          </w:tcPr>
          <w:p w14:paraId="4007888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4285BDFE" w14:textId="77777777" w:rsidTr="00ED723B">
        <w:trPr>
          <w:gridAfter w:val="1"/>
          <w:wAfter w:w="15" w:type="dxa"/>
          <w:trHeight w:val="48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B779EA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70F1B0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35" w:type="dxa"/>
            <w:tcBorders>
              <w:top w:val="nil"/>
              <w:left w:val="nil"/>
              <w:bottom w:val="single" w:sz="4" w:space="0" w:color="auto"/>
              <w:right w:val="single" w:sz="4" w:space="0" w:color="auto"/>
            </w:tcBorders>
            <w:shd w:val="clear" w:color="auto" w:fill="auto"/>
            <w:noWrap/>
            <w:vAlign w:val="center"/>
            <w:hideMark/>
          </w:tcPr>
          <w:p w14:paraId="398BCC2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322F4D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2F18AB3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06C0F4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C93E60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bottom"/>
            <w:hideMark/>
          </w:tcPr>
          <w:p w14:paraId="40EC40F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CAF8AD2" w14:textId="77777777" w:rsidTr="00ED723B">
        <w:trPr>
          <w:gridAfter w:val="1"/>
          <w:wAfter w:w="15" w:type="dxa"/>
          <w:trHeight w:val="48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FD686D4"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3FF266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35" w:type="dxa"/>
            <w:tcBorders>
              <w:top w:val="nil"/>
              <w:left w:val="nil"/>
              <w:bottom w:val="single" w:sz="4" w:space="0" w:color="auto"/>
              <w:right w:val="single" w:sz="4" w:space="0" w:color="auto"/>
            </w:tcBorders>
            <w:shd w:val="clear" w:color="auto" w:fill="auto"/>
            <w:noWrap/>
            <w:vAlign w:val="center"/>
            <w:hideMark/>
          </w:tcPr>
          <w:p w14:paraId="6E71A19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85061E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5EC91BD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643E963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014DCB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4B656A65"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03A924A"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56D63D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09D23B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770558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B8D4C3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66B2D5A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75BADCB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1CB2B7D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0F439F15"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6E8C75C"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20AFA6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A35DD6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435" w:type="dxa"/>
            <w:tcBorders>
              <w:top w:val="nil"/>
              <w:left w:val="nil"/>
              <w:bottom w:val="single" w:sz="4" w:space="0" w:color="auto"/>
              <w:right w:val="single" w:sz="4" w:space="0" w:color="auto"/>
            </w:tcBorders>
            <w:shd w:val="clear" w:color="auto" w:fill="auto"/>
            <w:noWrap/>
            <w:vAlign w:val="center"/>
            <w:hideMark/>
          </w:tcPr>
          <w:p w14:paraId="4F7B559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98E686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7748114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22CAE2A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C65D3D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497CE1A1"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8BF2C3D" w14:textId="77777777" w:rsidTr="00C90DD4">
        <w:trPr>
          <w:gridAfter w:val="1"/>
          <w:wAfter w:w="15" w:type="dxa"/>
          <w:trHeight w:val="182"/>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B350783"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C6E066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35" w:type="dxa"/>
            <w:tcBorders>
              <w:top w:val="nil"/>
              <w:left w:val="nil"/>
              <w:bottom w:val="single" w:sz="4" w:space="0" w:color="auto"/>
              <w:right w:val="single" w:sz="4" w:space="0" w:color="auto"/>
            </w:tcBorders>
            <w:shd w:val="clear" w:color="auto" w:fill="auto"/>
            <w:noWrap/>
            <w:vAlign w:val="center"/>
            <w:hideMark/>
          </w:tcPr>
          <w:p w14:paraId="23F97BA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508CF6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2E090B7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2C0AA44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000000" w:fill="FFFFFF"/>
            <w:noWrap/>
            <w:vAlign w:val="center"/>
            <w:hideMark/>
          </w:tcPr>
          <w:p w14:paraId="2F4D513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4432B7B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ED723B" w:rsidRPr="00894C93" w14:paraId="554D4E66" w14:textId="77777777" w:rsidTr="00C90DD4">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09111FE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vAlign w:val="center"/>
            <w:hideMark/>
          </w:tcPr>
          <w:p w14:paraId="7102223B"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Дорожное хозяйство (Дорожные фонды)</w:t>
            </w:r>
          </w:p>
        </w:tc>
        <w:tc>
          <w:tcPr>
            <w:tcW w:w="435" w:type="dxa"/>
            <w:tcBorders>
              <w:top w:val="nil"/>
              <w:left w:val="nil"/>
              <w:bottom w:val="single" w:sz="4" w:space="0" w:color="auto"/>
              <w:right w:val="single" w:sz="4" w:space="0" w:color="auto"/>
            </w:tcBorders>
            <w:shd w:val="clear" w:color="auto" w:fill="auto"/>
            <w:noWrap/>
            <w:vAlign w:val="center"/>
            <w:hideMark/>
          </w:tcPr>
          <w:p w14:paraId="79E8238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9A8A44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35B2F95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E14EF6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431FA7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bottom"/>
            <w:hideMark/>
          </w:tcPr>
          <w:p w14:paraId="3C63A21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20 000</w:t>
            </w:r>
          </w:p>
        </w:tc>
      </w:tr>
      <w:tr w:rsidR="00ED723B" w:rsidRPr="00894C93" w14:paraId="3EDE51E8"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1C5924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38A2F0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473AC29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448B4D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44D56B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0605A64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1C95AF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bottom"/>
            <w:hideMark/>
          </w:tcPr>
          <w:p w14:paraId="44B3C02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20 000</w:t>
            </w:r>
          </w:p>
        </w:tc>
      </w:tr>
      <w:tr w:rsidR="00ED723B" w:rsidRPr="00894C93" w14:paraId="1AA0529C"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1F919A7"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C5A1CD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Закупка </w:t>
            </w:r>
            <w:proofErr w:type="spellStart"/>
            <w:r w:rsidRPr="00894C93">
              <w:rPr>
                <w:rFonts w:ascii="Times New Roman" w:eastAsia="Times New Roman" w:hAnsi="Times New Roman" w:cs="Times New Roman"/>
                <w:sz w:val="16"/>
                <w:szCs w:val="16"/>
                <w:lang w:eastAsia="ru-RU"/>
              </w:rPr>
              <w:t>товарорв</w:t>
            </w:r>
            <w:proofErr w:type="spellEnd"/>
            <w:r w:rsidRPr="00894C93">
              <w:rPr>
                <w:rFonts w:ascii="Times New Roman" w:eastAsia="Times New Roman" w:hAnsi="Times New Roman" w:cs="Times New Roman"/>
                <w:sz w:val="16"/>
                <w:szCs w:val="16"/>
                <w:lang w:eastAsia="ru-RU"/>
              </w:rPr>
              <w:t xml:space="preserve"> работ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28116A0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F1C729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4165F17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7EED227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6A4F3C7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1 495</w:t>
            </w:r>
          </w:p>
        </w:tc>
        <w:tc>
          <w:tcPr>
            <w:tcW w:w="1285" w:type="dxa"/>
            <w:tcBorders>
              <w:top w:val="nil"/>
              <w:left w:val="nil"/>
              <w:bottom w:val="single" w:sz="4" w:space="0" w:color="auto"/>
              <w:right w:val="single" w:sz="8" w:space="0" w:color="auto"/>
            </w:tcBorders>
            <w:shd w:val="clear" w:color="auto" w:fill="auto"/>
            <w:noWrap/>
            <w:vAlign w:val="bottom"/>
            <w:hideMark/>
          </w:tcPr>
          <w:p w14:paraId="7CCE8A6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ED723B" w:rsidRPr="00894C93" w14:paraId="2544BADF"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38DDF59"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4BE276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4DFAA4F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397459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D556B9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10EB4B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3C369C9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1 495</w:t>
            </w:r>
          </w:p>
        </w:tc>
        <w:tc>
          <w:tcPr>
            <w:tcW w:w="1285" w:type="dxa"/>
            <w:tcBorders>
              <w:top w:val="nil"/>
              <w:left w:val="nil"/>
              <w:bottom w:val="single" w:sz="4" w:space="0" w:color="auto"/>
              <w:right w:val="single" w:sz="8" w:space="0" w:color="auto"/>
            </w:tcBorders>
            <w:shd w:val="clear" w:color="auto" w:fill="auto"/>
            <w:noWrap/>
            <w:vAlign w:val="bottom"/>
            <w:hideMark/>
          </w:tcPr>
          <w:p w14:paraId="1621AF0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ED723B" w:rsidRPr="00894C93" w14:paraId="0E5EB869"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8C1C53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CB8B94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auto" w:fill="auto"/>
            <w:noWrap/>
            <w:vAlign w:val="center"/>
            <w:hideMark/>
          </w:tcPr>
          <w:p w14:paraId="75A7FBB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8711E3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36A0B90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4EE769A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ECE292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10 440</w:t>
            </w:r>
          </w:p>
        </w:tc>
        <w:tc>
          <w:tcPr>
            <w:tcW w:w="1285" w:type="dxa"/>
            <w:tcBorders>
              <w:top w:val="nil"/>
              <w:left w:val="nil"/>
              <w:bottom w:val="single" w:sz="4" w:space="0" w:color="auto"/>
              <w:right w:val="single" w:sz="8" w:space="0" w:color="auto"/>
            </w:tcBorders>
            <w:shd w:val="clear" w:color="auto" w:fill="auto"/>
            <w:noWrap/>
            <w:vAlign w:val="bottom"/>
            <w:hideMark/>
          </w:tcPr>
          <w:p w14:paraId="660CA68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ED723B" w:rsidRPr="00894C93" w14:paraId="53166C06"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2D53C4E"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97763F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6442B63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E558B1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2C5B7C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5628905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6D35DF7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10 440</w:t>
            </w:r>
          </w:p>
        </w:tc>
        <w:tc>
          <w:tcPr>
            <w:tcW w:w="1285" w:type="dxa"/>
            <w:tcBorders>
              <w:top w:val="nil"/>
              <w:left w:val="nil"/>
              <w:bottom w:val="single" w:sz="4" w:space="0" w:color="auto"/>
              <w:right w:val="single" w:sz="8" w:space="0" w:color="auto"/>
            </w:tcBorders>
            <w:shd w:val="clear" w:color="auto" w:fill="auto"/>
            <w:noWrap/>
            <w:vAlign w:val="bottom"/>
            <w:hideMark/>
          </w:tcPr>
          <w:p w14:paraId="46CA1F0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ED723B" w:rsidRPr="00894C93" w14:paraId="58420D14"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E3AF966"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77E820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894C93">
              <w:rPr>
                <w:rFonts w:ascii="Times New Roman" w:eastAsia="Times New Roman" w:hAnsi="Times New Roman" w:cs="Times New Roman"/>
                <w:sz w:val="16"/>
                <w:szCs w:val="16"/>
                <w:lang w:eastAsia="ru-RU"/>
              </w:rPr>
              <w:t>знапчения</w:t>
            </w:r>
            <w:proofErr w:type="spellEnd"/>
            <w:r w:rsidRPr="00894C93">
              <w:rPr>
                <w:rFonts w:ascii="Times New Roman" w:eastAsia="Times New Roman" w:hAnsi="Times New Roman" w:cs="Times New Roman"/>
                <w:sz w:val="16"/>
                <w:szCs w:val="16"/>
                <w:lang w:eastAsia="ru-RU"/>
              </w:rPr>
              <w:t xml:space="preserve"> и софинансирование мероприятий</w:t>
            </w:r>
          </w:p>
        </w:tc>
        <w:tc>
          <w:tcPr>
            <w:tcW w:w="435" w:type="dxa"/>
            <w:tcBorders>
              <w:top w:val="nil"/>
              <w:left w:val="nil"/>
              <w:bottom w:val="single" w:sz="4" w:space="0" w:color="auto"/>
              <w:right w:val="single" w:sz="4" w:space="0" w:color="auto"/>
            </w:tcBorders>
            <w:shd w:val="clear" w:color="auto" w:fill="auto"/>
            <w:noWrap/>
            <w:vAlign w:val="center"/>
            <w:hideMark/>
          </w:tcPr>
          <w:p w14:paraId="2B4EA3A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2E8189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1D049FD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5575CBE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31C865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auto" w:fill="auto"/>
            <w:noWrap/>
            <w:vAlign w:val="bottom"/>
            <w:hideMark/>
          </w:tcPr>
          <w:p w14:paraId="185A38C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20 000</w:t>
            </w:r>
          </w:p>
        </w:tc>
      </w:tr>
      <w:tr w:rsidR="00ED723B" w:rsidRPr="00894C93" w14:paraId="00577A6F"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8FC94B9"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CE282F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68C6AD5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8F4051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34744F8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6D1C81E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79B159A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20 475</w:t>
            </w:r>
          </w:p>
        </w:tc>
        <w:tc>
          <w:tcPr>
            <w:tcW w:w="1285" w:type="dxa"/>
            <w:tcBorders>
              <w:top w:val="nil"/>
              <w:left w:val="nil"/>
              <w:bottom w:val="single" w:sz="4" w:space="0" w:color="auto"/>
              <w:right w:val="single" w:sz="8" w:space="0" w:color="auto"/>
            </w:tcBorders>
            <w:shd w:val="clear" w:color="auto" w:fill="auto"/>
            <w:noWrap/>
            <w:vAlign w:val="bottom"/>
            <w:hideMark/>
          </w:tcPr>
          <w:p w14:paraId="23C965E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20 000</w:t>
            </w:r>
          </w:p>
        </w:tc>
      </w:tr>
      <w:tr w:rsidR="00894C93" w:rsidRPr="00894C93" w14:paraId="1A232742"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7009F2F"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000000" w:fill="D9D9D9"/>
            <w:hideMark/>
          </w:tcPr>
          <w:p w14:paraId="2DE7A405"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Жилищно-коммунальное хозяйство</w:t>
            </w:r>
          </w:p>
        </w:tc>
        <w:tc>
          <w:tcPr>
            <w:tcW w:w="435" w:type="dxa"/>
            <w:tcBorders>
              <w:top w:val="nil"/>
              <w:left w:val="nil"/>
              <w:bottom w:val="single" w:sz="4" w:space="0" w:color="auto"/>
              <w:right w:val="single" w:sz="4" w:space="0" w:color="auto"/>
            </w:tcBorders>
            <w:shd w:val="clear" w:color="000000" w:fill="D9D9D9"/>
            <w:noWrap/>
            <w:vAlign w:val="center"/>
            <w:hideMark/>
          </w:tcPr>
          <w:p w14:paraId="2A8C22C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14:paraId="5D1F8A74"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1E0F73A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51D3F27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B0A305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81 638</w:t>
            </w:r>
          </w:p>
        </w:tc>
        <w:tc>
          <w:tcPr>
            <w:tcW w:w="1285" w:type="dxa"/>
            <w:tcBorders>
              <w:top w:val="nil"/>
              <w:left w:val="nil"/>
              <w:bottom w:val="single" w:sz="4" w:space="0" w:color="auto"/>
              <w:right w:val="single" w:sz="4" w:space="0" w:color="auto"/>
            </w:tcBorders>
            <w:shd w:val="clear" w:color="000000" w:fill="D9D9D9"/>
            <w:noWrap/>
            <w:vAlign w:val="center"/>
            <w:hideMark/>
          </w:tcPr>
          <w:p w14:paraId="60EDB41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15 976</w:t>
            </w:r>
          </w:p>
        </w:tc>
      </w:tr>
      <w:tr w:rsidR="00ED723B" w:rsidRPr="00894C93" w14:paraId="769E3C84"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51A5D25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1831265"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Жилищное хозяйство</w:t>
            </w:r>
          </w:p>
        </w:tc>
        <w:tc>
          <w:tcPr>
            <w:tcW w:w="435" w:type="dxa"/>
            <w:tcBorders>
              <w:top w:val="nil"/>
              <w:left w:val="nil"/>
              <w:bottom w:val="single" w:sz="4" w:space="0" w:color="auto"/>
              <w:right w:val="single" w:sz="4" w:space="0" w:color="auto"/>
            </w:tcBorders>
            <w:shd w:val="clear" w:color="auto" w:fill="auto"/>
            <w:noWrap/>
            <w:vAlign w:val="center"/>
            <w:hideMark/>
          </w:tcPr>
          <w:p w14:paraId="7C658EC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F2312D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F9715A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225929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674665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center"/>
            <w:hideMark/>
          </w:tcPr>
          <w:p w14:paraId="2A86209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10F8E654"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F847C1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899DDD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11E1611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E57A31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317EE5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581E47C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CB5946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7D0A58AD"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AD9C84F"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7A8D332"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2BB053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3BC4304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07DD69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69DFF73" w14:textId="154413F3"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165DB93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497560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5CCC760D"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D542E55"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FE654A3"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249FE8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894C93">
              <w:rPr>
                <w:rFonts w:ascii="Times New Roman" w:eastAsia="Times New Roman" w:hAnsi="Times New Roman" w:cs="Times New Roman"/>
                <w:sz w:val="16"/>
                <w:szCs w:val="16"/>
                <w:lang w:eastAsia="ru-RU"/>
              </w:rPr>
              <w:lastRenderedPageBreak/>
              <w:t>(муниципальных)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2BB6711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lastRenderedPageBreak/>
              <w:t>05</w:t>
            </w:r>
          </w:p>
        </w:tc>
        <w:tc>
          <w:tcPr>
            <w:tcW w:w="439" w:type="dxa"/>
            <w:tcBorders>
              <w:top w:val="nil"/>
              <w:left w:val="nil"/>
              <w:bottom w:val="single" w:sz="4" w:space="0" w:color="auto"/>
              <w:right w:val="single" w:sz="4" w:space="0" w:color="auto"/>
            </w:tcBorders>
            <w:shd w:val="clear" w:color="auto" w:fill="auto"/>
            <w:noWrap/>
            <w:vAlign w:val="center"/>
            <w:hideMark/>
          </w:tcPr>
          <w:p w14:paraId="111C3B7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32331F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71 0 00 </w:t>
            </w:r>
            <w:r w:rsidRPr="00894C93">
              <w:rPr>
                <w:rFonts w:ascii="Times New Roman" w:eastAsia="Times New Roman" w:hAnsi="Times New Roman" w:cs="Times New Roman"/>
                <w:sz w:val="16"/>
                <w:szCs w:val="16"/>
                <w:lang w:eastAsia="ru-RU"/>
              </w:rPr>
              <w:lastRenderedPageBreak/>
              <w:t>20010</w:t>
            </w:r>
          </w:p>
        </w:tc>
        <w:tc>
          <w:tcPr>
            <w:tcW w:w="456" w:type="dxa"/>
            <w:tcBorders>
              <w:top w:val="nil"/>
              <w:left w:val="nil"/>
              <w:bottom w:val="single" w:sz="4" w:space="0" w:color="auto"/>
              <w:right w:val="single" w:sz="4" w:space="0" w:color="auto"/>
            </w:tcBorders>
            <w:shd w:val="clear" w:color="auto" w:fill="auto"/>
            <w:noWrap/>
            <w:vAlign w:val="center"/>
            <w:hideMark/>
          </w:tcPr>
          <w:p w14:paraId="78404E0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lastRenderedPageBreak/>
              <w:t>240</w:t>
            </w:r>
          </w:p>
        </w:tc>
        <w:tc>
          <w:tcPr>
            <w:tcW w:w="820" w:type="dxa"/>
            <w:tcBorders>
              <w:top w:val="nil"/>
              <w:left w:val="nil"/>
              <w:bottom w:val="single" w:sz="4" w:space="0" w:color="auto"/>
              <w:right w:val="single" w:sz="4" w:space="0" w:color="auto"/>
            </w:tcBorders>
            <w:shd w:val="clear" w:color="000000" w:fill="FFFFFF"/>
            <w:noWrap/>
            <w:vAlign w:val="center"/>
            <w:hideMark/>
          </w:tcPr>
          <w:p w14:paraId="55FE746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1DC5838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A0B09B7"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14:paraId="61824D9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EE87EF6"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Коммунальное хозяйство</w:t>
            </w:r>
          </w:p>
        </w:tc>
        <w:tc>
          <w:tcPr>
            <w:tcW w:w="435" w:type="dxa"/>
            <w:tcBorders>
              <w:top w:val="nil"/>
              <w:left w:val="nil"/>
              <w:bottom w:val="single" w:sz="4" w:space="0" w:color="auto"/>
              <w:right w:val="single" w:sz="4" w:space="0" w:color="auto"/>
            </w:tcBorders>
            <w:shd w:val="clear" w:color="auto" w:fill="auto"/>
            <w:noWrap/>
            <w:vAlign w:val="center"/>
            <w:hideMark/>
          </w:tcPr>
          <w:p w14:paraId="185B980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CE43DA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B1D115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52F3E3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073081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13 053</w:t>
            </w:r>
          </w:p>
        </w:tc>
        <w:tc>
          <w:tcPr>
            <w:tcW w:w="1285" w:type="dxa"/>
            <w:tcBorders>
              <w:top w:val="nil"/>
              <w:left w:val="nil"/>
              <w:bottom w:val="single" w:sz="4" w:space="0" w:color="auto"/>
              <w:right w:val="single" w:sz="8" w:space="0" w:color="auto"/>
            </w:tcBorders>
            <w:shd w:val="clear" w:color="auto" w:fill="auto"/>
            <w:noWrap/>
            <w:vAlign w:val="center"/>
            <w:hideMark/>
          </w:tcPr>
          <w:p w14:paraId="68095B9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43300497"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480A03A"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58F966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2088E1C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E496CC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1DEC29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79DC12D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ACAAE5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1C8F5EAE"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2CD827A"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42CE45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941462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082E4BB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31BB91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0998B31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421B96C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774422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021BE28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15750EF"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1132F5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80C86E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13A01DB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0A1C2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58C229E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BCE02B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194A371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4F2F36D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BB0E32D"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DC8CC92"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B5CDE8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auto" w:fill="auto"/>
            <w:noWrap/>
            <w:vAlign w:val="center"/>
            <w:hideMark/>
          </w:tcPr>
          <w:p w14:paraId="44D17A4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34D714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CFE949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0D96633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D699F2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auto" w:fill="auto"/>
            <w:noWrap/>
            <w:vAlign w:val="bottom"/>
            <w:hideMark/>
          </w:tcPr>
          <w:p w14:paraId="380AA6E1"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FCDB6D6"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C07FC3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96436D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1498433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057C43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2102C8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3189251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75619CD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auto" w:fill="auto"/>
            <w:noWrap/>
            <w:vAlign w:val="bottom"/>
            <w:hideMark/>
          </w:tcPr>
          <w:p w14:paraId="3CCB56CC"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3E5BA42"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1EC0AB4"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76388D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894C93">
              <w:rPr>
                <w:rFonts w:ascii="Times New Roman" w:eastAsia="Times New Roman" w:hAnsi="Times New Roman" w:cs="Times New Roman"/>
                <w:sz w:val="16"/>
                <w:szCs w:val="16"/>
                <w:lang w:eastAsia="ru-RU"/>
              </w:rPr>
              <w:t>жилищно</w:t>
            </w:r>
            <w:proofErr w:type="spellEnd"/>
            <w:r w:rsidRPr="00894C93">
              <w:rPr>
                <w:rFonts w:ascii="Times New Roman" w:eastAsia="Times New Roman" w:hAnsi="Times New Roman" w:cs="Times New Roman"/>
                <w:sz w:val="16"/>
                <w:szCs w:val="16"/>
                <w:lang w:eastAsia="ru-RU"/>
              </w:rPr>
              <w:t xml:space="preserve"> коммунального хозяйства</w:t>
            </w:r>
          </w:p>
        </w:tc>
        <w:tc>
          <w:tcPr>
            <w:tcW w:w="435" w:type="dxa"/>
            <w:tcBorders>
              <w:top w:val="nil"/>
              <w:left w:val="nil"/>
              <w:bottom w:val="single" w:sz="4" w:space="0" w:color="auto"/>
              <w:right w:val="single" w:sz="4" w:space="0" w:color="auto"/>
            </w:tcBorders>
            <w:shd w:val="clear" w:color="auto" w:fill="auto"/>
            <w:noWrap/>
            <w:vAlign w:val="center"/>
            <w:hideMark/>
          </w:tcPr>
          <w:p w14:paraId="1086484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90666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60B61CC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457A7BB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06EA217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5F135661"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2D2DB96" w14:textId="77777777" w:rsidTr="002100B7">
        <w:trPr>
          <w:gridAfter w:val="1"/>
          <w:wAfter w:w="15" w:type="dxa"/>
          <w:trHeight w:val="162"/>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F27227C"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vAlign w:val="center"/>
            <w:hideMark/>
          </w:tcPr>
          <w:p w14:paraId="3B62C4D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894C93">
              <w:rPr>
                <w:rFonts w:ascii="Times New Roman" w:eastAsia="Times New Roman" w:hAnsi="Times New Roman" w:cs="Times New Roman"/>
                <w:sz w:val="16"/>
                <w:szCs w:val="16"/>
                <w:lang w:eastAsia="ru-RU"/>
              </w:rPr>
              <w:t>знергетических</w:t>
            </w:r>
            <w:proofErr w:type="spellEnd"/>
            <w:r w:rsidRPr="00894C93">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435" w:type="dxa"/>
            <w:tcBorders>
              <w:top w:val="nil"/>
              <w:left w:val="nil"/>
              <w:bottom w:val="single" w:sz="4" w:space="0" w:color="auto"/>
              <w:right w:val="single" w:sz="4" w:space="0" w:color="auto"/>
            </w:tcBorders>
            <w:shd w:val="clear" w:color="auto" w:fill="auto"/>
            <w:noWrap/>
            <w:vAlign w:val="center"/>
            <w:hideMark/>
          </w:tcPr>
          <w:p w14:paraId="5726451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236880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10C951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AC0373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B1445F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63CC61DA"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426C930"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E3ED8D7"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vAlign w:val="center"/>
            <w:hideMark/>
          </w:tcPr>
          <w:p w14:paraId="2C1197A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35" w:type="dxa"/>
            <w:tcBorders>
              <w:top w:val="nil"/>
              <w:left w:val="nil"/>
              <w:bottom w:val="single" w:sz="4" w:space="0" w:color="auto"/>
              <w:right w:val="single" w:sz="4" w:space="0" w:color="auto"/>
            </w:tcBorders>
            <w:shd w:val="clear" w:color="auto" w:fill="auto"/>
            <w:noWrap/>
            <w:vAlign w:val="center"/>
            <w:hideMark/>
          </w:tcPr>
          <w:p w14:paraId="39F3E2E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5537D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C4D526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D603FC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810</w:t>
            </w:r>
          </w:p>
        </w:tc>
        <w:tc>
          <w:tcPr>
            <w:tcW w:w="820" w:type="dxa"/>
            <w:tcBorders>
              <w:top w:val="nil"/>
              <w:left w:val="nil"/>
              <w:bottom w:val="single" w:sz="4" w:space="0" w:color="auto"/>
              <w:right w:val="single" w:sz="4" w:space="0" w:color="auto"/>
            </w:tcBorders>
            <w:shd w:val="clear" w:color="000000" w:fill="FFFFFF"/>
            <w:noWrap/>
            <w:vAlign w:val="center"/>
            <w:hideMark/>
          </w:tcPr>
          <w:p w14:paraId="007C35E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382D7D25"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3C9B472"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F01061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0553570F"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Благоустройство</w:t>
            </w:r>
          </w:p>
        </w:tc>
        <w:tc>
          <w:tcPr>
            <w:tcW w:w="435" w:type="dxa"/>
            <w:tcBorders>
              <w:top w:val="nil"/>
              <w:left w:val="nil"/>
              <w:bottom w:val="single" w:sz="4" w:space="0" w:color="auto"/>
              <w:right w:val="single" w:sz="4" w:space="0" w:color="auto"/>
            </w:tcBorders>
            <w:shd w:val="clear" w:color="auto" w:fill="auto"/>
            <w:noWrap/>
            <w:vAlign w:val="center"/>
            <w:hideMark/>
          </w:tcPr>
          <w:p w14:paraId="693F7E7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3E4696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CACBF7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A3A9F7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6043A2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67 635</w:t>
            </w:r>
          </w:p>
        </w:tc>
        <w:tc>
          <w:tcPr>
            <w:tcW w:w="1285" w:type="dxa"/>
            <w:tcBorders>
              <w:top w:val="nil"/>
              <w:left w:val="nil"/>
              <w:bottom w:val="single" w:sz="4" w:space="0" w:color="auto"/>
              <w:right w:val="single" w:sz="4" w:space="0" w:color="auto"/>
            </w:tcBorders>
            <w:shd w:val="clear" w:color="000000" w:fill="FFFFFF"/>
            <w:noWrap/>
            <w:vAlign w:val="center"/>
            <w:hideMark/>
          </w:tcPr>
          <w:p w14:paraId="5B388EC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15 976</w:t>
            </w:r>
          </w:p>
        </w:tc>
      </w:tr>
      <w:tr w:rsidR="00ED723B" w:rsidRPr="00894C93" w14:paraId="61836846" w14:textId="77777777" w:rsidTr="002100B7">
        <w:trPr>
          <w:gridAfter w:val="1"/>
          <w:wAfter w:w="15" w:type="dxa"/>
          <w:trHeight w:val="206"/>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C1C389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1B3645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35" w:type="dxa"/>
            <w:tcBorders>
              <w:top w:val="nil"/>
              <w:left w:val="nil"/>
              <w:bottom w:val="single" w:sz="4" w:space="0" w:color="auto"/>
              <w:right w:val="single" w:sz="4" w:space="0" w:color="auto"/>
            </w:tcBorders>
            <w:shd w:val="clear" w:color="auto" w:fill="auto"/>
            <w:noWrap/>
            <w:vAlign w:val="center"/>
            <w:hideMark/>
          </w:tcPr>
          <w:p w14:paraId="4A1CA6D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8391BA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1E7EE6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49B1B97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225C29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21 010</w:t>
            </w:r>
          </w:p>
        </w:tc>
        <w:tc>
          <w:tcPr>
            <w:tcW w:w="1285" w:type="dxa"/>
            <w:tcBorders>
              <w:top w:val="nil"/>
              <w:left w:val="nil"/>
              <w:bottom w:val="single" w:sz="4" w:space="0" w:color="auto"/>
              <w:right w:val="single" w:sz="4" w:space="0" w:color="auto"/>
            </w:tcBorders>
            <w:shd w:val="clear" w:color="auto" w:fill="auto"/>
            <w:noWrap/>
            <w:vAlign w:val="center"/>
            <w:hideMark/>
          </w:tcPr>
          <w:p w14:paraId="3DA7981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15 976,00</w:t>
            </w:r>
          </w:p>
        </w:tc>
      </w:tr>
      <w:tr w:rsidR="00ED723B" w:rsidRPr="00894C93" w14:paraId="2087E83E"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9443A2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9785D5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39A089C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ED338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8349E7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45B1674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41D49D6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auto" w:fill="auto"/>
            <w:noWrap/>
            <w:vAlign w:val="center"/>
            <w:hideMark/>
          </w:tcPr>
          <w:p w14:paraId="14A8887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6 899</w:t>
            </w:r>
          </w:p>
        </w:tc>
      </w:tr>
      <w:tr w:rsidR="00ED723B" w:rsidRPr="00894C93" w14:paraId="1FEC1356" w14:textId="77777777" w:rsidTr="002100B7">
        <w:trPr>
          <w:gridAfter w:val="1"/>
          <w:wAfter w:w="15" w:type="dxa"/>
          <w:trHeight w:val="249"/>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8E5500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03C6E5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35" w:type="dxa"/>
            <w:tcBorders>
              <w:top w:val="nil"/>
              <w:left w:val="nil"/>
              <w:bottom w:val="single" w:sz="4" w:space="0" w:color="auto"/>
              <w:right w:val="single" w:sz="4" w:space="0" w:color="auto"/>
            </w:tcBorders>
            <w:shd w:val="clear" w:color="auto" w:fill="auto"/>
            <w:noWrap/>
            <w:vAlign w:val="center"/>
            <w:hideMark/>
          </w:tcPr>
          <w:p w14:paraId="1961F03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D4994C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ADD302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428CC87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2DF372F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10 436</w:t>
            </w:r>
          </w:p>
        </w:tc>
        <w:tc>
          <w:tcPr>
            <w:tcW w:w="1285" w:type="dxa"/>
            <w:tcBorders>
              <w:top w:val="nil"/>
              <w:left w:val="nil"/>
              <w:bottom w:val="single" w:sz="4" w:space="0" w:color="auto"/>
              <w:right w:val="single" w:sz="4" w:space="0" w:color="auto"/>
            </w:tcBorders>
            <w:shd w:val="clear" w:color="auto" w:fill="auto"/>
            <w:noWrap/>
            <w:vAlign w:val="center"/>
            <w:hideMark/>
          </w:tcPr>
          <w:p w14:paraId="6F8D6F1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6 899,00</w:t>
            </w:r>
          </w:p>
        </w:tc>
      </w:tr>
      <w:tr w:rsidR="00ED723B" w:rsidRPr="00894C93" w14:paraId="4BC55D83"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EAE8A7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902778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7EB06BC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122B2A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B2CFEC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4837A62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9EF3D4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10 574</w:t>
            </w:r>
          </w:p>
        </w:tc>
        <w:tc>
          <w:tcPr>
            <w:tcW w:w="1285" w:type="dxa"/>
            <w:tcBorders>
              <w:top w:val="nil"/>
              <w:left w:val="nil"/>
              <w:bottom w:val="single" w:sz="4" w:space="0" w:color="auto"/>
              <w:right w:val="single" w:sz="4" w:space="0" w:color="auto"/>
            </w:tcBorders>
            <w:shd w:val="clear" w:color="auto" w:fill="auto"/>
            <w:noWrap/>
            <w:vAlign w:val="center"/>
            <w:hideMark/>
          </w:tcPr>
          <w:p w14:paraId="0A0DBAD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9 077</w:t>
            </w:r>
          </w:p>
        </w:tc>
      </w:tr>
      <w:tr w:rsidR="00ED723B" w:rsidRPr="00894C93" w14:paraId="39DF031C" w14:textId="77777777" w:rsidTr="002100B7">
        <w:trPr>
          <w:gridAfter w:val="1"/>
          <w:wAfter w:w="15" w:type="dxa"/>
          <w:trHeight w:val="222"/>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DA1462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F0D1EA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35" w:type="dxa"/>
            <w:tcBorders>
              <w:top w:val="nil"/>
              <w:left w:val="nil"/>
              <w:bottom w:val="single" w:sz="4" w:space="0" w:color="auto"/>
              <w:right w:val="single" w:sz="4" w:space="0" w:color="auto"/>
            </w:tcBorders>
            <w:shd w:val="clear" w:color="auto" w:fill="auto"/>
            <w:noWrap/>
            <w:vAlign w:val="center"/>
            <w:hideMark/>
          </w:tcPr>
          <w:p w14:paraId="155E00C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251964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EFF31E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auto" w:fill="auto"/>
            <w:noWrap/>
            <w:vAlign w:val="center"/>
            <w:hideMark/>
          </w:tcPr>
          <w:p w14:paraId="3F2969E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32D031E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10 574</w:t>
            </w:r>
          </w:p>
        </w:tc>
        <w:tc>
          <w:tcPr>
            <w:tcW w:w="1285" w:type="dxa"/>
            <w:tcBorders>
              <w:top w:val="nil"/>
              <w:left w:val="nil"/>
              <w:bottom w:val="single" w:sz="4" w:space="0" w:color="auto"/>
              <w:right w:val="single" w:sz="4" w:space="0" w:color="auto"/>
            </w:tcBorders>
            <w:shd w:val="clear" w:color="auto" w:fill="auto"/>
            <w:noWrap/>
            <w:vAlign w:val="center"/>
            <w:hideMark/>
          </w:tcPr>
          <w:p w14:paraId="7817889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9 077,00</w:t>
            </w:r>
          </w:p>
        </w:tc>
      </w:tr>
      <w:tr w:rsidR="00ED723B" w:rsidRPr="00894C93" w14:paraId="628810A2" w14:textId="77777777" w:rsidTr="002100B7">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B871A5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9098AC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435" w:type="dxa"/>
            <w:tcBorders>
              <w:top w:val="nil"/>
              <w:left w:val="nil"/>
              <w:bottom w:val="single" w:sz="4" w:space="0" w:color="auto"/>
              <w:right w:val="single" w:sz="4" w:space="0" w:color="auto"/>
            </w:tcBorders>
            <w:shd w:val="clear" w:color="auto" w:fill="auto"/>
            <w:noWrap/>
            <w:vAlign w:val="center"/>
            <w:hideMark/>
          </w:tcPr>
          <w:p w14:paraId="0E1D45E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40FEB2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1BC825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77E141A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79FD1A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69399EA5"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948A855"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8F2F7E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C1C7B8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2BBCEA5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9774A8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072C9A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0EADDBE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ED9685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3585638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44C12AF"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36EA0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619670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27922E6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E0A8AA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576A1E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132D13D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435E4C6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13A5376D"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88B9D91"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575A55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D556F7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51A23F8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86B543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88B853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B82A61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E2B682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45 925</w:t>
            </w:r>
          </w:p>
        </w:tc>
        <w:tc>
          <w:tcPr>
            <w:tcW w:w="1285" w:type="dxa"/>
            <w:tcBorders>
              <w:top w:val="nil"/>
              <w:left w:val="nil"/>
              <w:bottom w:val="single" w:sz="4" w:space="0" w:color="auto"/>
              <w:right w:val="single" w:sz="8" w:space="0" w:color="auto"/>
            </w:tcBorders>
            <w:shd w:val="clear" w:color="auto" w:fill="auto"/>
            <w:noWrap/>
            <w:vAlign w:val="bottom"/>
            <w:hideMark/>
          </w:tcPr>
          <w:p w14:paraId="52483E51"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7709E1D7" w14:textId="77777777" w:rsidTr="00ED723B">
        <w:trPr>
          <w:gridAfter w:val="1"/>
          <w:wAfter w:w="15" w:type="dxa"/>
          <w:trHeight w:val="212"/>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F288BF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18F00E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35" w:type="dxa"/>
            <w:tcBorders>
              <w:top w:val="nil"/>
              <w:left w:val="nil"/>
              <w:bottom w:val="single" w:sz="4" w:space="0" w:color="auto"/>
              <w:right w:val="single" w:sz="4" w:space="0" w:color="auto"/>
            </w:tcBorders>
            <w:shd w:val="clear" w:color="auto" w:fill="auto"/>
            <w:noWrap/>
            <w:vAlign w:val="center"/>
            <w:hideMark/>
          </w:tcPr>
          <w:p w14:paraId="5621E31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D121FB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B58271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2FE1902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B64E5E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38 647</w:t>
            </w:r>
          </w:p>
        </w:tc>
        <w:tc>
          <w:tcPr>
            <w:tcW w:w="1285" w:type="dxa"/>
            <w:tcBorders>
              <w:top w:val="nil"/>
              <w:left w:val="nil"/>
              <w:bottom w:val="single" w:sz="4" w:space="0" w:color="auto"/>
              <w:right w:val="single" w:sz="8" w:space="0" w:color="auto"/>
            </w:tcBorders>
            <w:shd w:val="clear" w:color="auto" w:fill="auto"/>
            <w:noWrap/>
            <w:vAlign w:val="bottom"/>
            <w:hideMark/>
          </w:tcPr>
          <w:p w14:paraId="68D60EFD"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951449E"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129DE74"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E47F0F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5" w:type="dxa"/>
            <w:tcBorders>
              <w:top w:val="nil"/>
              <w:left w:val="nil"/>
              <w:bottom w:val="single" w:sz="4" w:space="0" w:color="auto"/>
              <w:right w:val="single" w:sz="4" w:space="0" w:color="auto"/>
            </w:tcBorders>
            <w:shd w:val="clear" w:color="auto" w:fill="auto"/>
            <w:noWrap/>
            <w:vAlign w:val="center"/>
            <w:hideMark/>
          </w:tcPr>
          <w:p w14:paraId="38F411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663041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FA0660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67780B6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611</w:t>
            </w:r>
          </w:p>
        </w:tc>
        <w:tc>
          <w:tcPr>
            <w:tcW w:w="820" w:type="dxa"/>
            <w:tcBorders>
              <w:top w:val="nil"/>
              <w:left w:val="nil"/>
              <w:bottom w:val="single" w:sz="4" w:space="0" w:color="auto"/>
              <w:right w:val="single" w:sz="4" w:space="0" w:color="auto"/>
            </w:tcBorders>
            <w:shd w:val="clear" w:color="000000" w:fill="FFFFFF"/>
            <w:noWrap/>
            <w:vAlign w:val="center"/>
            <w:hideMark/>
          </w:tcPr>
          <w:p w14:paraId="035AC3A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38 647</w:t>
            </w:r>
          </w:p>
        </w:tc>
        <w:tc>
          <w:tcPr>
            <w:tcW w:w="1285" w:type="dxa"/>
            <w:tcBorders>
              <w:top w:val="nil"/>
              <w:left w:val="nil"/>
              <w:bottom w:val="single" w:sz="4" w:space="0" w:color="auto"/>
              <w:right w:val="single" w:sz="8" w:space="0" w:color="auto"/>
            </w:tcBorders>
            <w:shd w:val="clear" w:color="auto" w:fill="auto"/>
            <w:noWrap/>
            <w:vAlign w:val="bottom"/>
            <w:hideMark/>
          </w:tcPr>
          <w:p w14:paraId="4C1128A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9BDF46F"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DC232D8"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2E25735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6DC5C50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723F51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97DFD2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116652F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D894FE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6 861</w:t>
            </w:r>
          </w:p>
        </w:tc>
        <w:tc>
          <w:tcPr>
            <w:tcW w:w="1285" w:type="dxa"/>
            <w:tcBorders>
              <w:top w:val="nil"/>
              <w:left w:val="nil"/>
              <w:bottom w:val="single" w:sz="4" w:space="0" w:color="auto"/>
              <w:right w:val="single" w:sz="8" w:space="0" w:color="auto"/>
            </w:tcBorders>
            <w:shd w:val="clear" w:color="auto" w:fill="auto"/>
            <w:noWrap/>
            <w:vAlign w:val="bottom"/>
            <w:hideMark/>
          </w:tcPr>
          <w:p w14:paraId="37CB350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4389C40"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7570437"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0498D2B"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894C93">
              <w:rPr>
                <w:rFonts w:ascii="Times New Roman" w:eastAsia="Times New Roman" w:hAnsi="Times New Roman" w:cs="Times New Roman"/>
                <w:sz w:val="16"/>
                <w:szCs w:val="16"/>
                <w:lang w:eastAsia="ru-RU"/>
              </w:rPr>
              <w:t>государствеенных</w:t>
            </w:r>
            <w:proofErr w:type="spellEnd"/>
            <w:r w:rsidRPr="00894C93">
              <w:rPr>
                <w:rFonts w:ascii="Times New Roman" w:eastAsia="Times New Roman" w:hAnsi="Times New Roman" w:cs="Times New Roman"/>
                <w:sz w:val="16"/>
                <w:szCs w:val="16"/>
                <w:lang w:eastAsia="ru-RU"/>
              </w:rPr>
              <w:t xml:space="preserve">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60B986A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86ED0C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E4CAA5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E3017C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560D52B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6 861</w:t>
            </w:r>
          </w:p>
        </w:tc>
        <w:tc>
          <w:tcPr>
            <w:tcW w:w="1285" w:type="dxa"/>
            <w:tcBorders>
              <w:top w:val="nil"/>
              <w:left w:val="nil"/>
              <w:bottom w:val="single" w:sz="4" w:space="0" w:color="auto"/>
              <w:right w:val="single" w:sz="8" w:space="0" w:color="auto"/>
            </w:tcBorders>
            <w:shd w:val="clear" w:color="auto" w:fill="auto"/>
            <w:noWrap/>
            <w:vAlign w:val="bottom"/>
            <w:hideMark/>
          </w:tcPr>
          <w:p w14:paraId="582BD288"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2AA1B121"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ACF0BD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6406AAC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Межбюджетные трансферты </w:t>
            </w:r>
          </w:p>
        </w:tc>
        <w:tc>
          <w:tcPr>
            <w:tcW w:w="435" w:type="dxa"/>
            <w:tcBorders>
              <w:top w:val="nil"/>
              <w:left w:val="nil"/>
              <w:bottom w:val="single" w:sz="4" w:space="0" w:color="auto"/>
              <w:right w:val="single" w:sz="4" w:space="0" w:color="auto"/>
            </w:tcBorders>
            <w:shd w:val="clear" w:color="auto" w:fill="auto"/>
            <w:noWrap/>
            <w:vAlign w:val="center"/>
            <w:hideMark/>
          </w:tcPr>
          <w:p w14:paraId="6ED23C1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257B66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9FDD0C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293E6A8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A8ABFB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324</w:t>
            </w:r>
          </w:p>
        </w:tc>
        <w:tc>
          <w:tcPr>
            <w:tcW w:w="1285" w:type="dxa"/>
            <w:tcBorders>
              <w:top w:val="nil"/>
              <w:left w:val="nil"/>
              <w:bottom w:val="single" w:sz="4" w:space="0" w:color="auto"/>
              <w:right w:val="single" w:sz="8" w:space="0" w:color="auto"/>
            </w:tcBorders>
            <w:shd w:val="clear" w:color="auto" w:fill="auto"/>
            <w:noWrap/>
            <w:vAlign w:val="bottom"/>
            <w:hideMark/>
          </w:tcPr>
          <w:p w14:paraId="17EAED63"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4614B08"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8150161"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8E2972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27CE178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86A48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0638D4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auto"/>
              <w:right w:val="single" w:sz="4" w:space="0" w:color="auto"/>
            </w:tcBorders>
            <w:shd w:val="clear" w:color="auto" w:fill="auto"/>
            <w:noWrap/>
            <w:vAlign w:val="center"/>
            <w:hideMark/>
          </w:tcPr>
          <w:p w14:paraId="562FD38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03D3C49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324</w:t>
            </w:r>
          </w:p>
        </w:tc>
        <w:tc>
          <w:tcPr>
            <w:tcW w:w="1285" w:type="dxa"/>
            <w:tcBorders>
              <w:top w:val="nil"/>
              <w:left w:val="nil"/>
              <w:bottom w:val="single" w:sz="4" w:space="0" w:color="auto"/>
              <w:right w:val="single" w:sz="8" w:space="0" w:color="auto"/>
            </w:tcBorders>
            <w:shd w:val="clear" w:color="auto" w:fill="auto"/>
            <w:noWrap/>
            <w:vAlign w:val="bottom"/>
            <w:hideMark/>
          </w:tcPr>
          <w:p w14:paraId="6E2A35DD"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2CFEA86"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388538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FF9A29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46E00D7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C71836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49CB7D0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1E87871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5056ADF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285C951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57E0C864"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7D64CA60"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1EB4D1D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19E222F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363D74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846F3E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5507730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9D3CCE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6D685DB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1ABB23A6"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5748F19"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43A2AC1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52AFD6E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ED5184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010BE3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6D5D67A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335EED5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5BC474A1"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080FB973" w14:textId="77777777" w:rsidTr="00ED723B">
        <w:trPr>
          <w:gridAfter w:val="1"/>
          <w:wAfter w:w="15" w:type="dxa"/>
          <w:trHeight w:val="234"/>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8536502"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256BF1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894C93">
              <w:rPr>
                <w:rFonts w:ascii="Times New Roman" w:eastAsia="Times New Roman" w:hAnsi="Times New Roman" w:cs="Times New Roman"/>
                <w:sz w:val="16"/>
                <w:szCs w:val="16"/>
                <w:lang w:eastAsia="ru-RU"/>
              </w:rPr>
              <w:t>м.р.Безенчукский</w:t>
            </w:r>
            <w:proofErr w:type="spellEnd"/>
            <w:r w:rsidRPr="00894C93">
              <w:rPr>
                <w:rFonts w:ascii="Times New Roman" w:eastAsia="Times New Roman" w:hAnsi="Times New Roman" w:cs="Times New Roman"/>
                <w:sz w:val="16"/>
                <w:szCs w:val="16"/>
                <w:lang w:eastAsia="ru-RU"/>
              </w:rPr>
              <w:t xml:space="preserve"> на 2021-2023гг"</w:t>
            </w:r>
          </w:p>
        </w:tc>
        <w:tc>
          <w:tcPr>
            <w:tcW w:w="435" w:type="dxa"/>
            <w:tcBorders>
              <w:top w:val="nil"/>
              <w:left w:val="nil"/>
              <w:bottom w:val="single" w:sz="4" w:space="0" w:color="auto"/>
              <w:right w:val="single" w:sz="4" w:space="0" w:color="auto"/>
            </w:tcBorders>
            <w:shd w:val="clear" w:color="auto" w:fill="auto"/>
            <w:noWrap/>
            <w:vAlign w:val="center"/>
            <w:hideMark/>
          </w:tcPr>
          <w:p w14:paraId="64ECB1A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767987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C51472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2522896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8FE8BD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93</w:t>
            </w:r>
          </w:p>
        </w:tc>
        <w:tc>
          <w:tcPr>
            <w:tcW w:w="1285" w:type="dxa"/>
            <w:tcBorders>
              <w:top w:val="nil"/>
              <w:left w:val="nil"/>
              <w:bottom w:val="single" w:sz="4" w:space="0" w:color="auto"/>
              <w:right w:val="single" w:sz="8" w:space="0" w:color="auto"/>
            </w:tcBorders>
            <w:shd w:val="clear" w:color="auto" w:fill="auto"/>
            <w:noWrap/>
            <w:vAlign w:val="bottom"/>
            <w:hideMark/>
          </w:tcPr>
          <w:p w14:paraId="184772E7"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6D508A1"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E4A26B9"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5DBC7F0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2361A74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45C0F8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0ACDD1F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14FBE11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DF727B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93</w:t>
            </w:r>
          </w:p>
        </w:tc>
        <w:tc>
          <w:tcPr>
            <w:tcW w:w="1285" w:type="dxa"/>
            <w:tcBorders>
              <w:top w:val="nil"/>
              <w:left w:val="nil"/>
              <w:bottom w:val="single" w:sz="4" w:space="0" w:color="auto"/>
              <w:right w:val="single" w:sz="8" w:space="0" w:color="auto"/>
            </w:tcBorders>
            <w:shd w:val="clear" w:color="auto" w:fill="auto"/>
            <w:noWrap/>
            <w:vAlign w:val="bottom"/>
            <w:hideMark/>
          </w:tcPr>
          <w:p w14:paraId="2DBA803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64FD72A7"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5B8FC1B"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4AC55B2"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5" w:type="dxa"/>
            <w:tcBorders>
              <w:top w:val="nil"/>
              <w:left w:val="nil"/>
              <w:bottom w:val="single" w:sz="4" w:space="0" w:color="auto"/>
              <w:right w:val="single" w:sz="4" w:space="0" w:color="auto"/>
            </w:tcBorders>
            <w:shd w:val="clear" w:color="auto" w:fill="auto"/>
            <w:noWrap/>
            <w:vAlign w:val="center"/>
            <w:hideMark/>
          </w:tcPr>
          <w:p w14:paraId="12608F3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D630D1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BF9281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20837E7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20" w:type="dxa"/>
            <w:tcBorders>
              <w:top w:val="nil"/>
              <w:left w:val="nil"/>
              <w:bottom w:val="single" w:sz="4" w:space="0" w:color="auto"/>
              <w:right w:val="single" w:sz="4" w:space="0" w:color="auto"/>
            </w:tcBorders>
            <w:shd w:val="clear" w:color="000000" w:fill="FFFFFF"/>
            <w:noWrap/>
            <w:vAlign w:val="center"/>
            <w:hideMark/>
          </w:tcPr>
          <w:p w14:paraId="6F97E7D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93</w:t>
            </w:r>
          </w:p>
        </w:tc>
        <w:tc>
          <w:tcPr>
            <w:tcW w:w="1285" w:type="dxa"/>
            <w:tcBorders>
              <w:top w:val="nil"/>
              <w:left w:val="nil"/>
              <w:bottom w:val="single" w:sz="4" w:space="0" w:color="auto"/>
              <w:right w:val="single" w:sz="8" w:space="0" w:color="auto"/>
            </w:tcBorders>
            <w:shd w:val="clear" w:color="auto" w:fill="auto"/>
            <w:noWrap/>
            <w:vAlign w:val="bottom"/>
            <w:hideMark/>
          </w:tcPr>
          <w:p w14:paraId="31A6BF1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894C93" w:rsidRPr="00894C93" w14:paraId="6D3199D9"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6A244B54"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000000" w:fill="D9D9D9"/>
            <w:hideMark/>
          </w:tcPr>
          <w:p w14:paraId="0D6ACD7B"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Культура и кинематография</w:t>
            </w:r>
          </w:p>
        </w:tc>
        <w:tc>
          <w:tcPr>
            <w:tcW w:w="435" w:type="dxa"/>
            <w:tcBorders>
              <w:top w:val="nil"/>
              <w:left w:val="nil"/>
              <w:bottom w:val="single" w:sz="4" w:space="0" w:color="auto"/>
              <w:right w:val="single" w:sz="4" w:space="0" w:color="auto"/>
            </w:tcBorders>
            <w:shd w:val="clear" w:color="000000" w:fill="D9D9D9"/>
            <w:noWrap/>
            <w:vAlign w:val="center"/>
            <w:hideMark/>
          </w:tcPr>
          <w:p w14:paraId="555993B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D9D9D9"/>
            <w:noWrap/>
            <w:vAlign w:val="center"/>
            <w:hideMark/>
          </w:tcPr>
          <w:p w14:paraId="6885B25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6C18B1E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0A6D475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1D5630B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000000" w:fill="D9D9D9"/>
            <w:noWrap/>
            <w:vAlign w:val="bottom"/>
            <w:hideMark/>
          </w:tcPr>
          <w:p w14:paraId="0E97B619" w14:textId="77777777" w:rsidR="00894C93" w:rsidRPr="00894C93" w:rsidRDefault="00894C93" w:rsidP="00894C93">
            <w:pPr>
              <w:spacing w:after="0" w:line="240" w:lineRule="auto"/>
              <w:rPr>
                <w:rFonts w:ascii="Arial CYR" w:eastAsia="Times New Roman" w:hAnsi="Arial CYR" w:cs="Times New Roman"/>
                <w:b/>
                <w:bCs/>
                <w:sz w:val="16"/>
                <w:szCs w:val="16"/>
                <w:lang w:eastAsia="ru-RU"/>
              </w:rPr>
            </w:pPr>
            <w:r w:rsidRPr="00894C93">
              <w:rPr>
                <w:rFonts w:ascii="Arial CYR" w:eastAsia="Times New Roman" w:hAnsi="Arial CYR" w:cs="Times New Roman"/>
                <w:b/>
                <w:bCs/>
                <w:sz w:val="16"/>
                <w:szCs w:val="16"/>
                <w:lang w:eastAsia="ru-RU"/>
              </w:rPr>
              <w:t> </w:t>
            </w:r>
          </w:p>
        </w:tc>
      </w:tr>
      <w:tr w:rsidR="00ED723B" w:rsidRPr="00894C93" w14:paraId="5D94AF98"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2E7FF9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944EAB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Культура</w:t>
            </w:r>
          </w:p>
        </w:tc>
        <w:tc>
          <w:tcPr>
            <w:tcW w:w="435" w:type="dxa"/>
            <w:tcBorders>
              <w:top w:val="nil"/>
              <w:left w:val="nil"/>
              <w:bottom w:val="single" w:sz="4" w:space="0" w:color="auto"/>
              <w:right w:val="single" w:sz="4" w:space="0" w:color="auto"/>
            </w:tcBorders>
            <w:shd w:val="clear" w:color="auto" w:fill="auto"/>
            <w:noWrap/>
            <w:vAlign w:val="center"/>
            <w:hideMark/>
          </w:tcPr>
          <w:p w14:paraId="23EE5F4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0ACA01F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2BAD63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4B8181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3581726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center"/>
            <w:hideMark/>
          </w:tcPr>
          <w:p w14:paraId="420F3C9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ED723B" w:rsidRPr="00894C93" w14:paraId="34AAC32A"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C213748"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vAlign w:val="center"/>
            <w:hideMark/>
          </w:tcPr>
          <w:p w14:paraId="11528F9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МП "Развитие культуры в </w:t>
            </w:r>
            <w:proofErr w:type="spellStart"/>
            <w:r w:rsidRPr="00894C93">
              <w:rPr>
                <w:rFonts w:ascii="Times New Roman" w:eastAsia="Times New Roman" w:hAnsi="Times New Roman" w:cs="Times New Roman"/>
                <w:sz w:val="16"/>
                <w:szCs w:val="16"/>
                <w:lang w:eastAsia="ru-RU"/>
              </w:rPr>
              <w:t>гп</w:t>
            </w:r>
            <w:proofErr w:type="spellEnd"/>
            <w:r w:rsidRPr="00894C93">
              <w:rPr>
                <w:rFonts w:ascii="Times New Roman" w:eastAsia="Times New Roman" w:hAnsi="Times New Roman" w:cs="Times New Roman"/>
                <w:sz w:val="16"/>
                <w:szCs w:val="16"/>
                <w:lang w:eastAsia="ru-RU"/>
              </w:rPr>
              <w:t xml:space="preserve"> Безенчук"</w:t>
            </w:r>
          </w:p>
        </w:tc>
        <w:tc>
          <w:tcPr>
            <w:tcW w:w="435" w:type="dxa"/>
            <w:tcBorders>
              <w:top w:val="nil"/>
              <w:left w:val="nil"/>
              <w:bottom w:val="single" w:sz="4" w:space="0" w:color="auto"/>
              <w:right w:val="single" w:sz="4" w:space="0" w:color="auto"/>
            </w:tcBorders>
            <w:shd w:val="clear" w:color="auto" w:fill="auto"/>
            <w:noWrap/>
            <w:vAlign w:val="center"/>
            <w:hideMark/>
          </w:tcPr>
          <w:p w14:paraId="275A48F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DAD709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11C604D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74B367D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21A4945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41DC1F54"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4A487892" w14:textId="77777777" w:rsidTr="00ED723B">
        <w:trPr>
          <w:gridAfter w:val="1"/>
          <w:wAfter w:w="15" w:type="dxa"/>
          <w:trHeight w:val="182"/>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60E0072"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3233D54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5" w:type="dxa"/>
            <w:tcBorders>
              <w:top w:val="nil"/>
              <w:left w:val="nil"/>
              <w:bottom w:val="single" w:sz="4" w:space="0" w:color="auto"/>
              <w:right w:val="single" w:sz="4" w:space="0" w:color="auto"/>
            </w:tcBorders>
            <w:shd w:val="clear" w:color="auto" w:fill="auto"/>
            <w:noWrap/>
            <w:vAlign w:val="center"/>
            <w:hideMark/>
          </w:tcPr>
          <w:p w14:paraId="0988EF2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654BDBD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A3DF98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2699DCB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20" w:type="dxa"/>
            <w:tcBorders>
              <w:top w:val="nil"/>
              <w:left w:val="nil"/>
              <w:bottom w:val="single" w:sz="4" w:space="0" w:color="auto"/>
              <w:right w:val="single" w:sz="4" w:space="0" w:color="auto"/>
            </w:tcBorders>
            <w:shd w:val="clear" w:color="000000" w:fill="FFFFFF"/>
            <w:noWrap/>
            <w:vAlign w:val="center"/>
            <w:hideMark/>
          </w:tcPr>
          <w:p w14:paraId="77B57FA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08EEC000"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A2F7793" w14:textId="77777777" w:rsidTr="00ED723B">
        <w:trPr>
          <w:gridAfter w:val="1"/>
          <w:wAfter w:w="15" w:type="dxa"/>
          <w:trHeight w:val="70"/>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9465832" w14:textId="77777777" w:rsidR="00894C93" w:rsidRPr="00894C93" w:rsidRDefault="00894C93" w:rsidP="00894C93">
            <w:pPr>
              <w:spacing w:after="0" w:line="240" w:lineRule="auto"/>
              <w:jc w:val="center"/>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4" w:space="0" w:color="auto"/>
              <w:right w:val="single" w:sz="4" w:space="0" w:color="auto"/>
            </w:tcBorders>
            <w:shd w:val="clear" w:color="auto" w:fill="auto"/>
            <w:hideMark/>
          </w:tcPr>
          <w:p w14:paraId="7AB26A3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435" w:type="dxa"/>
            <w:tcBorders>
              <w:top w:val="nil"/>
              <w:left w:val="nil"/>
              <w:bottom w:val="single" w:sz="4" w:space="0" w:color="auto"/>
              <w:right w:val="single" w:sz="4" w:space="0" w:color="auto"/>
            </w:tcBorders>
            <w:shd w:val="clear" w:color="auto" w:fill="auto"/>
            <w:noWrap/>
            <w:vAlign w:val="center"/>
            <w:hideMark/>
          </w:tcPr>
          <w:p w14:paraId="29A21AC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AE9E06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09523A97" w14:textId="17EA5FF8"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329E79A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20" w:type="dxa"/>
            <w:tcBorders>
              <w:top w:val="nil"/>
              <w:left w:val="nil"/>
              <w:bottom w:val="single" w:sz="4" w:space="0" w:color="auto"/>
              <w:right w:val="single" w:sz="4" w:space="0" w:color="auto"/>
            </w:tcBorders>
            <w:shd w:val="clear" w:color="000000" w:fill="FFFFFF"/>
            <w:noWrap/>
            <w:vAlign w:val="center"/>
            <w:hideMark/>
          </w:tcPr>
          <w:p w14:paraId="04AE3B3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2B215E68"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r>
      <w:tr w:rsidR="00ED723B" w:rsidRPr="00894C93" w14:paraId="38FA80AD" w14:textId="77777777" w:rsidTr="00ED723B">
        <w:trPr>
          <w:gridAfter w:val="1"/>
          <w:wAfter w:w="15" w:type="dxa"/>
          <w:trHeight w:val="70"/>
        </w:trPr>
        <w:tc>
          <w:tcPr>
            <w:tcW w:w="568" w:type="dxa"/>
            <w:tcBorders>
              <w:top w:val="nil"/>
              <w:left w:val="single" w:sz="8" w:space="0" w:color="auto"/>
              <w:bottom w:val="single" w:sz="8" w:space="0" w:color="auto"/>
              <w:right w:val="single" w:sz="4" w:space="0" w:color="auto"/>
            </w:tcBorders>
            <w:shd w:val="clear" w:color="auto" w:fill="auto"/>
            <w:noWrap/>
            <w:vAlign w:val="bottom"/>
            <w:hideMark/>
          </w:tcPr>
          <w:p w14:paraId="4A0B1A4B"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5968" w:type="dxa"/>
            <w:tcBorders>
              <w:top w:val="nil"/>
              <w:left w:val="nil"/>
              <w:bottom w:val="single" w:sz="8" w:space="0" w:color="auto"/>
              <w:right w:val="single" w:sz="4" w:space="0" w:color="auto"/>
            </w:tcBorders>
            <w:shd w:val="clear" w:color="auto" w:fill="auto"/>
            <w:noWrap/>
            <w:vAlign w:val="bottom"/>
            <w:hideMark/>
          </w:tcPr>
          <w:p w14:paraId="26FC8B8F"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Всего расходов</w:t>
            </w:r>
          </w:p>
        </w:tc>
        <w:tc>
          <w:tcPr>
            <w:tcW w:w="435" w:type="dxa"/>
            <w:tcBorders>
              <w:top w:val="nil"/>
              <w:left w:val="nil"/>
              <w:bottom w:val="single" w:sz="8" w:space="0" w:color="auto"/>
              <w:right w:val="single" w:sz="4" w:space="0" w:color="auto"/>
            </w:tcBorders>
            <w:shd w:val="clear" w:color="auto" w:fill="auto"/>
            <w:noWrap/>
            <w:vAlign w:val="bottom"/>
            <w:hideMark/>
          </w:tcPr>
          <w:p w14:paraId="4182BE6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4FCF138A"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1120" w:type="dxa"/>
            <w:tcBorders>
              <w:top w:val="nil"/>
              <w:left w:val="nil"/>
              <w:bottom w:val="single" w:sz="8" w:space="0" w:color="auto"/>
              <w:right w:val="single" w:sz="4" w:space="0" w:color="auto"/>
            </w:tcBorders>
            <w:shd w:val="clear" w:color="auto" w:fill="auto"/>
            <w:noWrap/>
            <w:vAlign w:val="bottom"/>
            <w:hideMark/>
          </w:tcPr>
          <w:p w14:paraId="562D6FB8"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456" w:type="dxa"/>
            <w:tcBorders>
              <w:top w:val="nil"/>
              <w:left w:val="nil"/>
              <w:bottom w:val="single" w:sz="8" w:space="0" w:color="auto"/>
              <w:right w:val="single" w:sz="4" w:space="0" w:color="auto"/>
            </w:tcBorders>
            <w:shd w:val="clear" w:color="auto" w:fill="auto"/>
            <w:noWrap/>
            <w:vAlign w:val="bottom"/>
            <w:hideMark/>
          </w:tcPr>
          <w:p w14:paraId="2823D6D6" w14:textId="77777777" w:rsidR="00894C93" w:rsidRPr="00894C93" w:rsidRDefault="00894C93" w:rsidP="00894C93">
            <w:pPr>
              <w:spacing w:after="0" w:line="240" w:lineRule="auto"/>
              <w:rPr>
                <w:rFonts w:ascii="Arial CYR" w:eastAsia="Times New Roman" w:hAnsi="Arial CYR" w:cs="Times New Roman"/>
                <w:sz w:val="16"/>
                <w:szCs w:val="16"/>
                <w:lang w:eastAsia="ru-RU"/>
              </w:rPr>
            </w:pPr>
            <w:r w:rsidRPr="00894C93">
              <w:rPr>
                <w:rFonts w:ascii="Arial CYR" w:eastAsia="Times New Roman" w:hAnsi="Arial CYR" w:cs="Times New Roman"/>
                <w:sz w:val="16"/>
                <w:szCs w:val="16"/>
                <w:lang w:eastAsia="ru-RU"/>
              </w:rPr>
              <w:t> </w:t>
            </w:r>
          </w:p>
        </w:tc>
        <w:tc>
          <w:tcPr>
            <w:tcW w:w="820" w:type="dxa"/>
            <w:tcBorders>
              <w:top w:val="nil"/>
              <w:left w:val="nil"/>
              <w:bottom w:val="single" w:sz="8" w:space="0" w:color="auto"/>
              <w:right w:val="single" w:sz="4" w:space="0" w:color="auto"/>
            </w:tcBorders>
            <w:shd w:val="clear" w:color="000000" w:fill="FFFFFF"/>
            <w:noWrap/>
            <w:vAlign w:val="bottom"/>
            <w:hideMark/>
          </w:tcPr>
          <w:p w14:paraId="01F5A64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137 613</w:t>
            </w:r>
          </w:p>
        </w:tc>
        <w:tc>
          <w:tcPr>
            <w:tcW w:w="1285" w:type="dxa"/>
            <w:tcBorders>
              <w:top w:val="nil"/>
              <w:left w:val="nil"/>
              <w:bottom w:val="single" w:sz="8" w:space="0" w:color="auto"/>
              <w:right w:val="single" w:sz="4" w:space="0" w:color="auto"/>
            </w:tcBorders>
            <w:shd w:val="clear" w:color="auto" w:fill="auto"/>
            <w:noWrap/>
            <w:vAlign w:val="bottom"/>
            <w:hideMark/>
          </w:tcPr>
          <w:p w14:paraId="47F9107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35 976</w:t>
            </w:r>
          </w:p>
        </w:tc>
      </w:tr>
    </w:tbl>
    <w:p w14:paraId="4F35C562" w14:textId="04D3176C" w:rsidR="00206D50" w:rsidRPr="00111B10" w:rsidRDefault="00206D50" w:rsidP="00206D5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 xml:space="preserve"> </w:t>
      </w:r>
    </w:p>
    <w:p w14:paraId="5CE23111" w14:textId="77777777" w:rsidR="00206D50" w:rsidRPr="00111B10" w:rsidRDefault="00206D50" w:rsidP="00206D5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C814BAA" w14:textId="77777777" w:rsidR="00206D50" w:rsidRPr="00111B10" w:rsidRDefault="00206D50" w:rsidP="00206D50">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36</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1048" w:type="dxa"/>
        <w:tblInd w:w="108" w:type="dxa"/>
        <w:tblLook w:val="04A0" w:firstRow="1" w:lastRow="0" w:firstColumn="1" w:lastColumn="0" w:noHBand="0" w:noVBand="1"/>
      </w:tblPr>
      <w:tblGrid>
        <w:gridCol w:w="7088"/>
        <w:gridCol w:w="1228"/>
        <w:gridCol w:w="456"/>
        <w:gridCol w:w="851"/>
        <w:gridCol w:w="1418"/>
        <w:gridCol w:w="7"/>
      </w:tblGrid>
      <w:tr w:rsidR="00894C93" w:rsidRPr="00894C93" w14:paraId="2EC552F6" w14:textId="77777777" w:rsidTr="00095F4E">
        <w:trPr>
          <w:trHeight w:val="80"/>
        </w:trPr>
        <w:tc>
          <w:tcPr>
            <w:tcW w:w="11048" w:type="dxa"/>
            <w:gridSpan w:val="6"/>
            <w:tcBorders>
              <w:top w:val="nil"/>
              <w:left w:val="nil"/>
              <w:bottom w:val="nil"/>
              <w:right w:val="nil"/>
            </w:tcBorders>
            <w:shd w:val="clear" w:color="auto" w:fill="auto"/>
            <w:vAlign w:val="center"/>
            <w:hideMark/>
          </w:tcPr>
          <w:p w14:paraId="74565344" w14:textId="77777777" w:rsidR="00894C93" w:rsidRPr="00894C93" w:rsidRDefault="00894C93" w:rsidP="00894C93">
            <w:pPr>
              <w:spacing w:after="0" w:line="240" w:lineRule="auto"/>
              <w:jc w:val="center"/>
              <w:rPr>
                <w:rFonts w:ascii="Times New Roman" w:eastAsia="Times New Roman" w:hAnsi="Times New Roman" w:cs="Times New Roman"/>
                <w:b/>
                <w:bCs/>
                <w:lang w:eastAsia="ru-RU"/>
              </w:rPr>
            </w:pPr>
            <w:r w:rsidRPr="00894C93">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3479AE" w:rsidRPr="00894C93" w14:paraId="1A932E34" w14:textId="77777777" w:rsidTr="00095F4E">
        <w:trPr>
          <w:gridAfter w:val="1"/>
          <w:wAfter w:w="7"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630C7990" w14:textId="77777777" w:rsidR="00894C93" w:rsidRPr="00894C93" w:rsidRDefault="00894C93" w:rsidP="00894C93">
            <w:pPr>
              <w:spacing w:after="0" w:line="240" w:lineRule="auto"/>
              <w:jc w:val="center"/>
              <w:rPr>
                <w:rFonts w:ascii="Times New Roman" w:eastAsia="Times New Roman" w:hAnsi="Times New Roman" w:cs="Times New Roman"/>
                <w:b/>
                <w:bCs/>
                <w:sz w:val="18"/>
                <w:szCs w:val="18"/>
                <w:lang w:eastAsia="ru-RU"/>
              </w:rPr>
            </w:pPr>
            <w:r w:rsidRPr="00894C93">
              <w:rPr>
                <w:rFonts w:ascii="Times New Roman" w:eastAsia="Times New Roman" w:hAnsi="Times New Roman" w:cs="Times New Roman"/>
                <w:b/>
                <w:bCs/>
                <w:sz w:val="18"/>
                <w:szCs w:val="18"/>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70A06D1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000000" w:fill="FFFFFF"/>
            <w:vAlign w:val="center"/>
            <w:hideMark/>
          </w:tcPr>
          <w:p w14:paraId="5586EFA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ВР</w:t>
            </w:r>
          </w:p>
        </w:tc>
        <w:tc>
          <w:tcPr>
            <w:tcW w:w="226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A4350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План, тыс. руб.</w:t>
            </w:r>
          </w:p>
        </w:tc>
      </w:tr>
      <w:tr w:rsidR="003479AE" w:rsidRPr="00894C93" w14:paraId="227BCEE0" w14:textId="77777777" w:rsidTr="003479AE">
        <w:trPr>
          <w:gridAfter w:val="1"/>
          <w:wAfter w:w="7" w:type="dxa"/>
          <w:trHeight w:val="795"/>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1B604082" w14:textId="77777777" w:rsidR="00894C93" w:rsidRPr="00894C93" w:rsidRDefault="00894C93" w:rsidP="00894C93">
            <w:pPr>
              <w:spacing w:after="0" w:line="240" w:lineRule="auto"/>
              <w:jc w:val="center"/>
              <w:rPr>
                <w:rFonts w:ascii="Times New Roman" w:eastAsia="Times New Roman" w:hAnsi="Times New Roman" w:cs="Times New Roman"/>
                <w:b/>
                <w:bCs/>
                <w:sz w:val="18"/>
                <w:szCs w:val="18"/>
                <w:lang w:eastAsia="ru-RU"/>
              </w:rPr>
            </w:pPr>
            <w:r w:rsidRPr="00894C93">
              <w:rPr>
                <w:rFonts w:ascii="Times New Roman" w:eastAsia="Times New Roman" w:hAnsi="Times New Roman" w:cs="Times New Roman"/>
                <w:b/>
                <w:bCs/>
                <w:sz w:val="18"/>
                <w:szCs w:val="18"/>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569776DE" w14:textId="77777777" w:rsidR="00894C93" w:rsidRPr="00894C93" w:rsidRDefault="00894C93" w:rsidP="00894C93">
            <w:pPr>
              <w:spacing w:after="0" w:line="240" w:lineRule="auto"/>
              <w:jc w:val="center"/>
              <w:rPr>
                <w:rFonts w:ascii="Times New Roman" w:eastAsia="Times New Roman" w:hAnsi="Times New Roman" w:cs="Times New Roman"/>
                <w:b/>
                <w:bCs/>
                <w:sz w:val="18"/>
                <w:szCs w:val="18"/>
                <w:lang w:eastAsia="ru-RU"/>
              </w:rPr>
            </w:pPr>
            <w:r w:rsidRPr="00894C93">
              <w:rPr>
                <w:rFonts w:ascii="Times New Roman" w:eastAsia="Times New Roman" w:hAnsi="Times New Roman" w:cs="Times New Roman"/>
                <w:b/>
                <w:bCs/>
                <w:sz w:val="18"/>
                <w:szCs w:val="18"/>
                <w:lang w:eastAsia="ru-RU"/>
              </w:rPr>
              <w:t> </w:t>
            </w:r>
          </w:p>
        </w:tc>
        <w:tc>
          <w:tcPr>
            <w:tcW w:w="456" w:type="dxa"/>
            <w:tcBorders>
              <w:top w:val="single" w:sz="4" w:space="0" w:color="000000"/>
              <w:left w:val="nil"/>
              <w:bottom w:val="nil"/>
              <w:right w:val="nil"/>
            </w:tcBorders>
            <w:shd w:val="clear" w:color="000000" w:fill="FFFFFF"/>
            <w:vAlign w:val="center"/>
            <w:hideMark/>
          </w:tcPr>
          <w:p w14:paraId="0BB812F8" w14:textId="77777777" w:rsidR="00894C93" w:rsidRPr="00894C93" w:rsidRDefault="00894C93" w:rsidP="00894C93">
            <w:pPr>
              <w:spacing w:after="0" w:line="240" w:lineRule="auto"/>
              <w:jc w:val="center"/>
              <w:rPr>
                <w:rFonts w:ascii="Times New Roman" w:eastAsia="Times New Roman" w:hAnsi="Times New Roman" w:cs="Times New Roman"/>
                <w:b/>
                <w:bCs/>
                <w:sz w:val="18"/>
                <w:szCs w:val="18"/>
                <w:lang w:eastAsia="ru-RU"/>
              </w:rPr>
            </w:pPr>
            <w:r w:rsidRPr="00894C93">
              <w:rPr>
                <w:rFonts w:ascii="Times New Roman" w:eastAsia="Times New Roman" w:hAnsi="Times New Roman" w:cs="Times New Roman"/>
                <w:b/>
                <w:bCs/>
                <w:sz w:val="18"/>
                <w:szCs w:val="18"/>
                <w:lang w:eastAsia="ru-RU"/>
              </w:rPr>
              <w:t> </w:t>
            </w:r>
          </w:p>
        </w:tc>
        <w:tc>
          <w:tcPr>
            <w:tcW w:w="851" w:type="dxa"/>
            <w:tcBorders>
              <w:top w:val="nil"/>
              <w:left w:val="single" w:sz="4" w:space="0" w:color="auto"/>
              <w:bottom w:val="single" w:sz="4" w:space="0" w:color="auto"/>
              <w:right w:val="nil"/>
            </w:tcBorders>
            <w:shd w:val="clear" w:color="000000" w:fill="FFFFFF"/>
            <w:vAlign w:val="center"/>
            <w:hideMark/>
          </w:tcPr>
          <w:p w14:paraId="2FBC7249" w14:textId="77777777" w:rsidR="00894C93" w:rsidRPr="00894C93" w:rsidRDefault="00894C93" w:rsidP="00894C93">
            <w:pPr>
              <w:spacing w:after="0" w:line="240" w:lineRule="auto"/>
              <w:jc w:val="center"/>
              <w:rPr>
                <w:rFonts w:ascii="Times New Roman" w:eastAsia="Times New Roman" w:hAnsi="Times New Roman" w:cs="Times New Roman"/>
                <w:b/>
                <w:bCs/>
                <w:sz w:val="18"/>
                <w:szCs w:val="18"/>
                <w:lang w:eastAsia="ru-RU"/>
              </w:rPr>
            </w:pPr>
            <w:r w:rsidRPr="00894C93">
              <w:rPr>
                <w:rFonts w:ascii="Times New Roman" w:eastAsia="Times New Roman" w:hAnsi="Times New Roman" w:cs="Times New Roman"/>
                <w:b/>
                <w:bCs/>
                <w:sz w:val="18"/>
                <w:szCs w:val="18"/>
                <w:lang w:eastAsia="ru-RU"/>
              </w:rPr>
              <w:t>Всего</w:t>
            </w:r>
          </w:p>
        </w:tc>
        <w:tc>
          <w:tcPr>
            <w:tcW w:w="1418" w:type="dxa"/>
            <w:tcBorders>
              <w:top w:val="nil"/>
              <w:left w:val="single" w:sz="4" w:space="0" w:color="auto"/>
              <w:bottom w:val="single" w:sz="4" w:space="0" w:color="auto"/>
              <w:right w:val="single" w:sz="4" w:space="0" w:color="auto"/>
            </w:tcBorders>
            <w:shd w:val="clear" w:color="000000" w:fill="FFFFFF"/>
            <w:vAlign w:val="center"/>
            <w:hideMark/>
          </w:tcPr>
          <w:p w14:paraId="6B792B37" w14:textId="77777777" w:rsidR="00894C93" w:rsidRPr="00894C93" w:rsidRDefault="00894C93" w:rsidP="00894C93">
            <w:pPr>
              <w:spacing w:after="0" w:line="240" w:lineRule="auto"/>
              <w:rPr>
                <w:rFonts w:ascii="Times New Roman" w:eastAsia="Times New Roman" w:hAnsi="Times New Roman" w:cs="Times New Roman"/>
                <w:sz w:val="18"/>
                <w:szCs w:val="18"/>
                <w:lang w:eastAsia="ru-RU"/>
              </w:rPr>
            </w:pPr>
            <w:r w:rsidRPr="00894C93">
              <w:rPr>
                <w:rFonts w:ascii="Times New Roman" w:eastAsia="Times New Roman" w:hAnsi="Times New Roman" w:cs="Times New Roman"/>
                <w:sz w:val="18"/>
                <w:szCs w:val="18"/>
                <w:lang w:eastAsia="ru-RU"/>
              </w:rPr>
              <w:t>в том числе за счет безвозмездных поступлений</w:t>
            </w:r>
          </w:p>
        </w:tc>
      </w:tr>
      <w:tr w:rsidR="003479AE" w:rsidRPr="00894C93" w14:paraId="67388F94" w14:textId="77777777" w:rsidTr="00095F4E">
        <w:trPr>
          <w:gridAfter w:val="1"/>
          <w:wAfter w:w="7"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02BC1E74"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05E8E8A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000000" w:fill="FFFFFF"/>
            <w:noWrap/>
            <w:vAlign w:val="center"/>
            <w:hideMark/>
          </w:tcPr>
          <w:p w14:paraId="53326EC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0D1329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36</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048E6EAD"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359CE8A7" w14:textId="77777777" w:rsidTr="00095F4E">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FE90B76"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lastRenderedPageBreak/>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A69A0E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314DD10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159962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4E0F828"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B75619D" w14:textId="77777777" w:rsidTr="00095F4E">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F962B81"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F0FCFB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3CA0E09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02D41E4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E995598"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E4D251B" w14:textId="77777777" w:rsidTr="00095F4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12EBA1F"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58A71B4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1DCED28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26F6D6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2 000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27C57CB0"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5F1C4556" w14:textId="77777777" w:rsidTr="00095F4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0956D5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28" w:type="dxa"/>
            <w:tcBorders>
              <w:top w:val="nil"/>
              <w:left w:val="nil"/>
              <w:bottom w:val="single" w:sz="4" w:space="0" w:color="auto"/>
              <w:right w:val="single" w:sz="4" w:space="0" w:color="auto"/>
            </w:tcBorders>
            <w:shd w:val="clear" w:color="000000" w:fill="FFFFFF"/>
            <w:noWrap/>
            <w:vAlign w:val="center"/>
            <w:hideMark/>
          </w:tcPr>
          <w:p w14:paraId="0F90E8C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453F781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EEE8A4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1 800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03BBF08"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2BF4A7A" w14:textId="77777777" w:rsidTr="00095F4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A9CCD4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4C7B2EB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2CBC4F9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4F4537C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1 800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2D79BFC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CEFED1A" w14:textId="77777777" w:rsidTr="00095F4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F98F69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28" w:type="dxa"/>
            <w:tcBorders>
              <w:top w:val="nil"/>
              <w:left w:val="nil"/>
              <w:bottom w:val="single" w:sz="4" w:space="0" w:color="auto"/>
              <w:right w:val="single" w:sz="4" w:space="0" w:color="auto"/>
            </w:tcBorders>
            <w:shd w:val="clear" w:color="auto" w:fill="auto"/>
            <w:noWrap/>
            <w:vAlign w:val="center"/>
            <w:hideMark/>
          </w:tcPr>
          <w:p w14:paraId="5A3921F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5CD937E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1443839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D1B5745"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2277C37" w14:textId="77777777" w:rsidTr="002C5E64">
        <w:trPr>
          <w:gridAfter w:val="1"/>
          <w:wAfter w:w="7" w:type="dxa"/>
          <w:trHeight w:val="131"/>
        </w:trPr>
        <w:tc>
          <w:tcPr>
            <w:tcW w:w="7088" w:type="dxa"/>
            <w:tcBorders>
              <w:top w:val="nil"/>
              <w:left w:val="single" w:sz="4" w:space="0" w:color="auto"/>
              <w:bottom w:val="single" w:sz="4" w:space="0" w:color="auto"/>
              <w:right w:val="single" w:sz="4" w:space="0" w:color="auto"/>
            </w:tcBorders>
            <w:shd w:val="clear" w:color="auto" w:fill="auto"/>
            <w:hideMark/>
          </w:tcPr>
          <w:p w14:paraId="3B67BBD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28" w:type="dxa"/>
            <w:tcBorders>
              <w:top w:val="nil"/>
              <w:left w:val="nil"/>
              <w:bottom w:val="single" w:sz="4" w:space="0" w:color="auto"/>
              <w:right w:val="single" w:sz="4" w:space="0" w:color="auto"/>
            </w:tcBorders>
            <w:shd w:val="clear" w:color="auto" w:fill="auto"/>
            <w:noWrap/>
            <w:vAlign w:val="center"/>
            <w:hideMark/>
          </w:tcPr>
          <w:p w14:paraId="159CEB5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3FFD14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810</w:t>
            </w:r>
          </w:p>
        </w:tc>
        <w:tc>
          <w:tcPr>
            <w:tcW w:w="851" w:type="dxa"/>
            <w:tcBorders>
              <w:top w:val="nil"/>
              <w:left w:val="nil"/>
              <w:bottom w:val="single" w:sz="4" w:space="0" w:color="000000"/>
              <w:right w:val="nil"/>
            </w:tcBorders>
            <w:shd w:val="clear" w:color="000000" w:fill="FFFFFF"/>
            <w:noWrap/>
            <w:vAlign w:val="center"/>
            <w:hideMark/>
          </w:tcPr>
          <w:p w14:paraId="6B116FF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7019114"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67F8FC7E"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FD51C8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1DB52D8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440 00 00000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4A9F975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677E9B0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5</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F0E7059" w14:textId="77777777" w:rsidR="00894C93" w:rsidRPr="00894C93" w:rsidRDefault="00894C93" w:rsidP="00894C93">
            <w:pPr>
              <w:spacing w:after="0" w:line="240" w:lineRule="auto"/>
              <w:rPr>
                <w:rFonts w:ascii="Times New Roman" w:eastAsia="Times New Roman" w:hAnsi="Times New Roman" w:cs="Times New Roman"/>
                <w:b/>
                <w:bCs/>
                <w:sz w:val="20"/>
                <w:szCs w:val="20"/>
                <w:lang w:eastAsia="ru-RU"/>
              </w:rPr>
            </w:pPr>
            <w:r w:rsidRPr="00894C93">
              <w:rPr>
                <w:rFonts w:ascii="Times New Roman" w:eastAsia="Times New Roman" w:hAnsi="Times New Roman" w:cs="Times New Roman"/>
                <w:b/>
                <w:bCs/>
                <w:sz w:val="20"/>
                <w:szCs w:val="20"/>
                <w:lang w:eastAsia="ru-RU"/>
              </w:rPr>
              <w:t> </w:t>
            </w:r>
          </w:p>
        </w:tc>
      </w:tr>
      <w:tr w:rsidR="003479AE" w:rsidRPr="00894C93" w14:paraId="15306994"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5FB58D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268C45F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6E64D2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2CFF584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AEB6FE4"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CFCECDC" w14:textId="77777777" w:rsidTr="002C5E64">
        <w:trPr>
          <w:gridAfter w:val="1"/>
          <w:wAfter w:w="7" w:type="dxa"/>
          <w:trHeight w:val="169"/>
        </w:trPr>
        <w:tc>
          <w:tcPr>
            <w:tcW w:w="7088" w:type="dxa"/>
            <w:tcBorders>
              <w:top w:val="nil"/>
              <w:left w:val="single" w:sz="4" w:space="0" w:color="auto"/>
              <w:bottom w:val="single" w:sz="4" w:space="0" w:color="auto"/>
              <w:right w:val="single" w:sz="4" w:space="0" w:color="auto"/>
            </w:tcBorders>
            <w:shd w:val="clear" w:color="auto" w:fill="auto"/>
            <w:hideMark/>
          </w:tcPr>
          <w:p w14:paraId="7D4F0DE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28" w:type="dxa"/>
            <w:tcBorders>
              <w:top w:val="nil"/>
              <w:left w:val="nil"/>
              <w:bottom w:val="single" w:sz="4" w:space="0" w:color="auto"/>
              <w:right w:val="single" w:sz="4" w:space="0" w:color="auto"/>
            </w:tcBorders>
            <w:shd w:val="clear" w:color="000000" w:fill="FFFFFF"/>
            <w:noWrap/>
            <w:vAlign w:val="center"/>
            <w:hideMark/>
          </w:tcPr>
          <w:p w14:paraId="5CD47D0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000000" w:fill="FFFFFF"/>
            <w:noWrap/>
            <w:vAlign w:val="center"/>
            <w:hideMark/>
          </w:tcPr>
          <w:p w14:paraId="5ECC6A6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631ABF7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43128F5"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02A3C491"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E17940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7997B8A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450 00 00000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4C9390C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5426A984"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21 010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6A420AC3"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15 976</w:t>
            </w:r>
          </w:p>
        </w:tc>
      </w:tr>
      <w:tr w:rsidR="003479AE" w:rsidRPr="00894C93" w14:paraId="58B65C3B"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FB8AD7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4AE3905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172434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6311A54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10 436</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36FE66B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6 899</w:t>
            </w:r>
          </w:p>
        </w:tc>
      </w:tr>
      <w:tr w:rsidR="003479AE" w:rsidRPr="00894C93" w14:paraId="0F75A4ED"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6FD2BA8"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1980BF4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7B36A1D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79EBA4E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10 436</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6021E5B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6 899</w:t>
            </w:r>
          </w:p>
        </w:tc>
      </w:tr>
      <w:tr w:rsidR="003479AE" w:rsidRPr="00894C93" w14:paraId="39559DB0"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F44C19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7BC4494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343BE6D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7913628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10 574</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77B6C2A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9 077</w:t>
            </w:r>
          </w:p>
        </w:tc>
      </w:tr>
      <w:tr w:rsidR="003479AE" w:rsidRPr="00894C93" w14:paraId="40783C9E"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48F44E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27521A5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13C97B1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3382C72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10 574</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3B1F727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9 077</w:t>
            </w:r>
          </w:p>
        </w:tc>
      </w:tr>
      <w:tr w:rsidR="003479AE" w:rsidRPr="00894C93" w14:paraId="5691B3FF"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5FBA4201"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0782FA95"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46D3CDEA"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468F752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400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088E4FA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43BC0345"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2EB315AE"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753781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4833204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C6A7C1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4C285E7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3479AE" w:rsidRPr="00894C93" w14:paraId="0DC6C687"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1ED64F53"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w:t>
            </w:r>
            <w:proofErr w:type="spellStart"/>
            <w:r w:rsidRPr="00894C93">
              <w:rPr>
                <w:rFonts w:ascii="Times New Roman" w:eastAsia="Times New Roman" w:hAnsi="Times New Roman" w:cs="Times New Roman"/>
                <w:sz w:val="16"/>
                <w:szCs w:val="16"/>
                <w:lang w:eastAsia="ru-RU"/>
              </w:rPr>
              <w:t>товарорв</w:t>
            </w:r>
            <w:proofErr w:type="spellEnd"/>
            <w:r w:rsidRPr="00894C93">
              <w:rPr>
                <w:rFonts w:ascii="Times New Roman" w:eastAsia="Times New Roman" w:hAnsi="Times New Roman" w:cs="Times New Roman"/>
                <w:sz w:val="16"/>
                <w:szCs w:val="16"/>
                <w:lang w:eastAsia="ru-RU"/>
              </w:rPr>
              <w:t xml:space="preserve">, работ и услуг для обеспечения </w:t>
            </w:r>
            <w:proofErr w:type="spellStart"/>
            <w:r w:rsidRPr="00894C93">
              <w:rPr>
                <w:rFonts w:ascii="Times New Roman" w:eastAsia="Times New Roman" w:hAnsi="Times New Roman" w:cs="Times New Roman"/>
                <w:sz w:val="16"/>
                <w:szCs w:val="16"/>
                <w:lang w:eastAsia="ru-RU"/>
              </w:rPr>
              <w:t>государсвтенных</w:t>
            </w:r>
            <w:proofErr w:type="spellEnd"/>
            <w:r w:rsidRPr="00894C93">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EADF42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127C3D3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4344E73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400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4566A4A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3479AE" w:rsidRPr="00894C93" w14:paraId="504A224B" w14:textId="77777777" w:rsidTr="002C5E64">
        <w:trPr>
          <w:gridAfter w:val="1"/>
          <w:wAfter w:w="7" w:type="dxa"/>
          <w:trHeight w:val="152"/>
        </w:trPr>
        <w:tc>
          <w:tcPr>
            <w:tcW w:w="7088" w:type="dxa"/>
            <w:tcBorders>
              <w:top w:val="nil"/>
              <w:left w:val="single" w:sz="4" w:space="0" w:color="000000"/>
              <w:bottom w:val="single" w:sz="4" w:space="0" w:color="000000"/>
              <w:right w:val="single" w:sz="4" w:space="0" w:color="000000"/>
            </w:tcBorders>
            <w:shd w:val="clear" w:color="auto" w:fill="auto"/>
            <w:hideMark/>
          </w:tcPr>
          <w:p w14:paraId="1DBADD32"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24C48AD4"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14:paraId="230E9B5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269440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2 999</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1B636C9A"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64F899B4" w14:textId="77777777" w:rsidTr="002C5E64">
        <w:trPr>
          <w:gridAfter w:val="1"/>
          <w:wAfter w:w="7" w:type="dxa"/>
          <w:trHeight w:val="70"/>
        </w:trPr>
        <w:tc>
          <w:tcPr>
            <w:tcW w:w="7088" w:type="dxa"/>
            <w:tcBorders>
              <w:top w:val="nil"/>
              <w:left w:val="single" w:sz="4" w:space="0" w:color="000000"/>
              <w:bottom w:val="nil"/>
              <w:right w:val="single" w:sz="4" w:space="0" w:color="000000"/>
            </w:tcBorders>
            <w:shd w:val="clear" w:color="auto" w:fill="auto"/>
            <w:hideMark/>
          </w:tcPr>
          <w:p w14:paraId="471279A0"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AD0DBE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2991BCA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5700582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2 962</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434263B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C6F23B3" w14:textId="77777777" w:rsidTr="002C5E64">
        <w:trPr>
          <w:gridAfter w:val="1"/>
          <w:wAfter w:w="7" w:type="dxa"/>
          <w:trHeight w:val="70"/>
        </w:trPr>
        <w:tc>
          <w:tcPr>
            <w:tcW w:w="7088" w:type="dxa"/>
            <w:tcBorders>
              <w:top w:val="single" w:sz="4" w:space="0" w:color="000000"/>
              <w:left w:val="single" w:sz="4" w:space="0" w:color="000000"/>
              <w:bottom w:val="nil"/>
              <w:right w:val="single" w:sz="4" w:space="0" w:color="000000"/>
            </w:tcBorders>
            <w:shd w:val="clear" w:color="auto" w:fill="auto"/>
            <w:hideMark/>
          </w:tcPr>
          <w:p w14:paraId="302D8501"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nil"/>
              <w:left w:val="nil"/>
              <w:bottom w:val="single" w:sz="4" w:space="0" w:color="000000"/>
              <w:right w:val="single" w:sz="4" w:space="0" w:color="000000"/>
            </w:tcBorders>
            <w:shd w:val="clear" w:color="000000" w:fill="FFFFFF"/>
            <w:noWrap/>
            <w:vAlign w:val="center"/>
            <w:hideMark/>
          </w:tcPr>
          <w:p w14:paraId="5D543F7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0412C83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5F97AA9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1 972</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879318F"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3ECD879" w14:textId="77777777" w:rsidTr="002C5E64">
        <w:trPr>
          <w:gridAfter w:val="1"/>
          <w:wAfter w:w="7"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0EB96152"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78D751B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000000" w:fill="FFFFFF"/>
            <w:noWrap/>
            <w:vAlign w:val="center"/>
            <w:hideMark/>
          </w:tcPr>
          <w:p w14:paraId="7766CBE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3DA8F81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6436E58"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ECD225F" w14:textId="77777777" w:rsidTr="002C5E64">
        <w:trPr>
          <w:gridAfter w:val="1"/>
          <w:wAfter w:w="7" w:type="dxa"/>
          <w:trHeight w:val="70"/>
        </w:trPr>
        <w:tc>
          <w:tcPr>
            <w:tcW w:w="7088" w:type="dxa"/>
            <w:tcBorders>
              <w:top w:val="nil"/>
              <w:left w:val="single" w:sz="4" w:space="0" w:color="000000"/>
              <w:bottom w:val="nil"/>
              <w:right w:val="single" w:sz="4" w:space="0" w:color="000000"/>
            </w:tcBorders>
            <w:shd w:val="clear" w:color="auto" w:fill="auto"/>
            <w:hideMark/>
          </w:tcPr>
          <w:p w14:paraId="20395DC5"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направления расходов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53CF10C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710 00 9000</w:t>
            </w:r>
          </w:p>
        </w:tc>
        <w:tc>
          <w:tcPr>
            <w:tcW w:w="456" w:type="dxa"/>
            <w:tcBorders>
              <w:top w:val="nil"/>
              <w:left w:val="nil"/>
              <w:bottom w:val="single" w:sz="4" w:space="0" w:color="000000"/>
              <w:right w:val="nil"/>
            </w:tcBorders>
            <w:shd w:val="clear" w:color="000000" w:fill="FFFFFF"/>
            <w:noWrap/>
            <w:vAlign w:val="center"/>
            <w:hideMark/>
          </w:tcPr>
          <w:p w14:paraId="49C4783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143C2F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37</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6F9B95C2"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987108E" w14:textId="77777777" w:rsidTr="002C5E64">
        <w:trPr>
          <w:gridAfter w:val="1"/>
          <w:wAfter w:w="7"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5EAC69C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Исполнение судебных актов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176209C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271CCF2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830</w:t>
            </w:r>
          </w:p>
        </w:tc>
        <w:tc>
          <w:tcPr>
            <w:tcW w:w="851" w:type="dxa"/>
            <w:tcBorders>
              <w:top w:val="nil"/>
              <w:left w:val="single" w:sz="4" w:space="0" w:color="000000"/>
              <w:bottom w:val="single" w:sz="4" w:space="0" w:color="000000"/>
              <w:right w:val="nil"/>
            </w:tcBorders>
            <w:shd w:val="clear" w:color="000000" w:fill="FFFFFF"/>
            <w:noWrap/>
            <w:vAlign w:val="center"/>
            <w:hideMark/>
          </w:tcPr>
          <w:p w14:paraId="17442B8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2D4635B4"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48C301CF" w14:textId="77777777" w:rsidTr="002C5E64">
        <w:trPr>
          <w:gridAfter w:val="1"/>
          <w:wAfter w:w="7" w:type="dxa"/>
          <w:trHeight w:val="70"/>
        </w:trPr>
        <w:tc>
          <w:tcPr>
            <w:tcW w:w="7088" w:type="dxa"/>
            <w:tcBorders>
              <w:top w:val="nil"/>
              <w:left w:val="single" w:sz="4" w:space="0" w:color="000000"/>
              <w:bottom w:val="nil"/>
              <w:right w:val="single" w:sz="4" w:space="0" w:color="000000"/>
            </w:tcBorders>
            <w:shd w:val="clear" w:color="auto" w:fill="auto"/>
            <w:hideMark/>
          </w:tcPr>
          <w:p w14:paraId="4D931371"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000000"/>
              <w:right w:val="single" w:sz="4" w:space="0" w:color="000000"/>
            </w:tcBorders>
            <w:shd w:val="clear" w:color="000000" w:fill="FFFFFF"/>
            <w:noWrap/>
            <w:vAlign w:val="center"/>
            <w:hideMark/>
          </w:tcPr>
          <w:p w14:paraId="1E5DB9A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0CA73EB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850</w:t>
            </w:r>
          </w:p>
        </w:tc>
        <w:tc>
          <w:tcPr>
            <w:tcW w:w="851" w:type="dxa"/>
            <w:tcBorders>
              <w:top w:val="nil"/>
              <w:left w:val="single" w:sz="4" w:space="0" w:color="000000"/>
              <w:bottom w:val="single" w:sz="4" w:space="0" w:color="000000"/>
              <w:right w:val="nil"/>
            </w:tcBorders>
            <w:shd w:val="clear" w:color="000000" w:fill="FFFFFF"/>
            <w:noWrap/>
            <w:vAlign w:val="center"/>
            <w:hideMark/>
          </w:tcPr>
          <w:p w14:paraId="071CC0A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36</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518856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ADF510E" w14:textId="77777777" w:rsidTr="002C5E64">
        <w:trPr>
          <w:gridAfter w:val="1"/>
          <w:wAfter w:w="7" w:type="dxa"/>
          <w:trHeight w:val="178"/>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7C2934FE"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53E2E97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000000" w:fill="FFFFFF"/>
            <w:noWrap/>
            <w:vAlign w:val="center"/>
            <w:hideMark/>
          </w:tcPr>
          <w:p w14:paraId="4323310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81BC4B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250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1C57442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0EBD430D" w14:textId="77777777" w:rsidTr="002C5E64">
        <w:trPr>
          <w:gridAfter w:val="1"/>
          <w:wAfter w:w="7" w:type="dxa"/>
          <w:trHeight w:val="70"/>
        </w:trPr>
        <w:tc>
          <w:tcPr>
            <w:tcW w:w="7088" w:type="dxa"/>
            <w:tcBorders>
              <w:top w:val="nil"/>
              <w:left w:val="single" w:sz="4" w:space="0" w:color="000000"/>
              <w:bottom w:val="nil"/>
              <w:right w:val="single" w:sz="4" w:space="0" w:color="000000"/>
            </w:tcBorders>
            <w:shd w:val="clear" w:color="auto" w:fill="auto"/>
            <w:hideMark/>
          </w:tcPr>
          <w:p w14:paraId="443576B4"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Закупка </w:t>
            </w:r>
            <w:proofErr w:type="spellStart"/>
            <w:r w:rsidRPr="00894C93">
              <w:rPr>
                <w:rFonts w:ascii="Times New Roman" w:eastAsia="Times New Roman" w:hAnsi="Times New Roman" w:cs="Times New Roman"/>
                <w:sz w:val="16"/>
                <w:szCs w:val="16"/>
                <w:lang w:eastAsia="ru-RU"/>
              </w:rPr>
              <w:t>товарорв</w:t>
            </w:r>
            <w:proofErr w:type="spellEnd"/>
            <w:r w:rsidRPr="00894C93">
              <w:rPr>
                <w:rFonts w:ascii="Times New Roman" w:eastAsia="Times New Roman" w:hAnsi="Times New Roman" w:cs="Times New Roman"/>
                <w:sz w:val="16"/>
                <w:szCs w:val="16"/>
                <w:lang w:eastAsia="ru-RU"/>
              </w:rPr>
              <w:t xml:space="preserve">, работ и услуг для </w:t>
            </w:r>
            <w:proofErr w:type="spellStart"/>
            <w:r w:rsidRPr="00894C93">
              <w:rPr>
                <w:rFonts w:ascii="Times New Roman" w:eastAsia="Times New Roman" w:hAnsi="Times New Roman" w:cs="Times New Roman"/>
                <w:sz w:val="16"/>
                <w:szCs w:val="16"/>
                <w:lang w:eastAsia="ru-RU"/>
              </w:rPr>
              <w:t>государсвтенных</w:t>
            </w:r>
            <w:proofErr w:type="spellEnd"/>
            <w:r w:rsidRPr="00894C93">
              <w:rPr>
                <w:rFonts w:ascii="Times New Roman" w:eastAsia="Times New Roman" w:hAnsi="Times New Roman" w:cs="Times New Roman"/>
                <w:sz w:val="16"/>
                <w:szCs w:val="16"/>
                <w:lang w:eastAsia="ru-RU"/>
              </w:rPr>
              <w:t xml:space="preserve"> нужд</w:t>
            </w:r>
          </w:p>
        </w:tc>
        <w:tc>
          <w:tcPr>
            <w:tcW w:w="1228" w:type="dxa"/>
            <w:tcBorders>
              <w:top w:val="nil"/>
              <w:left w:val="nil"/>
              <w:bottom w:val="nil"/>
              <w:right w:val="single" w:sz="4" w:space="0" w:color="000000"/>
            </w:tcBorders>
            <w:shd w:val="clear" w:color="000000" w:fill="FFFFFF"/>
            <w:noWrap/>
            <w:vAlign w:val="center"/>
            <w:hideMark/>
          </w:tcPr>
          <w:p w14:paraId="5217B17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000000" w:fill="FFFFFF"/>
            <w:noWrap/>
            <w:vAlign w:val="center"/>
            <w:hideMark/>
          </w:tcPr>
          <w:p w14:paraId="71FF95B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nil"/>
              <w:right w:val="nil"/>
            </w:tcBorders>
            <w:shd w:val="clear" w:color="000000" w:fill="FFFFFF"/>
            <w:noWrap/>
            <w:vAlign w:val="center"/>
            <w:hideMark/>
          </w:tcPr>
          <w:p w14:paraId="751F80D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250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49FBA5C"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E4CC835" w14:textId="77777777" w:rsidTr="002C5E64">
        <w:trPr>
          <w:gridAfter w:val="1"/>
          <w:wAfter w:w="7"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0DC20538"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674EF15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000000" w:fill="FFFFFF"/>
            <w:noWrap/>
            <w:vAlign w:val="center"/>
            <w:hideMark/>
          </w:tcPr>
          <w:p w14:paraId="5A8E433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single" w:sz="4" w:space="0" w:color="000000"/>
              <w:left w:val="nil"/>
              <w:bottom w:val="single" w:sz="4" w:space="0" w:color="000000"/>
              <w:right w:val="nil"/>
            </w:tcBorders>
            <w:shd w:val="clear" w:color="000000" w:fill="FFFFFF"/>
            <w:noWrap/>
            <w:vAlign w:val="center"/>
            <w:hideMark/>
          </w:tcPr>
          <w:p w14:paraId="1EB58B4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250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5AD8ED1"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4F1A9573"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2A982C1"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7C09F65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740 00 00000</w:t>
            </w:r>
          </w:p>
        </w:tc>
        <w:tc>
          <w:tcPr>
            <w:tcW w:w="456" w:type="dxa"/>
            <w:tcBorders>
              <w:top w:val="nil"/>
              <w:left w:val="nil"/>
              <w:bottom w:val="nil"/>
              <w:right w:val="nil"/>
            </w:tcBorders>
            <w:shd w:val="clear" w:color="000000" w:fill="FFFFFF"/>
            <w:noWrap/>
            <w:vAlign w:val="center"/>
            <w:hideMark/>
          </w:tcPr>
          <w:p w14:paraId="253D15D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37CB59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32 410</w:t>
            </w:r>
          </w:p>
        </w:tc>
        <w:tc>
          <w:tcPr>
            <w:tcW w:w="1418" w:type="dxa"/>
            <w:tcBorders>
              <w:top w:val="nil"/>
              <w:left w:val="single" w:sz="4" w:space="0" w:color="000000"/>
              <w:bottom w:val="single" w:sz="4" w:space="0" w:color="000000"/>
              <w:right w:val="single" w:sz="4" w:space="0" w:color="auto"/>
            </w:tcBorders>
            <w:shd w:val="clear" w:color="000000" w:fill="FFFFFF"/>
            <w:noWrap/>
            <w:vAlign w:val="center"/>
            <w:hideMark/>
          </w:tcPr>
          <w:p w14:paraId="524F812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20 000</w:t>
            </w:r>
          </w:p>
        </w:tc>
      </w:tr>
      <w:tr w:rsidR="003479AE" w:rsidRPr="00894C93" w14:paraId="369F2CBA" w14:textId="77777777" w:rsidTr="002C5E64">
        <w:trPr>
          <w:gridAfter w:val="1"/>
          <w:wAfter w:w="7" w:type="dxa"/>
          <w:trHeight w:val="70"/>
        </w:trPr>
        <w:tc>
          <w:tcPr>
            <w:tcW w:w="7088" w:type="dxa"/>
            <w:tcBorders>
              <w:top w:val="nil"/>
              <w:left w:val="single" w:sz="4" w:space="0" w:color="000000"/>
              <w:bottom w:val="nil"/>
              <w:right w:val="single" w:sz="4" w:space="0" w:color="000000"/>
            </w:tcBorders>
            <w:shd w:val="clear" w:color="auto" w:fill="auto"/>
            <w:hideMark/>
          </w:tcPr>
          <w:p w14:paraId="49E44647"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Закупка </w:t>
            </w:r>
            <w:proofErr w:type="spellStart"/>
            <w:r w:rsidRPr="00894C93">
              <w:rPr>
                <w:rFonts w:ascii="Times New Roman" w:eastAsia="Times New Roman" w:hAnsi="Times New Roman" w:cs="Times New Roman"/>
                <w:sz w:val="16"/>
                <w:szCs w:val="16"/>
                <w:lang w:eastAsia="ru-RU"/>
              </w:rPr>
              <w:t>товарорв</w:t>
            </w:r>
            <w:proofErr w:type="spellEnd"/>
            <w:r w:rsidRPr="00894C93">
              <w:rPr>
                <w:rFonts w:ascii="Times New Roman" w:eastAsia="Times New Roman" w:hAnsi="Times New Roman" w:cs="Times New Roman"/>
                <w:sz w:val="16"/>
                <w:szCs w:val="16"/>
                <w:lang w:eastAsia="ru-RU"/>
              </w:rPr>
              <w:t xml:space="preserve"> работ для муниципальных нужд</w:t>
            </w:r>
          </w:p>
        </w:tc>
        <w:tc>
          <w:tcPr>
            <w:tcW w:w="1228" w:type="dxa"/>
            <w:tcBorders>
              <w:top w:val="nil"/>
              <w:left w:val="nil"/>
              <w:bottom w:val="nil"/>
              <w:right w:val="single" w:sz="4" w:space="0" w:color="000000"/>
            </w:tcBorders>
            <w:shd w:val="clear" w:color="000000" w:fill="FFFFFF"/>
            <w:noWrap/>
            <w:vAlign w:val="center"/>
            <w:hideMark/>
          </w:tcPr>
          <w:p w14:paraId="5568E20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000000" w:fill="FFFFFF"/>
            <w:noWrap/>
            <w:vAlign w:val="center"/>
            <w:hideMark/>
          </w:tcPr>
          <w:p w14:paraId="33B4881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2FD5371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1 495</w:t>
            </w:r>
          </w:p>
        </w:tc>
        <w:tc>
          <w:tcPr>
            <w:tcW w:w="1418" w:type="dxa"/>
            <w:tcBorders>
              <w:top w:val="nil"/>
              <w:left w:val="single" w:sz="4" w:space="0" w:color="000000"/>
              <w:bottom w:val="single" w:sz="4" w:space="0" w:color="auto"/>
              <w:right w:val="single" w:sz="4" w:space="0" w:color="auto"/>
            </w:tcBorders>
            <w:shd w:val="clear" w:color="000000" w:fill="FFFFFF"/>
            <w:noWrap/>
            <w:vAlign w:val="center"/>
            <w:hideMark/>
          </w:tcPr>
          <w:p w14:paraId="21AE4BD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20 000</w:t>
            </w:r>
          </w:p>
        </w:tc>
      </w:tr>
      <w:tr w:rsidR="003479AE" w:rsidRPr="00894C93" w14:paraId="18DD155E" w14:textId="77777777" w:rsidTr="002C5E64">
        <w:trPr>
          <w:gridAfter w:val="1"/>
          <w:wAfter w:w="7"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13839DF6"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single" w:sz="4" w:space="0" w:color="000000"/>
              <w:left w:val="nil"/>
              <w:bottom w:val="nil"/>
              <w:right w:val="single" w:sz="4" w:space="0" w:color="000000"/>
            </w:tcBorders>
            <w:shd w:val="clear" w:color="000000" w:fill="FFFFFF"/>
            <w:noWrap/>
            <w:vAlign w:val="center"/>
            <w:hideMark/>
          </w:tcPr>
          <w:p w14:paraId="3B4F974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741 00 20040</w:t>
            </w:r>
          </w:p>
        </w:tc>
        <w:tc>
          <w:tcPr>
            <w:tcW w:w="456" w:type="dxa"/>
            <w:tcBorders>
              <w:top w:val="single" w:sz="4" w:space="0" w:color="000000"/>
              <w:left w:val="nil"/>
              <w:bottom w:val="nil"/>
              <w:right w:val="nil"/>
            </w:tcBorders>
            <w:shd w:val="clear" w:color="000000" w:fill="FFFFFF"/>
            <w:noWrap/>
            <w:vAlign w:val="center"/>
            <w:hideMark/>
          </w:tcPr>
          <w:p w14:paraId="776C098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single" w:sz="4" w:space="0" w:color="000000"/>
              <w:left w:val="single" w:sz="4" w:space="0" w:color="000000"/>
              <w:bottom w:val="single" w:sz="4" w:space="0" w:color="000000"/>
              <w:right w:val="nil"/>
            </w:tcBorders>
            <w:shd w:val="clear" w:color="000000" w:fill="FFFFFF"/>
            <w:noWrap/>
            <w:vAlign w:val="center"/>
            <w:hideMark/>
          </w:tcPr>
          <w:p w14:paraId="06B6BF3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1 495</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2BD15600"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5CF4726" w14:textId="77777777" w:rsidTr="002C5E64">
        <w:trPr>
          <w:gridAfter w:val="1"/>
          <w:wAfter w:w="7" w:type="dxa"/>
          <w:trHeight w:val="417"/>
        </w:trPr>
        <w:tc>
          <w:tcPr>
            <w:tcW w:w="7088" w:type="dxa"/>
            <w:tcBorders>
              <w:top w:val="nil"/>
              <w:left w:val="single" w:sz="4" w:space="0" w:color="000000"/>
              <w:bottom w:val="single" w:sz="4" w:space="0" w:color="000000"/>
              <w:right w:val="single" w:sz="4" w:space="0" w:color="000000"/>
            </w:tcBorders>
            <w:shd w:val="clear" w:color="auto" w:fill="auto"/>
            <w:hideMark/>
          </w:tcPr>
          <w:p w14:paraId="7489890B"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single" w:sz="4" w:space="0" w:color="000000"/>
              <w:left w:val="nil"/>
              <w:bottom w:val="nil"/>
              <w:right w:val="single" w:sz="4" w:space="0" w:color="000000"/>
            </w:tcBorders>
            <w:shd w:val="clear" w:color="000000" w:fill="FFFFFF"/>
            <w:noWrap/>
            <w:vAlign w:val="center"/>
            <w:hideMark/>
          </w:tcPr>
          <w:p w14:paraId="5B5B594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5A7D541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510830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10 440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5804B23"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E3B934A"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4BE93094"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1228" w:type="dxa"/>
            <w:tcBorders>
              <w:top w:val="single" w:sz="4" w:space="0" w:color="000000"/>
              <w:left w:val="nil"/>
              <w:bottom w:val="nil"/>
              <w:right w:val="single" w:sz="4" w:space="0" w:color="000000"/>
            </w:tcBorders>
            <w:shd w:val="clear" w:color="000000" w:fill="FFFFFF"/>
            <w:noWrap/>
            <w:vAlign w:val="center"/>
            <w:hideMark/>
          </w:tcPr>
          <w:p w14:paraId="4BF98B4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3F6244F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37FCADD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10 440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3A50EF4"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00AB1140"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E8E400B"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894C93">
              <w:rPr>
                <w:rFonts w:ascii="Times New Roman" w:eastAsia="Times New Roman" w:hAnsi="Times New Roman" w:cs="Times New Roman"/>
                <w:sz w:val="16"/>
                <w:szCs w:val="16"/>
                <w:lang w:eastAsia="ru-RU"/>
              </w:rPr>
              <w:t>знапчения</w:t>
            </w:r>
            <w:proofErr w:type="spellEnd"/>
            <w:r w:rsidRPr="00894C93">
              <w:rPr>
                <w:rFonts w:ascii="Times New Roman" w:eastAsia="Times New Roman" w:hAnsi="Times New Roman" w:cs="Times New Roman"/>
                <w:sz w:val="16"/>
                <w:szCs w:val="16"/>
                <w:lang w:eastAsia="ru-RU"/>
              </w:rPr>
              <w:t xml:space="preserve"> и софинансирование мероприятий</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623BCEB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2B774CD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1ACB39E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20 475</w:t>
            </w:r>
          </w:p>
        </w:tc>
        <w:tc>
          <w:tcPr>
            <w:tcW w:w="1418" w:type="dxa"/>
            <w:tcBorders>
              <w:top w:val="nil"/>
              <w:left w:val="nil"/>
              <w:bottom w:val="single" w:sz="4" w:space="0" w:color="auto"/>
              <w:right w:val="single" w:sz="4" w:space="0" w:color="auto"/>
            </w:tcBorders>
            <w:shd w:val="clear" w:color="000000" w:fill="FFFFFF"/>
            <w:noWrap/>
            <w:vAlign w:val="center"/>
            <w:hideMark/>
          </w:tcPr>
          <w:p w14:paraId="017856E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20 000</w:t>
            </w:r>
          </w:p>
        </w:tc>
      </w:tr>
      <w:tr w:rsidR="003479AE" w:rsidRPr="00894C93" w14:paraId="468201C7" w14:textId="77777777" w:rsidTr="002C5E64">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DC1673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3FA2943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5B1C052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single" w:sz="4" w:space="0" w:color="auto"/>
            </w:tcBorders>
            <w:shd w:val="clear" w:color="000000" w:fill="FFFFFF"/>
            <w:noWrap/>
            <w:vAlign w:val="center"/>
            <w:hideMark/>
          </w:tcPr>
          <w:p w14:paraId="5CFE6B7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20 475</w:t>
            </w:r>
          </w:p>
        </w:tc>
        <w:tc>
          <w:tcPr>
            <w:tcW w:w="1418" w:type="dxa"/>
            <w:tcBorders>
              <w:top w:val="nil"/>
              <w:left w:val="nil"/>
              <w:bottom w:val="single" w:sz="4" w:space="0" w:color="auto"/>
              <w:right w:val="single" w:sz="4" w:space="0" w:color="auto"/>
            </w:tcBorders>
            <w:shd w:val="clear" w:color="000000" w:fill="FFFFFF"/>
            <w:noWrap/>
            <w:vAlign w:val="center"/>
            <w:hideMark/>
          </w:tcPr>
          <w:p w14:paraId="276E1E0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20 000</w:t>
            </w:r>
          </w:p>
        </w:tc>
      </w:tr>
      <w:tr w:rsidR="003479AE" w:rsidRPr="00894C93" w14:paraId="1064FC2B"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48AFAF9"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62CAE77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750 00 00050</w:t>
            </w:r>
          </w:p>
        </w:tc>
        <w:tc>
          <w:tcPr>
            <w:tcW w:w="456" w:type="dxa"/>
            <w:tcBorders>
              <w:top w:val="single" w:sz="4" w:space="0" w:color="000000"/>
              <w:left w:val="nil"/>
              <w:bottom w:val="nil"/>
              <w:right w:val="nil"/>
            </w:tcBorders>
            <w:shd w:val="clear" w:color="000000" w:fill="FFFFFF"/>
            <w:noWrap/>
            <w:vAlign w:val="center"/>
            <w:hideMark/>
          </w:tcPr>
          <w:p w14:paraId="1D1EA53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14:paraId="3BB5C2F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3 053</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470470B7"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1EBE424E"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D2AAF60"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894C93">
              <w:rPr>
                <w:rFonts w:ascii="Times New Roman" w:eastAsia="Times New Roman" w:hAnsi="Times New Roman" w:cs="Times New Roman"/>
                <w:sz w:val="16"/>
                <w:szCs w:val="16"/>
                <w:lang w:eastAsia="ru-RU"/>
              </w:rPr>
              <w:t>гг</w:t>
            </w:r>
            <w:proofErr w:type="spellEnd"/>
            <w:r w:rsidRPr="00894C93">
              <w:rPr>
                <w:rFonts w:ascii="Times New Roman" w:eastAsia="Times New Roman" w:hAnsi="Times New Roman" w:cs="Times New Roman"/>
                <w:sz w:val="16"/>
                <w:szCs w:val="16"/>
                <w:lang w:eastAsia="ru-RU"/>
              </w:rPr>
              <w:t>"</w:t>
            </w:r>
          </w:p>
        </w:tc>
        <w:tc>
          <w:tcPr>
            <w:tcW w:w="1228" w:type="dxa"/>
            <w:tcBorders>
              <w:top w:val="nil"/>
              <w:left w:val="nil"/>
              <w:bottom w:val="single" w:sz="4" w:space="0" w:color="000000"/>
              <w:right w:val="single" w:sz="4" w:space="0" w:color="000000"/>
            </w:tcBorders>
            <w:shd w:val="clear" w:color="000000" w:fill="FFFFFF"/>
            <w:noWrap/>
            <w:vAlign w:val="center"/>
            <w:hideMark/>
          </w:tcPr>
          <w:p w14:paraId="3996C0B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676C8B0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auto"/>
              <w:bottom w:val="single" w:sz="4" w:space="0" w:color="auto"/>
              <w:right w:val="nil"/>
            </w:tcBorders>
            <w:shd w:val="clear" w:color="000000" w:fill="FFFFFF"/>
            <w:noWrap/>
            <w:vAlign w:val="center"/>
            <w:hideMark/>
          </w:tcPr>
          <w:p w14:paraId="4A1E046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2 900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C9C999E"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099EB92"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4026037"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w:t>
            </w:r>
            <w:proofErr w:type="spellStart"/>
            <w:r w:rsidRPr="00894C93">
              <w:rPr>
                <w:rFonts w:ascii="Times New Roman" w:eastAsia="Times New Roman" w:hAnsi="Times New Roman" w:cs="Times New Roman"/>
                <w:sz w:val="16"/>
                <w:szCs w:val="16"/>
                <w:lang w:eastAsia="ru-RU"/>
              </w:rPr>
              <w:t>товарорв</w:t>
            </w:r>
            <w:proofErr w:type="spellEnd"/>
            <w:r w:rsidRPr="00894C93">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6A31C21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11F001B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auto"/>
              <w:bottom w:val="single" w:sz="4" w:space="0" w:color="auto"/>
              <w:right w:val="nil"/>
            </w:tcBorders>
            <w:shd w:val="clear" w:color="000000" w:fill="FFFFFF"/>
            <w:noWrap/>
            <w:vAlign w:val="center"/>
            <w:hideMark/>
          </w:tcPr>
          <w:p w14:paraId="3F7D972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2 900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01C8151"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B514C3B" w14:textId="77777777" w:rsidTr="002C5E64">
        <w:trPr>
          <w:gridAfter w:val="1"/>
          <w:wAfter w:w="7" w:type="dxa"/>
          <w:trHeight w:val="240"/>
        </w:trPr>
        <w:tc>
          <w:tcPr>
            <w:tcW w:w="7088" w:type="dxa"/>
            <w:tcBorders>
              <w:top w:val="nil"/>
              <w:left w:val="single" w:sz="4" w:space="0" w:color="000000"/>
              <w:bottom w:val="single" w:sz="4" w:space="0" w:color="000000"/>
              <w:right w:val="single" w:sz="4" w:space="0" w:color="000000"/>
            </w:tcBorders>
            <w:shd w:val="clear" w:color="auto" w:fill="auto"/>
            <w:hideMark/>
          </w:tcPr>
          <w:p w14:paraId="5BEF3680"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030AAD1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4B9EDDA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28A99C5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153</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0DDFBC8E"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867C376" w14:textId="77777777" w:rsidTr="002C5E64">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8E6598F"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1806B2E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5409BCE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14A0CF3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153</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83A875C"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FB9258E"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FC28D90"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25BDA55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760 00 00000</w:t>
            </w:r>
          </w:p>
        </w:tc>
        <w:tc>
          <w:tcPr>
            <w:tcW w:w="456" w:type="dxa"/>
            <w:tcBorders>
              <w:top w:val="single" w:sz="4" w:space="0" w:color="000000"/>
              <w:left w:val="nil"/>
              <w:bottom w:val="nil"/>
              <w:right w:val="nil"/>
            </w:tcBorders>
            <w:shd w:val="clear" w:color="000000" w:fill="FFFFFF"/>
            <w:noWrap/>
            <w:vAlign w:val="center"/>
            <w:hideMark/>
          </w:tcPr>
          <w:p w14:paraId="777D57F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EA3A81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46 225</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07757293"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1B7E339C"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CE27C3F"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7C5578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48BC8DD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49983B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6 861</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05EAF77"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18B3E31"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38EB72C"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894C93">
              <w:rPr>
                <w:rFonts w:ascii="Times New Roman" w:eastAsia="Times New Roman" w:hAnsi="Times New Roman" w:cs="Times New Roman"/>
                <w:sz w:val="16"/>
                <w:szCs w:val="16"/>
                <w:lang w:eastAsia="ru-RU"/>
              </w:rPr>
              <w:t>государсвтенных</w:t>
            </w:r>
            <w:proofErr w:type="spellEnd"/>
            <w:r w:rsidRPr="00894C93">
              <w:rPr>
                <w:rFonts w:ascii="Times New Roman" w:eastAsia="Times New Roman" w:hAnsi="Times New Roman" w:cs="Times New Roman"/>
                <w:sz w:val="16"/>
                <w:szCs w:val="16"/>
                <w:lang w:eastAsia="ru-RU"/>
              </w:rPr>
              <w:t xml:space="preserve">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515E21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53901ED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5AFB1F2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6 861</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6EE7E6B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6F06FE80"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65DDC8B9"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28" w:type="dxa"/>
            <w:tcBorders>
              <w:top w:val="nil"/>
              <w:left w:val="nil"/>
              <w:bottom w:val="single" w:sz="4" w:space="0" w:color="000000"/>
              <w:right w:val="single" w:sz="4" w:space="0" w:color="000000"/>
            </w:tcBorders>
            <w:shd w:val="clear" w:color="000000" w:fill="FFFFFF"/>
            <w:noWrap/>
            <w:vAlign w:val="center"/>
            <w:hideMark/>
          </w:tcPr>
          <w:p w14:paraId="086A42C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760 00 60000</w:t>
            </w:r>
          </w:p>
        </w:tc>
        <w:tc>
          <w:tcPr>
            <w:tcW w:w="456" w:type="dxa"/>
            <w:tcBorders>
              <w:top w:val="single" w:sz="4" w:space="0" w:color="000000"/>
              <w:left w:val="nil"/>
              <w:bottom w:val="nil"/>
              <w:right w:val="nil"/>
            </w:tcBorders>
            <w:shd w:val="clear" w:color="000000" w:fill="FFFFFF"/>
            <w:noWrap/>
            <w:vAlign w:val="center"/>
            <w:hideMark/>
          </w:tcPr>
          <w:p w14:paraId="6F901FB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71D600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38 647</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0CFA07B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8F7DDF7"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A5E5A79"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28" w:type="dxa"/>
            <w:tcBorders>
              <w:top w:val="nil"/>
              <w:left w:val="nil"/>
              <w:bottom w:val="single" w:sz="4" w:space="0" w:color="000000"/>
              <w:right w:val="single" w:sz="4" w:space="0" w:color="000000"/>
            </w:tcBorders>
            <w:shd w:val="clear" w:color="000000" w:fill="FFFFFF"/>
            <w:noWrap/>
            <w:vAlign w:val="center"/>
            <w:hideMark/>
          </w:tcPr>
          <w:p w14:paraId="10C1DC6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760 00 60060</w:t>
            </w:r>
          </w:p>
        </w:tc>
        <w:tc>
          <w:tcPr>
            <w:tcW w:w="456" w:type="dxa"/>
            <w:tcBorders>
              <w:top w:val="single" w:sz="4" w:space="0" w:color="000000"/>
              <w:left w:val="nil"/>
              <w:bottom w:val="nil"/>
              <w:right w:val="nil"/>
            </w:tcBorders>
            <w:shd w:val="clear" w:color="000000" w:fill="FFFFFF"/>
            <w:noWrap/>
            <w:vAlign w:val="center"/>
            <w:hideMark/>
          </w:tcPr>
          <w:p w14:paraId="78312C6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611</w:t>
            </w:r>
          </w:p>
        </w:tc>
        <w:tc>
          <w:tcPr>
            <w:tcW w:w="851" w:type="dxa"/>
            <w:tcBorders>
              <w:top w:val="nil"/>
              <w:left w:val="single" w:sz="4" w:space="0" w:color="000000"/>
              <w:bottom w:val="single" w:sz="4" w:space="0" w:color="000000"/>
              <w:right w:val="nil"/>
            </w:tcBorders>
            <w:shd w:val="clear" w:color="000000" w:fill="FFFFFF"/>
            <w:noWrap/>
            <w:vAlign w:val="center"/>
            <w:hideMark/>
          </w:tcPr>
          <w:p w14:paraId="1181C5E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38 647</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A92489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BD0059E" w14:textId="77777777" w:rsidTr="00A61FDD">
        <w:trPr>
          <w:gridAfter w:val="1"/>
          <w:wAfter w:w="7" w:type="dxa"/>
          <w:trHeight w:val="140"/>
        </w:trPr>
        <w:tc>
          <w:tcPr>
            <w:tcW w:w="7088" w:type="dxa"/>
            <w:tcBorders>
              <w:top w:val="nil"/>
              <w:left w:val="single" w:sz="4" w:space="0" w:color="000000"/>
              <w:bottom w:val="single" w:sz="4" w:space="0" w:color="000000"/>
              <w:right w:val="single" w:sz="4" w:space="0" w:color="000000"/>
            </w:tcBorders>
            <w:shd w:val="clear" w:color="auto" w:fill="auto"/>
            <w:hideMark/>
          </w:tcPr>
          <w:p w14:paraId="780B1209"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w:t>
            </w:r>
            <w:r w:rsidRPr="00894C93">
              <w:rPr>
                <w:rFonts w:ascii="Times New Roman" w:eastAsia="Times New Roman" w:hAnsi="Times New Roman" w:cs="Times New Roman"/>
                <w:sz w:val="16"/>
                <w:szCs w:val="16"/>
                <w:lang w:eastAsia="ru-RU"/>
              </w:rPr>
              <w:lastRenderedPageBreak/>
              <w:t>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5BBFE42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lastRenderedPageBreak/>
              <w:t>760 00 78210</w:t>
            </w:r>
          </w:p>
        </w:tc>
        <w:tc>
          <w:tcPr>
            <w:tcW w:w="456" w:type="dxa"/>
            <w:tcBorders>
              <w:top w:val="single" w:sz="4" w:space="0" w:color="000000"/>
              <w:left w:val="nil"/>
              <w:bottom w:val="nil"/>
              <w:right w:val="nil"/>
            </w:tcBorders>
            <w:shd w:val="clear" w:color="000000" w:fill="FFFFFF"/>
            <w:noWrap/>
            <w:vAlign w:val="center"/>
            <w:hideMark/>
          </w:tcPr>
          <w:p w14:paraId="6BA0497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7F2F34E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324</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10D06F0"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22F2165B"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67475D5"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6CD95AE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000000" w:fill="FFFFFF"/>
            <w:noWrap/>
            <w:vAlign w:val="center"/>
            <w:hideMark/>
          </w:tcPr>
          <w:p w14:paraId="6981006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14F9109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324</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1FF1C6C"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4C9BBB4"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C506099" w14:textId="77777777" w:rsidR="00894C93" w:rsidRPr="00894C93" w:rsidRDefault="00894C93" w:rsidP="00894C93">
            <w:pPr>
              <w:spacing w:after="0" w:line="240" w:lineRule="auto"/>
              <w:jc w:val="both"/>
              <w:rPr>
                <w:rFonts w:ascii="Times New Roman" w:eastAsia="Times New Roman" w:hAnsi="Times New Roman" w:cs="Times New Roman"/>
                <w:i/>
                <w:iCs/>
                <w:sz w:val="16"/>
                <w:szCs w:val="16"/>
                <w:lang w:eastAsia="ru-RU"/>
              </w:rPr>
            </w:pPr>
            <w:r w:rsidRPr="00894C93">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28" w:type="dxa"/>
            <w:tcBorders>
              <w:top w:val="nil"/>
              <w:left w:val="nil"/>
              <w:bottom w:val="single" w:sz="4" w:space="0" w:color="000000"/>
              <w:right w:val="single" w:sz="4" w:space="0" w:color="000000"/>
            </w:tcBorders>
            <w:shd w:val="clear" w:color="000000" w:fill="FFFFFF"/>
            <w:noWrap/>
            <w:vAlign w:val="center"/>
            <w:hideMark/>
          </w:tcPr>
          <w:p w14:paraId="7296A89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761 00 00000</w:t>
            </w:r>
          </w:p>
        </w:tc>
        <w:tc>
          <w:tcPr>
            <w:tcW w:w="456" w:type="dxa"/>
            <w:tcBorders>
              <w:top w:val="single" w:sz="4" w:space="0" w:color="000000"/>
              <w:left w:val="nil"/>
              <w:bottom w:val="nil"/>
              <w:right w:val="nil"/>
            </w:tcBorders>
            <w:shd w:val="clear" w:color="000000" w:fill="FFFFFF"/>
            <w:noWrap/>
            <w:vAlign w:val="center"/>
            <w:hideMark/>
          </w:tcPr>
          <w:p w14:paraId="18CFA9D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71B35B12" w14:textId="77777777" w:rsidR="00894C93" w:rsidRPr="00894C93" w:rsidRDefault="00894C93" w:rsidP="00894C93">
            <w:pPr>
              <w:spacing w:after="0" w:line="240" w:lineRule="auto"/>
              <w:jc w:val="center"/>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300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08B9A3B3"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392564A"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5A32D2A3"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6AC7A6C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0856324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DD2BB2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4862DBAD"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B1EB7E0"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70051192"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D80133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056CE9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3E4FAE3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1DB0A16"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996BB25" w14:textId="77777777" w:rsidTr="003479AE">
        <w:trPr>
          <w:gridAfter w:val="1"/>
          <w:wAfter w:w="7" w:type="dxa"/>
          <w:trHeight w:val="270"/>
        </w:trPr>
        <w:tc>
          <w:tcPr>
            <w:tcW w:w="7088" w:type="dxa"/>
            <w:tcBorders>
              <w:top w:val="nil"/>
              <w:left w:val="single" w:sz="4" w:space="0" w:color="auto"/>
              <w:bottom w:val="single" w:sz="4" w:space="0" w:color="auto"/>
              <w:right w:val="single" w:sz="4" w:space="0" w:color="auto"/>
            </w:tcBorders>
            <w:shd w:val="clear" w:color="auto" w:fill="auto"/>
            <w:hideMark/>
          </w:tcPr>
          <w:p w14:paraId="0480C39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894C93">
              <w:rPr>
                <w:rFonts w:ascii="Times New Roman" w:eastAsia="Times New Roman" w:hAnsi="Times New Roman" w:cs="Times New Roman"/>
                <w:sz w:val="16"/>
                <w:szCs w:val="16"/>
                <w:lang w:eastAsia="ru-RU"/>
              </w:rPr>
              <w:t>м.р.Безенчукский</w:t>
            </w:r>
            <w:proofErr w:type="spellEnd"/>
            <w:r w:rsidRPr="00894C93">
              <w:rPr>
                <w:rFonts w:ascii="Times New Roman" w:eastAsia="Times New Roman" w:hAnsi="Times New Roman" w:cs="Times New Roman"/>
                <w:sz w:val="16"/>
                <w:szCs w:val="16"/>
                <w:lang w:eastAsia="ru-RU"/>
              </w:rPr>
              <w:t xml:space="preserve"> на 2021-2023гг"</w:t>
            </w:r>
          </w:p>
        </w:tc>
        <w:tc>
          <w:tcPr>
            <w:tcW w:w="1228" w:type="dxa"/>
            <w:tcBorders>
              <w:top w:val="nil"/>
              <w:left w:val="nil"/>
              <w:bottom w:val="single" w:sz="4" w:space="0" w:color="auto"/>
              <w:right w:val="single" w:sz="4" w:space="0" w:color="auto"/>
            </w:tcBorders>
            <w:shd w:val="clear" w:color="auto" w:fill="auto"/>
            <w:noWrap/>
            <w:vAlign w:val="center"/>
            <w:hideMark/>
          </w:tcPr>
          <w:p w14:paraId="5ADC996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762 00 00000</w:t>
            </w:r>
          </w:p>
        </w:tc>
        <w:tc>
          <w:tcPr>
            <w:tcW w:w="456" w:type="dxa"/>
            <w:tcBorders>
              <w:top w:val="single" w:sz="4" w:space="0" w:color="000000"/>
              <w:left w:val="nil"/>
              <w:bottom w:val="nil"/>
              <w:right w:val="nil"/>
            </w:tcBorders>
            <w:shd w:val="clear" w:color="000000" w:fill="FFFFFF"/>
            <w:noWrap/>
            <w:vAlign w:val="center"/>
            <w:hideMark/>
          </w:tcPr>
          <w:p w14:paraId="5BF5CF9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028F50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93</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E4BB620"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D1336C8" w14:textId="77777777" w:rsidTr="00A61FDD">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6967AA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75EBDDA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74A4894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6733F2D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93</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4EF8E26C"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E614DB8" w14:textId="77777777" w:rsidTr="00A61FDD">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5295F9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auto" w:fill="auto"/>
            <w:noWrap/>
            <w:vAlign w:val="center"/>
            <w:hideMark/>
          </w:tcPr>
          <w:p w14:paraId="3F43E70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2B03284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332DD84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93</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00CE1DFE"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B9E77B3" w14:textId="77777777" w:rsidTr="00A61FDD">
        <w:trPr>
          <w:gridAfter w:val="1"/>
          <w:wAfter w:w="7" w:type="dxa"/>
          <w:trHeight w:val="70"/>
        </w:trPr>
        <w:tc>
          <w:tcPr>
            <w:tcW w:w="7088" w:type="dxa"/>
            <w:tcBorders>
              <w:top w:val="nil"/>
              <w:left w:val="single" w:sz="4" w:space="0" w:color="000000"/>
              <w:bottom w:val="nil"/>
              <w:right w:val="single" w:sz="4" w:space="0" w:color="000000"/>
            </w:tcBorders>
            <w:shd w:val="clear" w:color="auto" w:fill="auto"/>
            <w:hideMark/>
          </w:tcPr>
          <w:p w14:paraId="75EF91BD"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894C93">
              <w:rPr>
                <w:rFonts w:ascii="Times New Roman" w:eastAsia="Times New Roman" w:hAnsi="Times New Roman" w:cs="Times New Roman"/>
                <w:b/>
                <w:bCs/>
                <w:sz w:val="16"/>
                <w:szCs w:val="16"/>
                <w:lang w:eastAsia="ru-RU"/>
              </w:rPr>
              <w:t>гп</w:t>
            </w:r>
            <w:proofErr w:type="spellEnd"/>
            <w:r w:rsidRPr="00894C93">
              <w:rPr>
                <w:rFonts w:ascii="Times New Roman" w:eastAsia="Times New Roman" w:hAnsi="Times New Roman" w:cs="Times New Roman"/>
                <w:b/>
                <w:bCs/>
                <w:sz w:val="16"/>
                <w:szCs w:val="16"/>
                <w:lang w:eastAsia="ru-RU"/>
              </w:rPr>
              <w:t xml:space="preserve">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02B6FBD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nil"/>
              <w:right w:val="nil"/>
            </w:tcBorders>
            <w:shd w:val="clear" w:color="000000" w:fill="FFFFFF"/>
            <w:noWrap/>
            <w:vAlign w:val="center"/>
            <w:hideMark/>
          </w:tcPr>
          <w:p w14:paraId="40E75A0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0675242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4 585</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56F978DC"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542C1CAB" w14:textId="77777777" w:rsidTr="00A61FDD">
        <w:trPr>
          <w:gridAfter w:val="1"/>
          <w:wAfter w:w="7" w:type="dxa"/>
          <w:trHeight w:val="250"/>
        </w:trPr>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14:paraId="4962D775"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6FF07DA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7810EA1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3BF296A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4 585</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648B6EF2"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A181878"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B54B565"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3BBFC56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4704AE8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51" w:type="dxa"/>
            <w:tcBorders>
              <w:top w:val="nil"/>
              <w:left w:val="single" w:sz="4" w:space="0" w:color="000000"/>
              <w:bottom w:val="single" w:sz="4" w:space="0" w:color="000000"/>
              <w:right w:val="nil"/>
            </w:tcBorders>
            <w:shd w:val="clear" w:color="000000" w:fill="FFFFFF"/>
            <w:noWrap/>
            <w:vAlign w:val="center"/>
            <w:hideMark/>
          </w:tcPr>
          <w:p w14:paraId="19A7332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4 585</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E63148C"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AA078A2"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096FBD17"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1EB5DAD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nil"/>
              <w:right w:val="nil"/>
            </w:tcBorders>
            <w:shd w:val="clear" w:color="000000" w:fill="FFFFFF"/>
            <w:noWrap/>
            <w:vAlign w:val="center"/>
            <w:hideMark/>
          </w:tcPr>
          <w:p w14:paraId="41987E5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234619F"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120</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7E91CE33"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6436FF4D"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940AD4D"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000000"/>
              <w:right w:val="single" w:sz="4" w:space="0" w:color="000000"/>
            </w:tcBorders>
            <w:shd w:val="clear" w:color="000000" w:fill="FFFFFF"/>
            <w:noWrap/>
            <w:vAlign w:val="center"/>
            <w:hideMark/>
          </w:tcPr>
          <w:p w14:paraId="014543A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780 00 11020</w:t>
            </w:r>
          </w:p>
        </w:tc>
        <w:tc>
          <w:tcPr>
            <w:tcW w:w="456" w:type="dxa"/>
            <w:tcBorders>
              <w:top w:val="single" w:sz="4" w:space="0" w:color="000000"/>
              <w:left w:val="nil"/>
              <w:bottom w:val="single" w:sz="4" w:space="0" w:color="000000"/>
              <w:right w:val="nil"/>
            </w:tcBorders>
            <w:shd w:val="clear" w:color="000000" w:fill="FFFFFF"/>
            <w:noWrap/>
            <w:vAlign w:val="center"/>
            <w:hideMark/>
          </w:tcPr>
          <w:p w14:paraId="59405D7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single" w:sz="4" w:space="0" w:color="000000"/>
              <w:bottom w:val="single" w:sz="4" w:space="0" w:color="000000"/>
              <w:right w:val="nil"/>
            </w:tcBorders>
            <w:shd w:val="clear" w:color="000000" w:fill="FFFFFF"/>
            <w:noWrap/>
            <w:vAlign w:val="center"/>
            <w:hideMark/>
          </w:tcPr>
          <w:p w14:paraId="154E803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7F9A7993"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A47EBEC"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2CED1367"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E0E158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14:paraId="1D5BF3D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single" w:sz="4" w:space="0" w:color="000000"/>
              <w:bottom w:val="single" w:sz="4" w:space="0" w:color="000000"/>
              <w:right w:val="nil"/>
            </w:tcBorders>
            <w:shd w:val="clear" w:color="000000" w:fill="FFFFFF"/>
            <w:noWrap/>
            <w:vAlign w:val="center"/>
            <w:hideMark/>
          </w:tcPr>
          <w:p w14:paraId="6BA57FB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4721E480"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B2F0B9B"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432AC61"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170BD19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000000" w:fill="FFFFFF"/>
            <w:noWrap/>
            <w:vAlign w:val="center"/>
            <w:hideMark/>
          </w:tcPr>
          <w:p w14:paraId="3B746B37"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7C42034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1 149</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0B83D27F"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450730EF" w14:textId="77777777" w:rsidTr="00A61FDD">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6DD1F5D"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C08F56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5EBB0FE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495D5C6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1 149</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DAE5BDF"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A27908F" w14:textId="77777777" w:rsidTr="00E47452">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hideMark/>
          </w:tcPr>
          <w:p w14:paraId="3FED2022"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06F693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3C98305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nil"/>
              <w:bottom w:val="single" w:sz="4" w:space="0" w:color="000000"/>
              <w:right w:val="nil"/>
            </w:tcBorders>
            <w:shd w:val="clear" w:color="000000" w:fill="FFFFFF"/>
            <w:noWrap/>
            <w:vAlign w:val="center"/>
            <w:hideMark/>
          </w:tcPr>
          <w:p w14:paraId="35846FB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1 149</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4BEE36D"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48BE6C49" w14:textId="77777777" w:rsidTr="00E47452">
        <w:trPr>
          <w:gridAfter w:val="1"/>
          <w:wAfter w:w="7" w:type="dxa"/>
          <w:trHeight w:val="70"/>
        </w:trPr>
        <w:tc>
          <w:tcPr>
            <w:tcW w:w="7088" w:type="dxa"/>
            <w:tcBorders>
              <w:top w:val="nil"/>
              <w:left w:val="single" w:sz="4" w:space="0" w:color="000000"/>
              <w:bottom w:val="nil"/>
              <w:right w:val="single" w:sz="4" w:space="0" w:color="000000"/>
            </w:tcBorders>
            <w:shd w:val="clear" w:color="auto" w:fill="auto"/>
            <w:hideMark/>
          </w:tcPr>
          <w:p w14:paraId="7AE18E1F" w14:textId="77777777" w:rsidR="00894C93" w:rsidRPr="00894C93" w:rsidRDefault="00894C93" w:rsidP="00894C93">
            <w:pPr>
              <w:spacing w:after="0" w:line="240" w:lineRule="auto"/>
              <w:jc w:val="both"/>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Непрограммное направление расходов</w:t>
            </w:r>
          </w:p>
        </w:tc>
        <w:tc>
          <w:tcPr>
            <w:tcW w:w="1228" w:type="dxa"/>
            <w:tcBorders>
              <w:top w:val="nil"/>
              <w:left w:val="nil"/>
              <w:bottom w:val="nil"/>
              <w:right w:val="nil"/>
            </w:tcBorders>
            <w:shd w:val="clear" w:color="000000" w:fill="FFFFFF"/>
            <w:noWrap/>
            <w:vAlign w:val="center"/>
            <w:hideMark/>
          </w:tcPr>
          <w:p w14:paraId="3A1622B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990 00 00000</w:t>
            </w:r>
          </w:p>
        </w:tc>
        <w:tc>
          <w:tcPr>
            <w:tcW w:w="456" w:type="dxa"/>
            <w:tcBorders>
              <w:top w:val="nil"/>
              <w:left w:val="single" w:sz="4" w:space="0" w:color="000000"/>
              <w:bottom w:val="nil"/>
              <w:right w:val="nil"/>
            </w:tcBorders>
            <w:shd w:val="clear" w:color="000000" w:fill="FFFFFF"/>
            <w:noWrap/>
            <w:vAlign w:val="center"/>
            <w:hideMark/>
          </w:tcPr>
          <w:p w14:paraId="7E3F80A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single" w:sz="4" w:space="0" w:color="000000"/>
              <w:bottom w:val="nil"/>
              <w:right w:val="nil"/>
            </w:tcBorders>
            <w:shd w:val="clear" w:color="000000" w:fill="FFFFFF"/>
            <w:noWrap/>
            <w:vAlign w:val="center"/>
            <w:hideMark/>
          </w:tcPr>
          <w:p w14:paraId="65377842"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23 371</w:t>
            </w:r>
          </w:p>
        </w:tc>
        <w:tc>
          <w:tcPr>
            <w:tcW w:w="1418" w:type="dxa"/>
            <w:tcBorders>
              <w:top w:val="nil"/>
              <w:left w:val="single" w:sz="4" w:space="0" w:color="000000"/>
              <w:bottom w:val="nil"/>
              <w:right w:val="nil"/>
            </w:tcBorders>
            <w:shd w:val="clear" w:color="000000" w:fill="FFFFFF"/>
            <w:noWrap/>
            <w:vAlign w:val="center"/>
            <w:hideMark/>
          </w:tcPr>
          <w:p w14:paraId="1C0D63E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458C73D6" w14:textId="77777777" w:rsidTr="00E47452">
        <w:trPr>
          <w:gridAfter w:val="1"/>
          <w:wAfter w:w="7"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4C4CFE6A"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40C916CD"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7D7C9EB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single" w:sz="4" w:space="0" w:color="auto"/>
              <w:left w:val="nil"/>
              <w:bottom w:val="single" w:sz="4" w:space="0" w:color="auto"/>
              <w:right w:val="nil"/>
            </w:tcBorders>
            <w:shd w:val="clear" w:color="000000" w:fill="FFFFFF"/>
            <w:noWrap/>
            <w:vAlign w:val="center"/>
            <w:hideMark/>
          </w:tcPr>
          <w:p w14:paraId="30E105E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320</w:t>
            </w:r>
          </w:p>
        </w:tc>
        <w:tc>
          <w:tcPr>
            <w:tcW w:w="1418"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AC56D8"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240900DE"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844AAA4"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3D531D8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389FEC7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6A3EEB0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320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0ACAE03B"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055C3642"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872F86D" w14:textId="77777777" w:rsidR="00894C93" w:rsidRPr="00894C93" w:rsidRDefault="00894C93" w:rsidP="00894C93">
            <w:pPr>
              <w:spacing w:after="0" w:line="240" w:lineRule="auto"/>
              <w:jc w:val="both"/>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28" w:type="dxa"/>
            <w:tcBorders>
              <w:top w:val="nil"/>
              <w:left w:val="nil"/>
              <w:bottom w:val="single" w:sz="4" w:space="0" w:color="auto"/>
              <w:right w:val="single" w:sz="4" w:space="0" w:color="auto"/>
            </w:tcBorders>
            <w:shd w:val="clear" w:color="000000" w:fill="FFFFFF"/>
            <w:noWrap/>
            <w:vAlign w:val="center"/>
            <w:hideMark/>
          </w:tcPr>
          <w:p w14:paraId="3DB134C8"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242A590"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61D65509"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13 021</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76891E4C"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r>
      <w:tr w:rsidR="003479AE" w:rsidRPr="00894C93" w14:paraId="5B83DB0E"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D9A4424"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28" w:type="dxa"/>
            <w:tcBorders>
              <w:top w:val="nil"/>
              <w:left w:val="nil"/>
              <w:bottom w:val="single" w:sz="4" w:space="0" w:color="auto"/>
              <w:right w:val="single" w:sz="4" w:space="0" w:color="auto"/>
            </w:tcBorders>
            <w:shd w:val="clear" w:color="000000" w:fill="FFFFFF"/>
            <w:noWrap/>
            <w:vAlign w:val="center"/>
            <w:hideMark/>
          </w:tcPr>
          <w:p w14:paraId="6234DB7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000000" w:fill="FFFFFF"/>
            <w:noWrap/>
            <w:vAlign w:val="center"/>
            <w:hideMark/>
          </w:tcPr>
          <w:p w14:paraId="20D43B86"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8FC4E9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12 521</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526082B9"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3479AE" w:rsidRPr="00894C93" w14:paraId="31B02B61"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6C779ED8"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28" w:type="dxa"/>
            <w:tcBorders>
              <w:top w:val="nil"/>
              <w:left w:val="nil"/>
              <w:bottom w:val="single" w:sz="4" w:space="0" w:color="auto"/>
              <w:right w:val="single" w:sz="4" w:space="0" w:color="auto"/>
            </w:tcBorders>
            <w:shd w:val="clear" w:color="000000" w:fill="FFFFFF"/>
            <w:noWrap/>
            <w:vAlign w:val="center"/>
            <w:hideMark/>
          </w:tcPr>
          <w:p w14:paraId="4415C0D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119432C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7D6BDB7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1 509</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2DD0789F"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93A3E39"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E7CE3E1"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283F1F0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189740A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7D97A44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1 509</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D860352"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07AE9963"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A71FDF4"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auto"/>
              <w:right w:val="single" w:sz="4" w:space="0" w:color="auto"/>
            </w:tcBorders>
            <w:shd w:val="clear" w:color="000000" w:fill="FFFFFF"/>
            <w:noWrap/>
            <w:vAlign w:val="center"/>
            <w:hideMark/>
          </w:tcPr>
          <w:p w14:paraId="72284D0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0F20327B"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613D54D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9 338</w:t>
            </w:r>
          </w:p>
        </w:tc>
        <w:tc>
          <w:tcPr>
            <w:tcW w:w="1418" w:type="dxa"/>
            <w:tcBorders>
              <w:top w:val="nil"/>
              <w:left w:val="single" w:sz="4" w:space="0" w:color="auto"/>
              <w:bottom w:val="single" w:sz="4" w:space="0" w:color="auto"/>
              <w:right w:val="single" w:sz="4" w:space="0" w:color="auto"/>
            </w:tcBorders>
            <w:shd w:val="clear" w:color="000000" w:fill="FFFFFF"/>
            <w:noWrap/>
            <w:vAlign w:val="center"/>
            <w:hideMark/>
          </w:tcPr>
          <w:p w14:paraId="08ED039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3479AE" w:rsidRPr="00894C93" w14:paraId="493362C2"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03F17EC"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1F8591F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623DE41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w:t>
            </w:r>
          </w:p>
        </w:tc>
        <w:tc>
          <w:tcPr>
            <w:tcW w:w="851" w:type="dxa"/>
            <w:tcBorders>
              <w:top w:val="nil"/>
              <w:left w:val="nil"/>
              <w:bottom w:val="single" w:sz="4" w:space="0" w:color="auto"/>
              <w:right w:val="nil"/>
            </w:tcBorders>
            <w:shd w:val="clear" w:color="000000" w:fill="FFFFFF"/>
            <w:noWrap/>
            <w:vAlign w:val="center"/>
            <w:hideMark/>
          </w:tcPr>
          <w:p w14:paraId="7B64DA2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7 937</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67126ED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773B2A3A"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36083D8"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38AEC75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2423291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240</w:t>
            </w:r>
          </w:p>
        </w:tc>
        <w:tc>
          <w:tcPr>
            <w:tcW w:w="851" w:type="dxa"/>
            <w:tcBorders>
              <w:top w:val="nil"/>
              <w:left w:val="nil"/>
              <w:bottom w:val="single" w:sz="4" w:space="0" w:color="auto"/>
              <w:right w:val="nil"/>
            </w:tcBorders>
            <w:shd w:val="clear" w:color="000000" w:fill="FFFFFF"/>
            <w:noWrap/>
            <w:vAlign w:val="center"/>
            <w:hideMark/>
          </w:tcPr>
          <w:p w14:paraId="73EBCC7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1 360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810CAA7"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632EA3A2"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33CFF0CD"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auto"/>
              <w:right w:val="single" w:sz="4" w:space="0" w:color="auto"/>
            </w:tcBorders>
            <w:shd w:val="clear" w:color="000000" w:fill="FFFFFF"/>
            <w:noWrap/>
            <w:vAlign w:val="center"/>
            <w:hideMark/>
          </w:tcPr>
          <w:p w14:paraId="4B55BA8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32E1562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850</w:t>
            </w:r>
          </w:p>
        </w:tc>
        <w:tc>
          <w:tcPr>
            <w:tcW w:w="851" w:type="dxa"/>
            <w:tcBorders>
              <w:top w:val="nil"/>
              <w:left w:val="nil"/>
              <w:bottom w:val="single" w:sz="4" w:space="0" w:color="auto"/>
              <w:right w:val="nil"/>
            </w:tcBorders>
            <w:shd w:val="clear" w:color="000000" w:fill="FFFFFF"/>
            <w:noWrap/>
            <w:vAlign w:val="center"/>
            <w:hideMark/>
          </w:tcPr>
          <w:p w14:paraId="09B4291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41</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F97F213"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4CE8A4E2"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F486ACD"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835F1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78918DF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3001DC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1 674</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682A45F"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07FB0FF9"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40A50D0"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ACB05D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09AAFCF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540</w:t>
            </w:r>
          </w:p>
        </w:tc>
        <w:tc>
          <w:tcPr>
            <w:tcW w:w="851" w:type="dxa"/>
            <w:tcBorders>
              <w:top w:val="nil"/>
              <w:left w:val="nil"/>
              <w:bottom w:val="single" w:sz="4" w:space="0" w:color="auto"/>
              <w:right w:val="nil"/>
            </w:tcBorders>
            <w:shd w:val="clear" w:color="000000" w:fill="FFFFFF"/>
            <w:noWrap/>
            <w:vAlign w:val="center"/>
            <w:hideMark/>
          </w:tcPr>
          <w:p w14:paraId="7FB85CA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1 674</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EC6B42D"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292D1B6"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45A06CF8"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Расходование средств резервных фондов</w:t>
            </w:r>
          </w:p>
        </w:tc>
        <w:tc>
          <w:tcPr>
            <w:tcW w:w="1228" w:type="dxa"/>
            <w:tcBorders>
              <w:top w:val="nil"/>
              <w:left w:val="nil"/>
              <w:bottom w:val="single" w:sz="4" w:space="0" w:color="auto"/>
              <w:right w:val="single" w:sz="4" w:space="0" w:color="auto"/>
            </w:tcBorders>
            <w:shd w:val="clear" w:color="000000" w:fill="FFFFFF"/>
            <w:noWrap/>
            <w:vAlign w:val="center"/>
            <w:hideMark/>
          </w:tcPr>
          <w:p w14:paraId="368131B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000000" w:fill="FFFFFF"/>
            <w:noWrap/>
            <w:vAlign w:val="center"/>
            <w:hideMark/>
          </w:tcPr>
          <w:p w14:paraId="155C5E1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13919B4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3FFACBE"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1E2251B3"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584010B"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Резервные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5428D93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3E22D59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596A142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593B20C"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6A773042" w14:textId="77777777" w:rsidTr="00E47452">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5A5039D" w14:textId="77777777" w:rsidR="00894C93" w:rsidRPr="00894C93" w:rsidRDefault="00894C93" w:rsidP="00894C93">
            <w:pPr>
              <w:spacing w:after="0" w:line="240" w:lineRule="auto"/>
              <w:jc w:val="both"/>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Резервные средства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468871B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7B7FE8A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870</w:t>
            </w:r>
          </w:p>
        </w:tc>
        <w:tc>
          <w:tcPr>
            <w:tcW w:w="851" w:type="dxa"/>
            <w:tcBorders>
              <w:top w:val="nil"/>
              <w:left w:val="nil"/>
              <w:bottom w:val="single" w:sz="4" w:space="0" w:color="auto"/>
              <w:right w:val="nil"/>
            </w:tcBorders>
            <w:shd w:val="clear" w:color="000000" w:fill="FFFFFF"/>
            <w:noWrap/>
            <w:vAlign w:val="center"/>
            <w:hideMark/>
          </w:tcPr>
          <w:p w14:paraId="750D20B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500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13ACE26D"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C64507D" w14:textId="77777777" w:rsidTr="003479A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79834AC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28" w:type="dxa"/>
            <w:tcBorders>
              <w:top w:val="nil"/>
              <w:left w:val="nil"/>
              <w:bottom w:val="single" w:sz="4" w:space="0" w:color="auto"/>
              <w:right w:val="single" w:sz="4" w:space="0" w:color="auto"/>
            </w:tcBorders>
            <w:shd w:val="clear" w:color="000000" w:fill="FFFFFF"/>
            <w:noWrap/>
            <w:vAlign w:val="center"/>
            <w:hideMark/>
          </w:tcPr>
          <w:p w14:paraId="3CD9EA8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0F07E6B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3D2B870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49E7CB05"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2F60C9B5" w14:textId="77777777" w:rsidTr="003479A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F70A4C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6F6F1AB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146010C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447094B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30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2E05CB9B"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E5DF37E" w14:textId="77777777" w:rsidTr="003479A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F26FAC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894C93">
              <w:rPr>
                <w:rFonts w:ascii="Times New Roman" w:eastAsia="Times New Roman" w:hAnsi="Times New Roman" w:cs="Times New Roman"/>
                <w:sz w:val="16"/>
                <w:szCs w:val="16"/>
                <w:lang w:eastAsia="ru-RU"/>
              </w:rPr>
              <w:t>жилищно</w:t>
            </w:r>
            <w:proofErr w:type="spellEnd"/>
            <w:r w:rsidRPr="00894C93">
              <w:rPr>
                <w:rFonts w:ascii="Times New Roman" w:eastAsia="Times New Roman" w:hAnsi="Times New Roman" w:cs="Times New Roman"/>
                <w:sz w:val="16"/>
                <w:szCs w:val="16"/>
                <w:lang w:eastAsia="ru-RU"/>
              </w:rPr>
              <w:t xml:space="preserve"> коммунального хозяйства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056F457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18C991C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07EAFA3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10 000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C8E68F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5AA5744A" w14:textId="77777777" w:rsidTr="003479A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55531D3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894C93">
              <w:rPr>
                <w:rFonts w:ascii="Times New Roman" w:eastAsia="Times New Roman" w:hAnsi="Times New Roman" w:cs="Times New Roman"/>
                <w:sz w:val="16"/>
                <w:szCs w:val="16"/>
                <w:lang w:eastAsia="ru-RU"/>
              </w:rPr>
              <w:t>знергетических</w:t>
            </w:r>
            <w:proofErr w:type="spellEnd"/>
            <w:r w:rsidRPr="00894C93">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228" w:type="dxa"/>
            <w:tcBorders>
              <w:top w:val="nil"/>
              <w:left w:val="nil"/>
              <w:bottom w:val="single" w:sz="4" w:space="0" w:color="auto"/>
              <w:right w:val="single" w:sz="4" w:space="0" w:color="auto"/>
            </w:tcBorders>
            <w:shd w:val="clear" w:color="000000" w:fill="FFFFFF"/>
            <w:noWrap/>
            <w:vAlign w:val="center"/>
            <w:hideMark/>
          </w:tcPr>
          <w:p w14:paraId="709484C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0CB75A5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auto"/>
              <w:right w:val="nil"/>
            </w:tcBorders>
            <w:shd w:val="clear" w:color="000000" w:fill="FFFFFF"/>
            <w:noWrap/>
            <w:vAlign w:val="center"/>
            <w:hideMark/>
          </w:tcPr>
          <w:p w14:paraId="711128A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10 000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3A5143DE"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6A160F21" w14:textId="77777777" w:rsidTr="003479AE">
        <w:trPr>
          <w:gridAfter w:val="1"/>
          <w:wAfter w:w="7"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186B102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5E5776C4"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5C742BCC"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810</w:t>
            </w:r>
          </w:p>
        </w:tc>
        <w:tc>
          <w:tcPr>
            <w:tcW w:w="851" w:type="dxa"/>
            <w:tcBorders>
              <w:top w:val="nil"/>
              <w:left w:val="nil"/>
              <w:bottom w:val="single" w:sz="4" w:space="0" w:color="auto"/>
              <w:right w:val="nil"/>
            </w:tcBorders>
            <w:shd w:val="clear" w:color="000000" w:fill="FFFFFF"/>
            <w:noWrap/>
            <w:vAlign w:val="center"/>
            <w:hideMark/>
          </w:tcPr>
          <w:p w14:paraId="6FC10ED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10 000</w:t>
            </w:r>
          </w:p>
        </w:tc>
        <w:tc>
          <w:tcPr>
            <w:tcW w:w="1418" w:type="dxa"/>
            <w:tcBorders>
              <w:top w:val="nil"/>
              <w:left w:val="single" w:sz="4" w:space="0" w:color="auto"/>
              <w:bottom w:val="single" w:sz="4" w:space="0" w:color="auto"/>
              <w:right w:val="single" w:sz="4" w:space="0" w:color="auto"/>
            </w:tcBorders>
            <w:shd w:val="clear" w:color="000000" w:fill="FFFFFF"/>
            <w:noWrap/>
            <w:vAlign w:val="bottom"/>
            <w:hideMark/>
          </w:tcPr>
          <w:p w14:paraId="5C635739" w14:textId="77777777" w:rsidR="00894C93" w:rsidRPr="00894C93" w:rsidRDefault="00894C93" w:rsidP="00894C93">
            <w:pPr>
              <w:spacing w:after="0" w:line="240" w:lineRule="auto"/>
              <w:rPr>
                <w:rFonts w:ascii="Times New Roman" w:eastAsia="Times New Roman" w:hAnsi="Times New Roman" w:cs="Times New Roman"/>
                <w:sz w:val="20"/>
                <w:szCs w:val="20"/>
                <w:lang w:eastAsia="ru-RU"/>
              </w:rPr>
            </w:pPr>
            <w:r w:rsidRPr="00894C93">
              <w:rPr>
                <w:rFonts w:ascii="Times New Roman" w:eastAsia="Times New Roman" w:hAnsi="Times New Roman" w:cs="Times New Roman"/>
                <w:sz w:val="20"/>
                <w:szCs w:val="20"/>
                <w:lang w:eastAsia="ru-RU"/>
              </w:rPr>
              <w:t> </w:t>
            </w:r>
          </w:p>
        </w:tc>
      </w:tr>
      <w:tr w:rsidR="003479AE" w:rsidRPr="00894C93" w14:paraId="3F7F2D3F" w14:textId="77777777" w:rsidTr="003479AE">
        <w:trPr>
          <w:gridAfter w:val="1"/>
          <w:wAfter w:w="7"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B4F54A1"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ИТОГО</w:t>
            </w:r>
          </w:p>
        </w:tc>
        <w:tc>
          <w:tcPr>
            <w:tcW w:w="1228" w:type="dxa"/>
            <w:tcBorders>
              <w:top w:val="nil"/>
              <w:left w:val="nil"/>
              <w:bottom w:val="single" w:sz="4" w:space="0" w:color="000000"/>
              <w:right w:val="single" w:sz="4" w:space="0" w:color="000000"/>
            </w:tcBorders>
            <w:shd w:val="clear" w:color="000000" w:fill="FFFFFF"/>
            <w:noWrap/>
            <w:vAlign w:val="center"/>
            <w:hideMark/>
          </w:tcPr>
          <w:p w14:paraId="5D6E970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14:paraId="76A5C39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851" w:type="dxa"/>
            <w:tcBorders>
              <w:top w:val="nil"/>
              <w:left w:val="nil"/>
              <w:bottom w:val="single" w:sz="4" w:space="0" w:color="000000"/>
              <w:right w:val="nil"/>
            </w:tcBorders>
            <w:shd w:val="clear" w:color="000000" w:fill="FFFFFF"/>
            <w:noWrap/>
            <w:vAlign w:val="center"/>
            <w:hideMark/>
          </w:tcPr>
          <w:p w14:paraId="504D209E"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137 613</w:t>
            </w:r>
          </w:p>
        </w:tc>
        <w:tc>
          <w:tcPr>
            <w:tcW w:w="1418" w:type="dxa"/>
            <w:tcBorders>
              <w:top w:val="nil"/>
              <w:left w:val="single" w:sz="4" w:space="0" w:color="000000"/>
              <w:bottom w:val="single" w:sz="4" w:space="0" w:color="000000"/>
              <w:right w:val="nil"/>
            </w:tcBorders>
            <w:shd w:val="clear" w:color="000000" w:fill="FFFFFF"/>
            <w:noWrap/>
            <w:vAlign w:val="center"/>
            <w:hideMark/>
          </w:tcPr>
          <w:p w14:paraId="39E9200C" w14:textId="77777777" w:rsidR="00894C93" w:rsidRPr="00894C93" w:rsidRDefault="00894C93" w:rsidP="00894C93">
            <w:pPr>
              <w:spacing w:after="0" w:line="240" w:lineRule="auto"/>
              <w:jc w:val="center"/>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35 976</w:t>
            </w:r>
          </w:p>
        </w:tc>
      </w:tr>
    </w:tbl>
    <w:p w14:paraId="3740A794" w14:textId="067A7CDB" w:rsidR="00206D50" w:rsidRPr="00111B10" w:rsidRDefault="00206D50" w:rsidP="00206D50">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p>
    <w:p w14:paraId="4669A51E" w14:textId="77777777" w:rsidR="00206D50" w:rsidRPr="00111B10" w:rsidRDefault="00206D50" w:rsidP="00206D50">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DF04D42" w14:textId="77777777" w:rsidR="00206D50" w:rsidRPr="00111B10" w:rsidRDefault="00206D50" w:rsidP="00206D50">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36</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1152" w:type="dxa"/>
        <w:tblInd w:w="108" w:type="dxa"/>
        <w:tblLook w:val="04A0" w:firstRow="1" w:lastRow="0" w:firstColumn="1" w:lastColumn="0" w:noHBand="0" w:noVBand="1"/>
      </w:tblPr>
      <w:tblGrid>
        <w:gridCol w:w="868"/>
        <w:gridCol w:w="1967"/>
        <w:gridCol w:w="7513"/>
        <w:gridCol w:w="797"/>
        <w:gridCol w:w="7"/>
      </w:tblGrid>
      <w:tr w:rsidR="00894C93" w:rsidRPr="00894C93" w14:paraId="4723B82E" w14:textId="77777777" w:rsidTr="007E3662">
        <w:trPr>
          <w:trHeight w:val="80"/>
        </w:trPr>
        <w:tc>
          <w:tcPr>
            <w:tcW w:w="11152" w:type="dxa"/>
            <w:gridSpan w:val="5"/>
            <w:tcBorders>
              <w:top w:val="nil"/>
              <w:left w:val="nil"/>
              <w:bottom w:val="nil"/>
              <w:right w:val="nil"/>
            </w:tcBorders>
            <w:shd w:val="clear" w:color="auto" w:fill="auto"/>
            <w:vAlign w:val="bottom"/>
            <w:hideMark/>
          </w:tcPr>
          <w:p w14:paraId="2E066A2B" w14:textId="77777777" w:rsidR="00894C93" w:rsidRPr="00894C93" w:rsidRDefault="00894C93" w:rsidP="00894C93">
            <w:pPr>
              <w:spacing w:after="0" w:line="240" w:lineRule="auto"/>
              <w:jc w:val="center"/>
              <w:rPr>
                <w:rFonts w:ascii="Times New Roman" w:eastAsia="Times New Roman" w:hAnsi="Times New Roman" w:cs="Times New Roman"/>
                <w:b/>
                <w:bCs/>
                <w:lang w:eastAsia="ru-RU"/>
              </w:rPr>
            </w:pPr>
            <w:r w:rsidRPr="00894C93">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год</w:t>
            </w:r>
          </w:p>
        </w:tc>
      </w:tr>
      <w:tr w:rsidR="00894C93" w:rsidRPr="00894C93" w14:paraId="4F2599D1" w14:textId="77777777" w:rsidTr="007E3662">
        <w:trPr>
          <w:gridAfter w:val="1"/>
          <w:wAfter w:w="7" w:type="dxa"/>
          <w:trHeight w:val="394"/>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33BA0B42" w14:textId="77777777" w:rsidR="00391C87"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Код </w:t>
            </w:r>
            <w:proofErr w:type="spellStart"/>
            <w:r w:rsidRPr="00894C93">
              <w:rPr>
                <w:rFonts w:ascii="Times New Roman" w:eastAsia="Times New Roman" w:hAnsi="Times New Roman" w:cs="Times New Roman"/>
                <w:sz w:val="16"/>
                <w:szCs w:val="16"/>
                <w:lang w:eastAsia="ru-RU"/>
              </w:rPr>
              <w:t>админист</w:t>
            </w:r>
            <w:proofErr w:type="spellEnd"/>
          </w:p>
          <w:p w14:paraId="405D9E45" w14:textId="0A7E8B7E"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proofErr w:type="spellStart"/>
            <w:r w:rsidRPr="00894C93">
              <w:rPr>
                <w:rFonts w:ascii="Times New Roman" w:eastAsia="Times New Roman" w:hAnsi="Times New Roman" w:cs="Times New Roman"/>
                <w:sz w:val="16"/>
                <w:szCs w:val="16"/>
                <w:lang w:eastAsia="ru-RU"/>
              </w:rPr>
              <w:t>ратора</w:t>
            </w:r>
            <w:proofErr w:type="spellEnd"/>
          </w:p>
        </w:tc>
        <w:tc>
          <w:tcPr>
            <w:tcW w:w="1967" w:type="dxa"/>
            <w:tcBorders>
              <w:top w:val="nil"/>
              <w:left w:val="nil"/>
              <w:bottom w:val="single" w:sz="4" w:space="0" w:color="auto"/>
              <w:right w:val="single" w:sz="4" w:space="0" w:color="auto"/>
            </w:tcBorders>
            <w:shd w:val="clear" w:color="auto" w:fill="auto"/>
            <w:vAlign w:val="center"/>
            <w:hideMark/>
          </w:tcPr>
          <w:p w14:paraId="628D839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513" w:type="dxa"/>
            <w:tcBorders>
              <w:top w:val="nil"/>
              <w:left w:val="nil"/>
              <w:bottom w:val="single" w:sz="4" w:space="0" w:color="auto"/>
              <w:right w:val="single" w:sz="4" w:space="0" w:color="auto"/>
            </w:tcBorders>
            <w:shd w:val="clear" w:color="auto" w:fill="auto"/>
            <w:vAlign w:val="center"/>
            <w:hideMark/>
          </w:tcPr>
          <w:p w14:paraId="69FD7551"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97" w:type="dxa"/>
            <w:tcBorders>
              <w:top w:val="nil"/>
              <w:left w:val="nil"/>
              <w:bottom w:val="single" w:sz="4" w:space="0" w:color="auto"/>
              <w:right w:val="single" w:sz="4" w:space="0" w:color="auto"/>
            </w:tcBorders>
            <w:shd w:val="clear" w:color="auto" w:fill="auto"/>
            <w:vAlign w:val="center"/>
            <w:hideMark/>
          </w:tcPr>
          <w:p w14:paraId="3B8A993D"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Сумма                                               тыс. руб.</w:t>
            </w:r>
          </w:p>
        </w:tc>
      </w:tr>
      <w:tr w:rsidR="00894C93" w:rsidRPr="00894C93" w14:paraId="6172D47D"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08ACCE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7E39BED" w14:textId="77777777" w:rsidR="00894C93" w:rsidRPr="00894C93" w:rsidRDefault="00894C93" w:rsidP="00894C93">
            <w:pPr>
              <w:spacing w:after="0" w:line="240" w:lineRule="auto"/>
              <w:rPr>
                <w:rFonts w:ascii="Times New Roman" w:eastAsia="Times New Roman" w:hAnsi="Times New Roman" w:cs="Times New Roman"/>
                <w:b/>
                <w:bCs/>
                <w:i/>
                <w:iCs/>
                <w:sz w:val="16"/>
                <w:szCs w:val="16"/>
                <w:lang w:eastAsia="ru-RU"/>
              </w:rPr>
            </w:pPr>
            <w:r w:rsidRPr="00894C93">
              <w:rPr>
                <w:rFonts w:ascii="Times New Roman" w:eastAsia="Times New Roman" w:hAnsi="Times New Roman" w:cs="Times New Roman"/>
                <w:b/>
                <w:bCs/>
                <w:i/>
                <w:iCs/>
                <w:sz w:val="16"/>
                <w:szCs w:val="16"/>
                <w:lang w:eastAsia="ru-RU"/>
              </w:rPr>
              <w:t xml:space="preserve"> 01 00 00 00 00 0000 000</w:t>
            </w:r>
          </w:p>
        </w:tc>
        <w:tc>
          <w:tcPr>
            <w:tcW w:w="7513" w:type="dxa"/>
            <w:tcBorders>
              <w:top w:val="nil"/>
              <w:left w:val="nil"/>
              <w:bottom w:val="single" w:sz="4" w:space="0" w:color="auto"/>
              <w:right w:val="single" w:sz="4" w:space="0" w:color="auto"/>
            </w:tcBorders>
            <w:shd w:val="clear" w:color="auto" w:fill="auto"/>
            <w:hideMark/>
          </w:tcPr>
          <w:p w14:paraId="11E19D0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1752E047"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-17 607</w:t>
            </w:r>
          </w:p>
        </w:tc>
      </w:tr>
      <w:tr w:rsidR="00894C93" w:rsidRPr="00894C93" w14:paraId="34D63965" w14:textId="77777777" w:rsidTr="007E3662">
        <w:trPr>
          <w:gridAfter w:val="1"/>
          <w:wAfter w:w="7" w:type="dxa"/>
          <w:trHeight w:val="195"/>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0D4EB14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1EF4B469"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2CB9E707"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w:t>
            </w:r>
          </w:p>
        </w:tc>
        <w:tc>
          <w:tcPr>
            <w:tcW w:w="797" w:type="dxa"/>
            <w:tcBorders>
              <w:top w:val="nil"/>
              <w:left w:val="nil"/>
              <w:bottom w:val="single" w:sz="4" w:space="0" w:color="auto"/>
              <w:right w:val="single" w:sz="4" w:space="0" w:color="auto"/>
            </w:tcBorders>
            <w:shd w:val="clear" w:color="auto" w:fill="auto"/>
            <w:noWrap/>
            <w:vAlign w:val="bottom"/>
            <w:hideMark/>
          </w:tcPr>
          <w:p w14:paraId="72E0CAE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894C93" w:rsidRPr="00894C93" w14:paraId="14D88D89"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964BA3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848F113"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 01 02 00 00 00 0000 000</w:t>
            </w:r>
          </w:p>
        </w:tc>
        <w:tc>
          <w:tcPr>
            <w:tcW w:w="7513" w:type="dxa"/>
            <w:tcBorders>
              <w:top w:val="nil"/>
              <w:left w:val="nil"/>
              <w:bottom w:val="single" w:sz="4" w:space="0" w:color="auto"/>
              <w:right w:val="single" w:sz="4" w:space="0" w:color="auto"/>
            </w:tcBorders>
            <w:shd w:val="clear" w:color="auto" w:fill="auto"/>
            <w:hideMark/>
          </w:tcPr>
          <w:p w14:paraId="315553F9" w14:textId="77777777" w:rsidR="00894C93" w:rsidRPr="00894C93" w:rsidRDefault="00894C93" w:rsidP="00894C93">
            <w:pPr>
              <w:spacing w:after="0" w:line="240" w:lineRule="auto"/>
              <w:rPr>
                <w:rFonts w:ascii="Times New Roman" w:eastAsia="Times New Roman" w:hAnsi="Times New Roman" w:cs="Times New Roman"/>
                <w:b/>
                <w:bCs/>
                <w:color w:val="000000"/>
                <w:sz w:val="16"/>
                <w:szCs w:val="16"/>
                <w:lang w:eastAsia="ru-RU"/>
              </w:rPr>
            </w:pPr>
            <w:r w:rsidRPr="00894C9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97" w:type="dxa"/>
            <w:tcBorders>
              <w:top w:val="nil"/>
              <w:left w:val="nil"/>
              <w:bottom w:val="single" w:sz="4" w:space="0" w:color="auto"/>
              <w:right w:val="single" w:sz="4" w:space="0" w:color="auto"/>
            </w:tcBorders>
            <w:shd w:val="clear" w:color="auto" w:fill="auto"/>
            <w:noWrap/>
            <w:vAlign w:val="bottom"/>
            <w:hideMark/>
          </w:tcPr>
          <w:p w14:paraId="31834AC7"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w:t>
            </w:r>
          </w:p>
        </w:tc>
      </w:tr>
      <w:tr w:rsidR="00894C93" w:rsidRPr="00894C93" w14:paraId="2C226B3B"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BA810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57F5F07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01 02 00 00 00 0000 700</w:t>
            </w:r>
          </w:p>
        </w:tc>
        <w:tc>
          <w:tcPr>
            <w:tcW w:w="7513" w:type="dxa"/>
            <w:tcBorders>
              <w:top w:val="nil"/>
              <w:left w:val="nil"/>
              <w:bottom w:val="single" w:sz="4" w:space="0" w:color="auto"/>
              <w:right w:val="single" w:sz="4" w:space="0" w:color="auto"/>
            </w:tcBorders>
            <w:shd w:val="clear" w:color="auto" w:fill="auto"/>
            <w:hideMark/>
          </w:tcPr>
          <w:p w14:paraId="111610A5"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16894B82"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70F514BB"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78885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0E12ECD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01 02 00 00 13 0000 710</w:t>
            </w:r>
          </w:p>
        </w:tc>
        <w:tc>
          <w:tcPr>
            <w:tcW w:w="7513" w:type="dxa"/>
            <w:tcBorders>
              <w:top w:val="nil"/>
              <w:left w:val="nil"/>
              <w:bottom w:val="single" w:sz="4" w:space="0" w:color="auto"/>
              <w:right w:val="single" w:sz="4" w:space="0" w:color="auto"/>
            </w:tcBorders>
            <w:shd w:val="clear" w:color="auto" w:fill="auto"/>
            <w:hideMark/>
          </w:tcPr>
          <w:p w14:paraId="0713A96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1857877A"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6625AC76"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52939B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19986EB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01 02 00 00 00 0000 800</w:t>
            </w:r>
          </w:p>
        </w:tc>
        <w:tc>
          <w:tcPr>
            <w:tcW w:w="7513" w:type="dxa"/>
            <w:tcBorders>
              <w:top w:val="nil"/>
              <w:left w:val="nil"/>
              <w:bottom w:val="single" w:sz="4" w:space="0" w:color="auto"/>
              <w:right w:val="single" w:sz="4" w:space="0" w:color="auto"/>
            </w:tcBorders>
            <w:shd w:val="clear" w:color="auto" w:fill="auto"/>
            <w:hideMark/>
          </w:tcPr>
          <w:p w14:paraId="07DC034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97" w:type="dxa"/>
            <w:tcBorders>
              <w:top w:val="nil"/>
              <w:left w:val="nil"/>
              <w:bottom w:val="single" w:sz="4" w:space="0" w:color="auto"/>
              <w:right w:val="single" w:sz="4" w:space="0" w:color="auto"/>
            </w:tcBorders>
            <w:shd w:val="clear" w:color="auto" w:fill="auto"/>
            <w:noWrap/>
            <w:vAlign w:val="bottom"/>
            <w:hideMark/>
          </w:tcPr>
          <w:p w14:paraId="1E7769E1"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1F0563A7"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E560EE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68653D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01 02 00 00 13 0000 810</w:t>
            </w:r>
          </w:p>
        </w:tc>
        <w:tc>
          <w:tcPr>
            <w:tcW w:w="7513" w:type="dxa"/>
            <w:tcBorders>
              <w:top w:val="nil"/>
              <w:left w:val="nil"/>
              <w:bottom w:val="single" w:sz="4" w:space="0" w:color="auto"/>
              <w:right w:val="single" w:sz="4" w:space="0" w:color="auto"/>
            </w:tcBorders>
            <w:shd w:val="clear" w:color="auto" w:fill="auto"/>
            <w:hideMark/>
          </w:tcPr>
          <w:p w14:paraId="7A4B211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2F4256B6"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1635B9B7"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CCCC7D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471BA2E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0A4648C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797" w:type="dxa"/>
            <w:tcBorders>
              <w:top w:val="nil"/>
              <w:left w:val="nil"/>
              <w:bottom w:val="single" w:sz="4" w:space="0" w:color="auto"/>
              <w:right w:val="single" w:sz="4" w:space="0" w:color="auto"/>
            </w:tcBorders>
            <w:shd w:val="clear" w:color="auto" w:fill="auto"/>
            <w:noWrap/>
            <w:vAlign w:val="bottom"/>
            <w:hideMark/>
          </w:tcPr>
          <w:p w14:paraId="456386C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894C93" w:rsidRPr="00894C93" w14:paraId="3DBCCFCB"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62250E9"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D86D3AA"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 01 03 00 00 00 0000 000</w:t>
            </w:r>
          </w:p>
        </w:tc>
        <w:tc>
          <w:tcPr>
            <w:tcW w:w="7513" w:type="dxa"/>
            <w:tcBorders>
              <w:top w:val="nil"/>
              <w:left w:val="nil"/>
              <w:bottom w:val="single" w:sz="4" w:space="0" w:color="auto"/>
              <w:right w:val="single" w:sz="4" w:space="0" w:color="auto"/>
            </w:tcBorders>
            <w:shd w:val="clear" w:color="auto" w:fill="auto"/>
            <w:hideMark/>
          </w:tcPr>
          <w:p w14:paraId="0872CC25" w14:textId="77777777" w:rsidR="00894C93" w:rsidRPr="00894C93" w:rsidRDefault="00894C93" w:rsidP="00894C93">
            <w:pPr>
              <w:spacing w:after="0" w:line="240" w:lineRule="auto"/>
              <w:rPr>
                <w:rFonts w:ascii="Times New Roman" w:eastAsia="Times New Roman" w:hAnsi="Times New Roman" w:cs="Times New Roman"/>
                <w:b/>
                <w:bCs/>
                <w:color w:val="000000"/>
                <w:sz w:val="16"/>
                <w:szCs w:val="16"/>
                <w:lang w:eastAsia="ru-RU"/>
              </w:rPr>
            </w:pPr>
            <w:r w:rsidRPr="00894C9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97" w:type="dxa"/>
            <w:tcBorders>
              <w:top w:val="nil"/>
              <w:left w:val="nil"/>
              <w:bottom w:val="single" w:sz="4" w:space="0" w:color="auto"/>
              <w:right w:val="single" w:sz="4" w:space="0" w:color="auto"/>
            </w:tcBorders>
            <w:shd w:val="clear" w:color="auto" w:fill="auto"/>
            <w:noWrap/>
            <w:vAlign w:val="bottom"/>
            <w:hideMark/>
          </w:tcPr>
          <w:p w14:paraId="370E6170"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w:t>
            </w:r>
          </w:p>
        </w:tc>
      </w:tr>
      <w:tr w:rsidR="00894C93" w:rsidRPr="00894C93" w14:paraId="0A3D26B6"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F7C6AE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31CDBD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01 03 00 00 00 0000 700</w:t>
            </w:r>
          </w:p>
        </w:tc>
        <w:tc>
          <w:tcPr>
            <w:tcW w:w="7513" w:type="dxa"/>
            <w:tcBorders>
              <w:top w:val="nil"/>
              <w:left w:val="nil"/>
              <w:bottom w:val="single" w:sz="4" w:space="0" w:color="auto"/>
              <w:right w:val="single" w:sz="4" w:space="0" w:color="auto"/>
            </w:tcBorders>
            <w:shd w:val="clear" w:color="auto" w:fill="auto"/>
            <w:hideMark/>
          </w:tcPr>
          <w:p w14:paraId="752A46A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71E5716C"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575B1510"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702CBF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1569C6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01 03 00 00 13 0000 710</w:t>
            </w:r>
          </w:p>
        </w:tc>
        <w:tc>
          <w:tcPr>
            <w:tcW w:w="7513" w:type="dxa"/>
            <w:tcBorders>
              <w:top w:val="nil"/>
              <w:left w:val="nil"/>
              <w:bottom w:val="single" w:sz="4" w:space="0" w:color="auto"/>
              <w:right w:val="single" w:sz="4" w:space="0" w:color="auto"/>
            </w:tcBorders>
            <w:shd w:val="clear" w:color="auto" w:fill="auto"/>
            <w:hideMark/>
          </w:tcPr>
          <w:p w14:paraId="22BA78E1"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66BC0D6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894C93" w:rsidRPr="00894C93" w14:paraId="59651D9F"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C43EF3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53BDF4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01 03 00 00 00 0000 800</w:t>
            </w:r>
          </w:p>
        </w:tc>
        <w:tc>
          <w:tcPr>
            <w:tcW w:w="7513" w:type="dxa"/>
            <w:tcBorders>
              <w:top w:val="nil"/>
              <w:left w:val="nil"/>
              <w:bottom w:val="single" w:sz="4" w:space="0" w:color="auto"/>
              <w:right w:val="single" w:sz="4" w:space="0" w:color="auto"/>
            </w:tcBorders>
            <w:shd w:val="clear" w:color="auto" w:fill="auto"/>
            <w:hideMark/>
          </w:tcPr>
          <w:p w14:paraId="54F079C8"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 xml:space="preserve">Погашение бюджетных кредитов, полученных от других бюджетов бюджетной системы Российской </w:t>
            </w:r>
            <w:r w:rsidRPr="00894C93">
              <w:rPr>
                <w:rFonts w:ascii="Times New Roman" w:eastAsia="Times New Roman" w:hAnsi="Times New Roman" w:cs="Times New Roman"/>
                <w:color w:val="000000"/>
                <w:sz w:val="16"/>
                <w:szCs w:val="16"/>
                <w:lang w:eastAsia="ru-RU"/>
              </w:rPr>
              <w:lastRenderedPageBreak/>
              <w:t>Федерации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287CDE33"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lastRenderedPageBreak/>
              <w:t>0</w:t>
            </w:r>
          </w:p>
        </w:tc>
      </w:tr>
      <w:tr w:rsidR="00894C93" w:rsidRPr="00894C93" w14:paraId="08A42274"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72E477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578468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01 03 00 00 13 0000 810</w:t>
            </w:r>
          </w:p>
        </w:tc>
        <w:tc>
          <w:tcPr>
            <w:tcW w:w="7513" w:type="dxa"/>
            <w:tcBorders>
              <w:top w:val="nil"/>
              <w:left w:val="nil"/>
              <w:bottom w:val="single" w:sz="4" w:space="0" w:color="auto"/>
              <w:right w:val="single" w:sz="4" w:space="0" w:color="auto"/>
            </w:tcBorders>
            <w:shd w:val="clear" w:color="auto" w:fill="auto"/>
            <w:hideMark/>
          </w:tcPr>
          <w:p w14:paraId="52362F3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03BD1A3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894C93" w:rsidRPr="00894C93" w14:paraId="0A6724D8" w14:textId="77777777" w:rsidTr="007E3662">
        <w:trPr>
          <w:gridAfter w:val="1"/>
          <w:wAfter w:w="7" w:type="dxa"/>
          <w:trHeight w:val="165"/>
        </w:trPr>
        <w:tc>
          <w:tcPr>
            <w:tcW w:w="868" w:type="dxa"/>
            <w:tcBorders>
              <w:top w:val="nil"/>
              <w:left w:val="single" w:sz="4" w:space="0" w:color="auto"/>
              <w:bottom w:val="single" w:sz="4" w:space="0" w:color="auto"/>
              <w:right w:val="single" w:sz="4" w:space="0" w:color="auto"/>
            </w:tcBorders>
            <w:shd w:val="clear" w:color="auto" w:fill="auto"/>
            <w:noWrap/>
            <w:hideMark/>
          </w:tcPr>
          <w:p w14:paraId="1BCA678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3EF2600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735B29BC"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797" w:type="dxa"/>
            <w:tcBorders>
              <w:top w:val="nil"/>
              <w:left w:val="nil"/>
              <w:bottom w:val="single" w:sz="4" w:space="0" w:color="auto"/>
              <w:right w:val="single" w:sz="4" w:space="0" w:color="auto"/>
            </w:tcBorders>
            <w:shd w:val="clear" w:color="auto" w:fill="auto"/>
            <w:noWrap/>
            <w:vAlign w:val="bottom"/>
            <w:hideMark/>
          </w:tcPr>
          <w:p w14:paraId="0B5D03C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894C93" w:rsidRPr="00894C93" w14:paraId="01CC617C"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1FD186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59D3DF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 01 05 00 00 00 0000 000</w:t>
            </w:r>
          </w:p>
        </w:tc>
        <w:tc>
          <w:tcPr>
            <w:tcW w:w="7513" w:type="dxa"/>
            <w:tcBorders>
              <w:top w:val="nil"/>
              <w:left w:val="nil"/>
              <w:bottom w:val="single" w:sz="4" w:space="0" w:color="auto"/>
              <w:right w:val="single" w:sz="4" w:space="0" w:color="auto"/>
            </w:tcBorders>
            <w:shd w:val="clear" w:color="auto" w:fill="auto"/>
            <w:hideMark/>
          </w:tcPr>
          <w:p w14:paraId="0C6023AD"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97" w:type="dxa"/>
            <w:tcBorders>
              <w:top w:val="nil"/>
              <w:left w:val="nil"/>
              <w:bottom w:val="single" w:sz="4" w:space="0" w:color="auto"/>
              <w:right w:val="single" w:sz="4" w:space="0" w:color="auto"/>
            </w:tcBorders>
            <w:shd w:val="clear" w:color="auto" w:fill="auto"/>
            <w:noWrap/>
            <w:vAlign w:val="bottom"/>
            <w:hideMark/>
          </w:tcPr>
          <w:p w14:paraId="5F4554A0"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-17 607</w:t>
            </w:r>
          </w:p>
        </w:tc>
      </w:tr>
      <w:tr w:rsidR="00894C93" w:rsidRPr="00894C93" w14:paraId="4230F639"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8C47FF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56E80ED"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01 05 00 00 00 0000 500</w:t>
            </w:r>
          </w:p>
        </w:tc>
        <w:tc>
          <w:tcPr>
            <w:tcW w:w="7513" w:type="dxa"/>
            <w:tcBorders>
              <w:top w:val="nil"/>
              <w:left w:val="nil"/>
              <w:bottom w:val="single" w:sz="4" w:space="0" w:color="auto"/>
              <w:right w:val="single" w:sz="4" w:space="0" w:color="auto"/>
            </w:tcBorders>
            <w:shd w:val="clear" w:color="auto" w:fill="auto"/>
            <w:hideMark/>
          </w:tcPr>
          <w:p w14:paraId="3B54CC2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Увеличение остатков средств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3F29D083"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120 006</w:t>
            </w:r>
          </w:p>
        </w:tc>
      </w:tr>
      <w:tr w:rsidR="00894C93" w:rsidRPr="00894C93" w14:paraId="2F6D2F1A"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B62D13B"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901AD2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01 05 02 00 00 0000 500</w:t>
            </w:r>
          </w:p>
        </w:tc>
        <w:tc>
          <w:tcPr>
            <w:tcW w:w="7513" w:type="dxa"/>
            <w:tcBorders>
              <w:top w:val="nil"/>
              <w:left w:val="nil"/>
              <w:bottom w:val="single" w:sz="4" w:space="0" w:color="auto"/>
              <w:right w:val="single" w:sz="4" w:space="0" w:color="auto"/>
            </w:tcBorders>
            <w:shd w:val="clear" w:color="auto" w:fill="auto"/>
            <w:hideMark/>
          </w:tcPr>
          <w:p w14:paraId="605DBB8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Увеличение прочих остатков средств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06EF8FD2"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120 006</w:t>
            </w:r>
          </w:p>
        </w:tc>
      </w:tr>
      <w:tr w:rsidR="00894C93" w:rsidRPr="00894C93" w14:paraId="3C465A10"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B4BAA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26A94EE"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01 05 02 01 00 0000 510</w:t>
            </w:r>
          </w:p>
        </w:tc>
        <w:tc>
          <w:tcPr>
            <w:tcW w:w="7513" w:type="dxa"/>
            <w:tcBorders>
              <w:top w:val="nil"/>
              <w:left w:val="nil"/>
              <w:bottom w:val="single" w:sz="4" w:space="0" w:color="auto"/>
              <w:right w:val="single" w:sz="4" w:space="0" w:color="auto"/>
            </w:tcBorders>
            <w:shd w:val="clear" w:color="auto" w:fill="auto"/>
            <w:noWrap/>
            <w:vAlign w:val="bottom"/>
            <w:hideMark/>
          </w:tcPr>
          <w:p w14:paraId="5DE041A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7F42AF27"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120 006</w:t>
            </w:r>
          </w:p>
        </w:tc>
      </w:tr>
      <w:tr w:rsidR="00894C93" w:rsidRPr="00894C93" w14:paraId="033F945A"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1F9EB0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BBB70B9"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01 05 02 01 13 0000 510</w:t>
            </w:r>
          </w:p>
        </w:tc>
        <w:tc>
          <w:tcPr>
            <w:tcW w:w="7513" w:type="dxa"/>
            <w:tcBorders>
              <w:top w:val="nil"/>
              <w:left w:val="nil"/>
              <w:bottom w:val="single" w:sz="4" w:space="0" w:color="auto"/>
              <w:right w:val="single" w:sz="4" w:space="0" w:color="auto"/>
            </w:tcBorders>
            <w:shd w:val="clear" w:color="auto" w:fill="auto"/>
            <w:hideMark/>
          </w:tcPr>
          <w:p w14:paraId="00E02DC5"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97" w:type="dxa"/>
            <w:tcBorders>
              <w:top w:val="nil"/>
              <w:left w:val="nil"/>
              <w:bottom w:val="single" w:sz="4" w:space="0" w:color="auto"/>
              <w:right w:val="single" w:sz="4" w:space="0" w:color="auto"/>
            </w:tcBorders>
            <w:shd w:val="clear" w:color="auto" w:fill="auto"/>
            <w:noWrap/>
            <w:vAlign w:val="bottom"/>
            <w:hideMark/>
          </w:tcPr>
          <w:p w14:paraId="334899C3"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120 006</w:t>
            </w:r>
          </w:p>
        </w:tc>
      </w:tr>
      <w:tr w:rsidR="00894C93" w:rsidRPr="00894C93" w14:paraId="4E6175DB"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92AFCC0"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12F2ED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01 05 00 00 00 0000 600</w:t>
            </w:r>
          </w:p>
        </w:tc>
        <w:tc>
          <w:tcPr>
            <w:tcW w:w="7513" w:type="dxa"/>
            <w:tcBorders>
              <w:top w:val="nil"/>
              <w:left w:val="nil"/>
              <w:bottom w:val="single" w:sz="4" w:space="0" w:color="auto"/>
              <w:right w:val="single" w:sz="4" w:space="0" w:color="auto"/>
            </w:tcBorders>
            <w:shd w:val="clear" w:color="auto" w:fill="auto"/>
            <w:hideMark/>
          </w:tcPr>
          <w:p w14:paraId="4A2532DE"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Уменьшение остатков средств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101D480B"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137 613</w:t>
            </w:r>
          </w:p>
        </w:tc>
      </w:tr>
      <w:tr w:rsidR="00894C93" w:rsidRPr="00894C93" w14:paraId="6C092B86"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BF344A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E9E6CD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01 05 02 00 00 0000 600</w:t>
            </w:r>
          </w:p>
        </w:tc>
        <w:tc>
          <w:tcPr>
            <w:tcW w:w="7513" w:type="dxa"/>
            <w:tcBorders>
              <w:top w:val="nil"/>
              <w:left w:val="nil"/>
              <w:bottom w:val="single" w:sz="4" w:space="0" w:color="auto"/>
              <w:right w:val="single" w:sz="4" w:space="0" w:color="auto"/>
            </w:tcBorders>
            <w:shd w:val="clear" w:color="auto" w:fill="auto"/>
            <w:hideMark/>
          </w:tcPr>
          <w:p w14:paraId="6EC1BB88"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19444B4B"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137 613</w:t>
            </w:r>
          </w:p>
        </w:tc>
      </w:tr>
      <w:tr w:rsidR="00894C93" w:rsidRPr="00894C93" w14:paraId="39E0FCEB"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6D7A51F"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9E6706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01 05 02 01 00 0000 610</w:t>
            </w:r>
          </w:p>
        </w:tc>
        <w:tc>
          <w:tcPr>
            <w:tcW w:w="7513" w:type="dxa"/>
            <w:tcBorders>
              <w:top w:val="nil"/>
              <w:left w:val="nil"/>
              <w:bottom w:val="single" w:sz="4" w:space="0" w:color="auto"/>
              <w:right w:val="single" w:sz="4" w:space="0" w:color="auto"/>
            </w:tcBorders>
            <w:shd w:val="clear" w:color="auto" w:fill="auto"/>
            <w:hideMark/>
          </w:tcPr>
          <w:p w14:paraId="6872E699"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1B056ADA"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137 613</w:t>
            </w:r>
          </w:p>
        </w:tc>
      </w:tr>
      <w:tr w:rsidR="00894C93" w:rsidRPr="00894C93" w14:paraId="170ACBF8"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753A76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F49E0B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01 05 02 01 13 0000 610</w:t>
            </w:r>
          </w:p>
        </w:tc>
        <w:tc>
          <w:tcPr>
            <w:tcW w:w="7513" w:type="dxa"/>
            <w:tcBorders>
              <w:top w:val="nil"/>
              <w:left w:val="nil"/>
              <w:bottom w:val="single" w:sz="4" w:space="0" w:color="auto"/>
              <w:right w:val="single" w:sz="4" w:space="0" w:color="auto"/>
            </w:tcBorders>
            <w:shd w:val="clear" w:color="auto" w:fill="auto"/>
            <w:hideMark/>
          </w:tcPr>
          <w:p w14:paraId="403E1B67"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97" w:type="dxa"/>
            <w:tcBorders>
              <w:top w:val="nil"/>
              <w:left w:val="nil"/>
              <w:bottom w:val="single" w:sz="4" w:space="0" w:color="auto"/>
              <w:right w:val="single" w:sz="4" w:space="0" w:color="auto"/>
            </w:tcBorders>
            <w:shd w:val="clear" w:color="auto" w:fill="auto"/>
            <w:noWrap/>
            <w:vAlign w:val="bottom"/>
            <w:hideMark/>
          </w:tcPr>
          <w:p w14:paraId="29AE193C"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137 613</w:t>
            </w:r>
          </w:p>
        </w:tc>
      </w:tr>
      <w:tr w:rsidR="00894C93" w:rsidRPr="00894C93" w14:paraId="23E0C8B3" w14:textId="77777777" w:rsidTr="007E3662">
        <w:trPr>
          <w:gridAfter w:val="1"/>
          <w:wAfter w:w="7" w:type="dxa"/>
          <w:trHeight w:val="210"/>
        </w:trPr>
        <w:tc>
          <w:tcPr>
            <w:tcW w:w="868" w:type="dxa"/>
            <w:tcBorders>
              <w:top w:val="nil"/>
              <w:left w:val="single" w:sz="4" w:space="0" w:color="auto"/>
              <w:bottom w:val="single" w:sz="4" w:space="0" w:color="auto"/>
              <w:right w:val="single" w:sz="4" w:space="0" w:color="auto"/>
            </w:tcBorders>
            <w:shd w:val="clear" w:color="auto" w:fill="auto"/>
            <w:noWrap/>
            <w:hideMark/>
          </w:tcPr>
          <w:p w14:paraId="143FB347"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6ACD5786"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62A39A6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c>
          <w:tcPr>
            <w:tcW w:w="797" w:type="dxa"/>
            <w:tcBorders>
              <w:top w:val="nil"/>
              <w:left w:val="nil"/>
              <w:bottom w:val="single" w:sz="4" w:space="0" w:color="auto"/>
              <w:right w:val="single" w:sz="4" w:space="0" w:color="auto"/>
            </w:tcBorders>
            <w:shd w:val="clear" w:color="auto" w:fill="auto"/>
            <w:noWrap/>
            <w:vAlign w:val="bottom"/>
            <w:hideMark/>
          </w:tcPr>
          <w:p w14:paraId="396647E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894C93" w:rsidRPr="00894C93" w14:paraId="72CAB829"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18050D3"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2A9614E"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 01 06 00 00 00 0000 000</w:t>
            </w:r>
          </w:p>
        </w:tc>
        <w:tc>
          <w:tcPr>
            <w:tcW w:w="7513" w:type="dxa"/>
            <w:tcBorders>
              <w:top w:val="nil"/>
              <w:left w:val="nil"/>
              <w:bottom w:val="single" w:sz="4" w:space="0" w:color="auto"/>
              <w:right w:val="single" w:sz="4" w:space="0" w:color="auto"/>
            </w:tcBorders>
            <w:shd w:val="clear" w:color="auto" w:fill="auto"/>
            <w:hideMark/>
          </w:tcPr>
          <w:p w14:paraId="2706BF16"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97" w:type="dxa"/>
            <w:tcBorders>
              <w:top w:val="nil"/>
              <w:left w:val="nil"/>
              <w:bottom w:val="single" w:sz="4" w:space="0" w:color="auto"/>
              <w:right w:val="single" w:sz="4" w:space="0" w:color="auto"/>
            </w:tcBorders>
            <w:shd w:val="clear" w:color="auto" w:fill="auto"/>
            <w:noWrap/>
            <w:vAlign w:val="bottom"/>
            <w:hideMark/>
          </w:tcPr>
          <w:p w14:paraId="48DD747D"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w:t>
            </w:r>
          </w:p>
        </w:tc>
      </w:tr>
      <w:tr w:rsidR="00894C93" w:rsidRPr="00894C93" w14:paraId="1CB2B747"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07EFD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5988B0CB"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01 06 04 00 00 0000 000</w:t>
            </w:r>
          </w:p>
        </w:tc>
        <w:tc>
          <w:tcPr>
            <w:tcW w:w="7513" w:type="dxa"/>
            <w:tcBorders>
              <w:top w:val="single" w:sz="4" w:space="0" w:color="969696"/>
              <w:left w:val="nil"/>
              <w:bottom w:val="single" w:sz="4" w:space="0" w:color="969696"/>
              <w:right w:val="single" w:sz="4" w:space="0" w:color="969696"/>
            </w:tcBorders>
            <w:shd w:val="clear" w:color="auto" w:fill="auto"/>
            <w:hideMark/>
          </w:tcPr>
          <w:p w14:paraId="6BF34398"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97"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E7514FA"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w:t>
            </w:r>
          </w:p>
        </w:tc>
      </w:tr>
      <w:tr w:rsidR="00894C93" w:rsidRPr="00894C93" w14:paraId="36EA277A"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F2DED6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6FF903EB"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01 06 04 00 00 0000 800</w:t>
            </w:r>
          </w:p>
        </w:tc>
        <w:tc>
          <w:tcPr>
            <w:tcW w:w="7513" w:type="dxa"/>
            <w:tcBorders>
              <w:top w:val="nil"/>
              <w:left w:val="nil"/>
              <w:bottom w:val="single" w:sz="4" w:space="0" w:color="969696"/>
              <w:right w:val="single" w:sz="4" w:space="0" w:color="969696"/>
            </w:tcBorders>
            <w:shd w:val="clear" w:color="auto" w:fill="auto"/>
            <w:hideMark/>
          </w:tcPr>
          <w:p w14:paraId="3F185278"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7" w:type="dxa"/>
            <w:tcBorders>
              <w:top w:val="nil"/>
              <w:left w:val="single" w:sz="4" w:space="0" w:color="auto"/>
              <w:bottom w:val="single" w:sz="4" w:space="0" w:color="969696"/>
              <w:right w:val="single" w:sz="4" w:space="0" w:color="auto"/>
            </w:tcBorders>
            <w:shd w:val="clear" w:color="auto" w:fill="auto"/>
            <w:noWrap/>
            <w:vAlign w:val="bottom"/>
            <w:hideMark/>
          </w:tcPr>
          <w:p w14:paraId="2320A86D"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15F1DCA0" w14:textId="77777777" w:rsidTr="007E3662">
        <w:trPr>
          <w:gridAfter w:val="1"/>
          <w:wAfter w:w="7"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4FF950E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2AA1A91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01 06 04 00 01 0000 810</w:t>
            </w:r>
          </w:p>
        </w:tc>
        <w:tc>
          <w:tcPr>
            <w:tcW w:w="7513" w:type="dxa"/>
            <w:tcBorders>
              <w:top w:val="nil"/>
              <w:left w:val="nil"/>
              <w:bottom w:val="single" w:sz="4" w:space="0" w:color="969696"/>
              <w:right w:val="single" w:sz="4" w:space="0" w:color="969696"/>
            </w:tcBorders>
            <w:shd w:val="clear" w:color="auto" w:fill="auto"/>
            <w:hideMark/>
          </w:tcPr>
          <w:p w14:paraId="16E1159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7" w:type="dxa"/>
            <w:tcBorders>
              <w:top w:val="nil"/>
              <w:left w:val="single" w:sz="4" w:space="0" w:color="auto"/>
              <w:bottom w:val="single" w:sz="4" w:space="0" w:color="969696"/>
              <w:right w:val="single" w:sz="4" w:space="0" w:color="auto"/>
            </w:tcBorders>
            <w:shd w:val="clear" w:color="auto" w:fill="auto"/>
            <w:noWrap/>
            <w:vAlign w:val="bottom"/>
            <w:hideMark/>
          </w:tcPr>
          <w:p w14:paraId="54066F8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w:t>
            </w:r>
          </w:p>
        </w:tc>
      </w:tr>
      <w:tr w:rsidR="00894C93" w:rsidRPr="00894C93" w14:paraId="0060B35C"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AA99148"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563768F9"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 01 06 05 00 00 0000 000</w:t>
            </w:r>
          </w:p>
        </w:tc>
        <w:tc>
          <w:tcPr>
            <w:tcW w:w="7513" w:type="dxa"/>
            <w:tcBorders>
              <w:top w:val="single" w:sz="4" w:space="0" w:color="auto"/>
              <w:left w:val="nil"/>
              <w:bottom w:val="single" w:sz="4" w:space="0" w:color="auto"/>
              <w:right w:val="single" w:sz="4" w:space="0" w:color="auto"/>
            </w:tcBorders>
            <w:shd w:val="clear" w:color="auto" w:fill="auto"/>
            <w:hideMark/>
          </w:tcPr>
          <w:p w14:paraId="26C2EF00" w14:textId="77777777" w:rsidR="00894C93" w:rsidRPr="00894C93" w:rsidRDefault="00894C93" w:rsidP="00894C93">
            <w:pPr>
              <w:spacing w:after="0" w:line="240" w:lineRule="auto"/>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97" w:type="dxa"/>
            <w:tcBorders>
              <w:top w:val="single" w:sz="4" w:space="0" w:color="auto"/>
              <w:left w:val="nil"/>
              <w:bottom w:val="single" w:sz="4" w:space="0" w:color="auto"/>
              <w:right w:val="single" w:sz="4" w:space="0" w:color="auto"/>
            </w:tcBorders>
            <w:shd w:val="clear" w:color="auto" w:fill="auto"/>
            <w:noWrap/>
            <w:vAlign w:val="bottom"/>
            <w:hideMark/>
          </w:tcPr>
          <w:p w14:paraId="1F57A4F9" w14:textId="77777777" w:rsidR="00894C93" w:rsidRPr="00894C93" w:rsidRDefault="00894C93" w:rsidP="00894C93">
            <w:pPr>
              <w:spacing w:after="0" w:line="240" w:lineRule="auto"/>
              <w:jc w:val="right"/>
              <w:rPr>
                <w:rFonts w:ascii="Times New Roman" w:eastAsia="Times New Roman" w:hAnsi="Times New Roman" w:cs="Times New Roman"/>
                <w:b/>
                <w:bCs/>
                <w:sz w:val="16"/>
                <w:szCs w:val="16"/>
                <w:lang w:eastAsia="ru-RU"/>
              </w:rPr>
            </w:pPr>
            <w:r w:rsidRPr="00894C93">
              <w:rPr>
                <w:rFonts w:ascii="Times New Roman" w:eastAsia="Times New Roman" w:hAnsi="Times New Roman" w:cs="Times New Roman"/>
                <w:b/>
                <w:bCs/>
                <w:sz w:val="16"/>
                <w:szCs w:val="16"/>
                <w:lang w:eastAsia="ru-RU"/>
              </w:rPr>
              <w:t>0</w:t>
            </w:r>
          </w:p>
        </w:tc>
      </w:tr>
      <w:tr w:rsidR="00894C93" w:rsidRPr="00894C93" w14:paraId="354051AD"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8CD8E2A"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0D3AE83"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01 06 05 00 00 0000 600</w:t>
            </w:r>
          </w:p>
        </w:tc>
        <w:tc>
          <w:tcPr>
            <w:tcW w:w="7513" w:type="dxa"/>
            <w:tcBorders>
              <w:top w:val="nil"/>
              <w:left w:val="nil"/>
              <w:bottom w:val="single" w:sz="4" w:space="0" w:color="auto"/>
              <w:right w:val="single" w:sz="4" w:space="0" w:color="auto"/>
            </w:tcBorders>
            <w:shd w:val="clear" w:color="auto" w:fill="auto"/>
            <w:hideMark/>
          </w:tcPr>
          <w:p w14:paraId="73DAA3D8" w14:textId="77777777" w:rsidR="00894C93" w:rsidRPr="00894C93" w:rsidRDefault="00894C93" w:rsidP="00894C93">
            <w:pPr>
              <w:spacing w:after="0" w:line="240" w:lineRule="auto"/>
              <w:rPr>
                <w:rFonts w:ascii="Times New Roman" w:eastAsia="Times New Roman" w:hAnsi="Times New Roman" w:cs="Times New Roman"/>
                <w:color w:val="000000"/>
                <w:sz w:val="16"/>
                <w:szCs w:val="16"/>
                <w:lang w:eastAsia="ru-RU"/>
              </w:rPr>
            </w:pPr>
            <w:r w:rsidRPr="00894C9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97" w:type="dxa"/>
            <w:tcBorders>
              <w:top w:val="nil"/>
              <w:left w:val="nil"/>
              <w:bottom w:val="single" w:sz="4" w:space="0" w:color="auto"/>
              <w:right w:val="single" w:sz="4" w:space="0" w:color="auto"/>
            </w:tcBorders>
            <w:shd w:val="clear" w:color="auto" w:fill="auto"/>
            <w:noWrap/>
            <w:vAlign w:val="bottom"/>
            <w:hideMark/>
          </w:tcPr>
          <w:p w14:paraId="25CC9A18"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45A37EBB"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F8A3435"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401D7B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01 06 05 01 13 0000 640</w:t>
            </w:r>
          </w:p>
        </w:tc>
        <w:tc>
          <w:tcPr>
            <w:tcW w:w="7513" w:type="dxa"/>
            <w:tcBorders>
              <w:top w:val="nil"/>
              <w:left w:val="nil"/>
              <w:bottom w:val="single" w:sz="4" w:space="0" w:color="auto"/>
              <w:right w:val="single" w:sz="4" w:space="0" w:color="auto"/>
            </w:tcBorders>
            <w:shd w:val="clear" w:color="auto" w:fill="auto"/>
            <w:hideMark/>
          </w:tcPr>
          <w:p w14:paraId="05BCF760"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3D6ACF67"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7103F5E3"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C419D62"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C3F7D15"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01 06 05 00 00 0000 500</w:t>
            </w:r>
          </w:p>
        </w:tc>
        <w:tc>
          <w:tcPr>
            <w:tcW w:w="7513" w:type="dxa"/>
            <w:tcBorders>
              <w:top w:val="nil"/>
              <w:left w:val="nil"/>
              <w:bottom w:val="single" w:sz="4" w:space="0" w:color="auto"/>
              <w:right w:val="single" w:sz="4" w:space="0" w:color="auto"/>
            </w:tcBorders>
            <w:shd w:val="clear" w:color="auto" w:fill="auto"/>
            <w:hideMark/>
          </w:tcPr>
          <w:p w14:paraId="5AAE8F9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97" w:type="dxa"/>
            <w:tcBorders>
              <w:top w:val="nil"/>
              <w:left w:val="nil"/>
              <w:bottom w:val="single" w:sz="4" w:space="0" w:color="auto"/>
              <w:right w:val="single" w:sz="4" w:space="0" w:color="auto"/>
            </w:tcBorders>
            <w:shd w:val="clear" w:color="auto" w:fill="auto"/>
            <w:noWrap/>
            <w:vAlign w:val="bottom"/>
            <w:hideMark/>
          </w:tcPr>
          <w:p w14:paraId="75C711D4"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1CD37178"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FFCF9AE"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703578F"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01 06 05 01 13 0000 540</w:t>
            </w:r>
          </w:p>
        </w:tc>
        <w:tc>
          <w:tcPr>
            <w:tcW w:w="7513" w:type="dxa"/>
            <w:tcBorders>
              <w:top w:val="nil"/>
              <w:left w:val="nil"/>
              <w:bottom w:val="single" w:sz="4" w:space="0" w:color="auto"/>
              <w:right w:val="single" w:sz="4" w:space="0" w:color="auto"/>
            </w:tcBorders>
            <w:shd w:val="clear" w:color="auto" w:fill="auto"/>
            <w:hideMark/>
          </w:tcPr>
          <w:p w14:paraId="0642F081"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894C93">
              <w:rPr>
                <w:rFonts w:ascii="Times New Roman" w:eastAsia="Times New Roman" w:hAnsi="Times New Roman" w:cs="Times New Roman"/>
                <w:sz w:val="16"/>
                <w:szCs w:val="16"/>
                <w:lang w:eastAsia="ru-RU"/>
              </w:rPr>
              <w:t>поселения</w:t>
            </w:r>
            <w:proofErr w:type="spellEnd"/>
            <w:r w:rsidRPr="00894C93">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97" w:type="dxa"/>
            <w:tcBorders>
              <w:top w:val="nil"/>
              <w:left w:val="nil"/>
              <w:bottom w:val="single" w:sz="4" w:space="0" w:color="auto"/>
              <w:right w:val="single" w:sz="4" w:space="0" w:color="auto"/>
            </w:tcBorders>
            <w:shd w:val="clear" w:color="auto" w:fill="auto"/>
            <w:noWrap/>
            <w:vAlign w:val="bottom"/>
            <w:hideMark/>
          </w:tcPr>
          <w:p w14:paraId="51113963"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r w:rsidR="00894C93" w:rsidRPr="00894C93" w14:paraId="452A8ED6" w14:textId="77777777" w:rsidTr="007E3662">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6B4CEA6" w14:textId="77777777" w:rsidR="00894C93" w:rsidRPr="00894C93" w:rsidRDefault="00894C93" w:rsidP="00894C93">
            <w:pPr>
              <w:spacing w:after="0" w:line="240" w:lineRule="auto"/>
              <w:jc w:val="center"/>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168B024"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 xml:space="preserve"> 01 06 05 02 13 0000 540</w:t>
            </w:r>
          </w:p>
        </w:tc>
        <w:tc>
          <w:tcPr>
            <w:tcW w:w="7513" w:type="dxa"/>
            <w:tcBorders>
              <w:top w:val="nil"/>
              <w:left w:val="nil"/>
              <w:bottom w:val="single" w:sz="4" w:space="0" w:color="auto"/>
              <w:right w:val="single" w:sz="4" w:space="0" w:color="auto"/>
            </w:tcBorders>
            <w:shd w:val="clear" w:color="auto" w:fill="auto"/>
            <w:vAlign w:val="bottom"/>
            <w:hideMark/>
          </w:tcPr>
          <w:p w14:paraId="783A160A" w14:textId="77777777" w:rsidR="00894C93" w:rsidRPr="00894C93" w:rsidRDefault="00894C93" w:rsidP="00894C93">
            <w:pPr>
              <w:spacing w:after="0" w:line="240" w:lineRule="auto"/>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97" w:type="dxa"/>
            <w:tcBorders>
              <w:top w:val="nil"/>
              <w:left w:val="nil"/>
              <w:bottom w:val="single" w:sz="4" w:space="0" w:color="auto"/>
              <w:right w:val="single" w:sz="4" w:space="0" w:color="auto"/>
            </w:tcBorders>
            <w:shd w:val="clear" w:color="auto" w:fill="auto"/>
            <w:noWrap/>
            <w:vAlign w:val="bottom"/>
            <w:hideMark/>
          </w:tcPr>
          <w:p w14:paraId="676C69FA" w14:textId="77777777" w:rsidR="00894C93" w:rsidRPr="00894C93" w:rsidRDefault="00894C93" w:rsidP="00894C93">
            <w:pPr>
              <w:spacing w:after="0" w:line="240" w:lineRule="auto"/>
              <w:jc w:val="right"/>
              <w:rPr>
                <w:rFonts w:ascii="Times New Roman" w:eastAsia="Times New Roman" w:hAnsi="Times New Roman" w:cs="Times New Roman"/>
                <w:sz w:val="16"/>
                <w:szCs w:val="16"/>
                <w:lang w:eastAsia="ru-RU"/>
              </w:rPr>
            </w:pPr>
            <w:r w:rsidRPr="00894C93">
              <w:rPr>
                <w:rFonts w:ascii="Times New Roman" w:eastAsia="Times New Roman" w:hAnsi="Times New Roman" w:cs="Times New Roman"/>
                <w:sz w:val="16"/>
                <w:szCs w:val="16"/>
                <w:lang w:eastAsia="ru-RU"/>
              </w:rPr>
              <w:t>0</w:t>
            </w:r>
          </w:p>
        </w:tc>
      </w:tr>
    </w:tbl>
    <w:p w14:paraId="3EC8EBE7" w14:textId="77777777" w:rsidR="00002A4D" w:rsidRPr="00002A4D" w:rsidRDefault="00002A4D" w:rsidP="00002A4D">
      <w:pPr>
        <w:autoSpaceDE w:val="0"/>
        <w:autoSpaceDN w:val="0"/>
        <w:adjustRightInd w:val="0"/>
        <w:spacing w:after="0" w:line="240" w:lineRule="auto"/>
        <w:jc w:val="right"/>
        <w:outlineLvl w:val="0"/>
        <w:rPr>
          <w:rFonts w:ascii="Times New Roman" w:hAnsi="Times New Roman" w:cs="Times New Roman"/>
          <w:sz w:val="8"/>
          <w:szCs w:val="8"/>
        </w:rPr>
      </w:pPr>
    </w:p>
    <w:p w14:paraId="3084F37E" w14:textId="0115E951" w:rsidR="00BD4561" w:rsidRPr="00942EAB" w:rsidRDefault="00BD4561" w:rsidP="00BD4561">
      <w:pPr>
        <w:autoSpaceDE w:val="0"/>
        <w:autoSpaceDN w:val="0"/>
        <w:adjustRightInd w:val="0"/>
        <w:spacing w:after="0" w:line="240" w:lineRule="auto"/>
        <w:jc w:val="both"/>
        <w:rPr>
          <w:rFonts w:ascii="Times New Roman" w:eastAsia="Times New Roman" w:hAnsi="Times New Roman" w:cs="Times New Roman"/>
          <w:b/>
          <w:bCs/>
          <w:lang w:eastAsia="ru-RU"/>
        </w:rPr>
      </w:pPr>
      <w:bookmarkStart w:id="19" w:name="_Hlk134616644"/>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Pr="00942EAB">
        <w:rPr>
          <w:rFonts w:ascii="Times New Roman" w:eastAsia="Times New Roman" w:hAnsi="Times New Roman" w:cs="Times New Roman"/>
          <w:b/>
          <w:bCs/>
          <w:lang w:eastAsia="ru-RU"/>
        </w:rPr>
        <w:t>.2023г  №13</w:t>
      </w:r>
      <w:r>
        <w:rPr>
          <w:rFonts w:ascii="Times New Roman" w:eastAsia="Times New Roman" w:hAnsi="Times New Roman" w:cs="Times New Roman"/>
          <w:b/>
          <w:bCs/>
          <w:lang w:eastAsia="ru-RU"/>
        </w:rPr>
        <w:t>7</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3</w:t>
      </w:r>
    </w:p>
    <w:p w14:paraId="436BB182" w14:textId="4336A80B" w:rsidR="00CB0A4D" w:rsidRPr="00B410A1" w:rsidRDefault="00BD4561" w:rsidP="00B410A1">
      <w:pPr>
        <w:spacing w:after="0" w:line="240" w:lineRule="auto"/>
        <w:jc w:val="both"/>
        <w:rPr>
          <w:rFonts w:ascii="Times New Roman" w:eastAsia="Times New Roman" w:hAnsi="Times New Roman" w:cs="Times New Roman"/>
          <w:lang w:eastAsia="ru-RU"/>
        </w:rPr>
      </w:pPr>
      <w:r w:rsidRPr="00B410A1">
        <w:rPr>
          <w:rFonts w:ascii="Times New Roman" w:hAnsi="Times New Roman" w:cs="Times New Roman"/>
          <w:bCs/>
          <w:lang w:eastAsia="ru-RU"/>
        </w:rPr>
        <w:t>«</w:t>
      </w:r>
      <w:r w:rsidR="00CB0A4D" w:rsidRPr="00B410A1">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2022  год</w:t>
      </w:r>
      <w:r w:rsidR="00B410A1">
        <w:rPr>
          <w:rFonts w:ascii="Times New Roman" w:eastAsia="Times New Roman" w:hAnsi="Times New Roman" w:cs="Times New Roman"/>
          <w:lang w:eastAsia="ru-RU"/>
        </w:rPr>
        <w:t>»</w:t>
      </w:r>
    </w:p>
    <w:p w14:paraId="43D7EA24" w14:textId="77777777" w:rsidR="00CB0A4D" w:rsidRPr="00CB0A4D" w:rsidRDefault="00CB0A4D" w:rsidP="00B410A1">
      <w:pPr>
        <w:tabs>
          <w:tab w:val="left" w:pos="-360"/>
        </w:tabs>
        <w:spacing w:after="0" w:line="240" w:lineRule="auto"/>
        <w:jc w:val="both"/>
        <w:rPr>
          <w:rFonts w:ascii="Times New Roman" w:eastAsia="Times New Roman" w:hAnsi="Times New Roman" w:cs="Times New Roman"/>
          <w:lang w:eastAsia="ru-RU"/>
        </w:rPr>
      </w:pPr>
      <w:r w:rsidRPr="00CB0A4D">
        <w:rPr>
          <w:rFonts w:ascii="Times New Roman" w:eastAsia="Times New Roman" w:hAnsi="Times New Roman" w:cs="Times New Roman"/>
          <w:lang w:eastAsia="ru-RU"/>
        </w:rPr>
        <w:tab/>
        <w:t>В соответствии с Бюджетным Кодексом РФ,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6602E36C" w14:textId="77777777" w:rsidR="00CB0A4D" w:rsidRPr="00CB0A4D" w:rsidRDefault="00CB0A4D" w:rsidP="00B410A1">
      <w:pPr>
        <w:tabs>
          <w:tab w:val="left" w:pos="-360"/>
        </w:tabs>
        <w:spacing w:after="0" w:line="240" w:lineRule="auto"/>
        <w:jc w:val="center"/>
        <w:rPr>
          <w:rFonts w:ascii="Times New Roman" w:eastAsia="Times New Roman" w:hAnsi="Times New Roman" w:cs="Times New Roman"/>
          <w:bCs/>
          <w:lang w:eastAsia="ru-RU"/>
        </w:rPr>
      </w:pPr>
      <w:r w:rsidRPr="00CB0A4D">
        <w:rPr>
          <w:rFonts w:ascii="Times New Roman" w:eastAsia="Times New Roman" w:hAnsi="Times New Roman" w:cs="Times New Roman"/>
          <w:bCs/>
          <w:lang w:eastAsia="ru-RU"/>
        </w:rPr>
        <w:t>РЕШИЛО:</w:t>
      </w:r>
    </w:p>
    <w:p w14:paraId="5FFD2ED3" w14:textId="77777777" w:rsidR="00CB0A4D" w:rsidRPr="00CB0A4D" w:rsidRDefault="00CB0A4D" w:rsidP="00B410A1">
      <w:pPr>
        <w:numPr>
          <w:ilvl w:val="0"/>
          <w:numId w:val="37"/>
        </w:numPr>
        <w:tabs>
          <w:tab w:val="clear" w:pos="607"/>
          <w:tab w:val="left" w:pos="-360"/>
          <w:tab w:val="num" w:pos="0"/>
          <w:tab w:val="num" w:pos="891"/>
        </w:tabs>
        <w:spacing w:after="0" w:line="240" w:lineRule="auto"/>
        <w:ind w:left="0" w:firstLine="0"/>
        <w:jc w:val="both"/>
        <w:rPr>
          <w:rFonts w:ascii="Times New Roman" w:eastAsia="Times New Roman" w:hAnsi="Times New Roman" w:cs="Times New Roman"/>
          <w:lang w:eastAsia="ru-RU"/>
        </w:rPr>
      </w:pPr>
      <w:r w:rsidRPr="00CB0A4D">
        <w:rPr>
          <w:rFonts w:ascii="Times New Roman" w:eastAsia="Times New Roman" w:hAnsi="Times New Roman" w:cs="Times New Roman"/>
          <w:lang w:eastAsia="ru-RU"/>
        </w:rPr>
        <w:t>Утвердить отчет об исполнении бюджета городского поселения Безенчук муниципального района Безенчукский Самарской области за 2022 год по доходам в сумме 106 857 тыс. рублей или 98,43 % годовых бюджетных назначений и расходам в сумме 108 628 тыс. рублей, или 96.45 % годовых бюджетных назначений.</w:t>
      </w:r>
    </w:p>
    <w:p w14:paraId="0EFA3C48" w14:textId="77777777" w:rsidR="00CB0A4D" w:rsidRPr="00CB0A4D" w:rsidRDefault="00CB0A4D" w:rsidP="00B410A1">
      <w:pPr>
        <w:numPr>
          <w:ilvl w:val="0"/>
          <w:numId w:val="37"/>
        </w:numPr>
        <w:tabs>
          <w:tab w:val="clear" w:pos="607"/>
          <w:tab w:val="left" w:pos="-360"/>
          <w:tab w:val="num" w:pos="426"/>
          <w:tab w:val="num" w:pos="891"/>
        </w:tabs>
        <w:spacing w:after="0" w:line="240" w:lineRule="auto"/>
        <w:ind w:left="0" w:firstLine="426"/>
        <w:jc w:val="both"/>
        <w:rPr>
          <w:rFonts w:ascii="Times New Roman" w:eastAsia="Times New Roman" w:hAnsi="Times New Roman" w:cs="Times New Roman"/>
          <w:lang w:eastAsia="ru-RU"/>
        </w:rPr>
      </w:pPr>
      <w:r w:rsidRPr="00CB0A4D">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01.01.2023 года составила 12 человек (из них муниципальных служащих – 8), затраты на их денежное содержание составили 8 889 тыс. рублей (из них на содержание муниципальных служащих 6 547 тыс. рублей.    Фактическая численность работников МБУ «Благоустройство» на 01.01.2023г. составила 39 человек, расходы  на содержание  персонала -21 129 тыс. руб.</w:t>
      </w:r>
    </w:p>
    <w:p w14:paraId="30E751A7" w14:textId="77777777" w:rsidR="00CB0A4D" w:rsidRPr="00CB0A4D" w:rsidRDefault="00CB0A4D" w:rsidP="00B410A1">
      <w:pPr>
        <w:numPr>
          <w:ilvl w:val="0"/>
          <w:numId w:val="37"/>
        </w:numPr>
        <w:tabs>
          <w:tab w:val="clear" w:pos="607"/>
          <w:tab w:val="left" w:pos="-360"/>
          <w:tab w:val="num" w:pos="-180"/>
          <w:tab w:val="num" w:pos="891"/>
        </w:tabs>
        <w:spacing w:after="0" w:line="240" w:lineRule="auto"/>
        <w:ind w:left="0" w:firstLine="426"/>
        <w:jc w:val="both"/>
        <w:rPr>
          <w:rFonts w:ascii="Times New Roman" w:eastAsia="Times New Roman" w:hAnsi="Times New Roman" w:cs="Times New Roman"/>
          <w:lang w:eastAsia="ru-RU"/>
        </w:rPr>
      </w:pPr>
      <w:r w:rsidRPr="00CB0A4D">
        <w:rPr>
          <w:rFonts w:ascii="Times New Roman" w:eastAsia="Times New Roman" w:hAnsi="Times New Roman" w:cs="Times New Roman"/>
          <w:lang w:eastAsia="ru-RU"/>
        </w:rPr>
        <w:t>Настоящее решение вступает в силу с даты опубликования.</w:t>
      </w:r>
    </w:p>
    <w:p w14:paraId="35342FB0" w14:textId="77777777" w:rsidR="00CB0A4D" w:rsidRPr="00CB0A4D" w:rsidRDefault="00CB0A4D" w:rsidP="00B410A1">
      <w:pPr>
        <w:numPr>
          <w:ilvl w:val="0"/>
          <w:numId w:val="37"/>
        </w:numPr>
        <w:tabs>
          <w:tab w:val="clear" w:pos="607"/>
          <w:tab w:val="left" w:pos="-360"/>
          <w:tab w:val="num" w:pos="-180"/>
          <w:tab w:val="num" w:pos="891"/>
        </w:tabs>
        <w:spacing w:after="0" w:line="240" w:lineRule="auto"/>
        <w:ind w:left="0" w:firstLine="426"/>
        <w:jc w:val="both"/>
        <w:rPr>
          <w:rFonts w:ascii="Times New Roman" w:eastAsia="Times New Roman" w:hAnsi="Times New Roman" w:cs="Times New Roman"/>
          <w:lang w:eastAsia="ru-RU"/>
        </w:rPr>
      </w:pPr>
      <w:r w:rsidRPr="00CB0A4D">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186B9800" w14:textId="2E16395F" w:rsidR="00BD4561" w:rsidRPr="00111B10" w:rsidRDefault="00BD4561" w:rsidP="00CB0A4D">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2B3003A" w14:textId="77777777" w:rsidR="00BD4561" w:rsidRPr="00111B10" w:rsidRDefault="00BD4561" w:rsidP="00BD4561">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111B10">
        <w:rPr>
          <w:rFonts w:ascii="Times New Roman" w:eastAsia="Times New Roman" w:hAnsi="Times New Roman" w:cs="Times New Roman"/>
          <w:bCs/>
          <w:lang w:val="x-none" w:eastAsia="x-none"/>
        </w:rPr>
        <w:t>А.Г.Кантеев</w:t>
      </w:r>
      <w:proofErr w:type="spellEnd"/>
    </w:p>
    <w:p w14:paraId="581CB52B" w14:textId="60209CF8" w:rsidR="00BD4561" w:rsidRPr="00111B10" w:rsidRDefault="00CB0A4D" w:rsidP="00BD4561">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И.о.</w:t>
      </w:r>
      <w:r w:rsidR="00BD4561" w:rsidRPr="00111B10">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00BD4561" w:rsidRPr="00111B10">
        <w:rPr>
          <w:rFonts w:ascii="Times New Roman" w:eastAsia="Times New Roman" w:hAnsi="Times New Roman" w:cs="Times New Roman"/>
          <w:lang w:eastAsia="ru-RU"/>
        </w:rPr>
        <w:t xml:space="preserve"> городского поселения Безенчук                                                </w:t>
      </w:r>
      <w:proofErr w:type="spellStart"/>
      <w:r>
        <w:rPr>
          <w:rFonts w:ascii="Times New Roman" w:eastAsia="Times New Roman" w:hAnsi="Times New Roman" w:cs="Times New Roman"/>
          <w:lang w:eastAsia="ru-RU"/>
        </w:rPr>
        <w:t>А.В.Пичужкин</w:t>
      </w:r>
      <w:proofErr w:type="spellEnd"/>
    </w:p>
    <w:p w14:paraId="605F1573" w14:textId="77777777" w:rsidR="00BD4561" w:rsidRPr="00111B10" w:rsidRDefault="00BD4561" w:rsidP="00BD4561">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3AC6CD05" w14:textId="77777777" w:rsidR="00BD4561" w:rsidRPr="00111B10" w:rsidRDefault="00BD4561" w:rsidP="00BD4561">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7B41666" w14:textId="0CE99EC1" w:rsidR="00BD4561" w:rsidRPr="00111B10" w:rsidRDefault="00BD4561" w:rsidP="00BD4561">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w:t>
      </w:r>
      <w:r w:rsidR="00C0454A">
        <w:rPr>
          <w:rFonts w:ascii="Times New Roman" w:eastAsia="Times New Roman" w:hAnsi="Times New Roman" w:cs="Times New Roman"/>
          <w:sz w:val="20"/>
          <w:szCs w:val="20"/>
          <w:lang w:eastAsia="ru-RU"/>
        </w:rPr>
        <w:t>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0984" w:type="dxa"/>
        <w:tblInd w:w="250" w:type="dxa"/>
        <w:tblLayout w:type="fixed"/>
        <w:tblLook w:val="04A0" w:firstRow="1" w:lastRow="0" w:firstColumn="1" w:lastColumn="0" w:noHBand="0" w:noVBand="1"/>
      </w:tblPr>
      <w:tblGrid>
        <w:gridCol w:w="1843"/>
        <w:gridCol w:w="7938"/>
        <w:gridCol w:w="1178"/>
        <w:gridCol w:w="25"/>
      </w:tblGrid>
      <w:tr w:rsidR="00F92540" w:rsidRPr="00E25482" w14:paraId="4ABE05C5" w14:textId="77777777" w:rsidTr="005A666A">
        <w:trPr>
          <w:trHeight w:val="187"/>
        </w:trPr>
        <w:tc>
          <w:tcPr>
            <w:tcW w:w="10984" w:type="dxa"/>
            <w:gridSpan w:val="4"/>
            <w:tcBorders>
              <w:top w:val="nil"/>
              <w:left w:val="nil"/>
              <w:bottom w:val="nil"/>
              <w:right w:val="nil"/>
            </w:tcBorders>
            <w:shd w:val="clear" w:color="auto" w:fill="auto"/>
            <w:vAlign w:val="center"/>
            <w:hideMark/>
          </w:tcPr>
          <w:bookmarkEnd w:id="19"/>
          <w:p w14:paraId="1FA652AA" w14:textId="77777777" w:rsidR="00F92540" w:rsidRPr="00E25482" w:rsidRDefault="00F92540" w:rsidP="00E25482">
            <w:pPr>
              <w:spacing w:after="0" w:line="240" w:lineRule="auto"/>
              <w:jc w:val="center"/>
              <w:rPr>
                <w:rFonts w:ascii="Times New Roman" w:eastAsia="Times New Roman" w:hAnsi="Times New Roman" w:cs="Times New Roman"/>
                <w:b/>
                <w:bCs/>
                <w:lang w:eastAsia="ru-RU"/>
              </w:rPr>
            </w:pPr>
            <w:r w:rsidRPr="00E25482">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за 12 месяцев 2022 года по основным источникам в разрезе классификации доходов Российской Федерации</w:t>
            </w:r>
          </w:p>
        </w:tc>
      </w:tr>
      <w:tr w:rsidR="00F92540" w:rsidRPr="00E25482" w14:paraId="035D368F" w14:textId="77777777" w:rsidTr="005A666A">
        <w:trPr>
          <w:gridAfter w:val="1"/>
          <w:wAfter w:w="25" w:type="dxa"/>
          <w:trHeight w:val="80"/>
        </w:trPr>
        <w:tc>
          <w:tcPr>
            <w:tcW w:w="1843" w:type="dxa"/>
            <w:tcBorders>
              <w:top w:val="nil"/>
              <w:left w:val="single" w:sz="4" w:space="0" w:color="auto"/>
              <w:bottom w:val="single" w:sz="4" w:space="0" w:color="auto"/>
              <w:right w:val="single" w:sz="4" w:space="0" w:color="auto"/>
            </w:tcBorders>
            <w:shd w:val="clear" w:color="000000" w:fill="FFFFFF"/>
            <w:vAlign w:val="center"/>
          </w:tcPr>
          <w:p w14:paraId="430D7492" w14:textId="5F4FE008"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Код</w:t>
            </w:r>
          </w:p>
        </w:tc>
        <w:tc>
          <w:tcPr>
            <w:tcW w:w="7938" w:type="dxa"/>
            <w:tcBorders>
              <w:top w:val="nil"/>
              <w:left w:val="single" w:sz="4" w:space="0" w:color="auto"/>
              <w:bottom w:val="single" w:sz="4" w:space="0" w:color="auto"/>
              <w:right w:val="single" w:sz="4" w:space="0" w:color="auto"/>
            </w:tcBorders>
            <w:shd w:val="clear" w:color="000000" w:fill="FFFFFF"/>
            <w:vAlign w:val="center"/>
          </w:tcPr>
          <w:p w14:paraId="763DCD0B" w14:textId="16526EB2"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Наименование источника</w:t>
            </w:r>
          </w:p>
        </w:tc>
        <w:tc>
          <w:tcPr>
            <w:tcW w:w="1178" w:type="dxa"/>
            <w:tcBorders>
              <w:top w:val="nil"/>
              <w:left w:val="single" w:sz="4" w:space="0" w:color="auto"/>
              <w:bottom w:val="single" w:sz="4" w:space="0" w:color="000000"/>
              <w:right w:val="single" w:sz="4" w:space="0" w:color="auto"/>
            </w:tcBorders>
            <w:shd w:val="clear" w:color="000000" w:fill="FFFFFF"/>
            <w:vAlign w:val="center"/>
          </w:tcPr>
          <w:p w14:paraId="3BF00E31" w14:textId="736D69B1"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Исполнено,  рублей</w:t>
            </w:r>
          </w:p>
        </w:tc>
      </w:tr>
      <w:tr w:rsidR="00F92540" w:rsidRPr="00E25482" w14:paraId="0C2B29A3"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vAlign w:val="center"/>
            <w:hideMark/>
          </w:tcPr>
          <w:p w14:paraId="0C8C1DC9"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1 00 00000 00 0000 000</w:t>
            </w:r>
          </w:p>
        </w:tc>
        <w:tc>
          <w:tcPr>
            <w:tcW w:w="7938" w:type="dxa"/>
            <w:tcBorders>
              <w:top w:val="nil"/>
              <w:left w:val="single" w:sz="4" w:space="0" w:color="auto"/>
              <w:bottom w:val="single" w:sz="4" w:space="0" w:color="auto"/>
              <w:right w:val="single" w:sz="4" w:space="0" w:color="auto"/>
            </w:tcBorders>
            <w:vAlign w:val="center"/>
            <w:hideMark/>
          </w:tcPr>
          <w:p w14:paraId="765F5755"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Налоговые и неналоговые доходы</w:t>
            </w:r>
          </w:p>
        </w:tc>
        <w:tc>
          <w:tcPr>
            <w:tcW w:w="1178" w:type="dxa"/>
            <w:tcBorders>
              <w:top w:val="nil"/>
              <w:left w:val="single" w:sz="4" w:space="0" w:color="auto"/>
              <w:bottom w:val="single" w:sz="4" w:space="0" w:color="000000"/>
              <w:right w:val="single" w:sz="4" w:space="0" w:color="auto"/>
            </w:tcBorders>
            <w:vAlign w:val="center"/>
            <w:hideMark/>
          </w:tcPr>
          <w:p w14:paraId="42A65FFC" w14:textId="6DE03BB1"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85 454 443,96</w:t>
            </w:r>
          </w:p>
        </w:tc>
      </w:tr>
      <w:tr w:rsidR="00F92540" w:rsidRPr="00E25482" w14:paraId="75DBA59E"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EE9083C"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1 01 00000 00 0000 000</w:t>
            </w:r>
          </w:p>
        </w:tc>
        <w:tc>
          <w:tcPr>
            <w:tcW w:w="7938" w:type="dxa"/>
            <w:tcBorders>
              <w:top w:val="nil"/>
              <w:left w:val="nil"/>
              <w:bottom w:val="single" w:sz="4" w:space="0" w:color="auto"/>
              <w:right w:val="single" w:sz="4" w:space="0" w:color="auto"/>
            </w:tcBorders>
            <w:shd w:val="clear" w:color="000000" w:fill="FFFFFF"/>
            <w:hideMark/>
          </w:tcPr>
          <w:p w14:paraId="7CEDE492"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Налоги на прибыль, доходы</w:t>
            </w:r>
          </w:p>
        </w:tc>
        <w:tc>
          <w:tcPr>
            <w:tcW w:w="1178" w:type="dxa"/>
            <w:tcBorders>
              <w:top w:val="nil"/>
              <w:left w:val="nil"/>
              <w:bottom w:val="single" w:sz="4" w:space="0" w:color="auto"/>
              <w:right w:val="single" w:sz="4" w:space="0" w:color="auto"/>
            </w:tcBorders>
            <w:shd w:val="clear" w:color="000000" w:fill="FFFFFF"/>
            <w:vAlign w:val="center"/>
            <w:hideMark/>
          </w:tcPr>
          <w:p w14:paraId="4D66C221" w14:textId="2AE6543B"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38 566 025,23</w:t>
            </w:r>
          </w:p>
        </w:tc>
      </w:tr>
      <w:tr w:rsidR="00F92540" w:rsidRPr="00E25482" w14:paraId="6C761B5C"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66D82BB"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1 01 02000 01 0000 110</w:t>
            </w:r>
          </w:p>
        </w:tc>
        <w:tc>
          <w:tcPr>
            <w:tcW w:w="7938" w:type="dxa"/>
            <w:tcBorders>
              <w:top w:val="nil"/>
              <w:left w:val="nil"/>
              <w:bottom w:val="single" w:sz="4" w:space="0" w:color="auto"/>
              <w:right w:val="single" w:sz="4" w:space="0" w:color="auto"/>
            </w:tcBorders>
            <w:shd w:val="clear" w:color="000000" w:fill="FFFFFF"/>
            <w:hideMark/>
          </w:tcPr>
          <w:p w14:paraId="323CFBCD"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НДФЛ</w:t>
            </w:r>
          </w:p>
        </w:tc>
        <w:tc>
          <w:tcPr>
            <w:tcW w:w="1178" w:type="dxa"/>
            <w:tcBorders>
              <w:top w:val="nil"/>
              <w:left w:val="nil"/>
              <w:bottom w:val="single" w:sz="4" w:space="0" w:color="auto"/>
              <w:right w:val="single" w:sz="4" w:space="0" w:color="auto"/>
            </w:tcBorders>
            <w:shd w:val="clear" w:color="000000" w:fill="FFFFFF"/>
            <w:vAlign w:val="center"/>
            <w:hideMark/>
          </w:tcPr>
          <w:p w14:paraId="6894C654" w14:textId="0FCA3F3C"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38 566 025,23</w:t>
            </w:r>
          </w:p>
        </w:tc>
      </w:tr>
      <w:tr w:rsidR="00F92540" w:rsidRPr="00E25482" w14:paraId="76324B04"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A047FC0"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1 05 00000 00 0000 000</w:t>
            </w:r>
          </w:p>
        </w:tc>
        <w:tc>
          <w:tcPr>
            <w:tcW w:w="7938" w:type="dxa"/>
            <w:tcBorders>
              <w:top w:val="nil"/>
              <w:left w:val="nil"/>
              <w:bottom w:val="single" w:sz="4" w:space="0" w:color="auto"/>
              <w:right w:val="single" w:sz="4" w:space="0" w:color="auto"/>
            </w:tcBorders>
            <w:shd w:val="clear" w:color="000000" w:fill="FFFFFF"/>
            <w:hideMark/>
          </w:tcPr>
          <w:p w14:paraId="69A5AECE"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Налоги на совокупный доход</w:t>
            </w:r>
          </w:p>
        </w:tc>
        <w:tc>
          <w:tcPr>
            <w:tcW w:w="1178" w:type="dxa"/>
            <w:tcBorders>
              <w:top w:val="nil"/>
              <w:left w:val="nil"/>
              <w:bottom w:val="single" w:sz="4" w:space="0" w:color="auto"/>
              <w:right w:val="single" w:sz="4" w:space="0" w:color="auto"/>
            </w:tcBorders>
            <w:shd w:val="clear" w:color="000000" w:fill="FFFFFF"/>
            <w:vAlign w:val="center"/>
            <w:hideMark/>
          </w:tcPr>
          <w:p w14:paraId="14300EAC" w14:textId="64C04E3E"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1 201 200,57</w:t>
            </w:r>
          </w:p>
        </w:tc>
      </w:tr>
      <w:tr w:rsidR="00F92540" w:rsidRPr="00E25482" w14:paraId="11EA5B44"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274D390"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1 05 03000 01 0000 110</w:t>
            </w:r>
          </w:p>
        </w:tc>
        <w:tc>
          <w:tcPr>
            <w:tcW w:w="7938" w:type="dxa"/>
            <w:tcBorders>
              <w:top w:val="nil"/>
              <w:left w:val="nil"/>
              <w:bottom w:val="single" w:sz="4" w:space="0" w:color="auto"/>
              <w:right w:val="single" w:sz="4" w:space="0" w:color="auto"/>
            </w:tcBorders>
            <w:shd w:val="clear" w:color="000000" w:fill="FFFFFF"/>
            <w:hideMark/>
          </w:tcPr>
          <w:p w14:paraId="56E4FF92"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Единый сельскохозяйственный налог</w:t>
            </w:r>
          </w:p>
        </w:tc>
        <w:tc>
          <w:tcPr>
            <w:tcW w:w="1178" w:type="dxa"/>
            <w:tcBorders>
              <w:top w:val="nil"/>
              <w:left w:val="nil"/>
              <w:bottom w:val="single" w:sz="4" w:space="0" w:color="auto"/>
              <w:right w:val="single" w:sz="4" w:space="0" w:color="auto"/>
            </w:tcBorders>
            <w:shd w:val="clear" w:color="000000" w:fill="FFFFFF"/>
            <w:vAlign w:val="center"/>
            <w:hideMark/>
          </w:tcPr>
          <w:p w14:paraId="2A2D7017" w14:textId="04361AC2"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1 201 200,57</w:t>
            </w:r>
          </w:p>
        </w:tc>
      </w:tr>
      <w:tr w:rsidR="00F92540" w:rsidRPr="00E25482" w14:paraId="22E4E399"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BBF6B3"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 xml:space="preserve">1 06 00000 00 0000 000 </w:t>
            </w:r>
          </w:p>
        </w:tc>
        <w:tc>
          <w:tcPr>
            <w:tcW w:w="7938" w:type="dxa"/>
            <w:tcBorders>
              <w:top w:val="nil"/>
              <w:left w:val="nil"/>
              <w:bottom w:val="single" w:sz="4" w:space="0" w:color="auto"/>
              <w:right w:val="single" w:sz="4" w:space="0" w:color="auto"/>
            </w:tcBorders>
            <w:shd w:val="clear" w:color="000000" w:fill="FFFFFF"/>
            <w:hideMark/>
          </w:tcPr>
          <w:p w14:paraId="53F4174E"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Налоги на имущество</w:t>
            </w:r>
          </w:p>
        </w:tc>
        <w:tc>
          <w:tcPr>
            <w:tcW w:w="1178" w:type="dxa"/>
            <w:tcBorders>
              <w:top w:val="nil"/>
              <w:left w:val="nil"/>
              <w:bottom w:val="single" w:sz="4" w:space="0" w:color="auto"/>
              <w:right w:val="single" w:sz="4" w:space="0" w:color="auto"/>
            </w:tcBorders>
            <w:shd w:val="clear" w:color="000000" w:fill="FFFFFF"/>
            <w:vAlign w:val="center"/>
            <w:hideMark/>
          </w:tcPr>
          <w:p w14:paraId="562EE2DA" w14:textId="54FD1E25"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28 457 635,53</w:t>
            </w:r>
          </w:p>
        </w:tc>
      </w:tr>
      <w:tr w:rsidR="00F92540" w:rsidRPr="00E25482" w14:paraId="191BF7FB"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1FC2732"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000000" w:fill="FFFFFF"/>
            <w:hideMark/>
          </w:tcPr>
          <w:p w14:paraId="01786F00"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Налог на имущество физических лиц</w:t>
            </w:r>
          </w:p>
        </w:tc>
        <w:tc>
          <w:tcPr>
            <w:tcW w:w="1178" w:type="dxa"/>
            <w:tcBorders>
              <w:top w:val="nil"/>
              <w:left w:val="nil"/>
              <w:bottom w:val="single" w:sz="4" w:space="0" w:color="auto"/>
              <w:right w:val="single" w:sz="4" w:space="0" w:color="auto"/>
            </w:tcBorders>
            <w:shd w:val="clear" w:color="000000" w:fill="FFFFFF"/>
            <w:vAlign w:val="center"/>
            <w:hideMark/>
          </w:tcPr>
          <w:p w14:paraId="04471192" w14:textId="2839743C"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16 340 163,85</w:t>
            </w:r>
          </w:p>
        </w:tc>
      </w:tr>
      <w:tr w:rsidR="00F92540" w:rsidRPr="00E25482" w14:paraId="51B0514B"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05182C"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1 06 06000 13 0000 110</w:t>
            </w:r>
          </w:p>
        </w:tc>
        <w:tc>
          <w:tcPr>
            <w:tcW w:w="7938" w:type="dxa"/>
            <w:tcBorders>
              <w:top w:val="nil"/>
              <w:left w:val="nil"/>
              <w:bottom w:val="single" w:sz="4" w:space="0" w:color="auto"/>
              <w:right w:val="single" w:sz="4" w:space="0" w:color="auto"/>
            </w:tcBorders>
            <w:shd w:val="clear" w:color="000000" w:fill="FFFFFF"/>
            <w:hideMark/>
          </w:tcPr>
          <w:p w14:paraId="1B7D2E79"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Земельный налог</w:t>
            </w:r>
          </w:p>
        </w:tc>
        <w:tc>
          <w:tcPr>
            <w:tcW w:w="1178" w:type="dxa"/>
            <w:tcBorders>
              <w:top w:val="nil"/>
              <w:left w:val="nil"/>
              <w:bottom w:val="single" w:sz="4" w:space="0" w:color="auto"/>
              <w:right w:val="single" w:sz="4" w:space="0" w:color="auto"/>
            </w:tcBorders>
            <w:shd w:val="clear" w:color="000000" w:fill="FFFFFF"/>
            <w:vAlign w:val="center"/>
            <w:hideMark/>
          </w:tcPr>
          <w:p w14:paraId="2C6C8D4F" w14:textId="38ECEE59"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12 117 471,68</w:t>
            </w:r>
          </w:p>
        </w:tc>
      </w:tr>
      <w:tr w:rsidR="00F92540" w:rsidRPr="00E25482" w14:paraId="50E6C197"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42B81D6"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1 03 00000 00 0000 000</w:t>
            </w:r>
          </w:p>
        </w:tc>
        <w:tc>
          <w:tcPr>
            <w:tcW w:w="7938" w:type="dxa"/>
            <w:tcBorders>
              <w:top w:val="nil"/>
              <w:left w:val="nil"/>
              <w:bottom w:val="single" w:sz="4" w:space="0" w:color="auto"/>
              <w:right w:val="single" w:sz="4" w:space="0" w:color="auto"/>
            </w:tcBorders>
            <w:shd w:val="clear" w:color="000000" w:fill="FFFFFF"/>
            <w:hideMark/>
          </w:tcPr>
          <w:p w14:paraId="4420D58B"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178" w:type="dxa"/>
            <w:tcBorders>
              <w:top w:val="nil"/>
              <w:left w:val="nil"/>
              <w:bottom w:val="single" w:sz="4" w:space="0" w:color="auto"/>
              <w:right w:val="single" w:sz="4" w:space="0" w:color="auto"/>
            </w:tcBorders>
            <w:shd w:val="clear" w:color="000000" w:fill="FFFFFF"/>
            <w:vAlign w:val="center"/>
            <w:hideMark/>
          </w:tcPr>
          <w:p w14:paraId="3AAD176E" w14:textId="062BDAE5"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10 887 819,94</w:t>
            </w:r>
          </w:p>
        </w:tc>
      </w:tr>
      <w:tr w:rsidR="00F92540" w:rsidRPr="00E25482" w14:paraId="2D7AED28"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9D8E2E"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1 03 02231 01 0000 110</w:t>
            </w:r>
          </w:p>
        </w:tc>
        <w:tc>
          <w:tcPr>
            <w:tcW w:w="7938" w:type="dxa"/>
            <w:tcBorders>
              <w:top w:val="nil"/>
              <w:left w:val="nil"/>
              <w:bottom w:val="single" w:sz="4" w:space="0" w:color="auto"/>
              <w:right w:val="single" w:sz="4" w:space="0" w:color="auto"/>
            </w:tcBorders>
            <w:shd w:val="clear" w:color="auto" w:fill="auto"/>
            <w:vAlign w:val="center"/>
            <w:hideMark/>
          </w:tcPr>
          <w:p w14:paraId="1A6449C3"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w:t>
            </w:r>
            <w:r w:rsidRPr="00E25482">
              <w:rPr>
                <w:rFonts w:ascii="Times New Roman" w:eastAsia="Times New Roman" w:hAnsi="Times New Roman" w:cs="Times New Roman"/>
                <w:sz w:val="16"/>
                <w:szCs w:val="16"/>
                <w:lang w:eastAsia="ru-RU"/>
              </w:rPr>
              <w:lastRenderedPageBreak/>
              <w:t>бюджете в целях формирования дорожных фондов субъектов Российской Федерации)</w:t>
            </w:r>
          </w:p>
        </w:tc>
        <w:tc>
          <w:tcPr>
            <w:tcW w:w="1178" w:type="dxa"/>
            <w:tcBorders>
              <w:top w:val="nil"/>
              <w:left w:val="nil"/>
              <w:bottom w:val="single" w:sz="4" w:space="0" w:color="auto"/>
              <w:right w:val="single" w:sz="4" w:space="0" w:color="auto"/>
            </w:tcBorders>
            <w:shd w:val="clear" w:color="000000" w:fill="FFFFFF"/>
            <w:vAlign w:val="center"/>
            <w:hideMark/>
          </w:tcPr>
          <w:p w14:paraId="146E8985" w14:textId="5255E543"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lastRenderedPageBreak/>
              <w:t>5 458 140,77</w:t>
            </w:r>
          </w:p>
        </w:tc>
      </w:tr>
      <w:tr w:rsidR="00F92540" w:rsidRPr="00E25482" w14:paraId="723EA636"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FE8EBAD"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1 03 02241 01 0000 110</w:t>
            </w:r>
          </w:p>
        </w:tc>
        <w:tc>
          <w:tcPr>
            <w:tcW w:w="7938" w:type="dxa"/>
            <w:tcBorders>
              <w:top w:val="nil"/>
              <w:left w:val="nil"/>
              <w:bottom w:val="single" w:sz="4" w:space="0" w:color="auto"/>
              <w:right w:val="single" w:sz="4" w:space="0" w:color="auto"/>
            </w:tcBorders>
            <w:shd w:val="clear" w:color="auto" w:fill="auto"/>
            <w:vAlign w:val="center"/>
            <w:hideMark/>
          </w:tcPr>
          <w:p w14:paraId="05A62504"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8" w:type="dxa"/>
            <w:tcBorders>
              <w:top w:val="nil"/>
              <w:left w:val="nil"/>
              <w:bottom w:val="single" w:sz="4" w:space="0" w:color="auto"/>
              <w:right w:val="single" w:sz="4" w:space="0" w:color="auto"/>
            </w:tcBorders>
            <w:shd w:val="clear" w:color="000000" w:fill="FFFFFF"/>
            <w:vAlign w:val="center"/>
            <w:hideMark/>
          </w:tcPr>
          <w:p w14:paraId="51E6C3C6" w14:textId="41B5E348"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29 482,43</w:t>
            </w:r>
          </w:p>
        </w:tc>
      </w:tr>
      <w:tr w:rsidR="00F92540" w:rsidRPr="00E25482" w14:paraId="40D98456"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87B5110"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1 03 02251 01 0000 110</w:t>
            </w:r>
          </w:p>
        </w:tc>
        <w:tc>
          <w:tcPr>
            <w:tcW w:w="7938" w:type="dxa"/>
            <w:tcBorders>
              <w:top w:val="nil"/>
              <w:left w:val="nil"/>
              <w:bottom w:val="single" w:sz="4" w:space="0" w:color="auto"/>
              <w:right w:val="single" w:sz="4" w:space="0" w:color="auto"/>
            </w:tcBorders>
            <w:shd w:val="clear" w:color="auto" w:fill="auto"/>
            <w:vAlign w:val="center"/>
            <w:hideMark/>
          </w:tcPr>
          <w:p w14:paraId="5DE1BEEF"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8" w:type="dxa"/>
            <w:tcBorders>
              <w:top w:val="nil"/>
              <w:left w:val="nil"/>
              <w:bottom w:val="single" w:sz="4" w:space="0" w:color="auto"/>
              <w:right w:val="single" w:sz="4" w:space="0" w:color="auto"/>
            </w:tcBorders>
            <w:shd w:val="clear" w:color="000000" w:fill="FFFFFF"/>
            <w:vAlign w:val="center"/>
            <w:hideMark/>
          </w:tcPr>
          <w:p w14:paraId="3866B4C9" w14:textId="31A3C2D8"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6 026 403,83</w:t>
            </w:r>
          </w:p>
        </w:tc>
      </w:tr>
      <w:tr w:rsidR="00F92540" w:rsidRPr="00E25482" w14:paraId="36CC1BE7"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3B6BA12"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1 03 02261 01 0000 110</w:t>
            </w:r>
          </w:p>
        </w:tc>
        <w:tc>
          <w:tcPr>
            <w:tcW w:w="7938" w:type="dxa"/>
            <w:tcBorders>
              <w:top w:val="nil"/>
              <w:left w:val="nil"/>
              <w:bottom w:val="single" w:sz="4" w:space="0" w:color="auto"/>
              <w:right w:val="single" w:sz="4" w:space="0" w:color="auto"/>
            </w:tcBorders>
            <w:shd w:val="clear" w:color="auto" w:fill="auto"/>
            <w:vAlign w:val="center"/>
            <w:hideMark/>
          </w:tcPr>
          <w:p w14:paraId="440D34C8"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78" w:type="dxa"/>
            <w:tcBorders>
              <w:top w:val="nil"/>
              <w:left w:val="nil"/>
              <w:bottom w:val="single" w:sz="4" w:space="0" w:color="auto"/>
              <w:right w:val="single" w:sz="4" w:space="0" w:color="auto"/>
            </w:tcBorders>
            <w:shd w:val="clear" w:color="000000" w:fill="FFFFFF"/>
            <w:vAlign w:val="center"/>
            <w:hideMark/>
          </w:tcPr>
          <w:p w14:paraId="49AEBA64" w14:textId="7276B54D"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                626 207,09</w:t>
            </w:r>
          </w:p>
        </w:tc>
      </w:tr>
      <w:tr w:rsidR="00F92540" w:rsidRPr="00E25482" w14:paraId="254576D4"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F574EA0"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1 11 00000 00 0000 000</w:t>
            </w:r>
          </w:p>
        </w:tc>
        <w:tc>
          <w:tcPr>
            <w:tcW w:w="7938" w:type="dxa"/>
            <w:tcBorders>
              <w:top w:val="nil"/>
              <w:left w:val="nil"/>
              <w:bottom w:val="single" w:sz="4" w:space="0" w:color="auto"/>
              <w:right w:val="single" w:sz="4" w:space="0" w:color="auto"/>
            </w:tcBorders>
            <w:shd w:val="clear" w:color="000000" w:fill="FFFFFF"/>
            <w:hideMark/>
          </w:tcPr>
          <w:p w14:paraId="63702491"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178" w:type="dxa"/>
            <w:tcBorders>
              <w:top w:val="nil"/>
              <w:left w:val="nil"/>
              <w:bottom w:val="nil"/>
              <w:right w:val="single" w:sz="4" w:space="0" w:color="auto"/>
            </w:tcBorders>
            <w:shd w:val="clear" w:color="000000" w:fill="FFFFFF"/>
            <w:vAlign w:val="center"/>
            <w:hideMark/>
          </w:tcPr>
          <w:p w14:paraId="6037C3B6" w14:textId="259C6BAE"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3 420 770,39</w:t>
            </w:r>
          </w:p>
        </w:tc>
      </w:tr>
      <w:tr w:rsidR="00F92540" w:rsidRPr="00E25482" w14:paraId="1D48C31B"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4EC5FC8"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1 11 05013 13 0000 120</w:t>
            </w:r>
          </w:p>
        </w:tc>
        <w:tc>
          <w:tcPr>
            <w:tcW w:w="7938" w:type="dxa"/>
            <w:tcBorders>
              <w:top w:val="nil"/>
              <w:left w:val="nil"/>
              <w:bottom w:val="single" w:sz="4" w:space="0" w:color="auto"/>
              <w:right w:val="single" w:sz="4" w:space="0" w:color="auto"/>
            </w:tcBorders>
            <w:shd w:val="clear" w:color="auto" w:fill="auto"/>
            <w:vAlign w:val="center"/>
            <w:hideMark/>
          </w:tcPr>
          <w:p w14:paraId="2B236169"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78" w:type="dxa"/>
            <w:tcBorders>
              <w:top w:val="single" w:sz="4" w:space="0" w:color="auto"/>
              <w:left w:val="nil"/>
              <w:bottom w:val="single" w:sz="4" w:space="0" w:color="auto"/>
              <w:right w:val="single" w:sz="4" w:space="0" w:color="auto"/>
            </w:tcBorders>
            <w:shd w:val="clear" w:color="000000" w:fill="FFFFFF"/>
            <w:vAlign w:val="center"/>
            <w:hideMark/>
          </w:tcPr>
          <w:p w14:paraId="075CC666" w14:textId="140824BD"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1 345 464,49</w:t>
            </w:r>
          </w:p>
        </w:tc>
      </w:tr>
      <w:tr w:rsidR="00F92540" w:rsidRPr="00E25482" w14:paraId="315FC4FF"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B719876"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1 11 05025 13 0000 120</w:t>
            </w:r>
          </w:p>
        </w:tc>
        <w:tc>
          <w:tcPr>
            <w:tcW w:w="7938" w:type="dxa"/>
            <w:tcBorders>
              <w:top w:val="nil"/>
              <w:left w:val="nil"/>
              <w:bottom w:val="single" w:sz="4" w:space="0" w:color="auto"/>
              <w:right w:val="single" w:sz="4" w:space="0" w:color="auto"/>
            </w:tcBorders>
            <w:shd w:val="clear" w:color="auto" w:fill="auto"/>
            <w:vAlign w:val="center"/>
            <w:hideMark/>
          </w:tcPr>
          <w:p w14:paraId="1FF29C71"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78" w:type="dxa"/>
            <w:tcBorders>
              <w:top w:val="nil"/>
              <w:left w:val="nil"/>
              <w:bottom w:val="single" w:sz="4" w:space="0" w:color="auto"/>
              <w:right w:val="single" w:sz="4" w:space="0" w:color="auto"/>
            </w:tcBorders>
            <w:shd w:val="clear" w:color="000000" w:fill="FFFFFF"/>
            <w:vAlign w:val="center"/>
            <w:hideMark/>
          </w:tcPr>
          <w:p w14:paraId="39687005" w14:textId="29D836C0"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458 324,85</w:t>
            </w:r>
          </w:p>
        </w:tc>
      </w:tr>
      <w:tr w:rsidR="00F92540" w:rsidRPr="00E25482" w14:paraId="3299381C"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21546E0"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1 1105035 13 0000 120</w:t>
            </w:r>
          </w:p>
        </w:tc>
        <w:tc>
          <w:tcPr>
            <w:tcW w:w="7938" w:type="dxa"/>
            <w:tcBorders>
              <w:top w:val="nil"/>
              <w:left w:val="nil"/>
              <w:bottom w:val="single" w:sz="4" w:space="0" w:color="auto"/>
              <w:right w:val="single" w:sz="4" w:space="0" w:color="auto"/>
            </w:tcBorders>
            <w:shd w:val="clear" w:color="auto" w:fill="auto"/>
            <w:vAlign w:val="center"/>
            <w:hideMark/>
          </w:tcPr>
          <w:p w14:paraId="454CC9DB"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178" w:type="dxa"/>
            <w:tcBorders>
              <w:top w:val="nil"/>
              <w:left w:val="nil"/>
              <w:bottom w:val="nil"/>
              <w:right w:val="single" w:sz="4" w:space="0" w:color="auto"/>
            </w:tcBorders>
            <w:shd w:val="clear" w:color="000000" w:fill="FFFFFF"/>
            <w:vAlign w:val="center"/>
            <w:hideMark/>
          </w:tcPr>
          <w:p w14:paraId="2DE89F2A" w14:textId="67944888"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w:t>
            </w:r>
          </w:p>
        </w:tc>
      </w:tr>
      <w:tr w:rsidR="00F92540" w:rsidRPr="00E25482" w14:paraId="0560C38A"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B0A4EF5"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1 11 05075 13 0000 120</w:t>
            </w:r>
          </w:p>
        </w:tc>
        <w:tc>
          <w:tcPr>
            <w:tcW w:w="7938" w:type="dxa"/>
            <w:tcBorders>
              <w:top w:val="nil"/>
              <w:left w:val="nil"/>
              <w:bottom w:val="single" w:sz="4" w:space="0" w:color="auto"/>
              <w:right w:val="single" w:sz="4" w:space="0" w:color="auto"/>
            </w:tcBorders>
            <w:shd w:val="clear" w:color="auto" w:fill="auto"/>
            <w:vAlign w:val="center"/>
            <w:hideMark/>
          </w:tcPr>
          <w:p w14:paraId="1583DD1B"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78" w:type="dxa"/>
            <w:tcBorders>
              <w:top w:val="single" w:sz="4" w:space="0" w:color="auto"/>
              <w:left w:val="nil"/>
              <w:bottom w:val="nil"/>
              <w:right w:val="single" w:sz="4" w:space="0" w:color="auto"/>
            </w:tcBorders>
            <w:shd w:val="clear" w:color="000000" w:fill="FFFFFF"/>
            <w:vAlign w:val="center"/>
            <w:hideMark/>
          </w:tcPr>
          <w:p w14:paraId="7EC60EF3" w14:textId="6BA160FC"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767 909,11</w:t>
            </w:r>
          </w:p>
        </w:tc>
      </w:tr>
      <w:tr w:rsidR="00F92540" w:rsidRPr="00E25482" w14:paraId="015D2D5B"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C3A2EF1"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1 11 09045 13 0000 120</w:t>
            </w:r>
          </w:p>
        </w:tc>
        <w:tc>
          <w:tcPr>
            <w:tcW w:w="7938" w:type="dxa"/>
            <w:tcBorders>
              <w:top w:val="nil"/>
              <w:left w:val="nil"/>
              <w:bottom w:val="single" w:sz="4" w:space="0" w:color="auto"/>
              <w:right w:val="single" w:sz="4" w:space="0" w:color="auto"/>
            </w:tcBorders>
            <w:shd w:val="clear" w:color="000000" w:fill="FFFFFF"/>
            <w:hideMark/>
          </w:tcPr>
          <w:p w14:paraId="0F27BB08"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E25482">
              <w:rPr>
                <w:rFonts w:ascii="Times New Roman" w:eastAsia="Times New Roman" w:hAnsi="Times New Roman" w:cs="Times New Roman"/>
                <w:sz w:val="16"/>
                <w:szCs w:val="16"/>
                <w:lang w:eastAsia="ru-RU"/>
              </w:rPr>
              <w:t>атономных</w:t>
            </w:r>
            <w:proofErr w:type="spellEnd"/>
            <w:r w:rsidRPr="00E25482">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178" w:type="dxa"/>
            <w:tcBorders>
              <w:top w:val="single" w:sz="4" w:space="0" w:color="auto"/>
              <w:left w:val="nil"/>
              <w:bottom w:val="nil"/>
              <w:right w:val="single" w:sz="4" w:space="0" w:color="auto"/>
            </w:tcBorders>
            <w:shd w:val="clear" w:color="000000" w:fill="FFFFFF"/>
            <w:vAlign w:val="center"/>
            <w:hideMark/>
          </w:tcPr>
          <w:p w14:paraId="023ECF8B" w14:textId="48B3EA6E"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849 071,94</w:t>
            </w:r>
          </w:p>
        </w:tc>
      </w:tr>
      <w:tr w:rsidR="00F92540" w:rsidRPr="00E25482" w14:paraId="3A6835E3"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EA19DB3"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1 13 00000 00 0000 000</w:t>
            </w:r>
          </w:p>
        </w:tc>
        <w:tc>
          <w:tcPr>
            <w:tcW w:w="7938" w:type="dxa"/>
            <w:tcBorders>
              <w:top w:val="nil"/>
              <w:left w:val="nil"/>
              <w:bottom w:val="single" w:sz="4" w:space="0" w:color="auto"/>
              <w:right w:val="single" w:sz="4" w:space="0" w:color="auto"/>
            </w:tcBorders>
            <w:shd w:val="clear" w:color="000000" w:fill="FFFFFF"/>
            <w:hideMark/>
          </w:tcPr>
          <w:p w14:paraId="492BCB39"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178" w:type="dxa"/>
            <w:tcBorders>
              <w:top w:val="single" w:sz="4" w:space="0" w:color="auto"/>
              <w:left w:val="nil"/>
              <w:bottom w:val="nil"/>
              <w:right w:val="single" w:sz="4" w:space="0" w:color="auto"/>
            </w:tcBorders>
            <w:shd w:val="clear" w:color="000000" w:fill="FFFFFF"/>
            <w:vAlign w:val="center"/>
            <w:hideMark/>
          </w:tcPr>
          <w:p w14:paraId="30201E01" w14:textId="509B2C71"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15 485,00</w:t>
            </w:r>
          </w:p>
        </w:tc>
      </w:tr>
      <w:tr w:rsidR="00F92540" w:rsidRPr="00E25482" w14:paraId="37034F95"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AE81E54"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1 13 01995 13 0000 130</w:t>
            </w:r>
          </w:p>
        </w:tc>
        <w:tc>
          <w:tcPr>
            <w:tcW w:w="7938" w:type="dxa"/>
            <w:tcBorders>
              <w:top w:val="nil"/>
              <w:left w:val="nil"/>
              <w:bottom w:val="single" w:sz="4" w:space="0" w:color="auto"/>
              <w:right w:val="single" w:sz="4" w:space="0" w:color="auto"/>
            </w:tcBorders>
            <w:shd w:val="clear" w:color="000000" w:fill="FFFFFF"/>
            <w:hideMark/>
          </w:tcPr>
          <w:p w14:paraId="45E066B0"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178" w:type="dxa"/>
            <w:tcBorders>
              <w:top w:val="single" w:sz="4" w:space="0" w:color="auto"/>
              <w:left w:val="nil"/>
              <w:bottom w:val="nil"/>
              <w:right w:val="single" w:sz="4" w:space="0" w:color="auto"/>
            </w:tcBorders>
            <w:shd w:val="clear" w:color="000000" w:fill="FFFFFF"/>
            <w:vAlign w:val="center"/>
            <w:hideMark/>
          </w:tcPr>
          <w:p w14:paraId="4CD05689" w14:textId="10B6F156"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15 485,00</w:t>
            </w:r>
          </w:p>
        </w:tc>
      </w:tr>
      <w:tr w:rsidR="00F92540" w:rsidRPr="00E25482" w14:paraId="7FFE3A51"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510D296"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1 14 00000 00 0000 000</w:t>
            </w:r>
          </w:p>
        </w:tc>
        <w:tc>
          <w:tcPr>
            <w:tcW w:w="7938" w:type="dxa"/>
            <w:tcBorders>
              <w:top w:val="nil"/>
              <w:left w:val="nil"/>
              <w:bottom w:val="single" w:sz="4" w:space="0" w:color="auto"/>
              <w:right w:val="single" w:sz="4" w:space="0" w:color="auto"/>
            </w:tcBorders>
            <w:shd w:val="clear" w:color="000000" w:fill="FFFFFF"/>
            <w:hideMark/>
          </w:tcPr>
          <w:p w14:paraId="416B7499"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78" w:type="dxa"/>
            <w:tcBorders>
              <w:top w:val="single" w:sz="4" w:space="0" w:color="auto"/>
              <w:left w:val="nil"/>
              <w:bottom w:val="nil"/>
              <w:right w:val="single" w:sz="4" w:space="0" w:color="auto"/>
            </w:tcBorders>
            <w:shd w:val="clear" w:color="000000" w:fill="FFFFFF"/>
            <w:vAlign w:val="center"/>
            <w:hideMark/>
          </w:tcPr>
          <w:p w14:paraId="5264DC96" w14:textId="3EDD94CB"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1 633 606,42</w:t>
            </w:r>
          </w:p>
        </w:tc>
      </w:tr>
      <w:tr w:rsidR="00F92540" w:rsidRPr="00E25482" w14:paraId="2C8E90F2"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7102C90"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vAlign w:val="center"/>
            <w:hideMark/>
          </w:tcPr>
          <w:p w14:paraId="228A79E3" w14:textId="77777777" w:rsidR="00F92540" w:rsidRPr="00E25482" w:rsidRDefault="00F92540" w:rsidP="00F92540">
            <w:pPr>
              <w:spacing w:after="0" w:line="240" w:lineRule="auto"/>
              <w:jc w:val="both"/>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78" w:type="dxa"/>
            <w:tcBorders>
              <w:top w:val="single" w:sz="4" w:space="0" w:color="auto"/>
              <w:left w:val="nil"/>
              <w:bottom w:val="nil"/>
              <w:right w:val="single" w:sz="4" w:space="0" w:color="auto"/>
            </w:tcBorders>
            <w:shd w:val="clear" w:color="000000" w:fill="FFFFFF"/>
            <w:vAlign w:val="center"/>
            <w:hideMark/>
          </w:tcPr>
          <w:p w14:paraId="3572D0AF" w14:textId="40E6F8BD"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1 633 606,42</w:t>
            </w:r>
          </w:p>
        </w:tc>
      </w:tr>
      <w:tr w:rsidR="00F92540" w:rsidRPr="00E25482" w14:paraId="0D6ED05F"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45B5506"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1 14 00000 00 0000 430</w:t>
            </w:r>
          </w:p>
        </w:tc>
        <w:tc>
          <w:tcPr>
            <w:tcW w:w="7938" w:type="dxa"/>
            <w:tcBorders>
              <w:top w:val="nil"/>
              <w:left w:val="nil"/>
              <w:bottom w:val="single" w:sz="4" w:space="0" w:color="auto"/>
              <w:right w:val="single" w:sz="4" w:space="0" w:color="auto"/>
            </w:tcBorders>
            <w:shd w:val="clear" w:color="000000" w:fill="FFFFFF"/>
            <w:hideMark/>
          </w:tcPr>
          <w:p w14:paraId="6ED9C176"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Доходы от продажи земельных участков, находящихся в государственной и муниципальной собственности</w:t>
            </w:r>
          </w:p>
        </w:tc>
        <w:tc>
          <w:tcPr>
            <w:tcW w:w="1178" w:type="dxa"/>
            <w:tcBorders>
              <w:top w:val="single" w:sz="4" w:space="0" w:color="auto"/>
              <w:left w:val="nil"/>
              <w:bottom w:val="nil"/>
              <w:right w:val="single" w:sz="4" w:space="0" w:color="auto"/>
            </w:tcBorders>
            <w:shd w:val="clear" w:color="000000" w:fill="FFFFFF"/>
            <w:vAlign w:val="center"/>
            <w:hideMark/>
          </w:tcPr>
          <w:p w14:paraId="32DFB67E" w14:textId="173EBD7C"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1 254 376,11</w:t>
            </w:r>
          </w:p>
        </w:tc>
      </w:tr>
      <w:tr w:rsidR="00F92540" w:rsidRPr="00E25482" w14:paraId="0ABA8F0F"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F3C7771"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1 14 06013 13 0000 430</w:t>
            </w:r>
          </w:p>
        </w:tc>
        <w:tc>
          <w:tcPr>
            <w:tcW w:w="7938" w:type="dxa"/>
            <w:tcBorders>
              <w:top w:val="nil"/>
              <w:left w:val="nil"/>
              <w:bottom w:val="single" w:sz="4" w:space="0" w:color="auto"/>
              <w:right w:val="single" w:sz="4" w:space="0" w:color="auto"/>
            </w:tcBorders>
            <w:shd w:val="clear" w:color="auto" w:fill="auto"/>
            <w:vAlign w:val="center"/>
            <w:hideMark/>
          </w:tcPr>
          <w:p w14:paraId="7DBF2D52" w14:textId="77777777" w:rsidR="00F92540" w:rsidRPr="00E25482" w:rsidRDefault="00F92540" w:rsidP="00F92540">
            <w:pPr>
              <w:spacing w:after="0" w:line="240" w:lineRule="auto"/>
              <w:jc w:val="both"/>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78" w:type="dxa"/>
            <w:tcBorders>
              <w:top w:val="single" w:sz="4" w:space="0" w:color="auto"/>
              <w:left w:val="nil"/>
              <w:bottom w:val="nil"/>
              <w:right w:val="single" w:sz="4" w:space="0" w:color="auto"/>
            </w:tcBorders>
            <w:shd w:val="clear" w:color="000000" w:fill="FFFFFF"/>
            <w:vAlign w:val="center"/>
            <w:hideMark/>
          </w:tcPr>
          <w:p w14:paraId="2A3AABFC" w14:textId="3326C33E"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1 254 376,11</w:t>
            </w:r>
          </w:p>
        </w:tc>
      </w:tr>
      <w:tr w:rsidR="00F92540" w:rsidRPr="00E25482" w14:paraId="407C9D0A"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20EDCC9"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1 17 00000 00 0000 000</w:t>
            </w:r>
          </w:p>
        </w:tc>
        <w:tc>
          <w:tcPr>
            <w:tcW w:w="7938" w:type="dxa"/>
            <w:tcBorders>
              <w:top w:val="nil"/>
              <w:left w:val="nil"/>
              <w:bottom w:val="single" w:sz="4" w:space="0" w:color="auto"/>
              <w:right w:val="single" w:sz="4" w:space="0" w:color="auto"/>
            </w:tcBorders>
            <w:shd w:val="clear" w:color="auto" w:fill="auto"/>
            <w:vAlign w:val="center"/>
            <w:hideMark/>
          </w:tcPr>
          <w:p w14:paraId="7F38D68B" w14:textId="77777777" w:rsidR="00F92540" w:rsidRPr="00E25482" w:rsidRDefault="00F92540" w:rsidP="00F92540">
            <w:pPr>
              <w:spacing w:after="0" w:line="240" w:lineRule="auto"/>
              <w:jc w:val="both"/>
              <w:rPr>
                <w:rFonts w:ascii="Times New Roman" w:eastAsia="Times New Roman" w:hAnsi="Times New Roman" w:cs="Times New Roman"/>
                <w:b/>
                <w:bCs/>
                <w:color w:val="000000"/>
                <w:sz w:val="16"/>
                <w:szCs w:val="16"/>
                <w:lang w:eastAsia="ru-RU"/>
              </w:rPr>
            </w:pPr>
            <w:r w:rsidRPr="00E25482">
              <w:rPr>
                <w:rFonts w:ascii="Times New Roman" w:eastAsia="Times New Roman" w:hAnsi="Times New Roman" w:cs="Times New Roman"/>
                <w:b/>
                <w:bCs/>
                <w:color w:val="000000"/>
                <w:sz w:val="16"/>
                <w:szCs w:val="16"/>
                <w:lang w:eastAsia="ru-RU"/>
              </w:rPr>
              <w:t>Прочие неналоговые доходы</w:t>
            </w:r>
          </w:p>
        </w:tc>
        <w:tc>
          <w:tcPr>
            <w:tcW w:w="1178" w:type="dxa"/>
            <w:tcBorders>
              <w:top w:val="single" w:sz="4" w:space="0" w:color="auto"/>
              <w:left w:val="nil"/>
              <w:bottom w:val="nil"/>
              <w:right w:val="single" w:sz="4" w:space="0" w:color="auto"/>
            </w:tcBorders>
            <w:shd w:val="clear" w:color="000000" w:fill="FFFFFF"/>
            <w:vAlign w:val="center"/>
            <w:hideMark/>
          </w:tcPr>
          <w:p w14:paraId="428B964C" w14:textId="000C2EA7"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17 524,77</w:t>
            </w:r>
          </w:p>
        </w:tc>
      </w:tr>
      <w:tr w:rsidR="00F92540" w:rsidRPr="00E25482" w14:paraId="4C6EA475"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7A164BA"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1 17 05050 13 0000 180</w:t>
            </w:r>
          </w:p>
        </w:tc>
        <w:tc>
          <w:tcPr>
            <w:tcW w:w="7938" w:type="dxa"/>
            <w:tcBorders>
              <w:top w:val="nil"/>
              <w:left w:val="nil"/>
              <w:bottom w:val="single" w:sz="4" w:space="0" w:color="auto"/>
              <w:right w:val="single" w:sz="4" w:space="0" w:color="auto"/>
            </w:tcBorders>
            <w:shd w:val="clear" w:color="auto" w:fill="auto"/>
            <w:vAlign w:val="center"/>
            <w:hideMark/>
          </w:tcPr>
          <w:p w14:paraId="55A1D763" w14:textId="77777777" w:rsidR="00F92540" w:rsidRPr="00E25482" w:rsidRDefault="00F92540" w:rsidP="00F92540">
            <w:pPr>
              <w:spacing w:after="0" w:line="240" w:lineRule="auto"/>
              <w:jc w:val="both"/>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Прочие неналоговые доходы</w:t>
            </w:r>
          </w:p>
        </w:tc>
        <w:tc>
          <w:tcPr>
            <w:tcW w:w="1178" w:type="dxa"/>
            <w:tcBorders>
              <w:top w:val="single" w:sz="4" w:space="0" w:color="auto"/>
              <w:left w:val="nil"/>
              <w:bottom w:val="nil"/>
              <w:right w:val="single" w:sz="4" w:space="0" w:color="auto"/>
            </w:tcBorders>
            <w:shd w:val="clear" w:color="000000" w:fill="FFFFFF"/>
            <w:vAlign w:val="center"/>
            <w:hideMark/>
          </w:tcPr>
          <w:p w14:paraId="3CD0C410" w14:textId="67F22F41"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17 524,77</w:t>
            </w:r>
          </w:p>
        </w:tc>
      </w:tr>
      <w:tr w:rsidR="00F92540" w:rsidRPr="00E25482" w14:paraId="4723973A"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BA7EF60"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2 00 00000 00 0000 000</w:t>
            </w:r>
          </w:p>
        </w:tc>
        <w:tc>
          <w:tcPr>
            <w:tcW w:w="7938" w:type="dxa"/>
            <w:tcBorders>
              <w:top w:val="nil"/>
              <w:left w:val="nil"/>
              <w:bottom w:val="single" w:sz="4" w:space="0" w:color="auto"/>
              <w:right w:val="single" w:sz="4" w:space="0" w:color="auto"/>
            </w:tcBorders>
            <w:shd w:val="clear" w:color="000000" w:fill="FFFFFF"/>
            <w:hideMark/>
          </w:tcPr>
          <w:p w14:paraId="04970BAC"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Безвозмездные поступления</w:t>
            </w:r>
          </w:p>
        </w:tc>
        <w:tc>
          <w:tcPr>
            <w:tcW w:w="1178" w:type="dxa"/>
            <w:tcBorders>
              <w:top w:val="single" w:sz="4" w:space="0" w:color="auto"/>
              <w:left w:val="nil"/>
              <w:bottom w:val="nil"/>
              <w:right w:val="single" w:sz="4" w:space="0" w:color="auto"/>
            </w:tcBorders>
            <w:shd w:val="clear" w:color="000000" w:fill="FFFFFF"/>
            <w:vAlign w:val="center"/>
            <w:hideMark/>
          </w:tcPr>
          <w:p w14:paraId="31A77823" w14:textId="4BA786FF"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21 402 483,06</w:t>
            </w:r>
          </w:p>
        </w:tc>
      </w:tr>
      <w:tr w:rsidR="00F92540" w:rsidRPr="00E25482" w14:paraId="3AF08475"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B6D562D"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2 02 16001 13 0000 150</w:t>
            </w:r>
          </w:p>
        </w:tc>
        <w:tc>
          <w:tcPr>
            <w:tcW w:w="7938" w:type="dxa"/>
            <w:tcBorders>
              <w:top w:val="nil"/>
              <w:left w:val="nil"/>
              <w:bottom w:val="single" w:sz="4" w:space="0" w:color="auto"/>
              <w:right w:val="single" w:sz="4" w:space="0" w:color="auto"/>
            </w:tcBorders>
            <w:shd w:val="clear" w:color="000000" w:fill="FFFFFF"/>
            <w:vAlign w:val="center"/>
            <w:hideMark/>
          </w:tcPr>
          <w:p w14:paraId="6C8FD3F0"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78" w:type="dxa"/>
            <w:tcBorders>
              <w:top w:val="single" w:sz="4" w:space="0" w:color="auto"/>
              <w:left w:val="nil"/>
              <w:bottom w:val="single" w:sz="4" w:space="0" w:color="auto"/>
              <w:right w:val="single" w:sz="4" w:space="0" w:color="auto"/>
            </w:tcBorders>
            <w:shd w:val="clear" w:color="000000" w:fill="FFFFFF"/>
            <w:vAlign w:val="center"/>
            <w:hideMark/>
          </w:tcPr>
          <w:p w14:paraId="64C284FD" w14:textId="20179945" w:rsidR="00F92540" w:rsidRPr="00E25482" w:rsidRDefault="00F92540" w:rsidP="00F92540">
            <w:pPr>
              <w:spacing w:after="0" w:line="240" w:lineRule="auto"/>
              <w:ind w:left="-61"/>
              <w:jc w:val="center"/>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1 139 905,00</w:t>
            </w:r>
          </w:p>
        </w:tc>
      </w:tr>
      <w:tr w:rsidR="00F92540" w:rsidRPr="00E25482" w14:paraId="7D060AAC"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8163ED1"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2 02 29999 13 0000 150</w:t>
            </w:r>
          </w:p>
        </w:tc>
        <w:tc>
          <w:tcPr>
            <w:tcW w:w="7938" w:type="dxa"/>
            <w:tcBorders>
              <w:top w:val="nil"/>
              <w:left w:val="nil"/>
              <w:bottom w:val="single" w:sz="4" w:space="0" w:color="auto"/>
              <w:right w:val="single" w:sz="4" w:space="0" w:color="auto"/>
            </w:tcBorders>
            <w:shd w:val="clear" w:color="000000" w:fill="FFFFFF"/>
            <w:vAlign w:val="center"/>
            <w:hideMark/>
          </w:tcPr>
          <w:p w14:paraId="4874A840"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Прочие субсидии</w:t>
            </w:r>
          </w:p>
        </w:tc>
        <w:tc>
          <w:tcPr>
            <w:tcW w:w="1178" w:type="dxa"/>
            <w:tcBorders>
              <w:top w:val="nil"/>
              <w:left w:val="nil"/>
              <w:bottom w:val="single" w:sz="4" w:space="0" w:color="auto"/>
              <w:right w:val="single" w:sz="4" w:space="0" w:color="auto"/>
            </w:tcBorders>
            <w:shd w:val="clear" w:color="000000" w:fill="FFFFFF"/>
            <w:vAlign w:val="center"/>
            <w:hideMark/>
          </w:tcPr>
          <w:p w14:paraId="3E676E4D" w14:textId="25CE4E45" w:rsidR="00F92540" w:rsidRPr="00E25482" w:rsidRDefault="00F92540" w:rsidP="00F92540">
            <w:pPr>
              <w:spacing w:after="0" w:line="240" w:lineRule="auto"/>
              <w:ind w:left="-61"/>
              <w:jc w:val="center"/>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557 766,83</w:t>
            </w:r>
          </w:p>
        </w:tc>
      </w:tr>
      <w:tr w:rsidR="00F92540" w:rsidRPr="00E25482" w14:paraId="56C05A41"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BD473D9"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2 02 20216 13 0000 150</w:t>
            </w:r>
          </w:p>
        </w:tc>
        <w:tc>
          <w:tcPr>
            <w:tcW w:w="7938" w:type="dxa"/>
            <w:tcBorders>
              <w:top w:val="nil"/>
              <w:left w:val="nil"/>
              <w:bottom w:val="single" w:sz="4" w:space="0" w:color="auto"/>
              <w:right w:val="single" w:sz="4" w:space="0" w:color="auto"/>
            </w:tcBorders>
            <w:shd w:val="clear" w:color="000000" w:fill="FFFFFF"/>
            <w:vAlign w:val="center"/>
            <w:hideMark/>
          </w:tcPr>
          <w:p w14:paraId="506D4657"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капительного ремонта и ремонта дворовых территорий многоквартирных домов, проездов к </w:t>
            </w:r>
            <w:proofErr w:type="spellStart"/>
            <w:r w:rsidRPr="00E25482">
              <w:rPr>
                <w:rFonts w:ascii="Times New Roman" w:eastAsia="Times New Roman" w:hAnsi="Times New Roman" w:cs="Times New Roman"/>
                <w:sz w:val="16"/>
                <w:szCs w:val="16"/>
                <w:lang w:eastAsia="ru-RU"/>
              </w:rPr>
              <w:t>двровым</w:t>
            </w:r>
            <w:proofErr w:type="spellEnd"/>
            <w:r w:rsidRPr="00E25482">
              <w:rPr>
                <w:rFonts w:ascii="Times New Roman" w:eastAsia="Times New Roman" w:hAnsi="Times New Roman" w:cs="Times New Roman"/>
                <w:sz w:val="16"/>
                <w:szCs w:val="16"/>
                <w:lang w:eastAsia="ru-RU"/>
              </w:rPr>
              <w:t xml:space="preserve"> территориям многоквартирных домов.</w:t>
            </w:r>
          </w:p>
        </w:tc>
        <w:tc>
          <w:tcPr>
            <w:tcW w:w="1178" w:type="dxa"/>
            <w:tcBorders>
              <w:top w:val="nil"/>
              <w:left w:val="nil"/>
              <w:bottom w:val="single" w:sz="4" w:space="0" w:color="auto"/>
              <w:right w:val="single" w:sz="4" w:space="0" w:color="auto"/>
            </w:tcBorders>
            <w:shd w:val="clear" w:color="000000" w:fill="FFFFFF"/>
            <w:vAlign w:val="center"/>
            <w:hideMark/>
          </w:tcPr>
          <w:p w14:paraId="0B3050D9" w14:textId="12421B7E" w:rsidR="00F92540" w:rsidRPr="00E25482" w:rsidRDefault="00F92540" w:rsidP="00F92540">
            <w:pPr>
              <w:spacing w:after="0" w:line="240" w:lineRule="auto"/>
              <w:ind w:left="-61"/>
              <w:jc w:val="center"/>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19 410 271,91</w:t>
            </w:r>
          </w:p>
        </w:tc>
      </w:tr>
      <w:tr w:rsidR="00F92540" w:rsidRPr="00E25482" w14:paraId="508BA25F"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C536135" w14:textId="77777777" w:rsidR="00F92540" w:rsidRPr="00E25482" w:rsidRDefault="00F92540" w:rsidP="00F92540">
            <w:pPr>
              <w:spacing w:after="0" w:line="240" w:lineRule="auto"/>
              <w:jc w:val="center"/>
              <w:rPr>
                <w:rFonts w:ascii="Times New Roman" w:eastAsia="Times New Roman" w:hAnsi="Times New Roman" w:cs="Times New Roman"/>
                <w:b/>
                <w:bCs/>
                <w:color w:val="000000"/>
                <w:sz w:val="16"/>
                <w:szCs w:val="16"/>
                <w:lang w:eastAsia="ru-RU"/>
              </w:rPr>
            </w:pPr>
            <w:r w:rsidRPr="00E25482">
              <w:rPr>
                <w:rFonts w:ascii="Times New Roman" w:eastAsia="Times New Roman" w:hAnsi="Times New Roman" w:cs="Times New Roman"/>
                <w:b/>
                <w:bCs/>
                <w:color w:val="000000"/>
                <w:sz w:val="16"/>
                <w:szCs w:val="16"/>
                <w:lang w:eastAsia="ru-RU"/>
              </w:rPr>
              <w:t>2 04 00000 00 0000 000</w:t>
            </w:r>
          </w:p>
        </w:tc>
        <w:tc>
          <w:tcPr>
            <w:tcW w:w="7938" w:type="dxa"/>
            <w:tcBorders>
              <w:top w:val="nil"/>
              <w:left w:val="nil"/>
              <w:bottom w:val="single" w:sz="4" w:space="0" w:color="auto"/>
              <w:right w:val="single" w:sz="4" w:space="0" w:color="auto"/>
            </w:tcBorders>
            <w:shd w:val="clear" w:color="000000" w:fill="FFFFFF"/>
            <w:vAlign w:val="center"/>
            <w:hideMark/>
          </w:tcPr>
          <w:p w14:paraId="15C4EFD2"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178" w:type="dxa"/>
            <w:tcBorders>
              <w:top w:val="nil"/>
              <w:left w:val="nil"/>
              <w:bottom w:val="single" w:sz="4" w:space="0" w:color="auto"/>
              <w:right w:val="single" w:sz="4" w:space="0" w:color="auto"/>
            </w:tcBorders>
            <w:shd w:val="clear" w:color="000000" w:fill="FFFFFF"/>
            <w:vAlign w:val="center"/>
            <w:hideMark/>
          </w:tcPr>
          <w:p w14:paraId="3F30FC4B" w14:textId="719D193A"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223 655,00</w:t>
            </w:r>
          </w:p>
        </w:tc>
      </w:tr>
      <w:tr w:rsidR="00F92540" w:rsidRPr="00E25482" w14:paraId="408E4506"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7E0FEBD" w14:textId="77777777" w:rsidR="00F92540" w:rsidRPr="00E25482" w:rsidRDefault="00F92540" w:rsidP="00F92540">
            <w:pPr>
              <w:spacing w:after="0" w:line="240" w:lineRule="auto"/>
              <w:jc w:val="center"/>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2 04 05020 13 0000 150</w:t>
            </w:r>
          </w:p>
        </w:tc>
        <w:tc>
          <w:tcPr>
            <w:tcW w:w="7938" w:type="dxa"/>
            <w:tcBorders>
              <w:top w:val="nil"/>
              <w:left w:val="nil"/>
              <w:bottom w:val="single" w:sz="4" w:space="0" w:color="auto"/>
              <w:right w:val="single" w:sz="4" w:space="0" w:color="auto"/>
            </w:tcBorders>
            <w:shd w:val="clear" w:color="000000" w:fill="FFFFFF"/>
            <w:hideMark/>
          </w:tcPr>
          <w:p w14:paraId="2D99658A"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178" w:type="dxa"/>
            <w:tcBorders>
              <w:top w:val="nil"/>
              <w:left w:val="nil"/>
              <w:bottom w:val="single" w:sz="4" w:space="0" w:color="auto"/>
              <w:right w:val="single" w:sz="4" w:space="0" w:color="auto"/>
            </w:tcBorders>
            <w:shd w:val="clear" w:color="000000" w:fill="FFFFFF"/>
            <w:vAlign w:val="center"/>
            <w:hideMark/>
          </w:tcPr>
          <w:p w14:paraId="70D9208B" w14:textId="7D40A8E3"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223 655,00</w:t>
            </w:r>
          </w:p>
        </w:tc>
      </w:tr>
      <w:tr w:rsidR="00F92540" w:rsidRPr="00E25482" w14:paraId="6BE07BE6"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CFABE5D" w14:textId="77777777" w:rsidR="00F92540" w:rsidRPr="00E25482" w:rsidRDefault="00F92540" w:rsidP="00F92540">
            <w:pPr>
              <w:spacing w:after="0" w:line="240" w:lineRule="auto"/>
              <w:jc w:val="center"/>
              <w:rPr>
                <w:rFonts w:ascii="Times New Roman" w:eastAsia="Times New Roman" w:hAnsi="Times New Roman" w:cs="Times New Roman"/>
                <w:b/>
                <w:bCs/>
                <w:color w:val="000000"/>
                <w:sz w:val="16"/>
                <w:szCs w:val="16"/>
                <w:lang w:eastAsia="ru-RU"/>
              </w:rPr>
            </w:pPr>
            <w:r w:rsidRPr="00E25482">
              <w:rPr>
                <w:rFonts w:ascii="Times New Roman" w:eastAsia="Times New Roman" w:hAnsi="Times New Roman" w:cs="Times New Roman"/>
                <w:b/>
                <w:bCs/>
                <w:color w:val="000000"/>
                <w:sz w:val="16"/>
                <w:szCs w:val="16"/>
                <w:lang w:eastAsia="ru-RU"/>
              </w:rPr>
              <w:t>2 07 00000 00 0000 000</w:t>
            </w:r>
          </w:p>
        </w:tc>
        <w:tc>
          <w:tcPr>
            <w:tcW w:w="7938" w:type="dxa"/>
            <w:tcBorders>
              <w:top w:val="nil"/>
              <w:left w:val="nil"/>
              <w:bottom w:val="single" w:sz="4" w:space="0" w:color="auto"/>
              <w:right w:val="single" w:sz="4" w:space="0" w:color="auto"/>
            </w:tcBorders>
            <w:shd w:val="clear" w:color="000000" w:fill="FFFFFF"/>
            <w:vAlign w:val="center"/>
            <w:hideMark/>
          </w:tcPr>
          <w:p w14:paraId="2A65BEB1" w14:textId="77777777" w:rsidR="00F92540" w:rsidRPr="00E25482" w:rsidRDefault="00F92540" w:rsidP="00F92540">
            <w:pPr>
              <w:spacing w:after="0" w:line="240" w:lineRule="auto"/>
              <w:jc w:val="both"/>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Прочие безвозмездные поступления</w:t>
            </w:r>
          </w:p>
        </w:tc>
        <w:tc>
          <w:tcPr>
            <w:tcW w:w="1178" w:type="dxa"/>
            <w:tcBorders>
              <w:top w:val="nil"/>
              <w:left w:val="nil"/>
              <w:bottom w:val="single" w:sz="4" w:space="0" w:color="auto"/>
              <w:right w:val="single" w:sz="4" w:space="0" w:color="auto"/>
            </w:tcBorders>
            <w:shd w:val="clear" w:color="000000" w:fill="FFFFFF"/>
            <w:vAlign w:val="center"/>
            <w:hideMark/>
          </w:tcPr>
          <w:p w14:paraId="1C515C07" w14:textId="5E9F5052"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70 884,32</w:t>
            </w:r>
          </w:p>
        </w:tc>
      </w:tr>
      <w:tr w:rsidR="00F92540" w:rsidRPr="00E25482" w14:paraId="1C6C78AF" w14:textId="77777777" w:rsidTr="005A666A">
        <w:trPr>
          <w:gridAfter w:val="1"/>
          <w:wAfter w:w="25" w:type="dxa"/>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DFE0F15" w14:textId="77777777" w:rsidR="00F92540" w:rsidRPr="00E25482" w:rsidRDefault="00F92540" w:rsidP="00F92540">
            <w:pPr>
              <w:spacing w:after="0" w:line="240" w:lineRule="auto"/>
              <w:jc w:val="center"/>
              <w:rPr>
                <w:rFonts w:ascii="Times New Roman" w:eastAsia="Times New Roman" w:hAnsi="Times New Roman" w:cs="Times New Roman"/>
                <w:color w:val="000000"/>
                <w:sz w:val="16"/>
                <w:szCs w:val="16"/>
                <w:lang w:eastAsia="ru-RU"/>
              </w:rPr>
            </w:pPr>
            <w:r w:rsidRPr="00E25482">
              <w:rPr>
                <w:rFonts w:ascii="Times New Roman" w:eastAsia="Times New Roman" w:hAnsi="Times New Roman" w:cs="Times New Roman"/>
                <w:color w:val="000000"/>
                <w:sz w:val="16"/>
                <w:szCs w:val="16"/>
                <w:lang w:eastAsia="ru-RU"/>
              </w:rPr>
              <w:t>2 07 05020 13 0000 150</w:t>
            </w:r>
          </w:p>
        </w:tc>
        <w:tc>
          <w:tcPr>
            <w:tcW w:w="7938" w:type="dxa"/>
            <w:tcBorders>
              <w:top w:val="nil"/>
              <w:left w:val="nil"/>
              <w:bottom w:val="single" w:sz="4" w:space="0" w:color="auto"/>
              <w:right w:val="single" w:sz="4" w:space="0" w:color="auto"/>
            </w:tcBorders>
            <w:shd w:val="clear" w:color="000000" w:fill="FFFFFF"/>
            <w:hideMark/>
          </w:tcPr>
          <w:p w14:paraId="36955B17" w14:textId="77777777" w:rsidR="00F92540" w:rsidRPr="00E25482" w:rsidRDefault="00F92540" w:rsidP="00F92540">
            <w:pPr>
              <w:spacing w:after="0" w:line="240" w:lineRule="auto"/>
              <w:jc w:val="both"/>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178" w:type="dxa"/>
            <w:tcBorders>
              <w:top w:val="nil"/>
              <w:left w:val="nil"/>
              <w:bottom w:val="single" w:sz="4" w:space="0" w:color="auto"/>
              <w:right w:val="single" w:sz="4" w:space="0" w:color="auto"/>
            </w:tcBorders>
            <w:shd w:val="clear" w:color="000000" w:fill="FFFFFF"/>
            <w:vAlign w:val="center"/>
            <w:hideMark/>
          </w:tcPr>
          <w:p w14:paraId="1AD45F9E" w14:textId="4B786CCD" w:rsidR="00F92540" w:rsidRPr="00E25482" w:rsidRDefault="00F92540" w:rsidP="00F92540">
            <w:pPr>
              <w:spacing w:after="0" w:line="240" w:lineRule="auto"/>
              <w:ind w:left="-61"/>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70 884,32</w:t>
            </w:r>
          </w:p>
        </w:tc>
      </w:tr>
      <w:tr w:rsidR="00F92540" w:rsidRPr="00E25482" w14:paraId="7D1CF0F8" w14:textId="77777777" w:rsidTr="005A666A">
        <w:trPr>
          <w:gridAfter w:val="1"/>
          <w:wAfter w:w="25" w:type="dxa"/>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085E8F8B" w14:textId="77777777" w:rsidR="00F92540" w:rsidRPr="00E25482" w:rsidRDefault="00F92540" w:rsidP="00F92540">
            <w:pPr>
              <w:spacing w:after="0" w:line="240" w:lineRule="auto"/>
              <w:jc w:val="center"/>
              <w:rPr>
                <w:rFonts w:ascii="Times New Roman" w:eastAsia="Times New Roman" w:hAnsi="Times New Roman" w:cs="Times New Roman"/>
                <w:sz w:val="16"/>
                <w:szCs w:val="16"/>
                <w:lang w:eastAsia="ru-RU"/>
              </w:rPr>
            </w:pPr>
            <w:r w:rsidRPr="00E25482">
              <w:rPr>
                <w:rFonts w:ascii="Times New Roman" w:eastAsia="Times New Roman" w:hAnsi="Times New Roman" w:cs="Times New Roman"/>
                <w:sz w:val="16"/>
                <w:szCs w:val="16"/>
                <w:lang w:eastAsia="ru-RU"/>
              </w:rPr>
              <w:t> </w:t>
            </w:r>
          </w:p>
        </w:tc>
        <w:tc>
          <w:tcPr>
            <w:tcW w:w="7938" w:type="dxa"/>
            <w:tcBorders>
              <w:top w:val="nil"/>
              <w:left w:val="nil"/>
              <w:bottom w:val="single" w:sz="4" w:space="0" w:color="auto"/>
              <w:right w:val="single" w:sz="4" w:space="0" w:color="auto"/>
            </w:tcBorders>
            <w:shd w:val="clear" w:color="auto" w:fill="auto"/>
            <w:hideMark/>
          </w:tcPr>
          <w:p w14:paraId="2EB5834A" w14:textId="77777777" w:rsidR="00F92540" w:rsidRPr="00E25482" w:rsidRDefault="00F92540" w:rsidP="00F92540">
            <w:pPr>
              <w:spacing w:after="0" w:line="240" w:lineRule="auto"/>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ВСЕГО доходов</w:t>
            </w:r>
          </w:p>
        </w:tc>
        <w:tc>
          <w:tcPr>
            <w:tcW w:w="1178" w:type="dxa"/>
            <w:tcBorders>
              <w:top w:val="nil"/>
              <w:left w:val="nil"/>
              <w:bottom w:val="single" w:sz="4" w:space="0" w:color="auto"/>
              <w:right w:val="single" w:sz="4" w:space="0" w:color="auto"/>
            </w:tcBorders>
            <w:shd w:val="clear" w:color="auto" w:fill="auto"/>
            <w:vAlign w:val="center"/>
            <w:hideMark/>
          </w:tcPr>
          <w:p w14:paraId="047A85C7" w14:textId="2FB37B4B" w:rsidR="00F92540" w:rsidRPr="00E25482" w:rsidRDefault="00F92540" w:rsidP="00F92540">
            <w:pPr>
              <w:spacing w:after="0" w:line="240" w:lineRule="auto"/>
              <w:ind w:left="-61"/>
              <w:jc w:val="center"/>
              <w:rPr>
                <w:rFonts w:ascii="Times New Roman" w:eastAsia="Times New Roman" w:hAnsi="Times New Roman" w:cs="Times New Roman"/>
                <w:b/>
                <w:bCs/>
                <w:sz w:val="16"/>
                <w:szCs w:val="16"/>
                <w:lang w:eastAsia="ru-RU"/>
              </w:rPr>
            </w:pPr>
            <w:r w:rsidRPr="00E25482">
              <w:rPr>
                <w:rFonts w:ascii="Times New Roman" w:eastAsia="Times New Roman" w:hAnsi="Times New Roman" w:cs="Times New Roman"/>
                <w:b/>
                <w:bCs/>
                <w:sz w:val="16"/>
                <w:szCs w:val="16"/>
                <w:lang w:eastAsia="ru-RU"/>
              </w:rPr>
              <w:t>106 856 927,02</w:t>
            </w:r>
          </w:p>
        </w:tc>
      </w:tr>
    </w:tbl>
    <w:p w14:paraId="349ACAE5" w14:textId="678AE450" w:rsidR="00E25482" w:rsidRPr="00111B10" w:rsidRDefault="00E25482" w:rsidP="00E2548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3166919A" w14:textId="77777777" w:rsidR="00E25482" w:rsidRPr="00111B10" w:rsidRDefault="00E25482" w:rsidP="00E2548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6EC95B0" w14:textId="77777777" w:rsidR="00E25482" w:rsidRPr="00111B10" w:rsidRDefault="00E25482" w:rsidP="00E25482">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0865" w:type="dxa"/>
        <w:tblInd w:w="250" w:type="dxa"/>
        <w:tblLook w:val="04A0" w:firstRow="1" w:lastRow="0" w:firstColumn="1" w:lastColumn="0" w:noHBand="0" w:noVBand="1"/>
      </w:tblPr>
      <w:tblGrid>
        <w:gridCol w:w="284"/>
        <w:gridCol w:w="7229"/>
        <w:gridCol w:w="2064"/>
        <w:gridCol w:w="1277"/>
        <w:gridCol w:w="11"/>
      </w:tblGrid>
      <w:tr w:rsidR="006C3EF0" w:rsidRPr="00551016" w14:paraId="688EB641" w14:textId="77777777" w:rsidTr="00FF48E4">
        <w:trPr>
          <w:trHeight w:val="80"/>
        </w:trPr>
        <w:tc>
          <w:tcPr>
            <w:tcW w:w="10865" w:type="dxa"/>
            <w:gridSpan w:val="5"/>
            <w:tcBorders>
              <w:top w:val="nil"/>
              <w:left w:val="nil"/>
              <w:bottom w:val="nil"/>
              <w:right w:val="nil"/>
            </w:tcBorders>
            <w:shd w:val="clear" w:color="auto" w:fill="auto"/>
            <w:vAlign w:val="center"/>
            <w:hideMark/>
          </w:tcPr>
          <w:p w14:paraId="4B787E36" w14:textId="77777777" w:rsidR="006C3EF0" w:rsidRPr="00551016" w:rsidRDefault="006C3EF0" w:rsidP="00551016">
            <w:pPr>
              <w:spacing w:after="0" w:line="240" w:lineRule="auto"/>
              <w:jc w:val="center"/>
              <w:rPr>
                <w:rFonts w:ascii="Times New Roman" w:eastAsia="Times New Roman" w:hAnsi="Times New Roman" w:cs="Times New Roman"/>
                <w:b/>
                <w:bCs/>
                <w:lang w:eastAsia="ru-RU"/>
              </w:rPr>
            </w:pPr>
            <w:r w:rsidRPr="00551016">
              <w:rPr>
                <w:rFonts w:ascii="Times New Roman" w:eastAsia="Times New Roman" w:hAnsi="Times New Roman" w:cs="Times New Roman"/>
                <w:b/>
                <w:bCs/>
                <w:lang w:eastAsia="ru-RU"/>
              </w:rPr>
              <w:t>Расходы  бюджета  городского поселения Безенчук муниципального района Безенчукский Самарской области</w:t>
            </w:r>
          </w:p>
        </w:tc>
      </w:tr>
      <w:tr w:rsidR="006C3EF0" w:rsidRPr="00551016" w14:paraId="41C59933" w14:textId="77777777" w:rsidTr="006C3EF0">
        <w:trPr>
          <w:gridAfter w:val="1"/>
          <w:wAfter w:w="11" w:type="dxa"/>
          <w:trHeight w:val="509"/>
        </w:trPr>
        <w:tc>
          <w:tcPr>
            <w:tcW w:w="751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4F0034"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Наименование показателя</w:t>
            </w:r>
          </w:p>
        </w:tc>
        <w:tc>
          <w:tcPr>
            <w:tcW w:w="20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C7863C"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Код расхода по бюджетной </w:t>
            </w:r>
            <w:proofErr w:type="spellStart"/>
            <w:r w:rsidRPr="00551016">
              <w:rPr>
                <w:rFonts w:ascii="Times New Roman" w:eastAsia="Times New Roman" w:hAnsi="Times New Roman" w:cs="Times New Roman"/>
                <w:b/>
                <w:bCs/>
                <w:sz w:val="16"/>
                <w:szCs w:val="16"/>
                <w:lang w:eastAsia="ru-RU"/>
              </w:rPr>
              <w:t>класификации</w:t>
            </w:r>
            <w:proofErr w:type="spellEnd"/>
          </w:p>
        </w:tc>
        <w:tc>
          <w:tcPr>
            <w:tcW w:w="12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75803F"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Исполнено,   рублей</w:t>
            </w:r>
          </w:p>
        </w:tc>
      </w:tr>
      <w:tr w:rsidR="006C3EF0" w:rsidRPr="00551016" w14:paraId="16BA7A32" w14:textId="77777777" w:rsidTr="00FF48E4">
        <w:trPr>
          <w:gridAfter w:val="1"/>
          <w:wAfter w:w="11" w:type="dxa"/>
          <w:trHeight w:val="509"/>
        </w:trPr>
        <w:tc>
          <w:tcPr>
            <w:tcW w:w="7513" w:type="dxa"/>
            <w:gridSpan w:val="2"/>
            <w:vMerge/>
            <w:tcBorders>
              <w:top w:val="single" w:sz="4" w:space="0" w:color="auto"/>
              <w:left w:val="single" w:sz="4" w:space="0" w:color="auto"/>
              <w:bottom w:val="single" w:sz="4" w:space="0" w:color="auto"/>
              <w:right w:val="single" w:sz="4" w:space="0" w:color="auto"/>
            </w:tcBorders>
            <w:vAlign w:val="center"/>
            <w:hideMark/>
          </w:tcPr>
          <w:p w14:paraId="549308BA"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p>
        </w:tc>
        <w:tc>
          <w:tcPr>
            <w:tcW w:w="2064" w:type="dxa"/>
            <w:vMerge/>
            <w:tcBorders>
              <w:top w:val="single" w:sz="4" w:space="0" w:color="auto"/>
              <w:left w:val="single" w:sz="4" w:space="0" w:color="auto"/>
              <w:bottom w:val="single" w:sz="4" w:space="0" w:color="auto"/>
              <w:right w:val="single" w:sz="4" w:space="0" w:color="auto"/>
            </w:tcBorders>
            <w:vAlign w:val="center"/>
            <w:hideMark/>
          </w:tcPr>
          <w:p w14:paraId="27C2A130"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70AE6B34"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p>
        </w:tc>
      </w:tr>
      <w:tr w:rsidR="006C3EF0" w:rsidRPr="00551016" w14:paraId="488344A0"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auto" w:fill="auto"/>
            <w:vAlign w:val="center"/>
            <w:hideMark/>
          </w:tcPr>
          <w:p w14:paraId="0AEE8E22"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c>
          <w:tcPr>
            <w:tcW w:w="7229" w:type="dxa"/>
            <w:tcBorders>
              <w:top w:val="nil"/>
              <w:left w:val="nil"/>
              <w:bottom w:val="single" w:sz="4" w:space="0" w:color="auto"/>
              <w:right w:val="single" w:sz="4" w:space="0" w:color="auto"/>
            </w:tcBorders>
            <w:shd w:val="clear" w:color="auto" w:fill="auto"/>
            <w:vAlign w:val="center"/>
            <w:hideMark/>
          </w:tcPr>
          <w:p w14:paraId="7CCF6A24"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Расходы бюджета, всего</w:t>
            </w:r>
          </w:p>
        </w:tc>
        <w:tc>
          <w:tcPr>
            <w:tcW w:w="2064" w:type="dxa"/>
            <w:tcBorders>
              <w:top w:val="nil"/>
              <w:left w:val="nil"/>
              <w:bottom w:val="single" w:sz="4" w:space="0" w:color="auto"/>
              <w:right w:val="single" w:sz="4" w:space="0" w:color="auto"/>
            </w:tcBorders>
            <w:shd w:val="clear" w:color="auto" w:fill="auto"/>
            <w:vAlign w:val="center"/>
            <w:hideMark/>
          </w:tcPr>
          <w:p w14:paraId="3C27E555"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X</w:t>
            </w:r>
          </w:p>
        </w:tc>
        <w:tc>
          <w:tcPr>
            <w:tcW w:w="1277" w:type="dxa"/>
            <w:tcBorders>
              <w:top w:val="nil"/>
              <w:left w:val="nil"/>
              <w:bottom w:val="single" w:sz="4" w:space="0" w:color="auto"/>
              <w:right w:val="single" w:sz="4" w:space="0" w:color="auto"/>
            </w:tcBorders>
            <w:shd w:val="clear" w:color="auto" w:fill="auto"/>
            <w:vAlign w:val="center"/>
            <w:hideMark/>
          </w:tcPr>
          <w:p w14:paraId="6195CA44"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108 627 641,55</w:t>
            </w:r>
          </w:p>
        </w:tc>
      </w:tr>
      <w:tr w:rsidR="006C3EF0" w:rsidRPr="00551016" w14:paraId="4E36CFC7" w14:textId="77777777" w:rsidTr="00FF48E4">
        <w:trPr>
          <w:gridAfter w:val="1"/>
          <w:wAfter w:w="11" w:type="dxa"/>
          <w:trHeight w:val="70"/>
        </w:trPr>
        <w:tc>
          <w:tcPr>
            <w:tcW w:w="751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EEC8916"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ОБЩЕГОСУДАРСТВЕННЫЕ РАСХОДЫ</w:t>
            </w:r>
          </w:p>
        </w:tc>
        <w:tc>
          <w:tcPr>
            <w:tcW w:w="2064" w:type="dxa"/>
            <w:tcBorders>
              <w:top w:val="nil"/>
              <w:left w:val="nil"/>
              <w:bottom w:val="single" w:sz="4" w:space="0" w:color="auto"/>
              <w:right w:val="single" w:sz="4" w:space="0" w:color="auto"/>
            </w:tcBorders>
            <w:shd w:val="clear" w:color="auto" w:fill="auto"/>
            <w:noWrap/>
            <w:vAlign w:val="bottom"/>
            <w:hideMark/>
          </w:tcPr>
          <w:p w14:paraId="0353FE77"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000 0100 0000000000 000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4855DD3E"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12 917 116,18</w:t>
            </w:r>
          </w:p>
        </w:tc>
      </w:tr>
      <w:tr w:rsidR="006C3EF0" w:rsidRPr="00551016" w14:paraId="2AA01074"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27CDECC5"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c>
          <w:tcPr>
            <w:tcW w:w="7229" w:type="dxa"/>
            <w:tcBorders>
              <w:top w:val="nil"/>
              <w:left w:val="nil"/>
              <w:bottom w:val="single" w:sz="4" w:space="0" w:color="auto"/>
              <w:right w:val="single" w:sz="4" w:space="0" w:color="auto"/>
            </w:tcBorders>
            <w:shd w:val="clear" w:color="auto" w:fill="auto"/>
            <w:vAlign w:val="center"/>
            <w:hideMark/>
          </w:tcPr>
          <w:p w14:paraId="2201157D"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64" w:type="dxa"/>
            <w:tcBorders>
              <w:top w:val="nil"/>
              <w:left w:val="nil"/>
              <w:bottom w:val="single" w:sz="4" w:space="0" w:color="auto"/>
              <w:right w:val="single" w:sz="4" w:space="0" w:color="auto"/>
            </w:tcBorders>
            <w:shd w:val="clear" w:color="auto" w:fill="auto"/>
            <w:noWrap/>
            <w:vAlign w:val="center"/>
            <w:hideMark/>
          </w:tcPr>
          <w:p w14:paraId="1EA220AC"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000 0102 0000000000 000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4CCC2C2B"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1 392 223,20</w:t>
            </w:r>
          </w:p>
        </w:tc>
      </w:tr>
      <w:tr w:rsidR="006C3EF0" w:rsidRPr="00551016" w14:paraId="6102C902"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59A40EAD"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c>
          <w:tcPr>
            <w:tcW w:w="7229" w:type="dxa"/>
            <w:tcBorders>
              <w:top w:val="nil"/>
              <w:left w:val="nil"/>
              <w:bottom w:val="single" w:sz="4" w:space="0" w:color="auto"/>
              <w:right w:val="single" w:sz="4" w:space="0" w:color="auto"/>
            </w:tcBorders>
            <w:shd w:val="clear" w:color="auto" w:fill="auto"/>
            <w:vAlign w:val="center"/>
            <w:hideMark/>
          </w:tcPr>
          <w:p w14:paraId="05D3E93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64" w:type="dxa"/>
            <w:tcBorders>
              <w:top w:val="nil"/>
              <w:left w:val="nil"/>
              <w:bottom w:val="single" w:sz="4" w:space="0" w:color="auto"/>
              <w:right w:val="single" w:sz="4" w:space="0" w:color="auto"/>
            </w:tcBorders>
            <w:shd w:val="clear" w:color="auto" w:fill="auto"/>
            <w:noWrap/>
            <w:vAlign w:val="center"/>
            <w:hideMark/>
          </w:tcPr>
          <w:p w14:paraId="2DA62803"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000 0102 0000000000 100</w:t>
            </w:r>
          </w:p>
        </w:tc>
        <w:tc>
          <w:tcPr>
            <w:tcW w:w="1277" w:type="dxa"/>
            <w:tcBorders>
              <w:top w:val="nil"/>
              <w:left w:val="nil"/>
              <w:bottom w:val="single" w:sz="4" w:space="0" w:color="auto"/>
              <w:right w:val="single" w:sz="4" w:space="0" w:color="auto"/>
            </w:tcBorders>
            <w:shd w:val="clear" w:color="auto" w:fill="auto"/>
            <w:noWrap/>
            <w:vAlign w:val="center"/>
            <w:hideMark/>
          </w:tcPr>
          <w:p w14:paraId="5A59D6CD"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1 392 223,20</w:t>
            </w:r>
          </w:p>
        </w:tc>
      </w:tr>
      <w:tr w:rsidR="006C3EF0" w:rsidRPr="00551016" w14:paraId="4602EF0D"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42E62951"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c>
          <w:tcPr>
            <w:tcW w:w="7229" w:type="dxa"/>
            <w:tcBorders>
              <w:top w:val="nil"/>
              <w:left w:val="nil"/>
              <w:bottom w:val="single" w:sz="4" w:space="0" w:color="auto"/>
              <w:right w:val="single" w:sz="4" w:space="0" w:color="auto"/>
            </w:tcBorders>
            <w:shd w:val="clear" w:color="auto" w:fill="auto"/>
            <w:vAlign w:val="center"/>
            <w:hideMark/>
          </w:tcPr>
          <w:p w14:paraId="12CBEF3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64" w:type="dxa"/>
            <w:tcBorders>
              <w:top w:val="nil"/>
              <w:left w:val="nil"/>
              <w:bottom w:val="single" w:sz="4" w:space="0" w:color="auto"/>
              <w:right w:val="single" w:sz="4" w:space="0" w:color="auto"/>
            </w:tcBorders>
            <w:shd w:val="clear" w:color="auto" w:fill="auto"/>
            <w:noWrap/>
            <w:vAlign w:val="center"/>
            <w:hideMark/>
          </w:tcPr>
          <w:p w14:paraId="34A56601"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000 0102 0000000000 120</w:t>
            </w:r>
          </w:p>
        </w:tc>
        <w:tc>
          <w:tcPr>
            <w:tcW w:w="1277" w:type="dxa"/>
            <w:tcBorders>
              <w:top w:val="nil"/>
              <w:left w:val="nil"/>
              <w:bottom w:val="single" w:sz="4" w:space="0" w:color="auto"/>
              <w:right w:val="single" w:sz="4" w:space="0" w:color="auto"/>
            </w:tcBorders>
            <w:shd w:val="clear" w:color="auto" w:fill="auto"/>
            <w:noWrap/>
            <w:vAlign w:val="center"/>
            <w:hideMark/>
          </w:tcPr>
          <w:p w14:paraId="4846F759"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1 392 223,20</w:t>
            </w:r>
          </w:p>
        </w:tc>
      </w:tr>
      <w:tr w:rsidR="006C3EF0" w:rsidRPr="00551016" w14:paraId="12B56B33"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799994C5"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c>
          <w:tcPr>
            <w:tcW w:w="7229" w:type="dxa"/>
            <w:tcBorders>
              <w:top w:val="nil"/>
              <w:left w:val="nil"/>
              <w:bottom w:val="single" w:sz="4" w:space="0" w:color="auto"/>
              <w:right w:val="single" w:sz="4" w:space="0" w:color="auto"/>
            </w:tcBorders>
            <w:shd w:val="clear" w:color="auto" w:fill="auto"/>
            <w:vAlign w:val="center"/>
            <w:hideMark/>
          </w:tcPr>
          <w:p w14:paraId="13ED3B9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64" w:type="dxa"/>
            <w:tcBorders>
              <w:top w:val="nil"/>
              <w:left w:val="nil"/>
              <w:bottom w:val="single" w:sz="4" w:space="0" w:color="auto"/>
              <w:right w:val="single" w:sz="4" w:space="0" w:color="auto"/>
            </w:tcBorders>
            <w:shd w:val="clear" w:color="auto" w:fill="auto"/>
            <w:noWrap/>
            <w:vAlign w:val="center"/>
            <w:hideMark/>
          </w:tcPr>
          <w:p w14:paraId="0F1494D6"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000 0102 0000000000 121</w:t>
            </w:r>
          </w:p>
        </w:tc>
        <w:tc>
          <w:tcPr>
            <w:tcW w:w="1277" w:type="dxa"/>
            <w:tcBorders>
              <w:top w:val="nil"/>
              <w:left w:val="nil"/>
              <w:bottom w:val="single" w:sz="4" w:space="0" w:color="auto"/>
              <w:right w:val="single" w:sz="4" w:space="0" w:color="auto"/>
            </w:tcBorders>
            <w:shd w:val="clear" w:color="auto" w:fill="auto"/>
            <w:noWrap/>
            <w:vAlign w:val="center"/>
            <w:hideMark/>
          </w:tcPr>
          <w:p w14:paraId="239E7BF5"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1 071 111,41</w:t>
            </w:r>
          </w:p>
        </w:tc>
      </w:tr>
      <w:tr w:rsidR="006C3EF0" w:rsidRPr="00551016" w14:paraId="2B09D852"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auto" w:fill="auto"/>
            <w:vAlign w:val="bottom"/>
            <w:hideMark/>
          </w:tcPr>
          <w:p w14:paraId="54DE35CE"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c>
          <w:tcPr>
            <w:tcW w:w="7229" w:type="dxa"/>
            <w:tcBorders>
              <w:top w:val="nil"/>
              <w:left w:val="nil"/>
              <w:bottom w:val="single" w:sz="4" w:space="0" w:color="auto"/>
              <w:right w:val="single" w:sz="4" w:space="0" w:color="auto"/>
            </w:tcBorders>
            <w:shd w:val="clear" w:color="auto" w:fill="auto"/>
            <w:vAlign w:val="center"/>
            <w:hideMark/>
          </w:tcPr>
          <w:p w14:paraId="6BC2F51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64" w:type="dxa"/>
            <w:tcBorders>
              <w:top w:val="nil"/>
              <w:left w:val="nil"/>
              <w:bottom w:val="single" w:sz="4" w:space="0" w:color="auto"/>
              <w:right w:val="single" w:sz="4" w:space="0" w:color="auto"/>
            </w:tcBorders>
            <w:shd w:val="clear" w:color="auto" w:fill="auto"/>
            <w:noWrap/>
            <w:vAlign w:val="center"/>
            <w:hideMark/>
          </w:tcPr>
          <w:p w14:paraId="3141DB6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000 0102 0000000000 129</w:t>
            </w:r>
          </w:p>
        </w:tc>
        <w:tc>
          <w:tcPr>
            <w:tcW w:w="1277" w:type="dxa"/>
            <w:tcBorders>
              <w:top w:val="nil"/>
              <w:left w:val="nil"/>
              <w:bottom w:val="single" w:sz="4" w:space="0" w:color="auto"/>
              <w:right w:val="single" w:sz="4" w:space="0" w:color="auto"/>
            </w:tcBorders>
            <w:shd w:val="clear" w:color="auto" w:fill="auto"/>
            <w:noWrap/>
            <w:vAlign w:val="center"/>
            <w:hideMark/>
          </w:tcPr>
          <w:p w14:paraId="468B1373"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321 111,79</w:t>
            </w:r>
          </w:p>
        </w:tc>
      </w:tr>
      <w:tr w:rsidR="006C3EF0" w:rsidRPr="00551016" w14:paraId="4D739A37"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33BC851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24A0816"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64" w:type="dxa"/>
            <w:tcBorders>
              <w:top w:val="nil"/>
              <w:left w:val="nil"/>
              <w:bottom w:val="single" w:sz="4" w:space="0" w:color="auto"/>
              <w:right w:val="single" w:sz="4" w:space="0" w:color="auto"/>
            </w:tcBorders>
            <w:shd w:val="clear" w:color="000000" w:fill="FFFFFF"/>
            <w:noWrap/>
            <w:vAlign w:val="center"/>
            <w:hideMark/>
          </w:tcPr>
          <w:p w14:paraId="4D251A32"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000 0104 0000000000 000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236AC0B7"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9 055 484,54</w:t>
            </w:r>
          </w:p>
        </w:tc>
      </w:tr>
      <w:tr w:rsidR="006C3EF0" w:rsidRPr="00551016" w14:paraId="5AFE581F"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66F01C7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24814EC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64" w:type="dxa"/>
            <w:tcBorders>
              <w:top w:val="nil"/>
              <w:left w:val="nil"/>
              <w:bottom w:val="single" w:sz="4" w:space="0" w:color="auto"/>
              <w:right w:val="single" w:sz="4" w:space="0" w:color="auto"/>
            </w:tcBorders>
            <w:shd w:val="clear" w:color="000000" w:fill="FFFFFF"/>
            <w:noWrap/>
            <w:vAlign w:val="center"/>
            <w:hideMark/>
          </w:tcPr>
          <w:p w14:paraId="0FB74B8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000 0104 0000000000 100</w:t>
            </w:r>
          </w:p>
        </w:tc>
        <w:tc>
          <w:tcPr>
            <w:tcW w:w="1277" w:type="dxa"/>
            <w:tcBorders>
              <w:top w:val="nil"/>
              <w:left w:val="nil"/>
              <w:bottom w:val="single" w:sz="4" w:space="0" w:color="auto"/>
              <w:right w:val="single" w:sz="4" w:space="0" w:color="auto"/>
            </w:tcBorders>
            <w:shd w:val="clear" w:color="auto" w:fill="auto"/>
            <w:noWrap/>
            <w:vAlign w:val="center"/>
            <w:hideMark/>
          </w:tcPr>
          <w:p w14:paraId="05D97F32"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7 680 402,54</w:t>
            </w:r>
          </w:p>
        </w:tc>
      </w:tr>
      <w:tr w:rsidR="006C3EF0" w:rsidRPr="00551016" w14:paraId="03D00CB5"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6A87843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6BE7FB7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64" w:type="dxa"/>
            <w:tcBorders>
              <w:top w:val="nil"/>
              <w:left w:val="nil"/>
              <w:bottom w:val="single" w:sz="4" w:space="0" w:color="auto"/>
              <w:right w:val="single" w:sz="4" w:space="0" w:color="auto"/>
            </w:tcBorders>
            <w:shd w:val="clear" w:color="000000" w:fill="FFFFFF"/>
            <w:noWrap/>
            <w:vAlign w:val="center"/>
            <w:hideMark/>
          </w:tcPr>
          <w:p w14:paraId="3DA7A528"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000 0104 0000000000 120</w:t>
            </w:r>
          </w:p>
        </w:tc>
        <w:tc>
          <w:tcPr>
            <w:tcW w:w="1277" w:type="dxa"/>
            <w:tcBorders>
              <w:top w:val="nil"/>
              <w:left w:val="nil"/>
              <w:bottom w:val="single" w:sz="4" w:space="0" w:color="auto"/>
              <w:right w:val="single" w:sz="4" w:space="0" w:color="auto"/>
            </w:tcBorders>
            <w:shd w:val="clear" w:color="auto" w:fill="auto"/>
            <w:noWrap/>
            <w:vAlign w:val="center"/>
            <w:hideMark/>
          </w:tcPr>
          <w:p w14:paraId="6377B297"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7 680 402,54</w:t>
            </w:r>
          </w:p>
        </w:tc>
      </w:tr>
      <w:tr w:rsidR="006C3EF0" w:rsidRPr="00551016" w14:paraId="321985AD"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vAlign w:val="bottom"/>
            <w:hideMark/>
          </w:tcPr>
          <w:p w14:paraId="5F8424D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B85451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64" w:type="dxa"/>
            <w:tcBorders>
              <w:top w:val="nil"/>
              <w:left w:val="nil"/>
              <w:bottom w:val="single" w:sz="4" w:space="0" w:color="auto"/>
              <w:right w:val="single" w:sz="4" w:space="0" w:color="auto"/>
            </w:tcBorders>
            <w:shd w:val="clear" w:color="000000" w:fill="FFFFFF"/>
            <w:noWrap/>
            <w:vAlign w:val="center"/>
            <w:hideMark/>
          </w:tcPr>
          <w:p w14:paraId="72B7CEAE"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000 0104 0000000000 121</w:t>
            </w:r>
          </w:p>
        </w:tc>
        <w:tc>
          <w:tcPr>
            <w:tcW w:w="1277" w:type="dxa"/>
            <w:tcBorders>
              <w:top w:val="nil"/>
              <w:left w:val="nil"/>
              <w:bottom w:val="single" w:sz="4" w:space="0" w:color="auto"/>
              <w:right w:val="single" w:sz="4" w:space="0" w:color="auto"/>
            </w:tcBorders>
            <w:shd w:val="clear" w:color="auto" w:fill="auto"/>
            <w:noWrap/>
            <w:vAlign w:val="center"/>
            <w:hideMark/>
          </w:tcPr>
          <w:p w14:paraId="1080CEE4"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5 909 746,33</w:t>
            </w:r>
          </w:p>
        </w:tc>
      </w:tr>
      <w:tr w:rsidR="006C3EF0" w:rsidRPr="00551016" w14:paraId="2A82E895"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82A1CC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229F03D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Взносы по обязательному социальному страхованию на выплаты денежного содержания и иные </w:t>
            </w:r>
            <w:r w:rsidRPr="00551016">
              <w:rPr>
                <w:rFonts w:ascii="Times New Roman" w:eastAsia="Times New Roman" w:hAnsi="Times New Roman" w:cs="Times New Roman"/>
                <w:sz w:val="16"/>
                <w:szCs w:val="16"/>
                <w:lang w:eastAsia="ru-RU"/>
              </w:rPr>
              <w:lastRenderedPageBreak/>
              <w:t>выплаты работникам государственных (муниципальных) органов</w:t>
            </w:r>
          </w:p>
        </w:tc>
        <w:tc>
          <w:tcPr>
            <w:tcW w:w="2064" w:type="dxa"/>
            <w:tcBorders>
              <w:top w:val="nil"/>
              <w:left w:val="nil"/>
              <w:bottom w:val="single" w:sz="4" w:space="0" w:color="auto"/>
              <w:right w:val="single" w:sz="4" w:space="0" w:color="auto"/>
            </w:tcBorders>
            <w:shd w:val="clear" w:color="000000" w:fill="FFFFFF"/>
            <w:noWrap/>
            <w:vAlign w:val="center"/>
            <w:hideMark/>
          </w:tcPr>
          <w:p w14:paraId="496236A0"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lastRenderedPageBreak/>
              <w:t>000 0104 0000000000 129</w:t>
            </w:r>
          </w:p>
        </w:tc>
        <w:tc>
          <w:tcPr>
            <w:tcW w:w="1277" w:type="dxa"/>
            <w:tcBorders>
              <w:top w:val="nil"/>
              <w:left w:val="nil"/>
              <w:bottom w:val="single" w:sz="4" w:space="0" w:color="auto"/>
              <w:right w:val="single" w:sz="4" w:space="0" w:color="auto"/>
            </w:tcBorders>
            <w:shd w:val="clear" w:color="auto" w:fill="auto"/>
            <w:noWrap/>
            <w:vAlign w:val="center"/>
            <w:hideMark/>
          </w:tcPr>
          <w:p w14:paraId="57D67FD3"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1 770 656,21</w:t>
            </w:r>
          </w:p>
        </w:tc>
      </w:tr>
      <w:tr w:rsidR="006C3EF0" w:rsidRPr="00551016" w14:paraId="3F11E970"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B2162E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ADD5D9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295D345E"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000 0104 0000000000 200</w:t>
            </w:r>
          </w:p>
        </w:tc>
        <w:tc>
          <w:tcPr>
            <w:tcW w:w="1277" w:type="dxa"/>
            <w:tcBorders>
              <w:top w:val="nil"/>
              <w:left w:val="nil"/>
              <w:bottom w:val="single" w:sz="4" w:space="0" w:color="auto"/>
              <w:right w:val="single" w:sz="4" w:space="0" w:color="auto"/>
            </w:tcBorders>
            <w:shd w:val="clear" w:color="auto" w:fill="auto"/>
            <w:noWrap/>
            <w:vAlign w:val="center"/>
            <w:hideMark/>
          </w:tcPr>
          <w:p w14:paraId="77AEB5F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1 171 850,00</w:t>
            </w:r>
          </w:p>
        </w:tc>
      </w:tr>
      <w:tr w:rsidR="006C3EF0" w:rsidRPr="00551016" w14:paraId="39F10D6A"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D35461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6FCF3A2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7BF784F2"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000 0104 0000000000 240</w:t>
            </w:r>
          </w:p>
        </w:tc>
        <w:tc>
          <w:tcPr>
            <w:tcW w:w="1277" w:type="dxa"/>
            <w:tcBorders>
              <w:top w:val="nil"/>
              <w:left w:val="nil"/>
              <w:bottom w:val="single" w:sz="4" w:space="0" w:color="auto"/>
              <w:right w:val="single" w:sz="4" w:space="0" w:color="auto"/>
            </w:tcBorders>
            <w:shd w:val="clear" w:color="auto" w:fill="auto"/>
            <w:noWrap/>
            <w:vAlign w:val="center"/>
            <w:hideMark/>
          </w:tcPr>
          <w:p w14:paraId="61B42588"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1 171 850,00</w:t>
            </w:r>
          </w:p>
        </w:tc>
      </w:tr>
      <w:tr w:rsidR="006C3EF0" w:rsidRPr="00551016" w14:paraId="453A6E5A"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F9C7BC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6145DDE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505DF75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000 0104 0000000000 244</w:t>
            </w:r>
          </w:p>
        </w:tc>
        <w:tc>
          <w:tcPr>
            <w:tcW w:w="1277" w:type="dxa"/>
            <w:tcBorders>
              <w:top w:val="nil"/>
              <w:left w:val="nil"/>
              <w:bottom w:val="single" w:sz="4" w:space="0" w:color="auto"/>
              <w:right w:val="single" w:sz="4" w:space="0" w:color="auto"/>
            </w:tcBorders>
            <w:shd w:val="clear" w:color="auto" w:fill="auto"/>
            <w:noWrap/>
            <w:vAlign w:val="center"/>
            <w:hideMark/>
          </w:tcPr>
          <w:p w14:paraId="3FE6FFC7"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944 946,12</w:t>
            </w:r>
          </w:p>
        </w:tc>
      </w:tr>
      <w:tr w:rsidR="006C3EF0" w:rsidRPr="00551016" w14:paraId="2BA7AFF2"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DA85B38"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EC05C1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энергетических ресурсов</w:t>
            </w:r>
          </w:p>
        </w:tc>
        <w:tc>
          <w:tcPr>
            <w:tcW w:w="2064" w:type="dxa"/>
            <w:tcBorders>
              <w:top w:val="nil"/>
              <w:left w:val="nil"/>
              <w:bottom w:val="single" w:sz="4" w:space="0" w:color="auto"/>
              <w:right w:val="single" w:sz="4" w:space="0" w:color="auto"/>
            </w:tcBorders>
            <w:shd w:val="clear" w:color="000000" w:fill="FFFFFF"/>
            <w:noWrap/>
            <w:vAlign w:val="center"/>
            <w:hideMark/>
          </w:tcPr>
          <w:p w14:paraId="6499DC28"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000 0104 0000000000 247</w:t>
            </w:r>
          </w:p>
        </w:tc>
        <w:tc>
          <w:tcPr>
            <w:tcW w:w="1277" w:type="dxa"/>
            <w:tcBorders>
              <w:top w:val="nil"/>
              <w:left w:val="nil"/>
              <w:bottom w:val="single" w:sz="4" w:space="0" w:color="auto"/>
              <w:right w:val="single" w:sz="4" w:space="0" w:color="auto"/>
            </w:tcBorders>
            <w:shd w:val="clear" w:color="auto" w:fill="auto"/>
            <w:noWrap/>
            <w:vAlign w:val="center"/>
            <w:hideMark/>
          </w:tcPr>
          <w:p w14:paraId="7D9FE9D5"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226 903,88</w:t>
            </w:r>
          </w:p>
        </w:tc>
      </w:tr>
      <w:tr w:rsidR="006C3EF0" w:rsidRPr="00551016" w14:paraId="573D0260"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B15AEA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9DA316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бюджетные ассигнования</w:t>
            </w:r>
          </w:p>
        </w:tc>
        <w:tc>
          <w:tcPr>
            <w:tcW w:w="2064" w:type="dxa"/>
            <w:tcBorders>
              <w:top w:val="nil"/>
              <w:left w:val="nil"/>
              <w:bottom w:val="single" w:sz="4" w:space="0" w:color="auto"/>
              <w:right w:val="single" w:sz="4" w:space="0" w:color="auto"/>
            </w:tcBorders>
            <w:shd w:val="clear" w:color="000000" w:fill="FFFFFF"/>
            <w:noWrap/>
            <w:vAlign w:val="center"/>
            <w:hideMark/>
          </w:tcPr>
          <w:p w14:paraId="72A63C78"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000 0104 0000000000 800</w:t>
            </w:r>
          </w:p>
        </w:tc>
        <w:tc>
          <w:tcPr>
            <w:tcW w:w="1277" w:type="dxa"/>
            <w:tcBorders>
              <w:top w:val="nil"/>
              <w:left w:val="nil"/>
              <w:bottom w:val="single" w:sz="4" w:space="0" w:color="auto"/>
              <w:right w:val="single" w:sz="4" w:space="0" w:color="auto"/>
            </w:tcBorders>
            <w:shd w:val="clear" w:color="auto" w:fill="auto"/>
            <w:noWrap/>
            <w:vAlign w:val="center"/>
            <w:hideMark/>
          </w:tcPr>
          <w:p w14:paraId="6E6AB1B1"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36 232,00</w:t>
            </w:r>
          </w:p>
        </w:tc>
      </w:tr>
      <w:tr w:rsidR="006C3EF0" w:rsidRPr="00551016" w14:paraId="09BA7D85"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A90F6A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652BC4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Уплата налогов, сборов и иных платежей</w:t>
            </w:r>
          </w:p>
        </w:tc>
        <w:tc>
          <w:tcPr>
            <w:tcW w:w="2064" w:type="dxa"/>
            <w:tcBorders>
              <w:top w:val="nil"/>
              <w:left w:val="nil"/>
              <w:bottom w:val="single" w:sz="4" w:space="0" w:color="auto"/>
              <w:right w:val="single" w:sz="4" w:space="0" w:color="auto"/>
            </w:tcBorders>
            <w:shd w:val="clear" w:color="000000" w:fill="FFFFFF"/>
            <w:noWrap/>
            <w:vAlign w:val="center"/>
            <w:hideMark/>
          </w:tcPr>
          <w:p w14:paraId="2F0DF3AB"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000 0104 0000000000 850</w:t>
            </w:r>
          </w:p>
        </w:tc>
        <w:tc>
          <w:tcPr>
            <w:tcW w:w="1277" w:type="dxa"/>
            <w:tcBorders>
              <w:top w:val="nil"/>
              <w:left w:val="nil"/>
              <w:bottom w:val="single" w:sz="4" w:space="0" w:color="auto"/>
              <w:right w:val="single" w:sz="4" w:space="0" w:color="auto"/>
            </w:tcBorders>
            <w:shd w:val="clear" w:color="auto" w:fill="auto"/>
            <w:noWrap/>
            <w:vAlign w:val="center"/>
            <w:hideMark/>
          </w:tcPr>
          <w:p w14:paraId="4549B4F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36 232,00</w:t>
            </w:r>
          </w:p>
        </w:tc>
      </w:tr>
      <w:tr w:rsidR="006C3EF0" w:rsidRPr="00551016" w14:paraId="61B30F7B"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26E0FF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367367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64" w:type="dxa"/>
            <w:tcBorders>
              <w:top w:val="nil"/>
              <w:left w:val="nil"/>
              <w:bottom w:val="single" w:sz="4" w:space="0" w:color="auto"/>
              <w:right w:val="single" w:sz="4" w:space="0" w:color="auto"/>
            </w:tcBorders>
            <w:shd w:val="clear" w:color="000000" w:fill="FFFFFF"/>
            <w:noWrap/>
            <w:vAlign w:val="center"/>
            <w:hideMark/>
          </w:tcPr>
          <w:p w14:paraId="09A26FB8"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000 0104 0000000000 851</w:t>
            </w:r>
          </w:p>
        </w:tc>
        <w:tc>
          <w:tcPr>
            <w:tcW w:w="1277" w:type="dxa"/>
            <w:tcBorders>
              <w:top w:val="nil"/>
              <w:left w:val="nil"/>
              <w:bottom w:val="single" w:sz="4" w:space="0" w:color="auto"/>
              <w:right w:val="single" w:sz="4" w:space="0" w:color="auto"/>
            </w:tcBorders>
            <w:shd w:val="clear" w:color="auto" w:fill="auto"/>
            <w:noWrap/>
            <w:vAlign w:val="center"/>
            <w:hideMark/>
          </w:tcPr>
          <w:p w14:paraId="37A4A78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138,00</w:t>
            </w:r>
          </w:p>
        </w:tc>
      </w:tr>
      <w:tr w:rsidR="006C3EF0" w:rsidRPr="00551016" w14:paraId="1E60EE96" w14:textId="77777777" w:rsidTr="00FF48E4">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D65D0B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360550C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Уплата прочих налогов, сборов</w:t>
            </w:r>
          </w:p>
        </w:tc>
        <w:tc>
          <w:tcPr>
            <w:tcW w:w="2064" w:type="dxa"/>
            <w:tcBorders>
              <w:top w:val="nil"/>
              <w:left w:val="nil"/>
              <w:bottom w:val="single" w:sz="4" w:space="0" w:color="auto"/>
              <w:right w:val="single" w:sz="4" w:space="0" w:color="auto"/>
            </w:tcBorders>
            <w:shd w:val="clear" w:color="000000" w:fill="FFFFFF"/>
            <w:noWrap/>
            <w:vAlign w:val="center"/>
            <w:hideMark/>
          </w:tcPr>
          <w:p w14:paraId="04F7C625"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000 0104 0000000000 852</w:t>
            </w:r>
          </w:p>
        </w:tc>
        <w:tc>
          <w:tcPr>
            <w:tcW w:w="1277" w:type="dxa"/>
            <w:tcBorders>
              <w:top w:val="nil"/>
              <w:left w:val="nil"/>
              <w:bottom w:val="single" w:sz="4" w:space="0" w:color="auto"/>
              <w:right w:val="single" w:sz="4" w:space="0" w:color="auto"/>
            </w:tcBorders>
            <w:shd w:val="clear" w:color="auto" w:fill="auto"/>
            <w:noWrap/>
            <w:vAlign w:val="center"/>
            <w:hideMark/>
          </w:tcPr>
          <w:p w14:paraId="30793E9A"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36 094,00</w:t>
            </w:r>
          </w:p>
        </w:tc>
      </w:tr>
      <w:tr w:rsidR="006C3EF0" w:rsidRPr="00551016" w14:paraId="307D2482"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7ADA40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B7B12A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Уплата иных платежей</w:t>
            </w:r>
          </w:p>
        </w:tc>
        <w:tc>
          <w:tcPr>
            <w:tcW w:w="2064" w:type="dxa"/>
            <w:tcBorders>
              <w:top w:val="nil"/>
              <w:left w:val="nil"/>
              <w:bottom w:val="single" w:sz="4" w:space="0" w:color="auto"/>
              <w:right w:val="single" w:sz="4" w:space="0" w:color="auto"/>
            </w:tcBorders>
            <w:shd w:val="clear" w:color="000000" w:fill="FFFFFF"/>
            <w:noWrap/>
            <w:vAlign w:val="center"/>
            <w:hideMark/>
          </w:tcPr>
          <w:p w14:paraId="2B86CC7C"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000 0104 0000000000 853</w:t>
            </w:r>
          </w:p>
        </w:tc>
        <w:tc>
          <w:tcPr>
            <w:tcW w:w="1277" w:type="dxa"/>
            <w:tcBorders>
              <w:top w:val="nil"/>
              <w:left w:val="nil"/>
              <w:bottom w:val="single" w:sz="4" w:space="0" w:color="auto"/>
              <w:right w:val="single" w:sz="4" w:space="0" w:color="auto"/>
            </w:tcBorders>
            <w:shd w:val="clear" w:color="auto" w:fill="auto"/>
            <w:noWrap/>
            <w:vAlign w:val="center"/>
            <w:hideMark/>
          </w:tcPr>
          <w:p w14:paraId="6D5F7FA5"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6C3EF0" w:rsidRPr="00551016" w14:paraId="53CCFF83"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BEE4B9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FD7D5A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662D0930"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000 0104 0000000000 500</w:t>
            </w:r>
          </w:p>
        </w:tc>
        <w:tc>
          <w:tcPr>
            <w:tcW w:w="1277" w:type="dxa"/>
            <w:tcBorders>
              <w:top w:val="nil"/>
              <w:left w:val="nil"/>
              <w:bottom w:val="single" w:sz="4" w:space="0" w:color="auto"/>
              <w:right w:val="single" w:sz="4" w:space="0" w:color="auto"/>
            </w:tcBorders>
            <w:shd w:val="clear" w:color="auto" w:fill="auto"/>
            <w:noWrap/>
            <w:vAlign w:val="center"/>
            <w:hideMark/>
          </w:tcPr>
          <w:p w14:paraId="68C6713E"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167 000,00</w:t>
            </w:r>
          </w:p>
        </w:tc>
      </w:tr>
      <w:tr w:rsidR="006C3EF0" w:rsidRPr="00551016" w14:paraId="0B257054"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A731E3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D5A940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06ED69A6"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000 0104 0000000000 540</w:t>
            </w:r>
          </w:p>
        </w:tc>
        <w:tc>
          <w:tcPr>
            <w:tcW w:w="1277" w:type="dxa"/>
            <w:tcBorders>
              <w:top w:val="nil"/>
              <w:left w:val="nil"/>
              <w:bottom w:val="single" w:sz="4" w:space="0" w:color="auto"/>
              <w:right w:val="single" w:sz="4" w:space="0" w:color="auto"/>
            </w:tcBorders>
            <w:shd w:val="clear" w:color="auto" w:fill="auto"/>
            <w:noWrap/>
            <w:vAlign w:val="center"/>
            <w:hideMark/>
          </w:tcPr>
          <w:p w14:paraId="5CFAB302"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167 000,00</w:t>
            </w:r>
          </w:p>
        </w:tc>
      </w:tr>
      <w:tr w:rsidR="006C3EF0" w:rsidRPr="00551016" w14:paraId="15389BC7"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652F7E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27FCDA91"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64" w:type="dxa"/>
            <w:tcBorders>
              <w:top w:val="nil"/>
              <w:left w:val="nil"/>
              <w:bottom w:val="single" w:sz="4" w:space="0" w:color="auto"/>
              <w:right w:val="single" w:sz="4" w:space="0" w:color="auto"/>
            </w:tcBorders>
            <w:shd w:val="clear" w:color="000000" w:fill="FFFFFF"/>
            <w:noWrap/>
            <w:vAlign w:val="center"/>
            <w:hideMark/>
          </w:tcPr>
          <w:p w14:paraId="2A59C65E"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000 0106 0000000000 000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511BC7E2"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40 000,00</w:t>
            </w:r>
          </w:p>
        </w:tc>
      </w:tr>
      <w:tr w:rsidR="006C3EF0" w:rsidRPr="00551016" w14:paraId="30C70A2E"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7BCCDB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12D276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bottom"/>
            <w:hideMark/>
          </w:tcPr>
          <w:p w14:paraId="1C4D2AD4"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000 0106 0000000000 500</w:t>
            </w:r>
          </w:p>
        </w:tc>
        <w:tc>
          <w:tcPr>
            <w:tcW w:w="1277" w:type="dxa"/>
            <w:tcBorders>
              <w:top w:val="nil"/>
              <w:left w:val="nil"/>
              <w:bottom w:val="single" w:sz="4" w:space="0" w:color="auto"/>
              <w:right w:val="single" w:sz="4" w:space="0" w:color="auto"/>
            </w:tcBorders>
            <w:shd w:val="clear" w:color="auto" w:fill="auto"/>
            <w:noWrap/>
            <w:vAlign w:val="bottom"/>
            <w:hideMark/>
          </w:tcPr>
          <w:p w14:paraId="5770D863"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40 000,00</w:t>
            </w:r>
          </w:p>
        </w:tc>
      </w:tr>
      <w:tr w:rsidR="006C3EF0" w:rsidRPr="00551016" w14:paraId="19E28714"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EDE50F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11D4EDC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bottom"/>
            <w:hideMark/>
          </w:tcPr>
          <w:p w14:paraId="30B36B53"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000 0106 0000000000 540</w:t>
            </w:r>
          </w:p>
        </w:tc>
        <w:tc>
          <w:tcPr>
            <w:tcW w:w="1277" w:type="dxa"/>
            <w:tcBorders>
              <w:top w:val="nil"/>
              <w:left w:val="nil"/>
              <w:bottom w:val="single" w:sz="4" w:space="0" w:color="auto"/>
              <w:right w:val="single" w:sz="4" w:space="0" w:color="auto"/>
            </w:tcBorders>
            <w:shd w:val="clear" w:color="auto" w:fill="auto"/>
            <w:noWrap/>
            <w:vAlign w:val="bottom"/>
            <w:hideMark/>
          </w:tcPr>
          <w:p w14:paraId="6E291C2D"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40 000,00</w:t>
            </w:r>
          </w:p>
        </w:tc>
      </w:tr>
      <w:tr w:rsidR="006C3EF0" w:rsidRPr="00551016" w14:paraId="27D91CE5"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264C5C3" w14:textId="77777777" w:rsidR="006C3EF0" w:rsidRPr="00551016" w:rsidRDefault="006C3EF0" w:rsidP="00551016">
            <w:pPr>
              <w:spacing w:after="0" w:line="240" w:lineRule="auto"/>
              <w:rPr>
                <w:rFonts w:ascii="Times New Roman" w:eastAsia="Times New Roman" w:hAnsi="Times New Roman" w:cs="Times New Roman"/>
                <w:b/>
                <w:bCs/>
                <w:i/>
                <w:iCs/>
                <w:sz w:val="16"/>
                <w:szCs w:val="16"/>
                <w:lang w:eastAsia="ru-RU"/>
              </w:rPr>
            </w:pPr>
            <w:r w:rsidRPr="00551016">
              <w:rPr>
                <w:rFonts w:ascii="Times New Roman" w:eastAsia="Times New Roman" w:hAnsi="Times New Roman" w:cs="Times New Roman"/>
                <w:b/>
                <w:bCs/>
                <w:i/>
                <w:iCs/>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F0385DC"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Другие общегосударственные вопросы</w:t>
            </w:r>
          </w:p>
        </w:tc>
        <w:tc>
          <w:tcPr>
            <w:tcW w:w="2064" w:type="dxa"/>
            <w:tcBorders>
              <w:top w:val="nil"/>
              <w:left w:val="nil"/>
              <w:bottom w:val="single" w:sz="4" w:space="0" w:color="auto"/>
              <w:right w:val="single" w:sz="4" w:space="0" w:color="auto"/>
            </w:tcBorders>
            <w:shd w:val="clear" w:color="000000" w:fill="FFFFFF"/>
            <w:noWrap/>
            <w:vAlign w:val="center"/>
            <w:hideMark/>
          </w:tcPr>
          <w:p w14:paraId="15330F5B"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000 0113 0000000000 000</w:t>
            </w:r>
          </w:p>
        </w:tc>
        <w:tc>
          <w:tcPr>
            <w:tcW w:w="1277" w:type="dxa"/>
            <w:tcBorders>
              <w:top w:val="nil"/>
              <w:left w:val="nil"/>
              <w:bottom w:val="single" w:sz="4" w:space="0" w:color="auto"/>
              <w:right w:val="single" w:sz="4" w:space="0" w:color="auto"/>
            </w:tcBorders>
            <w:shd w:val="clear" w:color="000000" w:fill="FFFFFF"/>
            <w:noWrap/>
            <w:vAlign w:val="center"/>
            <w:hideMark/>
          </w:tcPr>
          <w:p w14:paraId="62E0E601"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2 429 408,44</w:t>
            </w:r>
          </w:p>
        </w:tc>
      </w:tr>
      <w:tr w:rsidR="006C3EF0" w:rsidRPr="00551016" w14:paraId="75880A8A"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F36405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6F4EA6C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3760754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000 0113 0000000000 200</w:t>
            </w:r>
          </w:p>
        </w:tc>
        <w:tc>
          <w:tcPr>
            <w:tcW w:w="1277" w:type="dxa"/>
            <w:tcBorders>
              <w:top w:val="nil"/>
              <w:left w:val="nil"/>
              <w:bottom w:val="single" w:sz="4" w:space="0" w:color="auto"/>
              <w:right w:val="single" w:sz="4" w:space="0" w:color="auto"/>
            </w:tcBorders>
            <w:shd w:val="clear" w:color="auto" w:fill="auto"/>
            <w:noWrap/>
            <w:vAlign w:val="center"/>
            <w:hideMark/>
          </w:tcPr>
          <w:p w14:paraId="0A80417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394 449,03</w:t>
            </w:r>
          </w:p>
        </w:tc>
      </w:tr>
      <w:tr w:rsidR="006C3EF0" w:rsidRPr="00551016" w14:paraId="61B8B672"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F0939B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1FF7AC0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7B90135C"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000 0113 0000000000 240</w:t>
            </w:r>
          </w:p>
        </w:tc>
        <w:tc>
          <w:tcPr>
            <w:tcW w:w="1277" w:type="dxa"/>
            <w:tcBorders>
              <w:top w:val="nil"/>
              <w:left w:val="nil"/>
              <w:bottom w:val="single" w:sz="4" w:space="0" w:color="auto"/>
              <w:right w:val="single" w:sz="4" w:space="0" w:color="auto"/>
            </w:tcBorders>
            <w:shd w:val="clear" w:color="auto" w:fill="auto"/>
            <w:noWrap/>
            <w:vAlign w:val="center"/>
            <w:hideMark/>
          </w:tcPr>
          <w:p w14:paraId="6143A9CE"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394 449,03</w:t>
            </w:r>
          </w:p>
        </w:tc>
      </w:tr>
      <w:tr w:rsidR="006C3EF0" w:rsidRPr="00551016" w14:paraId="660AAF42"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63C2C6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D81127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6BAF046C"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000 0113 0000000000 244</w:t>
            </w:r>
          </w:p>
        </w:tc>
        <w:tc>
          <w:tcPr>
            <w:tcW w:w="1277" w:type="dxa"/>
            <w:tcBorders>
              <w:top w:val="nil"/>
              <w:left w:val="nil"/>
              <w:bottom w:val="single" w:sz="4" w:space="0" w:color="auto"/>
              <w:right w:val="single" w:sz="4" w:space="0" w:color="auto"/>
            </w:tcBorders>
            <w:shd w:val="clear" w:color="auto" w:fill="auto"/>
            <w:noWrap/>
            <w:vAlign w:val="center"/>
            <w:hideMark/>
          </w:tcPr>
          <w:p w14:paraId="34499A3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380 987,02</w:t>
            </w:r>
          </w:p>
        </w:tc>
      </w:tr>
      <w:tr w:rsidR="006C3EF0" w:rsidRPr="00551016" w14:paraId="1F8EA4BB"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2F263D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7ED52B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энергетических ресурсов</w:t>
            </w:r>
          </w:p>
        </w:tc>
        <w:tc>
          <w:tcPr>
            <w:tcW w:w="2064" w:type="dxa"/>
            <w:tcBorders>
              <w:top w:val="nil"/>
              <w:left w:val="nil"/>
              <w:bottom w:val="single" w:sz="4" w:space="0" w:color="auto"/>
              <w:right w:val="single" w:sz="4" w:space="0" w:color="auto"/>
            </w:tcBorders>
            <w:shd w:val="clear" w:color="000000" w:fill="FFFFFF"/>
            <w:noWrap/>
            <w:vAlign w:val="center"/>
            <w:hideMark/>
          </w:tcPr>
          <w:p w14:paraId="168C5E34"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000 0113 0000000000 247</w:t>
            </w:r>
          </w:p>
        </w:tc>
        <w:tc>
          <w:tcPr>
            <w:tcW w:w="1277" w:type="dxa"/>
            <w:tcBorders>
              <w:top w:val="nil"/>
              <w:left w:val="nil"/>
              <w:bottom w:val="single" w:sz="4" w:space="0" w:color="auto"/>
              <w:right w:val="single" w:sz="4" w:space="0" w:color="auto"/>
            </w:tcBorders>
            <w:shd w:val="clear" w:color="auto" w:fill="auto"/>
            <w:noWrap/>
            <w:vAlign w:val="center"/>
            <w:hideMark/>
          </w:tcPr>
          <w:p w14:paraId="2206AB3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13 462,01</w:t>
            </w:r>
          </w:p>
        </w:tc>
      </w:tr>
      <w:tr w:rsidR="006C3EF0" w:rsidRPr="00551016" w14:paraId="0CE18D0A"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E5263E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79CEE00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бюджетные ассигнования</w:t>
            </w:r>
          </w:p>
        </w:tc>
        <w:tc>
          <w:tcPr>
            <w:tcW w:w="2064" w:type="dxa"/>
            <w:tcBorders>
              <w:top w:val="nil"/>
              <w:left w:val="nil"/>
              <w:bottom w:val="single" w:sz="4" w:space="0" w:color="auto"/>
              <w:right w:val="single" w:sz="4" w:space="0" w:color="auto"/>
            </w:tcBorders>
            <w:shd w:val="clear" w:color="000000" w:fill="FFFFFF"/>
            <w:noWrap/>
            <w:vAlign w:val="center"/>
            <w:hideMark/>
          </w:tcPr>
          <w:p w14:paraId="1074F084"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000 0113 0000000000 800</w:t>
            </w:r>
          </w:p>
        </w:tc>
        <w:tc>
          <w:tcPr>
            <w:tcW w:w="1277" w:type="dxa"/>
            <w:tcBorders>
              <w:top w:val="nil"/>
              <w:left w:val="nil"/>
              <w:bottom w:val="single" w:sz="4" w:space="0" w:color="auto"/>
              <w:right w:val="single" w:sz="4" w:space="0" w:color="auto"/>
            </w:tcBorders>
            <w:shd w:val="clear" w:color="auto" w:fill="auto"/>
            <w:noWrap/>
            <w:vAlign w:val="center"/>
            <w:hideMark/>
          </w:tcPr>
          <w:p w14:paraId="713BC38E"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1 471 821,39</w:t>
            </w:r>
          </w:p>
        </w:tc>
      </w:tr>
      <w:tr w:rsidR="006C3EF0" w:rsidRPr="00551016" w14:paraId="0D4D6F82"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3EC660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5F136A5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Уплата налогов, сборов и иных платежей</w:t>
            </w:r>
          </w:p>
        </w:tc>
        <w:tc>
          <w:tcPr>
            <w:tcW w:w="2064" w:type="dxa"/>
            <w:tcBorders>
              <w:top w:val="nil"/>
              <w:left w:val="nil"/>
              <w:bottom w:val="single" w:sz="4" w:space="0" w:color="auto"/>
              <w:right w:val="single" w:sz="4" w:space="0" w:color="auto"/>
            </w:tcBorders>
            <w:shd w:val="clear" w:color="000000" w:fill="FFFFFF"/>
            <w:noWrap/>
            <w:vAlign w:val="center"/>
            <w:hideMark/>
          </w:tcPr>
          <w:p w14:paraId="06E299B8"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000 0113 0000000000 850</w:t>
            </w:r>
          </w:p>
        </w:tc>
        <w:tc>
          <w:tcPr>
            <w:tcW w:w="1277" w:type="dxa"/>
            <w:tcBorders>
              <w:top w:val="nil"/>
              <w:left w:val="nil"/>
              <w:bottom w:val="single" w:sz="4" w:space="0" w:color="auto"/>
              <w:right w:val="single" w:sz="4" w:space="0" w:color="auto"/>
            </w:tcBorders>
            <w:shd w:val="clear" w:color="auto" w:fill="auto"/>
            <w:noWrap/>
            <w:vAlign w:val="center"/>
            <w:hideMark/>
          </w:tcPr>
          <w:p w14:paraId="3E2FD7B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1 467 821,39</w:t>
            </w:r>
          </w:p>
        </w:tc>
      </w:tr>
      <w:tr w:rsidR="006C3EF0" w:rsidRPr="00551016" w14:paraId="0A941CE8"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EBB8A7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BBBF8E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Уплата прочих налогов и сборов</w:t>
            </w:r>
          </w:p>
        </w:tc>
        <w:tc>
          <w:tcPr>
            <w:tcW w:w="2064" w:type="dxa"/>
            <w:tcBorders>
              <w:top w:val="nil"/>
              <w:left w:val="nil"/>
              <w:bottom w:val="single" w:sz="4" w:space="0" w:color="auto"/>
              <w:right w:val="single" w:sz="4" w:space="0" w:color="auto"/>
            </w:tcBorders>
            <w:shd w:val="clear" w:color="000000" w:fill="FFFFFF"/>
            <w:noWrap/>
            <w:vAlign w:val="center"/>
            <w:hideMark/>
          </w:tcPr>
          <w:p w14:paraId="6549AC7C"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000 0113 0000000000 852</w:t>
            </w:r>
          </w:p>
        </w:tc>
        <w:tc>
          <w:tcPr>
            <w:tcW w:w="1277" w:type="dxa"/>
            <w:tcBorders>
              <w:top w:val="nil"/>
              <w:left w:val="nil"/>
              <w:bottom w:val="single" w:sz="4" w:space="0" w:color="auto"/>
              <w:right w:val="single" w:sz="4" w:space="0" w:color="auto"/>
            </w:tcBorders>
            <w:shd w:val="clear" w:color="auto" w:fill="auto"/>
            <w:noWrap/>
            <w:vAlign w:val="center"/>
            <w:hideMark/>
          </w:tcPr>
          <w:p w14:paraId="566AEBB6"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21 600,00</w:t>
            </w:r>
          </w:p>
        </w:tc>
      </w:tr>
      <w:tr w:rsidR="006C3EF0" w:rsidRPr="00551016" w14:paraId="35F9855E"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F259C4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10E8A81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Уплата иных платежей</w:t>
            </w:r>
          </w:p>
        </w:tc>
        <w:tc>
          <w:tcPr>
            <w:tcW w:w="2064" w:type="dxa"/>
            <w:tcBorders>
              <w:top w:val="nil"/>
              <w:left w:val="nil"/>
              <w:bottom w:val="single" w:sz="4" w:space="0" w:color="auto"/>
              <w:right w:val="single" w:sz="4" w:space="0" w:color="auto"/>
            </w:tcBorders>
            <w:shd w:val="clear" w:color="000000" w:fill="FFFFFF"/>
            <w:noWrap/>
            <w:vAlign w:val="center"/>
            <w:hideMark/>
          </w:tcPr>
          <w:p w14:paraId="4884FD47"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000 0113 0000000000 853</w:t>
            </w:r>
          </w:p>
        </w:tc>
        <w:tc>
          <w:tcPr>
            <w:tcW w:w="1277" w:type="dxa"/>
            <w:tcBorders>
              <w:top w:val="nil"/>
              <w:left w:val="nil"/>
              <w:bottom w:val="single" w:sz="4" w:space="0" w:color="auto"/>
              <w:right w:val="single" w:sz="4" w:space="0" w:color="auto"/>
            </w:tcBorders>
            <w:shd w:val="clear" w:color="auto" w:fill="auto"/>
            <w:noWrap/>
            <w:vAlign w:val="center"/>
            <w:hideMark/>
          </w:tcPr>
          <w:p w14:paraId="30F569DB"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1 446 221,39</w:t>
            </w:r>
          </w:p>
        </w:tc>
      </w:tr>
      <w:tr w:rsidR="006C3EF0" w:rsidRPr="00551016" w14:paraId="2AE599B1"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07E457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473C73D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Исполнение судебных актов</w:t>
            </w:r>
          </w:p>
        </w:tc>
        <w:tc>
          <w:tcPr>
            <w:tcW w:w="2064" w:type="dxa"/>
            <w:tcBorders>
              <w:top w:val="nil"/>
              <w:left w:val="nil"/>
              <w:bottom w:val="single" w:sz="4" w:space="0" w:color="auto"/>
              <w:right w:val="single" w:sz="4" w:space="0" w:color="auto"/>
            </w:tcBorders>
            <w:shd w:val="clear" w:color="000000" w:fill="FFFFFF"/>
            <w:noWrap/>
            <w:vAlign w:val="center"/>
            <w:hideMark/>
          </w:tcPr>
          <w:p w14:paraId="75342DF5"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000 0113 0000000000 830</w:t>
            </w:r>
          </w:p>
        </w:tc>
        <w:tc>
          <w:tcPr>
            <w:tcW w:w="1277" w:type="dxa"/>
            <w:tcBorders>
              <w:top w:val="nil"/>
              <w:left w:val="nil"/>
              <w:bottom w:val="single" w:sz="4" w:space="0" w:color="auto"/>
              <w:right w:val="single" w:sz="4" w:space="0" w:color="auto"/>
            </w:tcBorders>
            <w:shd w:val="clear" w:color="auto" w:fill="auto"/>
            <w:noWrap/>
            <w:vAlign w:val="center"/>
            <w:hideMark/>
          </w:tcPr>
          <w:p w14:paraId="6DD3F4B4"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4 000,00</w:t>
            </w:r>
          </w:p>
        </w:tc>
      </w:tr>
      <w:tr w:rsidR="006C3EF0" w:rsidRPr="00551016" w14:paraId="51D04117"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545DA2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3CF664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064" w:type="dxa"/>
            <w:tcBorders>
              <w:top w:val="nil"/>
              <w:left w:val="nil"/>
              <w:bottom w:val="single" w:sz="4" w:space="0" w:color="auto"/>
              <w:right w:val="single" w:sz="4" w:space="0" w:color="auto"/>
            </w:tcBorders>
            <w:shd w:val="clear" w:color="000000" w:fill="FFFFFF"/>
            <w:noWrap/>
            <w:vAlign w:val="center"/>
            <w:hideMark/>
          </w:tcPr>
          <w:p w14:paraId="6694B180"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000 0113 0000000000 831</w:t>
            </w:r>
          </w:p>
        </w:tc>
        <w:tc>
          <w:tcPr>
            <w:tcW w:w="1277" w:type="dxa"/>
            <w:tcBorders>
              <w:top w:val="nil"/>
              <w:left w:val="nil"/>
              <w:bottom w:val="single" w:sz="4" w:space="0" w:color="auto"/>
              <w:right w:val="single" w:sz="4" w:space="0" w:color="auto"/>
            </w:tcBorders>
            <w:shd w:val="clear" w:color="auto" w:fill="auto"/>
            <w:noWrap/>
            <w:vAlign w:val="center"/>
            <w:hideMark/>
          </w:tcPr>
          <w:p w14:paraId="716A5C4E"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4 000,00</w:t>
            </w:r>
          </w:p>
        </w:tc>
      </w:tr>
      <w:tr w:rsidR="006C3EF0" w:rsidRPr="00551016" w14:paraId="02FF137F"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D5DE10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558EA2E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5C0D790C"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000 0113 0000000000 500</w:t>
            </w:r>
          </w:p>
        </w:tc>
        <w:tc>
          <w:tcPr>
            <w:tcW w:w="1277" w:type="dxa"/>
            <w:tcBorders>
              <w:top w:val="nil"/>
              <w:left w:val="nil"/>
              <w:bottom w:val="single" w:sz="4" w:space="0" w:color="auto"/>
              <w:right w:val="single" w:sz="4" w:space="0" w:color="auto"/>
            </w:tcBorders>
            <w:shd w:val="clear" w:color="auto" w:fill="auto"/>
            <w:noWrap/>
            <w:vAlign w:val="center"/>
            <w:hideMark/>
          </w:tcPr>
          <w:p w14:paraId="0BE9B37B"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563 138,02</w:t>
            </w:r>
          </w:p>
        </w:tc>
      </w:tr>
      <w:tr w:rsidR="006C3EF0" w:rsidRPr="00551016" w14:paraId="762C8890"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E9B9D4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2EE1BE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03B0DBEA"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000 0113 0000000000 540</w:t>
            </w:r>
          </w:p>
        </w:tc>
        <w:tc>
          <w:tcPr>
            <w:tcW w:w="1277" w:type="dxa"/>
            <w:tcBorders>
              <w:top w:val="nil"/>
              <w:left w:val="nil"/>
              <w:bottom w:val="single" w:sz="4" w:space="0" w:color="auto"/>
              <w:right w:val="single" w:sz="4" w:space="0" w:color="auto"/>
            </w:tcBorders>
            <w:shd w:val="clear" w:color="auto" w:fill="auto"/>
            <w:noWrap/>
            <w:vAlign w:val="center"/>
            <w:hideMark/>
          </w:tcPr>
          <w:p w14:paraId="32F14A92"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563 138,02</w:t>
            </w:r>
          </w:p>
        </w:tc>
      </w:tr>
      <w:tr w:rsidR="006C3EF0" w:rsidRPr="00551016" w14:paraId="51D1EE08"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580001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3A911F7E"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64" w:type="dxa"/>
            <w:tcBorders>
              <w:top w:val="nil"/>
              <w:left w:val="nil"/>
              <w:bottom w:val="single" w:sz="4" w:space="0" w:color="auto"/>
              <w:right w:val="single" w:sz="4" w:space="0" w:color="auto"/>
            </w:tcBorders>
            <w:shd w:val="clear" w:color="000000" w:fill="FFFFFF"/>
            <w:noWrap/>
            <w:vAlign w:val="center"/>
            <w:hideMark/>
          </w:tcPr>
          <w:p w14:paraId="6C71FF22"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000 0300 0000000000 000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6C55BDCD"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1 745 323,34</w:t>
            </w:r>
          </w:p>
        </w:tc>
      </w:tr>
      <w:tr w:rsidR="006C3EF0" w:rsidRPr="00551016" w14:paraId="70E733F1"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DA5853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51F486CA"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64" w:type="dxa"/>
            <w:tcBorders>
              <w:top w:val="nil"/>
              <w:left w:val="nil"/>
              <w:bottom w:val="single" w:sz="4" w:space="0" w:color="auto"/>
              <w:right w:val="single" w:sz="4" w:space="0" w:color="auto"/>
            </w:tcBorders>
            <w:shd w:val="clear" w:color="000000" w:fill="FFFFFF"/>
            <w:noWrap/>
            <w:vAlign w:val="center"/>
            <w:hideMark/>
          </w:tcPr>
          <w:p w14:paraId="2CE3DE4F"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000 0309 0000000000 000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3CD437E5"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88 444,00</w:t>
            </w:r>
          </w:p>
        </w:tc>
      </w:tr>
      <w:tr w:rsidR="006C3EF0" w:rsidRPr="00551016" w14:paraId="4215A579"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0C0995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7C8658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4DEB65F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000 0309 0000000000 200</w:t>
            </w:r>
          </w:p>
        </w:tc>
        <w:tc>
          <w:tcPr>
            <w:tcW w:w="1277" w:type="dxa"/>
            <w:tcBorders>
              <w:top w:val="nil"/>
              <w:left w:val="nil"/>
              <w:bottom w:val="single" w:sz="4" w:space="0" w:color="auto"/>
              <w:right w:val="single" w:sz="4" w:space="0" w:color="auto"/>
            </w:tcBorders>
            <w:shd w:val="clear" w:color="auto" w:fill="auto"/>
            <w:noWrap/>
            <w:vAlign w:val="center"/>
            <w:hideMark/>
          </w:tcPr>
          <w:p w14:paraId="5AB3E64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88 444,00</w:t>
            </w:r>
          </w:p>
        </w:tc>
      </w:tr>
      <w:tr w:rsidR="006C3EF0" w:rsidRPr="00551016" w14:paraId="28F3C381"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379F1E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84196F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574A359C"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000 0309 0000000000 240</w:t>
            </w:r>
          </w:p>
        </w:tc>
        <w:tc>
          <w:tcPr>
            <w:tcW w:w="1277" w:type="dxa"/>
            <w:tcBorders>
              <w:top w:val="nil"/>
              <w:left w:val="nil"/>
              <w:bottom w:val="single" w:sz="4" w:space="0" w:color="auto"/>
              <w:right w:val="single" w:sz="4" w:space="0" w:color="auto"/>
            </w:tcBorders>
            <w:shd w:val="clear" w:color="auto" w:fill="auto"/>
            <w:noWrap/>
            <w:vAlign w:val="center"/>
            <w:hideMark/>
          </w:tcPr>
          <w:p w14:paraId="54F7895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88 444,00</w:t>
            </w:r>
          </w:p>
        </w:tc>
      </w:tr>
      <w:tr w:rsidR="006C3EF0" w:rsidRPr="00551016" w14:paraId="16930A6A"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A9FF2A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552D7CE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4D1DDAF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000 0309 0000000000 244</w:t>
            </w:r>
          </w:p>
        </w:tc>
        <w:tc>
          <w:tcPr>
            <w:tcW w:w="1277" w:type="dxa"/>
            <w:tcBorders>
              <w:top w:val="nil"/>
              <w:left w:val="nil"/>
              <w:bottom w:val="single" w:sz="4" w:space="0" w:color="auto"/>
              <w:right w:val="single" w:sz="4" w:space="0" w:color="auto"/>
            </w:tcBorders>
            <w:shd w:val="clear" w:color="auto" w:fill="auto"/>
            <w:noWrap/>
            <w:vAlign w:val="center"/>
            <w:hideMark/>
          </w:tcPr>
          <w:p w14:paraId="0D66649E"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88 444,00</w:t>
            </w:r>
          </w:p>
        </w:tc>
      </w:tr>
      <w:tr w:rsidR="006C3EF0" w:rsidRPr="00551016" w14:paraId="0244FDAD"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2032F98"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F459EB3"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2064" w:type="dxa"/>
            <w:tcBorders>
              <w:top w:val="nil"/>
              <w:left w:val="nil"/>
              <w:bottom w:val="single" w:sz="4" w:space="0" w:color="000000"/>
              <w:right w:val="single" w:sz="4" w:space="0" w:color="000000"/>
            </w:tcBorders>
            <w:shd w:val="clear" w:color="auto" w:fill="auto"/>
            <w:vAlign w:val="bottom"/>
            <w:hideMark/>
          </w:tcPr>
          <w:p w14:paraId="5CE639FA"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000 0310 0000000000 000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074B1CE4"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790 464,44</w:t>
            </w:r>
          </w:p>
        </w:tc>
      </w:tr>
      <w:tr w:rsidR="006C3EF0" w:rsidRPr="00551016" w14:paraId="34C35F4A"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BC47EC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2C3FB910"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000000"/>
              <w:right w:val="single" w:sz="4" w:space="0" w:color="000000"/>
            </w:tcBorders>
            <w:shd w:val="clear" w:color="auto" w:fill="auto"/>
            <w:vAlign w:val="bottom"/>
            <w:hideMark/>
          </w:tcPr>
          <w:p w14:paraId="23AB6A77"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000 0310 7300020030 200</w:t>
            </w:r>
          </w:p>
        </w:tc>
        <w:tc>
          <w:tcPr>
            <w:tcW w:w="1277" w:type="dxa"/>
            <w:tcBorders>
              <w:top w:val="nil"/>
              <w:left w:val="nil"/>
              <w:bottom w:val="single" w:sz="4" w:space="0" w:color="auto"/>
              <w:right w:val="single" w:sz="4" w:space="0" w:color="auto"/>
            </w:tcBorders>
            <w:shd w:val="clear" w:color="auto" w:fill="auto"/>
            <w:noWrap/>
            <w:vAlign w:val="center"/>
            <w:hideMark/>
          </w:tcPr>
          <w:p w14:paraId="02200DE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790 464,44</w:t>
            </w:r>
          </w:p>
        </w:tc>
      </w:tr>
      <w:tr w:rsidR="006C3EF0" w:rsidRPr="00551016" w14:paraId="5B64194E"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62B68D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0A6284A2"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000000"/>
              <w:right w:val="single" w:sz="4" w:space="0" w:color="000000"/>
            </w:tcBorders>
            <w:shd w:val="clear" w:color="auto" w:fill="auto"/>
            <w:vAlign w:val="bottom"/>
            <w:hideMark/>
          </w:tcPr>
          <w:p w14:paraId="008703FC"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000 0310 7300020030 240</w:t>
            </w:r>
          </w:p>
        </w:tc>
        <w:tc>
          <w:tcPr>
            <w:tcW w:w="1277" w:type="dxa"/>
            <w:tcBorders>
              <w:top w:val="nil"/>
              <w:left w:val="nil"/>
              <w:bottom w:val="single" w:sz="4" w:space="0" w:color="auto"/>
              <w:right w:val="single" w:sz="4" w:space="0" w:color="auto"/>
            </w:tcBorders>
            <w:shd w:val="clear" w:color="auto" w:fill="auto"/>
            <w:noWrap/>
            <w:vAlign w:val="center"/>
            <w:hideMark/>
          </w:tcPr>
          <w:p w14:paraId="56B098D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790 464,44</w:t>
            </w:r>
          </w:p>
        </w:tc>
      </w:tr>
      <w:tr w:rsidR="006C3EF0" w:rsidRPr="00551016" w14:paraId="48A740B7"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A2B9B2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65EB1A00"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Прочая закупка товаров, работ и услуг</w:t>
            </w:r>
          </w:p>
        </w:tc>
        <w:tc>
          <w:tcPr>
            <w:tcW w:w="2064" w:type="dxa"/>
            <w:tcBorders>
              <w:top w:val="nil"/>
              <w:left w:val="nil"/>
              <w:bottom w:val="single" w:sz="4" w:space="0" w:color="000000"/>
              <w:right w:val="single" w:sz="4" w:space="0" w:color="000000"/>
            </w:tcBorders>
            <w:shd w:val="clear" w:color="auto" w:fill="auto"/>
            <w:vAlign w:val="bottom"/>
            <w:hideMark/>
          </w:tcPr>
          <w:p w14:paraId="07516A1D"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208 0310 7300020030 244</w:t>
            </w:r>
          </w:p>
        </w:tc>
        <w:tc>
          <w:tcPr>
            <w:tcW w:w="1277" w:type="dxa"/>
            <w:tcBorders>
              <w:top w:val="nil"/>
              <w:left w:val="nil"/>
              <w:bottom w:val="single" w:sz="4" w:space="0" w:color="auto"/>
              <w:right w:val="single" w:sz="4" w:space="0" w:color="auto"/>
            </w:tcBorders>
            <w:shd w:val="clear" w:color="auto" w:fill="auto"/>
            <w:noWrap/>
            <w:vAlign w:val="center"/>
            <w:hideMark/>
          </w:tcPr>
          <w:p w14:paraId="59609487"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790 464,44</w:t>
            </w:r>
          </w:p>
        </w:tc>
      </w:tr>
      <w:tr w:rsidR="006C3EF0" w:rsidRPr="00551016" w14:paraId="1F33B4B9"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36A9B4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3BD4A540"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64" w:type="dxa"/>
            <w:tcBorders>
              <w:top w:val="nil"/>
              <w:left w:val="nil"/>
              <w:bottom w:val="single" w:sz="4" w:space="0" w:color="auto"/>
              <w:right w:val="single" w:sz="4" w:space="0" w:color="auto"/>
            </w:tcBorders>
            <w:shd w:val="clear" w:color="000000" w:fill="FFFFFF"/>
            <w:noWrap/>
            <w:vAlign w:val="center"/>
            <w:hideMark/>
          </w:tcPr>
          <w:p w14:paraId="67D45EA4"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000 0314 0000000000 000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593FA3FA"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866 414,90</w:t>
            </w:r>
          </w:p>
        </w:tc>
      </w:tr>
      <w:tr w:rsidR="006C3EF0" w:rsidRPr="00551016" w14:paraId="6FE113BD"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DA8F1A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754B625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6808992A"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000 0314 0000000000 200</w:t>
            </w:r>
          </w:p>
        </w:tc>
        <w:tc>
          <w:tcPr>
            <w:tcW w:w="1277" w:type="dxa"/>
            <w:tcBorders>
              <w:top w:val="nil"/>
              <w:left w:val="nil"/>
              <w:bottom w:val="single" w:sz="4" w:space="0" w:color="auto"/>
              <w:right w:val="single" w:sz="4" w:space="0" w:color="auto"/>
            </w:tcBorders>
            <w:shd w:val="clear" w:color="auto" w:fill="auto"/>
            <w:noWrap/>
            <w:vAlign w:val="center"/>
            <w:hideMark/>
          </w:tcPr>
          <w:p w14:paraId="2CE8E05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546 414,90</w:t>
            </w:r>
          </w:p>
        </w:tc>
      </w:tr>
      <w:tr w:rsidR="006C3EF0" w:rsidRPr="00551016" w14:paraId="1B36CD51"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8BF2D9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49443A3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597B2E32"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000 03149 0000000000 240</w:t>
            </w:r>
          </w:p>
        </w:tc>
        <w:tc>
          <w:tcPr>
            <w:tcW w:w="1277" w:type="dxa"/>
            <w:tcBorders>
              <w:top w:val="nil"/>
              <w:left w:val="nil"/>
              <w:bottom w:val="single" w:sz="4" w:space="0" w:color="auto"/>
              <w:right w:val="single" w:sz="4" w:space="0" w:color="auto"/>
            </w:tcBorders>
            <w:shd w:val="clear" w:color="auto" w:fill="auto"/>
            <w:noWrap/>
            <w:vAlign w:val="center"/>
            <w:hideMark/>
          </w:tcPr>
          <w:p w14:paraId="65A80D8D"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546 414,90</w:t>
            </w:r>
          </w:p>
        </w:tc>
      </w:tr>
      <w:tr w:rsidR="006C3EF0" w:rsidRPr="00551016" w14:paraId="4A64B510"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06F687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D07F82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65C88061"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000 0314 0000000000 244</w:t>
            </w:r>
          </w:p>
        </w:tc>
        <w:tc>
          <w:tcPr>
            <w:tcW w:w="1277" w:type="dxa"/>
            <w:tcBorders>
              <w:top w:val="nil"/>
              <w:left w:val="nil"/>
              <w:bottom w:val="single" w:sz="4" w:space="0" w:color="auto"/>
              <w:right w:val="single" w:sz="4" w:space="0" w:color="auto"/>
            </w:tcBorders>
            <w:shd w:val="clear" w:color="auto" w:fill="auto"/>
            <w:noWrap/>
            <w:vAlign w:val="center"/>
            <w:hideMark/>
          </w:tcPr>
          <w:p w14:paraId="57F205B1"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546 414,90</w:t>
            </w:r>
          </w:p>
        </w:tc>
      </w:tr>
      <w:tr w:rsidR="006C3EF0" w:rsidRPr="00551016" w14:paraId="7639C5AC"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48308B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1F34A6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6D79072F"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000 0314 0000000000 500</w:t>
            </w:r>
          </w:p>
        </w:tc>
        <w:tc>
          <w:tcPr>
            <w:tcW w:w="1277" w:type="dxa"/>
            <w:tcBorders>
              <w:top w:val="nil"/>
              <w:left w:val="nil"/>
              <w:bottom w:val="single" w:sz="4" w:space="0" w:color="auto"/>
              <w:right w:val="single" w:sz="4" w:space="0" w:color="auto"/>
            </w:tcBorders>
            <w:shd w:val="clear" w:color="auto" w:fill="auto"/>
            <w:noWrap/>
            <w:vAlign w:val="center"/>
            <w:hideMark/>
          </w:tcPr>
          <w:p w14:paraId="57158CC3"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320 000,00</w:t>
            </w:r>
          </w:p>
        </w:tc>
      </w:tr>
      <w:tr w:rsidR="006C3EF0" w:rsidRPr="00551016" w14:paraId="114F7820"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1613FB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AD5F61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6D4DD8EB"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000 0314 0000000000 540</w:t>
            </w:r>
          </w:p>
        </w:tc>
        <w:tc>
          <w:tcPr>
            <w:tcW w:w="1277" w:type="dxa"/>
            <w:tcBorders>
              <w:top w:val="nil"/>
              <w:left w:val="nil"/>
              <w:bottom w:val="single" w:sz="4" w:space="0" w:color="auto"/>
              <w:right w:val="single" w:sz="4" w:space="0" w:color="auto"/>
            </w:tcBorders>
            <w:shd w:val="clear" w:color="auto" w:fill="auto"/>
            <w:noWrap/>
            <w:vAlign w:val="center"/>
            <w:hideMark/>
          </w:tcPr>
          <w:p w14:paraId="5E879B0B"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320 000,00</w:t>
            </w:r>
          </w:p>
        </w:tc>
      </w:tr>
      <w:tr w:rsidR="006C3EF0" w:rsidRPr="00551016" w14:paraId="6C40F030"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0C013C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53C497CE"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НАЦИОНАЛЬНАЯ ЭКОНОМИКА</w:t>
            </w:r>
          </w:p>
        </w:tc>
        <w:tc>
          <w:tcPr>
            <w:tcW w:w="2064" w:type="dxa"/>
            <w:tcBorders>
              <w:top w:val="nil"/>
              <w:left w:val="nil"/>
              <w:bottom w:val="single" w:sz="4" w:space="0" w:color="auto"/>
              <w:right w:val="single" w:sz="4" w:space="0" w:color="auto"/>
            </w:tcBorders>
            <w:shd w:val="clear" w:color="000000" w:fill="FFFFFF"/>
            <w:noWrap/>
            <w:vAlign w:val="center"/>
            <w:hideMark/>
          </w:tcPr>
          <w:p w14:paraId="3800AF19"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000 0400 0000000000 000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0D4A3631"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33 290 633,34</w:t>
            </w:r>
          </w:p>
        </w:tc>
      </w:tr>
      <w:tr w:rsidR="006C3EF0" w:rsidRPr="00551016" w14:paraId="357CAF43" w14:textId="77777777" w:rsidTr="00D47772">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24B632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14:paraId="71271FBC"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Сельское хозяйство и рыболовство</w:t>
            </w:r>
          </w:p>
        </w:tc>
        <w:tc>
          <w:tcPr>
            <w:tcW w:w="2064" w:type="dxa"/>
            <w:tcBorders>
              <w:top w:val="nil"/>
              <w:left w:val="nil"/>
              <w:bottom w:val="single" w:sz="4" w:space="0" w:color="auto"/>
              <w:right w:val="single" w:sz="4" w:space="0" w:color="auto"/>
            </w:tcBorders>
            <w:shd w:val="clear" w:color="000000" w:fill="FFFFFF"/>
            <w:noWrap/>
            <w:vAlign w:val="center"/>
            <w:hideMark/>
          </w:tcPr>
          <w:p w14:paraId="04F97054"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000 0405 0000000000 000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7056F1E6"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2 170,00</w:t>
            </w:r>
          </w:p>
        </w:tc>
      </w:tr>
      <w:tr w:rsidR="006C3EF0" w:rsidRPr="00551016" w14:paraId="51F2DB4F" w14:textId="77777777" w:rsidTr="006C3EF0">
        <w:trPr>
          <w:gridAfter w:val="1"/>
          <w:wAfter w:w="11" w:type="dxa"/>
          <w:trHeight w:val="315"/>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B5C7768"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14:paraId="755D90F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2064" w:type="dxa"/>
            <w:tcBorders>
              <w:top w:val="nil"/>
              <w:left w:val="nil"/>
              <w:bottom w:val="single" w:sz="4" w:space="0" w:color="auto"/>
              <w:right w:val="single" w:sz="4" w:space="0" w:color="auto"/>
            </w:tcBorders>
            <w:shd w:val="clear" w:color="000000" w:fill="FFFFFF"/>
            <w:noWrap/>
            <w:vAlign w:val="center"/>
            <w:hideMark/>
          </w:tcPr>
          <w:p w14:paraId="219053AA"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000 0405 0000000000 800</w:t>
            </w:r>
          </w:p>
        </w:tc>
        <w:tc>
          <w:tcPr>
            <w:tcW w:w="1277" w:type="dxa"/>
            <w:tcBorders>
              <w:top w:val="nil"/>
              <w:left w:val="nil"/>
              <w:bottom w:val="single" w:sz="4" w:space="0" w:color="auto"/>
              <w:right w:val="single" w:sz="4" w:space="0" w:color="auto"/>
            </w:tcBorders>
            <w:shd w:val="clear" w:color="auto" w:fill="auto"/>
            <w:noWrap/>
            <w:vAlign w:val="center"/>
            <w:hideMark/>
          </w:tcPr>
          <w:p w14:paraId="38E6701C"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2 170,00</w:t>
            </w:r>
          </w:p>
        </w:tc>
      </w:tr>
      <w:tr w:rsidR="006C3EF0" w:rsidRPr="00551016" w14:paraId="4A388DDB"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CD44C4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14:paraId="277F0CD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Расходы местного бюджета, направленных на развитие сельского хозяйства в области  животноводства</w:t>
            </w:r>
          </w:p>
        </w:tc>
        <w:tc>
          <w:tcPr>
            <w:tcW w:w="2064" w:type="dxa"/>
            <w:tcBorders>
              <w:top w:val="nil"/>
              <w:left w:val="nil"/>
              <w:bottom w:val="single" w:sz="4" w:space="0" w:color="auto"/>
              <w:right w:val="single" w:sz="4" w:space="0" w:color="auto"/>
            </w:tcBorders>
            <w:shd w:val="clear" w:color="000000" w:fill="FFFFFF"/>
            <w:noWrap/>
            <w:vAlign w:val="center"/>
            <w:hideMark/>
          </w:tcPr>
          <w:p w14:paraId="501BA3A3"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000 0405 0000000000 810</w:t>
            </w:r>
          </w:p>
        </w:tc>
        <w:tc>
          <w:tcPr>
            <w:tcW w:w="1277" w:type="dxa"/>
            <w:tcBorders>
              <w:top w:val="nil"/>
              <w:left w:val="nil"/>
              <w:bottom w:val="single" w:sz="4" w:space="0" w:color="auto"/>
              <w:right w:val="single" w:sz="4" w:space="0" w:color="auto"/>
            </w:tcBorders>
            <w:shd w:val="clear" w:color="auto" w:fill="auto"/>
            <w:noWrap/>
            <w:vAlign w:val="center"/>
            <w:hideMark/>
          </w:tcPr>
          <w:p w14:paraId="4F618BC4"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2 170,00</w:t>
            </w:r>
          </w:p>
        </w:tc>
      </w:tr>
      <w:tr w:rsidR="006C3EF0" w:rsidRPr="00551016" w14:paraId="00DF0A67" w14:textId="77777777" w:rsidTr="006C3EF0">
        <w:trPr>
          <w:gridAfter w:val="1"/>
          <w:wAfter w:w="11" w:type="dxa"/>
          <w:trHeight w:val="315"/>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6A6F6F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14:paraId="7E5DCEA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2064" w:type="dxa"/>
            <w:tcBorders>
              <w:top w:val="nil"/>
              <w:left w:val="nil"/>
              <w:bottom w:val="single" w:sz="4" w:space="0" w:color="auto"/>
              <w:right w:val="single" w:sz="4" w:space="0" w:color="auto"/>
            </w:tcBorders>
            <w:shd w:val="clear" w:color="000000" w:fill="FFFFFF"/>
            <w:noWrap/>
            <w:vAlign w:val="center"/>
            <w:hideMark/>
          </w:tcPr>
          <w:p w14:paraId="6FCDC3FE"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000 0405 0000000000 811</w:t>
            </w:r>
          </w:p>
        </w:tc>
        <w:tc>
          <w:tcPr>
            <w:tcW w:w="1277" w:type="dxa"/>
            <w:tcBorders>
              <w:top w:val="nil"/>
              <w:left w:val="nil"/>
              <w:bottom w:val="single" w:sz="4" w:space="0" w:color="auto"/>
              <w:right w:val="single" w:sz="4" w:space="0" w:color="auto"/>
            </w:tcBorders>
            <w:shd w:val="clear" w:color="auto" w:fill="auto"/>
            <w:noWrap/>
            <w:vAlign w:val="center"/>
            <w:hideMark/>
          </w:tcPr>
          <w:p w14:paraId="43E4D3B2"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2 170,00</w:t>
            </w:r>
          </w:p>
        </w:tc>
      </w:tr>
      <w:tr w:rsidR="006C3EF0" w:rsidRPr="00551016" w14:paraId="0EAA9048"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79EC55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71059616"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Транспорт</w:t>
            </w:r>
          </w:p>
        </w:tc>
        <w:tc>
          <w:tcPr>
            <w:tcW w:w="2064" w:type="dxa"/>
            <w:tcBorders>
              <w:top w:val="nil"/>
              <w:left w:val="nil"/>
              <w:bottom w:val="single" w:sz="4" w:space="0" w:color="auto"/>
              <w:right w:val="single" w:sz="4" w:space="0" w:color="auto"/>
            </w:tcBorders>
            <w:shd w:val="clear" w:color="000000" w:fill="FFFFFF"/>
            <w:noWrap/>
            <w:vAlign w:val="bottom"/>
            <w:hideMark/>
          </w:tcPr>
          <w:p w14:paraId="7E5BBC84"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000 0408 0000000000 000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205C198D"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1 736 948,56</w:t>
            </w:r>
          </w:p>
        </w:tc>
      </w:tr>
      <w:tr w:rsidR="006C3EF0" w:rsidRPr="00551016" w14:paraId="780D7FF2"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06DD8D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5125BE2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бюджетные ассигнования</w:t>
            </w:r>
          </w:p>
        </w:tc>
        <w:tc>
          <w:tcPr>
            <w:tcW w:w="2064" w:type="dxa"/>
            <w:tcBorders>
              <w:top w:val="nil"/>
              <w:left w:val="nil"/>
              <w:bottom w:val="single" w:sz="4" w:space="0" w:color="auto"/>
              <w:right w:val="single" w:sz="4" w:space="0" w:color="auto"/>
            </w:tcBorders>
            <w:shd w:val="clear" w:color="000000" w:fill="FFFFFF"/>
            <w:noWrap/>
            <w:vAlign w:val="bottom"/>
            <w:hideMark/>
          </w:tcPr>
          <w:p w14:paraId="2FFBA6AB"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000 0408 0000000000 800</w:t>
            </w:r>
          </w:p>
        </w:tc>
        <w:tc>
          <w:tcPr>
            <w:tcW w:w="1277" w:type="dxa"/>
            <w:tcBorders>
              <w:top w:val="nil"/>
              <w:left w:val="nil"/>
              <w:bottom w:val="single" w:sz="4" w:space="0" w:color="auto"/>
              <w:right w:val="single" w:sz="4" w:space="0" w:color="auto"/>
            </w:tcBorders>
            <w:shd w:val="clear" w:color="auto" w:fill="auto"/>
            <w:noWrap/>
            <w:vAlign w:val="center"/>
            <w:hideMark/>
          </w:tcPr>
          <w:p w14:paraId="6435CE2D"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1 736 948,56</w:t>
            </w:r>
          </w:p>
        </w:tc>
      </w:tr>
      <w:tr w:rsidR="006C3EF0" w:rsidRPr="00551016" w14:paraId="0FDD4E99"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8F2543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3965C3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64" w:type="dxa"/>
            <w:tcBorders>
              <w:top w:val="nil"/>
              <w:left w:val="nil"/>
              <w:bottom w:val="single" w:sz="4" w:space="0" w:color="auto"/>
              <w:right w:val="single" w:sz="4" w:space="0" w:color="auto"/>
            </w:tcBorders>
            <w:shd w:val="clear" w:color="000000" w:fill="FFFFFF"/>
            <w:noWrap/>
            <w:vAlign w:val="center"/>
            <w:hideMark/>
          </w:tcPr>
          <w:p w14:paraId="7A5D4CD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000 00408 0000000000 810</w:t>
            </w:r>
          </w:p>
        </w:tc>
        <w:tc>
          <w:tcPr>
            <w:tcW w:w="1277" w:type="dxa"/>
            <w:tcBorders>
              <w:top w:val="nil"/>
              <w:left w:val="nil"/>
              <w:bottom w:val="single" w:sz="4" w:space="0" w:color="auto"/>
              <w:right w:val="single" w:sz="4" w:space="0" w:color="auto"/>
            </w:tcBorders>
            <w:shd w:val="clear" w:color="auto" w:fill="auto"/>
            <w:noWrap/>
            <w:vAlign w:val="center"/>
            <w:hideMark/>
          </w:tcPr>
          <w:p w14:paraId="685A25FA"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1 736 948,56</w:t>
            </w:r>
          </w:p>
        </w:tc>
      </w:tr>
      <w:tr w:rsidR="006C3EF0" w:rsidRPr="00551016" w14:paraId="40BD0EBD"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81D000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B97BC9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64" w:type="dxa"/>
            <w:tcBorders>
              <w:top w:val="nil"/>
              <w:left w:val="nil"/>
              <w:bottom w:val="single" w:sz="4" w:space="0" w:color="auto"/>
              <w:right w:val="single" w:sz="4" w:space="0" w:color="auto"/>
            </w:tcBorders>
            <w:shd w:val="clear" w:color="000000" w:fill="FFFFFF"/>
            <w:noWrap/>
            <w:vAlign w:val="center"/>
            <w:hideMark/>
          </w:tcPr>
          <w:p w14:paraId="172B3D8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000 00408 0000000000 811</w:t>
            </w:r>
          </w:p>
        </w:tc>
        <w:tc>
          <w:tcPr>
            <w:tcW w:w="1277" w:type="dxa"/>
            <w:tcBorders>
              <w:top w:val="nil"/>
              <w:left w:val="nil"/>
              <w:bottom w:val="single" w:sz="4" w:space="0" w:color="auto"/>
              <w:right w:val="single" w:sz="4" w:space="0" w:color="auto"/>
            </w:tcBorders>
            <w:shd w:val="clear" w:color="auto" w:fill="auto"/>
            <w:noWrap/>
            <w:vAlign w:val="center"/>
            <w:hideMark/>
          </w:tcPr>
          <w:p w14:paraId="70E45F3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1 736 948,56</w:t>
            </w:r>
          </w:p>
        </w:tc>
      </w:tr>
      <w:tr w:rsidR="006C3EF0" w:rsidRPr="00551016" w14:paraId="37EE93BF"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FEB4B1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70AD8B4C"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Дорожное хозяйство (дорожный фонд)</w:t>
            </w:r>
          </w:p>
        </w:tc>
        <w:tc>
          <w:tcPr>
            <w:tcW w:w="2064" w:type="dxa"/>
            <w:tcBorders>
              <w:top w:val="nil"/>
              <w:left w:val="nil"/>
              <w:bottom w:val="single" w:sz="4" w:space="0" w:color="auto"/>
              <w:right w:val="single" w:sz="4" w:space="0" w:color="auto"/>
            </w:tcBorders>
            <w:shd w:val="clear" w:color="000000" w:fill="FFFFFF"/>
            <w:noWrap/>
            <w:vAlign w:val="bottom"/>
            <w:hideMark/>
          </w:tcPr>
          <w:p w14:paraId="4CC5D4CD"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000 0409 0000000000 000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5C818F6B"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30 830 046,88</w:t>
            </w:r>
          </w:p>
        </w:tc>
      </w:tr>
      <w:tr w:rsidR="006C3EF0" w:rsidRPr="00551016" w14:paraId="6B317A3E"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6A6D89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59CFAFE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0F9D3B92"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000 0409 0000000000 200</w:t>
            </w:r>
          </w:p>
        </w:tc>
        <w:tc>
          <w:tcPr>
            <w:tcW w:w="1277" w:type="dxa"/>
            <w:tcBorders>
              <w:top w:val="nil"/>
              <w:left w:val="nil"/>
              <w:bottom w:val="single" w:sz="4" w:space="0" w:color="auto"/>
              <w:right w:val="single" w:sz="4" w:space="0" w:color="auto"/>
            </w:tcBorders>
            <w:shd w:val="clear" w:color="auto" w:fill="auto"/>
            <w:noWrap/>
            <w:vAlign w:val="center"/>
            <w:hideMark/>
          </w:tcPr>
          <w:p w14:paraId="1E02F80E"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873 000,00</w:t>
            </w:r>
          </w:p>
        </w:tc>
      </w:tr>
      <w:tr w:rsidR="006C3EF0" w:rsidRPr="00551016" w14:paraId="61768E77"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42B7E2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7393921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7F580964"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000 0409 0000000000 240</w:t>
            </w:r>
          </w:p>
        </w:tc>
        <w:tc>
          <w:tcPr>
            <w:tcW w:w="1277" w:type="dxa"/>
            <w:tcBorders>
              <w:top w:val="nil"/>
              <w:left w:val="nil"/>
              <w:bottom w:val="single" w:sz="4" w:space="0" w:color="auto"/>
              <w:right w:val="single" w:sz="4" w:space="0" w:color="auto"/>
            </w:tcBorders>
            <w:shd w:val="clear" w:color="auto" w:fill="auto"/>
            <w:noWrap/>
            <w:vAlign w:val="center"/>
            <w:hideMark/>
          </w:tcPr>
          <w:p w14:paraId="6F6D328B"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873 000,00</w:t>
            </w:r>
          </w:p>
        </w:tc>
      </w:tr>
      <w:tr w:rsidR="006C3EF0" w:rsidRPr="00551016" w14:paraId="2EE4A078"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C446478"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06CEFF0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4E1A6232"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000 0409  0000000000 244</w:t>
            </w:r>
          </w:p>
        </w:tc>
        <w:tc>
          <w:tcPr>
            <w:tcW w:w="1277" w:type="dxa"/>
            <w:tcBorders>
              <w:top w:val="nil"/>
              <w:left w:val="nil"/>
              <w:bottom w:val="single" w:sz="4" w:space="0" w:color="auto"/>
              <w:right w:val="single" w:sz="4" w:space="0" w:color="auto"/>
            </w:tcBorders>
            <w:shd w:val="clear" w:color="auto" w:fill="auto"/>
            <w:noWrap/>
            <w:vAlign w:val="center"/>
            <w:hideMark/>
          </w:tcPr>
          <w:p w14:paraId="6535E9E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873 000,00</w:t>
            </w:r>
          </w:p>
        </w:tc>
      </w:tr>
      <w:tr w:rsidR="006C3EF0" w:rsidRPr="00551016" w14:paraId="16C35543"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3ECE7B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2826CA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608F8208"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000 0409 0000000000 500</w:t>
            </w:r>
          </w:p>
        </w:tc>
        <w:tc>
          <w:tcPr>
            <w:tcW w:w="1277" w:type="dxa"/>
            <w:tcBorders>
              <w:top w:val="nil"/>
              <w:left w:val="nil"/>
              <w:bottom w:val="single" w:sz="4" w:space="0" w:color="auto"/>
              <w:right w:val="single" w:sz="4" w:space="0" w:color="auto"/>
            </w:tcBorders>
            <w:shd w:val="clear" w:color="auto" w:fill="auto"/>
            <w:noWrap/>
            <w:vAlign w:val="center"/>
            <w:hideMark/>
          </w:tcPr>
          <w:p w14:paraId="7C7C69A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29 957 046,88</w:t>
            </w:r>
          </w:p>
        </w:tc>
      </w:tr>
      <w:tr w:rsidR="006C3EF0" w:rsidRPr="00551016" w14:paraId="2546D7E2"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EAAB01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55338BB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358418B7"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000 0409 0000000000 540</w:t>
            </w:r>
          </w:p>
        </w:tc>
        <w:tc>
          <w:tcPr>
            <w:tcW w:w="1277" w:type="dxa"/>
            <w:tcBorders>
              <w:top w:val="nil"/>
              <w:left w:val="nil"/>
              <w:bottom w:val="single" w:sz="4" w:space="0" w:color="auto"/>
              <w:right w:val="single" w:sz="4" w:space="0" w:color="auto"/>
            </w:tcBorders>
            <w:shd w:val="clear" w:color="auto" w:fill="auto"/>
            <w:noWrap/>
            <w:vAlign w:val="center"/>
            <w:hideMark/>
          </w:tcPr>
          <w:p w14:paraId="27B4FC86"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29 957 046,88</w:t>
            </w:r>
          </w:p>
        </w:tc>
      </w:tr>
      <w:tr w:rsidR="006C3EF0" w:rsidRPr="00551016" w14:paraId="2D433AB8"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9D4BE5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6196BCC9"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2064" w:type="dxa"/>
            <w:tcBorders>
              <w:top w:val="nil"/>
              <w:left w:val="nil"/>
              <w:bottom w:val="single" w:sz="4" w:space="0" w:color="000000"/>
              <w:right w:val="single" w:sz="4" w:space="0" w:color="000000"/>
            </w:tcBorders>
            <w:shd w:val="clear" w:color="auto" w:fill="auto"/>
            <w:vAlign w:val="bottom"/>
            <w:hideMark/>
          </w:tcPr>
          <w:p w14:paraId="6ED55929"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000 0412 0000000000 000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09CA7A8D"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721 467,90</w:t>
            </w:r>
          </w:p>
        </w:tc>
      </w:tr>
      <w:tr w:rsidR="006C3EF0" w:rsidRPr="00551016" w14:paraId="4454B5DB"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730713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68736886"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Софинансирование расходов на подготовку изменений в генеральный план</w:t>
            </w:r>
          </w:p>
        </w:tc>
        <w:tc>
          <w:tcPr>
            <w:tcW w:w="2064" w:type="dxa"/>
            <w:tcBorders>
              <w:top w:val="nil"/>
              <w:left w:val="nil"/>
              <w:bottom w:val="single" w:sz="4" w:space="0" w:color="000000"/>
              <w:right w:val="single" w:sz="4" w:space="0" w:color="000000"/>
            </w:tcBorders>
            <w:shd w:val="clear" w:color="auto" w:fill="auto"/>
            <w:vAlign w:val="bottom"/>
            <w:hideMark/>
          </w:tcPr>
          <w:p w14:paraId="2E7DC2F5"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0412 99400S3650 000</w:t>
            </w:r>
          </w:p>
        </w:tc>
        <w:tc>
          <w:tcPr>
            <w:tcW w:w="1277" w:type="dxa"/>
            <w:tcBorders>
              <w:top w:val="nil"/>
              <w:left w:val="nil"/>
              <w:bottom w:val="single" w:sz="4" w:space="0" w:color="auto"/>
              <w:right w:val="single" w:sz="4" w:space="0" w:color="auto"/>
            </w:tcBorders>
            <w:shd w:val="clear" w:color="auto" w:fill="auto"/>
            <w:noWrap/>
            <w:vAlign w:val="center"/>
            <w:hideMark/>
          </w:tcPr>
          <w:p w14:paraId="29AD0886"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721 467,90</w:t>
            </w:r>
          </w:p>
        </w:tc>
      </w:tr>
      <w:tr w:rsidR="006C3EF0" w:rsidRPr="00551016" w14:paraId="744BA566"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0D17BB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7F82BC57"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000000"/>
              <w:right w:val="single" w:sz="4" w:space="0" w:color="000000"/>
            </w:tcBorders>
            <w:shd w:val="clear" w:color="auto" w:fill="auto"/>
            <w:vAlign w:val="bottom"/>
            <w:hideMark/>
          </w:tcPr>
          <w:p w14:paraId="558058A8"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0412 99400S3650 200</w:t>
            </w:r>
          </w:p>
        </w:tc>
        <w:tc>
          <w:tcPr>
            <w:tcW w:w="1277" w:type="dxa"/>
            <w:tcBorders>
              <w:top w:val="nil"/>
              <w:left w:val="nil"/>
              <w:bottom w:val="single" w:sz="4" w:space="0" w:color="auto"/>
              <w:right w:val="single" w:sz="4" w:space="0" w:color="auto"/>
            </w:tcBorders>
            <w:shd w:val="clear" w:color="auto" w:fill="auto"/>
            <w:noWrap/>
            <w:vAlign w:val="center"/>
            <w:hideMark/>
          </w:tcPr>
          <w:p w14:paraId="37D5FE92"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721 467,90</w:t>
            </w:r>
          </w:p>
        </w:tc>
      </w:tr>
      <w:tr w:rsidR="006C3EF0" w:rsidRPr="00551016" w14:paraId="55C27F59"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5152D2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6871BE47"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000000"/>
              <w:right w:val="single" w:sz="4" w:space="0" w:color="000000"/>
            </w:tcBorders>
            <w:shd w:val="clear" w:color="auto" w:fill="auto"/>
            <w:vAlign w:val="bottom"/>
            <w:hideMark/>
          </w:tcPr>
          <w:p w14:paraId="6E9DA1D3"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0412 99400S3650 240</w:t>
            </w:r>
          </w:p>
        </w:tc>
        <w:tc>
          <w:tcPr>
            <w:tcW w:w="1277" w:type="dxa"/>
            <w:tcBorders>
              <w:top w:val="nil"/>
              <w:left w:val="nil"/>
              <w:bottom w:val="single" w:sz="4" w:space="0" w:color="auto"/>
              <w:right w:val="single" w:sz="4" w:space="0" w:color="auto"/>
            </w:tcBorders>
            <w:shd w:val="clear" w:color="auto" w:fill="auto"/>
            <w:noWrap/>
            <w:vAlign w:val="center"/>
            <w:hideMark/>
          </w:tcPr>
          <w:p w14:paraId="30561B68"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721 467,90</w:t>
            </w:r>
          </w:p>
        </w:tc>
      </w:tr>
      <w:tr w:rsidR="006C3EF0" w:rsidRPr="00551016" w14:paraId="68B85B4A"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19C678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083D6D7C"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Прочая закупка товаров, работ и услуг</w:t>
            </w:r>
          </w:p>
        </w:tc>
        <w:tc>
          <w:tcPr>
            <w:tcW w:w="2064" w:type="dxa"/>
            <w:tcBorders>
              <w:top w:val="nil"/>
              <w:left w:val="nil"/>
              <w:bottom w:val="single" w:sz="4" w:space="0" w:color="000000"/>
              <w:right w:val="single" w:sz="4" w:space="0" w:color="000000"/>
            </w:tcBorders>
            <w:shd w:val="clear" w:color="auto" w:fill="auto"/>
            <w:vAlign w:val="bottom"/>
            <w:hideMark/>
          </w:tcPr>
          <w:p w14:paraId="379DD8AF"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208 0412 99400S3650 244</w:t>
            </w:r>
          </w:p>
        </w:tc>
        <w:tc>
          <w:tcPr>
            <w:tcW w:w="1277" w:type="dxa"/>
            <w:tcBorders>
              <w:top w:val="nil"/>
              <w:left w:val="nil"/>
              <w:bottom w:val="single" w:sz="4" w:space="0" w:color="auto"/>
              <w:right w:val="single" w:sz="4" w:space="0" w:color="auto"/>
            </w:tcBorders>
            <w:shd w:val="clear" w:color="auto" w:fill="auto"/>
            <w:noWrap/>
            <w:vAlign w:val="center"/>
            <w:hideMark/>
          </w:tcPr>
          <w:p w14:paraId="3D8E729D"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721 467,90</w:t>
            </w:r>
          </w:p>
        </w:tc>
      </w:tr>
      <w:tr w:rsidR="006C3EF0" w:rsidRPr="00551016" w14:paraId="380EC302"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393118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3C154F1A"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ЖИЛИЩНО-КОММУНАЛЬНОЕ ХОЗЯЙСТВО</w:t>
            </w:r>
          </w:p>
        </w:tc>
        <w:tc>
          <w:tcPr>
            <w:tcW w:w="2064" w:type="dxa"/>
            <w:tcBorders>
              <w:top w:val="nil"/>
              <w:left w:val="nil"/>
              <w:bottom w:val="single" w:sz="4" w:space="0" w:color="auto"/>
              <w:right w:val="single" w:sz="4" w:space="0" w:color="auto"/>
            </w:tcBorders>
            <w:shd w:val="clear" w:color="000000" w:fill="FFFFFF"/>
            <w:noWrap/>
            <w:vAlign w:val="bottom"/>
            <w:hideMark/>
          </w:tcPr>
          <w:p w14:paraId="18885C1C"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000 0500 0000000000 000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42425279"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56 092 768,69</w:t>
            </w:r>
          </w:p>
        </w:tc>
      </w:tr>
      <w:tr w:rsidR="006C3EF0" w:rsidRPr="00551016" w14:paraId="17580D9A"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95BF61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7FC0248"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Жилищное хозяйство</w:t>
            </w:r>
          </w:p>
        </w:tc>
        <w:tc>
          <w:tcPr>
            <w:tcW w:w="2064" w:type="dxa"/>
            <w:tcBorders>
              <w:top w:val="nil"/>
              <w:left w:val="nil"/>
              <w:bottom w:val="single" w:sz="4" w:space="0" w:color="auto"/>
              <w:right w:val="single" w:sz="4" w:space="0" w:color="auto"/>
            </w:tcBorders>
            <w:shd w:val="clear" w:color="000000" w:fill="FFFFFF"/>
            <w:noWrap/>
            <w:vAlign w:val="bottom"/>
            <w:hideMark/>
          </w:tcPr>
          <w:p w14:paraId="29F053A8"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000 0501 0000000000 000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03C62329"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1 196 702,04</w:t>
            </w:r>
          </w:p>
        </w:tc>
      </w:tr>
      <w:tr w:rsidR="006C3EF0" w:rsidRPr="00551016" w14:paraId="5C046894"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80E8BF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511C2CF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40F6D0D5"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000 0501 0000000000 200</w:t>
            </w:r>
          </w:p>
        </w:tc>
        <w:tc>
          <w:tcPr>
            <w:tcW w:w="1277" w:type="dxa"/>
            <w:tcBorders>
              <w:top w:val="nil"/>
              <w:left w:val="nil"/>
              <w:bottom w:val="single" w:sz="4" w:space="0" w:color="auto"/>
              <w:right w:val="single" w:sz="4" w:space="0" w:color="auto"/>
            </w:tcBorders>
            <w:shd w:val="clear" w:color="auto" w:fill="auto"/>
            <w:noWrap/>
            <w:vAlign w:val="center"/>
            <w:hideMark/>
          </w:tcPr>
          <w:p w14:paraId="57B65CE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1 196 702,04</w:t>
            </w:r>
          </w:p>
        </w:tc>
      </w:tr>
      <w:tr w:rsidR="006C3EF0" w:rsidRPr="00551016" w14:paraId="257611D2"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02CEA9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630106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3CF2E536"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000 0501 0000000000 240</w:t>
            </w:r>
          </w:p>
        </w:tc>
        <w:tc>
          <w:tcPr>
            <w:tcW w:w="1277" w:type="dxa"/>
            <w:tcBorders>
              <w:top w:val="nil"/>
              <w:left w:val="nil"/>
              <w:bottom w:val="single" w:sz="4" w:space="0" w:color="auto"/>
              <w:right w:val="single" w:sz="4" w:space="0" w:color="auto"/>
            </w:tcBorders>
            <w:shd w:val="clear" w:color="auto" w:fill="auto"/>
            <w:noWrap/>
            <w:vAlign w:val="center"/>
            <w:hideMark/>
          </w:tcPr>
          <w:p w14:paraId="4D502A9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1 196 702,04</w:t>
            </w:r>
          </w:p>
        </w:tc>
      </w:tr>
      <w:tr w:rsidR="006C3EF0" w:rsidRPr="00551016" w14:paraId="2FBDFFF9"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D9675F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5039367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3DEA4420"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000 0501 0000000000 244</w:t>
            </w:r>
          </w:p>
        </w:tc>
        <w:tc>
          <w:tcPr>
            <w:tcW w:w="1277" w:type="dxa"/>
            <w:tcBorders>
              <w:top w:val="nil"/>
              <w:left w:val="nil"/>
              <w:bottom w:val="single" w:sz="4" w:space="0" w:color="auto"/>
              <w:right w:val="single" w:sz="4" w:space="0" w:color="auto"/>
            </w:tcBorders>
            <w:shd w:val="clear" w:color="auto" w:fill="auto"/>
            <w:noWrap/>
            <w:vAlign w:val="center"/>
            <w:hideMark/>
          </w:tcPr>
          <w:p w14:paraId="5F444681"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1 196 702,04</w:t>
            </w:r>
          </w:p>
        </w:tc>
      </w:tr>
      <w:tr w:rsidR="006C3EF0" w:rsidRPr="00551016" w14:paraId="6159BF4D"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711AFA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C8B617E"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Коммунальное хозяйство</w:t>
            </w:r>
          </w:p>
        </w:tc>
        <w:tc>
          <w:tcPr>
            <w:tcW w:w="2064" w:type="dxa"/>
            <w:tcBorders>
              <w:top w:val="nil"/>
              <w:left w:val="nil"/>
              <w:bottom w:val="single" w:sz="4" w:space="0" w:color="auto"/>
              <w:right w:val="single" w:sz="4" w:space="0" w:color="auto"/>
            </w:tcBorders>
            <w:shd w:val="clear" w:color="000000" w:fill="FFFFFF"/>
            <w:noWrap/>
            <w:vAlign w:val="center"/>
            <w:hideMark/>
          </w:tcPr>
          <w:p w14:paraId="3A280CD8"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000 0502 0000000000 000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2D818DDE"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11 124 702,80</w:t>
            </w:r>
          </w:p>
        </w:tc>
      </w:tr>
      <w:tr w:rsidR="006C3EF0" w:rsidRPr="00551016" w14:paraId="52ED7F7E"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B0CE7B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921D27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3193CC30"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000 0502 0000000000 200</w:t>
            </w:r>
          </w:p>
        </w:tc>
        <w:tc>
          <w:tcPr>
            <w:tcW w:w="1277" w:type="dxa"/>
            <w:tcBorders>
              <w:top w:val="nil"/>
              <w:left w:val="nil"/>
              <w:bottom w:val="single" w:sz="4" w:space="0" w:color="auto"/>
              <w:right w:val="single" w:sz="4" w:space="0" w:color="auto"/>
            </w:tcBorders>
            <w:shd w:val="clear" w:color="auto" w:fill="auto"/>
            <w:noWrap/>
            <w:vAlign w:val="center"/>
            <w:hideMark/>
          </w:tcPr>
          <w:p w14:paraId="0E0D26AE"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1 124 702,80</w:t>
            </w:r>
          </w:p>
        </w:tc>
      </w:tr>
      <w:tr w:rsidR="006C3EF0" w:rsidRPr="00551016" w14:paraId="5E8E41A3"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C40F65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633835B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7E715E8E"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000 0502 0000000000 240</w:t>
            </w:r>
          </w:p>
        </w:tc>
        <w:tc>
          <w:tcPr>
            <w:tcW w:w="1277" w:type="dxa"/>
            <w:tcBorders>
              <w:top w:val="nil"/>
              <w:left w:val="nil"/>
              <w:bottom w:val="single" w:sz="4" w:space="0" w:color="auto"/>
              <w:right w:val="single" w:sz="4" w:space="0" w:color="auto"/>
            </w:tcBorders>
            <w:shd w:val="clear" w:color="auto" w:fill="auto"/>
            <w:noWrap/>
            <w:vAlign w:val="center"/>
            <w:hideMark/>
          </w:tcPr>
          <w:p w14:paraId="5E456CD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1 124 702,80</w:t>
            </w:r>
          </w:p>
        </w:tc>
      </w:tr>
      <w:tr w:rsidR="006C3EF0" w:rsidRPr="00551016" w14:paraId="46F8EEF0"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278F1B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44DCE738"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center"/>
            <w:hideMark/>
          </w:tcPr>
          <w:p w14:paraId="699F39F7"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000 0502 0000000000 244</w:t>
            </w:r>
          </w:p>
        </w:tc>
        <w:tc>
          <w:tcPr>
            <w:tcW w:w="1277" w:type="dxa"/>
            <w:tcBorders>
              <w:top w:val="nil"/>
              <w:left w:val="nil"/>
              <w:bottom w:val="single" w:sz="4" w:space="0" w:color="auto"/>
              <w:right w:val="single" w:sz="4" w:space="0" w:color="auto"/>
            </w:tcBorders>
            <w:shd w:val="clear" w:color="auto" w:fill="auto"/>
            <w:noWrap/>
            <w:vAlign w:val="center"/>
            <w:hideMark/>
          </w:tcPr>
          <w:p w14:paraId="1C7FA4C8"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1 124 702,80</w:t>
            </w:r>
          </w:p>
        </w:tc>
      </w:tr>
      <w:tr w:rsidR="006C3EF0" w:rsidRPr="00551016" w14:paraId="40E14331"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6F349B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4E60248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5967606F"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000 0502 0000000000 500</w:t>
            </w:r>
          </w:p>
        </w:tc>
        <w:tc>
          <w:tcPr>
            <w:tcW w:w="1277" w:type="dxa"/>
            <w:tcBorders>
              <w:top w:val="nil"/>
              <w:left w:val="nil"/>
              <w:bottom w:val="single" w:sz="4" w:space="0" w:color="auto"/>
              <w:right w:val="single" w:sz="4" w:space="0" w:color="auto"/>
            </w:tcBorders>
            <w:shd w:val="clear" w:color="auto" w:fill="auto"/>
            <w:noWrap/>
            <w:vAlign w:val="center"/>
            <w:hideMark/>
          </w:tcPr>
          <w:p w14:paraId="6DEB5E0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6C3EF0" w:rsidRPr="00551016" w14:paraId="69FA9ED8"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CDB8D7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DCDC4F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4A0A62A4"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000 0502 0000000000 540</w:t>
            </w:r>
          </w:p>
        </w:tc>
        <w:tc>
          <w:tcPr>
            <w:tcW w:w="1277" w:type="dxa"/>
            <w:tcBorders>
              <w:top w:val="nil"/>
              <w:left w:val="nil"/>
              <w:bottom w:val="single" w:sz="4" w:space="0" w:color="auto"/>
              <w:right w:val="single" w:sz="4" w:space="0" w:color="auto"/>
            </w:tcBorders>
            <w:shd w:val="clear" w:color="auto" w:fill="auto"/>
            <w:noWrap/>
            <w:vAlign w:val="center"/>
            <w:hideMark/>
          </w:tcPr>
          <w:p w14:paraId="0B7713C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6C3EF0" w:rsidRPr="00551016" w14:paraId="6008593F"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EACAA4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lastRenderedPageBreak/>
              <w:t> </w:t>
            </w:r>
          </w:p>
        </w:tc>
        <w:tc>
          <w:tcPr>
            <w:tcW w:w="7229" w:type="dxa"/>
            <w:tcBorders>
              <w:top w:val="nil"/>
              <w:left w:val="nil"/>
              <w:bottom w:val="single" w:sz="4" w:space="0" w:color="auto"/>
              <w:right w:val="single" w:sz="4" w:space="0" w:color="auto"/>
            </w:tcBorders>
            <w:shd w:val="clear" w:color="000000" w:fill="FFFFFF"/>
            <w:vAlign w:val="bottom"/>
            <w:hideMark/>
          </w:tcPr>
          <w:p w14:paraId="510DF9A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бюджетные ассигнования</w:t>
            </w:r>
          </w:p>
        </w:tc>
        <w:tc>
          <w:tcPr>
            <w:tcW w:w="2064" w:type="dxa"/>
            <w:tcBorders>
              <w:top w:val="nil"/>
              <w:left w:val="nil"/>
              <w:bottom w:val="single" w:sz="4" w:space="0" w:color="auto"/>
              <w:right w:val="single" w:sz="4" w:space="0" w:color="auto"/>
            </w:tcBorders>
            <w:shd w:val="clear" w:color="000000" w:fill="FFFFFF"/>
            <w:noWrap/>
            <w:vAlign w:val="bottom"/>
            <w:hideMark/>
          </w:tcPr>
          <w:p w14:paraId="20305A6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000 0502 0000000000 800</w:t>
            </w:r>
          </w:p>
        </w:tc>
        <w:tc>
          <w:tcPr>
            <w:tcW w:w="1277" w:type="dxa"/>
            <w:tcBorders>
              <w:top w:val="nil"/>
              <w:left w:val="nil"/>
              <w:bottom w:val="single" w:sz="4" w:space="0" w:color="auto"/>
              <w:right w:val="single" w:sz="4" w:space="0" w:color="auto"/>
            </w:tcBorders>
            <w:shd w:val="clear" w:color="auto" w:fill="auto"/>
            <w:noWrap/>
            <w:vAlign w:val="bottom"/>
            <w:hideMark/>
          </w:tcPr>
          <w:p w14:paraId="7A092B95"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10 000 000,00</w:t>
            </w:r>
          </w:p>
        </w:tc>
      </w:tr>
      <w:tr w:rsidR="006C3EF0" w:rsidRPr="00551016" w14:paraId="76C634AF"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B54A68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3986087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64" w:type="dxa"/>
            <w:tcBorders>
              <w:top w:val="nil"/>
              <w:left w:val="nil"/>
              <w:bottom w:val="single" w:sz="4" w:space="0" w:color="auto"/>
              <w:right w:val="single" w:sz="4" w:space="0" w:color="auto"/>
            </w:tcBorders>
            <w:shd w:val="clear" w:color="000000" w:fill="FFFFFF"/>
            <w:noWrap/>
            <w:vAlign w:val="center"/>
            <w:hideMark/>
          </w:tcPr>
          <w:p w14:paraId="65FFEBF6"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000 0502 0000000000 810</w:t>
            </w:r>
          </w:p>
        </w:tc>
        <w:tc>
          <w:tcPr>
            <w:tcW w:w="1277" w:type="dxa"/>
            <w:tcBorders>
              <w:top w:val="nil"/>
              <w:left w:val="nil"/>
              <w:bottom w:val="single" w:sz="4" w:space="0" w:color="auto"/>
              <w:right w:val="single" w:sz="4" w:space="0" w:color="auto"/>
            </w:tcBorders>
            <w:shd w:val="clear" w:color="auto" w:fill="auto"/>
            <w:noWrap/>
            <w:vAlign w:val="center"/>
            <w:hideMark/>
          </w:tcPr>
          <w:p w14:paraId="260C2CB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10 000 000,00</w:t>
            </w:r>
          </w:p>
        </w:tc>
      </w:tr>
      <w:tr w:rsidR="006C3EF0" w:rsidRPr="00551016" w14:paraId="3EABBF1B"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CE00F77"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2ABE25A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64" w:type="dxa"/>
            <w:tcBorders>
              <w:top w:val="nil"/>
              <w:left w:val="nil"/>
              <w:bottom w:val="single" w:sz="4" w:space="0" w:color="auto"/>
              <w:right w:val="single" w:sz="4" w:space="0" w:color="auto"/>
            </w:tcBorders>
            <w:shd w:val="clear" w:color="000000" w:fill="FFFFFF"/>
            <w:noWrap/>
            <w:vAlign w:val="center"/>
            <w:hideMark/>
          </w:tcPr>
          <w:p w14:paraId="5BB7D800"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000 0502 0000000000 811</w:t>
            </w:r>
          </w:p>
        </w:tc>
        <w:tc>
          <w:tcPr>
            <w:tcW w:w="1277" w:type="dxa"/>
            <w:tcBorders>
              <w:top w:val="nil"/>
              <w:left w:val="nil"/>
              <w:bottom w:val="single" w:sz="4" w:space="0" w:color="auto"/>
              <w:right w:val="single" w:sz="4" w:space="0" w:color="auto"/>
            </w:tcBorders>
            <w:shd w:val="clear" w:color="auto" w:fill="auto"/>
            <w:noWrap/>
            <w:vAlign w:val="center"/>
            <w:hideMark/>
          </w:tcPr>
          <w:p w14:paraId="36E671C2"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10 000 000,00</w:t>
            </w:r>
          </w:p>
        </w:tc>
      </w:tr>
      <w:tr w:rsidR="006C3EF0" w:rsidRPr="00551016" w14:paraId="51470A83"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DCF432D" w14:textId="77777777" w:rsidR="006C3EF0" w:rsidRPr="00551016" w:rsidRDefault="006C3EF0" w:rsidP="00551016">
            <w:pPr>
              <w:spacing w:after="0" w:line="240" w:lineRule="auto"/>
              <w:rPr>
                <w:rFonts w:ascii="Times New Roman" w:eastAsia="Times New Roman" w:hAnsi="Times New Roman" w:cs="Times New Roman"/>
                <w:i/>
                <w:iCs/>
                <w:sz w:val="16"/>
                <w:szCs w:val="16"/>
                <w:lang w:eastAsia="ru-RU"/>
              </w:rPr>
            </w:pPr>
            <w:r w:rsidRPr="00551016">
              <w:rPr>
                <w:rFonts w:ascii="Times New Roman" w:eastAsia="Times New Roman" w:hAnsi="Times New Roman" w:cs="Times New Roman"/>
                <w:i/>
                <w:iCs/>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7351036A"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Благоустройство</w:t>
            </w:r>
          </w:p>
        </w:tc>
        <w:tc>
          <w:tcPr>
            <w:tcW w:w="2064" w:type="dxa"/>
            <w:tcBorders>
              <w:top w:val="nil"/>
              <w:left w:val="nil"/>
              <w:bottom w:val="single" w:sz="4" w:space="0" w:color="auto"/>
              <w:right w:val="single" w:sz="4" w:space="0" w:color="auto"/>
            </w:tcBorders>
            <w:shd w:val="clear" w:color="000000" w:fill="FFFFFF"/>
            <w:noWrap/>
            <w:vAlign w:val="bottom"/>
            <w:hideMark/>
          </w:tcPr>
          <w:p w14:paraId="05FCF332"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000 0503 0000000000 000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540A780A"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43 771 363,85</w:t>
            </w:r>
          </w:p>
        </w:tc>
      </w:tr>
      <w:tr w:rsidR="006C3EF0" w:rsidRPr="00551016" w14:paraId="2887D52F"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2D6B352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04E40DA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bottom"/>
            <w:hideMark/>
          </w:tcPr>
          <w:p w14:paraId="3BEBFD95"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000 0503 0000000000 200</w:t>
            </w:r>
          </w:p>
        </w:tc>
        <w:tc>
          <w:tcPr>
            <w:tcW w:w="1277" w:type="dxa"/>
            <w:tcBorders>
              <w:top w:val="nil"/>
              <w:left w:val="nil"/>
              <w:bottom w:val="single" w:sz="4" w:space="0" w:color="auto"/>
              <w:right w:val="single" w:sz="4" w:space="0" w:color="auto"/>
            </w:tcBorders>
            <w:shd w:val="clear" w:color="auto" w:fill="auto"/>
            <w:noWrap/>
            <w:vAlign w:val="bottom"/>
            <w:hideMark/>
          </w:tcPr>
          <w:p w14:paraId="676C0F06"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5 055 399,01</w:t>
            </w:r>
          </w:p>
        </w:tc>
      </w:tr>
      <w:tr w:rsidR="006C3EF0" w:rsidRPr="00551016" w14:paraId="1D73A007"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E0A38F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6937AA0D"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bottom"/>
            <w:hideMark/>
          </w:tcPr>
          <w:p w14:paraId="1783A498"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000 0503 0000000000 240</w:t>
            </w:r>
          </w:p>
        </w:tc>
        <w:tc>
          <w:tcPr>
            <w:tcW w:w="1277" w:type="dxa"/>
            <w:tcBorders>
              <w:top w:val="nil"/>
              <w:left w:val="nil"/>
              <w:bottom w:val="single" w:sz="4" w:space="0" w:color="auto"/>
              <w:right w:val="single" w:sz="4" w:space="0" w:color="auto"/>
            </w:tcBorders>
            <w:shd w:val="clear" w:color="auto" w:fill="auto"/>
            <w:noWrap/>
            <w:vAlign w:val="bottom"/>
            <w:hideMark/>
          </w:tcPr>
          <w:p w14:paraId="304E15F7"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5 055 399,01</w:t>
            </w:r>
          </w:p>
        </w:tc>
      </w:tr>
      <w:tr w:rsidR="006C3EF0" w:rsidRPr="00551016" w14:paraId="109D44D6"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7CEF8B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5A2986C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64" w:type="dxa"/>
            <w:tcBorders>
              <w:top w:val="nil"/>
              <w:left w:val="nil"/>
              <w:bottom w:val="single" w:sz="4" w:space="0" w:color="auto"/>
              <w:right w:val="single" w:sz="4" w:space="0" w:color="auto"/>
            </w:tcBorders>
            <w:shd w:val="clear" w:color="000000" w:fill="FFFFFF"/>
            <w:noWrap/>
            <w:vAlign w:val="bottom"/>
            <w:hideMark/>
          </w:tcPr>
          <w:p w14:paraId="0625A1B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000 0503 0000000000 244</w:t>
            </w:r>
          </w:p>
        </w:tc>
        <w:tc>
          <w:tcPr>
            <w:tcW w:w="1277" w:type="dxa"/>
            <w:tcBorders>
              <w:top w:val="nil"/>
              <w:left w:val="nil"/>
              <w:bottom w:val="single" w:sz="4" w:space="0" w:color="auto"/>
              <w:right w:val="single" w:sz="4" w:space="0" w:color="auto"/>
            </w:tcBorders>
            <w:shd w:val="clear" w:color="auto" w:fill="auto"/>
            <w:noWrap/>
            <w:vAlign w:val="bottom"/>
            <w:hideMark/>
          </w:tcPr>
          <w:p w14:paraId="6CB9E69C"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1 602 160,67</w:t>
            </w:r>
          </w:p>
        </w:tc>
      </w:tr>
      <w:tr w:rsidR="006C3EF0" w:rsidRPr="00551016" w14:paraId="3279A621"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C668B9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05056B56"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Закупка энергетических ресурсов</w:t>
            </w:r>
          </w:p>
        </w:tc>
        <w:tc>
          <w:tcPr>
            <w:tcW w:w="2064" w:type="dxa"/>
            <w:tcBorders>
              <w:top w:val="nil"/>
              <w:left w:val="nil"/>
              <w:bottom w:val="single" w:sz="4" w:space="0" w:color="auto"/>
              <w:right w:val="single" w:sz="4" w:space="0" w:color="auto"/>
            </w:tcBorders>
            <w:shd w:val="clear" w:color="000000" w:fill="FFFFFF"/>
            <w:noWrap/>
            <w:vAlign w:val="bottom"/>
            <w:hideMark/>
          </w:tcPr>
          <w:p w14:paraId="3BF36921"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000 0503 0000000000 247</w:t>
            </w:r>
          </w:p>
        </w:tc>
        <w:tc>
          <w:tcPr>
            <w:tcW w:w="1277" w:type="dxa"/>
            <w:tcBorders>
              <w:top w:val="nil"/>
              <w:left w:val="nil"/>
              <w:bottom w:val="single" w:sz="4" w:space="0" w:color="auto"/>
              <w:right w:val="single" w:sz="4" w:space="0" w:color="auto"/>
            </w:tcBorders>
            <w:shd w:val="clear" w:color="auto" w:fill="auto"/>
            <w:noWrap/>
            <w:vAlign w:val="bottom"/>
            <w:hideMark/>
          </w:tcPr>
          <w:p w14:paraId="0414FB3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3 453 238,34</w:t>
            </w:r>
          </w:p>
        </w:tc>
      </w:tr>
      <w:tr w:rsidR="006C3EF0" w:rsidRPr="00551016" w14:paraId="51268021"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FE71BEC"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027281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64" w:type="dxa"/>
            <w:tcBorders>
              <w:top w:val="nil"/>
              <w:left w:val="nil"/>
              <w:bottom w:val="single" w:sz="4" w:space="0" w:color="auto"/>
              <w:right w:val="single" w:sz="4" w:space="0" w:color="auto"/>
            </w:tcBorders>
            <w:shd w:val="clear" w:color="000000" w:fill="FFFFFF"/>
            <w:noWrap/>
            <w:vAlign w:val="center"/>
            <w:hideMark/>
          </w:tcPr>
          <w:p w14:paraId="5938ED6A"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000 0503 0000000000 600</w:t>
            </w:r>
          </w:p>
        </w:tc>
        <w:tc>
          <w:tcPr>
            <w:tcW w:w="1277" w:type="dxa"/>
            <w:tcBorders>
              <w:top w:val="nil"/>
              <w:left w:val="nil"/>
              <w:bottom w:val="single" w:sz="4" w:space="0" w:color="auto"/>
              <w:right w:val="single" w:sz="4" w:space="0" w:color="auto"/>
            </w:tcBorders>
            <w:shd w:val="clear" w:color="auto" w:fill="auto"/>
            <w:noWrap/>
            <w:vAlign w:val="center"/>
            <w:hideMark/>
          </w:tcPr>
          <w:p w14:paraId="77F8E228"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37 906 574,87</w:t>
            </w:r>
          </w:p>
        </w:tc>
      </w:tr>
      <w:tr w:rsidR="006C3EF0" w:rsidRPr="00551016" w14:paraId="099F48FC"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D0E60E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3BA7915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Субсидии бюджетным учреждениям</w:t>
            </w:r>
          </w:p>
        </w:tc>
        <w:tc>
          <w:tcPr>
            <w:tcW w:w="2064" w:type="dxa"/>
            <w:tcBorders>
              <w:top w:val="nil"/>
              <w:left w:val="nil"/>
              <w:bottom w:val="single" w:sz="4" w:space="0" w:color="auto"/>
              <w:right w:val="single" w:sz="4" w:space="0" w:color="auto"/>
            </w:tcBorders>
            <w:shd w:val="clear" w:color="000000" w:fill="FFFFFF"/>
            <w:noWrap/>
            <w:vAlign w:val="center"/>
            <w:hideMark/>
          </w:tcPr>
          <w:p w14:paraId="267FD59B"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000 0503 0000000000 610</w:t>
            </w:r>
          </w:p>
        </w:tc>
        <w:tc>
          <w:tcPr>
            <w:tcW w:w="1277" w:type="dxa"/>
            <w:tcBorders>
              <w:top w:val="nil"/>
              <w:left w:val="nil"/>
              <w:bottom w:val="single" w:sz="4" w:space="0" w:color="auto"/>
              <w:right w:val="single" w:sz="4" w:space="0" w:color="auto"/>
            </w:tcBorders>
            <w:shd w:val="clear" w:color="auto" w:fill="auto"/>
            <w:noWrap/>
            <w:vAlign w:val="center"/>
            <w:hideMark/>
          </w:tcPr>
          <w:p w14:paraId="11325FB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37 906 574,87</w:t>
            </w:r>
          </w:p>
        </w:tc>
      </w:tr>
      <w:tr w:rsidR="006C3EF0" w:rsidRPr="00551016" w14:paraId="6E0BC74B"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3EBF9B5A"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nil"/>
              <w:right w:val="nil"/>
            </w:tcBorders>
            <w:shd w:val="clear" w:color="000000" w:fill="FFFFFF"/>
            <w:vAlign w:val="center"/>
            <w:hideMark/>
          </w:tcPr>
          <w:p w14:paraId="57B7A13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64" w:type="dxa"/>
            <w:tcBorders>
              <w:top w:val="nil"/>
              <w:left w:val="single" w:sz="4" w:space="0" w:color="auto"/>
              <w:bottom w:val="single" w:sz="4" w:space="0" w:color="auto"/>
              <w:right w:val="single" w:sz="4" w:space="0" w:color="auto"/>
            </w:tcBorders>
            <w:shd w:val="clear" w:color="000000" w:fill="FFFFFF"/>
            <w:noWrap/>
            <w:vAlign w:val="center"/>
            <w:hideMark/>
          </w:tcPr>
          <w:p w14:paraId="3AAF91F1"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000 0503 0000000000 611</w:t>
            </w:r>
          </w:p>
        </w:tc>
        <w:tc>
          <w:tcPr>
            <w:tcW w:w="1277" w:type="dxa"/>
            <w:tcBorders>
              <w:top w:val="nil"/>
              <w:left w:val="nil"/>
              <w:bottom w:val="single" w:sz="4" w:space="0" w:color="auto"/>
              <w:right w:val="single" w:sz="4" w:space="0" w:color="auto"/>
            </w:tcBorders>
            <w:shd w:val="clear" w:color="auto" w:fill="auto"/>
            <w:noWrap/>
            <w:vAlign w:val="center"/>
            <w:hideMark/>
          </w:tcPr>
          <w:p w14:paraId="7C7EACC7"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37 906 574,87</w:t>
            </w:r>
          </w:p>
        </w:tc>
      </w:tr>
      <w:tr w:rsidR="006C3EF0" w:rsidRPr="00551016" w14:paraId="033B1F98"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54E9680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1947CD9A"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Межбюджетные трансферты в рамках МП "Благоустройство, озеленение и обеспечение безопасности дорожного движения территории городского поселения Безенчук"</w:t>
            </w:r>
          </w:p>
        </w:tc>
        <w:tc>
          <w:tcPr>
            <w:tcW w:w="2064" w:type="dxa"/>
            <w:tcBorders>
              <w:top w:val="nil"/>
              <w:left w:val="nil"/>
              <w:bottom w:val="single" w:sz="4" w:space="0" w:color="000000"/>
              <w:right w:val="single" w:sz="4" w:space="0" w:color="000000"/>
            </w:tcBorders>
            <w:shd w:val="clear" w:color="auto" w:fill="auto"/>
            <w:vAlign w:val="bottom"/>
            <w:hideMark/>
          </w:tcPr>
          <w:p w14:paraId="72A73B40"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000 0503 7600078210 000</w:t>
            </w:r>
          </w:p>
        </w:tc>
        <w:tc>
          <w:tcPr>
            <w:tcW w:w="1277" w:type="dxa"/>
            <w:tcBorders>
              <w:top w:val="nil"/>
              <w:left w:val="nil"/>
              <w:bottom w:val="single" w:sz="4" w:space="0" w:color="auto"/>
              <w:right w:val="single" w:sz="4" w:space="0" w:color="auto"/>
            </w:tcBorders>
            <w:shd w:val="clear" w:color="auto" w:fill="auto"/>
            <w:noWrap/>
            <w:vAlign w:val="center"/>
            <w:hideMark/>
          </w:tcPr>
          <w:p w14:paraId="1498E9D5"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799 884,00</w:t>
            </w:r>
          </w:p>
        </w:tc>
      </w:tr>
      <w:tr w:rsidR="006C3EF0" w:rsidRPr="00551016" w14:paraId="2F02A7EE"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E37B84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0AA630A7"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Межбюджетные трансферты</w:t>
            </w:r>
          </w:p>
        </w:tc>
        <w:tc>
          <w:tcPr>
            <w:tcW w:w="2064" w:type="dxa"/>
            <w:tcBorders>
              <w:top w:val="nil"/>
              <w:left w:val="nil"/>
              <w:bottom w:val="single" w:sz="4" w:space="0" w:color="000000"/>
              <w:right w:val="single" w:sz="4" w:space="0" w:color="000000"/>
            </w:tcBorders>
            <w:shd w:val="clear" w:color="auto" w:fill="auto"/>
            <w:vAlign w:val="bottom"/>
            <w:hideMark/>
          </w:tcPr>
          <w:p w14:paraId="24A53682"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000 0503 7600078210 500</w:t>
            </w:r>
          </w:p>
        </w:tc>
        <w:tc>
          <w:tcPr>
            <w:tcW w:w="1277" w:type="dxa"/>
            <w:tcBorders>
              <w:top w:val="nil"/>
              <w:left w:val="nil"/>
              <w:bottom w:val="single" w:sz="4" w:space="0" w:color="auto"/>
              <w:right w:val="single" w:sz="4" w:space="0" w:color="auto"/>
            </w:tcBorders>
            <w:shd w:val="clear" w:color="auto" w:fill="auto"/>
            <w:noWrap/>
            <w:vAlign w:val="center"/>
            <w:hideMark/>
          </w:tcPr>
          <w:p w14:paraId="7128E9C6"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799 884,00</w:t>
            </w:r>
          </w:p>
        </w:tc>
      </w:tr>
      <w:tr w:rsidR="006C3EF0" w:rsidRPr="00551016" w14:paraId="5EF52B7E"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3F1298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25D3189B"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Иные межбюджетные трансферты</w:t>
            </w:r>
          </w:p>
        </w:tc>
        <w:tc>
          <w:tcPr>
            <w:tcW w:w="2064" w:type="dxa"/>
            <w:tcBorders>
              <w:top w:val="nil"/>
              <w:left w:val="nil"/>
              <w:bottom w:val="single" w:sz="4" w:space="0" w:color="000000"/>
              <w:right w:val="single" w:sz="4" w:space="0" w:color="000000"/>
            </w:tcBorders>
            <w:shd w:val="clear" w:color="auto" w:fill="auto"/>
            <w:vAlign w:val="bottom"/>
            <w:hideMark/>
          </w:tcPr>
          <w:p w14:paraId="2E63AFC0"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208 0503 7600078210 540</w:t>
            </w:r>
          </w:p>
        </w:tc>
        <w:tc>
          <w:tcPr>
            <w:tcW w:w="1277" w:type="dxa"/>
            <w:tcBorders>
              <w:top w:val="nil"/>
              <w:left w:val="nil"/>
              <w:bottom w:val="single" w:sz="4" w:space="0" w:color="auto"/>
              <w:right w:val="single" w:sz="4" w:space="0" w:color="auto"/>
            </w:tcBorders>
            <w:shd w:val="clear" w:color="auto" w:fill="auto"/>
            <w:noWrap/>
            <w:vAlign w:val="center"/>
            <w:hideMark/>
          </w:tcPr>
          <w:p w14:paraId="415A307E"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799 884,00</w:t>
            </w:r>
          </w:p>
        </w:tc>
      </w:tr>
      <w:tr w:rsidR="006C3EF0" w:rsidRPr="00551016" w14:paraId="5B162B54"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E926AD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521ACEA4"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Иные бюджетные ассигнования</w:t>
            </w:r>
          </w:p>
        </w:tc>
        <w:tc>
          <w:tcPr>
            <w:tcW w:w="2064" w:type="dxa"/>
            <w:tcBorders>
              <w:top w:val="nil"/>
              <w:left w:val="nil"/>
              <w:bottom w:val="single" w:sz="4" w:space="0" w:color="000000"/>
              <w:right w:val="single" w:sz="4" w:space="0" w:color="000000"/>
            </w:tcBorders>
            <w:shd w:val="clear" w:color="auto" w:fill="auto"/>
            <w:vAlign w:val="bottom"/>
            <w:hideMark/>
          </w:tcPr>
          <w:p w14:paraId="69765D7D"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000 0503 7600090760 800</w:t>
            </w:r>
          </w:p>
        </w:tc>
        <w:tc>
          <w:tcPr>
            <w:tcW w:w="1277" w:type="dxa"/>
            <w:tcBorders>
              <w:top w:val="nil"/>
              <w:left w:val="nil"/>
              <w:bottom w:val="single" w:sz="4" w:space="0" w:color="auto"/>
              <w:right w:val="single" w:sz="4" w:space="0" w:color="auto"/>
            </w:tcBorders>
            <w:shd w:val="clear" w:color="auto" w:fill="auto"/>
            <w:noWrap/>
            <w:vAlign w:val="center"/>
            <w:hideMark/>
          </w:tcPr>
          <w:p w14:paraId="7CED848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9 505,97</w:t>
            </w:r>
          </w:p>
        </w:tc>
      </w:tr>
      <w:tr w:rsidR="006C3EF0" w:rsidRPr="00551016" w14:paraId="6AE8CDB8"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7C890A5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305E5066"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Исполнение судебных актов</w:t>
            </w:r>
          </w:p>
        </w:tc>
        <w:tc>
          <w:tcPr>
            <w:tcW w:w="2064" w:type="dxa"/>
            <w:tcBorders>
              <w:top w:val="nil"/>
              <w:left w:val="nil"/>
              <w:bottom w:val="single" w:sz="4" w:space="0" w:color="000000"/>
              <w:right w:val="single" w:sz="4" w:space="0" w:color="000000"/>
            </w:tcBorders>
            <w:shd w:val="clear" w:color="auto" w:fill="auto"/>
            <w:vAlign w:val="bottom"/>
            <w:hideMark/>
          </w:tcPr>
          <w:p w14:paraId="2D3F13BA"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000 0503 7600090760 830</w:t>
            </w:r>
          </w:p>
        </w:tc>
        <w:tc>
          <w:tcPr>
            <w:tcW w:w="1277" w:type="dxa"/>
            <w:tcBorders>
              <w:top w:val="nil"/>
              <w:left w:val="nil"/>
              <w:bottom w:val="single" w:sz="4" w:space="0" w:color="auto"/>
              <w:right w:val="single" w:sz="4" w:space="0" w:color="auto"/>
            </w:tcBorders>
            <w:shd w:val="clear" w:color="auto" w:fill="auto"/>
            <w:noWrap/>
            <w:vAlign w:val="center"/>
            <w:hideMark/>
          </w:tcPr>
          <w:p w14:paraId="67E482A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600,00</w:t>
            </w:r>
          </w:p>
        </w:tc>
      </w:tr>
      <w:tr w:rsidR="006C3EF0" w:rsidRPr="00551016" w14:paraId="1B0D231A"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0290528"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40B78601"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Исполнение судебных актов Российской Федерации и мировых соглашений по возмещению причиненного вреда</w:t>
            </w:r>
          </w:p>
        </w:tc>
        <w:tc>
          <w:tcPr>
            <w:tcW w:w="2064" w:type="dxa"/>
            <w:tcBorders>
              <w:top w:val="nil"/>
              <w:left w:val="nil"/>
              <w:bottom w:val="single" w:sz="4" w:space="0" w:color="000000"/>
              <w:right w:val="single" w:sz="4" w:space="0" w:color="000000"/>
            </w:tcBorders>
            <w:shd w:val="clear" w:color="auto" w:fill="auto"/>
            <w:vAlign w:val="bottom"/>
            <w:hideMark/>
          </w:tcPr>
          <w:p w14:paraId="5B9CB03A"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208 0503 7600090760 831</w:t>
            </w:r>
          </w:p>
        </w:tc>
        <w:tc>
          <w:tcPr>
            <w:tcW w:w="1277" w:type="dxa"/>
            <w:tcBorders>
              <w:top w:val="nil"/>
              <w:left w:val="nil"/>
              <w:bottom w:val="single" w:sz="4" w:space="0" w:color="auto"/>
              <w:right w:val="single" w:sz="4" w:space="0" w:color="auto"/>
            </w:tcBorders>
            <w:shd w:val="clear" w:color="auto" w:fill="auto"/>
            <w:noWrap/>
            <w:vAlign w:val="center"/>
            <w:hideMark/>
          </w:tcPr>
          <w:p w14:paraId="25217D75"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600,00</w:t>
            </w:r>
          </w:p>
        </w:tc>
      </w:tr>
      <w:tr w:rsidR="006C3EF0" w:rsidRPr="00551016" w14:paraId="36252E16"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208510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741A0077"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Уплата налогов, сборов и иных платежей</w:t>
            </w:r>
          </w:p>
        </w:tc>
        <w:tc>
          <w:tcPr>
            <w:tcW w:w="2064" w:type="dxa"/>
            <w:tcBorders>
              <w:top w:val="nil"/>
              <w:left w:val="nil"/>
              <w:bottom w:val="single" w:sz="4" w:space="0" w:color="000000"/>
              <w:right w:val="single" w:sz="4" w:space="0" w:color="000000"/>
            </w:tcBorders>
            <w:shd w:val="clear" w:color="auto" w:fill="auto"/>
            <w:vAlign w:val="bottom"/>
            <w:hideMark/>
          </w:tcPr>
          <w:p w14:paraId="2490BD88"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000 0503 7600090760 850</w:t>
            </w:r>
          </w:p>
        </w:tc>
        <w:tc>
          <w:tcPr>
            <w:tcW w:w="1277" w:type="dxa"/>
            <w:tcBorders>
              <w:top w:val="nil"/>
              <w:left w:val="nil"/>
              <w:bottom w:val="single" w:sz="4" w:space="0" w:color="auto"/>
              <w:right w:val="single" w:sz="4" w:space="0" w:color="auto"/>
            </w:tcBorders>
            <w:shd w:val="clear" w:color="auto" w:fill="auto"/>
            <w:noWrap/>
            <w:vAlign w:val="center"/>
            <w:hideMark/>
          </w:tcPr>
          <w:p w14:paraId="5FC3DE4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8 905,97</w:t>
            </w:r>
          </w:p>
        </w:tc>
      </w:tr>
      <w:tr w:rsidR="006C3EF0" w:rsidRPr="00551016" w14:paraId="1717EB21"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4B65D8A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000000"/>
              <w:right w:val="single" w:sz="4" w:space="0" w:color="000000"/>
            </w:tcBorders>
            <w:shd w:val="clear" w:color="auto" w:fill="auto"/>
            <w:hideMark/>
          </w:tcPr>
          <w:p w14:paraId="1D36917C" w14:textId="77777777" w:rsidR="006C3EF0" w:rsidRPr="00551016" w:rsidRDefault="006C3EF0"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Уплата иных платежей</w:t>
            </w:r>
          </w:p>
        </w:tc>
        <w:tc>
          <w:tcPr>
            <w:tcW w:w="2064" w:type="dxa"/>
            <w:tcBorders>
              <w:top w:val="nil"/>
              <w:left w:val="nil"/>
              <w:bottom w:val="single" w:sz="4" w:space="0" w:color="000000"/>
              <w:right w:val="single" w:sz="4" w:space="0" w:color="000000"/>
            </w:tcBorders>
            <w:shd w:val="clear" w:color="auto" w:fill="auto"/>
            <w:vAlign w:val="bottom"/>
            <w:hideMark/>
          </w:tcPr>
          <w:p w14:paraId="517808B4" w14:textId="77777777" w:rsidR="006C3EF0" w:rsidRPr="00551016" w:rsidRDefault="006C3EF0" w:rsidP="00551016">
            <w:pPr>
              <w:spacing w:after="0" w:line="240" w:lineRule="auto"/>
              <w:jc w:val="center"/>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208 0503 7600090760 853</w:t>
            </w:r>
          </w:p>
        </w:tc>
        <w:tc>
          <w:tcPr>
            <w:tcW w:w="1277" w:type="dxa"/>
            <w:tcBorders>
              <w:top w:val="nil"/>
              <w:left w:val="nil"/>
              <w:bottom w:val="single" w:sz="4" w:space="0" w:color="auto"/>
              <w:right w:val="single" w:sz="4" w:space="0" w:color="auto"/>
            </w:tcBorders>
            <w:shd w:val="clear" w:color="auto" w:fill="auto"/>
            <w:noWrap/>
            <w:vAlign w:val="center"/>
            <w:hideMark/>
          </w:tcPr>
          <w:p w14:paraId="04F2C63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8 905,97</w:t>
            </w:r>
          </w:p>
        </w:tc>
      </w:tr>
      <w:tr w:rsidR="006C3EF0" w:rsidRPr="00551016" w14:paraId="128740D0"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BA4099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F0F921C"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КУЛЬТУРА, КИНЕМАТОГРАФИЯ</w:t>
            </w:r>
          </w:p>
        </w:tc>
        <w:tc>
          <w:tcPr>
            <w:tcW w:w="2064" w:type="dxa"/>
            <w:tcBorders>
              <w:top w:val="nil"/>
              <w:left w:val="nil"/>
              <w:bottom w:val="single" w:sz="4" w:space="0" w:color="auto"/>
              <w:right w:val="single" w:sz="4" w:space="0" w:color="auto"/>
            </w:tcBorders>
            <w:shd w:val="clear" w:color="000000" w:fill="FFFFFF"/>
            <w:noWrap/>
            <w:vAlign w:val="center"/>
            <w:hideMark/>
          </w:tcPr>
          <w:p w14:paraId="036509E0"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000 0800 0000000000 000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563897B6"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4 576 800,00</w:t>
            </w:r>
          </w:p>
        </w:tc>
      </w:tr>
      <w:tr w:rsidR="006C3EF0" w:rsidRPr="00551016" w14:paraId="49D57720"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69CE325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266F32F1"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Культура</w:t>
            </w:r>
          </w:p>
        </w:tc>
        <w:tc>
          <w:tcPr>
            <w:tcW w:w="2064" w:type="dxa"/>
            <w:tcBorders>
              <w:top w:val="nil"/>
              <w:left w:val="nil"/>
              <w:bottom w:val="single" w:sz="4" w:space="0" w:color="auto"/>
              <w:right w:val="single" w:sz="4" w:space="0" w:color="auto"/>
            </w:tcBorders>
            <w:shd w:val="clear" w:color="000000" w:fill="FFFFFF"/>
            <w:noWrap/>
            <w:vAlign w:val="center"/>
            <w:hideMark/>
          </w:tcPr>
          <w:p w14:paraId="13020585"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000 0801 0000000000 000</w:t>
            </w:r>
          </w:p>
        </w:tc>
        <w:tc>
          <w:tcPr>
            <w:tcW w:w="1277" w:type="dxa"/>
            <w:tcBorders>
              <w:top w:val="nil"/>
              <w:left w:val="nil"/>
              <w:bottom w:val="single" w:sz="4" w:space="0" w:color="auto"/>
              <w:right w:val="single" w:sz="4" w:space="0" w:color="auto"/>
            </w:tcBorders>
            <w:shd w:val="clear" w:color="auto" w:fill="auto"/>
            <w:noWrap/>
            <w:vAlign w:val="center"/>
            <w:hideMark/>
          </w:tcPr>
          <w:p w14:paraId="4F9A7B1C"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4 576 800,00</w:t>
            </w:r>
          </w:p>
        </w:tc>
      </w:tr>
      <w:tr w:rsidR="006C3EF0" w:rsidRPr="00551016" w14:paraId="5CE2E1A6"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1D47D81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center"/>
            <w:hideMark/>
          </w:tcPr>
          <w:p w14:paraId="6839156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70F6518D"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000 0801 0000000000 500</w:t>
            </w:r>
          </w:p>
        </w:tc>
        <w:tc>
          <w:tcPr>
            <w:tcW w:w="1277" w:type="dxa"/>
            <w:tcBorders>
              <w:top w:val="nil"/>
              <w:left w:val="nil"/>
              <w:bottom w:val="single" w:sz="4" w:space="0" w:color="auto"/>
              <w:right w:val="single" w:sz="4" w:space="0" w:color="auto"/>
            </w:tcBorders>
            <w:shd w:val="clear" w:color="auto" w:fill="auto"/>
            <w:noWrap/>
            <w:vAlign w:val="center"/>
            <w:hideMark/>
          </w:tcPr>
          <w:p w14:paraId="34A37F37"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4 576 800,00</w:t>
            </w:r>
          </w:p>
        </w:tc>
      </w:tr>
      <w:tr w:rsidR="006C3EF0" w:rsidRPr="00551016" w14:paraId="7F1A9BE6" w14:textId="77777777" w:rsidTr="006C3EF0">
        <w:trPr>
          <w:gridAfter w:val="1"/>
          <w:wAfter w:w="11" w:type="dxa"/>
          <w:trHeight w:val="70"/>
        </w:trPr>
        <w:tc>
          <w:tcPr>
            <w:tcW w:w="284" w:type="dxa"/>
            <w:tcBorders>
              <w:top w:val="nil"/>
              <w:left w:val="single" w:sz="4" w:space="0" w:color="auto"/>
              <w:bottom w:val="single" w:sz="4" w:space="0" w:color="auto"/>
              <w:right w:val="single" w:sz="4" w:space="0" w:color="auto"/>
            </w:tcBorders>
            <w:shd w:val="clear" w:color="000000" w:fill="FFFFFF"/>
            <w:noWrap/>
            <w:vAlign w:val="bottom"/>
            <w:hideMark/>
          </w:tcPr>
          <w:p w14:paraId="06F792B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nil"/>
              <w:right w:val="single" w:sz="4" w:space="0" w:color="auto"/>
            </w:tcBorders>
            <w:shd w:val="clear" w:color="000000" w:fill="FFFFFF"/>
            <w:vAlign w:val="center"/>
            <w:hideMark/>
          </w:tcPr>
          <w:p w14:paraId="62C4688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nil"/>
              <w:right w:val="single" w:sz="4" w:space="0" w:color="auto"/>
            </w:tcBorders>
            <w:shd w:val="clear" w:color="000000" w:fill="FFFFFF"/>
            <w:noWrap/>
            <w:vAlign w:val="center"/>
            <w:hideMark/>
          </w:tcPr>
          <w:p w14:paraId="23EAA1B1"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000 0801 0000000000 540</w:t>
            </w:r>
          </w:p>
        </w:tc>
        <w:tc>
          <w:tcPr>
            <w:tcW w:w="1277" w:type="dxa"/>
            <w:tcBorders>
              <w:top w:val="nil"/>
              <w:left w:val="nil"/>
              <w:bottom w:val="single" w:sz="4" w:space="0" w:color="auto"/>
              <w:right w:val="single" w:sz="4" w:space="0" w:color="auto"/>
            </w:tcBorders>
            <w:shd w:val="clear" w:color="auto" w:fill="auto"/>
            <w:noWrap/>
            <w:vAlign w:val="center"/>
            <w:hideMark/>
          </w:tcPr>
          <w:p w14:paraId="7B49C1F0"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4 576 800,00</w:t>
            </w:r>
          </w:p>
        </w:tc>
      </w:tr>
      <w:tr w:rsidR="006C3EF0" w:rsidRPr="00551016" w14:paraId="0435CE59"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3ADBD392"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single" w:sz="4" w:space="0" w:color="auto"/>
              <w:left w:val="nil"/>
              <w:bottom w:val="nil"/>
              <w:right w:val="single" w:sz="4" w:space="0" w:color="auto"/>
            </w:tcBorders>
            <w:shd w:val="clear" w:color="000000" w:fill="FFFFFF"/>
            <w:vAlign w:val="center"/>
            <w:hideMark/>
          </w:tcPr>
          <w:p w14:paraId="1E505C30"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СОЦИАЛЬНАЯ ПОЛИТИКА</w:t>
            </w:r>
          </w:p>
        </w:tc>
        <w:tc>
          <w:tcPr>
            <w:tcW w:w="2064" w:type="dxa"/>
            <w:tcBorders>
              <w:top w:val="single" w:sz="4" w:space="0" w:color="auto"/>
              <w:left w:val="nil"/>
              <w:bottom w:val="single" w:sz="4" w:space="0" w:color="auto"/>
              <w:right w:val="single" w:sz="4" w:space="0" w:color="auto"/>
            </w:tcBorders>
            <w:shd w:val="clear" w:color="000000" w:fill="FFFFFF"/>
            <w:noWrap/>
            <w:vAlign w:val="center"/>
            <w:hideMark/>
          </w:tcPr>
          <w:p w14:paraId="0BED503E"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000 1000 0000000000 000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2A2C13D8"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5 000,00</w:t>
            </w:r>
          </w:p>
        </w:tc>
      </w:tr>
      <w:tr w:rsidR="006C3EF0" w:rsidRPr="00551016" w14:paraId="3243D990"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1F39F17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single" w:sz="4" w:space="0" w:color="auto"/>
              <w:left w:val="nil"/>
              <w:bottom w:val="nil"/>
              <w:right w:val="single" w:sz="4" w:space="0" w:color="auto"/>
            </w:tcBorders>
            <w:shd w:val="clear" w:color="000000" w:fill="FFFFFF"/>
            <w:vAlign w:val="center"/>
            <w:hideMark/>
          </w:tcPr>
          <w:p w14:paraId="0CF23B5B"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Другие вопросы в области социальной политики</w:t>
            </w:r>
          </w:p>
        </w:tc>
        <w:tc>
          <w:tcPr>
            <w:tcW w:w="2064" w:type="dxa"/>
            <w:tcBorders>
              <w:top w:val="nil"/>
              <w:left w:val="nil"/>
              <w:bottom w:val="single" w:sz="4" w:space="0" w:color="auto"/>
              <w:right w:val="single" w:sz="4" w:space="0" w:color="auto"/>
            </w:tcBorders>
            <w:shd w:val="clear" w:color="000000" w:fill="FFFFFF"/>
            <w:noWrap/>
            <w:vAlign w:val="center"/>
            <w:hideMark/>
          </w:tcPr>
          <w:p w14:paraId="43DBB799"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000 1006 0000000000 000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5F1F427F"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5 000,00</w:t>
            </w:r>
          </w:p>
        </w:tc>
      </w:tr>
      <w:tr w:rsidR="006C3EF0" w:rsidRPr="00551016" w14:paraId="64A79024"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6FFE37E9"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single" w:sz="4" w:space="0" w:color="auto"/>
              <w:left w:val="nil"/>
              <w:bottom w:val="nil"/>
              <w:right w:val="single" w:sz="4" w:space="0" w:color="auto"/>
            </w:tcBorders>
            <w:shd w:val="clear" w:color="000000" w:fill="FFFFFF"/>
            <w:vAlign w:val="center"/>
            <w:hideMark/>
          </w:tcPr>
          <w:p w14:paraId="06B3D43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Социальное обеспечение и другие выплаты населению</w:t>
            </w:r>
          </w:p>
        </w:tc>
        <w:tc>
          <w:tcPr>
            <w:tcW w:w="2064" w:type="dxa"/>
            <w:tcBorders>
              <w:top w:val="nil"/>
              <w:left w:val="nil"/>
              <w:bottom w:val="single" w:sz="4" w:space="0" w:color="auto"/>
              <w:right w:val="single" w:sz="4" w:space="0" w:color="auto"/>
            </w:tcBorders>
            <w:shd w:val="clear" w:color="000000" w:fill="FFFFFF"/>
            <w:noWrap/>
            <w:vAlign w:val="center"/>
            <w:hideMark/>
          </w:tcPr>
          <w:p w14:paraId="3BE205E5"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000 1006 0000000000 300</w:t>
            </w:r>
          </w:p>
        </w:tc>
        <w:tc>
          <w:tcPr>
            <w:tcW w:w="1277" w:type="dxa"/>
            <w:tcBorders>
              <w:top w:val="nil"/>
              <w:left w:val="nil"/>
              <w:bottom w:val="single" w:sz="4" w:space="0" w:color="auto"/>
              <w:right w:val="single" w:sz="4" w:space="0" w:color="auto"/>
            </w:tcBorders>
            <w:shd w:val="clear" w:color="auto" w:fill="auto"/>
            <w:noWrap/>
            <w:vAlign w:val="bottom"/>
            <w:hideMark/>
          </w:tcPr>
          <w:p w14:paraId="690904F2"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5 000,00</w:t>
            </w:r>
          </w:p>
        </w:tc>
      </w:tr>
      <w:tr w:rsidR="006C3EF0" w:rsidRPr="00551016" w14:paraId="7B4ED765"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0B51AFE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single" w:sz="4" w:space="0" w:color="auto"/>
              <w:left w:val="nil"/>
              <w:bottom w:val="nil"/>
              <w:right w:val="single" w:sz="4" w:space="0" w:color="auto"/>
            </w:tcBorders>
            <w:shd w:val="clear" w:color="000000" w:fill="FFFFFF"/>
            <w:vAlign w:val="center"/>
            <w:hideMark/>
          </w:tcPr>
          <w:p w14:paraId="57D5662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выплаты населению</w:t>
            </w:r>
          </w:p>
        </w:tc>
        <w:tc>
          <w:tcPr>
            <w:tcW w:w="2064" w:type="dxa"/>
            <w:tcBorders>
              <w:top w:val="nil"/>
              <w:left w:val="nil"/>
              <w:bottom w:val="single" w:sz="4" w:space="0" w:color="auto"/>
              <w:right w:val="single" w:sz="4" w:space="0" w:color="auto"/>
            </w:tcBorders>
            <w:shd w:val="clear" w:color="000000" w:fill="FFFFFF"/>
            <w:noWrap/>
            <w:vAlign w:val="center"/>
            <w:hideMark/>
          </w:tcPr>
          <w:p w14:paraId="30BC4247"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000 1006 0000000000 360</w:t>
            </w:r>
          </w:p>
        </w:tc>
        <w:tc>
          <w:tcPr>
            <w:tcW w:w="1277" w:type="dxa"/>
            <w:tcBorders>
              <w:top w:val="nil"/>
              <w:left w:val="nil"/>
              <w:bottom w:val="single" w:sz="4" w:space="0" w:color="auto"/>
              <w:right w:val="single" w:sz="4" w:space="0" w:color="auto"/>
            </w:tcBorders>
            <w:shd w:val="clear" w:color="auto" w:fill="auto"/>
            <w:noWrap/>
            <w:vAlign w:val="bottom"/>
            <w:hideMark/>
          </w:tcPr>
          <w:p w14:paraId="41477768"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5 000,00</w:t>
            </w:r>
          </w:p>
        </w:tc>
      </w:tr>
      <w:tr w:rsidR="006C3EF0" w:rsidRPr="00551016" w14:paraId="4C965D18"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1AAA314F"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single" w:sz="4" w:space="0" w:color="auto"/>
              <w:left w:val="nil"/>
              <w:bottom w:val="single" w:sz="4" w:space="0" w:color="auto"/>
              <w:right w:val="single" w:sz="4" w:space="0" w:color="auto"/>
            </w:tcBorders>
            <w:shd w:val="clear" w:color="auto" w:fill="auto"/>
            <w:hideMark/>
          </w:tcPr>
          <w:p w14:paraId="0E3261AB"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Физическая культура и спорт</w:t>
            </w:r>
          </w:p>
        </w:tc>
        <w:tc>
          <w:tcPr>
            <w:tcW w:w="2064" w:type="dxa"/>
            <w:tcBorders>
              <w:top w:val="nil"/>
              <w:left w:val="nil"/>
              <w:bottom w:val="single" w:sz="4" w:space="0" w:color="auto"/>
              <w:right w:val="single" w:sz="4" w:space="0" w:color="auto"/>
            </w:tcBorders>
            <w:shd w:val="clear" w:color="000000" w:fill="FFFFFF"/>
            <w:noWrap/>
            <w:vAlign w:val="center"/>
            <w:hideMark/>
          </w:tcPr>
          <w:p w14:paraId="3DD998EA"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000 1101 0000000000 000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5FCC20E6"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6C3EF0" w:rsidRPr="00551016" w14:paraId="55D57027"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3F7E4C91"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14:paraId="6B4C3143"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МП "Развитие физической культуры и спорта в пгт. Безенчук </w:t>
            </w:r>
            <w:proofErr w:type="spellStart"/>
            <w:r w:rsidRPr="00551016">
              <w:rPr>
                <w:rFonts w:ascii="Times New Roman" w:eastAsia="Times New Roman" w:hAnsi="Times New Roman" w:cs="Times New Roman"/>
                <w:sz w:val="16"/>
                <w:szCs w:val="16"/>
                <w:lang w:eastAsia="ru-RU"/>
              </w:rPr>
              <w:t>м.р</w:t>
            </w:r>
            <w:proofErr w:type="spellEnd"/>
            <w:r w:rsidRPr="00551016">
              <w:rPr>
                <w:rFonts w:ascii="Times New Roman" w:eastAsia="Times New Roman" w:hAnsi="Times New Roman" w:cs="Times New Roman"/>
                <w:sz w:val="16"/>
                <w:szCs w:val="16"/>
                <w:lang w:eastAsia="ru-RU"/>
              </w:rPr>
              <w:t>. Безенчукский Самарской области на 2021-2023гг"</w:t>
            </w:r>
          </w:p>
        </w:tc>
        <w:tc>
          <w:tcPr>
            <w:tcW w:w="2064" w:type="dxa"/>
            <w:tcBorders>
              <w:top w:val="nil"/>
              <w:left w:val="nil"/>
              <w:bottom w:val="single" w:sz="4" w:space="0" w:color="auto"/>
              <w:right w:val="single" w:sz="4" w:space="0" w:color="auto"/>
            </w:tcBorders>
            <w:shd w:val="clear" w:color="000000" w:fill="FFFFFF"/>
            <w:noWrap/>
            <w:vAlign w:val="center"/>
            <w:hideMark/>
          </w:tcPr>
          <w:p w14:paraId="650AC854"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000 1101 0000000000 000</w:t>
            </w:r>
          </w:p>
        </w:tc>
        <w:tc>
          <w:tcPr>
            <w:tcW w:w="1277" w:type="dxa"/>
            <w:tcBorders>
              <w:top w:val="nil"/>
              <w:left w:val="nil"/>
              <w:bottom w:val="single" w:sz="4" w:space="0" w:color="auto"/>
              <w:right w:val="single" w:sz="4" w:space="0" w:color="auto"/>
            </w:tcBorders>
            <w:shd w:val="clear" w:color="auto" w:fill="auto"/>
            <w:noWrap/>
            <w:vAlign w:val="bottom"/>
            <w:hideMark/>
          </w:tcPr>
          <w:p w14:paraId="69B43B6B"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6C3EF0" w:rsidRPr="00551016" w14:paraId="66A4070E"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783C6C45"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14:paraId="411286AE"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7EC5A589"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000 1101 0000000000 500</w:t>
            </w:r>
          </w:p>
        </w:tc>
        <w:tc>
          <w:tcPr>
            <w:tcW w:w="1277" w:type="dxa"/>
            <w:tcBorders>
              <w:top w:val="nil"/>
              <w:left w:val="nil"/>
              <w:bottom w:val="single" w:sz="4" w:space="0" w:color="auto"/>
              <w:right w:val="single" w:sz="4" w:space="0" w:color="auto"/>
            </w:tcBorders>
            <w:shd w:val="clear" w:color="auto" w:fill="auto"/>
            <w:noWrap/>
            <w:vAlign w:val="bottom"/>
            <w:hideMark/>
          </w:tcPr>
          <w:p w14:paraId="7F6C814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6C3EF0" w:rsidRPr="00551016" w14:paraId="64826609"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3DAF9AA0"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auto" w:fill="auto"/>
            <w:hideMark/>
          </w:tcPr>
          <w:p w14:paraId="14CBB8B4"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Иные межбюджетные трансферты</w:t>
            </w:r>
          </w:p>
        </w:tc>
        <w:tc>
          <w:tcPr>
            <w:tcW w:w="2064" w:type="dxa"/>
            <w:tcBorders>
              <w:top w:val="nil"/>
              <w:left w:val="nil"/>
              <w:bottom w:val="single" w:sz="4" w:space="0" w:color="auto"/>
              <w:right w:val="single" w:sz="4" w:space="0" w:color="auto"/>
            </w:tcBorders>
            <w:shd w:val="clear" w:color="000000" w:fill="FFFFFF"/>
            <w:noWrap/>
            <w:vAlign w:val="center"/>
            <w:hideMark/>
          </w:tcPr>
          <w:p w14:paraId="66799D4A" w14:textId="77777777" w:rsidR="006C3EF0" w:rsidRPr="00551016" w:rsidRDefault="006C3EF0"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000 1101 0000000000 540</w:t>
            </w:r>
          </w:p>
        </w:tc>
        <w:tc>
          <w:tcPr>
            <w:tcW w:w="1277" w:type="dxa"/>
            <w:tcBorders>
              <w:top w:val="nil"/>
              <w:left w:val="nil"/>
              <w:bottom w:val="single" w:sz="4" w:space="0" w:color="auto"/>
              <w:right w:val="single" w:sz="4" w:space="0" w:color="auto"/>
            </w:tcBorders>
            <w:shd w:val="clear" w:color="auto" w:fill="auto"/>
            <w:noWrap/>
            <w:vAlign w:val="bottom"/>
            <w:hideMark/>
          </w:tcPr>
          <w:p w14:paraId="62942029" w14:textId="77777777" w:rsidR="006C3EF0" w:rsidRPr="00551016" w:rsidRDefault="006C3EF0" w:rsidP="006C3EF0">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6C3EF0" w:rsidRPr="00551016" w14:paraId="5248680F" w14:textId="77777777" w:rsidTr="006C3EF0">
        <w:trPr>
          <w:gridAfter w:val="1"/>
          <w:wAfter w:w="11" w:type="dxa"/>
          <w:trHeight w:val="70"/>
        </w:trPr>
        <w:tc>
          <w:tcPr>
            <w:tcW w:w="284" w:type="dxa"/>
            <w:tcBorders>
              <w:top w:val="single" w:sz="4" w:space="0" w:color="auto"/>
              <w:left w:val="single" w:sz="4" w:space="0" w:color="auto"/>
              <w:bottom w:val="nil"/>
              <w:right w:val="single" w:sz="4" w:space="0" w:color="auto"/>
            </w:tcBorders>
            <w:shd w:val="clear" w:color="000000" w:fill="FFFFFF"/>
            <w:noWrap/>
            <w:vAlign w:val="bottom"/>
            <w:hideMark/>
          </w:tcPr>
          <w:p w14:paraId="79915C3B" w14:textId="77777777" w:rsidR="006C3EF0" w:rsidRPr="00551016" w:rsidRDefault="006C3EF0"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229" w:type="dxa"/>
            <w:tcBorders>
              <w:top w:val="nil"/>
              <w:left w:val="nil"/>
              <w:bottom w:val="single" w:sz="4" w:space="0" w:color="auto"/>
              <w:right w:val="single" w:sz="4" w:space="0" w:color="auto"/>
            </w:tcBorders>
            <w:shd w:val="clear" w:color="000000" w:fill="FFFFFF"/>
            <w:vAlign w:val="bottom"/>
            <w:hideMark/>
          </w:tcPr>
          <w:p w14:paraId="588C3207" w14:textId="77777777" w:rsidR="006C3EF0" w:rsidRPr="00551016" w:rsidRDefault="006C3EF0"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64" w:type="dxa"/>
            <w:tcBorders>
              <w:top w:val="nil"/>
              <w:left w:val="nil"/>
              <w:bottom w:val="single" w:sz="4" w:space="0" w:color="auto"/>
              <w:right w:val="single" w:sz="4" w:space="0" w:color="auto"/>
            </w:tcBorders>
            <w:shd w:val="clear" w:color="000000" w:fill="FFFFFF"/>
            <w:noWrap/>
            <w:vAlign w:val="center"/>
            <w:hideMark/>
          </w:tcPr>
          <w:p w14:paraId="15681448" w14:textId="77777777" w:rsidR="006C3EF0" w:rsidRPr="00551016" w:rsidRDefault="006C3EF0"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Х</w:t>
            </w:r>
          </w:p>
        </w:tc>
        <w:tc>
          <w:tcPr>
            <w:tcW w:w="1277" w:type="dxa"/>
            <w:tcBorders>
              <w:top w:val="nil"/>
              <w:left w:val="nil"/>
              <w:bottom w:val="single" w:sz="4" w:space="0" w:color="auto"/>
              <w:right w:val="single" w:sz="4" w:space="0" w:color="auto"/>
            </w:tcBorders>
            <w:shd w:val="clear" w:color="auto" w:fill="auto"/>
            <w:noWrap/>
            <w:vAlign w:val="bottom"/>
            <w:hideMark/>
          </w:tcPr>
          <w:p w14:paraId="54DECA8C" w14:textId="77777777" w:rsidR="006C3EF0" w:rsidRPr="00551016" w:rsidRDefault="006C3EF0" w:rsidP="006C3EF0">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-1 770 714,53</w:t>
            </w:r>
          </w:p>
        </w:tc>
      </w:tr>
    </w:tbl>
    <w:p w14:paraId="38CD8157" w14:textId="192B859F" w:rsidR="00E25482" w:rsidRPr="00111B10" w:rsidRDefault="00E25482" w:rsidP="00E2548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 xml:space="preserve"> </w:t>
      </w:r>
    </w:p>
    <w:p w14:paraId="3EE7BB93" w14:textId="77777777" w:rsidR="00E25482" w:rsidRPr="00111B10" w:rsidRDefault="00E25482" w:rsidP="00E2548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B13CF7E" w14:textId="77777777" w:rsidR="00E25482" w:rsidRPr="00111B10" w:rsidRDefault="00E25482" w:rsidP="00E25482">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1082" w:type="dxa"/>
        <w:tblInd w:w="108" w:type="dxa"/>
        <w:tblLook w:val="04A0" w:firstRow="1" w:lastRow="0" w:firstColumn="1" w:lastColumn="0" w:noHBand="0" w:noVBand="1"/>
      </w:tblPr>
      <w:tblGrid>
        <w:gridCol w:w="1985"/>
        <w:gridCol w:w="7796"/>
        <w:gridCol w:w="1301"/>
      </w:tblGrid>
      <w:tr w:rsidR="00E2541D" w:rsidRPr="007E22F8" w14:paraId="4F8B6DCA" w14:textId="77777777" w:rsidTr="000750E1">
        <w:trPr>
          <w:trHeight w:val="80"/>
        </w:trPr>
        <w:tc>
          <w:tcPr>
            <w:tcW w:w="11082" w:type="dxa"/>
            <w:gridSpan w:val="3"/>
            <w:tcBorders>
              <w:top w:val="nil"/>
              <w:left w:val="single" w:sz="4" w:space="0" w:color="auto"/>
              <w:bottom w:val="single" w:sz="4" w:space="0" w:color="auto"/>
              <w:right w:val="single" w:sz="4" w:space="0" w:color="auto"/>
            </w:tcBorders>
            <w:shd w:val="clear" w:color="auto" w:fill="auto"/>
            <w:vAlign w:val="center"/>
          </w:tcPr>
          <w:p w14:paraId="5CA8B743" w14:textId="1033A246" w:rsidR="00E2541D" w:rsidRPr="00551016" w:rsidRDefault="00E2541D"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lang w:eastAsia="ru-RU"/>
              </w:rPr>
              <w:t>Источники финансирования дефицита  бюджета городского поселения Безенчук муниципального района Безенчукский Самарской области</w:t>
            </w:r>
          </w:p>
        </w:tc>
      </w:tr>
      <w:tr w:rsidR="007E22F8" w:rsidRPr="007E22F8" w14:paraId="5EF63F03" w14:textId="77777777" w:rsidTr="00305ABC">
        <w:trPr>
          <w:trHeight w:val="8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C4089C5" w14:textId="77777777" w:rsidR="007E22F8" w:rsidRPr="00551016" w:rsidRDefault="007E22F8"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796" w:type="dxa"/>
            <w:tcBorders>
              <w:top w:val="nil"/>
              <w:left w:val="nil"/>
              <w:bottom w:val="single" w:sz="4" w:space="0" w:color="auto"/>
              <w:right w:val="single" w:sz="4" w:space="0" w:color="auto"/>
            </w:tcBorders>
            <w:shd w:val="clear" w:color="auto" w:fill="auto"/>
            <w:vAlign w:val="center"/>
            <w:hideMark/>
          </w:tcPr>
          <w:p w14:paraId="72F1FA25" w14:textId="77777777" w:rsidR="007E22F8" w:rsidRPr="00551016" w:rsidRDefault="007E22F8"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301" w:type="dxa"/>
            <w:tcBorders>
              <w:top w:val="nil"/>
              <w:left w:val="nil"/>
              <w:bottom w:val="single" w:sz="4" w:space="0" w:color="auto"/>
              <w:right w:val="single" w:sz="4" w:space="0" w:color="auto"/>
            </w:tcBorders>
            <w:shd w:val="clear" w:color="auto" w:fill="auto"/>
            <w:vAlign w:val="center"/>
            <w:hideMark/>
          </w:tcPr>
          <w:p w14:paraId="48164465" w14:textId="77777777" w:rsidR="007E22F8" w:rsidRPr="00551016" w:rsidRDefault="007E22F8"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Исполнено, рублей</w:t>
            </w:r>
          </w:p>
        </w:tc>
      </w:tr>
      <w:tr w:rsidR="007E22F8" w:rsidRPr="007E22F8" w14:paraId="10B2A42B"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7DC3746"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w:t>
            </w:r>
          </w:p>
        </w:tc>
        <w:tc>
          <w:tcPr>
            <w:tcW w:w="7796" w:type="dxa"/>
            <w:tcBorders>
              <w:top w:val="nil"/>
              <w:left w:val="nil"/>
              <w:bottom w:val="single" w:sz="4" w:space="0" w:color="auto"/>
              <w:right w:val="single" w:sz="4" w:space="0" w:color="auto"/>
            </w:tcBorders>
            <w:shd w:val="clear" w:color="auto" w:fill="auto"/>
            <w:vAlign w:val="center"/>
            <w:hideMark/>
          </w:tcPr>
          <w:p w14:paraId="46414275"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3</w:t>
            </w:r>
          </w:p>
        </w:tc>
        <w:tc>
          <w:tcPr>
            <w:tcW w:w="1301" w:type="dxa"/>
            <w:tcBorders>
              <w:top w:val="nil"/>
              <w:left w:val="nil"/>
              <w:bottom w:val="single" w:sz="4" w:space="0" w:color="auto"/>
              <w:right w:val="single" w:sz="4" w:space="0" w:color="auto"/>
            </w:tcBorders>
            <w:shd w:val="clear" w:color="auto" w:fill="auto"/>
            <w:noWrap/>
            <w:vAlign w:val="center"/>
            <w:hideMark/>
          </w:tcPr>
          <w:p w14:paraId="509F6E06"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4</w:t>
            </w:r>
          </w:p>
        </w:tc>
      </w:tr>
      <w:tr w:rsidR="007E22F8" w:rsidRPr="007E22F8" w14:paraId="1AF5527B"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050B92C" w14:textId="77777777" w:rsidR="007E22F8" w:rsidRPr="00551016" w:rsidRDefault="007E22F8" w:rsidP="00551016">
            <w:pPr>
              <w:spacing w:after="0" w:line="240" w:lineRule="auto"/>
              <w:rPr>
                <w:rFonts w:ascii="Times New Roman" w:eastAsia="Times New Roman" w:hAnsi="Times New Roman" w:cs="Times New Roman"/>
                <w:b/>
                <w:bCs/>
                <w:i/>
                <w:iCs/>
                <w:sz w:val="16"/>
                <w:szCs w:val="16"/>
                <w:lang w:eastAsia="ru-RU"/>
              </w:rPr>
            </w:pPr>
            <w:r w:rsidRPr="00551016">
              <w:rPr>
                <w:rFonts w:ascii="Times New Roman" w:eastAsia="Times New Roman" w:hAnsi="Times New Roman" w:cs="Times New Roman"/>
                <w:b/>
                <w:bCs/>
                <w:i/>
                <w:iCs/>
                <w:sz w:val="16"/>
                <w:szCs w:val="16"/>
                <w:lang w:eastAsia="ru-RU"/>
              </w:rPr>
              <w:t xml:space="preserve"> 01 00 00 00 00 0000 000</w:t>
            </w:r>
          </w:p>
        </w:tc>
        <w:tc>
          <w:tcPr>
            <w:tcW w:w="7796" w:type="dxa"/>
            <w:tcBorders>
              <w:top w:val="nil"/>
              <w:left w:val="nil"/>
              <w:bottom w:val="single" w:sz="4" w:space="0" w:color="auto"/>
              <w:right w:val="single" w:sz="4" w:space="0" w:color="auto"/>
            </w:tcBorders>
            <w:shd w:val="clear" w:color="auto" w:fill="auto"/>
            <w:hideMark/>
          </w:tcPr>
          <w:p w14:paraId="23DCA5A0"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01" w:type="dxa"/>
            <w:tcBorders>
              <w:top w:val="nil"/>
              <w:left w:val="nil"/>
              <w:bottom w:val="single" w:sz="4" w:space="0" w:color="auto"/>
              <w:right w:val="single" w:sz="4" w:space="0" w:color="auto"/>
            </w:tcBorders>
            <w:shd w:val="clear" w:color="auto" w:fill="auto"/>
            <w:noWrap/>
            <w:vAlign w:val="center"/>
            <w:hideMark/>
          </w:tcPr>
          <w:p w14:paraId="62CAC064" w14:textId="77777777" w:rsidR="007E22F8" w:rsidRPr="00551016" w:rsidRDefault="007E22F8" w:rsidP="00551016">
            <w:pPr>
              <w:spacing w:after="0" w:line="240" w:lineRule="auto"/>
              <w:jc w:val="right"/>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-1 770 714,53</w:t>
            </w:r>
          </w:p>
        </w:tc>
      </w:tr>
      <w:tr w:rsidR="007E22F8" w:rsidRPr="007E22F8" w14:paraId="2F1E5A5C"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069F00E" w14:textId="2312F5A8"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000 010000 00 000000 000</w:t>
            </w:r>
          </w:p>
        </w:tc>
        <w:tc>
          <w:tcPr>
            <w:tcW w:w="7796" w:type="dxa"/>
            <w:tcBorders>
              <w:top w:val="nil"/>
              <w:left w:val="nil"/>
              <w:bottom w:val="single" w:sz="4" w:space="0" w:color="auto"/>
              <w:right w:val="single" w:sz="4" w:space="0" w:color="auto"/>
            </w:tcBorders>
            <w:shd w:val="clear" w:color="auto" w:fill="auto"/>
            <w:hideMark/>
          </w:tcPr>
          <w:p w14:paraId="0B2B2BD8"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301" w:type="dxa"/>
            <w:tcBorders>
              <w:top w:val="nil"/>
              <w:left w:val="nil"/>
              <w:bottom w:val="single" w:sz="4" w:space="0" w:color="auto"/>
              <w:right w:val="single" w:sz="4" w:space="0" w:color="auto"/>
            </w:tcBorders>
            <w:shd w:val="clear" w:color="auto" w:fill="auto"/>
            <w:noWrap/>
            <w:vAlign w:val="center"/>
            <w:hideMark/>
          </w:tcPr>
          <w:p w14:paraId="123DC062" w14:textId="77777777" w:rsidR="007E22F8" w:rsidRPr="00551016" w:rsidRDefault="007E22F8" w:rsidP="00551016">
            <w:pPr>
              <w:spacing w:after="0" w:line="240" w:lineRule="auto"/>
              <w:jc w:val="right"/>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-1 770 714,53</w:t>
            </w:r>
          </w:p>
        </w:tc>
      </w:tr>
      <w:tr w:rsidR="007E22F8" w:rsidRPr="007E22F8" w14:paraId="0437856C"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3A7D4A19"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73907047"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c>
          <w:tcPr>
            <w:tcW w:w="1301" w:type="dxa"/>
            <w:tcBorders>
              <w:top w:val="nil"/>
              <w:left w:val="nil"/>
              <w:bottom w:val="single" w:sz="4" w:space="0" w:color="auto"/>
              <w:right w:val="single" w:sz="4" w:space="0" w:color="auto"/>
            </w:tcBorders>
            <w:shd w:val="clear" w:color="auto" w:fill="auto"/>
            <w:noWrap/>
            <w:vAlign w:val="bottom"/>
            <w:hideMark/>
          </w:tcPr>
          <w:p w14:paraId="073053C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5023BBB4"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10626F8"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 01 02 00 00 00 0000 000</w:t>
            </w:r>
          </w:p>
        </w:tc>
        <w:tc>
          <w:tcPr>
            <w:tcW w:w="7796" w:type="dxa"/>
            <w:tcBorders>
              <w:top w:val="nil"/>
              <w:left w:val="nil"/>
              <w:bottom w:val="single" w:sz="4" w:space="0" w:color="auto"/>
              <w:right w:val="single" w:sz="4" w:space="0" w:color="auto"/>
            </w:tcBorders>
            <w:shd w:val="clear" w:color="auto" w:fill="auto"/>
            <w:vAlign w:val="center"/>
            <w:hideMark/>
          </w:tcPr>
          <w:p w14:paraId="4411F4C6" w14:textId="77777777" w:rsidR="007E22F8" w:rsidRPr="00551016" w:rsidRDefault="007E22F8" w:rsidP="00551016">
            <w:pPr>
              <w:spacing w:after="0" w:line="240" w:lineRule="auto"/>
              <w:rPr>
                <w:rFonts w:ascii="Times New Roman" w:eastAsia="Times New Roman" w:hAnsi="Times New Roman" w:cs="Times New Roman"/>
                <w:b/>
                <w:bCs/>
                <w:color w:val="000000"/>
                <w:sz w:val="16"/>
                <w:szCs w:val="16"/>
                <w:lang w:eastAsia="ru-RU"/>
              </w:rPr>
            </w:pPr>
            <w:r w:rsidRPr="0055101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301" w:type="dxa"/>
            <w:tcBorders>
              <w:top w:val="nil"/>
              <w:left w:val="nil"/>
              <w:bottom w:val="single" w:sz="4" w:space="0" w:color="auto"/>
              <w:right w:val="single" w:sz="4" w:space="0" w:color="auto"/>
            </w:tcBorders>
            <w:shd w:val="clear" w:color="auto" w:fill="auto"/>
            <w:noWrap/>
            <w:vAlign w:val="bottom"/>
            <w:hideMark/>
          </w:tcPr>
          <w:p w14:paraId="7FE8335B"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r>
      <w:tr w:rsidR="007E22F8" w:rsidRPr="007E22F8" w14:paraId="0502618A"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05E4CE2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01 02 00 00 00 0000 700</w:t>
            </w:r>
          </w:p>
        </w:tc>
        <w:tc>
          <w:tcPr>
            <w:tcW w:w="7796" w:type="dxa"/>
            <w:tcBorders>
              <w:top w:val="nil"/>
              <w:left w:val="nil"/>
              <w:bottom w:val="single" w:sz="4" w:space="0" w:color="auto"/>
              <w:right w:val="single" w:sz="4" w:space="0" w:color="auto"/>
            </w:tcBorders>
            <w:shd w:val="clear" w:color="auto" w:fill="auto"/>
            <w:vAlign w:val="center"/>
            <w:hideMark/>
          </w:tcPr>
          <w:p w14:paraId="35C52E8B"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689760D0"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4F7412F2"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4764A7C0"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01 02 00 00 10 0000 710</w:t>
            </w:r>
          </w:p>
        </w:tc>
        <w:tc>
          <w:tcPr>
            <w:tcW w:w="7796" w:type="dxa"/>
            <w:tcBorders>
              <w:top w:val="nil"/>
              <w:left w:val="nil"/>
              <w:bottom w:val="single" w:sz="4" w:space="0" w:color="auto"/>
              <w:right w:val="single" w:sz="4" w:space="0" w:color="auto"/>
            </w:tcBorders>
            <w:shd w:val="clear" w:color="auto" w:fill="auto"/>
            <w:vAlign w:val="center"/>
            <w:hideMark/>
          </w:tcPr>
          <w:p w14:paraId="7B844890"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1CE0B80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693647BD"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noWrap/>
            <w:vAlign w:val="center"/>
            <w:hideMark/>
          </w:tcPr>
          <w:p w14:paraId="3307A80E"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01 02 00 00 00 0000 800</w:t>
            </w:r>
          </w:p>
        </w:tc>
        <w:tc>
          <w:tcPr>
            <w:tcW w:w="7796" w:type="dxa"/>
            <w:tcBorders>
              <w:top w:val="nil"/>
              <w:left w:val="nil"/>
              <w:bottom w:val="single" w:sz="4" w:space="0" w:color="auto"/>
              <w:right w:val="single" w:sz="4" w:space="0" w:color="auto"/>
            </w:tcBorders>
            <w:shd w:val="clear" w:color="auto" w:fill="auto"/>
            <w:vAlign w:val="center"/>
            <w:hideMark/>
          </w:tcPr>
          <w:p w14:paraId="47C6E845"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301" w:type="dxa"/>
            <w:tcBorders>
              <w:top w:val="nil"/>
              <w:left w:val="nil"/>
              <w:bottom w:val="single" w:sz="4" w:space="0" w:color="auto"/>
              <w:right w:val="single" w:sz="4" w:space="0" w:color="auto"/>
            </w:tcBorders>
            <w:shd w:val="clear" w:color="auto" w:fill="auto"/>
            <w:noWrap/>
            <w:vAlign w:val="bottom"/>
            <w:hideMark/>
          </w:tcPr>
          <w:p w14:paraId="34C967F9"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32F007D1"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26B0A4E"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01 02 00 00 10 0000 810</w:t>
            </w:r>
          </w:p>
        </w:tc>
        <w:tc>
          <w:tcPr>
            <w:tcW w:w="7796" w:type="dxa"/>
            <w:tcBorders>
              <w:top w:val="nil"/>
              <w:left w:val="nil"/>
              <w:bottom w:val="single" w:sz="4" w:space="0" w:color="auto"/>
              <w:right w:val="single" w:sz="4" w:space="0" w:color="auto"/>
            </w:tcBorders>
            <w:shd w:val="clear" w:color="auto" w:fill="auto"/>
            <w:vAlign w:val="center"/>
            <w:hideMark/>
          </w:tcPr>
          <w:p w14:paraId="3F773AB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5C1432EE"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2A518960"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3D68B00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74359A83"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1301" w:type="dxa"/>
            <w:tcBorders>
              <w:top w:val="nil"/>
              <w:left w:val="nil"/>
              <w:bottom w:val="single" w:sz="4" w:space="0" w:color="auto"/>
              <w:right w:val="single" w:sz="4" w:space="0" w:color="auto"/>
            </w:tcBorders>
            <w:shd w:val="clear" w:color="auto" w:fill="auto"/>
            <w:noWrap/>
            <w:vAlign w:val="bottom"/>
            <w:hideMark/>
          </w:tcPr>
          <w:p w14:paraId="4775869B"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3C82FDFF"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50FFCC6"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 01 03 00 00 00 0000 000</w:t>
            </w:r>
          </w:p>
        </w:tc>
        <w:tc>
          <w:tcPr>
            <w:tcW w:w="7796" w:type="dxa"/>
            <w:tcBorders>
              <w:top w:val="nil"/>
              <w:left w:val="nil"/>
              <w:bottom w:val="single" w:sz="4" w:space="0" w:color="auto"/>
              <w:right w:val="single" w:sz="4" w:space="0" w:color="auto"/>
            </w:tcBorders>
            <w:shd w:val="clear" w:color="auto" w:fill="auto"/>
            <w:vAlign w:val="center"/>
            <w:hideMark/>
          </w:tcPr>
          <w:p w14:paraId="2160FAB1" w14:textId="77777777" w:rsidR="007E22F8" w:rsidRPr="00551016" w:rsidRDefault="007E22F8" w:rsidP="00551016">
            <w:pPr>
              <w:spacing w:after="0" w:line="240" w:lineRule="auto"/>
              <w:rPr>
                <w:rFonts w:ascii="Times New Roman" w:eastAsia="Times New Roman" w:hAnsi="Times New Roman" w:cs="Times New Roman"/>
                <w:b/>
                <w:bCs/>
                <w:color w:val="000000"/>
                <w:sz w:val="16"/>
                <w:szCs w:val="16"/>
                <w:lang w:eastAsia="ru-RU"/>
              </w:rPr>
            </w:pPr>
            <w:r w:rsidRPr="0055101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301" w:type="dxa"/>
            <w:tcBorders>
              <w:top w:val="nil"/>
              <w:left w:val="nil"/>
              <w:bottom w:val="single" w:sz="4" w:space="0" w:color="auto"/>
              <w:right w:val="single" w:sz="4" w:space="0" w:color="auto"/>
            </w:tcBorders>
            <w:shd w:val="clear" w:color="auto" w:fill="auto"/>
            <w:noWrap/>
            <w:vAlign w:val="bottom"/>
            <w:hideMark/>
          </w:tcPr>
          <w:p w14:paraId="207E2C13"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r>
      <w:tr w:rsidR="007E22F8" w:rsidRPr="007E22F8" w14:paraId="0BCDAF97"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856F5E2"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01 03 00 00 00 0000 700</w:t>
            </w:r>
          </w:p>
        </w:tc>
        <w:tc>
          <w:tcPr>
            <w:tcW w:w="7796" w:type="dxa"/>
            <w:tcBorders>
              <w:top w:val="nil"/>
              <w:left w:val="nil"/>
              <w:bottom w:val="single" w:sz="4" w:space="0" w:color="auto"/>
              <w:right w:val="single" w:sz="4" w:space="0" w:color="auto"/>
            </w:tcBorders>
            <w:shd w:val="clear" w:color="auto" w:fill="auto"/>
            <w:vAlign w:val="center"/>
            <w:hideMark/>
          </w:tcPr>
          <w:p w14:paraId="0B23953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6F1FA4E9"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1784A852"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CD5F770"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01 03 00 00 10 0000 710</w:t>
            </w:r>
          </w:p>
        </w:tc>
        <w:tc>
          <w:tcPr>
            <w:tcW w:w="7796" w:type="dxa"/>
            <w:tcBorders>
              <w:top w:val="nil"/>
              <w:left w:val="nil"/>
              <w:bottom w:val="single" w:sz="4" w:space="0" w:color="auto"/>
              <w:right w:val="single" w:sz="4" w:space="0" w:color="auto"/>
            </w:tcBorders>
            <w:shd w:val="clear" w:color="auto" w:fill="auto"/>
            <w:vAlign w:val="center"/>
            <w:hideMark/>
          </w:tcPr>
          <w:p w14:paraId="67827DBE"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141EDE2F"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209AFFB0"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73A0BDB"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01 03 00 00 00 0000 800</w:t>
            </w:r>
          </w:p>
        </w:tc>
        <w:tc>
          <w:tcPr>
            <w:tcW w:w="7796" w:type="dxa"/>
            <w:tcBorders>
              <w:top w:val="nil"/>
              <w:left w:val="nil"/>
              <w:bottom w:val="single" w:sz="4" w:space="0" w:color="auto"/>
              <w:right w:val="single" w:sz="4" w:space="0" w:color="auto"/>
            </w:tcBorders>
            <w:shd w:val="clear" w:color="auto" w:fill="auto"/>
            <w:vAlign w:val="center"/>
            <w:hideMark/>
          </w:tcPr>
          <w:p w14:paraId="68E5C7FE"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523649A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4B53FA9B"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54FC4B9"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01 03 00 00 10 0000 810</w:t>
            </w:r>
          </w:p>
        </w:tc>
        <w:tc>
          <w:tcPr>
            <w:tcW w:w="7796" w:type="dxa"/>
            <w:tcBorders>
              <w:top w:val="nil"/>
              <w:left w:val="nil"/>
              <w:bottom w:val="single" w:sz="4" w:space="0" w:color="auto"/>
              <w:right w:val="single" w:sz="4" w:space="0" w:color="auto"/>
            </w:tcBorders>
            <w:shd w:val="clear" w:color="auto" w:fill="auto"/>
            <w:vAlign w:val="center"/>
            <w:hideMark/>
          </w:tcPr>
          <w:p w14:paraId="103AD97B"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3CB6094B"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04BDDBED"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FC1E878"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7D002D77"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1301" w:type="dxa"/>
            <w:tcBorders>
              <w:top w:val="nil"/>
              <w:left w:val="nil"/>
              <w:bottom w:val="single" w:sz="4" w:space="0" w:color="auto"/>
              <w:right w:val="single" w:sz="4" w:space="0" w:color="auto"/>
            </w:tcBorders>
            <w:shd w:val="clear" w:color="auto" w:fill="auto"/>
            <w:noWrap/>
            <w:vAlign w:val="bottom"/>
            <w:hideMark/>
          </w:tcPr>
          <w:p w14:paraId="0ADD216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77C8ED57"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2AAC262"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 01 05 00 00 00 0000 000</w:t>
            </w:r>
          </w:p>
        </w:tc>
        <w:tc>
          <w:tcPr>
            <w:tcW w:w="7796" w:type="dxa"/>
            <w:tcBorders>
              <w:top w:val="nil"/>
              <w:left w:val="nil"/>
              <w:bottom w:val="single" w:sz="4" w:space="0" w:color="auto"/>
              <w:right w:val="single" w:sz="4" w:space="0" w:color="auto"/>
            </w:tcBorders>
            <w:shd w:val="clear" w:color="auto" w:fill="auto"/>
            <w:vAlign w:val="center"/>
            <w:hideMark/>
          </w:tcPr>
          <w:p w14:paraId="6BEFCE50"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301" w:type="dxa"/>
            <w:tcBorders>
              <w:top w:val="nil"/>
              <w:left w:val="nil"/>
              <w:bottom w:val="single" w:sz="4" w:space="0" w:color="auto"/>
              <w:right w:val="single" w:sz="4" w:space="0" w:color="auto"/>
            </w:tcBorders>
            <w:shd w:val="clear" w:color="auto" w:fill="auto"/>
            <w:noWrap/>
            <w:vAlign w:val="center"/>
            <w:hideMark/>
          </w:tcPr>
          <w:p w14:paraId="69CAD36A" w14:textId="77777777" w:rsidR="007E22F8" w:rsidRPr="00551016" w:rsidRDefault="007E22F8"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-1 770 714,53</w:t>
            </w:r>
          </w:p>
        </w:tc>
      </w:tr>
      <w:tr w:rsidR="007E22F8" w:rsidRPr="007E22F8" w14:paraId="465A0158"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24618C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01 05 00 00 00 0000 500</w:t>
            </w:r>
          </w:p>
        </w:tc>
        <w:tc>
          <w:tcPr>
            <w:tcW w:w="7796" w:type="dxa"/>
            <w:tcBorders>
              <w:top w:val="nil"/>
              <w:left w:val="nil"/>
              <w:bottom w:val="single" w:sz="4" w:space="0" w:color="auto"/>
              <w:right w:val="single" w:sz="4" w:space="0" w:color="auto"/>
            </w:tcBorders>
            <w:shd w:val="clear" w:color="auto" w:fill="auto"/>
            <w:vAlign w:val="center"/>
            <w:hideMark/>
          </w:tcPr>
          <w:p w14:paraId="06310248"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Увеличение остатков средств бюджетов</w:t>
            </w:r>
          </w:p>
        </w:tc>
        <w:tc>
          <w:tcPr>
            <w:tcW w:w="1301" w:type="dxa"/>
            <w:tcBorders>
              <w:top w:val="nil"/>
              <w:left w:val="nil"/>
              <w:bottom w:val="single" w:sz="4" w:space="0" w:color="auto"/>
              <w:right w:val="single" w:sz="4" w:space="0" w:color="auto"/>
            </w:tcBorders>
            <w:shd w:val="clear" w:color="auto" w:fill="auto"/>
            <w:vAlign w:val="center"/>
            <w:hideMark/>
          </w:tcPr>
          <w:p w14:paraId="21312700"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106 856 927,02</w:t>
            </w:r>
          </w:p>
        </w:tc>
      </w:tr>
      <w:tr w:rsidR="007E22F8" w:rsidRPr="007E22F8" w14:paraId="752D9E22"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5F254D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01 05 02 00 00 0000 500</w:t>
            </w:r>
          </w:p>
        </w:tc>
        <w:tc>
          <w:tcPr>
            <w:tcW w:w="7796" w:type="dxa"/>
            <w:tcBorders>
              <w:top w:val="nil"/>
              <w:left w:val="nil"/>
              <w:bottom w:val="single" w:sz="4" w:space="0" w:color="auto"/>
              <w:right w:val="single" w:sz="4" w:space="0" w:color="auto"/>
            </w:tcBorders>
            <w:shd w:val="clear" w:color="auto" w:fill="auto"/>
            <w:vAlign w:val="center"/>
            <w:hideMark/>
          </w:tcPr>
          <w:p w14:paraId="3CAD03E9"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Увеличение прочих остатков средств бюджетов</w:t>
            </w:r>
          </w:p>
        </w:tc>
        <w:tc>
          <w:tcPr>
            <w:tcW w:w="1301" w:type="dxa"/>
            <w:tcBorders>
              <w:top w:val="nil"/>
              <w:left w:val="nil"/>
              <w:bottom w:val="single" w:sz="4" w:space="0" w:color="auto"/>
              <w:right w:val="single" w:sz="4" w:space="0" w:color="auto"/>
            </w:tcBorders>
            <w:shd w:val="clear" w:color="auto" w:fill="auto"/>
            <w:vAlign w:val="center"/>
            <w:hideMark/>
          </w:tcPr>
          <w:p w14:paraId="547BD2A4"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106 856 927,02</w:t>
            </w:r>
          </w:p>
        </w:tc>
      </w:tr>
      <w:tr w:rsidR="007E22F8" w:rsidRPr="007E22F8" w14:paraId="7679C7F2"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2186D18"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01 05 02 01 00 0000 510</w:t>
            </w:r>
          </w:p>
        </w:tc>
        <w:tc>
          <w:tcPr>
            <w:tcW w:w="7796" w:type="dxa"/>
            <w:tcBorders>
              <w:top w:val="nil"/>
              <w:left w:val="nil"/>
              <w:bottom w:val="single" w:sz="4" w:space="0" w:color="auto"/>
              <w:right w:val="single" w:sz="4" w:space="0" w:color="auto"/>
            </w:tcBorders>
            <w:shd w:val="clear" w:color="auto" w:fill="auto"/>
            <w:noWrap/>
            <w:vAlign w:val="center"/>
            <w:hideMark/>
          </w:tcPr>
          <w:p w14:paraId="2E1E1D8B"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301" w:type="dxa"/>
            <w:tcBorders>
              <w:top w:val="nil"/>
              <w:left w:val="nil"/>
              <w:bottom w:val="single" w:sz="4" w:space="0" w:color="auto"/>
              <w:right w:val="single" w:sz="4" w:space="0" w:color="auto"/>
            </w:tcBorders>
            <w:shd w:val="clear" w:color="auto" w:fill="auto"/>
            <w:vAlign w:val="center"/>
            <w:hideMark/>
          </w:tcPr>
          <w:p w14:paraId="54601FA8"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106 856 927,02</w:t>
            </w:r>
          </w:p>
        </w:tc>
      </w:tr>
      <w:tr w:rsidR="007E22F8" w:rsidRPr="007E22F8" w14:paraId="408ECDC3"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8F88035"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01 05 02 01 10 0000 510</w:t>
            </w:r>
          </w:p>
        </w:tc>
        <w:tc>
          <w:tcPr>
            <w:tcW w:w="7796" w:type="dxa"/>
            <w:tcBorders>
              <w:top w:val="nil"/>
              <w:left w:val="nil"/>
              <w:bottom w:val="single" w:sz="4" w:space="0" w:color="auto"/>
              <w:right w:val="single" w:sz="4" w:space="0" w:color="auto"/>
            </w:tcBorders>
            <w:shd w:val="clear" w:color="auto" w:fill="auto"/>
            <w:vAlign w:val="center"/>
            <w:hideMark/>
          </w:tcPr>
          <w:p w14:paraId="305B3D4F"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301" w:type="dxa"/>
            <w:tcBorders>
              <w:top w:val="nil"/>
              <w:left w:val="nil"/>
              <w:bottom w:val="single" w:sz="4" w:space="0" w:color="auto"/>
              <w:right w:val="single" w:sz="4" w:space="0" w:color="auto"/>
            </w:tcBorders>
            <w:shd w:val="clear" w:color="auto" w:fill="auto"/>
            <w:vAlign w:val="center"/>
            <w:hideMark/>
          </w:tcPr>
          <w:p w14:paraId="374BC130"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106 856 927,02</w:t>
            </w:r>
          </w:p>
        </w:tc>
      </w:tr>
      <w:tr w:rsidR="007E22F8" w:rsidRPr="007E22F8" w14:paraId="5F6413B7"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178796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01 05 00 00 00 0000 600</w:t>
            </w:r>
          </w:p>
        </w:tc>
        <w:tc>
          <w:tcPr>
            <w:tcW w:w="7796" w:type="dxa"/>
            <w:tcBorders>
              <w:top w:val="nil"/>
              <w:left w:val="nil"/>
              <w:bottom w:val="single" w:sz="4" w:space="0" w:color="auto"/>
              <w:right w:val="single" w:sz="4" w:space="0" w:color="auto"/>
            </w:tcBorders>
            <w:shd w:val="clear" w:color="auto" w:fill="auto"/>
            <w:vAlign w:val="center"/>
            <w:hideMark/>
          </w:tcPr>
          <w:p w14:paraId="45D60370"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Уменьшение остатков средств бюджетов</w:t>
            </w:r>
          </w:p>
        </w:tc>
        <w:tc>
          <w:tcPr>
            <w:tcW w:w="1301" w:type="dxa"/>
            <w:tcBorders>
              <w:top w:val="nil"/>
              <w:left w:val="nil"/>
              <w:bottom w:val="single" w:sz="4" w:space="0" w:color="auto"/>
              <w:right w:val="single" w:sz="4" w:space="0" w:color="auto"/>
            </w:tcBorders>
            <w:shd w:val="clear" w:color="auto" w:fill="auto"/>
            <w:noWrap/>
            <w:vAlign w:val="center"/>
            <w:hideMark/>
          </w:tcPr>
          <w:p w14:paraId="3E4EC12B"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108 627 641,55</w:t>
            </w:r>
          </w:p>
        </w:tc>
      </w:tr>
      <w:tr w:rsidR="007E22F8" w:rsidRPr="007E22F8" w14:paraId="1308ABE1"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D5547FF"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01 05 02 00 00 0000 600</w:t>
            </w:r>
          </w:p>
        </w:tc>
        <w:tc>
          <w:tcPr>
            <w:tcW w:w="7796" w:type="dxa"/>
            <w:tcBorders>
              <w:top w:val="nil"/>
              <w:left w:val="nil"/>
              <w:bottom w:val="single" w:sz="4" w:space="0" w:color="auto"/>
              <w:right w:val="single" w:sz="4" w:space="0" w:color="auto"/>
            </w:tcBorders>
            <w:shd w:val="clear" w:color="auto" w:fill="auto"/>
            <w:vAlign w:val="center"/>
            <w:hideMark/>
          </w:tcPr>
          <w:p w14:paraId="6BB7C66B"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301" w:type="dxa"/>
            <w:tcBorders>
              <w:top w:val="nil"/>
              <w:left w:val="nil"/>
              <w:bottom w:val="single" w:sz="4" w:space="0" w:color="auto"/>
              <w:right w:val="single" w:sz="4" w:space="0" w:color="auto"/>
            </w:tcBorders>
            <w:shd w:val="clear" w:color="auto" w:fill="auto"/>
            <w:noWrap/>
            <w:vAlign w:val="center"/>
            <w:hideMark/>
          </w:tcPr>
          <w:p w14:paraId="0443ED56"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108 627 641,55</w:t>
            </w:r>
          </w:p>
        </w:tc>
      </w:tr>
      <w:tr w:rsidR="007E22F8" w:rsidRPr="007E22F8" w14:paraId="1E613F1E"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EB69680"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01 05 02 01 00 0000 610</w:t>
            </w:r>
          </w:p>
        </w:tc>
        <w:tc>
          <w:tcPr>
            <w:tcW w:w="7796" w:type="dxa"/>
            <w:tcBorders>
              <w:top w:val="nil"/>
              <w:left w:val="nil"/>
              <w:bottom w:val="single" w:sz="4" w:space="0" w:color="auto"/>
              <w:right w:val="single" w:sz="4" w:space="0" w:color="auto"/>
            </w:tcBorders>
            <w:shd w:val="clear" w:color="auto" w:fill="auto"/>
            <w:vAlign w:val="center"/>
            <w:hideMark/>
          </w:tcPr>
          <w:p w14:paraId="4DB89C71"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301" w:type="dxa"/>
            <w:tcBorders>
              <w:top w:val="nil"/>
              <w:left w:val="nil"/>
              <w:bottom w:val="single" w:sz="4" w:space="0" w:color="auto"/>
              <w:right w:val="single" w:sz="4" w:space="0" w:color="auto"/>
            </w:tcBorders>
            <w:shd w:val="clear" w:color="auto" w:fill="auto"/>
            <w:noWrap/>
            <w:vAlign w:val="center"/>
            <w:hideMark/>
          </w:tcPr>
          <w:p w14:paraId="3E568320"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108 627 641,55</w:t>
            </w:r>
          </w:p>
        </w:tc>
      </w:tr>
      <w:tr w:rsidR="007E22F8" w:rsidRPr="007E22F8" w14:paraId="50BC777F"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3BF2A95"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01 05 02 01 10 0000 610</w:t>
            </w:r>
          </w:p>
        </w:tc>
        <w:tc>
          <w:tcPr>
            <w:tcW w:w="7796" w:type="dxa"/>
            <w:tcBorders>
              <w:top w:val="nil"/>
              <w:left w:val="nil"/>
              <w:bottom w:val="single" w:sz="4" w:space="0" w:color="auto"/>
              <w:right w:val="single" w:sz="4" w:space="0" w:color="auto"/>
            </w:tcBorders>
            <w:shd w:val="clear" w:color="auto" w:fill="auto"/>
            <w:vAlign w:val="center"/>
            <w:hideMark/>
          </w:tcPr>
          <w:p w14:paraId="27D150F3"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301" w:type="dxa"/>
            <w:tcBorders>
              <w:top w:val="nil"/>
              <w:left w:val="nil"/>
              <w:bottom w:val="single" w:sz="4" w:space="0" w:color="auto"/>
              <w:right w:val="single" w:sz="4" w:space="0" w:color="auto"/>
            </w:tcBorders>
            <w:shd w:val="clear" w:color="auto" w:fill="auto"/>
            <w:noWrap/>
            <w:vAlign w:val="center"/>
            <w:hideMark/>
          </w:tcPr>
          <w:p w14:paraId="241B444F" w14:textId="77777777" w:rsidR="007E22F8" w:rsidRPr="00551016" w:rsidRDefault="007E22F8"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108 627 641,55</w:t>
            </w:r>
          </w:p>
        </w:tc>
      </w:tr>
      <w:tr w:rsidR="007E22F8" w:rsidRPr="007E22F8" w14:paraId="3E37CF3E"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hideMark/>
          </w:tcPr>
          <w:p w14:paraId="6941356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05AA8A56"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1301" w:type="dxa"/>
            <w:tcBorders>
              <w:top w:val="nil"/>
              <w:left w:val="nil"/>
              <w:bottom w:val="single" w:sz="4" w:space="0" w:color="auto"/>
              <w:right w:val="single" w:sz="4" w:space="0" w:color="auto"/>
            </w:tcBorders>
            <w:shd w:val="clear" w:color="auto" w:fill="auto"/>
            <w:noWrap/>
            <w:vAlign w:val="bottom"/>
            <w:hideMark/>
          </w:tcPr>
          <w:p w14:paraId="7A89B78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09553D70"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E1653B0"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 01 06 00 00 00 0000 000</w:t>
            </w:r>
          </w:p>
        </w:tc>
        <w:tc>
          <w:tcPr>
            <w:tcW w:w="7796" w:type="dxa"/>
            <w:tcBorders>
              <w:top w:val="nil"/>
              <w:left w:val="nil"/>
              <w:bottom w:val="single" w:sz="4" w:space="0" w:color="auto"/>
              <w:right w:val="single" w:sz="4" w:space="0" w:color="auto"/>
            </w:tcBorders>
            <w:shd w:val="clear" w:color="auto" w:fill="auto"/>
            <w:vAlign w:val="center"/>
            <w:hideMark/>
          </w:tcPr>
          <w:p w14:paraId="399582CB"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301" w:type="dxa"/>
            <w:tcBorders>
              <w:top w:val="nil"/>
              <w:left w:val="nil"/>
              <w:bottom w:val="single" w:sz="4" w:space="0" w:color="auto"/>
              <w:right w:val="single" w:sz="4" w:space="0" w:color="auto"/>
            </w:tcBorders>
            <w:shd w:val="clear" w:color="auto" w:fill="auto"/>
            <w:noWrap/>
            <w:vAlign w:val="bottom"/>
            <w:hideMark/>
          </w:tcPr>
          <w:p w14:paraId="37C78954"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r>
      <w:tr w:rsidR="007E22F8" w:rsidRPr="007E22F8" w14:paraId="73439615" w14:textId="77777777" w:rsidTr="00305ABC">
        <w:trPr>
          <w:trHeight w:val="70"/>
        </w:trPr>
        <w:tc>
          <w:tcPr>
            <w:tcW w:w="1985"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2622A3F7"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01 06 04 00 00 0000 000</w:t>
            </w:r>
          </w:p>
        </w:tc>
        <w:tc>
          <w:tcPr>
            <w:tcW w:w="7796" w:type="dxa"/>
            <w:tcBorders>
              <w:top w:val="single" w:sz="4" w:space="0" w:color="969696"/>
              <w:left w:val="nil"/>
              <w:bottom w:val="single" w:sz="4" w:space="0" w:color="969696"/>
              <w:right w:val="single" w:sz="4" w:space="0" w:color="969696"/>
            </w:tcBorders>
            <w:shd w:val="clear" w:color="auto" w:fill="auto"/>
            <w:vAlign w:val="center"/>
            <w:hideMark/>
          </w:tcPr>
          <w:p w14:paraId="19F91000"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30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02E79E9B"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r>
      <w:tr w:rsidR="007E22F8" w:rsidRPr="007E22F8" w14:paraId="1B3B7884" w14:textId="77777777" w:rsidTr="00305ABC">
        <w:trPr>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02E19D62"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01 06 04 00 00 0000 800</w:t>
            </w:r>
          </w:p>
        </w:tc>
        <w:tc>
          <w:tcPr>
            <w:tcW w:w="7796" w:type="dxa"/>
            <w:tcBorders>
              <w:top w:val="nil"/>
              <w:left w:val="nil"/>
              <w:bottom w:val="single" w:sz="4" w:space="0" w:color="969696"/>
              <w:right w:val="single" w:sz="4" w:space="0" w:color="969696"/>
            </w:tcBorders>
            <w:shd w:val="clear" w:color="auto" w:fill="auto"/>
            <w:vAlign w:val="center"/>
            <w:hideMark/>
          </w:tcPr>
          <w:p w14:paraId="245F633D"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 xml:space="preserve">Исполнение государственных и муниципальных гарантий в валюте Российской Федерации в случае, если </w:t>
            </w:r>
            <w:r w:rsidRPr="00551016">
              <w:rPr>
                <w:rFonts w:ascii="Times New Roman" w:eastAsia="Times New Roman" w:hAnsi="Times New Roman" w:cs="Times New Roman"/>
                <w:color w:val="000000"/>
                <w:sz w:val="16"/>
                <w:szCs w:val="16"/>
                <w:lang w:eastAsia="ru-RU"/>
              </w:rPr>
              <w:lastRenderedPageBreak/>
              <w:t>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1" w:type="dxa"/>
            <w:tcBorders>
              <w:top w:val="nil"/>
              <w:left w:val="single" w:sz="4" w:space="0" w:color="auto"/>
              <w:bottom w:val="single" w:sz="4" w:space="0" w:color="969696"/>
              <w:right w:val="single" w:sz="4" w:space="0" w:color="auto"/>
            </w:tcBorders>
            <w:shd w:val="clear" w:color="auto" w:fill="auto"/>
            <w:noWrap/>
            <w:vAlign w:val="bottom"/>
            <w:hideMark/>
          </w:tcPr>
          <w:p w14:paraId="7A6EDC32"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lastRenderedPageBreak/>
              <w:t> </w:t>
            </w:r>
          </w:p>
        </w:tc>
      </w:tr>
      <w:tr w:rsidR="007E22F8" w:rsidRPr="007E22F8" w14:paraId="400FA617" w14:textId="77777777" w:rsidTr="00305ABC">
        <w:trPr>
          <w:trHeight w:val="70"/>
        </w:trPr>
        <w:tc>
          <w:tcPr>
            <w:tcW w:w="1985" w:type="dxa"/>
            <w:tcBorders>
              <w:top w:val="nil"/>
              <w:left w:val="single" w:sz="4" w:space="0" w:color="auto"/>
              <w:bottom w:val="single" w:sz="4" w:space="0" w:color="969696"/>
              <w:right w:val="single" w:sz="4" w:space="0" w:color="auto"/>
            </w:tcBorders>
            <w:shd w:val="clear" w:color="auto" w:fill="auto"/>
            <w:vAlign w:val="center"/>
            <w:hideMark/>
          </w:tcPr>
          <w:p w14:paraId="538B0DA9"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01 06 04 00 01 0000 810</w:t>
            </w:r>
          </w:p>
        </w:tc>
        <w:tc>
          <w:tcPr>
            <w:tcW w:w="7796" w:type="dxa"/>
            <w:tcBorders>
              <w:top w:val="nil"/>
              <w:left w:val="nil"/>
              <w:bottom w:val="single" w:sz="4" w:space="0" w:color="969696"/>
              <w:right w:val="single" w:sz="4" w:space="0" w:color="969696"/>
            </w:tcBorders>
            <w:shd w:val="clear" w:color="auto" w:fill="auto"/>
            <w:vAlign w:val="center"/>
            <w:hideMark/>
          </w:tcPr>
          <w:p w14:paraId="1897DE98"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301" w:type="dxa"/>
            <w:tcBorders>
              <w:top w:val="nil"/>
              <w:left w:val="single" w:sz="4" w:space="0" w:color="auto"/>
              <w:bottom w:val="single" w:sz="4" w:space="0" w:color="969696"/>
              <w:right w:val="single" w:sz="4" w:space="0" w:color="auto"/>
            </w:tcBorders>
            <w:shd w:val="clear" w:color="auto" w:fill="auto"/>
            <w:noWrap/>
            <w:vAlign w:val="bottom"/>
            <w:hideMark/>
          </w:tcPr>
          <w:p w14:paraId="15432AAA"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29ADA0C8" w14:textId="77777777" w:rsidTr="00305ABC">
        <w:trPr>
          <w:trHeight w:val="70"/>
        </w:trPr>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639A0C"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 01 06 05 00 00 0000 000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0F198219"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301" w:type="dxa"/>
            <w:tcBorders>
              <w:top w:val="single" w:sz="4" w:space="0" w:color="auto"/>
              <w:left w:val="nil"/>
              <w:bottom w:val="single" w:sz="4" w:space="0" w:color="auto"/>
              <w:right w:val="single" w:sz="4" w:space="0" w:color="auto"/>
            </w:tcBorders>
            <w:shd w:val="clear" w:color="auto" w:fill="auto"/>
            <w:noWrap/>
            <w:vAlign w:val="bottom"/>
            <w:hideMark/>
          </w:tcPr>
          <w:p w14:paraId="60A0B459" w14:textId="77777777" w:rsidR="007E22F8" w:rsidRPr="00551016" w:rsidRDefault="007E22F8" w:rsidP="00551016">
            <w:pPr>
              <w:spacing w:after="0" w:line="240" w:lineRule="auto"/>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w:t>
            </w:r>
          </w:p>
        </w:tc>
      </w:tr>
      <w:tr w:rsidR="007E22F8" w:rsidRPr="007E22F8" w14:paraId="093CB625"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4FDE77C"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01 06 05 00 00 0000 600</w:t>
            </w:r>
          </w:p>
        </w:tc>
        <w:tc>
          <w:tcPr>
            <w:tcW w:w="7796" w:type="dxa"/>
            <w:tcBorders>
              <w:top w:val="nil"/>
              <w:left w:val="nil"/>
              <w:bottom w:val="single" w:sz="4" w:space="0" w:color="auto"/>
              <w:right w:val="single" w:sz="4" w:space="0" w:color="auto"/>
            </w:tcBorders>
            <w:shd w:val="clear" w:color="auto" w:fill="auto"/>
            <w:vAlign w:val="center"/>
            <w:hideMark/>
          </w:tcPr>
          <w:p w14:paraId="1BA636D2" w14:textId="77777777" w:rsidR="007E22F8" w:rsidRPr="00551016" w:rsidRDefault="007E22F8" w:rsidP="00551016">
            <w:pPr>
              <w:spacing w:after="0" w:line="240" w:lineRule="auto"/>
              <w:rPr>
                <w:rFonts w:ascii="Times New Roman" w:eastAsia="Times New Roman" w:hAnsi="Times New Roman" w:cs="Times New Roman"/>
                <w:color w:val="000000"/>
                <w:sz w:val="16"/>
                <w:szCs w:val="16"/>
                <w:lang w:eastAsia="ru-RU"/>
              </w:rPr>
            </w:pPr>
            <w:r w:rsidRPr="0055101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301" w:type="dxa"/>
            <w:tcBorders>
              <w:top w:val="nil"/>
              <w:left w:val="nil"/>
              <w:bottom w:val="single" w:sz="4" w:space="0" w:color="auto"/>
              <w:right w:val="single" w:sz="4" w:space="0" w:color="auto"/>
            </w:tcBorders>
            <w:shd w:val="clear" w:color="auto" w:fill="auto"/>
            <w:noWrap/>
            <w:vAlign w:val="bottom"/>
            <w:hideMark/>
          </w:tcPr>
          <w:p w14:paraId="5291E7A9"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3D249A16"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79244D5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01 06 05 01 10 0000 640</w:t>
            </w:r>
          </w:p>
        </w:tc>
        <w:tc>
          <w:tcPr>
            <w:tcW w:w="7796" w:type="dxa"/>
            <w:tcBorders>
              <w:top w:val="nil"/>
              <w:left w:val="nil"/>
              <w:bottom w:val="single" w:sz="4" w:space="0" w:color="auto"/>
              <w:right w:val="single" w:sz="4" w:space="0" w:color="auto"/>
            </w:tcBorders>
            <w:shd w:val="clear" w:color="auto" w:fill="auto"/>
            <w:vAlign w:val="center"/>
            <w:hideMark/>
          </w:tcPr>
          <w:p w14:paraId="00B78FF2"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1D19F748"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0898686C"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0380E9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01 06 05 02 10 0000 640</w:t>
            </w:r>
          </w:p>
        </w:tc>
        <w:tc>
          <w:tcPr>
            <w:tcW w:w="7796" w:type="dxa"/>
            <w:tcBorders>
              <w:top w:val="nil"/>
              <w:left w:val="nil"/>
              <w:bottom w:val="nil"/>
              <w:right w:val="nil"/>
            </w:tcBorders>
            <w:shd w:val="clear" w:color="auto" w:fill="auto"/>
            <w:vAlign w:val="center"/>
            <w:hideMark/>
          </w:tcPr>
          <w:p w14:paraId="419417FC" w14:textId="77777777" w:rsidR="007E22F8" w:rsidRPr="00551016" w:rsidRDefault="007E22F8" w:rsidP="00551016">
            <w:pPr>
              <w:spacing w:after="0" w:line="240" w:lineRule="auto"/>
              <w:jc w:val="both"/>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301" w:type="dxa"/>
            <w:tcBorders>
              <w:top w:val="nil"/>
              <w:left w:val="single" w:sz="4" w:space="0" w:color="auto"/>
              <w:bottom w:val="single" w:sz="4" w:space="0" w:color="auto"/>
              <w:right w:val="single" w:sz="4" w:space="0" w:color="auto"/>
            </w:tcBorders>
            <w:shd w:val="clear" w:color="auto" w:fill="auto"/>
            <w:noWrap/>
            <w:vAlign w:val="bottom"/>
            <w:hideMark/>
          </w:tcPr>
          <w:p w14:paraId="6968FEAD"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1878AF70"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9EABEA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01 06 05 00 00 0000 500</w:t>
            </w:r>
          </w:p>
        </w:tc>
        <w:tc>
          <w:tcPr>
            <w:tcW w:w="7796" w:type="dxa"/>
            <w:tcBorders>
              <w:top w:val="single" w:sz="4" w:space="0" w:color="auto"/>
              <w:left w:val="nil"/>
              <w:bottom w:val="single" w:sz="4" w:space="0" w:color="auto"/>
              <w:right w:val="single" w:sz="4" w:space="0" w:color="auto"/>
            </w:tcBorders>
            <w:shd w:val="clear" w:color="auto" w:fill="auto"/>
            <w:vAlign w:val="center"/>
            <w:hideMark/>
          </w:tcPr>
          <w:p w14:paraId="1DA07764"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301" w:type="dxa"/>
            <w:tcBorders>
              <w:top w:val="nil"/>
              <w:left w:val="nil"/>
              <w:bottom w:val="single" w:sz="4" w:space="0" w:color="auto"/>
              <w:right w:val="single" w:sz="4" w:space="0" w:color="auto"/>
            </w:tcBorders>
            <w:shd w:val="clear" w:color="auto" w:fill="auto"/>
            <w:noWrap/>
            <w:vAlign w:val="bottom"/>
            <w:hideMark/>
          </w:tcPr>
          <w:p w14:paraId="3010FAB1"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11C43601"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8EF2C9C"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01 06 05 01 10 0000 540</w:t>
            </w:r>
          </w:p>
        </w:tc>
        <w:tc>
          <w:tcPr>
            <w:tcW w:w="7796" w:type="dxa"/>
            <w:tcBorders>
              <w:top w:val="nil"/>
              <w:left w:val="nil"/>
              <w:bottom w:val="single" w:sz="4" w:space="0" w:color="auto"/>
              <w:right w:val="single" w:sz="4" w:space="0" w:color="auto"/>
            </w:tcBorders>
            <w:shd w:val="clear" w:color="auto" w:fill="auto"/>
            <w:vAlign w:val="center"/>
            <w:hideMark/>
          </w:tcPr>
          <w:p w14:paraId="3A8F3D1B"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301" w:type="dxa"/>
            <w:tcBorders>
              <w:top w:val="nil"/>
              <w:left w:val="nil"/>
              <w:bottom w:val="single" w:sz="4" w:space="0" w:color="auto"/>
              <w:right w:val="single" w:sz="4" w:space="0" w:color="auto"/>
            </w:tcBorders>
            <w:shd w:val="clear" w:color="auto" w:fill="auto"/>
            <w:noWrap/>
            <w:vAlign w:val="bottom"/>
            <w:hideMark/>
          </w:tcPr>
          <w:p w14:paraId="242805E2"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r w:rsidR="007E22F8" w:rsidRPr="007E22F8" w14:paraId="489772E4" w14:textId="77777777" w:rsidTr="00305ABC">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2F588D1F"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xml:space="preserve"> 01 06 05 02 10 0000 540</w:t>
            </w:r>
          </w:p>
        </w:tc>
        <w:tc>
          <w:tcPr>
            <w:tcW w:w="7796" w:type="dxa"/>
            <w:tcBorders>
              <w:top w:val="nil"/>
              <w:left w:val="nil"/>
              <w:bottom w:val="single" w:sz="4" w:space="0" w:color="auto"/>
              <w:right w:val="single" w:sz="4" w:space="0" w:color="auto"/>
            </w:tcBorders>
            <w:shd w:val="clear" w:color="auto" w:fill="auto"/>
            <w:vAlign w:val="center"/>
            <w:hideMark/>
          </w:tcPr>
          <w:p w14:paraId="732AA00C"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301" w:type="dxa"/>
            <w:tcBorders>
              <w:top w:val="nil"/>
              <w:left w:val="nil"/>
              <w:bottom w:val="single" w:sz="4" w:space="0" w:color="auto"/>
              <w:right w:val="single" w:sz="4" w:space="0" w:color="auto"/>
            </w:tcBorders>
            <w:shd w:val="clear" w:color="auto" w:fill="auto"/>
            <w:noWrap/>
            <w:vAlign w:val="bottom"/>
            <w:hideMark/>
          </w:tcPr>
          <w:p w14:paraId="454AD8A1" w14:textId="77777777" w:rsidR="007E22F8" w:rsidRPr="00551016" w:rsidRDefault="007E22F8"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r>
    </w:tbl>
    <w:p w14:paraId="2FC6A958" w14:textId="056D8F0E" w:rsidR="00E25482" w:rsidRPr="00111B10" w:rsidRDefault="00E25482" w:rsidP="00E25482">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 xml:space="preserve"> </w:t>
      </w:r>
    </w:p>
    <w:p w14:paraId="735B53C1" w14:textId="77777777" w:rsidR="00E25482" w:rsidRPr="00111B10" w:rsidRDefault="00E25482" w:rsidP="00E25482">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1A91B90" w14:textId="77777777" w:rsidR="00E25482" w:rsidRPr="00111B10" w:rsidRDefault="00E25482" w:rsidP="00E25482">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1038" w:type="dxa"/>
        <w:tblInd w:w="108" w:type="dxa"/>
        <w:tblLook w:val="04A0" w:firstRow="1" w:lastRow="0" w:firstColumn="1" w:lastColumn="0" w:noHBand="0" w:noVBand="1"/>
      </w:tblPr>
      <w:tblGrid>
        <w:gridCol w:w="1119"/>
        <w:gridCol w:w="2456"/>
        <w:gridCol w:w="379"/>
        <w:gridCol w:w="439"/>
        <w:gridCol w:w="1016"/>
        <w:gridCol w:w="456"/>
        <w:gridCol w:w="936"/>
        <w:gridCol w:w="936"/>
        <w:gridCol w:w="1258"/>
        <w:gridCol w:w="1049"/>
        <w:gridCol w:w="980"/>
        <w:gridCol w:w="14"/>
      </w:tblGrid>
      <w:tr w:rsidR="00551016" w:rsidRPr="00551016" w14:paraId="7768C76E" w14:textId="77777777" w:rsidTr="00B834F5">
        <w:trPr>
          <w:trHeight w:val="101"/>
        </w:trPr>
        <w:tc>
          <w:tcPr>
            <w:tcW w:w="11038" w:type="dxa"/>
            <w:gridSpan w:val="12"/>
            <w:tcBorders>
              <w:top w:val="nil"/>
              <w:left w:val="nil"/>
              <w:bottom w:val="nil"/>
              <w:right w:val="nil"/>
            </w:tcBorders>
            <w:shd w:val="clear" w:color="auto" w:fill="auto"/>
            <w:vAlign w:val="bottom"/>
            <w:hideMark/>
          </w:tcPr>
          <w:bookmarkEnd w:id="3"/>
          <w:bookmarkEnd w:id="4"/>
          <w:bookmarkEnd w:id="5"/>
          <w:p w14:paraId="45B622FB" w14:textId="1EF72691" w:rsidR="00551016" w:rsidRPr="00551016" w:rsidRDefault="00551016" w:rsidP="00551016">
            <w:pPr>
              <w:spacing w:after="0" w:line="240" w:lineRule="auto"/>
              <w:jc w:val="center"/>
              <w:rPr>
                <w:rFonts w:ascii="Times New Roman" w:eastAsia="Times New Roman" w:hAnsi="Times New Roman" w:cs="Times New Roman"/>
                <w:b/>
                <w:bCs/>
                <w:lang w:eastAsia="ru-RU"/>
              </w:rPr>
            </w:pPr>
            <w:r w:rsidRPr="00551016">
              <w:rPr>
                <w:rFonts w:ascii="Times New Roman" w:eastAsia="Times New Roman" w:hAnsi="Times New Roman" w:cs="Times New Roman"/>
                <w:b/>
                <w:bCs/>
                <w:lang w:eastAsia="ru-RU"/>
              </w:rPr>
              <w:t xml:space="preserve">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w:t>
            </w:r>
            <w:r w:rsidR="00CE6655" w:rsidRPr="00551016">
              <w:rPr>
                <w:rFonts w:ascii="Times New Roman" w:eastAsia="Times New Roman" w:hAnsi="Times New Roman" w:cs="Times New Roman"/>
                <w:b/>
                <w:bCs/>
                <w:lang w:eastAsia="ru-RU"/>
              </w:rPr>
              <w:t>за 2022 год</w:t>
            </w:r>
          </w:p>
        </w:tc>
      </w:tr>
      <w:tr w:rsidR="00F53DB3" w:rsidRPr="00551016" w14:paraId="27DF25F7" w14:textId="77777777" w:rsidTr="00B834F5">
        <w:trPr>
          <w:gridAfter w:val="1"/>
          <w:wAfter w:w="14" w:type="dxa"/>
          <w:trHeight w:val="306"/>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7855A680"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Код главного </w:t>
            </w:r>
            <w:proofErr w:type="spellStart"/>
            <w:r w:rsidRPr="00551016">
              <w:rPr>
                <w:rFonts w:ascii="Times New Roman" w:eastAsia="Times New Roman" w:hAnsi="Times New Roman" w:cs="Times New Roman"/>
                <w:b/>
                <w:bCs/>
                <w:sz w:val="16"/>
                <w:szCs w:val="16"/>
                <w:lang w:eastAsia="ru-RU"/>
              </w:rPr>
              <w:t>распоряди</w:t>
            </w:r>
            <w:proofErr w:type="spellEnd"/>
            <w:r w:rsidRPr="00551016">
              <w:rPr>
                <w:rFonts w:ascii="Times New Roman" w:eastAsia="Times New Roman" w:hAnsi="Times New Roman" w:cs="Times New Roman"/>
                <w:b/>
                <w:bCs/>
                <w:sz w:val="16"/>
                <w:szCs w:val="16"/>
                <w:lang w:eastAsia="ru-RU"/>
              </w:rPr>
              <w:t>- теля бюджетных средств</w:t>
            </w:r>
          </w:p>
        </w:tc>
        <w:tc>
          <w:tcPr>
            <w:tcW w:w="2456" w:type="dxa"/>
            <w:tcBorders>
              <w:top w:val="nil"/>
              <w:left w:val="nil"/>
              <w:bottom w:val="single" w:sz="4" w:space="0" w:color="auto"/>
              <w:right w:val="single" w:sz="4" w:space="0" w:color="auto"/>
            </w:tcBorders>
            <w:shd w:val="clear" w:color="auto" w:fill="auto"/>
            <w:vAlign w:val="center"/>
            <w:hideMark/>
          </w:tcPr>
          <w:p w14:paraId="08E18326"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shd w:val="clear" w:color="auto" w:fill="auto"/>
            <w:vAlign w:val="center"/>
            <w:hideMark/>
          </w:tcPr>
          <w:p w14:paraId="4E710C04"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proofErr w:type="spellStart"/>
            <w:r w:rsidRPr="00551016">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shd w:val="clear" w:color="auto" w:fill="auto"/>
            <w:vAlign w:val="center"/>
            <w:hideMark/>
          </w:tcPr>
          <w:p w14:paraId="61E6CCAB"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shd w:val="clear" w:color="auto" w:fill="auto"/>
            <w:vAlign w:val="center"/>
            <w:hideMark/>
          </w:tcPr>
          <w:p w14:paraId="6E46A671"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ЦСР</w:t>
            </w:r>
          </w:p>
        </w:tc>
        <w:tc>
          <w:tcPr>
            <w:tcW w:w="456" w:type="dxa"/>
            <w:tcBorders>
              <w:top w:val="nil"/>
              <w:left w:val="nil"/>
              <w:bottom w:val="single" w:sz="4" w:space="0" w:color="auto"/>
              <w:right w:val="single" w:sz="4" w:space="0" w:color="auto"/>
            </w:tcBorders>
            <w:shd w:val="clear" w:color="auto" w:fill="auto"/>
            <w:vAlign w:val="center"/>
            <w:hideMark/>
          </w:tcPr>
          <w:p w14:paraId="276C3397"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ВР</w:t>
            </w:r>
          </w:p>
        </w:tc>
        <w:tc>
          <w:tcPr>
            <w:tcW w:w="936" w:type="dxa"/>
            <w:tcBorders>
              <w:top w:val="nil"/>
              <w:left w:val="nil"/>
              <w:bottom w:val="single" w:sz="4" w:space="0" w:color="auto"/>
              <w:right w:val="single" w:sz="4" w:space="0" w:color="auto"/>
            </w:tcBorders>
            <w:shd w:val="clear" w:color="auto" w:fill="auto"/>
            <w:vAlign w:val="center"/>
            <w:hideMark/>
          </w:tcPr>
          <w:p w14:paraId="7D03E91D"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Дата ввода</w:t>
            </w:r>
          </w:p>
        </w:tc>
        <w:tc>
          <w:tcPr>
            <w:tcW w:w="936" w:type="dxa"/>
            <w:tcBorders>
              <w:top w:val="nil"/>
              <w:left w:val="nil"/>
              <w:bottom w:val="single" w:sz="4" w:space="0" w:color="auto"/>
              <w:right w:val="single" w:sz="4" w:space="0" w:color="auto"/>
            </w:tcBorders>
            <w:shd w:val="clear" w:color="auto" w:fill="auto"/>
            <w:vAlign w:val="center"/>
            <w:hideMark/>
          </w:tcPr>
          <w:p w14:paraId="1A1305C2"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Дата принятия</w:t>
            </w:r>
          </w:p>
        </w:tc>
        <w:tc>
          <w:tcPr>
            <w:tcW w:w="1258" w:type="dxa"/>
            <w:tcBorders>
              <w:top w:val="nil"/>
              <w:left w:val="nil"/>
              <w:bottom w:val="single" w:sz="4" w:space="0" w:color="auto"/>
              <w:right w:val="single" w:sz="4" w:space="0" w:color="auto"/>
            </w:tcBorders>
            <w:shd w:val="clear" w:color="auto" w:fill="auto"/>
            <w:vAlign w:val="center"/>
            <w:hideMark/>
          </w:tcPr>
          <w:p w14:paraId="66D09FA4"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shd w:val="clear" w:color="auto" w:fill="auto"/>
            <w:vAlign w:val="center"/>
            <w:hideMark/>
          </w:tcPr>
          <w:p w14:paraId="6C89514F"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Исполнено, рублей</w:t>
            </w:r>
          </w:p>
        </w:tc>
        <w:tc>
          <w:tcPr>
            <w:tcW w:w="980" w:type="dxa"/>
            <w:tcBorders>
              <w:top w:val="nil"/>
              <w:left w:val="nil"/>
              <w:bottom w:val="single" w:sz="4" w:space="0" w:color="auto"/>
              <w:right w:val="single" w:sz="4" w:space="0" w:color="auto"/>
            </w:tcBorders>
            <w:shd w:val="clear" w:color="auto" w:fill="auto"/>
            <w:vAlign w:val="center"/>
            <w:hideMark/>
          </w:tcPr>
          <w:p w14:paraId="6B0131C4"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 xml:space="preserve">Возврат </w:t>
            </w:r>
            <w:proofErr w:type="spellStart"/>
            <w:r w:rsidRPr="00551016">
              <w:rPr>
                <w:rFonts w:ascii="Times New Roman" w:eastAsia="Times New Roman" w:hAnsi="Times New Roman" w:cs="Times New Roman"/>
                <w:b/>
                <w:bCs/>
                <w:sz w:val="16"/>
                <w:szCs w:val="16"/>
                <w:lang w:eastAsia="ru-RU"/>
              </w:rPr>
              <w:t>казн</w:t>
            </w:r>
            <w:proofErr w:type="spellEnd"/>
            <w:r w:rsidRPr="00551016">
              <w:rPr>
                <w:rFonts w:ascii="Times New Roman" w:eastAsia="Times New Roman" w:hAnsi="Times New Roman" w:cs="Times New Roman"/>
                <w:b/>
                <w:bCs/>
                <w:sz w:val="16"/>
                <w:szCs w:val="16"/>
                <w:lang w:eastAsia="ru-RU"/>
              </w:rPr>
              <w:t>. факт. расхода за период</w:t>
            </w:r>
          </w:p>
        </w:tc>
      </w:tr>
      <w:tr w:rsidR="00F53DB3" w:rsidRPr="00551016" w14:paraId="5D487D2F" w14:textId="77777777" w:rsidTr="00B834F5">
        <w:trPr>
          <w:gridAfter w:val="1"/>
          <w:wAfter w:w="14" w:type="dxa"/>
          <w:trHeight w:val="70"/>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36C02EA7" w14:textId="77777777" w:rsidR="00551016" w:rsidRPr="00551016" w:rsidRDefault="00551016"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208</w:t>
            </w:r>
          </w:p>
        </w:tc>
        <w:tc>
          <w:tcPr>
            <w:tcW w:w="2456" w:type="dxa"/>
            <w:tcBorders>
              <w:top w:val="nil"/>
              <w:left w:val="nil"/>
              <w:bottom w:val="single" w:sz="4" w:space="0" w:color="auto"/>
              <w:right w:val="single" w:sz="4" w:space="0" w:color="auto"/>
            </w:tcBorders>
            <w:shd w:val="clear" w:color="auto" w:fill="auto"/>
            <w:vAlign w:val="center"/>
            <w:hideMark/>
          </w:tcPr>
          <w:p w14:paraId="05CA7FCF" w14:textId="77777777" w:rsidR="00551016" w:rsidRPr="00551016" w:rsidRDefault="00551016"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bottom"/>
            <w:hideMark/>
          </w:tcPr>
          <w:p w14:paraId="4495D216"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shd w:val="clear" w:color="auto" w:fill="auto"/>
            <w:noWrap/>
            <w:vAlign w:val="bottom"/>
            <w:hideMark/>
          </w:tcPr>
          <w:p w14:paraId="42A95E13"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06</w:t>
            </w:r>
          </w:p>
        </w:tc>
        <w:tc>
          <w:tcPr>
            <w:tcW w:w="1016" w:type="dxa"/>
            <w:tcBorders>
              <w:top w:val="nil"/>
              <w:left w:val="nil"/>
              <w:bottom w:val="single" w:sz="4" w:space="0" w:color="auto"/>
              <w:right w:val="single" w:sz="4" w:space="0" w:color="auto"/>
            </w:tcBorders>
            <w:shd w:val="clear" w:color="auto" w:fill="auto"/>
            <w:noWrap/>
            <w:vAlign w:val="bottom"/>
            <w:hideMark/>
          </w:tcPr>
          <w:p w14:paraId="768ACEB3"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9910079900</w:t>
            </w:r>
          </w:p>
        </w:tc>
        <w:tc>
          <w:tcPr>
            <w:tcW w:w="456" w:type="dxa"/>
            <w:tcBorders>
              <w:top w:val="nil"/>
              <w:left w:val="nil"/>
              <w:bottom w:val="single" w:sz="4" w:space="0" w:color="auto"/>
              <w:right w:val="single" w:sz="4" w:space="0" w:color="auto"/>
            </w:tcBorders>
            <w:shd w:val="clear" w:color="auto" w:fill="auto"/>
            <w:vAlign w:val="bottom"/>
            <w:hideMark/>
          </w:tcPr>
          <w:p w14:paraId="46289406"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870</w:t>
            </w:r>
          </w:p>
        </w:tc>
        <w:tc>
          <w:tcPr>
            <w:tcW w:w="936" w:type="dxa"/>
            <w:tcBorders>
              <w:top w:val="nil"/>
              <w:left w:val="nil"/>
              <w:bottom w:val="single" w:sz="4" w:space="0" w:color="auto"/>
              <w:right w:val="single" w:sz="4" w:space="0" w:color="auto"/>
            </w:tcBorders>
            <w:shd w:val="clear" w:color="auto" w:fill="auto"/>
            <w:noWrap/>
            <w:vAlign w:val="bottom"/>
            <w:hideMark/>
          </w:tcPr>
          <w:p w14:paraId="1DC392B5"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04.07.2022</w:t>
            </w:r>
          </w:p>
        </w:tc>
        <w:tc>
          <w:tcPr>
            <w:tcW w:w="936" w:type="dxa"/>
            <w:tcBorders>
              <w:top w:val="nil"/>
              <w:left w:val="nil"/>
              <w:bottom w:val="single" w:sz="4" w:space="0" w:color="auto"/>
              <w:right w:val="single" w:sz="4" w:space="0" w:color="auto"/>
            </w:tcBorders>
            <w:shd w:val="clear" w:color="auto" w:fill="auto"/>
            <w:noWrap/>
            <w:vAlign w:val="bottom"/>
            <w:hideMark/>
          </w:tcPr>
          <w:p w14:paraId="72DFEC23"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06.07.2022</w:t>
            </w:r>
          </w:p>
        </w:tc>
        <w:tc>
          <w:tcPr>
            <w:tcW w:w="1258" w:type="dxa"/>
            <w:tcBorders>
              <w:top w:val="nil"/>
              <w:left w:val="nil"/>
              <w:bottom w:val="single" w:sz="4" w:space="0" w:color="auto"/>
              <w:right w:val="single" w:sz="4" w:space="0" w:color="auto"/>
            </w:tcBorders>
            <w:shd w:val="clear" w:color="auto" w:fill="auto"/>
            <w:noWrap/>
            <w:vAlign w:val="bottom"/>
            <w:hideMark/>
          </w:tcPr>
          <w:p w14:paraId="1372F85F"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Постановление</w:t>
            </w:r>
          </w:p>
        </w:tc>
        <w:tc>
          <w:tcPr>
            <w:tcW w:w="1049" w:type="dxa"/>
            <w:tcBorders>
              <w:top w:val="nil"/>
              <w:left w:val="nil"/>
              <w:bottom w:val="single" w:sz="4" w:space="0" w:color="auto"/>
              <w:right w:val="single" w:sz="4" w:space="0" w:color="auto"/>
            </w:tcBorders>
            <w:shd w:val="clear" w:color="auto" w:fill="auto"/>
            <w:noWrap/>
            <w:vAlign w:val="bottom"/>
            <w:hideMark/>
          </w:tcPr>
          <w:p w14:paraId="3CAF1F84"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5 000,00</w:t>
            </w:r>
          </w:p>
        </w:tc>
        <w:tc>
          <w:tcPr>
            <w:tcW w:w="980" w:type="dxa"/>
            <w:tcBorders>
              <w:top w:val="nil"/>
              <w:left w:val="nil"/>
              <w:bottom w:val="single" w:sz="4" w:space="0" w:color="auto"/>
              <w:right w:val="single" w:sz="4" w:space="0" w:color="auto"/>
            </w:tcBorders>
            <w:shd w:val="clear" w:color="auto" w:fill="auto"/>
            <w:vAlign w:val="bottom"/>
            <w:hideMark/>
          </w:tcPr>
          <w:p w14:paraId="2558DDFA" w14:textId="77777777" w:rsidR="00551016" w:rsidRPr="00551016" w:rsidRDefault="00551016" w:rsidP="00551016">
            <w:pPr>
              <w:spacing w:after="0" w:line="240" w:lineRule="auto"/>
              <w:jc w:val="right"/>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0,00</w:t>
            </w:r>
          </w:p>
        </w:tc>
      </w:tr>
      <w:tr w:rsidR="00F53DB3" w:rsidRPr="00551016" w14:paraId="50A60A21" w14:textId="77777777" w:rsidTr="00B834F5">
        <w:trPr>
          <w:gridAfter w:val="1"/>
          <w:wAfter w:w="14" w:type="dxa"/>
          <w:trHeight w:val="70"/>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40F76B36" w14:textId="77777777" w:rsidR="00551016" w:rsidRPr="00551016" w:rsidRDefault="00551016" w:rsidP="00551016">
            <w:pPr>
              <w:spacing w:after="0" w:line="240" w:lineRule="auto"/>
              <w:jc w:val="center"/>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2456" w:type="dxa"/>
            <w:tcBorders>
              <w:top w:val="nil"/>
              <w:left w:val="nil"/>
              <w:bottom w:val="single" w:sz="4" w:space="0" w:color="auto"/>
              <w:right w:val="single" w:sz="4" w:space="0" w:color="auto"/>
            </w:tcBorders>
            <w:shd w:val="clear" w:color="auto" w:fill="auto"/>
            <w:vAlign w:val="center"/>
            <w:hideMark/>
          </w:tcPr>
          <w:p w14:paraId="6ED8C91C" w14:textId="77777777" w:rsidR="00551016" w:rsidRPr="00551016" w:rsidRDefault="00551016" w:rsidP="00551016">
            <w:pPr>
              <w:spacing w:after="0" w:line="240" w:lineRule="auto"/>
              <w:jc w:val="center"/>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shd w:val="clear" w:color="auto" w:fill="auto"/>
            <w:noWrap/>
            <w:vAlign w:val="bottom"/>
            <w:hideMark/>
          </w:tcPr>
          <w:p w14:paraId="0DA836DA" w14:textId="77777777" w:rsidR="00551016" w:rsidRPr="00551016" w:rsidRDefault="00551016"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094D1075" w14:textId="77777777" w:rsidR="00551016" w:rsidRPr="00551016" w:rsidRDefault="00551016"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shd w:val="clear" w:color="auto" w:fill="auto"/>
            <w:noWrap/>
            <w:vAlign w:val="bottom"/>
            <w:hideMark/>
          </w:tcPr>
          <w:p w14:paraId="6C7D0203" w14:textId="77777777" w:rsidR="00551016" w:rsidRPr="00551016" w:rsidRDefault="00551016"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12C31F0F" w14:textId="77777777" w:rsidR="00551016" w:rsidRPr="00551016" w:rsidRDefault="00551016"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936" w:type="dxa"/>
            <w:tcBorders>
              <w:top w:val="nil"/>
              <w:left w:val="nil"/>
              <w:bottom w:val="single" w:sz="4" w:space="0" w:color="auto"/>
              <w:right w:val="single" w:sz="4" w:space="0" w:color="auto"/>
            </w:tcBorders>
            <w:shd w:val="clear" w:color="auto" w:fill="auto"/>
            <w:noWrap/>
            <w:vAlign w:val="bottom"/>
            <w:hideMark/>
          </w:tcPr>
          <w:p w14:paraId="628B4090" w14:textId="77777777" w:rsidR="00551016" w:rsidRPr="00551016" w:rsidRDefault="00551016"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936" w:type="dxa"/>
            <w:tcBorders>
              <w:top w:val="nil"/>
              <w:left w:val="nil"/>
              <w:bottom w:val="single" w:sz="4" w:space="0" w:color="auto"/>
              <w:right w:val="single" w:sz="4" w:space="0" w:color="auto"/>
            </w:tcBorders>
            <w:shd w:val="clear" w:color="auto" w:fill="auto"/>
            <w:noWrap/>
            <w:vAlign w:val="bottom"/>
            <w:hideMark/>
          </w:tcPr>
          <w:p w14:paraId="1338C469" w14:textId="77777777" w:rsidR="00551016" w:rsidRPr="00551016" w:rsidRDefault="00551016"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1258" w:type="dxa"/>
            <w:tcBorders>
              <w:top w:val="nil"/>
              <w:left w:val="nil"/>
              <w:bottom w:val="single" w:sz="4" w:space="0" w:color="auto"/>
              <w:right w:val="single" w:sz="4" w:space="0" w:color="auto"/>
            </w:tcBorders>
            <w:shd w:val="clear" w:color="auto" w:fill="auto"/>
            <w:noWrap/>
            <w:vAlign w:val="bottom"/>
            <w:hideMark/>
          </w:tcPr>
          <w:p w14:paraId="03D3996F" w14:textId="77777777" w:rsidR="00551016" w:rsidRPr="00551016" w:rsidRDefault="00551016" w:rsidP="00551016">
            <w:pPr>
              <w:spacing w:after="0" w:line="240" w:lineRule="auto"/>
              <w:rPr>
                <w:rFonts w:ascii="Times New Roman" w:eastAsia="Times New Roman" w:hAnsi="Times New Roman" w:cs="Times New Roman"/>
                <w:sz w:val="16"/>
                <w:szCs w:val="16"/>
                <w:lang w:eastAsia="ru-RU"/>
              </w:rPr>
            </w:pPr>
            <w:r w:rsidRPr="00551016">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shd w:val="clear" w:color="auto" w:fill="auto"/>
            <w:noWrap/>
            <w:vAlign w:val="bottom"/>
            <w:hideMark/>
          </w:tcPr>
          <w:p w14:paraId="67B1EE05" w14:textId="77777777" w:rsidR="00551016" w:rsidRPr="00551016" w:rsidRDefault="00551016" w:rsidP="00551016">
            <w:pPr>
              <w:spacing w:after="0" w:line="240" w:lineRule="auto"/>
              <w:jc w:val="right"/>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5 000,00</w:t>
            </w:r>
          </w:p>
        </w:tc>
        <w:tc>
          <w:tcPr>
            <w:tcW w:w="980" w:type="dxa"/>
            <w:tcBorders>
              <w:top w:val="nil"/>
              <w:left w:val="nil"/>
              <w:bottom w:val="single" w:sz="4" w:space="0" w:color="auto"/>
              <w:right w:val="single" w:sz="4" w:space="0" w:color="auto"/>
            </w:tcBorders>
            <w:shd w:val="clear" w:color="auto" w:fill="auto"/>
            <w:noWrap/>
            <w:vAlign w:val="bottom"/>
            <w:hideMark/>
          </w:tcPr>
          <w:p w14:paraId="30052696" w14:textId="77777777" w:rsidR="00551016" w:rsidRPr="00551016" w:rsidRDefault="00551016" w:rsidP="00551016">
            <w:pPr>
              <w:spacing w:after="0" w:line="240" w:lineRule="auto"/>
              <w:jc w:val="right"/>
              <w:rPr>
                <w:rFonts w:ascii="Times New Roman" w:eastAsia="Times New Roman" w:hAnsi="Times New Roman" w:cs="Times New Roman"/>
                <w:b/>
                <w:bCs/>
                <w:sz w:val="16"/>
                <w:szCs w:val="16"/>
                <w:lang w:eastAsia="ru-RU"/>
              </w:rPr>
            </w:pPr>
            <w:r w:rsidRPr="00551016">
              <w:rPr>
                <w:rFonts w:ascii="Times New Roman" w:eastAsia="Times New Roman" w:hAnsi="Times New Roman" w:cs="Times New Roman"/>
                <w:b/>
                <w:bCs/>
                <w:sz w:val="16"/>
                <w:szCs w:val="16"/>
                <w:lang w:eastAsia="ru-RU"/>
              </w:rPr>
              <w:t>0,00</w:t>
            </w:r>
          </w:p>
        </w:tc>
      </w:tr>
    </w:tbl>
    <w:p w14:paraId="7F3B7D21" w14:textId="638BF9FD" w:rsidR="009800B3" w:rsidRPr="00B3022D" w:rsidRDefault="009800B3" w:rsidP="009800B3">
      <w:pPr>
        <w:spacing w:after="0" w:line="240" w:lineRule="auto"/>
        <w:jc w:val="both"/>
        <w:rPr>
          <w:rFonts w:ascii="Times New Roman" w:eastAsia="Times New Roman" w:hAnsi="Times New Roman" w:cs="Times New Roman"/>
          <w:sz w:val="8"/>
          <w:szCs w:val="8"/>
          <w:lang w:eastAsia="ar-SA"/>
        </w:rPr>
      </w:pPr>
    </w:p>
    <w:p w14:paraId="22ECD2FA" w14:textId="7355523D" w:rsidR="00B3022D" w:rsidRPr="00942EAB" w:rsidRDefault="00B3022D" w:rsidP="00B3022D">
      <w:pPr>
        <w:autoSpaceDE w:val="0"/>
        <w:autoSpaceDN w:val="0"/>
        <w:adjustRightInd w:val="0"/>
        <w:spacing w:after="0" w:line="240" w:lineRule="auto"/>
        <w:jc w:val="both"/>
        <w:rPr>
          <w:rFonts w:ascii="Times New Roman" w:eastAsia="Times New Roman" w:hAnsi="Times New Roman" w:cs="Times New Roman"/>
          <w:b/>
          <w:bCs/>
          <w:lang w:eastAsia="ru-RU"/>
        </w:rPr>
      </w:pPr>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27</w:t>
      </w:r>
      <w:r w:rsidRPr="00942EAB">
        <w:rPr>
          <w:rFonts w:ascii="Times New Roman" w:eastAsia="Times New Roman" w:hAnsi="Times New Roman" w:cs="Times New Roman"/>
          <w:b/>
          <w:bCs/>
          <w:lang w:eastAsia="ru-RU"/>
        </w:rPr>
        <w:t>.0</w:t>
      </w:r>
      <w:r>
        <w:rPr>
          <w:rFonts w:ascii="Times New Roman" w:eastAsia="Times New Roman" w:hAnsi="Times New Roman" w:cs="Times New Roman"/>
          <w:b/>
          <w:bCs/>
          <w:lang w:eastAsia="ru-RU"/>
        </w:rPr>
        <w:t>4</w:t>
      </w:r>
      <w:r w:rsidRPr="00942EAB">
        <w:rPr>
          <w:rFonts w:ascii="Times New Roman" w:eastAsia="Times New Roman" w:hAnsi="Times New Roman" w:cs="Times New Roman"/>
          <w:b/>
          <w:bCs/>
          <w:lang w:eastAsia="ru-RU"/>
        </w:rPr>
        <w:t>.2023г  №13</w:t>
      </w:r>
      <w:r>
        <w:rPr>
          <w:rFonts w:ascii="Times New Roman" w:eastAsia="Times New Roman" w:hAnsi="Times New Roman" w:cs="Times New Roman"/>
          <w:b/>
          <w:bCs/>
          <w:lang w:eastAsia="ru-RU"/>
        </w:rPr>
        <w:t>8</w:t>
      </w:r>
      <w:r w:rsidRPr="00942EAB">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3</w:t>
      </w:r>
    </w:p>
    <w:p w14:paraId="380AB89F" w14:textId="2480ADD0" w:rsidR="00C013AA" w:rsidRPr="00C013AA" w:rsidRDefault="00B3022D" w:rsidP="00C013AA">
      <w:pPr>
        <w:spacing w:after="0" w:line="240" w:lineRule="auto"/>
        <w:jc w:val="both"/>
        <w:rPr>
          <w:rFonts w:ascii="Times New Roman" w:eastAsia="Times New Roman" w:hAnsi="Times New Roman" w:cs="Times New Roman"/>
          <w:lang w:eastAsia="ru-RU"/>
        </w:rPr>
      </w:pPr>
      <w:r w:rsidRPr="00C013AA">
        <w:rPr>
          <w:rFonts w:ascii="Times New Roman" w:hAnsi="Times New Roman" w:cs="Times New Roman"/>
          <w:bCs/>
          <w:lang w:eastAsia="ru-RU"/>
        </w:rPr>
        <w:t>«</w:t>
      </w:r>
      <w:r w:rsidR="00C013AA" w:rsidRPr="00C013AA">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квартал 2023 год</w:t>
      </w:r>
      <w:r w:rsidR="00C013AA">
        <w:rPr>
          <w:rFonts w:ascii="Times New Roman" w:eastAsia="Times New Roman" w:hAnsi="Times New Roman" w:cs="Times New Roman"/>
          <w:lang w:eastAsia="ru-RU"/>
        </w:rPr>
        <w:t>»</w:t>
      </w:r>
    </w:p>
    <w:p w14:paraId="1C082F61" w14:textId="77777777" w:rsidR="00C013AA" w:rsidRPr="00C013AA" w:rsidRDefault="00C013AA" w:rsidP="00C013AA">
      <w:pPr>
        <w:tabs>
          <w:tab w:val="left" w:pos="-360"/>
        </w:tabs>
        <w:spacing w:after="0" w:line="240" w:lineRule="auto"/>
        <w:jc w:val="both"/>
        <w:rPr>
          <w:rFonts w:ascii="Times New Roman" w:eastAsia="Times New Roman" w:hAnsi="Times New Roman" w:cs="Times New Roman"/>
          <w:lang w:eastAsia="ru-RU"/>
        </w:rPr>
      </w:pPr>
      <w:r w:rsidRPr="00C013AA">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квартал 2023 года Собрание представителей городского поселения Безенчук муниципального района Безенчукский Самарской области четвертого созыва,</w:t>
      </w:r>
    </w:p>
    <w:p w14:paraId="1CECB2F7" w14:textId="77777777" w:rsidR="00C013AA" w:rsidRPr="00C013AA" w:rsidRDefault="00C013AA" w:rsidP="00C013AA">
      <w:pPr>
        <w:tabs>
          <w:tab w:val="left" w:pos="-360"/>
        </w:tabs>
        <w:spacing w:after="0" w:line="240" w:lineRule="auto"/>
        <w:jc w:val="center"/>
        <w:rPr>
          <w:rFonts w:ascii="Times New Roman" w:eastAsia="Times New Roman" w:hAnsi="Times New Roman" w:cs="Times New Roman"/>
          <w:bCs/>
          <w:lang w:eastAsia="ru-RU"/>
        </w:rPr>
      </w:pPr>
      <w:r w:rsidRPr="00C013AA">
        <w:rPr>
          <w:rFonts w:ascii="Times New Roman" w:eastAsia="Times New Roman" w:hAnsi="Times New Roman" w:cs="Times New Roman"/>
          <w:bCs/>
          <w:lang w:eastAsia="ru-RU"/>
        </w:rPr>
        <w:t>РЕШИЛО:</w:t>
      </w:r>
    </w:p>
    <w:p w14:paraId="23646AD7" w14:textId="77777777" w:rsidR="00C013AA" w:rsidRPr="00C013AA" w:rsidRDefault="00C013AA" w:rsidP="00C013AA">
      <w:pPr>
        <w:numPr>
          <w:ilvl w:val="0"/>
          <w:numId w:val="50"/>
        </w:numPr>
        <w:tabs>
          <w:tab w:val="clear" w:pos="607"/>
          <w:tab w:val="left" w:pos="-360"/>
          <w:tab w:val="left" w:pos="284"/>
        </w:tabs>
        <w:spacing w:after="0" w:line="240" w:lineRule="auto"/>
        <w:ind w:left="0" w:firstLine="0"/>
        <w:jc w:val="both"/>
        <w:rPr>
          <w:rFonts w:ascii="Times New Roman" w:eastAsia="Times New Roman" w:hAnsi="Times New Roman" w:cs="Times New Roman"/>
          <w:lang w:eastAsia="ru-RU"/>
        </w:rPr>
      </w:pPr>
      <w:r w:rsidRPr="00C013AA">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1 квартал  2023 года по доходам в сумме 12 030 тыс. рублей и расходам в сумме 14 071 тыс. рублей принять к сведению.</w:t>
      </w:r>
    </w:p>
    <w:p w14:paraId="5E63790B" w14:textId="77777777" w:rsidR="00C013AA" w:rsidRPr="00C013AA" w:rsidRDefault="00C013AA" w:rsidP="00C013AA">
      <w:pPr>
        <w:numPr>
          <w:ilvl w:val="0"/>
          <w:numId w:val="50"/>
        </w:numPr>
        <w:tabs>
          <w:tab w:val="clear" w:pos="607"/>
          <w:tab w:val="left" w:pos="-360"/>
          <w:tab w:val="num" w:pos="-180"/>
          <w:tab w:val="left" w:pos="284"/>
          <w:tab w:val="num" w:pos="1185"/>
        </w:tabs>
        <w:spacing w:after="0" w:line="240" w:lineRule="auto"/>
        <w:ind w:left="0" w:firstLine="0"/>
        <w:jc w:val="both"/>
        <w:rPr>
          <w:rFonts w:ascii="Times New Roman" w:eastAsia="Times New Roman" w:hAnsi="Times New Roman" w:cs="Times New Roman"/>
          <w:lang w:eastAsia="ru-RU"/>
        </w:rPr>
      </w:pPr>
      <w:r w:rsidRPr="00C013AA">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01.04.2023 года составила 12 человек (из них муниципальных служащих – 8),   расходы на их денежное содержание составили 2 474 тыс. рублей (из них на содержание муниципальных служащих 1 596 тыс. рублей), численность работников МБУ «Благоустройство» на 01.04.2023г. составила 43 человека, расходы  на их содержание - 4 564 тыс. руб.</w:t>
      </w:r>
    </w:p>
    <w:p w14:paraId="29278B04" w14:textId="77777777" w:rsidR="00C013AA" w:rsidRPr="00C013AA" w:rsidRDefault="00C013AA" w:rsidP="00C013AA">
      <w:pPr>
        <w:numPr>
          <w:ilvl w:val="0"/>
          <w:numId w:val="50"/>
        </w:numPr>
        <w:tabs>
          <w:tab w:val="clear" w:pos="607"/>
          <w:tab w:val="left" w:pos="-360"/>
          <w:tab w:val="num" w:pos="-180"/>
          <w:tab w:val="left" w:pos="284"/>
          <w:tab w:val="num" w:pos="1185"/>
        </w:tabs>
        <w:spacing w:after="0" w:line="240" w:lineRule="auto"/>
        <w:ind w:left="0" w:firstLine="0"/>
        <w:jc w:val="both"/>
        <w:rPr>
          <w:rFonts w:ascii="Times New Roman" w:eastAsia="Times New Roman" w:hAnsi="Times New Roman" w:cs="Times New Roman"/>
          <w:lang w:eastAsia="ru-RU"/>
        </w:rPr>
      </w:pPr>
      <w:r w:rsidRPr="00C013AA">
        <w:rPr>
          <w:rFonts w:ascii="Times New Roman" w:eastAsia="Times New Roman" w:hAnsi="Times New Roman" w:cs="Times New Roman"/>
          <w:lang w:eastAsia="ru-RU"/>
        </w:rPr>
        <w:t>Настоящее решение вступает в силу даты опубликования.</w:t>
      </w:r>
    </w:p>
    <w:p w14:paraId="6D0CE122" w14:textId="77777777" w:rsidR="00C013AA" w:rsidRPr="00C013AA" w:rsidRDefault="00C013AA" w:rsidP="00C013AA">
      <w:pPr>
        <w:numPr>
          <w:ilvl w:val="0"/>
          <w:numId w:val="50"/>
        </w:numPr>
        <w:tabs>
          <w:tab w:val="clear" w:pos="607"/>
          <w:tab w:val="left" w:pos="-360"/>
          <w:tab w:val="num" w:pos="-180"/>
          <w:tab w:val="left" w:pos="284"/>
          <w:tab w:val="num" w:pos="1185"/>
        </w:tabs>
        <w:spacing w:after="0" w:line="240" w:lineRule="auto"/>
        <w:ind w:left="0" w:firstLine="0"/>
        <w:jc w:val="both"/>
        <w:rPr>
          <w:rFonts w:ascii="Times New Roman" w:eastAsia="Times New Roman" w:hAnsi="Times New Roman" w:cs="Times New Roman"/>
          <w:lang w:eastAsia="ru-RU"/>
        </w:rPr>
      </w:pPr>
      <w:r w:rsidRPr="00C013A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5A070CDF" w14:textId="2225B689" w:rsidR="00B3022D" w:rsidRPr="00111B10" w:rsidRDefault="00B3022D" w:rsidP="00C013AA">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B85AFAF" w14:textId="77777777" w:rsidR="00B3022D" w:rsidRPr="00111B10" w:rsidRDefault="00B3022D" w:rsidP="00B3022D">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111B10">
        <w:rPr>
          <w:rFonts w:ascii="Times New Roman" w:eastAsia="Times New Roman" w:hAnsi="Times New Roman" w:cs="Times New Roman"/>
          <w:bCs/>
          <w:lang w:val="x-none" w:eastAsia="x-none"/>
        </w:rPr>
        <w:t>А.Г.Кантеев</w:t>
      </w:r>
      <w:proofErr w:type="spellEnd"/>
    </w:p>
    <w:p w14:paraId="32B1C343" w14:textId="77777777" w:rsidR="00B3022D" w:rsidRPr="00111B10" w:rsidRDefault="00B3022D" w:rsidP="00B3022D">
      <w:pPr>
        <w:spacing w:after="0" w:line="240" w:lineRule="auto"/>
        <w:jc w:val="both"/>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И.о.</w:t>
      </w:r>
      <w:r w:rsidRPr="00111B10">
        <w:rPr>
          <w:rFonts w:ascii="Times New Roman" w:eastAsia="Times New Roman" w:hAnsi="Times New Roman" w:cs="Times New Roman"/>
          <w:lang w:eastAsia="ru-RU"/>
        </w:rPr>
        <w:t>Глав</w:t>
      </w:r>
      <w:r>
        <w:rPr>
          <w:rFonts w:ascii="Times New Roman" w:eastAsia="Times New Roman" w:hAnsi="Times New Roman" w:cs="Times New Roman"/>
          <w:lang w:eastAsia="ru-RU"/>
        </w:rPr>
        <w:t>ы</w:t>
      </w:r>
      <w:proofErr w:type="spellEnd"/>
      <w:r w:rsidRPr="00111B10">
        <w:rPr>
          <w:rFonts w:ascii="Times New Roman" w:eastAsia="Times New Roman" w:hAnsi="Times New Roman" w:cs="Times New Roman"/>
          <w:lang w:eastAsia="ru-RU"/>
        </w:rPr>
        <w:t xml:space="preserve"> городского поселения Безенчук                                                </w:t>
      </w:r>
      <w:proofErr w:type="spellStart"/>
      <w:r>
        <w:rPr>
          <w:rFonts w:ascii="Times New Roman" w:eastAsia="Times New Roman" w:hAnsi="Times New Roman" w:cs="Times New Roman"/>
          <w:lang w:eastAsia="ru-RU"/>
        </w:rPr>
        <w:t>А.В.Пичужкин</w:t>
      </w:r>
      <w:proofErr w:type="spellEnd"/>
    </w:p>
    <w:p w14:paraId="689CB063" w14:textId="77777777" w:rsidR="00B3022D" w:rsidRPr="00111B10" w:rsidRDefault="00B3022D" w:rsidP="00B3022D">
      <w:pPr>
        <w:autoSpaceDE w:val="0"/>
        <w:autoSpaceDN w:val="0"/>
        <w:adjustRightInd w:val="0"/>
        <w:spacing w:after="0" w:line="240" w:lineRule="auto"/>
        <w:jc w:val="right"/>
        <w:rPr>
          <w:rFonts w:ascii="Times New Roman" w:eastAsia="Times New Roman" w:hAnsi="Times New Roman" w:cs="Times New Roman"/>
          <w:sz w:val="20"/>
          <w:szCs w:val="20"/>
          <w:lang w:eastAsia="ru-RU"/>
        </w:rPr>
      </w:pPr>
      <w:bookmarkStart w:id="20" w:name="_Hlk134616898"/>
      <w:r w:rsidRPr="00111B10">
        <w:rPr>
          <w:rFonts w:ascii="Times New Roman" w:eastAsia="Times New Roman" w:hAnsi="Times New Roman" w:cs="Times New Roman"/>
          <w:sz w:val="20"/>
          <w:szCs w:val="20"/>
          <w:lang w:eastAsia="ru-RU"/>
        </w:rPr>
        <w:t xml:space="preserve">Приложение № 1 </w:t>
      </w:r>
    </w:p>
    <w:p w14:paraId="5E27B801" w14:textId="77777777" w:rsidR="00B3022D" w:rsidRPr="00111B10" w:rsidRDefault="00B3022D" w:rsidP="00B3022D">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4CAE9BD" w14:textId="10CD4506" w:rsidR="00B3022D" w:rsidRPr="00111B10" w:rsidRDefault="00B3022D" w:rsidP="00B3022D">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w:t>
      </w:r>
      <w:r w:rsidR="00B05159">
        <w:rPr>
          <w:rFonts w:ascii="Times New Roman" w:eastAsia="Times New Roman" w:hAnsi="Times New Roman" w:cs="Times New Roman"/>
          <w:sz w:val="20"/>
          <w:szCs w:val="20"/>
          <w:lang w:eastAsia="ru-RU"/>
        </w:rPr>
        <w:t>8</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0876" w:type="dxa"/>
        <w:tblInd w:w="250" w:type="dxa"/>
        <w:tblLook w:val="04A0" w:firstRow="1" w:lastRow="0" w:firstColumn="1" w:lastColumn="0" w:noHBand="0" w:noVBand="1"/>
      </w:tblPr>
      <w:tblGrid>
        <w:gridCol w:w="1843"/>
        <w:gridCol w:w="7796"/>
        <w:gridCol w:w="1237"/>
      </w:tblGrid>
      <w:tr w:rsidR="00B81750" w:rsidRPr="003F0DBB" w14:paraId="77F3B5C1" w14:textId="77777777" w:rsidTr="00B81750">
        <w:trPr>
          <w:trHeight w:val="80"/>
        </w:trPr>
        <w:tc>
          <w:tcPr>
            <w:tcW w:w="10876" w:type="dxa"/>
            <w:gridSpan w:val="3"/>
            <w:tcBorders>
              <w:top w:val="nil"/>
              <w:left w:val="nil"/>
              <w:bottom w:val="nil"/>
              <w:right w:val="nil"/>
            </w:tcBorders>
            <w:shd w:val="clear" w:color="auto" w:fill="auto"/>
            <w:vAlign w:val="center"/>
            <w:hideMark/>
          </w:tcPr>
          <w:bookmarkEnd w:id="20"/>
          <w:p w14:paraId="6BFD8567" w14:textId="77777777" w:rsidR="00B81750" w:rsidRPr="003F0DBB" w:rsidRDefault="00B81750" w:rsidP="003F0DBB">
            <w:pPr>
              <w:spacing w:after="0" w:line="240" w:lineRule="auto"/>
              <w:jc w:val="center"/>
              <w:rPr>
                <w:rFonts w:ascii="Times New Roman" w:eastAsia="Times New Roman" w:hAnsi="Times New Roman" w:cs="Times New Roman"/>
                <w:b/>
                <w:bCs/>
                <w:lang w:eastAsia="ru-RU"/>
              </w:rPr>
            </w:pPr>
            <w:r w:rsidRPr="003F0DBB">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за 1 квартал 2023 года по основным источникам в разрезе классификации доходов Российской Федерации</w:t>
            </w:r>
          </w:p>
        </w:tc>
      </w:tr>
      <w:tr w:rsidR="001C7161" w:rsidRPr="003F0DBB" w14:paraId="6AB6A7B5" w14:textId="77777777" w:rsidTr="00347C77">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tcPr>
          <w:p w14:paraId="22E3CB85" w14:textId="47B8B131"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Код</w:t>
            </w:r>
          </w:p>
        </w:tc>
        <w:tc>
          <w:tcPr>
            <w:tcW w:w="7796" w:type="dxa"/>
            <w:tcBorders>
              <w:top w:val="nil"/>
              <w:left w:val="single" w:sz="4" w:space="0" w:color="auto"/>
              <w:bottom w:val="single" w:sz="4" w:space="0" w:color="auto"/>
              <w:right w:val="single" w:sz="4" w:space="0" w:color="auto"/>
            </w:tcBorders>
            <w:shd w:val="clear" w:color="000000" w:fill="FFFFFF"/>
            <w:vAlign w:val="center"/>
          </w:tcPr>
          <w:p w14:paraId="180373AD" w14:textId="13727F3E"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Наименование источника</w:t>
            </w:r>
          </w:p>
        </w:tc>
        <w:tc>
          <w:tcPr>
            <w:tcW w:w="1237" w:type="dxa"/>
            <w:tcBorders>
              <w:top w:val="nil"/>
              <w:left w:val="single" w:sz="4" w:space="0" w:color="auto"/>
              <w:bottom w:val="single" w:sz="4" w:space="0" w:color="000000"/>
              <w:right w:val="single" w:sz="4" w:space="0" w:color="auto"/>
            </w:tcBorders>
            <w:shd w:val="clear" w:color="000000" w:fill="FFFFFF"/>
            <w:vAlign w:val="center"/>
          </w:tcPr>
          <w:p w14:paraId="57797CD4" w14:textId="2A882A38"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Исполнено,  рублей</w:t>
            </w:r>
          </w:p>
        </w:tc>
      </w:tr>
      <w:tr w:rsidR="001C7161" w:rsidRPr="003F0DBB" w14:paraId="10952E22" w14:textId="77777777" w:rsidTr="00347C77">
        <w:trPr>
          <w:trHeight w:val="70"/>
        </w:trPr>
        <w:tc>
          <w:tcPr>
            <w:tcW w:w="1843" w:type="dxa"/>
            <w:tcBorders>
              <w:top w:val="nil"/>
              <w:left w:val="single" w:sz="4" w:space="0" w:color="auto"/>
              <w:bottom w:val="single" w:sz="4" w:space="0" w:color="auto"/>
              <w:right w:val="single" w:sz="4" w:space="0" w:color="auto"/>
            </w:tcBorders>
            <w:vAlign w:val="center"/>
            <w:hideMark/>
          </w:tcPr>
          <w:p w14:paraId="4A9A3B3A"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1 00 00000 00 0000 000</w:t>
            </w:r>
          </w:p>
        </w:tc>
        <w:tc>
          <w:tcPr>
            <w:tcW w:w="7796" w:type="dxa"/>
            <w:tcBorders>
              <w:top w:val="nil"/>
              <w:left w:val="single" w:sz="4" w:space="0" w:color="auto"/>
              <w:bottom w:val="single" w:sz="4" w:space="0" w:color="auto"/>
              <w:right w:val="single" w:sz="4" w:space="0" w:color="auto"/>
            </w:tcBorders>
            <w:vAlign w:val="center"/>
            <w:hideMark/>
          </w:tcPr>
          <w:p w14:paraId="19DF0EF8"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Налоговые и неналоговые доходы</w:t>
            </w:r>
          </w:p>
        </w:tc>
        <w:tc>
          <w:tcPr>
            <w:tcW w:w="1237" w:type="dxa"/>
            <w:tcBorders>
              <w:top w:val="nil"/>
              <w:left w:val="single" w:sz="4" w:space="0" w:color="auto"/>
              <w:bottom w:val="single" w:sz="4" w:space="0" w:color="000000"/>
              <w:right w:val="single" w:sz="4" w:space="0" w:color="auto"/>
            </w:tcBorders>
            <w:vAlign w:val="center"/>
            <w:hideMark/>
          </w:tcPr>
          <w:p w14:paraId="1D4DECFA"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11 851 637,82 </w:t>
            </w:r>
          </w:p>
        </w:tc>
      </w:tr>
      <w:tr w:rsidR="001C7161" w:rsidRPr="003F0DBB" w14:paraId="2D1BC53A"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6177B9C"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1 01 00000 00 0000 000</w:t>
            </w:r>
          </w:p>
        </w:tc>
        <w:tc>
          <w:tcPr>
            <w:tcW w:w="7796" w:type="dxa"/>
            <w:tcBorders>
              <w:top w:val="nil"/>
              <w:left w:val="nil"/>
              <w:bottom w:val="single" w:sz="4" w:space="0" w:color="auto"/>
              <w:right w:val="single" w:sz="4" w:space="0" w:color="auto"/>
            </w:tcBorders>
            <w:shd w:val="clear" w:color="000000" w:fill="FFFFFF"/>
            <w:hideMark/>
          </w:tcPr>
          <w:p w14:paraId="0DEDDE6D"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Налоги на прибыль, доходы</w:t>
            </w:r>
          </w:p>
        </w:tc>
        <w:tc>
          <w:tcPr>
            <w:tcW w:w="1237" w:type="dxa"/>
            <w:tcBorders>
              <w:top w:val="nil"/>
              <w:left w:val="nil"/>
              <w:bottom w:val="single" w:sz="4" w:space="0" w:color="auto"/>
              <w:right w:val="single" w:sz="4" w:space="0" w:color="auto"/>
            </w:tcBorders>
            <w:shd w:val="clear" w:color="000000" w:fill="FFFFFF"/>
            <w:vAlign w:val="center"/>
            <w:hideMark/>
          </w:tcPr>
          <w:p w14:paraId="797AAB66"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4 874 953,42 </w:t>
            </w:r>
          </w:p>
        </w:tc>
      </w:tr>
      <w:tr w:rsidR="001C7161" w:rsidRPr="003F0DBB" w14:paraId="328E6802"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D6A04FC"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1 01 02000 01 0000 110</w:t>
            </w:r>
          </w:p>
        </w:tc>
        <w:tc>
          <w:tcPr>
            <w:tcW w:w="7796" w:type="dxa"/>
            <w:tcBorders>
              <w:top w:val="nil"/>
              <w:left w:val="nil"/>
              <w:bottom w:val="single" w:sz="4" w:space="0" w:color="auto"/>
              <w:right w:val="single" w:sz="4" w:space="0" w:color="auto"/>
            </w:tcBorders>
            <w:shd w:val="clear" w:color="000000" w:fill="FFFFFF"/>
            <w:hideMark/>
          </w:tcPr>
          <w:p w14:paraId="074DF2E5"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НДФЛ</w:t>
            </w:r>
          </w:p>
        </w:tc>
        <w:tc>
          <w:tcPr>
            <w:tcW w:w="1237" w:type="dxa"/>
            <w:tcBorders>
              <w:top w:val="nil"/>
              <w:left w:val="nil"/>
              <w:bottom w:val="single" w:sz="4" w:space="0" w:color="auto"/>
              <w:right w:val="single" w:sz="4" w:space="0" w:color="auto"/>
            </w:tcBorders>
            <w:shd w:val="clear" w:color="000000" w:fill="FFFFFF"/>
            <w:vAlign w:val="center"/>
            <w:hideMark/>
          </w:tcPr>
          <w:p w14:paraId="546BE945"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4 874 953,42 </w:t>
            </w:r>
          </w:p>
        </w:tc>
      </w:tr>
      <w:tr w:rsidR="001C7161" w:rsidRPr="003F0DBB" w14:paraId="3188E3F9"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C38EE58"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1 05 00000 00 0000 000</w:t>
            </w:r>
          </w:p>
        </w:tc>
        <w:tc>
          <w:tcPr>
            <w:tcW w:w="7796" w:type="dxa"/>
            <w:tcBorders>
              <w:top w:val="nil"/>
              <w:left w:val="nil"/>
              <w:bottom w:val="single" w:sz="4" w:space="0" w:color="auto"/>
              <w:right w:val="single" w:sz="4" w:space="0" w:color="auto"/>
            </w:tcBorders>
            <w:shd w:val="clear" w:color="000000" w:fill="FFFFFF"/>
            <w:hideMark/>
          </w:tcPr>
          <w:p w14:paraId="4F1C62BC"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Налоги на совокупный доход</w:t>
            </w:r>
          </w:p>
        </w:tc>
        <w:tc>
          <w:tcPr>
            <w:tcW w:w="1237" w:type="dxa"/>
            <w:tcBorders>
              <w:top w:val="nil"/>
              <w:left w:val="nil"/>
              <w:bottom w:val="single" w:sz="4" w:space="0" w:color="auto"/>
              <w:right w:val="single" w:sz="4" w:space="0" w:color="auto"/>
            </w:tcBorders>
            <w:shd w:val="clear" w:color="000000" w:fill="FFFFFF"/>
            <w:vAlign w:val="center"/>
            <w:hideMark/>
          </w:tcPr>
          <w:p w14:paraId="0F04AC0E"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312 287,67 </w:t>
            </w:r>
          </w:p>
        </w:tc>
      </w:tr>
      <w:tr w:rsidR="001C7161" w:rsidRPr="003F0DBB" w14:paraId="2A8557D5"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B9E8485"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1 05 03000 01 0000 110</w:t>
            </w:r>
          </w:p>
        </w:tc>
        <w:tc>
          <w:tcPr>
            <w:tcW w:w="7796" w:type="dxa"/>
            <w:tcBorders>
              <w:top w:val="nil"/>
              <w:left w:val="nil"/>
              <w:bottom w:val="single" w:sz="4" w:space="0" w:color="auto"/>
              <w:right w:val="single" w:sz="4" w:space="0" w:color="auto"/>
            </w:tcBorders>
            <w:shd w:val="clear" w:color="000000" w:fill="FFFFFF"/>
            <w:hideMark/>
          </w:tcPr>
          <w:p w14:paraId="3B4EE3F1"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Единый сельскохозяйственный налог</w:t>
            </w:r>
          </w:p>
        </w:tc>
        <w:tc>
          <w:tcPr>
            <w:tcW w:w="1237" w:type="dxa"/>
            <w:tcBorders>
              <w:top w:val="nil"/>
              <w:left w:val="nil"/>
              <w:bottom w:val="single" w:sz="4" w:space="0" w:color="auto"/>
              <w:right w:val="single" w:sz="4" w:space="0" w:color="auto"/>
            </w:tcBorders>
            <w:shd w:val="clear" w:color="000000" w:fill="FFFFFF"/>
            <w:vAlign w:val="center"/>
            <w:hideMark/>
          </w:tcPr>
          <w:p w14:paraId="5C8B77AE"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312 287,67 </w:t>
            </w:r>
          </w:p>
        </w:tc>
      </w:tr>
      <w:tr w:rsidR="001C7161" w:rsidRPr="003F0DBB" w14:paraId="10A9B172"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8875CC5"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1 06 00000 00 0000 000 </w:t>
            </w:r>
          </w:p>
        </w:tc>
        <w:tc>
          <w:tcPr>
            <w:tcW w:w="7796" w:type="dxa"/>
            <w:tcBorders>
              <w:top w:val="nil"/>
              <w:left w:val="nil"/>
              <w:bottom w:val="single" w:sz="4" w:space="0" w:color="auto"/>
              <w:right w:val="single" w:sz="4" w:space="0" w:color="auto"/>
            </w:tcBorders>
            <w:shd w:val="clear" w:color="000000" w:fill="FFFFFF"/>
            <w:hideMark/>
          </w:tcPr>
          <w:p w14:paraId="5BFEDBF7"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Налоги на имущество</w:t>
            </w:r>
          </w:p>
        </w:tc>
        <w:tc>
          <w:tcPr>
            <w:tcW w:w="1237" w:type="dxa"/>
            <w:tcBorders>
              <w:top w:val="nil"/>
              <w:left w:val="nil"/>
              <w:bottom w:val="single" w:sz="4" w:space="0" w:color="auto"/>
              <w:right w:val="single" w:sz="4" w:space="0" w:color="auto"/>
            </w:tcBorders>
            <w:shd w:val="clear" w:color="000000" w:fill="FFFFFF"/>
            <w:vAlign w:val="center"/>
            <w:hideMark/>
          </w:tcPr>
          <w:p w14:paraId="5B4969DF"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3 126 550,91 </w:t>
            </w:r>
          </w:p>
        </w:tc>
      </w:tr>
      <w:tr w:rsidR="001C7161" w:rsidRPr="003F0DBB" w14:paraId="1C42D23A"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9092327"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1 06 01030 13 0000 110</w:t>
            </w:r>
          </w:p>
        </w:tc>
        <w:tc>
          <w:tcPr>
            <w:tcW w:w="7796" w:type="dxa"/>
            <w:tcBorders>
              <w:top w:val="nil"/>
              <w:left w:val="nil"/>
              <w:bottom w:val="single" w:sz="4" w:space="0" w:color="auto"/>
              <w:right w:val="single" w:sz="4" w:space="0" w:color="auto"/>
            </w:tcBorders>
            <w:shd w:val="clear" w:color="000000" w:fill="FFFFFF"/>
            <w:hideMark/>
          </w:tcPr>
          <w:p w14:paraId="4E96669C"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Налог на имущество физических лиц</w:t>
            </w:r>
          </w:p>
        </w:tc>
        <w:tc>
          <w:tcPr>
            <w:tcW w:w="1237" w:type="dxa"/>
            <w:tcBorders>
              <w:top w:val="nil"/>
              <w:left w:val="nil"/>
              <w:bottom w:val="single" w:sz="4" w:space="0" w:color="auto"/>
              <w:right w:val="single" w:sz="4" w:space="0" w:color="auto"/>
            </w:tcBorders>
            <w:shd w:val="clear" w:color="000000" w:fill="FFFFFF"/>
            <w:vAlign w:val="center"/>
            <w:hideMark/>
          </w:tcPr>
          <w:p w14:paraId="7AEB4789"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827 952,89 </w:t>
            </w:r>
          </w:p>
        </w:tc>
      </w:tr>
      <w:tr w:rsidR="001C7161" w:rsidRPr="003F0DBB" w14:paraId="3FB8080F"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A87CB65"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1 06 06000 13 0000 110</w:t>
            </w:r>
          </w:p>
        </w:tc>
        <w:tc>
          <w:tcPr>
            <w:tcW w:w="7796" w:type="dxa"/>
            <w:tcBorders>
              <w:top w:val="nil"/>
              <w:left w:val="nil"/>
              <w:bottom w:val="single" w:sz="4" w:space="0" w:color="auto"/>
              <w:right w:val="single" w:sz="4" w:space="0" w:color="auto"/>
            </w:tcBorders>
            <w:shd w:val="clear" w:color="000000" w:fill="FFFFFF"/>
            <w:hideMark/>
          </w:tcPr>
          <w:p w14:paraId="5692B0BD"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Земельный налог</w:t>
            </w:r>
          </w:p>
        </w:tc>
        <w:tc>
          <w:tcPr>
            <w:tcW w:w="1237" w:type="dxa"/>
            <w:tcBorders>
              <w:top w:val="nil"/>
              <w:left w:val="nil"/>
              <w:bottom w:val="single" w:sz="4" w:space="0" w:color="auto"/>
              <w:right w:val="single" w:sz="4" w:space="0" w:color="auto"/>
            </w:tcBorders>
            <w:shd w:val="clear" w:color="000000" w:fill="FFFFFF"/>
            <w:vAlign w:val="center"/>
            <w:hideMark/>
          </w:tcPr>
          <w:p w14:paraId="549334B3"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2 298 598,02 </w:t>
            </w:r>
          </w:p>
        </w:tc>
      </w:tr>
      <w:tr w:rsidR="001C7161" w:rsidRPr="003F0DBB" w14:paraId="24943212"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219FB99"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lastRenderedPageBreak/>
              <w:t>1 03 00000 00 0000 000</w:t>
            </w:r>
          </w:p>
        </w:tc>
        <w:tc>
          <w:tcPr>
            <w:tcW w:w="7796" w:type="dxa"/>
            <w:tcBorders>
              <w:top w:val="nil"/>
              <w:left w:val="nil"/>
              <w:bottom w:val="single" w:sz="4" w:space="0" w:color="auto"/>
              <w:right w:val="single" w:sz="4" w:space="0" w:color="auto"/>
            </w:tcBorders>
            <w:shd w:val="clear" w:color="000000" w:fill="FFFFFF"/>
            <w:hideMark/>
          </w:tcPr>
          <w:p w14:paraId="09D5CF63"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237" w:type="dxa"/>
            <w:tcBorders>
              <w:top w:val="nil"/>
              <w:left w:val="nil"/>
              <w:bottom w:val="single" w:sz="4" w:space="0" w:color="auto"/>
              <w:right w:val="single" w:sz="4" w:space="0" w:color="auto"/>
            </w:tcBorders>
            <w:shd w:val="clear" w:color="000000" w:fill="FFFFFF"/>
            <w:vAlign w:val="center"/>
            <w:hideMark/>
          </w:tcPr>
          <w:p w14:paraId="6A81C248"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2 565 408,06 </w:t>
            </w:r>
          </w:p>
        </w:tc>
      </w:tr>
      <w:tr w:rsidR="001C7161" w:rsidRPr="003F0DBB" w14:paraId="500231AD"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451A19F"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1 03 02231 01 0000 110</w:t>
            </w:r>
          </w:p>
        </w:tc>
        <w:tc>
          <w:tcPr>
            <w:tcW w:w="7796" w:type="dxa"/>
            <w:tcBorders>
              <w:top w:val="nil"/>
              <w:left w:val="nil"/>
              <w:bottom w:val="single" w:sz="4" w:space="0" w:color="auto"/>
              <w:right w:val="single" w:sz="4" w:space="0" w:color="auto"/>
            </w:tcBorders>
            <w:shd w:val="clear" w:color="auto" w:fill="auto"/>
            <w:vAlign w:val="center"/>
            <w:hideMark/>
          </w:tcPr>
          <w:p w14:paraId="2AB23CBC"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7" w:type="dxa"/>
            <w:tcBorders>
              <w:top w:val="nil"/>
              <w:left w:val="nil"/>
              <w:bottom w:val="single" w:sz="4" w:space="0" w:color="auto"/>
              <w:right w:val="single" w:sz="4" w:space="0" w:color="auto"/>
            </w:tcBorders>
            <w:shd w:val="clear" w:color="000000" w:fill="FFFFFF"/>
            <w:vAlign w:val="center"/>
            <w:hideMark/>
          </w:tcPr>
          <w:p w14:paraId="12D0C853"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1 318 824,16 </w:t>
            </w:r>
          </w:p>
        </w:tc>
      </w:tr>
      <w:tr w:rsidR="001C7161" w:rsidRPr="003F0DBB" w14:paraId="03333CE0" w14:textId="77777777" w:rsidTr="00130561">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7F38A3DE"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1 03 02241 01 0000 110</w:t>
            </w:r>
          </w:p>
        </w:tc>
        <w:tc>
          <w:tcPr>
            <w:tcW w:w="7796" w:type="dxa"/>
            <w:tcBorders>
              <w:top w:val="nil"/>
              <w:left w:val="nil"/>
              <w:bottom w:val="single" w:sz="4" w:space="0" w:color="auto"/>
              <w:right w:val="single" w:sz="4" w:space="0" w:color="auto"/>
            </w:tcBorders>
            <w:shd w:val="clear" w:color="auto" w:fill="auto"/>
            <w:vAlign w:val="center"/>
            <w:hideMark/>
          </w:tcPr>
          <w:p w14:paraId="3AF37CAD"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7" w:type="dxa"/>
            <w:tcBorders>
              <w:top w:val="nil"/>
              <w:left w:val="nil"/>
              <w:bottom w:val="single" w:sz="4" w:space="0" w:color="auto"/>
              <w:right w:val="single" w:sz="4" w:space="0" w:color="auto"/>
            </w:tcBorders>
            <w:shd w:val="clear" w:color="000000" w:fill="FFFFFF"/>
            <w:vAlign w:val="center"/>
            <w:hideMark/>
          </w:tcPr>
          <w:p w14:paraId="2A02CA99"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5 412,66 </w:t>
            </w:r>
          </w:p>
        </w:tc>
      </w:tr>
      <w:tr w:rsidR="001C7161" w:rsidRPr="003F0DBB" w14:paraId="4706AE74" w14:textId="77777777" w:rsidTr="00130561">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5FB30323"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1 03 02251 01 0000 110</w:t>
            </w:r>
          </w:p>
        </w:tc>
        <w:tc>
          <w:tcPr>
            <w:tcW w:w="7796" w:type="dxa"/>
            <w:tcBorders>
              <w:top w:val="nil"/>
              <w:left w:val="nil"/>
              <w:bottom w:val="single" w:sz="4" w:space="0" w:color="auto"/>
              <w:right w:val="single" w:sz="4" w:space="0" w:color="auto"/>
            </w:tcBorders>
            <w:shd w:val="clear" w:color="auto" w:fill="auto"/>
            <w:vAlign w:val="center"/>
            <w:hideMark/>
          </w:tcPr>
          <w:p w14:paraId="718C4489"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7" w:type="dxa"/>
            <w:tcBorders>
              <w:top w:val="nil"/>
              <w:left w:val="nil"/>
              <w:bottom w:val="single" w:sz="4" w:space="0" w:color="auto"/>
              <w:right w:val="single" w:sz="4" w:space="0" w:color="auto"/>
            </w:tcBorders>
            <w:shd w:val="clear" w:color="000000" w:fill="FFFFFF"/>
            <w:vAlign w:val="center"/>
            <w:hideMark/>
          </w:tcPr>
          <w:p w14:paraId="2D2E1F0D"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1 410 171,75 </w:t>
            </w:r>
          </w:p>
        </w:tc>
      </w:tr>
      <w:tr w:rsidR="001C7161" w:rsidRPr="003F0DBB" w14:paraId="7E31D39C" w14:textId="77777777" w:rsidTr="00130561">
        <w:trPr>
          <w:trHeight w:val="70"/>
        </w:trPr>
        <w:tc>
          <w:tcPr>
            <w:tcW w:w="1843" w:type="dxa"/>
            <w:tcBorders>
              <w:top w:val="nil"/>
              <w:left w:val="single" w:sz="4" w:space="0" w:color="auto"/>
              <w:bottom w:val="single" w:sz="4" w:space="0" w:color="auto"/>
              <w:right w:val="single" w:sz="4" w:space="0" w:color="auto"/>
            </w:tcBorders>
            <w:shd w:val="clear" w:color="auto" w:fill="auto"/>
            <w:vAlign w:val="center"/>
            <w:hideMark/>
          </w:tcPr>
          <w:p w14:paraId="665F6B16"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1 03 02261 01 0000 110</w:t>
            </w:r>
          </w:p>
        </w:tc>
        <w:tc>
          <w:tcPr>
            <w:tcW w:w="7796" w:type="dxa"/>
            <w:tcBorders>
              <w:top w:val="nil"/>
              <w:left w:val="nil"/>
              <w:bottom w:val="single" w:sz="4" w:space="0" w:color="auto"/>
              <w:right w:val="single" w:sz="4" w:space="0" w:color="auto"/>
            </w:tcBorders>
            <w:shd w:val="clear" w:color="auto" w:fill="auto"/>
            <w:vAlign w:val="center"/>
            <w:hideMark/>
          </w:tcPr>
          <w:p w14:paraId="759C07C0"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37" w:type="dxa"/>
            <w:tcBorders>
              <w:top w:val="nil"/>
              <w:left w:val="nil"/>
              <w:bottom w:val="single" w:sz="4" w:space="0" w:color="auto"/>
              <w:right w:val="single" w:sz="4" w:space="0" w:color="auto"/>
            </w:tcBorders>
            <w:shd w:val="clear" w:color="000000" w:fill="FFFFFF"/>
            <w:vAlign w:val="center"/>
            <w:hideMark/>
          </w:tcPr>
          <w:p w14:paraId="7DE24C01"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-169 000,51 </w:t>
            </w:r>
          </w:p>
        </w:tc>
      </w:tr>
      <w:tr w:rsidR="001C7161" w:rsidRPr="003F0DBB" w14:paraId="05D9B322"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8900CD1"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1 11 00000 00 0000 000</w:t>
            </w:r>
          </w:p>
        </w:tc>
        <w:tc>
          <w:tcPr>
            <w:tcW w:w="7796" w:type="dxa"/>
            <w:tcBorders>
              <w:top w:val="nil"/>
              <w:left w:val="nil"/>
              <w:bottom w:val="single" w:sz="4" w:space="0" w:color="auto"/>
              <w:right w:val="single" w:sz="4" w:space="0" w:color="auto"/>
            </w:tcBorders>
            <w:shd w:val="clear" w:color="000000" w:fill="FFFFFF"/>
            <w:hideMark/>
          </w:tcPr>
          <w:p w14:paraId="2948A597"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237" w:type="dxa"/>
            <w:tcBorders>
              <w:top w:val="nil"/>
              <w:left w:val="nil"/>
              <w:bottom w:val="nil"/>
              <w:right w:val="single" w:sz="4" w:space="0" w:color="auto"/>
            </w:tcBorders>
            <w:shd w:val="clear" w:color="000000" w:fill="FFFFFF"/>
            <w:vAlign w:val="center"/>
            <w:hideMark/>
          </w:tcPr>
          <w:p w14:paraId="63054867"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551 277,13 </w:t>
            </w:r>
          </w:p>
        </w:tc>
      </w:tr>
      <w:tr w:rsidR="001C7161" w:rsidRPr="003F0DBB" w14:paraId="66C9AA18"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BB9D694"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1 11 05013 13 0000 120</w:t>
            </w:r>
          </w:p>
        </w:tc>
        <w:tc>
          <w:tcPr>
            <w:tcW w:w="7796" w:type="dxa"/>
            <w:tcBorders>
              <w:top w:val="nil"/>
              <w:left w:val="nil"/>
              <w:bottom w:val="single" w:sz="4" w:space="0" w:color="auto"/>
              <w:right w:val="single" w:sz="4" w:space="0" w:color="auto"/>
            </w:tcBorders>
            <w:shd w:val="clear" w:color="auto" w:fill="auto"/>
            <w:vAlign w:val="center"/>
            <w:hideMark/>
          </w:tcPr>
          <w:p w14:paraId="73699A38"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237" w:type="dxa"/>
            <w:tcBorders>
              <w:top w:val="single" w:sz="4" w:space="0" w:color="auto"/>
              <w:left w:val="nil"/>
              <w:bottom w:val="single" w:sz="4" w:space="0" w:color="auto"/>
              <w:right w:val="single" w:sz="4" w:space="0" w:color="auto"/>
            </w:tcBorders>
            <w:shd w:val="clear" w:color="000000" w:fill="FFFFFF"/>
            <w:vAlign w:val="center"/>
            <w:hideMark/>
          </w:tcPr>
          <w:p w14:paraId="354E47DC"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356 151,83 </w:t>
            </w:r>
          </w:p>
        </w:tc>
      </w:tr>
      <w:tr w:rsidR="001C7161" w:rsidRPr="003F0DBB" w14:paraId="1B26D61E"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18F4E7B"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1 11 05025 13 0000 120</w:t>
            </w:r>
          </w:p>
        </w:tc>
        <w:tc>
          <w:tcPr>
            <w:tcW w:w="7796" w:type="dxa"/>
            <w:tcBorders>
              <w:top w:val="nil"/>
              <w:left w:val="nil"/>
              <w:bottom w:val="single" w:sz="4" w:space="0" w:color="auto"/>
              <w:right w:val="single" w:sz="4" w:space="0" w:color="auto"/>
            </w:tcBorders>
            <w:shd w:val="clear" w:color="auto" w:fill="auto"/>
            <w:vAlign w:val="center"/>
            <w:hideMark/>
          </w:tcPr>
          <w:p w14:paraId="51C2B6E0"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37" w:type="dxa"/>
            <w:tcBorders>
              <w:top w:val="nil"/>
              <w:left w:val="nil"/>
              <w:bottom w:val="single" w:sz="4" w:space="0" w:color="auto"/>
              <w:right w:val="single" w:sz="4" w:space="0" w:color="auto"/>
            </w:tcBorders>
            <w:shd w:val="clear" w:color="000000" w:fill="FFFFFF"/>
            <w:vAlign w:val="center"/>
            <w:hideMark/>
          </w:tcPr>
          <w:p w14:paraId="35EE8252"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35 136,23 </w:t>
            </w:r>
          </w:p>
        </w:tc>
      </w:tr>
      <w:tr w:rsidR="001C7161" w:rsidRPr="003F0DBB" w14:paraId="53B742FE"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BF10F05"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1 1105035 13 0000 120</w:t>
            </w:r>
          </w:p>
        </w:tc>
        <w:tc>
          <w:tcPr>
            <w:tcW w:w="7796" w:type="dxa"/>
            <w:tcBorders>
              <w:top w:val="nil"/>
              <w:left w:val="nil"/>
              <w:bottom w:val="single" w:sz="4" w:space="0" w:color="auto"/>
              <w:right w:val="single" w:sz="4" w:space="0" w:color="auto"/>
            </w:tcBorders>
            <w:shd w:val="clear" w:color="auto" w:fill="auto"/>
            <w:vAlign w:val="center"/>
            <w:hideMark/>
          </w:tcPr>
          <w:p w14:paraId="29DA0FA7"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37" w:type="dxa"/>
            <w:tcBorders>
              <w:top w:val="nil"/>
              <w:left w:val="nil"/>
              <w:bottom w:val="nil"/>
              <w:right w:val="single" w:sz="4" w:space="0" w:color="auto"/>
            </w:tcBorders>
            <w:shd w:val="clear" w:color="000000" w:fill="FFFFFF"/>
            <w:vAlign w:val="center"/>
            <w:hideMark/>
          </w:tcPr>
          <w:p w14:paraId="2D975588"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0,00 </w:t>
            </w:r>
          </w:p>
        </w:tc>
      </w:tr>
      <w:tr w:rsidR="001C7161" w:rsidRPr="003F0DBB" w14:paraId="47C661FE"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891E29D"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1 11 05075 13 0000 120</w:t>
            </w:r>
          </w:p>
        </w:tc>
        <w:tc>
          <w:tcPr>
            <w:tcW w:w="7796" w:type="dxa"/>
            <w:tcBorders>
              <w:top w:val="nil"/>
              <w:left w:val="nil"/>
              <w:bottom w:val="single" w:sz="4" w:space="0" w:color="auto"/>
              <w:right w:val="single" w:sz="4" w:space="0" w:color="auto"/>
            </w:tcBorders>
            <w:shd w:val="clear" w:color="auto" w:fill="auto"/>
            <w:vAlign w:val="center"/>
            <w:hideMark/>
          </w:tcPr>
          <w:p w14:paraId="4FAF80CB"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237" w:type="dxa"/>
            <w:tcBorders>
              <w:top w:val="single" w:sz="4" w:space="0" w:color="auto"/>
              <w:left w:val="nil"/>
              <w:bottom w:val="nil"/>
              <w:right w:val="single" w:sz="4" w:space="0" w:color="auto"/>
            </w:tcBorders>
            <w:shd w:val="clear" w:color="000000" w:fill="FFFFFF"/>
            <w:vAlign w:val="center"/>
            <w:hideMark/>
          </w:tcPr>
          <w:p w14:paraId="1AECCAD5"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135 040,51 </w:t>
            </w:r>
          </w:p>
        </w:tc>
      </w:tr>
      <w:tr w:rsidR="001C7161" w:rsidRPr="003F0DBB" w14:paraId="779EF553" w14:textId="77777777" w:rsidTr="00130561">
        <w:trPr>
          <w:trHeight w:val="217"/>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0AA35BA"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1 11 09045 13 0000 120</w:t>
            </w:r>
          </w:p>
        </w:tc>
        <w:tc>
          <w:tcPr>
            <w:tcW w:w="7796" w:type="dxa"/>
            <w:tcBorders>
              <w:top w:val="nil"/>
              <w:left w:val="nil"/>
              <w:bottom w:val="single" w:sz="4" w:space="0" w:color="auto"/>
              <w:right w:val="single" w:sz="4" w:space="0" w:color="auto"/>
            </w:tcBorders>
            <w:shd w:val="clear" w:color="000000" w:fill="FFFFFF"/>
            <w:hideMark/>
          </w:tcPr>
          <w:p w14:paraId="3CDBDBFD"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3F0DBB">
              <w:rPr>
                <w:rFonts w:ascii="Times New Roman" w:eastAsia="Times New Roman" w:hAnsi="Times New Roman" w:cs="Times New Roman"/>
                <w:sz w:val="16"/>
                <w:szCs w:val="16"/>
                <w:lang w:eastAsia="ru-RU"/>
              </w:rPr>
              <w:t>атономных</w:t>
            </w:r>
            <w:proofErr w:type="spellEnd"/>
            <w:r w:rsidRPr="003F0DBB">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237" w:type="dxa"/>
            <w:tcBorders>
              <w:top w:val="single" w:sz="4" w:space="0" w:color="auto"/>
              <w:left w:val="nil"/>
              <w:bottom w:val="nil"/>
              <w:right w:val="single" w:sz="4" w:space="0" w:color="auto"/>
            </w:tcBorders>
            <w:shd w:val="clear" w:color="000000" w:fill="FFFFFF"/>
            <w:vAlign w:val="center"/>
            <w:hideMark/>
          </w:tcPr>
          <w:p w14:paraId="59935452"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24 948,56 </w:t>
            </w:r>
          </w:p>
        </w:tc>
      </w:tr>
      <w:tr w:rsidR="001C7161" w:rsidRPr="003F0DBB" w14:paraId="7524B6BE"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8366D9C"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1 13 00000 00 0000 000</w:t>
            </w:r>
          </w:p>
        </w:tc>
        <w:tc>
          <w:tcPr>
            <w:tcW w:w="7796" w:type="dxa"/>
            <w:tcBorders>
              <w:top w:val="nil"/>
              <w:left w:val="nil"/>
              <w:bottom w:val="single" w:sz="4" w:space="0" w:color="auto"/>
              <w:right w:val="single" w:sz="4" w:space="0" w:color="auto"/>
            </w:tcBorders>
            <w:shd w:val="clear" w:color="000000" w:fill="FFFFFF"/>
            <w:hideMark/>
          </w:tcPr>
          <w:p w14:paraId="4B17C845"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237" w:type="dxa"/>
            <w:tcBorders>
              <w:top w:val="single" w:sz="4" w:space="0" w:color="auto"/>
              <w:left w:val="nil"/>
              <w:bottom w:val="nil"/>
              <w:right w:val="single" w:sz="4" w:space="0" w:color="auto"/>
            </w:tcBorders>
            <w:shd w:val="clear" w:color="000000" w:fill="FFFFFF"/>
            <w:vAlign w:val="center"/>
            <w:hideMark/>
          </w:tcPr>
          <w:p w14:paraId="6A6AEDA9"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1 567,00 </w:t>
            </w:r>
          </w:p>
        </w:tc>
      </w:tr>
      <w:tr w:rsidR="001C7161" w:rsidRPr="003F0DBB" w14:paraId="64E5FC56"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1C83804D"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1 13 01995 13 0000 130</w:t>
            </w:r>
          </w:p>
        </w:tc>
        <w:tc>
          <w:tcPr>
            <w:tcW w:w="7796" w:type="dxa"/>
            <w:tcBorders>
              <w:top w:val="nil"/>
              <w:left w:val="nil"/>
              <w:bottom w:val="single" w:sz="4" w:space="0" w:color="auto"/>
              <w:right w:val="single" w:sz="4" w:space="0" w:color="auto"/>
            </w:tcBorders>
            <w:shd w:val="clear" w:color="000000" w:fill="FFFFFF"/>
            <w:hideMark/>
          </w:tcPr>
          <w:p w14:paraId="7BDDC563"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237" w:type="dxa"/>
            <w:tcBorders>
              <w:top w:val="single" w:sz="4" w:space="0" w:color="auto"/>
              <w:left w:val="nil"/>
              <w:bottom w:val="nil"/>
              <w:right w:val="single" w:sz="4" w:space="0" w:color="auto"/>
            </w:tcBorders>
            <w:shd w:val="clear" w:color="000000" w:fill="FFFFFF"/>
            <w:vAlign w:val="center"/>
            <w:hideMark/>
          </w:tcPr>
          <w:p w14:paraId="05EA68BF"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1 567,00 </w:t>
            </w:r>
          </w:p>
        </w:tc>
      </w:tr>
      <w:tr w:rsidR="001C7161" w:rsidRPr="003F0DBB" w14:paraId="4CCA1878"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60E6BB2"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1 14 00000 00 0000 000</w:t>
            </w:r>
          </w:p>
        </w:tc>
        <w:tc>
          <w:tcPr>
            <w:tcW w:w="7796" w:type="dxa"/>
            <w:tcBorders>
              <w:top w:val="nil"/>
              <w:left w:val="nil"/>
              <w:bottom w:val="single" w:sz="4" w:space="0" w:color="auto"/>
              <w:right w:val="single" w:sz="4" w:space="0" w:color="auto"/>
            </w:tcBorders>
            <w:shd w:val="clear" w:color="000000" w:fill="FFFFFF"/>
            <w:hideMark/>
          </w:tcPr>
          <w:p w14:paraId="5246808D"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237" w:type="dxa"/>
            <w:tcBorders>
              <w:top w:val="single" w:sz="4" w:space="0" w:color="auto"/>
              <w:left w:val="nil"/>
              <w:bottom w:val="nil"/>
              <w:right w:val="single" w:sz="4" w:space="0" w:color="auto"/>
            </w:tcBorders>
            <w:shd w:val="clear" w:color="000000" w:fill="FFFFFF"/>
            <w:vAlign w:val="center"/>
            <w:hideMark/>
          </w:tcPr>
          <w:p w14:paraId="75BE88D8"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398 922,47 </w:t>
            </w:r>
          </w:p>
        </w:tc>
      </w:tr>
      <w:tr w:rsidR="001C7161" w:rsidRPr="003F0DBB" w14:paraId="68ABED96"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001987F8"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1 14 02053 13 0000 410</w:t>
            </w:r>
          </w:p>
        </w:tc>
        <w:tc>
          <w:tcPr>
            <w:tcW w:w="7796" w:type="dxa"/>
            <w:tcBorders>
              <w:top w:val="nil"/>
              <w:left w:val="nil"/>
              <w:bottom w:val="single" w:sz="4" w:space="0" w:color="auto"/>
              <w:right w:val="single" w:sz="4" w:space="0" w:color="auto"/>
            </w:tcBorders>
            <w:shd w:val="clear" w:color="auto" w:fill="auto"/>
            <w:vAlign w:val="center"/>
            <w:hideMark/>
          </w:tcPr>
          <w:p w14:paraId="6E81D66F" w14:textId="77777777" w:rsidR="001C7161" w:rsidRPr="003F0DBB" w:rsidRDefault="001C7161" w:rsidP="001C7161">
            <w:pPr>
              <w:spacing w:after="0" w:line="240" w:lineRule="auto"/>
              <w:jc w:val="both"/>
              <w:rPr>
                <w:rFonts w:ascii="Times New Roman" w:eastAsia="Times New Roman" w:hAnsi="Times New Roman" w:cs="Times New Roman"/>
                <w:color w:val="000000"/>
                <w:sz w:val="16"/>
                <w:szCs w:val="16"/>
                <w:lang w:eastAsia="ru-RU"/>
              </w:rPr>
            </w:pPr>
            <w:r w:rsidRPr="003F0DBB">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237" w:type="dxa"/>
            <w:tcBorders>
              <w:top w:val="single" w:sz="4" w:space="0" w:color="auto"/>
              <w:left w:val="nil"/>
              <w:bottom w:val="nil"/>
              <w:right w:val="single" w:sz="4" w:space="0" w:color="auto"/>
            </w:tcBorders>
            <w:shd w:val="clear" w:color="000000" w:fill="FFFFFF"/>
            <w:vAlign w:val="center"/>
            <w:hideMark/>
          </w:tcPr>
          <w:p w14:paraId="060C5A03"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60 739,20 </w:t>
            </w:r>
          </w:p>
        </w:tc>
      </w:tr>
      <w:tr w:rsidR="001C7161" w:rsidRPr="003F0DBB" w14:paraId="01D41998" w14:textId="77777777" w:rsidTr="00130561">
        <w:trPr>
          <w:trHeight w:val="268"/>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6C6707B"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1 14 06013 13 0000 430</w:t>
            </w:r>
          </w:p>
        </w:tc>
        <w:tc>
          <w:tcPr>
            <w:tcW w:w="7796" w:type="dxa"/>
            <w:tcBorders>
              <w:top w:val="nil"/>
              <w:left w:val="nil"/>
              <w:bottom w:val="single" w:sz="4" w:space="0" w:color="auto"/>
              <w:right w:val="single" w:sz="4" w:space="0" w:color="auto"/>
            </w:tcBorders>
            <w:shd w:val="clear" w:color="auto" w:fill="auto"/>
            <w:vAlign w:val="center"/>
            <w:hideMark/>
          </w:tcPr>
          <w:p w14:paraId="25D5E21F" w14:textId="77777777" w:rsidR="001C7161" w:rsidRPr="003F0DBB" w:rsidRDefault="001C7161" w:rsidP="001C7161">
            <w:pPr>
              <w:spacing w:after="0" w:line="240" w:lineRule="auto"/>
              <w:jc w:val="both"/>
              <w:rPr>
                <w:rFonts w:ascii="Times New Roman" w:eastAsia="Times New Roman" w:hAnsi="Times New Roman" w:cs="Times New Roman"/>
                <w:color w:val="000000"/>
                <w:sz w:val="16"/>
                <w:szCs w:val="16"/>
                <w:lang w:eastAsia="ru-RU"/>
              </w:rPr>
            </w:pPr>
            <w:r w:rsidRPr="003F0DBB">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237" w:type="dxa"/>
            <w:tcBorders>
              <w:top w:val="single" w:sz="4" w:space="0" w:color="auto"/>
              <w:left w:val="nil"/>
              <w:bottom w:val="nil"/>
              <w:right w:val="single" w:sz="4" w:space="0" w:color="auto"/>
            </w:tcBorders>
            <w:shd w:val="clear" w:color="000000" w:fill="FFFFFF"/>
            <w:vAlign w:val="center"/>
            <w:hideMark/>
          </w:tcPr>
          <w:p w14:paraId="19508506"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338 183,27 </w:t>
            </w:r>
          </w:p>
        </w:tc>
      </w:tr>
      <w:tr w:rsidR="001C7161" w:rsidRPr="003F0DBB" w14:paraId="2DD3B795"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0E692C4"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1 17 00000 00 0000 000</w:t>
            </w:r>
          </w:p>
        </w:tc>
        <w:tc>
          <w:tcPr>
            <w:tcW w:w="7796" w:type="dxa"/>
            <w:tcBorders>
              <w:top w:val="nil"/>
              <w:left w:val="nil"/>
              <w:bottom w:val="single" w:sz="4" w:space="0" w:color="auto"/>
              <w:right w:val="single" w:sz="4" w:space="0" w:color="auto"/>
            </w:tcBorders>
            <w:shd w:val="clear" w:color="auto" w:fill="auto"/>
            <w:vAlign w:val="center"/>
            <w:hideMark/>
          </w:tcPr>
          <w:p w14:paraId="68994C09" w14:textId="77777777" w:rsidR="001C7161" w:rsidRPr="003F0DBB" w:rsidRDefault="001C7161" w:rsidP="001C7161">
            <w:pPr>
              <w:spacing w:after="0" w:line="240" w:lineRule="auto"/>
              <w:jc w:val="both"/>
              <w:rPr>
                <w:rFonts w:ascii="Times New Roman" w:eastAsia="Times New Roman" w:hAnsi="Times New Roman" w:cs="Times New Roman"/>
                <w:b/>
                <w:bCs/>
                <w:color w:val="000000"/>
                <w:sz w:val="16"/>
                <w:szCs w:val="16"/>
                <w:lang w:eastAsia="ru-RU"/>
              </w:rPr>
            </w:pPr>
            <w:r w:rsidRPr="003F0DBB">
              <w:rPr>
                <w:rFonts w:ascii="Times New Roman" w:eastAsia="Times New Roman" w:hAnsi="Times New Roman" w:cs="Times New Roman"/>
                <w:b/>
                <w:bCs/>
                <w:color w:val="000000"/>
                <w:sz w:val="16"/>
                <w:szCs w:val="16"/>
                <w:lang w:eastAsia="ru-RU"/>
              </w:rPr>
              <w:t>Прочие неналоговые доходы</w:t>
            </w:r>
          </w:p>
        </w:tc>
        <w:tc>
          <w:tcPr>
            <w:tcW w:w="1237" w:type="dxa"/>
            <w:tcBorders>
              <w:top w:val="single" w:sz="4" w:space="0" w:color="auto"/>
              <w:left w:val="nil"/>
              <w:bottom w:val="nil"/>
              <w:right w:val="single" w:sz="4" w:space="0" w:color="auto"/>
            </w:tcBorders>
            <w:shd w:val="clear" w:color="000000" w:fill="FFFFFF"/>
            <w:vAlign w:val="center"/>
            <w:hideMark/>
          </w:tcPr>
          <w:p w14:paraId="5C06D627"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20 671,16 </w:t>
            </w:r>
          </w:p>
        </w:tc>
      </w:tr>
      <w:tr w:rsidR="001C7161" w:rsidRPr="003F0DBB" w14:paraId="1A2A4D7A"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E369A35"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1 17 05050 13 0000 180</w:t>
            </w:r>
          </w:p>
        </w:tc>
        <w:tc>
          <w:tcPr>
            <w:tcW w:w="7796" w:type="dxa"/>
            <w:tcBorders>
              <w:top w:val="nil"/>
              <w:left w:val="nil"/>
              <w:bottom w:val="single" w:sz="4" w:space="0" w:color="auto"/>
              <w:right w:val="single" w:sz="4" w:space="0" w:color="auto"/>
            </w:tcBorders>
            <w:shd w:val="clear" w:color="auto" w:fill="auto"/>
            <w:vAlign w:val="center"/>
            <w:hideMark/>
          </w:tcPr>
          <w:p w14:paraId="7FC6BD3D" w14:textId="77777777" w:rsidR="001C7161" w:rsidRPr="003F0DBB" w:rsidRDefault="001C7161" w:rsidP="001C7161">
            <w:pPr>
              <w:spacing w:after="0" w:line="240" w:lineRule="auto"/>
              <w:jc w:val="both"/>
              <w:rPr>
                <w:rFonts w:ascii="Times New Roman" w:eastAsia="Times New Roman" w:hAnsi="Times New Roman" w:cs="Times New Roman"/>
                <w:color w:val="000000"/>
                <w:sz w:val="16"/>
                <w:szCs w:val="16"/>
                <w:lang w:eastAsia="ru-RU"/>
              </w:rPr>
            </w:pPr>
            <w:r w:rsidRPr="003F0DBB">
              <w:rPr>
                <w:rFonts w:ascii="Times New Roman" w:eastAsia="Times New Roman" w:hAnsi="Times New Roman" w:cs="Times New Roman"/>
                <w:color w:val="000000"/>
                <w:sz w:val="16"/>
                <w:szCs w:val="16"/>
                <w:lang w:eastAsia="ru-RU"/>
              </w:rPr>
              <w:t>Прочие неналоговые доходы</w:t>
            </w:r>
          </w:p>
        </w:tc>
        <w:tc>
          <w:tcPr>
            <w:tcW w:w="1237" w:type="dxa"/>
            <w:tcBorders>
              <w:top w:val="single" w:sz="4" w:space="0" w:color="auto"/>
              <w:left w:val="nil"/>
              <w:bottom w:val="nil"/>
              <w:right w:val="single" w:sz="4" w:space="0" w:color="auto"/>
            </w:tcBorders>
            <w:shd w:val="clear" w:color="000000" w:fill="FFFFFF"/>
            <w:vAlign w:val="center"/>
            <w:hideMark/>
          </w:tcPr>
          <w:p w14:paraId="0656D323"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20 671,16 </w:t>
            </w:r>
          </w:p>
        </w:tc>
      </w:tr>
      <w:tr w:rsidR="001C7161" w:rsidRPr="003F0DBB" w14:paraId="4FA5BC43"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3EB0607"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2 00 00000 00 0000 000</w:t>
            </w:r>
          </w:p>
        </w:tc>
        <w:tc>
          <w:tcPr>
            <w:tcW w:w="7796" w:type="dxa"/>
            <w:tcBorders>
              <w:top w:val="nil"/>
              <w:left w:val="nil"/>
              <w:bottom w:val="single" w:sz="4" w:space="0" w:color="auto"/>
              <w:right w:val="single" w:sz="4" w:space="0" w:color="auto"/>
            </w:tcBorders>
            <w:shd w:val="clear" w:color="000000" w:fill="FFFFFF"/>
            <w:hideMark/>
          </w:tcPr>
          <w:p w14:paraId="4A532A09"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Безвозмездные поступления</w:t>
            </w:r>
          </w:p>
        </w:tc>
        <w:tc>
          <w:tcPr>
            <w:tcW w:w="1237" w:type="dxa"/>
            <w:tcBorders>
              <w:top w:val="single" w:sz="4" w:space="0" w:color="auto"/>
              <w:left w:val="nil"/>
              <w:bottom w:val="nil"/>
              <w:right w:val="single" w:sz="4" w:space="0" w:color="auto"/>
            </w:tcBorders>
            <w:shd w:val="clear" w:color="000000" w:fill="FFFFFF"/>
            <w:vAlign w:val="center"/>
            <w:hideMark/>
          </w:tcPr>
          <w:p w14:paraId="73807FE5"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177 842,80 </w:t>
            </w:r>
          </w:p>
        </w:tc>
      </w:tr>
      <w:tr w:rsidR="001C7161" w:rsidRPr="003F0DBB" w14:paraId="4B3B3771"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4344217"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2 02 16001 13 0000 150</w:t>
            </w:r>
          </w:p>
        </w:tc>
        <w:tc>
          <w:tcPr>
            <w:tcW w:w="7796" w:type="dxa"/>
            <w:tcBorders>
              <w:top w:val="nil"/>
              <w:left w:val="nil"/>
              <w:bottom w:val="single" w:sz="4" w:space="0" w:color="auto"/>
              <w:right w:val="single" w:sz="4" w:space="0" w:color="auto"/>
            </w:tcBorders>
            <w:shd w:val="clear" w:color="000000" w:fill="FFFFFF"/>
            <w:vAlign w:val="center"/>
            <w:hideMark/>
          </w:tcPr>
          <w:p w14:paraId="03D8277A"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237" w:type="dxa"/>
            <w:tcBorders>
              <w:top w:val="single" w:sz="4" w:space="0" w:color="auto"/>
              <w:left w:val="nil"/>
              <w:bottom w:val="single" w:sz="4" w:space="0" w:color="auto"/>
              <w:right w:val="single" w:sz="4" w:space="0" w:color="auto"/>
            </w:tcBorders>
            <w:shd w:val="clear" w:color="000000" w:fill="FFFFFF"/>
            <w:vAlign w:val="center"/>
            <w:hideMark/>
          </w:tcPr>
          <w:p w14:paraId="166F32DD" w14:textId="77777777" w:rsidR="001C7161" w:rsidRPr="003F0DBB" w:rsidRDefault="001C7161" w:rsidP="001C7161">
            <w:pPr>
              <w:spacing w:after="0" w:line="240" w:lineRule="auto"/>
              <w:jc w:val="right"/>
              <w:rPr>
                <w:rFonts w:ascii="Times New Roman" w:eastAsia="Times New Roman" w:hAnsi="Times New Roman" w:cs="Times New Roman"/>
                <w:color w:val="000000"/>
                <w:sz w:val="16"/>
                <w:szCs w:val="16"/>
                <w:lang w:eastAsia="ru-RU"/>
              </w:rPr>
            </w:pPr>
            <w:r w:rsidRPr="003F0DBB">
              <w:rPr>
                <w:rFonts w:ascii="Times New Roman" w:eastAsia="Times New Roman" w:hAnsi="Times New Roman" w:cs="Times New Roman"/>
                <w:color w:val="000000"/>
                <w:sz w:val="16"/>
                <w:szCs w:val="16"/>
                <w:lang w:eastAsia="ru-RU"/>
              </w:rPr>
              <w:t xml:space="preserve">0,00 </w:t>
            </w:r>
          </w:p>
        </w:tc>
      </w:tr>
      <w:tr w:rsidR="001C7161" w:rsidRPr="003F0DBB" w14:paraId="44E310E9"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9CACE3B"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2 02 49999 13 0000 150</w:t>
            </w:r>
          </w:p>
        </w:tc>
        <w:tc>
          <w:tcPr>
            <w:tcW w:w="7796" w:type="dxa"/>
            <w:tcBorders>
              <w:top w:val="nil"/>
              <w:left w:val="nil"/>
              <w:bottom w:val="single" w:sz="4" w:space="0" w:color="auto"/>
              <w:right w:val="single" w:sz="4" w:space="0" w:color="auto"/>
            </w:tcBorders>
            <w:shd w:val="clear" w:color="000000" w:fill="FFFFFF"/>
            <w:vAlign w:val="center"/>
            <w:hideMark/>
          </w:tcPr>
          <w:p w14:paraId="345681A7"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237" w:type="dxa"/>
            <w:tcBorders>
              <w:top w:val="nil"/>
              <w:left w:val="nil"/>
              <w:bottom w:val="single" w:sz="4" w:space="0" w:color="auto"/>
              <w:right w:val="single" w:sz="4" w:space="0" w:color="auto"/>
            </w:tcBorders>
            <w:shd w:val="clear" w:color="000000" w:fill="FFFFFF"/>
            <w:vAlign w:val="center"/>
            <w:hideMark/>
          </w:tcPr>
          <w:p w14:paraId="75B8C3CC" w14:textId="77777777" w:rsidR="001C7161" w:rsidRPr="003F0DBB" w:rsidRDefault="001C7161" w:rsidP="001C7161">
            <w:pPr>
              <w:spacing w:after="0" w:line="240" w:lineRule="auto"/>
              <w:jc w:val="right"/>
              <w:rPr>
                <w:rFonts w:ascii="Times New Roman" w:eastAsia="Times New Roman" w:hAnsi="Times New Roman" w:cs="Times New Roman"/>
                <w:color w:val="000000"/>
                <w:sz w:val="16"/>
                <w:szCs w:val="16"/>
                <w:lang w:eastAsia="ru-RU"/>
              </w:rPr>
            </w:pPr>
            <w:r w:rsidRPr="003F0DBB">
              <w:rPr>
                <w:rFonts w:ascii="Times New Roman" w:eastAsia="Times New Roman" w:hAnsi="Times New Roman" w:cs="Times New Roman"/>
                <w:color w:val="000000"/>
                <w:sz w:val="16"/>
                <w:szCs w:val="16"/>
                <w:lang w:eastAsia="ru-RU"/>
              </w:rPr>
              <w:t xml:space="preserve">156 000,00 </w:t>
            </w:r>
          </w:p>
        </w:tc>
      </w:tr>
      <w:tr w:rsidR="001C7161" w:rsidRPr="003F0DBB" w14:paraId="49841A6C"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60C8FE9" w14:textId="77777777" w:rsidR="001C7161" w:rsidRPr="003F0DBB" w:rsidRDefault="001C7161" w:rsidP="001C7161">
            <w:pPr>
              <w:spacing w:after="0" w:line="240" w:lineRule="auto"/>
              <w:jc w:val="center"/>
              <w:rPr>
                <w:rFonts w:ascii="Times New Roman" w:eastAsia="Times New Roman" w:hAnsi="Times New Roman" w:cs="Times New Roman"/>
                <w:b/>
                <w:bCs/>
                <w:color w:val="000000"/>
                <w:sz w:val="16"/>
                <w:szCs w:val="16"/>
                <w:lang w:eastAsia="ru-RU"/>
              </w:rPr>
            </w:pPr>
            <w:r w:rsidRPr="003F0DBB">
              <w:rPr>
                <w:rFonts w:ascii="Times New Roman" w:eastAsia="Times New Roman" w:hAnsi="Times New Roman" w:cs="Times New Roman"/>
                <w:b/>
                <w:bCs/>
                <w:color w:val="000000"/>
                <w:sz w:val="16"/>
                <w:szCs w:val="16"/>
                <w:lang w:eastAsia="ru-RU"/>
              </w:rPr>
              <w:t>2 04 00000 00 0000 000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3AF9D29C"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237" w:type="dxa"/>
            <w:tcBorders>
              <w:top w:val="nil"/>
              <w:left w:val="nil"/>
              <w:bottom w:val="single" w:sz="4" w:space="0" w:color="auto"/>
              <w:right w:val="single" w:sz="4" w:space="0" w:color="auto"/>
            </w:tcBorders>
            <w:shd w:val="clear" w:color="000000" w:fill="FFFFFF"/>
            <w:vAlign w:val="center"/>
            <w:hideMark/>
          </w:tcPr>
          <w:p w14:paraId="1D1172E8"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0,00 </w:t>
            </w:r>
          </w:p>
        </w:tc>
      </w:tr>
      <w:tr w:rsidR="001C7161" w:rsidRPr="003F0DBB" w14:paraId="79639C18"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6BF68A82" w14:textId="77777777" w:rsidR="001C7161" w:rsidRPr="003F0DBB" w:rsidRDefault="001C7161" w:rsidP="001C7161">
            <w:pPr>
              <w:spacing w:after="0" w:line="240" w:lineRule="auto"/>
              <w:jc w:val="center"/>
              <w:rPr>
                <w:rFonts w:ascii="Times New Roman" w:eastAsia="Times New Roman" w:hAnsi="Times New Roman" w:cs="Times New Roman"/>
                <w:color w:val="000000"/>
                <w:sz w:val="16"/>
                <w:szCs w:val="16"/>
                <w:lang w:eastAsia="ru-RU"/>
              </w:rPr>
            </w:pPr>
            <w:r w:rsidRPr="003F0DBB">
              <w:rPr>
                <w:rFonts w:ascii="Times New Roman" w:eastAsia="Times New Roman" w:hAnsi="Times New Roman" w:cs="Times New Roman"/>
                <w:color w:val="000000"/>
                <w:sz w:val="16"/>
                <w:szCs w:val="16"/>
                <w:lang w:eastAsia="ru-RU"/>
              </w:rPr>
              <w:t>2 04 05020 13 0000 150</w:t>
            </w:r>
          </w:p>
        </w:tc>
        <w:tc>
          <w:tcPr>
            <w:tcW w:w="7796" w:type="dxa"/>
            <w:tcBorders>
              <w:top w:val="nil"/>
              <w:left w:val="nil"/>
              <w:bottom w:val="single" w:sz="4" w:space="0" w:color="auto"/>
              <w:right w:val="single" w:sz="4" w:space="0" w:color="auto"/>
            </w:tcBorders>
            <w:shd w:val="clear" w:color="000000" w:fill="FFFFFF"/>
            <w:hideMark/>
          </w:tcPr>
          <w:p w14:paraId="6C2C7EEE"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237" w:type="dxa"/>
            <w:tcBorders>
              <w:top w:val="nil"/>
              <w:left w:val="nil"/>
              <w:bottom w:val="single" w:sz="4" w:space="0" w:color="auto"/>
              <w:right w:val="single" w:sz="4" w:space="0" w:color="auto"/>
            </w:tcBorders>
            <w:shd w:val="clear" w:color="000000" w:fill="FFFFFF"/>
            <w:vAlign w:val="center"/>
            <w:hideMark/>
          </w:tcPr>
          <w:p w14:paraId="020E6B46"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0,00 </w:t>
            </w:r>
          </w:p>
        </w:tc>
      </w:tr>
      <w:tr w:rsidR="001C7161" w:rsidRPr="003F0DBB" w14:paraId="52A5D6C9"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7D683149" w14:textId="77777777" w:rsidR="001C7161" w:rsidRPr="003F0DBB" w:rsidRDefault="001C7161" w:rsidP="001C7161">
            <w:pPr>
              <w:spacing w:after="0" w:line="240" w:lineRule="auto"/>
              <w:jc w:val="center"/>
              <w:rPr>
                <w:rFonts w:ascii="Times New Roman" w:eastAsia="Times New Roman" w:hAnsi="Times New Roman" w:cs="Times New Roman"/>
                <w:b/>
                <w:bCs/>
                <w:color w:val="000000"/>
                <w:sz w:val="16"/>
                <w:szCs w:val="16"/>
                <w:lang w:eastAsia="ru-RU"/>
              </w:rPr>
            </w:pPr>
            <w:r w:rsidRPr="003F0DBB">
              <w:rPr>
                <w:rFonts w:ascii="Times New Roman" w:eastAsia="Times New Roman" w:hAnsi="Times New Roman" w:cs="Times New Roman"/>
                <w:b/>
                <w:bCs/>
                <w:color w:val="000000"/>
                <w:sz w:val="16"/>
                <w:szCs w:val="16"/>
                <w:lang w:eastAsia="ru-RU"/>
              </w:rPr>
              <w:t>2 07 00000 00 0000 000</w:t>
            </w:r>
          </w:p>
        </w:tc>
        <w:tc>
          <w:tcPr>
            <w:tcW w:w="7796" w:type="dxa"/>
            <w:tcBorders>
              <w:top w:val="nil"/>
              <w:left w:val="nil"/>
              <w:bottom w:val="single" w:sz="4" w:space="0" w:color="auto"/>
              <w:right w:val="single" w:sz="4" w:space="0" w:color="auto"/>
            </w:tcBorders>
            <w:shd w:val="clear" w:color="000000" w:fill="FFFFFF"/>
            <w:vAlign w:val="center"/>
            <w:hideMark/>
          </w:tcPr>
          <w:p w14:paraId="2137C55E" w14:textId="77777777" w:rsidR="001C7161" w:rsidRPr="003F0DBB" w:rsidRDefault="001C7161" w:rsidP="001C7161">
            <w:pPr>
              <w:spacing w:after="0" w:line="240" w:lineRule="auto"/>
              <w:jc w:val="both"/>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Прочие безвозмездные поступления</w:t>
            </w:r>
          </w:p>
        </w:tc>
        <w:tc>
          <w:tcPr>
            <w:tcW w:w="1237" w:type="dxa"/>
            <w:tcBorders>
              <w:top w:val="nil"/>
              <w:left w:val="nil"/>
              <w:bottom w:val="single" w:sz="4" w:space="0" w:color="auto"/>
              <w:right w:val="single" w:sz="4" w:space="0" w:color="auto"/>
            </w:tcBorders>
            <w:shd w:val="clear" w:color="000000" w:fill="FFFFFF"/>
            <w:vAlign w:val="center"/>
            <w:hideMark/>
          </w:tcPr>
          <w:p w14:paraId="739B66C2"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21 842,80 </w:t>
            </w:r>
          </w:p>
        </w:tc>
      </w:tr>
      <w:tr w:rsidR="001C7161" w:rsidRPr="003F0DBB" w14:paraId="36916A13" w14:textId="77777777" w:rsidTr="00130561">
        <w:trPr>
          <w:trHeight w:val="70"/>
        </w:trPr>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F2DC193" w14:textId="77777777" w:rsidR="001C7161" w:rsidRPr="003F0DBB" w:rsidRDefault="001C7161" w:rsidP="001C7161">
            <w:pPr>
              <w:spacing w:after="0" w:line="240" w:lineRule="auto"/>
              <w:jc w:val="center"/>
              <w:rPr>
                <w:rFonts w:ascii="Times New Roman" w:eastAsia="Times New Roman" w:hAnsi="Times New Roman" w:cs="Times New Roman"/>
                <w:color w:val="000000"/>
                <w:sz w:val="16"/>
                <w:szCs w:val="16"/>
                <w:lang w:eastAsia="ru-RU"/>
              </w:rPr>
            </w:pPr>
            <w:r w:rsidRPr="003F0DBB">
              <w:rPr>
                <w:rFonts w:ascii="Times New Roman" w:eastAsia="Times New Roman" w:hAnsi="Times New Roman" w:cs="Times New Roman"/>
                <w:color w:val="000000"/>
                <w:sz w:val="16"/>
                <w:szCs w:val="16"/>
                <w:lang w:eastAsia="ru-RU"/>
              </w:rPr>
              <w:t>2 07 05020 13 0000 150</w:t>
            </w:r>
          </w:p>
        </w:tc>
        <w:tc>
          <w:tcPr>
            <w:tcW w:w="7796" w:type="dxa"/>
            <w:tcBorders>
              <w:top w:val="nil"/>
              <w:left w:val="nil"/>
              <w:bottom w:val="single" w:sz="4" w:space="0" w:color="auto"/>
              <w:right w:val="single" w:sz="4" w:space="0" w:color="auto"/>
            </w:tcBorders>
            <w:shd w:val="clear" w:color="000000" w:fill="FFFFFF"/>
            <w:hideMark/>
          </w:tcPr>
          <w:p w14:paraId="5967F519" w14:textId="77777777" w:rsidR="001C7161" w:rsidRPr="003F0DBB" w:rsidRDefault="001C7161" w:rsidP="001C7161">
            <w:pPr>
              <w:spacing w:after="0" w:line="240" w:lineRule="auto"/>
              <w:jc w:val="both"/>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237" w:type="dxa"/>
            <w:tcBorders>
              <w:top w:val="nil"/>
              <w:left w:val="nil"/>
              <w:bottom w:val="single" w:sz="4" w:space="0" w:color="auto"/>
              <w:right w:val="single" w:sz="4" w:space="0" w:color="auto"/>
            </w:tcBorders>
            <w:shd w:val="clear" w:color="000000" w:fill="FFFFFF"/>
            <w:vAlign w:val="center"/>
            <w:hideMark/>
          </w:tcPr>
          <w:p w14:paraId="0432B1FA" w14:textId="77777777" w:rsidR="001C7161" w:rsidRPr="003F0DBB" w:rsidRDefault="001C7161" w:rsidP="001C7161">
            <w:pPr>
              <w:spacing w:after="0" w:line="240" w:lineRule="auto"/>
              <w:jc w:val="right"/>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xml:space="preserve">21 842,80 </w:t>
            </w:r>
          </w:p>
        </w:tc>
      </w:tr>
      <w:tr w:rsidR="001C7161" w:rsidRPr="003F0DBB" w14:paraId="303E7615" w14:textId="77777777" w:rsidTr="00130561">
        <w:trPr>
          <w:trHeight w:val="70"/>
        </w:trPr>
        <w:tc>
          <w:tcPr>
            <w:tcW w:w="1843" w:type="dxa"/>
            <w:tcBorders>
              <w:top w:val="nil"/>
              <w:left w:val="single" w:sz="8" w:space="0" w:color="auto"/>
              <w:bottom w:val="single" w:sz="4" w:space="0" w:color="auto"/>
              <w:right w:val="single" w:sz="4" w:space="0" w:color="auto"/>
            </w:tcBorders>
            <w:shd w:val="clear" w:color="auto" w:fill="auto"/>
            <w:hideMark/>
          </w:tcPr>
          <w:p w14:paraId="039F2E4D" w14:textId="77777777" w:rsidR="001C7161" w:rsidRPr="003F0DBB" w:rsidRDefault="001C7161" w:rsidP="001C7161">
            <w:pPr>
              <w:spacing w:after="0" w:line="240" w:lineRule="auto"/>
              <w:jc w:val="center"/>
              <w:rPr>
                <w:rFonts w:ascii="Times New Roman" w:eastAsia="Times New Roman" w:hAnsi="Times New Roman" w:cs="Times New Roman"/>
                <w:sz w:val="16"/>
                <w:szCs w:val="16"/>
                <w:lang w:eastAsia="ru-RU"/>
              </w:rPr>
            </w:pPr>
            <w:r w:rsidRPr="003F0DBB">
              <w:rPr>
                <w:rFonts w:ascii="Times New Roman" w:eastAsia="Times New Roman" w:hAnsi="Times New Roman" w:cs="Times New Roman"/>
                <w:sz w:val="16"/>
                <w:szCs w:val="16"/>
                <w:lang w:eastAsia="ru-RU"/>
              </w:rPr>
              <w:t> </w:t>
            </w:r>
          </w:p>
        </w:tc>
        <w:tc>
          <w:tcPr>
            <w:tcW w:w="7796" w:type="dxa"/>
            <w:tcBorders>
              <w:top w:val="nil"/>
              <w:left w:val="nil"/>
              <w:bottom w:val="single" w:sz="4" w:space="0" w:color="auto"/>
              <w:right w:val="single" w:sz="4" w:space="0" w:color="auto"/>
            </w:tcBorders>
            <w:shd w:val="clear" w:color="auto" w:fill="auto"/>
            <w:hideMark/>
          </w:tcPr>
          <w:p w14:paraId="0CBFF9D2" w14:textId="77777777" w:rsidR="001C7161" w:rsidRPr="003F0DBB" w:rsidRDefault="001C7161" w:rsidP="001C7161">
            <w:pPr>
              <w:spacing w:after="0" w:line="240" w:lineRule="auto"/>
              <w:jc w:val="center"/>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ВСЕГО доходов</w:t>
            </w:r>
          </w:p>
        </w:tc>
        <w:tc>
          <w:tcPr>
            <w:tcW w:w="1237" w:type="dxa"/>
            <w:tcBorders>
              <w:top w:val="nil"/>
              <w:left w:val="nil"/>
              <w:bottom w:val="single" w:sz="4" w:space="0" w:color="auto"/>
              <w:right w:val="single" w:sz="4" w:space="0" w:color="auto"/>
            </w:tcBorders>
            <w:shd w:val="clear" w:color="auto" w:fill="auto"/>
            <w:vAlign w:val="center"/>
            <w:hideMark/>
          </w:tcPr>
          <w:p w14:paraId="3BDFA975" w14:textId="77777777" w:rsidR="001C7161" w:rsidRPr="003F0DBB" w:rsidRDefault="001C7161" w:rsidP="001C7161">
            <w:pPr>
              <w:spacing w:after="0" w:line="240" w:lineRule="auto"/>
              <w:jc w:val="right"/>
              <w:rPr>
                <w:rFonts w:ascii="Times New Roman" w:eastAsia="Times New Roman" w:hAnsi="Times New Roman" w:cs="Times New Roman"/>
                <w:b/>
                <w:bCs/>
                <w:sz w:val="16"/>
                <w:szCs w:val="16"/>
                <w:lang w:eastAsia="ru-RU"/>
              </w:rPr>
            </w:pPr>
            <w:r w:rsidRPr="003F0DBB">
              <w:rPr>
                <w:rFonts w:ascii="Times New Roman" w:eastAsia="Times New Roman" w:hAnsi="Times New Roman" w:cs="Times New Roman"/>
                <w:b/>
                <w:bCs/>
                <w:sz w:val="16"/>
                <w:szCs w:val="16"/>
                <w:lang w:eastAsia="ru-RU"/>
              </w:rPr>
              <w:t xml:space="preserve">12 029 480,62 </w:t>
            </w:r>
          </w:p>
        </w:tc>
      </w:tr>
    </w:tbl>
    <w:p w14:paraId="7CFC56CE" w14:textId="60AFD178" w:rsidR="003F0DBB" w:rsidRPr="00111B10" w:rsidRDefault="003F0DBB" w:rsidP="003F0DB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6B2C97">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779B12B2" w14:textId="77777777" w:rsidR="003F0DBB" w:rsidRPr="00111B10" w:rsidRDefault="003F0DBB" w:rsidP="003F0DB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3292C3B" w14:textId="77777777" w:rsidR="003F0DBB" w:rsidRPr="00111B10" w:rsidRDefault="003F0DBB" w:rsidP="003F0DBB">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38</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1022" w:type="dxa"/>
        <w:tblInd w:w="108" w:type="dxa"/>
        <w:tblLook w:val="04A0" w:firstRow="1" w:lastRow="0" w:firstColumn="1" w:lastColumn="0" w:noHBand="0" w:noVBand="1"/>
      </w:tblPr>
      <w:tblGrid>
        <w:gridCol w:w="477"/>
        <w:gridCol w:w="6044"/>
        <w:gridCol w:w="2637"/>
        <w:gridCol w:w="1855"/>
        <w:gridCol w:w="9"/>
      </w:tblGrid>
      <w:tr w:rsidR="00545885" w:rsidRPr="003C30F2" w14:paraId="3C3F1920" w14:textId="77777777" w:rsidTr="00B638E2">
        <w:trPr>
          <w:trHeight w:val="80"/>
        </w:trPr>
        <w:tc>
          <w:tcPr>
            <w:tcW w:w="11022" w:type="dxa"/>
            <w:gridSpan w:val="5"/>
            <w:tcBorders>
              <w:top w:val="nil"/>
              <w:left w:val="nil"/>
              <w:bottom w:val="nil"/>
              <w:right w:val="nil"/>
            </w:tcBorders>
            <w:shd w:val="clear" w:color="auto" w:fill="auto"/>
            <w:vAlign w:val="center"/>
            <w:hideMark/>
          </w:tcPr>
          <w:p w14:paraId="2C14FD1D" w14:textId="77777777" w:rsidR="00545885" w:rsidRPr="003C30F2" w:rsidRDefault="00545885" w:rsidP="003C30F2">
            <w:pPr>
              <w:spacing w:after="0" w:line="240" w:lineRule="auto"/>
              <w:jc w:val="center"/>
              <w:rPr>
                <w:rFonts w:ascii="Times New Roman" w:eastAsia="Times New Roman" w:hAnsi="Times New Roman" w:cs="Times New Roman"/>
                <w:b/>
                <w:bCs/>
                <w:lang w:eastAsia="ru-RU"/>
              </w:rPr>
            </w:pPr>
            <w:r w:rsidRPr="003C30F2">
              <w:rPr>
                <w:rFonts w:ascii="Times New Roman" w:eastAsia="Times New Roman" w:hAnsi="Times New Roman" w:cs="Times New Roman"/>
                <w:b/>
                <w:bCs/>
                <w:lang w:eastAsia="ru-RU"/>
              </w:rPr>
              <w:t>Расходы  бюджета  городского поселения Безенчук муниципального района Безенчукский Самарской области</w:t>
            </w:r>
          </w:p>
        </w:tc>
      </w:tr>
      <w:tr w:rsidR="00545885" w:rsidRPr="003C30F2" w14:paraId="753EB4DB"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tcPr>
          <w:p w14:paraId="2B64C245"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p>
        </w:tc>
        <w:tc>
          <w:tcPr>
            <w:tcW w:w="6044" w:type="dxa"/>
            <w:tcBorders>
              <w:top w:val="single" w:sz="4" w:space="0" w:color="auto"/>
              <w:left w:val="single" w:sz="4" w:space="0" w:color="auto"/>
              <w:bottom w:val="single" w:sz="4" w:space="0" w:color="auto"/>
              <w:right w:val="single" w:sz="4" w:space="0" w:color="auto"/>
            </w:tcBorders>
            <w:shd w:val="clear" w:color="auto" w:fill="auto"/>
            <w:vAlign w:val="center"/>
          </w:tcPr>
          <w:p w14:paraId="537D8870" w14:textId="1DEBB45E"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Наименование показателя</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14:paraId="11E81372" w14:textId="76733F4E"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xml:space="preserve">Код расхода по бюджетной </w:t>
            </w:r>
            <w:proofErr w:type="spellStart"/>
            <w:r w:rsidRPr="003C30F2">
              <w:rPr>
                <w:rFonts w:ascii="Times New Roman" w:eastAsia="Times New Roman" w:hAnsi="Times New Roman" w:cs="Times New Roman"/>
                <w:b/>
                <w:bCs/>
                <w:sz w:val="16"/>
                <w:szCs w:val="16"/>
                <w:lang w:eastAsia="ru-RU"/>
              </w:rPr>
              <w:t>класификации</w:t>
            </w:r>
            <w:proofErr w:type="spellEnd"/>
          </w:p>
        </w:tc>
        <w:tc>
          <w:tcPr>
            <w:tcW w:w="1855" w:type="dxa"/>
            <w:tcBorders>
              <w:top w:val="single" w:sz="4" w:space="0" w:color="auto"/>
              <w:left w:val="single" w:sz="4" w:space="0" w:color="auto"/>
              <w:bottom w:val="single" w:sz="4" w:space="0" w:color="auto"/>
              <w:right w:val="single" w:sz="4" w:space="0" w:color="auto"/>
            </w:tcBorders>
            <w:shd w:val="clear" w:color="auto" w:fill="auto"/>
            <w:vAlign w:val="center"/>
          </w:tcPr>
          <w:p w14:paraId="0F3EBF54" w14:textId="3E50864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Исполнено,   рублей</w:t>
            </w:r>
          </w:p>
        </w:tc>
      </w:tr>
      <w:tr w:rsidR="00545885" w:rsidRPr="003C30F2" w14:paraId="4EE8934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center"/>
            <w:hideMark/>
          </w:tcPr>
          <w:p w14:paraId="0AE939AE"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w:t>
            </w:r>
          </w:p>
        </w:tc>
        <w:tc>
          <w:tcPr>
            <w:tcW w:w="6044" w:type="dxa"/>
            <w:tcBorders>
              <w:top w:val="single" w:sz="4" w:space="0" w:color="auto"/>
              <w:left w:val="single" w:sz="4" w:space="0" w:color="auto"/>
              <w:bottom w:val="single" w:sz="4" w:space="0" w:color="auto"/>
              <w:right w:val="single" w:sz="4" w:space="0" w:color="auto"/>
            </w:tcBorders>
            <w:vAlign w:val="center"/>
            <w:hideMark/>
          </w:tcPr>
          <w:p w14:paraId="305674CB"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Расходы бюджета, всего</w:t>
            </w:r>
          </w:p>
        </w:tc>
        <w:tc>
          <w:tcPr>
            <w:tcW w:w="2637" w:type="dxa"/>
            <w:tcBorders>
              <w:top w:val="single" w:sz="4" w:space="0" w:color="auto"/>
              <w:left w:val="single" w:sz="4" w:space="0" w:color="auto"/>
              <w:bottom w:val="single" w:sz="4" w:space="0" w:color="auto"/>
              <w:right w:val="single" w:sz="4" w:space="0" w:color="auto"/>
            </w:tcBorders>
            <w:vAlign w:val="center"/>
            <w:hideMark/>
          </w:tcPr>
          <w:p w14:paraId="7FCB6C81"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X</w:t>
            </w:r>
          </w:p>
        </w:tc>
        <w:tc>
          <w:tcPr>
            <w:tcW w:w="1855" w:type="dxa"/>
            <w:tcBorders>
              <w:top w:val="single" w:sz="4" w:space="0" w:color="auto"/>
              <w:left w:val="single" w:sz="4" w:space="0" w:color="auto"/>
              <w:bottom w:val="single" w:sz="4" w:space="0" w:color="auto"/>
              <w:right w:val="single" w:sz="4" w:space="0" w:color="auto"/>
            </w:tcBorders>
            <w:vAlign w:val="center"/>
            <w:hideMark/>
          </w:tcPr>
          <w:p w14:paraId="3A0E8C1F"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14 070 659,34</w:t>
            </w:r>
          </w:p>
        </w:tc>
      </w:tr>
      <w:tr w:rsidR="00545885" w:rsidRPr="003C30F2" w14:paraId="7E735DE6" w14:textId="77777777" w:rsidTr="00B638E2">
        <w:trPr>
          <w:gridAfter w:val="1"/>
          <w:wAfter w:w="9" w:type="dxa"/>
          <w:trHeight w:val="70"/>
        </w:trPr>
        <w:tc>
          <w:tcPr>
            <w:tcW w:w="6521"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B681571"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ОБЩЕГОСУДАРСТВЕННЫЕ РАСХОДЫ</w:t>
            </w:r>
          </w:p>
        </w:tc>
        <w:tc>
          <w:tcPr>
            <w:tcW w:w="2637" w:type="dxa"/>
            <w:tcBorders>
              <w:top w:val="nil"/>
              <w:left w:val="nil"/>
              <w:bottom w:val="single" w:sz="4" w:space="0" w:color="auto"/>
              <w:right w:val="single" w:sz="4" w:space="0" w:color="auto"/>
            </w:tcBorders>
            <w:shd w:val="clear" w:color="auto" w:fill="auto"/>
            <w:noWrap/>
            <w:vAlign w:val="bottom"/>
            <w:hideMark/>
          </w:tcPr>
          <w:p w14:paraId="730B5E6C"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000 0100 0000000000 000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1632554A"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2 581 719,92</w:t>
            </w:r>
          </w:p>
        </w:tc>
      </w:tr>
      <w:tr w:rsidR="00545885" w:rsidRPr="003C30F2" w14:paraId="40AFB88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2AE63046"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5BD6C0AC"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637" w:type="dxa"/>
            <w:tcBorders>
              <w:top w:val="nil"/>
              <w:left w:val="nil"/>
              <w:bottom w:val="single" w:sz="4" w:space="0" w:color="auto"/>
              <w:right w:val="single" w:sz="4" w:space="0" w:color="auto"/>
            </w:tcBorders>
            <w:shd w:val="clear" w:color="auto" w:fill="auto"/>
            <w:noWrap/>
            <w:vAlign w:val="center"/>
            <w:hideMark/>
          </w:tcPr>
          <w:p w14:paraId="58AA7F1E"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000 0102 0000000000 000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FDB8CAC"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360 223,88</w:t>
            </w:r>
          </w:p>
        </w:tc>
      </w:tr>
      <w:tr w:rsidR="00545885" w:rsidRPr="003C30F2" w14:paraId="1132EC9A"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0481C1E"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596B806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auto" w:fill="auto"/>
            <w:noWrap/>
            <w:vAlign w:val="center"/>
            <w:hideMark/>
          </w:tcPr>
          <w:p w14:paraId="0C295FD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000 0102 0000000000 100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2A4E509D"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360 223,88</w:t>
            </w:r>
          </w:p>
        </w:tc>
      </w:tr>
      <w:tr w:rsidR="00545885" w:rsidRPr="003C30F2" w14:paraId="7EE1ACA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69AB7B67"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72AA05B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7FAB365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000 0102 0000000000 120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6651A729"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360 223,88</w:t>
            </w:r>
          </w:p>
        </w:tc>
      </w:tr>
      <w:tr w:rsidR="00545885" w:rsidRPr="003C30F2" w14:paraId="62B5A8E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32A95790"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2591018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46F3BC0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000 0102 0000000000 121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0F8156A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265 814,19</w:t>
            </w:r>
          </w:p>
        </w:tc>
      </w:tr>
      <w:tr w:rsidR="00545885" w:rsidRPr="003C30F2" w14:paraId="592F470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6E1D69BA"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796DED2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637" w:type="dxa"/>
            <w:tcBorders>
              <w:top w:val="nil"/>
              <w:left w:val="nil"/>
              <w:bottom w:val="single" w:sz="4" w:space="0" w:color="auto"/>
              <w:right w:val="single" w:sz="4" w:space="0" w:color="auto"/>
            </w:tcBorders>
            <w:shd w:val="clear" w:color="auto" w:fill="auto"/>
            <w:noWrap/>
            <w:vAlign w:val="center"/>
            <w:hideMark/>
          </w:tcPr>
          <w:p w14:paraId="09307A5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000 0102 0000000000 122</w:t>
            </w:r>
          </w:p>
        </w:tc>
        <w:tc>
          <w:tcPr>
            <w:tcW w:w="1855" w:type="dxa"/>
            <w:tcBorders>
              <w:top w:val="nil"/>
              <w:left w:val="nil"/>
              <w:bottom w:val="single" w:sz="4" w:space="0" w:color="auto"/>
              <w:right w:val="single" w:sz="4" w:space="0" w:color="auto"/>
            </w:tcBorders>
            <w:shd w:val="clear" w:color="auto" w:fill="auto"/>
            <w:noWrap/>
            <w:vAlign w:val="center"/>
            <w:hideMark/>
          </w:tcPr>
          <w:p w14:paraId="23D22ED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14 043,20</w:t>
            </w:r>
          </w:p>
        </w:tc>
      </w:tr>
      <w:tr w:rsidR="00545885" w:rsidRPr="003C30F2" w14:paraId="550992E9"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auto" w:fill="auto"/>
            <w:vAlign w:val="bottom"/>
            <w:hideMark/>
          </w:tcPr>
          <w:p w14:paraId="05C3C4FD"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 </w:t>
            </w:r>
          </w:p>
        </w:tc>
        <w:tc>
          <w:tcPr>
            <w:tcW w:w="6044" w:type="dxa"/>
            <w:tcBorders>
              <w:top w:val="nil"/>
              <w:left w:val="nil"/>
              <w:bottom w:val="single" w:sz="4" w:space="0" w:color="auto"/>
              <w:right w:val="single" w:sz="4" w:space="0" w:color="auto"/>
            </w:tcBorders>
            <w:shd w:val="clear" w:color="auto" w:fill="auto"/>
            <w:vAlign w:val="center"/>
            <w:hideMark/>
          </w:tcPr>
          <w:p w14:paraId="4268C64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auto" w:fill="auto"/>
            <w:noWrap/>
            <w:vAlign w:val="center"/>
            <w:hideMark/>
          </w:tcPr>
          <w:p w14:paraId="488C27C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000 0102 0000000000 129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43DED2C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80 366,49</w:t>
            </w:r>
          </w:p>
        </w:tc>
      </w:tr>
      <w:tr w:rsidR="00545885" w:rsidRPr="003C30F2" w14:paraId="09C700B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6B55D38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69FD40E"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637" w:type="dxa"/>
            <w:tcBorders>
              <w:top w:val="nil"/>
              <w:left w:val="nil"/>
              <w:bottom w:val="single" w:sz="4" w:space="0" w:color="auto"/>
              <w:right w:val="single" w:sz="4" w:space="0" w:color="auto"/>
            </w:tcBorders>
            <w:shd w:val="clear" w:color="000000" w:fill="FFFFFF"/>
            <w:noWrap/>
            <w:vAlign w:val="center"/>
            <w:hideMark/>
          </w:tcPr>
          <w:p w14:paraId="4C96EEFB"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000 0104 0000000000 000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555B017A"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2 144 154,80</w:t>
            </w:r>
          </w:p>
        </w:tc>
      </w:tr>
      <w:tr w:rsidR="00545885" w:rsidRPr="003C30F2" w14:paraId="7063B3BE"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3274141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A32E65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637" w:type="dxa"/>
            <w:tcBorders>
              <w:top w:val="nil"/>
              <w:left w:val="nil"/>
              <w:bottom w:val="single" w:sz="4" w:space="0" w:color="auto"/>
              <w:right w:val="single" w:sz="4" w:space="0" w:color="auto"/>
            </w:tcBorders>
            <w:shd w:val="clear" w:color="000000" w:fill="FFFFFF"/>
            <w:noWrap/>
            <w:vAlign w:val="center"/>
            <w:hideMark/>
          </w:tcPr>
          <w:p w14:paraId="7DBB250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000 0104 0000000000 100</w:t>
            </w:r>
          </w:p>
        </w:tc>
        <w:tc>
          <w:tcPr>
            <w:tcW w:w="1855" w:type="dxa"/>
            <w:tcBorders>
              <w:top w:val="nil"/>
              <w:left w:val="nil"/>
              <w:bottom w:val="single" w:sz="4" w:space="0" w:color="auto"/>
              <w:right w:val="single" w:sz="4" w:space="0" w:color="auto"/>
            </w:tcBorders>
            <w:shd w:val="clear" w:color="auto" w:fill="auto"/>
            <w:noWrap/>
            <w:vAlign w:val="center"/>
            <w:hideMark/>
          </w:tcPr>
          <w:p w14:paraId="0F87F80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1 877 084,36</w:t>
            </w:r>
          </w:p>
        </w:tc>
      </w:tr>
      <w:tr w:rsidR="00545885" w:rsidRPr="003C30F2" w14:paraId="03306B7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3BF3825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7DB7F3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0AAB813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000 0104 0000000000 120</w:t>
            </w:r>
          </w:p>
        </w:tc>
        <w:tc>
          <w:tcPr>
            <w:tcW w:w="1855" w:type="dxa"/>
            <w:tcBorders>
              <w:top w:val="nil"/>
              <w:left w:val="nil"/>
              <w:bottom w:val="single" w:sz="4" w:space="0" w:color="auto"/>
              <w:right w:val="single" w:sz="4" w:space="0" w:color="auto"/>
            </w:tcBorders>
            <w:shd w:val="clear" w:color="auto" w:fill="auto"/>
            <w:noWrap/>
            <w:vAlign w:val="center"/>
            <w:hideMark/>
          </w:tcPr>
          <w:p w14:paraId="70893C4C"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1 877 084,36</w:t>
            </w:r>
          </w:p>
        </w:tc>
      </w:tr>
      <w:tr w:rsidR="00545885" w:rsidRPr="003C30F2" w14:paraId="0E2DB20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7396F52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147422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25C23F2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000 0104 0000000000 121</w:t>
            </w:r>
          </w:p>
        </w:tc>
        <w:tc>
          <w:tcPr>
            <w:tcW w:w="1855" w:type="dxa"/>
            <w:tcBorders>
              <w:top w:val="nil"/>
              <w:left w:val="nil"/>
              <w:bottom w:val="single" w:sz="4" w:space="0" w:color="auto"/>
              <w:right w:val="single" w:sz="4" w:space="0" w:color="auto"/>
            </w:tcBorders>
            <w:shd w:val="clear" w:color="auto" w:fill="auto"/>
            <w:noWrap/>
            <w:vAlign w:val="center"/>
            <w:hideMark/>
          </w:tcPr>
          <w:p w14:paraId="27FE1C6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1 443 144,71</w:t>
            </w:r>
          </w:p>
        </w:tc>
      </w:tr>
      <w:tr w:rsidR="00545885" w:rsidRPr="003C30F2" w14:paraId="2B5E459A"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A135139"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lastRenderedPageBreak/>
              <w:t> </w:t>
            </w:r>
          </w:p>
        </w:tc>
        <w:tc>
          <w:tcPr>
            <w:tcW w:w="6044" w:type="dxa"/>
            <w:tcBorders>
              <w:top w:val="nil"/>
              <w:left w:val="nil"/>
              <w:bottom w:val="single" w:sz="4" w:space="0" w:color="auto"/>
              <w:right w:val="single" w:sz="4" w:space="0" w:color="auto"/>
            </w:tcBorders>
            <w:shd w:val="clear" w:color="000000" w:fill="FFFFFF"/>
            <w:vAlign w:val="bottom"/>
            <w:hideMark/>
          </w:tcPr>
          <w:p w14:paraId="221F9E4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637" w:type="dxa"/>
            <w:tcBorders>
              <w:top w:val="nil"/>
              <w:left w:val="nil"/>
              <w:bottom w:val="single" w:sz="4" w:space="0" w:color="auto"/>
              <w:right w:val="single" w:sz="4" w:space="0" w:color="auto"/>
            </w:tcBorders>
            <w:shd w:val="clear" w:color="000000" w:fill="FFFFFF"/>
            <w:noWrap/>
            <w:vAlign w:val="center"/>
            <w:hideMark/>
          </w:tcPr>
          <w:p w14:paraId="320891F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000 0104 0000000000 129</w:t>
            </w:r>
          </w:p>
        </w:tc>
        <w:tc>
          <w:tcPr>
            <w:tcW w:w="1855" w:type="dxa"/>
            <w:tcBorders>
              <w:top w:val="nil"/>
              <w:left w:val="nil"/>
              <w:bottom w:val="single" w:sz="4" w:space="0" w:color="auto"/>
              <w:right w:val="single" w:sz="4" w:space="0" w:color="auto"/>
            </w:tcBorders>
            <w:shd w:val="clear" w:color="auto" w:fill="auto"/>
            <w:noWrap/>
            <w:vAlign w:val="center"/>
            <w:hideMark/>
          </w:tcPr>
          <w:p w14:paraId="0DD5829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433 939,65</w:t>
            </w:r>
          </w:p>
        </w:tc>
      </w:tr>
      <w:tr w:rsidR="00545885" w:rsidRPr="003C30F2" w14:paraId="51865135"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AA0FF9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6D7AD54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C548A7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7251AFC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228 123,44</w:t>
            </w:r>
          </w:p>
        </w:tc>
      </w:tr>
      <w:tr w:rsidR="00545885" w:rsidRPr="003C30F2" w14:paraId="2D2CC03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8E63B5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37E5CD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1BC190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68188CC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228 123,44</w:t>
            </w:r>
          </w:p>
        </w:tc>
      </w:tr>
      <w:tr w:rsidR="00545885" w:rsidRPr="003C30F2" w14:paraId="45509F7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8D6493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FC43B1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661AE4D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30C950D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138 853,79</w:t>
            </w:r>
          </w:p>
        </w:tc>
      </w:tr>
      <w:tr w:rsidR="00545885" w:rsidRPr="003C30F2" w14:paraId="54083FF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10255D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1A33EF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14:paraId="3EB3763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05CB698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89 269,65</w:t>
            </w:r>
          </w:p>
        </w:tc>
      </w:tr>
      <w:tr w:rsidR="00545885" w:rsidRPr="003C30F2" w14:paraId="26648558"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B89D1C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1416ED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14:paraId="564747F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07A0983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8 947,00</w:t>
            </w:r>
          </w:p>
        </w:tc>
      </w:tr>
      <w:tr w:rsidR="00545885" w:rsidRPr="003C30F2" w14:paraId="55429885"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95C4A3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499457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670A42A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0FAB5CB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8 947,00</w:t>
            </w:r>
          </w:p>
        </w:tc>
      </w:tr>
      <w:tr w:rsidR="00545885" w:rsidRPr="003C30F2" w14:paraId="3567B9A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6E20BB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8E77C49"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637" w:type="dxa"/>
            <w:tcBorders>
              <w:top w:val="nil"/>
              <w:left w:val="nil"/>
              <w:bottom w:val="single" w:sz="4" w:space="0" w:color="auto"/>
              <w:right w:val="single" w:sz="4" w:space="0" w:color="auto"/>
            </w:tcBorders>
            <w:shd w:val="clear" w:color="000000" w:fill="FFFFFF"/>
            <w:noWrap/>
            <w:vAlign w:val="center"/>
            <w:hideMark/>
          </w:tcPr>
          <w:p w14:paraId="4397E77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000 0104 0000000000 851</w:t>
            </w:r>
          </w:p>
        </w:tc>
        <w:tc>
          <w:tcPr>
            <w:tcW w:w="1855" w:type="dxa"/>
            <w:tcBorders>
              <w:top w:val="nil"/>
              <w:left w:val="nil"/>
              <w:bottom w:val="single" w:sz="4" w:space="0" w:color="auto"/>
              <w:right w:val="single" w:sz="4" w:space="0" w:color="auto"/>
            </w:tcBorders>
            <w:shd w:val="clear" w:color="auto" w:fill="auto"/>
            <w:noWrap/>
            <w:vAlign w:val="center"/>
            <w:hideMark/>
          </w:tcPr>
          <w:p w14:paraId="3596BB9C"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3,00</w:t>
            </w:r>
          </w:p>
        </w:tc>
      </w:tr>
      <w:tr w:rsidR="00545885" w:rsidRPr="003C30F2" w14:paraId="2B8805C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74923F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BF48ED7"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Уплата прочих налогов, сборов</w:t>
            </w:r>
          </w:p>
        </w:tc>
        <w:tc>
          <w:tcPr>
            <w:tcW w:w="2637" w:type="dxa"/>
            <w:tcBorders>
              <w:top w:val="nil"/>
              <w:left w:val="nil"/>
              <w:bottom w:val="single" w:sz="4" w:space="0" w:color="auto"/>
              <w:right w:val="single" w:sz="4" w:space="0" w:color="auto"/>
            </w:tcBorders>
            <w:shd w:val="clear" w:color="000000" w:fill="FFFFFF"/>
            <w:noWrap/>
            <w:vAlign w:val="center"/>
            <w:hideMark/>
          </w:tcPr>
          <w:p w14:paraId="7018DA72"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0481298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8 944,00</w:t>
            </w:r>
          </w:p>
        </w:tc>
      </w:tr>
      <w:tr w:rsidR="00545885" w:rsidRPr="003C30F2" w14:paraId="57295AE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C518A1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F2A768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1B13114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4589EB9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6F59211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8903BB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04F840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0588719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5E79483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30 000,00</w:t>
            </w:r>
          </w:p>
        </w:tc>
      </w:tr>
      <w:tr w:rsidR="00545885" w:rsidRPr="003C30F2" w14:paraId="5D4F65A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9568A9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80F1DE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16FB852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4A301FA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30 000,00</w:t>
            </w:r>
          </w:p>
        </w:tc>
      </w:tr>
      <w:tr w:rsidR="00545885" w:rsidRPr="003C30F2" w14:paraId="3D173F7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9FC881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77FDF049"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637" w:type="dxa"/>
            <w:tcBorders>
              <w:top w:val="nil"/>
              <w:left w:val="nil"/>
              <w:bottom w:val="single" w:sz="4" w:space="0" w:color="auto"/>
              <w:right w:val="single" w:sz="4" w:space="0" w:color="auto"/>
            </w:tcBorders>
            <w:shd w:val="clear" w:color="000000" w:fill="FFFFFF"/>
            <w:noWrap/>
            <w:vAlign w:val="center"/>
            <w:hideMark/>
          </w:tcPr>
          <w:p w14:paraId="63F80C1D"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000 0106 0000000000 000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3DF5AE72"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10 000,00</w:t>
            </w:r>
          </w:p>
        </w:tc>
      </w:tr>
      <w:tr w:rsidR="00545885" w:rsidRPr="003C30F2" w14:paraId="704A804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FEA1A4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2FE3D0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14:paraId="3E771FD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000 0106 0000000000 500</w:t>
            </w:r>
          </w:p>
        </w:tc>
        <w:tc>
          <w:tcPr>
            <w:tcW w:w="1855" w:type="dxa"/>
            <w:tcBorders>
              <w:top w:val="nil"/>
              <w:left w:val="nil"/>
              <w:bottom w:val="single" w:sz="4" w:space="0" w:color="auto"/>
              <w:right w:val="single" w:sz="4" w:space="0" w:color="auto"/>
            </w:tcBorders>
            <w:shd w:val="clear" w:color="auto" w:fill="auto"/>
            <w:noWrap/>
            <w:vAlign w:val="bottom"/>
            <w:hideMark/>
          </w:tcPr>
          <w:p w14:paraId="7B0D31B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10 000,00</w:t>
            </w:r>
          </w:p>
        </w:tc>
      </w:tr>
      <w:tr w:rsidR="00545885" w:rsidRPr="003C30F2" w14:paraId="3D3B7A95"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527B50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F589EF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bottom"/>
            <w:hideMark/>
          </w:tcPr>
          <w:p w14:paraId="55D83AD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000 0106 0000000000 540</w:t>
            </w:r>
          </w:p>
        </w:tc>
        <w:tc>
          <w:tcPr>
            <w:tcW w:w="1855" w:type="dxa"/>
            <w:tcBorders>
              <w:top w:val="nil"/>
              <w:left w:val="nil"/>
              <w:bottom w:val="single" w:sz="4" w:space="0" w:color="auto"/>
              <w:right w:val="single" w:sz="4" w:space="0" w:color="auto"/>
            </w:tcBorders>
            <w:shd w:val="clear" w:color="auto" w:fill="auto"/>
            <w:noWrap/>
            <w:vAlign w:val="bottom"/>
            <w:hideMark/>
          </w:tcPr>
          <w:p w14:paraId="6355DEE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10 000,00</w:t>
            </w:r>
          </w:p>
        </w:tc>
      </w:tr>
      <w:tr w:rsidR="00545885" w:rsidRPr="003C30F2" w14:paraId="3C76D3D2"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DDA7495" w14:textId="77777777" w:rsidR="00545885" w:rsidRPr="003C30F2" w:rsidRDefault="00545885" w:rsidP="00545885">
            <w:pPr>
              <w:spacing w:after="0" w:line="240" w:lineRule="auto"/>
              <w:rPr>
                <w:rFonts w:ascii="Times New Roman" w:eastAsia="Times New Roman" w:hAnsi="Times New Roman" w:cs="Times New Roman"/>
                <w:b/>
                <w:bCs/>
                <w:i/>
                <w:iCs/>
                <w:sz w:val="16"/>
                <w:szCs w:val="16"/>
                <w:lang w:eastAsia="ru-RU"/>
              </w:rPr>
            </w:pPr>
            <w:r w:rsidRPr="003C30F2">
              <w:rPr>
                <w:rFonts w:ascii="Times New Roman" w:eastAsia="Times New Roman" w:hAnsi="Times New Roman" w:cs="Times New Roman"/>
                <w:b/>
                <w:bCs/>
                <w:i/>
                <w:iCs/>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0B7326D"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Другие общегосударственные вопросы</w:t>
            </w:r>
          </w:p>
        </w:tc>
        <w:tc>
          <w:tcPr>
            <w:tcW w:w="2637" w:type="dxa"/>
            <w:tcBorders>
              <w:top w:val="nil"/>
              <w:left w:val="nil"/>
              <w:bottom w:val="single" w:sz="4" w:space="0" w:color="auto"/>
              <w:right w:val="single" w:sz="4" w:space="0" w:color="auto"/>
            </w:tcBorders>
            <w:shd w:val="clear" w:color="000000" w:fill="FFFFFF"/>
            <w:noWrap/>
            <w:vAlign w:val="center"/>
            <w:hideMark/>
          </w:tcPr>
          <w:p w14:paraId="7F163F35"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000 0113 0000000000 000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383DCA0"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67 341,24</w:t>
            </w:r>
          </w:p>
        </w:tc>
      </w:tr>
      <w:tr w:rsidR="00545885" w:rsidRPr="003C30F2" w14:paraId="5670F1F8"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5A8EFF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D0B887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E7E0E2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34F0A882"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43 625,51</w:t>
            </w:r>
          </w:p>
        </w:tc>
      </w:tr>
      <w:tr w:rsidR="00545885" w:rsidRPr="003C30F2" w14:paraId="4773614E"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5FF99A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79B5637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EB6C6D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04F71FD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43 625,51</w:t>
            </w:r>
          </w:p>
        </w:tc>
      </w:tr>
      <w:tr w:rsidR="00545885" w:rsidRPr="003C30F2" w14:paraId="490E51A5"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068C1B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DDC047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CA3F63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792868A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41 115,71</w:t>
            </w:r>
          </w:p>
        </w:tc>
      </w:tr>
      <w:tr w:rsidR="00545885" w:rsidRPr="003C30F2" w14:paraId="1F3A340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55F001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893EB7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center"/>
            <w:hideMark/>
          </w:tcPr>
          <w:p w14:paraId="0DBE18E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000 0113 0000000000 247</w:t>
            </w:r>
          </w:p>
        </w:tc>
        <w:tc>
          <w:tcPr>
            <w:tcW w:w="1855" w:type="dxa"/>
            <w:tcBorders>
              <w:top w:val="nil"/>
              <w:left w:val="nil"/>
              <w:bottom w:val="single" w:sz="4" w:space="0" w:color="auto"/>
              <w:right w:val="single" w:sz="4" w:space="0" w:color="auto"/>
            </w:tcBorders>
            <w:shd w:val="clear" w:color="auto" w:fill="auto"/>
            <w:noWrap/>
            <w:vAlign w:val="center"/>
            <w:hideMark/>
          </w:tcPr>
          <w:p w14:paraId="50CDADA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2 509,80</w:t>
            </w:r>
          </w:p>
        </w:tc>
      </w:tr>
      <w:tr w:rsidR="00545885" w:rsidRPr="003C30F2" w14:paraId="62E46F4E"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6E9DA77"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46EC16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center"/>
            <w:hideMark/>
          </w:tcPr>
          <w:p w14:paraId="47FD57E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5D22964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12 715,73</w:t>
            </w:r>
          </w:p>
        </w:tc>
      </w:tr>
      <w:tr w:rsidR="00545885" w:rsidRPr="003C30F2" w14:paraId="4F37FFC5"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08EFD3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89621A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637" w:type="dxa"/>
            <w:tcBorders>
              <w:top w:val="nil"/>
              <w:left w:val="nil"/>
              <w:bottom w:val="single" w:sz="4" w:space="0" w:color="auto"/>
              <w:right w:val="single" w:sz="4" w:space="0" w:color="auto"/>
            </w:tcBorders>
            <w:shd w:val="clear" w:color="000000" w:fill="FFFFFF"/>
            <w:noWrap/>
            <w:vAlign w:val="center"/>
            <w:hideMark/>
          </w:tcPr>
          <w:p w14:paraId="7296778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000 0113 0000000000 831</w:t>
            </w:r>
          </w:p>
        </w:tc>
        <w:tc>
          <w:tcPr>
            <w:tcW w:w="1855" w:type="dxa"/>
            <w:tcBorders>
              <w:top w:val="nil"/>
              <w:left w:val="nil"/>
              <w:bottom w:val="single" w:sz="4" w:space="0" w:color="auto"/>
              <w:right w:val="single" w:sz="4" w:space="0" w:color="auto"/>
            </w:tcBorders>
            <w:shd w:val="clear" w:color="auto" w:fill="auto"/>
            <w:noWrap/>
            <w:vAlign w:val="center"/>
            <w:hideMark/>
          </w:tcPr>
          <w:p w14:paraId="11758C02"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1 000,00</w:t>
            </w:r>
          </w:p>
        </w:tc>
      </w:tr>
      <w:tr w:rsidR="00545885" w:rsidRPr="003C30F2" w14:paraId="4848388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25BF64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D03766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Уплата налогов, сборов и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58E2363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000 0113 0000000000 850</w:t>
            </w:r>
          </w:p>
        </w:tc>
        <w:tc>
          <w:tcPr>
            <w:tcW w:w="1855" w:type="dxa"/>
            <w:tcBorders>
              <w:top w:val="nil"/>
              <w:left w:val="nil"/>
              <w:bottom w:val="single" w:sz="4" w:space="0" w:color="auto"/>
              <w:right w:val="single" w:sz="4" w:space="0" w:color="auto"/>
            </w:tcBorders>
            <w:shd w:val="clear" w:color="auto" w:fill="auto"/>
            <w:noWrap/>
            <w:vAlign w:val="center"/>
            <w:hideMark/>
          </w:tcPr>
          <w:p w14:paraId="7947C6C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11 715,73</w:t>
            </w:r>
          </w:p>
        </w:tc>
      </w:tr>
      <w:tr w:rsidR="00545885" w:rsidRPr="003C30F2" w14:paraId="2DFD2F2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5AD0B4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A957449"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Уплата прочих налогов и сборов</w:t>
            </w:r>
          </w:p>
        </w:tc>
        <w:tc>
          <w:tcPr>
            <w:tcW w:w="2637" w:type="dxa"/>
            <w:tcBorders>
              <w:top w:val="nil"/>
              <w:left w:val="nil"/>
              <w:bottom w:val="single" w:sz="4" w:space="0" w:color="auto"/>
              <w:right w:val="single" w:sz="4" w:space="0" w:color="auto"/>
            </w:tcBorders>
            <w:shd w:val="clear" w:color="000000" w:fill="FFFFFF"/>
            <w:noWrap/>
            <w:vAlign w:val="center"/>
            <w:hideMark/>
          </w:tcPr>
          <w:p w14:paraId="429AECC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000 0113 0000000000 852</w:t>
            </w:r>
          </w:p>
        </w:tc>
        <w:tc>
          <w:tcPr>
            <w:tcW w:w="1855" w:type="dxa"/>
            <w:tcBorders>
              <w:top w:val="nil"/>
              <w:left w:val="nil"/>
              <w:bottom w:val="single" w:sz="4" w:space="0" w:color="auto"/>
              <w:right w:val="single" w:sz="4" w:space="0" w:color="auto"/>
            </w:tcBorders>
            <w:shd w:val="clear" w:color="auto" w:fill="auto"/>
            <w:noWrap/>
            <w:vAlign w:val="center"/>
            <w:hideMark/>
          </w:tcPr>
          <w:p w14:paraId="4C7AB3C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5 400,00</w:t>
            </w:r>
          </w:p>
        </w:tc>
      </w:tr>
      <w:tr w:rsidR="00545885" w:rsidRPr="003C30F2" w14:paraId="3F37919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06410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BFAB32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Уплата иных платежей</w:t>
            </w:r>
          </w:p>
        </w:tc>
        <w:tc>
          <w:tcPr>
            <w:tcW w:w="2637" w:type="dxa"/>
            <w:tcBorders>
              <w:top w:val="nil"/>
              <w:left w:val="nil"/>
              <w:bottom w:val="single" w:sz="4" w:space="0" w:color="auto"/>
              <w:right w:val="single" w:sz="4" w:space="0" w:color="auto"/>
            </w:tcBorders>
            <w:shd w:val="clear" w:color="000000" w:fill="FFFFFF"/>
            <w:noWrap/>
            <w:vAlign w:val="center"/>
            <w:hideMark/>
          </w:tcPr>
          <w:p w14:paraId="1BB74BF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000 0113 0000000000 853</w:t>
            </w:r>
          </w:p>
        </w:tc>
        <w:tc>
          <w:tcPr>
            <w:tcW w:w="1855" w:type="dxa"/>
            <w:tcBorders>
              <w:top w:val="nil"/>
              <w:left w:val="nil"/>
              <w:bottom w:val="single" w:sz="4" w:space="0" w:color="auto"/>
              <w:right w:val="single" w:sz="4" w:space="0" w:color="auto"/>
            </w:tcBorders>
            <w:shd w:val="clear" w:color="auto" w:fill="auto"/>
            <w:noWrap/>
            <w:vAlign w:val="center"/>
            <w:hideMark/>
          </w:tcPr>
          <w:p w14:paraId="61EAEF9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6 315,73</w:t>
            </w:r>
          </w:p>
        </w:tc>
      </w:tr>
      <w:tr w:rsidR="00545885" w:rsidRPr="003C30F2" w14:paraId="2503B2E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1DA157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6756EF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522F98B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0702257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11 000,00</w:t>
            </w:r>
          </w:p>
        </w:tc>
      </w:tr>
      <w:tr w:rsidR="00545885" w:rsidRPr="003C30F2" w14:paraId="33B90CA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9F432C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484D89E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61AF91C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000 0113 0000000000 540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2778174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11 000,00</w:t>
            </w:r>
          </w:p>
        </w:tc>
      </w:tr>
      <w:tr w:rsidR="00545885" w:rsidRPr="003C30F2" w14:paraId="3FC87A8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D28270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86E441B"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14:paraId="6937B6B8"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000 0300 0000000000 000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196994CD"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438 978,77</w:t>
            </w:r>
          </w:p>
        </w:tc>
      </w:tr>
      <w:tr w:rsidR="00545885" w:rsidRPr="003C30F2" w14:paraId="2A251979"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910F46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A7C9A62"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637" w:type="dxa"/>
            <w:tcBorders>
              <w:top w:val="nil"/>
              <w:left w:val="nil"/>
              <w:bottom w:val="single" w:sz="4" w:space="0" w:color="auto"/>
              <w:right w:val="single" w:sz="4" w:space="0" w:color="auto"/>
            </w:tcBorders>
            <w:shd w:val="clear" w:color="000000" w:fill="FFFFFF"/>
            <w:noWrap/>
            <w:vAlign w:val="center"/>
            <w:hideMark/>
          </w:tcPr>
          <w:p w14:paraId="493B9DAF"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000 0309 0000000000 000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F1D14A0"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w:t>
            </w:r>
          </w:p>
        </w:tc>
      </w:tr>
      <w:tr w:rsidR="00545885" w:rsidRPr="003C30F2" w14:paraId="53BC085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4F049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E6FA8D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0CADECF2"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000 0309 0000000000 200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0767BE6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13538B0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F97EA5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206AA9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4CAE3F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3698E37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5BF8F4B4"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708652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81C6C9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57DDEC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000 0309 0000000000 244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68D7510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78729137"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8D07E9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7194976E"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Обеспечение пожарной безопасности</w:t>
            </w:r>
          </w:p>
        </w:tc>
        <w:tc>
          <w:tcPr>
            <w:tcW w:w="2637" w:type="dxa"/>
            <w:tcBorders>
              <w:top w:val="nil"/>
              <w:left w:val="nil"/>
              <w:bottom w:val="single" w:sz="4" w:space="0" w:color="auto"/>
              <w:right w:val="single" w:sz="4" w:space="0" w:color="auto"/>
            </w:tcBorders>
            <w:shd w:val="clear" w:color="000000" w:fill="FFFFFF"/>
            <w:noWrap/>
            <w:vAlign w:val="center"/>
            <w:hideMark/>
          </w:tcPr>
          <w:p w14:paraId="6C82427B"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000 0310 0000000000 000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5C3D5BB2"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w:t>
            </w:r>
          </w:p>
        </w:tc>
      </w:tr>
      <w:tr w:rsidR="00545885" w:rsidRPr="003C30F2" w14:paraId="46E6CB0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E39E63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6E42845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08DC7AD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000 0310 0000000000 200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0D62480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425D403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08E88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33CE247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065AC34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000 0310 0000000000 240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6301410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2D8F220B"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E7528F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FB255CA"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792051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000 0310 0000000000 244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77DA33F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6FB5B3B7"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719DAF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5F1D679"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637" w:type="dxa"/>
            <w:tcBorders>
              <w:top w:val="nil"/>
              <w:left w:val="nil"/>
              <w:bottom w:val="single" w:sz="4" w:space="0" w:color="auto"/>
              <w:right w:val="single" w:sz="4" w:space="0" w:color="auto"/>
            </w:tcBorders>
            <w:shd w:val="clear" w:color="000000" w:fill="FFFFFF"/>
            <w:noWrap/>
            <w:vAlign w:val="center"/>
            <w:hideMark/>
          </w:tcPr>
          <w:p w14:paraId="09BDC843"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000 0314 0000000000 000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50B85FD2"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438 978,77</w:t>
            </w:r>
          </w:p>
        </w:tc>
      </w:tr>
      <w:tr w:rsidR="00545885" w:rsidRPr="003C30F2" w14:paraId="5F8C550A"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8BC707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603337C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7F0CAF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000 0314 0000000000 200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5BA7BD4C"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218 978,77</w:t>
            </w:r>
          </w:p>
        </w:tc>
      </w:tr>
      <w:tr w:rsidR="00545885" w:rsidRPr="003C30F2" w14:paraId="2889300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5A73DB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BF6A01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5F67942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23AC60A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218 978,77</w:t>
            </w:r>
          </w:p>
        </w:tc>
      </w:tr>
      <w:tr w:rsidR="00545885" w:rsidRPr="003C30F2" w14:paraId="5DAF1A7B"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20354B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44D55C0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8383BD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000 0314 0000000000 244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305C123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218 978,77</w:t>
            </w:r>
          </w:p>
        </w:tc>
      </w:tr>
      <w:tr w:rsidR="00545885" w:rsidRPr="003C30F2" w14:paraId="5ECF536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197C4A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65F86E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29C6C55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000 0314 0000000000 500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498CDB9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220 000,00</w:t>
            </w:r>
          </w:p>
        </w:tc>
      </w:tr>
      <w:tr w:rsidR="00545885" w:rsidRPr="003C30F2" w14:paraId="2F9EDC6C"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C0742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C36050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7F6B516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000 0314 0000000000 540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531ECC4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220 000,00</w:t>
            </w:r>
          </w:p>
        </w:tc>
      </w:tr>
      <w:tr w:rsidR="00545885" w:rsidRPr="003C30F2" w14:paraId="456D49D3"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C7AE06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0FF4F45"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НАЦИОНАЛЬНАЯ ЭКОНОМИКА</w:t>
            </w:r>
          </w:p>
        </w:tc>
        <w:tc>
          <w:tcPr>
            <w:tcW w:w="2637" w:type="dxa"/>
            <w:tcBorders>
              <w:top w:val="nil"/>
              <w:left w:val="nil"/>
              <w:bottom w:val="single" w:sz="4" w:space="0" w:color="auto"/>
              <w:right w:val="single" w:sz="4" w:space="0" w:color="auto"/>
            </w:tcBorders>
            <w:shd w:val="clear" w:color="000000" w:fill="FFFFFF"/>
            <w:noWrap/>
            <w:vAlign w:val="center"/>
            <w:hideMark/>
          </w:tcPr>
          <w:p w14:paraId="2D90D61F"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000 0400 0000000000 000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287324C0"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424 055,00</w:t>
            </w:r>
          </w:p>
        </w:tc>
      </w:tr>
      <w:tr w:rsidR="00545885" w:rsidRPr="003C30F2" w14:paraId="102C658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CB5EB3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3A0D3C00"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Транспорт</w:t>
            </w:r>
          </w:p>
        </w:tc>
        <w:tc>
          <w:tcPr>
            <w:tcW w:w="2637" w:type="dxa"/>
            <w:tcBorders>
              <w:top w:val="nil"/>
              <w:left w:val="nil"/>
              <w:bottom w:val="single" w:sz="4" w:space="0" w:color="auto"/>
              <w:right w:val="single" w:sz="4" w:space="0" w:color="auto"/>
            </w:tcBorders>
            <w:shd w:val="clear" w:color="000000" w:fill="FFFFFF"/>
            <w:noWrap/>
            <w:vAlign w:val="bottom"/>
            <w:hideMark/>
          </w:tcPr>
          <w:p w14:paraId="28C3AD7C"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000 0408 0000000000 000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75E32D95"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424 055,00</w:t>
            </w:r>
          </w:p>
        </w:tc>
      </w:tr>
      <w:tr w:rsidR="00545885" w:rsidRPr="003C30F2" w14:paraId="65432F4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240E3B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5E6D736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bottom"/>
            <w:hideMark/>
          </w:tcPr>
          <w:p w14:paraId="27F0CA3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000 0408 0000000000 800</w:t>
            </w:r>
          </w:p>
        </w:tc>
        <w:tc>
          <w:tcPr>
            <w:tcW w:w="1855" w:type="dxa"/>
            <w:tcBorders>
              <w:top w:val="nil"/>
              <w:left w:val="nil"/>
              <w:bottom w:val="single" w:sz="4" w:space="0" w:color="auto"/>
              <w:right w:val="single" w:sz="4" w:space="0" w:color="auto"/>
            </w:tcBorders>
            <w:shd w:val="clear" w:color="auto" w:fill="auto"/>
            <w:noWrap/>
            <w:vAlign w:val="center"/>
            <w:hideMark/>
          </w:tcPr>
          <w:p w14:paraId="5B89DE9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141 482,34</w:t>
            </w:r>
          </w:p>
        </w:tc>
      </w:tr>
      <w:tr w:rsidR="00545885" w:rsidRPr="003C30F2" w14:paraId="6F0B8443"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D7A889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40D61C9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71136E4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000 00408 0000000000 810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117A4DB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141 482,34</w:t>
            </w:r>
          </w:p>
        </w:tc>
      </w:tr>
      <w:tr w:rsidR="00545885" w:rsidRPr="003C30F2" w14:paraId="39027BE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7DDF10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875838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1F43729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000 00408 0000000000 811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798ED1B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282 572,66</w:t>
            </w:r>
          </w:p>
        </w:tc>
      </w:tr>
      <w:tr w:rsidR="00545885" w:rsidRPr="003C30F2" w14:paraId="5F01AD3E"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F57FB0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D44FDA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AC4A50C"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000 0408 0000000000 200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24FC96F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282 572,66</w:t>
            </w:r>
          </w:p>
        </w:tc>
      </w:tr>
      <w:tr w:rsidR="00545885" w:rsidRPr="003C30F2" w14:paraId="4522F1D9"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E6016F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75EBE3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8B49A7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000 0408 0000000000 244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4397FBC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282 572,66</w:t>
            </w:r>
          </w:p>
        </w:tc>
      </w:tr>
      <w:tr w:rsidR="00545885" w:rsidRPr="003C30F2" w14:paraId="221C0525"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8A4DEE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8094D25"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Дорожное хозяйство (дорожный фонд)</w:t>
            </w:r>
          </w:p>
        </w:tc>
        <w:tc>
          <w:tcPr>
            <w:tcW w:w="2637" w:type="dxa"/>
            <w:tcBorders>
              <w:top w:val="nil"/>
              <w:left w:val="nil"/>
              <w:bottom w:val="single" w:sz="4" w:space="0" w:color="auto"/>
              <w:right w:val="single" w:sz="4" w:space="0" w:color="auto"/>
            </w:tcBorders>
            <w:shd w:val="clear" w:color="000000" w:fill="FFFFFF"/>
            <w:noWrap/>
            <w:vAlign w:val="bottom"/>
            <w:hideMark/>
          </w:tcPr>
          <w:p w14:paraId="37E14182"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000 0409 0000000000 000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579AF37D"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w:t>
            </w:r>
          </w:p>
        </w:tc>
      </w:tr>
      <w:tr w:rsidR="00545885" w:rsidRPr="003C30F2" w14:paraId="4889674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7FE31C9"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5DC8C196"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9B781F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000 0409 0000000000 200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1001BED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6C03347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A4BCC0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8DE51E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3F9CBD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000 0409 0000000000 240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510DA94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46F592A7"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20078D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7728D88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75086A2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000 0409  0000000000 244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5EDCEDD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4523A3D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607FBB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B51712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4E6EC9CC"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000 0409 0000000000 500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0B406EC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0E44C98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351327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D09E462" w14:textId="1291B83D" w:rsidR="002F2613" w:rsidRPr="003C30F2" w:rsidRDefault="00545885" w:rsidP="002F2613">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5F8B65A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000 0409 0000000000 540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01C8D28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3D9BC3A7"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F4DECA"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lastRenderedPageBreak/>
              <w:t> </w:t>
            </w:r>
          </w:p>
        </w:tc>
        <w:tc>
          <w:tcPr>
            <w:tcW w:w="6044" w:type="dxa"/>
            <w:tcBorders>
              <w:top w:val="nil"/>
              <w:left w:val="nil"/>
              <w:bottom w:val="single" w:sz="4" w:space="0" w:color="auto"/>
              <w:right w:val="single" w:sz="4" w:space="0" w:color="auto"/>
            </w:tcBorders>
            <w:shd w:val="clear" w:color="auto" w:fill="auto"/>
            <w:vAlign w:val="center"/>
            <w:hideMark/>
          </w:tcPr>
          <w:p w14:paraId="7013F0E7"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2637" w:type="dxa"/>
            <w:tcBorders>
              <w:top w:val="nil"/>
              <w:left w:val="nil"/>
              <w:bottom w:val="single" w:sz="4" w:space="0" w:color="auto"/>
              <w:right w:val="single" w:sz="4" w:space="0" w:color="auto"/>
            </w:tcBorders>
            <w:shd w:val="clear" w:color="000000" w:fill="FFFFFF"/>
            <w:noWrap/>
            <w:vAlign w:val="bottom"/>
            <w:hideMark/>
          </w:tcPr>
          <w:p w14:paraId="480DC222"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000 0412 0000000000 000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52DD61B3"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w:t>
            </w:r>
          </w:p>
        </w:tc>
      </w:tr>
      <w:tr w:rsidR="00545885" w:rsidRPr="003C30F2" w14:paraId="745D4F53"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BADC42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744B920A"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2637" w:type="dxa"/>
            <w:tcBorders>
              <w:top w:val="nil"/>
              <w:left w:val="nil"/>
              <w:bottom w:val="single" w:sz="4" w:space="0" w:color="auto"/>
              <w:right w:val="single" w:sz="4" w:space="0" w:color="auto"/>
            </w:tcBorders>
            <w:shd w:val="clear" w:color="000000" w:fill="FFFFFF"/>
            <w:noWrap/>
            <w:vAlign w:val="center"/>
            <w:hideMark/>
          </w:tcPr>
          <w:p w14:paraId="122E837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000 0412 0000000000 200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1D76538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6C1F995A"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AB90E7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686C2FC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Расходы на подготовку изменений в генеральный план, софинансирование мероприятия</w:t>
            </w:r>
          </w:p>
        </w:tc>
        <w:tc>
          <w:tcPr>
            <w:tcW w:w="2637" w:type="dxa"/>
            <w:tcBorders>
              <w:top w:val="nil"/>
              <w:left w:val="nil"/>
              <w:bottom w:val="single" w:sz="4" w:space="0" w:color="auto"/>
              <w:right w:val="single" w:sz="4" w:space="0" w:color="auto"/>
            </w:tcBorders>
            <w:shd w:val="clear" w:color="000000" w:fill="FFFFFF"/>
            <w:noWrap/>
            <w:vAlign w:val="center"/>
            <w:hideMark/>
          </w:tcPr>
          <w:p w14:paraId="197316D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000 0412 0000000000 240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6F3F9BC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187ABB43"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34B011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auto" w:fill="auto"/>
            <w:hideMark/>
          </w:tcPr>
          <w:p w14:paraId="3F76934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2FCA0D2"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000 0412  0000000000 244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70B2819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25CD2D67"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76EC80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FFC10A7"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ЖИЛИЩНО-КОММУНАЛЬНОЕ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7417B048"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000 0500 0000000000 000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4BD29D49"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9 865 905,65</w:t>
            </w:r>
          </w:p>
        </w:tc>
      </w:tr>
      <w:tr w:rsidR="00545885" w:rsidRPr="003C30F2" w14:paraId="370EFBA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539A9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615F5CD7"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Жилищное хозяйство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22797BD9"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000 0501 0000000000 000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29910235"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183 446,73</w:t>
            </w:r>
          </w:p>
        </w:tc>
      </w:tr>
      <w:tr w:rsidR="00545885" w:rsidRPr="003C30F2" w14:paraId="7B14268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4D8F0E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19FF4AA"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1079F08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000 0501 0000000000 200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310E466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183 446,73</w:t>
            </w:r>
          </w:p>
        </w:tc>
      </w:tr>
      <w:tr w:rsidR="00545885" w:rsidRPr="003C30F2" w14:paraId="67EDD510"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F16ECE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D8BF88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DC9D78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000 0501 0000000000 240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035E9F1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183 446,73</w:t>
            </w:r>
          </w:p>
        </w:tc>
      </w:tr>
      <w:tr w:rsidR="00545885" w:rsidRPr="003C30F2" w14:paraId="42C3AD89"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A13A7E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4F1DCBC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5201A6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000 0501 0000000000 244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7BA13A8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183 446,73</w:t>
            </w:r>
          </w:p>
        </w:tc>
      </w:tr>
      <w:tr w:rsidR="00545885" w:rsidRPr="003C30F2" w14:paraId="05AB532C"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7E5379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F934984"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Коммунальное хозяйство</w:t>
            </w:r>
          </w:p>
        </w:tc>
        <w:tc>
          <w:tcPr>
            <w:tcW w:w="2637" w:type="dxa"/>
            <w:tcBorders>
              <w:top w:val="nil"/>
              <w:left w:val="nil"/>
              <w:bottom w:val="single" w:sz="4" w:space="0" w:color="auto"/>
              <w:right w:val="single" w:sz="4" w:space="0" w:color="auto"/>
            </w:tcBorders>
            <w:shd w:val="clear" w:color="000000" w:fill="FFFFFF"/>
            <w:noWrap/>
            <w:vAlign w:val="center"/>
            <w:hideMark/>
          </w:tcPr>
          <w:p w14:paraId="307831BC"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000 0502 0000000000 000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E18B88A"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1 000 000,00</w:t>
            </w:r>
          </w:p>
        </w:tc>
      </w:tr>
      <w:tr w:rsidR="00545885" w:rsidRPr="003C30F2" w14:paraId="19256B3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8A27B4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C611B4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2460589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000 0502 0000000000 200</w:t>
            </w:r>
          </w:p>
        </w:tc>
        <w:tc>
          <w:tcPr>
            <w:tcW w:w="1855" w:type="dxa"/>
            <w:tcBorders>
              <w:top w:val="nil"/>
              <w:left w:val="nil"/>
              <w:bottom w:val="single" w:sz="4" w:space="0" w:color="auto"/>
              <w:right w:val="single" w:sz="4" w:space="0" w:color="auto"/>
            </w:tcBorders>
            <w:shd w:val="clear" w:color="auto" w:fill="auto"/>
            <w:noWrap/>
            <w:vAlign w:val="center"/>
            <w:hideMark/>
          </w:tcPr>
          <w:p w14:paraId="1F349FD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5E79BBD7"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8EA7F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ACFB00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4CA03CC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000 0502 0000000000 240</w:t>
            </w:r>
          </w:p>
        </w:tc>
        <w:tc>
          <w:tcPr>
            <w:tcW w:w="1855" w:type="dxa"/>
            <w:tcBorders>
              <w:top w:val="nil"/>
              <w:left w:val="nil"/>
              <w:bottom w:val="single" w:sz="4" w:space="0" w:color="auto"/>
              <w:right w:val="single" w:sz="4" w:space="0" w:color="auto"/>
            </w:tcBorders>
            <w:shd w:val="clear" w:color="auto" w:fill="auto"/>
            <w:noWrap/>
            <w:vAlign w:val="center"/>
            <w:hideMark/>
          </w:tcPr>
          <w:p w14:paraId="3A48886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438BCBF0" w14:textId="77777777" w:rsidTr="00B638E2">
        <w:trPr>
          <w:gridAfter w:val="1"/>
          <w:wAfter w:w="9" w:type="dxa"/>
          <w:trHeight w:val="33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28204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416A9F87"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center"/>
            <w:hideMark/>
          </w:tcPr>
          <w:p w14:paraId="3276DB2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000 0502 0000000000 244</w:t>
            </w:r>
          </w:p>
        </w:tc>
        <w:tc>
          <w:tcPr>
            <w:tcW w:w="1855" w:type="dxa"/>
            <w:tcBorders>
              <w:top w:val="nil"/>
              <w:left w:val="nil"/>
              <w:bottom w:val="single" w:sz="4" w:space="0" w:color="auto"/>
              <w:right w:val="single" w:sz="4" w:space="0" w:color="auto"/>
            </w:tcBorders>
            <w:shd w:val="clear" w:color="auto" w:fill="auto"/>
            <w:noWrap/>
            <w:vAlign w:val="center"/>
            <w:hideMark/>
          </w:tcPr>
          <w:p w14:paraId="14C3451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7C977CD5"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1B807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6B1B491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бюджетные ассигнования</w:t>
            </w:r>
          </w:p>
        </w:tc>
        <w:tc>
          <w:tcPr>
            <w:tcW w:w="2637" w:type="dxa"/>
            <w:tcBorders>
              <w:top w:val="nil"/>
              <w:left w:val="nil"/>
              <w:bottom w:val="single" w:sz="4" w:space="0" w:color="auto"/>
              <w:right w:val="single" w:sz="4" w:space="0" w:color="auto"/>
            </w:tcBorders>
            <w:shd w:val="clear" w:color="000000" w:fill="FFFFFF"/>
            <w:noWrap/>
            <w:vAlign w:val="bottom"/>
            <w:hideMark/>
          </w:tcPr>
          <w:p w14:paraId="10D0C41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000 0502 0000000000 800</w:t>
            </w:r>
          </w:p>
        </w:tc>
        <w:tc>
          <w:tcPr>
            <w:tcW w:w="1855" w:type="dxa"/>
            <w:tcBorders>
              <w:top w:val="nil"/>
              <w:left w:val="nil"/>
              <w:bottom w:val="single" w:sz="4" w:space="0" w:color="auto"/>
              <w:right w:val="single" w:sz="4" w:space="0" w:color="auto"/>
            </w:tcBorders>
            <w:shd w:val="clear" w:color="auto" w:fill="auto"/>
            <w:noWrap/>
            <w:vAlign w:val="bottom"/>
            <w:hideMark/>
          </w:tcPr>
          <w:p w14:paraId="340059A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1 000 000,00</w:t>
            </w:r>
          </w:p>
        </w:tc>
      </w:tr>
      <w:tr w:rsidR="00545885" w:rsidRPr="003C30F2" w14:paraId="0F9D3BE9"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A9CF90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53097E7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2E468D8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000 0502 0000000000 810</w:t>
            </w:r>
          </w:p>
        </w:tc>
        <w:tc>
          <w:tcPr>
            <w:tcW w:w="1855" w:type="dxa"/>
            <w:tcBorders>
              <w:top w:val="nil"/>
              <w:left w:val="nil"/>
              <w:bottom w:val="single" w:sz="4" w:space="0" w:color="auto"/>
              <w:right w:val="single" w:sz="4" w:space="0" w:color="auto"/>
            </w:tcBorders>
            <w:shd w:val="clear" w:color="auto" w:fill="auto"/>
            <w:noWrap/>
            <w:vAlign w:val="center"/>
            <w:hideMark/>
          </w:tcPr>
          <w:p w14:paraId="63B0412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1 000 000,00</w:t>
            </w:r>
          </w:p>
        </w:tc>
      </w:tr>
      <w:tr w:rsidR="00545885" w:rsidRPr="003C30F2" w14:paraId="6DEA18E8"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E100E9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690DAD5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637" w:type="dxa"/>
            <w:tcBorders>
              <w:top w:val="nil"/>
              <w:left w:val="nil"/>
              <w:bottom w:val="single" w:sz="4" w:space="0" w:color="auto"/>
              <w:right w:val="single" w:sz="4" w:space="0" w:color="auto"/>
            </w:tcBorders>
            <w:shd w:val="clear" w:color="000000" w:fill="FFFFFF"/>
            <w:noWrap/>
            <w:vAlign w:val="center"/>
            <w:hideMark/>
          </w:tcPr>
          <w:p w14:paraId="4CC0030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000 0502 0000000000 811</w:t>
            </w:r>
          </w:p>
        </w:tc>
        <w:tc>
          <w:tcPr>
            <w:tcW w:w="1855" w:type="dxa"/>
            <w:tcBorders>
              <w:top w:val="nil"/>
              <w:left w:val="nil"/>
              <w:bottom w:val="single" w:sz="4" w:space="0" w:color="auto"/>
              <w:right w:val="single" w:sz="4" w:space="0" w:color="auto"/>
            </w:tcBorders>
            <w:shd w:val="clear" w:color="auto" w:fill="auto"/>
            <w:noWrap/>
            <w:vAlign w:val="center"/>
            <w:hideMark/>
          </w:tcPr>
          <w:p w14:paraId="7D40F942"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1 000 000,00</w:t>
            </w:r>
          </w:p>
        </w:tc>
      </w:tr>
      <w:tr w:rsidR="00545885" w:rsidRPr="003C30F2" w14:paraId="4B27DF12"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8CA633C" w14:textId="77777777" w:rsidR="00545885" w:rsidRPr="003C30F2" w:rsidRDefault="00545885" w:rsidP="00545885">
            <w:pPr>
              <w:spacing w:after="0" w:line="240" w:lineRule="auto"/>
              <w:rPr>
                <w:rFonts w:ascii="Times New Roman" w:eastAsia="Times New Roman" w:hAnsi="Times New Roman" w:cs="Times New Roman"/>
                <w:i/>
                <w:iCs/>
                <w:sz w:val="16"/>
                <w:szCs w:val="16"/>
                <w:lang w:eastAsia="ru-RU"/>
              </w:rPr>
            </w:pPr>
            <w:r w:rsidRPr="003C30F2">
              <w:rPr>
                <w:rFonts w:ascii="Times New Roman" w:eastAsia="Times New Roman" w:hAnsi="Times New Roman" w:cs="Times New Roman"/>
                <w:i/>
                <w:iCs/>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174DBE74"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Благоустройство</w:t>
            </w:r>
          </w:p>
        </w:tc>
        <w:tc>
          <w:tcPr>
            <w:tcW w:w="2637" w:type="dxa"/>
            <w:tcBorders>
              <w:top w:val="nil"/>
              <w:left w:val="nil"/>
              <w:bottom w:val="single" w:sz="4" w:space="0" w:color="auto"/>
              <w:right w:val="single" w:sz="4" w:space="0" w:color="auto"/>
            </w:tcBorders>
            <w:shd w:val="clear" w:color="000000" w:fill="FFFFFF"/>
            <w:noWrap/>
            <w:vAlign w:val="bottom"/>
            <w:hideMark/>
          </w:tcPr>
          <w:p w14:paraId="1C9030D3"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000 0503 0000000000 000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62ADC978"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8 682 458,92</w:t>
            </w:r>
          </w:p>
        </w:tc>
      </w:tr>
      <w:tr w:rsidR="00545885" w:rsidRPr="003C30F2" w14:paraId="6926AB5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3A5821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0F7D84CE"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5D5C866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000 0503 0000000000 200</w:t>
            </w:r>
          </w:p>
        </w:tc>
        <w:tc>
          <w:tcPr>
            <w:tcW w:w="1855" w:type="dxa"/>
            <w:tcBorders>
              <w:top w:val="nil"/>
              <w:left w:val="nil"/>
              <w:bottom w:val="single" w:sz="4" w:space="0" w:color="auto"/>
              <w:right w:val="single" w:sz="4" w:space="0" w:color="auto"/>
            </w:tcBorders>
            <w:shd w:val="clear" w:color="auto" w:fill="auto"/>
            <w:noWrap/>
            <w:vAlign w:val="bottom"/>
            <w:hideMark/>
          </w:tcPr>
          <w:p w14:paraId="419C5C9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182 458,92</w:t>
            </w:r>
          </w:p>
        </w:tc>
      </w:tr>
      <w:tr w:rsidR="00545885" w:rsidRPr="003C30F2" w14:paraId="295A1616"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B88FD62"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216D4FFA"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79A1E63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000 0503 0000000000 240</w:t>
            </w:r>
          </w:p>
        </w:tc>
        <w:tc>
          <w:tcPr>
            <w:tcW w:w="1855" w:type="dxa"/>
            <w:tcBorders>
              <w:top w:val="nil"/>
              <w:left w:val="nil"/>
              <w:bottom w:val="single" w:sz="4" w:space="0" w:color="auto"/>
              <w:right w:val="single" w:sz="4" w:space="0" w:color="auto"/>
            </w:tcBorders>
            <w:shd w:val="clear" w:color="auto" w:fill="auto"/>
            <w:noWrap/>
            <w:vAlign w:val="bottom"/>
            <w:hideMark/>
          </w:tcPr>
          <w:p w14:paraId="53098EE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182 458,92</w:t>
            </w:r>
          </w:p>
        </w:tc>
      </w:tr>
      <w:tr w:rsidR="00545885" w:rsidRPr="003C30F2" w14:paraId="711B846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00E148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7370E6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637" w:type="dxa"/>
            <w:tcBorders>
              <w:top w:val="nil"/>
              <w:left w:val="nil"/>
              <w:bottom w:val="single" w:sz="4" w:space="0" w:color="auto"/>
              <w:right w:val="single" w:sz="4" w:space="0" w:color="auto"/>
            </w:tcBorders>
            <w:shd w:val="clear" w:color="000000" w:fill="FFFFFF"/>
            <w:noWrap/>
            <w:vAlign w:val="bottom"/>
            <w:hideMark/>
          </w:tcPr>
          <w:p w14:paraId="56318E6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000 0503 0000000000 244</w:t>
            </w:r>
          </w:p>
        </w:tc>
        <w:tc>
          <w:tcPr>
            <w:tcW w:w="1855" w:type="dxa"/>
            <w:tcBorders>
              <w:top w:val="nil"/>
              <w:left w:val="nil"/>
              <w:bottom w:val="single" w:sz="4" w:space="0" w:color="auto"/>
              <w:right w:val="single" w:sz="4" w:space="0" w:color="auto"/>
            </w:tcBorders>
            <w:shd w:val="clear" w:color="auto" w:fill="auto"/>
            <w:noWrap/>
            <w:vAlign w:val="bottom"/>
            <w:hideMark/>
          </w:tcPr>
          <w:p w14:paraId="46317B0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182 458,92</w:t>
            </w:r>
          </w:p>
        </w:tc>
      </w:tr>
      <w:tr w:rsidR="00545885" w:rsidRPr="003C30F2" w14:paraId="4C27E9FD"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7B27D7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58329CD"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Закупка энергетических ресурсов</w:t>
            </w:r>
          </w:p>
        </w:tc>
        <w:tc>
          <w:tcPr>
            <w:tcW w:w="2637" w:type="dxa"/>
            <w:tcBorders>
              <w:top w:val="nil"/>
              <w:left w:val="nil"/>
              <w:bottom w:val="single" w:sz="4" w:space="0" w:color="auto"/>
              <w:right w:val="single" w:sz="4" w:space="0" w:color="auto"/>
            </w:tcBorders>
            <w:shd w:val="clear" w:color="000000" w:fill="FFFFFF"/>
            <w:noWrap/>
            <w:vAlign w:val="bottom"/>
            <w:hideMark/>
          </w:tcPr>
          <w:p w14:paraId="33E7577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000 0503 0000000000 247</w:t>
            </w:r>
          </w:p>
        </w:tc>
        <w:tc>
          <w:tcPr>
            <w:tcW w:w="1855" w:type="dxa"/>
            <w:tcBorders>
              <w:top w:val="nil"/>
              <w:left w:val="nil"/>
              <w:bottom w:val="single" w:sz="4" w:space="0" w:color="auto"/>
              <w:right w:val="single" w:sz="4" w:space="0" w:color="auto"/>
            </w:tcBorders>
            <w:shd w:val="clear" w:color="auto" w:fill="auto"/>
            <w:noWrap/>
            <w:vAlign w:val="bottom"/>
            <w:hideMark/>
          </w:tcPr>
          <w:p w14:paraId="4D1360B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21EAE399"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2485B4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1CE1F6B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637" w:type="dxa"/>
            <w:tcBorders>
              <w:top w:val="nil"/>
              <w:left w:val="nil"/>
              <w:bottom w:val="single" w:sz="4" w:space="0" w:color="auto"/>
              <w:right w:val="single" w:sz="4" w:space="0" w:color="auto"/>
            </w:tcBorders>
            <w:shd w:val="clear" w:color="000000" w:fill="FFFFFF"/>
            <w:noWrap/>
            <w:vAlign w:val="center"/>
            <w:hideMark/>
          </w:tcPr>
          <w:p w14:paraId="23C2174E"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000 0503 0000000000 600</w:t>
            </w:r>
          </w:p>
        </w:tc>
        <w:tc>
          <w:tcPr>
            <w:tcW w:w="1855" w:type="dxa"/>
            <w:tcBorders>
              <w:top w:val="nil"/>
              <w:left w:val="nil"/>
              <w:bottom w:val="single" w:sz="4" w:space="0" w:color="auto"/>
              <w:right w:val="single" w:sz="4" w:space="0" w:color="auto"/>
            </w:tcBorders>
            <w:shd w:val="clear" w:color="auto" w:fill="auto"/>
            <w:noWrap/>
            <w:vAlign w:val="center"/>
            <w:hideMark/>
          </w:tcPr>
          <w:p w14:paraId="6804E2D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8 500 000,00</w:t>
            </w:r>
          </w:p>
        </w:tc>
      </w:tr>
      <w:tr w:rsidR="00545885" w:rsidRPr="003C30F2" w14:paraId="26E209F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2A2731"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2B2E6F0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Субсидии бюджетным учреждениям</w:t>
            </w:r>
          </w:p>
        </w:tc>
        <w:tc>
          <w:tcPr>
            <w:tcW w:w="2637" w:type="dxa"/>
            <w:tcBorders>
              <w:top w:val="nil"/>
              <w:left w:val="nil"/>
              <w:bottom w:val="single" w:sz="4" w:space="0" w:color="auto"/>
              <w:right w:val="single" w:sz="4" w:space="0" w:color="auto"/>
            </w:tcBorders>
            <w:shd w:val="clear" w:color="000000" w:fill="FFFFFF"/>
            <w:noWrap/>
            <w:vAlign w:val="center"/>
            <w:hideMark/>
          </w:tcPr>
          <w:p w14:paraId="2F65119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000 0503 0000000000 610</w:t>
            </w:r>
          </w:p>
        </w:tc>
        <w:tc>
          <w:tcPr>
            <w:tcW w:w="1855" w:type="dxa"/>
            <w:tcBorders>
              <w:top w:val="nil"/>
              <w:left w:val="nil"/>
              <w:bottom w:val="single" w:sz="4" w:space="0" w:color="auto"/>
              <w:right w:val="single" w:sz="4" w:space="0" w:color="auto"/>
            </w:tcBorders>
            <w:shd w:val="clear" w:color="auto" w:fill="auto"/>
            <w:noWrap/>
            <w:vAlign w:val="center"/>
            <w:hideMark/>
          </w:tcPr>
          <w:p w14:paraId="535FB4DA"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8 500 000,00</w:t>
            </w:r>
          </w:p>
        </w:tc>
      </w:tr>
      <w:tr w:rsidR="00545885" w:rsidRPr="003C30F2" w14:paraId="561B249B"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8A630E9"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nil"/>
              <w:right w:val="nil"/>
            </w:tcBorders>
            <w:shd w:val="clear" w:color="000000" w:fill="FFFFFF"/>
            <w:vAlign w:val="center"/>
            <w:hideMark/>
          </w:tcPr>
          <w:p w14:paraId="2AAF3A1B"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637" w:type="dxa"/>
            <w:tcBorders>
              <w:top w:val="nil"/>
              <w:left w:val="single" w:sz="4" w:space="0" w:color="auto"/>
              <w:bottom w:val="single" w:sz="4" w:space="0" w:color="auto"/>
              <w:right w:val="single" w:sz="4" w:space="0" w:color="auto"/>
            </w:tcBorders>
            <w:shd w:val="clear" w:color="000000" w:fill="FFFFFF"/>
            <w:noWrap/>
            <w:vAlign w:val="center"/>
            <w:hideMark/>
          </w:tcPr>
          <w:p w14:paraId="1F54E106"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000 0503 0000000000 611</w:t>
            </w:r>
          </w:p>
        </w:tc>
        <w:tc>
          <w:tcPr>
            <w:tcW w:w="1855" w:type="dxa"/>
            <w:tcBorders>
              <w:top w:val="nil"/>
              <w:left w:val="nil"/>
              <w:bottom w:val="single" w:sz="4" w:space="0" w:color="auto"/>
              <w:right w:val="single" w:sz="4" w:space="0" w:color="auto"/>
            </w:tcBorders>
            <w:shd w:val="clear" w:color="auto" w:fill="auto"/>
            <w:noWrap/>
            <w:vAlign w:val="center"/>
            <w:hideMark/>
          </w:tcPr>
          <w:p w14:paraId="1649540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8 500 000,00</w:t>
            </w:r>
          </w:p>
        </w:tc>
      </w:tr>
      <w:tr w:rsidR="00545885" w:rsidRPr="003C30F2" w14:paraId="76FCB027"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A5835C8"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single" w:sz="4" w:space="0" w:color="auto"/>
              <w:left w:val="nil"/>
              <w:bottom w:val="single" w:sz="4" w:space="0" w:color="auto"/>
              <w:right w:val="single" w:sz="4" w:space="0" w:color="auto"/>
            </w:tcBorders>
            <w:shd w:val="clear" w:color="000000" w:fill="FFFFFF"/>
            <w:vAlign w:val="center"/>
            <w:hideMark/>
          </w:tcPr>
          <w:p w14:paraId="551433F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031968D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00D6B940"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30C33422"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6FEAEE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nil"/>
              <w:right w:val="single" w:sz="4" w:space="0" w:color="auto"/>
            </w:tcBorders>
            <w:shd w:val="clear" w:color="000000" w:fill="FFFFFF"/>
            <w:vAlign w:val="center"/>
            <w:hideMark/>
          </w:tcPr>
          <w:p w14:paraId="0388623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14:paraId="222D3F8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3CEA4268"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7E85857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B3D7EA"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single" w:sz="4" w:space="0" w:color="auto"/>
              <w:left w:val="nil"/>
              <w:bottom w:val="single" w:sz="4" w:space="0" w:color="auto"/>
              <w:right w:val="single" w:sz="4" w:space="0" w:color="auto"/>
            </w:tcBorders>
            <w:shd w:val="clear" w:color="000000" w:fill="FFFFFF"/>
            <w:vAlign w:val="center"/>
            <w:hideMark/>
          </w:tcPr>
          <w:p w14:paraId="4D6F1B80"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КУЛЬТУРА, КИНЕМАТОГРАФИЯ</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14:paraId="3A7EE221"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000 0800 0000000000 000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30B5E3A8"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760 000,00</w:t>
            </w:r>
          </w:p>
        </w:tc>
      </w:tr>
      <w:tr w:rsidR="00545885" w:rsidRPr="003C30F2" w14:paraId="6129FDFC"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35F42D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5894D726"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Культура</w:t>
            </w:r>
          </w:p>
        </w:tc>
        <w:tc>
          <w:tcPr>
            <w:tcW w:w="2637" w:type="dxa"/>
            <w:tcBorders>
              <w:top w:val="nil"/>
              <w:left w:val="nil"/>
              <w:bottom w:val="single" w:sz="4" w:space="0" w:color="auto"/>
              <w:right w:val="single" w:sz="4" w:space="0" w:color="auto"/>
            </w:tcBorders>
            <w:shd w:val="clear" w:color="000000" w:fill="FFFFFF"/>
            <w:noWrap/>
            <w:vAlign w:val="center"/>
            <w:hideMark/>
          </w:tcPr>
          <w:p w14:paraId="610EB5DA"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000 0801 0000000000 000</w:t>
            </w:r>
          </w:p>
        </w:tc>
        <w:tc>
          <w:tcPr>
            <w:tcW w:w="1855" w:type="dxa"/>
            <w:tcBorders>
              <w:top w:val="nil"/>
              <w:left w:val="nil"/>
              <w:bottom w:val="single" w:sz="4" w:space="0" w:color="auto"/>
              <w:right w:val="single" w:sz="4" w:space="0" w:color="auto"/>
            </w:tcBorders>
            <w:shd w:val="clear" w:color="auto" w:fill="auto"/>
            <w:noWrap/>
            <w:vAlign w:val="center"/>
            <w:hideMark/>
          </w:tcPr>
          <w:p w14:paraId="0C635F5D"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760 000,00</w:t>
            </w:r>
          </w:p>
        </w:tc>
      </w:tr>
      <w:tr w:rsidR="00545885" w:rsidRPr="003C30F2" w14:paraId="1659CFC1"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301865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center"/>
            <w:hideMark/>
          </w:tcPr>
          <w:p w14:paraId="0C8A75C5"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Межбюджетные трансферты</w:t>
            </w:r>
          </w:p>
        </w:tc>
        <w:tc>
          <w:tcPr>
            <w:tcW w:w="2637" w:type="dxa"/>
            <w:tcBorders>
              <w:top w:val="nil"/>
              <w:left w:val="nil"/>
              <w:bottom w:val="single" w:sz="4" w:space="0" w:color="auto"/>
              <w:right w:val="single" w:sz="4" w:space="0" w:color="auto"/>
            </w:tcBorders>
            <w:shd w:val="clear" w:color="000000" w:fill="FFFFFF"/>
            <w:noWrap/>
            <w:vAlign w:val="center"/>
            <w:hideMark/>
          </w:tcPr>
          <w:p w14:paraId="36D4BDB7"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000 0801 0000000000 500</w:t>
            </w:r>
          </w:p>
        </w:tc>
        <w:tc>
          <w:tcPr>
            <w:tcW w:w="1855" w:type="dxa"/>
            <w:tcBorders>
              <w:top w:val="nil"/>
              <w:left w:val="nil"/>
              <w:bottom w:val="single" w:sz="4" w:space="0" w:color="auto"/>
              <w:right w:val="single" w:sz="4" w:space="0" w:color="auto"/>
            </w:tcBorders>
            <w:shd w:val="clear" w:color="auto" w:fill="auto"/>
            <w:noWrap/>
            <w:vAlign w:val="center"/>
            <w:hideMark/>
          </w:tcPr>
          <w:p w14:paraId="1A7EE355"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760 000,00</w:t>
            </w:r>
          </w:p>
        </w:tc>
      </w:tr>
      <w:tr w:rsidR="00545885" w:rsidRPr="003C30F2" w14:paraId="75CBAB1F" w14:textId="77777777" w:rsidTr="00B638E2">
        <w:trPr>
          <w:gridAfter w:val="1"/>
          <w:wAfter w:w="9"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E83D7C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nil"/>
              <w:right w:val="single" w:sz="4" w:space="0" w:color="auto"/>
            </w:tcBorders>
            <w:shd w:val="clear" w:color="000000" w:fill="FFFFFF"/>
            <w:vAlign w:val="center"/>
            <w:hideMark/>
          </w:tcPr>
          <w:p w14:paraId="72F9139A"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межбюджетные трансферты</w:t>
            </w:r>
          </w:p>
        </w:tc>
        <w:tc>
          <w:tcPr>
            <w:tcW w:w="2637" w:type="dxa"/>
            <w:tcBorders>
              <w:top w:val="nil"/>
              <w:left w:val="nil"/>
              <w:bottom w:val="nil"/>
              <w:right w:val="single" w:sz="4" w:space="0" w:color="auto"/>
            </w:tcBorders>
            <w:shd w:val="clear" w:color="000000" w:fill="FFFFFF"/>
            <w:noWrap/>
            <w:vAlign w:val="center"/>
            <w:hideMark/>
          </w:tcPr>
          <w:p w14:paraId="5871EAE3"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000 0801 0000000000 540</w:t>
            </w:r>
          </w:p>
        </w:tc>
        <w:tc>
          <w:tcPr>
            <w:tcW w:w="1855" w:type="dxa"/>
            <w:tcBorders>
              <w:top w:val="nil"/>
              <w:left w:val="nil"/>
              <w:bottom w:val="single" w:sz="4" w:space="0" w:color="auto"/>
              <w:right w:val="single" w:sz="4" w:space="0" w:color="auto"/>
            </w:tcBorders>
            <w:shd w:val="clear" w:color="auto" w:fill="auto"/>
            <w:noWrap/>
            <w:vAlign w:val="center"/>
            <w:hideMark/>
          </w:tcPr>
          <w:p w14:paraId="254CEEB1"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760 000,00</w:t>
            </w:r>
          </w:p>
        </w:tc>
      </w:tr>
      <w:tr w:rsidR="00545885" w:rsidRPr="003C30F2" w14:paraId="4FFCD271" w14:textId="77777777" w:rsidTr="00B638E2">
        <w:trPr>
          <w:gridAfter w:val="1"/>
          <w:wAfter w:w="9" w:type="dxa"/>
          <w:trHeight w:val="70"/>
        </w:trPr>
        <w:tc>
          <w:tcPr>
            <w:tcW w:w="477" w:type="dxa"/>
            <w:tcBorders>
              <w:top w:val="nil"/>
              <w:left w:val="single" w:sz="4" w:space="0" w:color="auto"/>
              <w:bottom w:val="nil"/>
              <w:right w:val="single" w:sz="4" w:space="0" w:color="auto"/>
            </w:tcBorders>
            <w:shd w:val="clear" w:color="000000" w:fill="FFFFFF"/>
            <w:noWrap/>
            <w:vAlign w:val="bottom"/>
            <w:hideMark/>
          </w:tcPr>
          <w:p w14:paraId="2170B40F"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7BB85739"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СОЦИАЛЬНАЯ ПОЛИТИКА</w:t>
            </w:r>
          </w:p>
        </w:tc>
        <w:tc>
          <w:tcPr>
            <w:tcW w:w="2637" w:type="dxa"/>
            <w:tcBorders>
              <w:top w:val="single" w:sz="4" w:space="0" w:color="auto"/>
              <w:left w:val="nil"/>
              <w:bottom w:val="single" w:sz="4" w:space="0" w:color="auto"/>
              <w:right w:val="single" w:sz="4" w:space="0" w:color="auto"/>
            </w:tcBorders>
            <w:shd w:val="clear" w:color="000000" w:fill="FFFFFF"/>
            <w:noWrap/>
            <w:vAlign w:val="center"/>
            <w:hideMark/>
          </w:tcPr>
          <w:p w14:paraId="69F71340"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000 1000 0000000000 000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46AA6DAB"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w:t>
            </w:r>
          </w:p>
        </w:tc>
      </w:tr>
      <w:tr w:rsidR="00545885" w:rsidRPr="003C30F2" w14:paraId="6B0118A9" w14:textId="77777777" w:rsidTr="00B638E2">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31222673"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0629C4C0"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Другие вопросы в области социальной политики</w:t>
            </w:r>
          </w:p>
        </w:tc>
        <w:tc>
          <w:tcPr>
            <w:tcW w:w="2637" w:type="dxa"/>
            <w:tcBorders>
              <w:top w:val="nil"/>
              <w:left w:val="nil"/>
              <w:bottom w:val="single" w:sz="4" w:space="0" w:color="auto"/>
              <w:right w:val="single" w:sz="4" w:space="0" w:color="auto"/>
            </w:tcBorders>
            <w:shd w:val="clear" w:color="000000" w:fill="FFFFFF"/>
            <w:noWrap/>
            <w:vAlign w:val="center"/>
            <w:hideMark/>
          </w:tcPr>
          <w:p w14:paraId="0B6DAB5B"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000 1006 0000000000 000</w:t>
            </w:r>
          </w:p>
        </w:tc>
        <w:tc>
          <w:tcPr>
            <w:tcW w:w="1855" w:type="dxa"/>
            <w:tcBorders>
              <w:top w:val="nil"/>
              <w:left w:val="nil"/>
              <w:bottom w:val="single" w:sz="4" w:space="0" w:color="auto"/>
              <w:right w:val="single" w:sz="4" w:space="0" w:color="auto"/>
            </w:tcBorders>
            <w:shd w:val="clear" w:color="auto" w:fill="auto"/>
            <w:noWrap/>
            <w:vAlign w:val="bottom"/>
            <w:hideMark/>
          </w:tcPr>
          <w:p w14:paraId="09537EF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354F10DA" w14:textId="77777777" w:rsidTr="00B638E2">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241C08D4"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628B633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Социальное обеспечение и другие выплаты населению</w:t>
            </w:r>
          </w:p>
        </w:tc>
        <w:tc>
          <w:tcPr>
            <w:tcW w:w="2637" w:type="dxa"/>
            <w:tcBorders>
              <w:top w:val="nil"/>
              <w:left w:val="nil"/>
              <w:bottom w:val="single" w:sz="4" w:space="0" w:color="auto"/>
              <w:right w:val="single" w:sz="4" w:space="0" w:color="auto"/>
            </w:tcBorders>
            <w:shd w:val="clear" w:color="000000" w:fill="FFFFFF"/>
            <w:noWrap/>
            <w:vAlign w:val="center"/>
            <w:hideMark/>
          </w:tcPr>
          <w:p w14:paraId="18690ECB"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000 1006 0000000000 300</w:t>
            </w:r>
          </w:p>
        </w:tc>
        <w:tc>
          <w:tcPr>
            <w:tcW w:w="1855" w:type="dxa"/>
            <w:tcBorders>
              <w:top w:val="nil"/>
              <w:left w:val="nil"/>
              <w:bottom w:val="single" w:sz="4" w:space="0" w:color="auto"/>
              <w:right w:val="single" w:sz="4" w:space="0" w:color="auto"/>
            </w:tcBorders>
            <w:shd w:val="clear" w:color="auto" w:fill="auto"/>
            <w:noWrap/>
            <w:vAlign w:val="bottom"/>
            <w:hideMark/>
          </w:tcPr>
          <w:p w14:paraId="116939DF"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7470DC9B" w14:textId="77777777" w:rsidTr="00B638E2">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35463A49"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single" w:sz="4" w:space="0" w:color="auto"/>
              <w:left w:val="nil"/>
              <w:bottom w:val="nil"/>
              <w:right w:val="single" w:sz="4" w:space="0" w:color="auto"/>
            </w:tcBorders>
            <w:shd w:val="clear" w:color="000000" w:fill="FFFFFF"/>
            <w:vAlign w:val="center"/>
            <w:hideMark/>
          </w:tcPr>
          <w:p w14:paraId="6236DA1C"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Иные выплаты населению</w:t>
            </w:r>
          </w:p>
        </w:tc>
        <w:tc>
          <w:tcPr>
            <w:tcW w:w="2637" w:type="dxa"/>
            <w:tcBorders>
              <w:top w:val="nil"/>
              <w:left w:val="nil"/>
              <w:bottom w:val="single" w:sz="4" w:space="0" w:color="auto"/>
              <w:right w:val="single" w:sz="4" w:space="0" w:color="auto"/>
            </w:tcBorders>
            <w:shd w:val="clear" w:color="000000" w:fill="FFFFFF"/>
            <w:noWrap/>
            <w:vAlign w:val="center"/>
            <w:hideMark/>
          </w:tcPr>
          <w:p w14:paraId="6D5A4AF9"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000 1006 0000000000 360</w:t>
            </w:r>
          </w:p>
        </w:tc>
        <w:tc>
          <w:tcPr>
            <w:tcW w:w="1855" w:type="dxa"/>
            <w:tcBorders>
              <w:top w:val="nil"/>
              <w:left w:val="nil"/>
              <w:bottom w:val="single" w:sz="4" w:space="0" w:color="auto"/>
              <w:right w:val="single" w:sz="4" w:space="0" w:color="auto"/>
            </w:tcBorders>
            <w:shd w:val="clear" w:color="auto" w:fill="auto"/>
            <w:noWrap/>
            <w:vAlign w:val="bottom"/>
            <w:hideMark/>
          </w:tcPr>
          <w:p w14:paraId="3BFB1464" w14:textId="77777777" w:rsidR="00545885" w:rsidRPr="003C30F2" w:rsidRDefault="00545885" w:rsidP="00545885">
            <w:pPr>
              <w:spacing w:after="0" w:line="240" w:lineRule="auto"/>
              <w:jc w:val="center"/>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0,00</w:t>
            </w:r>
          </w:p>
        </w:tc>
      </w:tr>
      <w:tr w:rsidR="00545885" w:rsidRPr="003C30F2" w14:paraId="0C9DF68E" w14:textId="77777777" w:rsidTr="00B638E2">
        <w:trPr>
          <w:gridAfter w:val="1"/>
          <w:wAfter w:w="9"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28CC18E0" w14:textId="77777777" w:rsidR="00545885" w:rsidRPr="003C30F2" w:rsidRDefault="00545885" w:rsidP="00545885">
            <w:pPr>
              <w:spacing w:after="0" w:line="240" w:lineRule="auto"/>
              <w:rPr>
                <w:rFonts w:ascii="Times New Roman" w:eastAsia="Times New Roman" w:hAnsi="Times New Roman" w:cs="Times New Roman"/>
                <w:sz w:val="16"/>
                <w:szCs w:val="16"/>
                <w:lang w:eastAsia="ru-RU"/>
              </w:rPr>
            </w:pPr>
            <w:r w:rsidRPr="003C30F2">
              <w:rPr>
                <w:rFonts w:ascii="Times New Roman" w:eastAsia="Times New Roman" w:hAnsi="Times New Roman" w:cs="Times New Roman"/>
                <w:sz w:val="16"/>
                <w:szCs w:val="16"/>
                <w:lang w:eastAsia="ru-RU"/>
              </w:rPr>
              <w:t> </w:t>
            </w:r>
          </w:p>
        </w:tc>
        <w:tc>
          <w:tcPr>
            <w:tcW w:w="6044" w:type="dxa"/>
            <w:tcBorders>
              <w:top w:val="nil"/>
              <w:left w:val="nil"/>
              <w:bottom w:val="single" w:sz="4" w:space="0" w:color="auto"/>
              <w:right w:val="single" w:sz="4" w:space="0" w:color="auto"/>
            </w:tcBorders>
            <w:shd w:val="clear" w:color="000000" w:fill="FFFFFF"/>
            <w:vAlign w:val="bottom"/>
            <w:hideMark/>
          </w:tcPr>
          <w:p w14:paraId="38E318E0" w14:textId="77777777" w:rsidR="00545885" w:rsidRPr="003C30F2" w:rsidRDefault="00545885" w:rsidP="00545885">
            <w:pPr>
              <w:spacing w:after="0" w:line="240" w:lineRule="auto"/>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637" w:type="dxa"/>
            <w:tcBorders>
              <w:top w:val="nil"/>
              <w:left w:val="nil"/>
              <w:bottom w:val="single" w:sz="4" w:space="0" w:color="auto"/>
              <w:right w:val="single" w:sz="4" w:space="0" w:color="auto"/>
            </w:tcBorders>
            <w:shd w:val="clear" w:color="000000" w:fill="FFFFFF"/>
            <w:noWrap/>
            <w:vAlign w:val="center"/>
            <w:hideMark/>
          </w:tcPr>
          <w:p w14:paraId="7B3E187F"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Х</w:t>
            </w:r>
          </w:p>
        </w:tc>
        <w:tc>
          <w:tcPr>
            <w:tcW w:w="1855" w:type="dxa"/>
            <w:tcBorders>
              <w:top w:val="nil"/>
              <w:left w:val="nil"/>
              <w:bottom w:val="single" w:sz="4" w:space="0" w:color="auto"/>
              <w:right w:val="single" w:sz="4" w:space="0" w:color="auto"/>
            </w:tcBorders>
            <w:shd w:val="clear" w:color="auto" w:fill="auto"/>
            <w:noWrap/>
            <w:vAlign w:val="bottom"/>
            <w:hideMark/>
          </w:tcPr>
          <w:p w14:paraId="183EB926" w14:textId="77777777" w:rsidR="00545885" w:rsidRPr="003C30F2" w:rsidRDefault="00545885" w:rsidP="00545885">
            <w:pPr>
              <w:spacing w:after="0" w:line="240" w:lineRule="auto"/>
              <w:jc w:val="center"/>
              <w:rPr>
                <w:rFonts w:ascii="Times New Roman" w:eastAsia="Times New Roman" w:hAnsi="Times New Roman" w:cs="Times New Roman"/>
                <w:b/>
                <w:bCs/>
                <w:sz w:val="16"/>
                <w:szCs w:val="16"/>
                <w:lang w:eastAsia="ru-RU"/>
              </w:rPr>
            </w:pPr>
            <w:r w:rsidRPr="003C30F2">
              <w:rPr>
                <w:rFonts w:ascii="Times New Roman" w:eastAsia="Times New Roman" w:hAnsi="Times New Roman" w:cs="Times New Roman"/>
                <w:b/>
                <w:bCs/>
                <w:sz w:val="16"/>
                <w:szCs w:val="16"/>
                <w:lang w:eastAsia="ru-RU"/>
              </w:rPr>
              <w:t>-2 041 178,72</w:t>
            </w:r>
          </w:p>
        </w:tc>
      </w:tr>
    </w:tbl>
    <w:p w14:paraId="47A900EC" w14:textId="32B0C6AF" w:rsidR="003F0DBB" w:rsidRPr="00111B10" w:rsidRDefault="003F0DBB" w:rsidP="003F0DBB">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sidR="006B2C97">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 xml:space="preserve"> </w:t>
      </w:r>
    </w:p>
    <w:p w14:paraId="39953387" w14:textId="77777777" w:rsidR="003F0DBB" w:rsidRPr="00111B10" w:rsidRDefault="003F0DBB" w:rsidP="003F0DB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BE69B0F" w14:textId="77777777" w:rsidR="003F0DBB" w:rsidRPr="00111B10" w:rsidRDefault="003F0DBB" w:rsidP="003F0DBB">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04</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38</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33</w:t>
      </w:r>
    </w:p>
    <w:tbl>
      <w:tblPr>
        <w:tblW w:w="10843" w:type="dxa"/>
        <w:tblInd w:w="250" w:type="dxa"/>
        <w:tblLook w:val="04A0" w:firstRow="1" w:lastRow="0" w:firstColumn="1" w:lastColumn="0" w:noHBand="0" w:noVBand="1"/>
      </w:tblPr>
      <w:tblGrid>
        <w:gridCol w:w="2126"/>
        <w:gridCol w:w="7230"/>
        <w:gridCol w:w="1480"/>
        <w:gridCol w:w="7"/>
      </w:tblGrid>
      <w:tr w:rsidR="003C30F2" w:rsidRPr="00C30BFB" w14:paraId="221D5A89" w14:textId="77777777" w:rsidTr="007E2EA4">
        <w:trPr>
          <w:trHeight w:val="80"/>
        </w:trPr>
        <w:tc>
          <w:tcPr>
            <w:tcW w:w="10843" w:type="dxa"/>
            <w:gridSpan w:val="4"/>
            <w:tcBorders>
              <w:top w:val="nil"/>
              <w:left w:val="nil"/>
              <w:bottom w:val="nil"/>
              <w:right w:val="nil"/>
            </w:tcBorders>
            <w:shd w:val="clear" w:color="auto" w:fill="auto"/>
            <w:vAlign w:val="center"/>
            <w:hideMark/>
          </w:tcPr>
          <w:p w14:paraId="2D61F5BF" w14:textId="77777777" w:rsidR="003C30F2" w:rsidRPr="00C30BFB" w:rsidRDefault="003C30F2" w:rsidP="003C30F2">
            <w:pPr>
              <w:spacing w:after="0" w:line="240" w:lineRule="auto"/>
              <w:jc w:val="center"/>
              <w:rPr>
                <w:rFonts w:ascii="Times New Roman" w:eastAsia="Times New Roman" w:hAnsi="Times New Roman" w:cs="Times New Roman"/>
                <w:b/>
                <w:bCs/>
                <w:lang w:eastAsia="ru-RU"/>
              </w:rPr>
            </w:pPr>
            <w:r w:rsidRPr="00C30BFB">
              <w:rPr>
                <w:rFonts w:ascii="Times New Roman" w:eastAsia="Times New Roman" w:hAnsi="Times New Roman" w:cs="Times New Roman"/>
                <w:b/>
                <w:bCs/>
                <w:lang w:eastAsia="ru-RU"/>
              </w:rPr>
              <w:t xml:space="preserve">Источники финансирования дефицита  бюджета городского поселения Безенчук муниципального района Безенчукский Самарской области </w:t>
            </w:r>
          </w:p>
        </w:tc>
      </w:tr>
      <w:tr w:rsidR="003C30F2" w:rsidRPr="00C30BFB" w14:paraId="370E910A" w14:textId="77777777" w:rsidTr="00B663A4">
        <w:trPr>
          <w:gridAfter w:val="1"/>
          <w:wAfter w:w="7" w:type="dxa"/>
          <w:trHeight w:val="89"/>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6EB72" w14:textId="77777777" w:rsidR="003C30F2" w:rsidRPr="00C30BFB" w:rsidRDefault="003C30F2" w:rsidP="003C30F2">
            <w:pPr>
              <w:spacing w:after="0" w:line="240" w:lineRule="auto"/>
              <w:jc w:val="center"/>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230" w:type="dxa"/>
            <w:tcBorders>
              <w:top w:val="single" w:sz="4" w:space="0" w:color="auto"/>
              <w:left w:val="nil"/>
              <w:bottom w:val="single" w:sz="4" w:space="0" w:color="auto"/>
              <w:right w:val="single" w:sz="4" w:space="0" w:color="auto"/>
            </w:tcBorders>
            <w:shd w:val="clear" w:color="auto" w:fill="auto"/>
            <w:vAlign w:val="center"/>
            <w:hideMark/>
          </w:tcPr>
          <w:p w14:paraId="7F235EA9" w14:textId="77777777" w:rsidR="003C30F2" w:rsidRPr="00C30BFB" w:rsidRDefault="003C30F2" w:rsidP="003C30F2">
            <w:pPr>
              <w:spacing w:after="0" w:line="240" w:lineRule="auto"/>
              <w:jc w:val="center"/>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0AF368F7" w14:textId="77777777" w:rsidR="003C30F2" w:rsidRPr="00C30BFB" w:rsidRDefault="003C30F2" w:rsidP="003C30F2">
            <w:pPr>
              <w:spacing w:after="0" w:line="240" w:lineRule="auto"/>
              <w:jc w:val="center"/>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Исполнено, рублей</w:t>
            </w:r>
          </w:p>
        </w:tc>
      </w:tr>
      <w:tr w:rsidR="003C30F2" w:rsidRPr="00C30BFB" w14:paraId="0B00B5CB"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44DF0725"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2</w:t>
            </w:r>
          </w:p>
        </w:tc>
        <w:tc>
          <w:tcPr>
            <w:tcW w:w="7230" w:type="dxa"/>
            <w:tcBorders>
              <w:top w:val="nil"/>
              <w:left w:val="nil"/>
              <w:bottom w:val="single" w:sz="4" w:space="0" w:color="auto"/>
              <w:right w:val="single" w:sz="4" w:space="0" w:color="auto"/>
            </w:tcBorders>
            <w:shd w:val="clear" w:color="auto" w:fill="auto"/>
            <w:vAlign w:val="center"/>
            <w:hideMark/>
          </w:tcPr>
          <w:p w14:paraId="3B220077"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3</w:t>
            </w:r>
          </w:p>
        </w:tc>
        <w:tc>
          <w:tcPr>
            <w:tcW w:w="1480" w:type="dxa"/>
            <w:tcBorders>
              <w:top w:val="nil"/>
              <w:left w:val="nil"/>
              <w:bottom w:val="single" w:sz="4" w:space="0" w:color="auto"/>
              <w:right w:val="single" w:sz="4" w:space="0" w:color="auto"/>
            </w:tcBorders>
            <w:shd w:val="clear" w:color="auto" w:fill="auto"/>
            <w:noWrap/>
            <w:vAlign w:val="center"/>
            <w:hideMark/>
          </w:tcPr>
          <w:p w14:paraId="2278AFE5"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4</w:t>
            </w:r>
          </w:p>
        </w:tc>
      </w:tr>
      <w:tr w:rsidR="003C30F2" w:rsidRPr="00C30BFB" w14:paraId="144820A4"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354AD8CE" w14:textId="77777777" w:rsidR="003C30F2" w:rsidRPr="00C30BFB" w:rsidRDefault="003C30F2" w:rsidP="003C30F2">
            <w:pPr>
              <w:spacing w:after="0" w:line="240" w:lineRule="auto"/>
              <w:rPr>
                <w:rFonts w:ascii="Times New Roman" w:eastAsia="Times New Roman" w:hAnsi="Times New Roman" w:cs="Times New Roman"/>
                <w:b/>
                <w:bCs/>
                <w:i/>
                <w:iCs/>
                <w:sz w:val="16"/>
                <w:szCs w:val="16"/>
                <w:lang w:eastAsia="ru-RU"/>
              </w:rPr>
            </w:pPr>
            <w:r w:rsidRPr="00C30BFB">
              <w:rPr>
                <w:rFonts w:ascii="Times New Roman" w:eastAsia="Times New Roman" w:hAnsi="Times New Roman" w:cs="Times New Roman"/>
                <w:b/>
                <w:bCs/>
                <w:i/>
                <w:iCs/>
                <w:sz w:val="16"/>
                <w:szCs w:val="16"/>
                <w:lang w:eastAsia="ru-RU"/>
              </w:rPr>
              <w:t xml:space="preserve"> 01 00 00 00 00 0000 000</w:t>
            </w:r>
          </w:p>
        </w:tc>
        <w:tc>
          <w:tcPr>
            <w:tcW w:w="7230" w:type="dxa"/>
            <w:tcBorders>
              <w:top w:val="nil"/>
              <w:left w:val="nil"/>
              <w:bottom w:val="single" w:sz="4" w:space="0" w:color="auto"/>
              <w:right w:val="single" w:sz="4" w:space="0" w:color="auto"/>
            </w:tcBorders>
            <w:shd w:val="clear" w:color="auto" w:fill="auto"/>
            <w:hideMark/>
          </w:tcPr>
          <w:p w14:paraId="136C292F"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80" w:type="dxa"/>
            <w:tcBorders>
              <w:top w:val="nil"/>
              <w:left w:val="nil"/>
              <w:bottom w:val="single" w:sz="4" w:space="0" w:color="auto"/>
              <w:right w:val="single" w:sz="4" w:space="0" w:color="auto"/>
            </w:tcBorders>
            <w:shd w:val="clear" w:color="auto" w:fill="auto"/>
            <w:noWrap/>
            <w:vAlign w:val="center"/>
            <w:hideMark/>
          </w:tcPr>
          <w:p w14:paraId="3774BB74" w14:textId="77777777" w:rsidR="003C30F2" w:rsidRPr="00C30BFB" w:rsidRDefault="003C30F2" w:rsidP="003C30F2">
            <w:pPr>
              <w:spacing w:after="0" w:line="240" w:lineRule="auto"/>
              <w:jc w:val="right"/>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-2 041 178,72</w:t>
            </w:r>
          </w:p>
        </w:tc>
      </w:tr>
      <w:tr w:rsidR="003C30F2" w:rsidRPr="00C30BFB" w14:paraId="0AB649B3"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2E1902B4"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000 01 00 00 00 00 0000 000</w:t>
            </w:r>
          </w:p>
        </w:tc>
        <w:tc>
          <w:tcPr>
            <w:tcW w:w="7230" w:type="dxa"/>
            <w:tcBorders>
              <w:top w:val="nil"/>
              <w:left w:val="nil"/>
              <w:bottom w:val="single" w:sz="4" w:space="0" w:color="auto"/>
              <w:right w:val="single" w:sz="4" w:space="0" w:color="auto"/>
            </w:tcBorders>
            <w:shd w:val="clear" w:color="auto" w:fill="auto"/>
            <w:hideMark/>
          </w:tcPr>
          <w:p w14:paraId="1089860A"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80" w:type="dxa"/>
            <w:tcBorders>
              <w:top w:val="nil"/>
              <w:left w:val="nil"/>
              <w:bottom w:val="single" w:sz="4" w:space="0" w:color="auto"/>
              <w:right w:val="single" w:sz="4" w:space="0" w:color="auto"/>
            </w:tcBorders>
            <w:shd w:val="clear" w:color="auto" w:fill="auto"/>
            <w:noWrap/>
            <w:vAlign w:val="center"/>
            <w:hideMark/>
          </w:tcPr>
          <w:p w14:paraId="06E7EE86" w14:textId="77777777" w:rsidR="003C30F2" w:rsidRPr="00C30BFB" w:rsidRDefault="003C30F2" w:rsidP="003C30F2">
            <w:pPr>
              <w:spacing w:after="0" w:line="240" w:lineRule="auto"/>
              <w:jc w:val="right"/>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-2 041 178,72</w:t>
            </w:r>
          </w:p>
        </w:tc>
      </w:tr>
      <w:tr w:rsidR="003C30F2" w:rsidRPr="00C30BFB" w14:paraId="47E0B42E"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hideMark/>
          </w:tcPr>
          <w:p w14:paraId="0E36024A"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49029571"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032BF19D"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4954D4F4"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26D1FA2"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xml:space="preserve"> 01 02 00 00 00 0000 000</w:t>
            </w:r>
          </w:p>
        </w:tc>
        <w:tc>
          <w:tcPr>
            <w:tcW w:w="7230" w:type="dxa"/>
            <w:tcBorders>
              <w:top w:val="nil"/>
              <w:left w:val="nil"/>
              <w:bottom w:val="single" w:sz="4" w:space="0" w:color="auto"/>
              <w:right w:val="single" w:sz="4" w:space="0" w:color="auto"/>
            </w:tcBorders>
            <w:shd w:val="clear" w:color="auto" w:fill="auto"/>
            <w:vAlign w:val="center"/>
            <w:hideMark/>
          </w:tcPr>
          <w:p w14:paraId="7F6348F0" w14:textId="77777777" w:rsidR="003C30F2" w:rsidRPr="00C30BFB" w:rsidRDefault="003C30F2" w:rsidP="003C30F2">
            <w:pPr>
              <w:spacing w:after="0" w:line="240" w:lineRule="auto"/>
              <w:rPr>
                <w:rFonts w:ascii="Times New Roman" w:eastAsia="Times New Roman" w:hAnsi="Times New Roman" w:cs="Times New Roman"/>
                <w:b/>
                <w:bCs/>
                <w:color w:val="000000"/>
                <w:sz w:val="16"/>
                <w:szCs w:val="16"/>
                <w:lang w:eastAsia="ru-RU"/>
              </w:rPr>
            </w:pPr>
            <w:r w:rsidRPr="00C30BFB">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480" w:type="dxa"/>
            <w:tcBorders>
              <w:top w:val="nil"/>
              <w:left w:val="nil"/>
              <w:bottom w:val="single" w:sz="4" w:space="0" w:color="auto"/>
              <w:right w:val="single" w:sz="4" w:space="0" w:color="auto"/>
            </w:tcBorders>
            <w:shd w:val="clear" w:color="auto" w:fill="auto"/>
            <w:noWrap/>
            <w:vAlign w:val="bottom"/>
            <w:hideMark/>
          </w:tcPr>
          <w:p w14:paraId="1EF21D25"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w:t>
            </w:r>
          </w:p>
        </w:tc>
      </w:tr>
      <w:tr w:rsidR="003C30F2" w:rsidRPr="00C30BFB" w14:paraId="172D74C3"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noWrap/>
            <w:vAlign w:val="center"/>
            <w:hideMark/>
          </w:tcPr>
          <w:p w14:paraId="567A7D8A"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01 02 00 00 00 0000 700</w:t>
            </w:r>
          </w:p>
        </w:tc>
        <w:tc>
          <w:tcPr>
            <w:tcW w:w="7230" w:type="dxa"/>
            <w:tcBorders>
              <w:top w:val="nil"/>
              <w:left w:val="nil"/>
              <w:bottom w:val="single" w:sz="4" w:space="0" w:color="auto"/>
              <w:right w:val="single" w:sz="4" w:space="0" w:color="auto"/>
            </w:tcBorders>
            <w:shd w:val="clear" w:color="auto" w:fill="auto"/>
            <w:vAlign w:val="center"/>
            <w:hideMark/>
          </w:tcPr>
          <w:p w14:paraId="342EFC5D"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09943E7A"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19E1F80B"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noWrap/>
            <w:vAlign w:val="center"/>
            <w:hideMark/>
          </w:tcPr>
          <w:p w14:paraId="45E51749"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01 02 00 00 10 0000 710</w:t>
            </w:r>
          </w:p>
        </w:tc>
        <w:tc>
          <w:tcPr>
            <w:tcW w:w="7230" w:type="dxa"/>
            <w:tcBorders>
              <w:top w:val="nil"/>
              <w:left w:val="nil"/>
              <w:bottom w:val="single" w:sz="4" w:space="0" w:color="auto"/>
              <w:right w:val="single" w:sz="4" w:space="0" w:color="auto"/>
            </w:tcBorders>
            <w:shd w:val="clear" w:color="auto" w:fill="auto"/>
            <w:vAlign w:val="center"/>
            <w:hideMark/>
          </w:tcPr>
          <w:p w14:paraId="00BB1913"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24BDA14E"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66376BFC"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noWrap/>
            <w:vAlign w:val="center"/>
            <w:hideMark/>
          </w:tcPr>
          <w:p w14:paraId="0CF580A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01 02 00 00 00 0000 800</w:t>
            </w:r>
          </w:p>
        </w:tc>
        <w:tc>
          <w:tcPr>
            <w:tcW w:w="7230" w:type="dxa"/>
            <w:tcBorders>
              <w:top w:val="nil"/>
              <w:left w:val="nil"/>
              <w:bottom w:val="single" w:sz="4" w:space="0" w:color="auto"/>
              <w:right w:val="single" w:sz="4" w:space="0" w:color="auto"/>
            </w:tcBorders>
            <w:shd w:val="clear" w:color="auto" w:fill="auto"/>
            <w:vAlign w:val="center"/>
            <w:hideMark/>
          </w:tcPr>
          <w:p w14:paraId="41551671"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480" w:type="dxa"/>
            <w:tcBorders>
              <w:top w:val="nil"/>
              <w:left w:val="nil"/>
              <w:bottom w:val="single" w:sz="4" w:space="0" w:color="auto"/>
              <w:right w:val="single" w:sz="4" w:space="0" w:color="auto"/>
            </w:tcBorders>
            <w:shd w:val="clear" w:color="auto" w:fill="auto"/>
            <w:noWrap/>
            <w:vAlign w:val="bottom"/>
            <w:hideMark/>
          </w:tcPr>
          <w:p w14:paraId="784ABCBC"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w:t>
            </w:r>
          </w:p>
        </w:tc>
      </w:tr>
      <w:tr w:rsidR="003C30F2" w:rsidRPr="00C30BFB" w14:paraId="62327051"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77368DC4"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01 02 00 00 10 0000 810</w:t>
            </w:r>
          </w:p>
        </w:tc>
        <w:tc>
          <w:tcPr>
            <w:tcW w:w="7230" w:type="dxa"/>
            <w:tcBorders>
              <w:top w:val="nil"/>
              <w:left w:val="nil"/>
              <w:bottom w:val="single" w:sz="4" w:space="0" w:color="auto"/>
              <w:right w:val="single" w:sz="4" w:space="0" w:color="auto"/>
            </w:tcBorders>
            <w:shd w:val="clear" w:color="auto" w:fill="auto"/>
            <w:vAlign w:val="center"/>
            <w:hideMark/>
          </w:tcPr>
          <w:p w14:paraId="02E995A3"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561E4463"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09D058C1" w14:textId="77777777" w:rsidTr="00B638E2">
        <w:trPr>
          <w:gridAfter w:val="1"/>
          <w:wAfter w:w="7" w:type="dxa"/>
          <w:trHeight w:val="210"/>
        </w:trPr>
        <w:tc>
          <w:tcPr>
            <w:tcW w:w="2126" w:type="dxa"/>
            <w:tcBorders>
              <w:top w:val="nil"/>
              <w:left w:val="single" w:sz="4" w:space="0" w:color="auto"/>
              <w:bottom w:val="single" w:sz="4" w:space="0" w:color="auto"/>
              <w:right w:val="single" w:sz="4" w:space="0" w:color="auto"/>
            </w:tcBorders>
            <w:shd w:val="clear" w:color="auto" w:fill="auto"/>
            <w:hideMark/>
          </w:tcPr>
          <w:p w14:paraId="440BC8EA"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13278BA8"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6F256CEB"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4441F0D0" w14:textId="77777777" w:rsidTr="00B638E2">
        <w:trPr>
          <w:gridAfter w:val="1"/>
          <w:wAfter w:w="7" w:type="dxa"/>
          <w:trHeight w:val="163"/>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8E98E73"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xml:space="preserve"> 01 03 00 00 00 0000 000</w:t>
            </w:r>
          </w:p>
        </w:tc>
        <w:tc>
          <w:tcPr>
            <w:tcW w:w="7230" w:type="dxa"/>
            <w:tcBorders>
              <w:top w:val="nil"/>
              <w:left w:val="nil"/>
              <w:bottom w:val="single" w:sz="4" w:space="0" w:color="auto"/>
              <w:right w:val="single" w:sz="4" w:space="0" w:color="auto"/>
            </w:tcBorders>
            <w:shd w:val="clear" w:color="auto" w:fill="auto"/>
            <w:vAlign w:val="center"/>
            <w:hideMark/>
          </w:tcPr>
          <w:p w14:paraId="530A9D4E" w14:textId="77777777" w:rsidR="003C30F2" w:rsidRPr="00C30BFB" w:rsidRDefault="003C30F2" w:rsidP="003C30F2">
            <w:pPr>
              <w:spacing w:after="0" w:line="240" w:lineRule="auto"/>
              <w:rPr>
                <w:rFonts w:ascii="Times New Roman" w:eastAsia="Times New Roman" w:hAnsi="Times New Roman" w:cs="Times New Roman"/>
                <w:b/>
                <w:bCs/>
                <w:color w:val="000000"/>
                <w:sz w:val="16"/>
                <w:szCs w:val="16"/>
                <w:lang w:eastAsia="ru-RU"/>
              </w:rPr>
            </w:pPr>
            <w:r w:rsidRPr="00C30BFB">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480" w:type="dxa"/>
            <w:tcBorders>
              <w:top w:val="nil"/>
              <w:left w:val="nil"/>
              <w:bottom w:val="single" w:sz="4" w:space="0" w:color="auto"/>
              <w:right w:val="single" w:sz="4" w:space="0" w:color="auto"/>
            </w:tcBorders>
            <w:shd w:val="clear" w:color="auto" w:fill="auto"/>
            <w:noWrap/>
            <w:vAlign w:val="bottom"/>
            <w:hideMark/>
          </w:tcPr>
          <w:p w14:paraId="594196C5"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w:t>
            </w:r>
          </w:p>
        </w:tc>
      </w:tr>
      <w:tr w:rsidR="003C30F2" w:rsidRPr="00C30BFB" w14:paraId="2FE8CD2D"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30C02EF5"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01 03 00 00 00 0000 700</w:t>
            </w:r>
          </w:p>
        </w:tc>
        <w:tc>
          <w:tcPr>
            <w:tcW w:w="7230" w:type="dxa"/>
            <w:tcBorders>
              <w:top w:val="nil"/>
              <w:left w:val="nil"/>
              <w:bottom w:val="single" w:sz="4" w:space="0" w:color="auto"/>
              <w:right w:val="single" w:sz="4" w:space="0" w:color="auto"/>
            </w:tcBorders>
            <w:shd w:val="clear" w:color="auto" w:fill="auto"/>
            <w:vAlign w:val="center"/>
            <w:hideMark/>
          </w:tcPr>
          <w:p w14:paraId="57D64D3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535CF32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256B4078"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113FF0F"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01 03 00 00 10 0000 710</w:t>
            </w:r>
          </w:p>
        </w:tc>
        <w:tc>
          <w:tcPr>
            <w:tcW w:w="7230" w:type="dxa"/>
            <w:tcBorders>
              <w:top w:val="nil"/>
              <w:left w:val="nil"/>
              <w:bottom w:val="single" w:sz="4" w:space="0" w:color="auto"/>
              <w:right w:val="single" w:sz="4" w:space="0" w:color="auto"/>
            </w:tcBorders>
            <w:shd w:val="clear" w:color="auto" w:fill="auto"/>
            <w:vAlign w:val="center"/>
            <w:hideMark/>
          </w:tcPr>
          <w:p w14:paraId="472C8F68"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1386620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4511EEF4" w14:textId="77777777" w:rsidTr="00B638E2">
        <w:trPr>
          <w:gridAfter w:val="1"/>
          <w:wAfter w:w="7" w:type="dxa"/>
          <w:trHeight w:val="76"/>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E950F97"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01 03 00 00 00 0000 800</w:t>
            </w:r>
          </w:p>
        </w:tc>
        <w:tc>
          <w:tcPr>
            <w:tcW w:w="7230" w:type="dxa"/>
            <w:tcBorders>
              <w:top w:val="nil"/>
              <w:left w:val="nil"/>
              <w:bottom w:val="single" w:sz="4" w:space="0" w:color="auto"/>
              <w:right w:val="single" w:sz="4" w:space="0" w:color="auto"/>
            </w:tcBorders>
            <w:shd w:val="clear" w:color="auto" w:fill="auto"/>
            <w:vAlign w:val="center"/>
            <w:hideMark/>
          </w:tcPr>
          <w:p w14:paraId="5783DF15"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7912108D"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041A20EB"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5C08D8B0"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01 03 00 00 10 0000 810</w:t>
            </w:r>
          </w:p>
        </w:tc>
        <w:tc>
          <w:tcPr>
            <w:tcW w:w="7230" w:type="dxa"/>
            <w:tcBorders>
              <w:top w:val="nil"/>
              <w:left w:val="nil"/>
              <w:bottom w:val="single" w:sz="4" w:space="0" w:color="auto"/>
              <w:right w:val="single" w:sz="4" w:space="0" w:color="auto"/>
            </w:tcBorders>
            <w:shd w:val="clear" w:color="auto" w:fill="auto"/>
            <w:vAlign w:val="center"/>
            <w:hideMark/>
          </w:tcPr>
          <w:p w14:paraId="5A6DADCE"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Погашение бюджетами поселений кредитов от других бюджетов бюджетной системы Российской </w:t>
            </w:r>
            <w:r w:rsidRPr="00C30BFB">
              <w:rPr>
                <w:rFonts w:ascii="Times New Roman" w:eastAsia="Times New Roman" w:hAnsi="Times New Roman" w:cs="Times New Roman"/>
                <w:sz w:val="16"/>
                <w:szCs w:val="16"/>
                <w:lang w:eastAsia="ru-RU"/>
              </w:rPr>
              <w:lastRenderedPageBreak/>
              <w:t>Федерации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3CB197D2"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lastRenderedPageBreak/>
              <w:t> </w:t>
            </w:r>
          </w:p>
        </w:tc>
      </w:tr>
      <w:tr w:rsidR="003C30F2" w:rsidRPr="00C30BFB" w14:paraId="16180C50" w14:textId="77777777" w:rsidTr="00B638E2">
        <w:trPr>
          <w:gridAfter w:val="1"/>
          <w:wAfter w:w="7" w:type="dxa"/>
          <w:trHeight w:val="195"/>
        </w:trPr>
        <w:tc>
          <w:tcPr>
            <w:tcW w:w="2126" w:type="dxa"/>
            <w:tcBorders>
              <w:top w:val="nil"/>
              <w:left w:val="single" w:sz="4" w:space="0" w:color="auto"/>
              <w:bottom w:val="single" w:sz="4" w:space="0" w:color="auto"/>
              <w:right w:val="single" w:sz="4" w:space="0" w:color="auto"/>
            </w:tcBorders>
            <w:shd w:val="clear" w:color="auto" w:fill="auto"/>
            <w:hideMark/>
          </w:tcPr>
          <w:p w14:paraId="796D91BD"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7B7CEC9A"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028DD459"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1AC606C0"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339D1276"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xml:space="preserve"> 01 05 00 00 00 0000 000</w:t>
            </w:r>
          </w:p>
        </w:tc>
        <w:tc>
          <w:tcPr>
            <w:tcW w:w="7230" w:type="dxa"/>
            <w:tcBorders>
              <w:top w:val="nil"/>
              <w:left w:val="nil"/>
              <w:bottom w:val="single" w:sz="4" w:space="0" w:color="auto"/>
              <w:right w:val="single" w:sz="4" w:space="0" w:color="auto"/>
            </w:tcBorders>
            <w:shd w:val="clear" w:color="auto" w:fill="auto"/>
            <w:vAlign w:val="center"/>
            <w:hideMark/>
          </w:tcPr>
          <w:p w14:paraId="2BDA0898"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480" w:type="dxa"/>
            <w:tcBorders>
              <w:top w:val="nil"/>
              <w:left w:val="nil"/>
              <w:bottom w:val="single" w:sz="4" w:space="0" w:color="auto"/>
              <w:right w:val="single" w:sz="4" w:space="0" w:color="auto"/>
            </w:tcBorders>
            <w:shd w:val="clear" w:color="auto" w:fill="auto"/>
            <w:noWrap/>
            <w:vAlign w:val="center"/>
            <w:hideMark/>
          </w:tcPr>
          <w:p w14:paraId="66886CE2" w14:textId="77777777" w:rsidR="003C30F2" w:rsidRPr="00C30BFB" w:rsidRDefault="003C30F2" w:rsidP="003C30F2">
            <w:pPr>
              <w:spacing w:after="0" w:line="240" w:lineRule="auto"/>
              <w:jc w:val="center"/>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-2 041 178,72</w:t>
            </w:r>
          </w:p>
        </w:tc>
      </w:tr>
      <w:tr w:rsidR="003C30F2" w:rsidRPr="00C30BFB" w14:paraId="2F699712"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39FDB5C3"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01 05 00 00 00 0000 500</w:t>
            </w:r>
          </w:p>
        </w:tc>
        <w:tc>
          <w:tcPr>
            <w:tcW w:w="7230" w:type="dxa"/>
            <w:tcBorders>
              <w:top w:val="nil"/>
              <w:left w:val="nil"/>
              <w:bottom w:val="single" w:sz="4" w:space="0" w:color="auto"/>
              <w:right w:val="single" w:sz="4" w:space="0" w:color="auto"/>
            </w:tcBorders>
            <w:shd w:val="clear" w:color="auto" w:fill="auto"/>
            <w:vAlign w:val="center"/>
            <w:hideMark/>
          </w:tcPr>
          <w:p w14:paraId="5532D4A7"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Увеличение остатков средств бюджетов</w:t>
            </w:r>
          </w:p>
        </w:tc>
        <w:tc>
          <w:tcPr>
            <w:tcW w:w="1480" w:type="dxa"/>
            <w:tcBorders>
              <w:top w:val="nil"/>
              <w:left w:val="nil"/>
              <w:bottom w:val="single" w:sz="4" w:space="0" w:color="auto"/>
              <w:right w:val="single" w:sz="4" w:space="0" w:color="auto"/>
            </w:tcBorders>
            <w:shd w:val="clear" w:color="auto" w:fill="auto"/>
            <w:vAlign w:val="center"/>
            <w:hideMark/>
          </w:tcPr>
          <w:p w14:paraId="1A14EA34"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12 029 480,62</w:t>
            </w:r>
          </w:p>
        </w:tc>
      </w:tr>
      <w:tr w:rsidR="003C30F2" w:rsidRPr="00C30BFB" w14:paraId="2B3AE1C0"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00D560A4"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01 05 02 00 00 0000 500</w:t>
            </w:r>
          </w:p>
        </w:tc>
        <w:tc>
          <w:tcPr>
            <w:tcW w:w="7230" w:type="dxa"/>
            <w:tcBorders>
              <w:top w:val="nil"/>
              <w:left w:val="nil"/>
              <w:bottom w:val="single" w:sz="4" w:space="0" w:color="auto"/>
              <w:right w:val="single" w:sz="4" w:space="0" w:color="auto"/>
            </w:tcBorders>
            <w:shd w:val="clear" w:color="auto" w:fill="auto"/>
            <w:vAlign w:val="center"/>
            <w:hideMark/>
          </w:tcPr>
          <w:p w14:paraId="14E9118D"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Увеличение прочих остатков средств бюджетов</w:t>
            </w:r>
          </w:p>
        </w:tc>
        <w:tc>
          <w:tcPr>
            <w:tcW w:w="1480" w:type="dxa"/>
            <w:tcBorders>
              <w:top w:val="nil"/>
              <w:left w:val="nil"/>
              <w:bottom w:val="single" w:sz="4" w:space="0" w:color="auto"/>
              <w:right w:val="single" w:sz="4" w:space="0" w:color="auto"/>
            </w:tcBorders>
            <w:shd w:val="clear" w:color="auto" w:fill="auto"/>
            <w:vAlign w:val="center"/>
            <w:hideMark/>
          </w:tcPr>
          <w:p w14:paraId="4C531AE0"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12 029 480,62</w:t>
            </w:r>
          </w:p>
        </w:tc>
      </w:tr>
      <w:tr w:rsidR="003C30F2" w:rsidRPr="00C30BFB" w14:paraId="5420C779"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0CF340CB"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01 05 02 01 00 0000 510</w:t>
            </w:r>
          </w:p>
        </w:tc>
        <w:tc>
          <w:tcPr>
            <w:tcW w:w="7230" w:type="dxa"/>
            <w:tcBorders>
              <w:top w:val="nil"/>
              <w:left w:val="nil"/>
              <w:bottom w:val="single" w:sz="4" w:space="0" w:color="auto"/>
              <w:right w:val="single" w:sz="4" w:space="0" w:color="auto"/>
            </w:tcBorders>
            <w:shd w:val="clear" w:color="auto" w:fill="auto"/>
            <w:noWrap/>
            <w:vAlign w:val="center"/>
            <w:hideMark/>
          </w:tcPr>
          <w:p w14:paraId="6B096E81"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480" w:type="dxa"/>
            <w:tcBorders>
              <w:top w:val="nil"/>
              <w:left w:val="nil"/>
              <w:bottom w:val="single" w:sz="4" w:space="0" w:color="auto"/>
              <w:right w:val="single" w:sz="4" w:space="0" w:color="auto"/>
            </w:tcBorders>
            <w:shd w:val="clear" w:color="auto" w:fill="auto"/>
            <w:vAlign w:val="center"/>
            <w:hideMark/>
          </w:tcPr>
          <w:p w14:paraId="63E144FF"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12 029 480,62</w:t>
            </w:r>
          </w:p>
        </w:tc>
      </w:tr>
      <w:tr w:rsidR="003C30F2" w:rsidRPr="00C30BFB" w14:paraId="4383730F"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089148D3"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01 05 02 01 10 0000 510</w:t>
            </w:r>
          </w:p>
        </w:tc>
        <w:tc>
          <w:tcPr>
            <w:tcW w:w="7230" w:type="dxa"/>
            <w:tcBorders>
              <w:top w:val="nil"/>
              <w:left w:val="nil"/>
              <w:bottom w:val="single" w:sz="4" w:space="0" w:color="auto"/>
              <w:right w:val="single" w:sz="4" w:space="0" w:color="auto"/>
            </w:tcBorders>
            <w:shd w:val="clear" w:color="auto" w:fill="auto"/>
            <w:vAlign w:val="center"/>
            <w:hideMark/>
          </w:tcPr>
          <w:p w14:paraId="48A36E4A"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480" w:type="dxa"/>
            <w:tcBorders>
              <w:top w:val="nil"/>
              <w:left w:val="nil"/>
              <w:bottom w:val="single" w:sz="4" w:space="0" w:color="auto"/>
              <w:right w:val="single" w:sz="4" w:space="0" w:color="auto"/>
            </w:tcBorders>
            <w:shd w:val="clear" w:color="auto" w:fill="auto"/>
            <w:vAlign w:val="center"/>
            <w:hideMark/>
          </w:tcPr>
          <w:p w14:paraId="40CAEA18"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12 029 480,62</w:t>
            </w:r>
          </w:p>
        </w:tc>
      </w:tr>
      <w:tr w:rsidR="003C30F2" w:rsidRPr="00C30BFB" w14:paraId="5F5B2D10"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24E1E63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01 05 00 00 00 0000 600</w:t>
            </w:r>
          </w:p>
        </w:tc>
        <w:tc>
          <w:tcPr>
            <w:tcW w:w="7230" w:type="dxa"/>
            <w:tcBorders>
              <w:top w:val="nil"/>
              <w:left w:val="nil"/>
              <w:bottom w:val="single" w:sz="4" w:space="0" w:color="auto"/>
              <w:right w:val="single" w:sz="4" w:space="0" w:color="auto"/>
            </w:tcBorders>
            <w:shd w:val="clear" w:color="auto" w:fill="auto"/>
            <w:vAlign w:val="center"/>
            <w:hideMark/>
          </w:tcPr>
          <w:p w14:paraId="09495E57"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Уменьшение остатков средств бюджетов</w:t>
            </w:r>
          </w:p>
        </w:tc>
        <w:tc>
          <w:tcPr>
            <w:tcW w:w="1480" w:type="dxa"/>
            <w:tcBorders>
              <w:top w:val="nil"/>
              <w:left w:val="nil"/>
              <w:bottom w:val="single" w:sz="4" w:space="0" w:color="auto"/>
              <w:right w:val="single" w:sz="4" w:space="0" w:color="auto"/>
            </w:tcBorders>
            <w:shd w:val="clear" w:color="auto" w:fill="auto"/>
            <w:noWrap/>
            <w:vAlign w:val="center"/>
            <w:hideMark/>
          </w:tcPr>
          <w:p w14:paraId="5EB4F656"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14 070 659,34</w:t>
            </w:r>
          </w:p>
        </w:tc>
      </w:tr>
      <w:tr w:rsidR="003C30F2" w:rsidRPr="00C30BFB" w14:paraId="3D84C667"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47DCA743"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01 05 02 00 00 0000 600</w:t>
            </w:r>
          </w:p>
        </w:tc>
        <w:tc>
          <w:tcPr>
            <w:tcW w:w="7230" w:type="dxa"/>
            <w:tcBorders>
              <w:top w:val="nil"/>
              <w:left w:val="nil"/>
              <w:bottom w:val="single" w:sz="4" w:space="0" w:color="auto"/>
              <w:right w:val="single" w:sz="4" w:space="0" w:color="auto"/>
            </w:tcBorders>
            <w:shd w:val="clear" w:color="auto" w:fill="auto"/>
            <w:vAlign w:val="center"/>
            <w:hideMark/>
          </w:tcPr>
          <w:p w14:paraId="7709971E"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480" w:type="dxa"/>
            <w:tcBorders>
              <w:top w:val="nil"/>
              <w:left w:val="nil"/>
              <w:bottom w:val="single" w:sz="4" w:space="0" w:color="auto"/>
              <w:right w:val="single" w:sz="4" w:space="0" w:color="auto"/>
            </w:tcBorders>
            <w:shd w:val="clear" w:color="auto" w:fill="auto"/>
            <w:noWrap/>
            <w:vAlign w:val="center"/>
            <w:hideMark/>
          </w:tcPr>
          <w:p w14:paraId="45F75BAD"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14 070 659,34</w:t>
            </w:r>
          </w:p>
        </w:tc>
      </w:tr>
      <w:tr w:rsidR="003C30F2" w:rsidRPr="00C30BFB" w14:paraId="1194F41D"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29BC2CFE"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01 05 02 01 00 0000 610</w:t>
            </w:r>
          </w:p>
        </w:tc>
        <w:tc>
          <w:tcPr>
            <w:tcW w:w="7230" w:type="dxa"/>
            <w:tcBorders>
              <w:top w:val="nil"/>
              <w:left w:val="nil"/>
              <w:bottom w:val="single" w:sz="4" w:space="0" w:color="auto"/>
              <w:right w:val="single" w:sz="4" w:space="0" w:color="auto"/>
            </w:tcBorders>
            <w:shd w:val="clear" w:color="auto" w:fill="auto"/>
            <w:vAlign w:val="center"/>
            <w:hideMark/>
          </w:tcPr>
          <w:p w14:paraId="3316E25E"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480" w:type="dxa"/>
            <w:tcBorders>
              <w:top w:val="nil"/>
              <w:left w:val="nil"/>
              <w:bottom w:val="single" w:sz="4" w:space="0" w:color="auto"/>
              <w:right w:val="single" w:sz="4" w:space="0" w:color="auto"/>
            </w:tcBorders>
            <w:shd w:val="clear" w:color="auto" w:fill="auto"/>
            <w:noWrap/>
            <w:vAlign w:val="center"/>
            <w:hideMark/>
          </w:tcPr>
          <w:p w14:paraId="0FF6FEAD"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14 070 659,34</w:t>
            </w:r>
          </w:p>
        </w:tc>
      </w:tr>
      <w:tr w:rsidR="003C30F2" w:rsidRPr="00C30BFB" w14:paraId="630A895A"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A65B808"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01 05 02 01 10 0000 610</w:t>
            </w:r>
          </w:p>
        </w:tc>
        <w:tc>
          <w:tcPr>
            <w:tcW w:w="7230" w:type="dxa"/>
            <w:tcBorders>
              <w:top w:val="nil"/>
              <w:left w:val="nil"/>
              <w:bottom w:val="single" w:sz="4" w:space="0" w:color="auto"/>
              <w:right w:val="single" w:sz="4" w:space="0" w:color="auto"/>
            </w:tcBorders>
            <w:shd w:val="clear" w:color="auto" w:fill="auto"/>
            <w:vAlign w:val="center"/>
            <w:hideMark/>
          </w:tcPr>
          <w:p w14:paraId="4B51C6EC"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480" w:type="dxa"/>
            <w:tcBorders>
              <w:top w:val="nil"/>
              <w:left w:val="nil"/>
              <w:bottom w:val="single" w:sz="4" w:space="0" w:color="auto"/>
              <w:right w:val="single" w:sz="4" w:space="0" w:color="auto"/>
            </w:tcBorders>
            <w:shd w:val="clear" w:color="auto" w:fill="auto"/>
            <w:noWrap/>
            <w:vAlign w:val="center"/>
            <w:hideMark/>
          </w:tcPr>
          <w:p w14:paraId="1B493888" w14:textId="77777777" w:rsidR="003C30F2" w:rsidRPr="00C30BFB" w:rsidRDefault="003C30F2" w:rsidP="003C30F2">
            <w:pPr>
              <w:spacing w:after="0" w:line="240" w:lineRule="auto"/>
              <w:jc w:val="center"/>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14 070 659,34</w:t>
            </w:r>
          </w:p>
        </w:tc>
      </w:tr>
      <w:tr w:rsidR="003C30F2" w:rsidRPr="00C30BFB" w14:paraId="41A5D16D" w14:textId="77777777" w:rsidTr="006B4A9B">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hideMark/>
          </w:tcPr>
          <w:p w14:paraId="26443AA2"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c>
          <w:tcPr>
            <w:tcW w:w="7230" w:type="dxa"/>
            <w:tcBorders>
              <w:top w:val="nil"/>
              <w:left w:val="nil"/>
              <w:bottom w:val="single" w:sz="4" w:space="0" w:color="auto"/>
              <w:right w:val="single" w:sz="4" w:space="0" w:color="auto"/>
            </w:tcBorders>
            <w:shd w:val="clear" w:color="auto" w:fill="auto"/>
            <w:hideMark/>
          </w:tcPr>
          <w:p w14:paraId="228A12C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25FEF911"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65EF09BB"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1600AAF"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xml:space="preserve"> 01 06 00 00 00 0000 000</w:t>
            </w:r>
          </w:p>
        </w:tc>
        <w:tc>
          <w:tcPr>
            <w:tcW w:w="7230" w:type="dxa"/>
            <w:tcBorders>
              <w:top w:val="nil"/>
              <w:left w:val="nil"/>
              <w:bottom w:val="single" w:sz="4" w:space="0" w:color="auto"/>
              <w:right w:val="single" w:sz="4" w:space="0" w:color="auto"/>
            </w:tcBorders>
            <w:shd w:val="clear" w:color="auto" w:fill="auto"/>
            <w:vAlign w:val="center"/>
            <w:hideMark/>
          </w:tcPr>
          <w:p w14:paraId="2C868503"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480" w:type="dxa"/>
            <w:tcBorders>
              <w:top w:val="nil"/>
              <w:left w:val="nil"/>
              <w:bottom w:val="single" w:sz="4" w:space="0" w:color="auto"/>
              <w:right w:val="single" w:sz="4" w:space="0" w:color="auto"/>
            </w:tcBorders>
            <w:shd w:val="clear" w:color="auto" w:fill="auto"/>
            <w:noWrap/>
            <w:vAlign w:val="bottom"/>
            <w:hideMark/>
          </w:tcPr>
          <w:p w14:paraId="3FA988B9"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w:t>
            </w:r>
          </w:p>
        </w:tc>
      </w:tr>
      <w:tr w:rsidR="003C30F2" w:rsidRPr="00C30BFB" w14:paraId="1A15FBD2" w14:textId="77777777" w:rsidTr="00B638E2">
        <w:trPr>
          <w:gridAfter w:val="1"/>
          <w:wAfter w:w="7" w:type="dxa"/>
          <w:trHeight w:val="70"/>
        </w:trPr>
        <w:tc>
          <w:tcPr>
            <w:tcW w:w="2126"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1E5533B0"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01 06 04 00 00 0000 000</w:t>
            </w:r>
          </w:p>
        </w:tc>
        <w:tc>
          <w:tcPr>
            <w:tcW w:w="7230" w:type="dxa"/>
            <w:tcBorders>
              <w:top w:val="single" w:sz="4" w:space="0" w:color="969696"/>
              <w:left w:val="nil"/>
              <w:bottom w:val="single" w:sz="4" w:space="0" w:color="969696"/>
              <w:right w:val="single" w:sz="4" w:space="0" w:color="969696"/>
            </w:tcBorders>
            <w:shd w:val="clear" w:color="auto" w:fill="auto"/>
            <w:vAlign w:val="center"/>
            <w:hideMark/>
          </w:tcPr>
          <w:p w14:paraId="45AC97DE"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480"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094AEA95"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w:t>
            </w:r>
          </w:p>
        </w:tc>
      </w:tr>
      <w:tr w:rsidR="003C30F2" w:rsidRPr="00C30BFB" w14:paraId="0F74B759" w14:textId="77777777" w:rsidTr="00B638E2">
        <w:trPr>
          <w:gridAfter w:val="1"/>
          <w:wAfter w:w="7" w:type="dxa"/>
          <w:trHeight w:val="70"/>
        </w:trPr>
        <w:tc>
          <w:tcPr>
            <w:tcW w:w="2126" w:type="dxa"/>
            <w:tcBorders>
              <w:top w:val="nil"/>
              <w:left w:val="single" w:sz="4" w:space="0" w:color="auto"/>
              <w:bottom w:val="single" w:sz="4" w:space="0" w:color="969696"/>
              <w:right w:val="single" w:sz="4" w:space="0" w:color="auto"/>
            </w:tcBorders>
            <w:shd w:val="clear" w:color="auto" w:fill="auto"/>
            <w:vAlign w:val="center"/>
            <w:hideMark/>
          </w:tcPr>
          <w:p w14:paraId="586A68C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01 06 04 00 00 0000 800</w:t>
            </w:r>
          </w:p>
        </w:tc>
        <w:tc>
          <w:tcPr>
            <w:tcW w:w="7230" w:type="dxa"/>
            <w:tcBorders>
              <w:top w:val="nil"/>
              <w:left w:val="nil"/>
              <w:bottom w:val="single" w:sz="4" w:space="0" w:color="969696"/>
              <w:right w:val="single" w:sz="4" w:space="0" w:color="969696"/>
            </w:tcBorders>
            <w:shd w:val="clear" w:color="auto" w:fill="auto"/>
            <w:vAlign w:val="center"/>
            <w:hideMark/>
          </w:tcPr>
          <w:p w14:paraId="05426AB2"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80" w:type="dxa"/>
            <w:tcBorders>
              <w:top w:val="nil"/>
              <w:left w:val="single" w:sz="4" w:space="0" w:color="auto"/>
              <w:bottom w:val="single" w:sz="4" w:space="0" w:color="969696"/>
              <w:right w:val="single" w:sz="4" w:space="0" w:color="auto"/>
            </w:tcBorders>
            <w:shd w:val="clear" w:color="auto" w:fill="auto"/>
            <w:noWrap/>
            <w:vAlign w:val="bottom"/>
            <w:hideMark/>
          </w:tcPr>
          <w:p w14:paraId="6003DE51"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071F6C1C" w14:textId="77777777" w:rsidTr="00B638E2">
        <w:trPr>
          <w:gridAfter w:val="1"/>
          <w:wAfter w:w="7" w:type="dxa"/>
          <w:trHeight w:val="70"/>
        </w:trPr>
        <w:tc>
          <w:tcPr>
            <w:tcW w:w="2126" w:type="dxa"/>
            <w:tcBorders>
              <w:top w:val="nil"/>
              <w:left w:val="single" w:sz="4" w:space="0" w:color="auto"/>
              <w:bottom w:val="single" w:sz="4" w:space="0" w:color="969696"/>
              <w:right w:val="single" w:sz="4" w:space="0" w:color="auto"/>
            </w:tcBorders>
            <w:shd w:val="clear" w:color="auto" w:fill="auto"/>
            <w:vAlign w:val="center"/>
            <w:hideMark/>
          </w:tcPr>
          <w:p w14:paraId="0BAA96B8"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01 06 04 00 01 0000 810</w:t>
            </w:r>
          </w:p>
        </w:tc>
        <w:tc>
          <w:tcPr>
            <w:tcW w:w="7230" w:type="dxa"/>
            <w:tcBorders>
              <w:top w:val="nil"/>
              <w:left w:val="nil"/>
              <w:bottom w:val="single" w:sz="4" w:space="0" w:color="969696"/>
              <w:right w:val="single" w:sz="4" w:space="0" w:color="969696"/>
            </w:tcBorders>
            <w:shd w:val="clear" w:color="auto" w:fill="auto"/>
            <w:vAlign w:val="center"/>
            <w:hideMark/>
          </w:tcPr>
          <w:p w14:paraId="2A64CBF7"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80" w:type="dxa"/>
            <w:tcBorders>
              <w:top w:val="nil"/>
              <w:left w:val="single" w:sz="4" w:space="0" w:color="auto"/>
              <w:bottom w:val="single" w:sz="4" w:space="0" w:color="969696"/>
              <w:right w:val="single" w:sz="4" w:space="0" w:color="auto"/>
            </w:tcBorders>
            <w:shd w:val="clear" w:color="auto" w:fill="auto"/>
            <w:noWrap/>
            <w:vAlign w:val="bottom"/>
            <w:hideMark/>
          </w:tcPr>
          <w:p w14:paraId="77F18244"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1357B437" w14:textId="77777777" w:rsidTr="00B638E2">
        <w:trPr>
          <w:gridAfter w:val="1"/>
          <w:wAfter w:w="7" w:type="dxa"/>
          <w:trHeight w:val="70"/>
        </w:trPr>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8315F5"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xml:space="preserve"> 01 06 05 00 00 0000 000</w:t>
            </w:r>
          </w:p>
        </w:tc>
        <w:tc>
          <w:tcPr>
            <w:tcW w:w="7230" w:type="dxa"/>
            <w:tcBorders>
              <w:top w:val="single" w:sz="4" w:space="0" w:color="auto"/>
              <w:left w:val="nil"/>
              <w:bottom w:val="single" w:sz="4" w:space="0" w:color="auto"/>
              <w:right w:val="single" w:sz="4" w:space="0" w:color="auto"/>
            </w:tcBorders>
            <w:shd w:val="clear" w:color="auto" w:fill="auto"/>
            <w:vAlign w:val="center"/>
            <w:hideMark/>
          </w:tcPr>
          <w:p w14:paraId="4EEE4327"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592FF45" w14:textId="77777777" w:rsidR="003C30F2" w:rsidRPr="00C30BFB" w:rsidRDefault="003C30F2" w:rsidP="003C30F2">
            <w:pPr>
              <w:spacing w:after="0" w:line="240" w:lineRule="auto"/>
              <w:rPr>
                <w:rFonts w:ascii="Times New Roman" w:eastAsia="Times New Roman" w:hAnsi="Times New Roman" w:cs="Times New Roman"/>
                <w:b/>
                <w:bCs/>
                <w:sz w:val="16"/>
                <w:szCs w:val="16"/>
                <w:lang w:eastAsia="ru-RU"/>
              </w:rPr>
            </w:pPr>
            <w:r w:rsidRPr="00C30BFB">
              <w:rPr>
                <w:rFonts w:ascii="Times New Roman" w:eastAsia="Times New Roman" w:hAnsi="Times New Roman" w:cs="Times New Roman"/>
                <w:b/>
                <w:bCs/>
                <w:sz w:val="16"/>
                <w:szCs w:val="16"/>
                <w:lang w:eastAsia="ru-RU"/>
              </w:rPr>
              <w:t> </w:t>
            </w:r>
          </w:p>
        </w:tc>
      </w:tr>
      <w:tr w:rsidR="003C30F2" w:rsidRPr="00C30BFB" w14:paraId="7E86CA04"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26A953A9"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01 06 05 00 00 0000 600</w:t>
            </w:r>
          </w:p>
        </w:tc>
        <w:tc>
          <w:tcPr>
            <w:tcW w:w="7230" w:type="dxa"/>
            <w:tcBorders>
              <w:top w:val="nil"/>
              <w:left w:val="nil"/>
              <w:bottom w:val="single" w:sz="4" w:space="0" w:color="auto"/>
              <w:right w:val="single" w:sz="4" w:space="0" w:color="auto"/>
            </w:tcBorders>
            <w:shd w:val="clear" w:color="auto" w:fill="auto"/>
            <w:vAlign w:val="center"/>
            <w:hideMark/>
          </w:tcPr>
          <w:p w14:paraId="48FB3E48" w14:textId="77777777" w:rsidR="003C30F2" w:rsidRPr="00C30BFB" w:rsidRDefault="003C30F2" w:rsidP="003C30F2">
            <w:pPr>
              <w:spacing w:after="0" w:line="240" w:lineRule="auto"/>
              <w:rPr>
                <w:rFonts w:ascii="Times New Roman" w:eastAsia="Times New Roman" w:hAnsi="Times New Roman" w:cs="Times New Roman"/>
                <w:color w:val="000000"/>
                <w:sz w:val="16"/>
                <w:szCs w:val="16"/>
                <w:lang w:eastAsia="ru-RU"/>
              </w:rPr>
            </w:pPr>
            <w:r w:rsidRPr="00C30BFB">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480" w:type="dxa"/>
            <w:tcBorders>
              <w:top w:val="nil"/>
              <w:left w:val="nil"/>
              <w:bottom w:val="single" w:sz="4" w:space="0" w:color="auto"/>
              <w:right w:val="single" w:sz="4" w:space="0" w:color="auto"/>
            </w:tcBorders>
            <w:shd w:val="clear" w:color="auto" w:fill="auto"/>
            <w:noWrap/>
            <w:vAlign w:val="bottom"/>
            <w:hideMark/>
          </w:tcPr>
          <w:p w14:paraId="6991195C"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23817EBE"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400F55D"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01 06 05 01 10 0000 640</w:t>
            </w:r>
          </w:p>
        </w:tc>
        <w:tc>
          <w:tcPr>
            <w:tcW w:w="7230" w:type="dxa"/>
            <w:tcBorders>
              <w:top w:val="nil"/>
              <w:left w:val="nil"/>
              <w:bottom w:val="single" w:sz="4" w:space="0" w:color="auto"/>
              <w:right w:val="single" w:sz="4" w:space="0" w:color="auto"/>
            </w:tcBorders>
            <w:shd w:val="clear" w:color="auto" w:fill="auto"/>
            <w:vAlign w:val="center"/>
            <w:hideMark/>
          </w:tcPr>
          <w:p w14:paraId="03D1B8A5"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1FA54CD6"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619DACCD"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39E80010"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01 06 05 02 10 0000 640</w:t>
            </w:r>
          </w:p>
        </w:tc>
        <w:tc>
          <w:tcPr>
            <w:tcW w:w="7230" w:type="dxa"/>
            <w:tcBorders>
              <w:top w:val="nil"/>
              <w:left w:val="nil"/>
              <w:bottom w:val="nil"/>
              <w:right w:val="nil"/>
            </w:tcBorders>
            <w:shd w:val="clear" w:color="auto" w:fill="auto"/>
            <w:vAlign w:val="center"/>
            <w:hideMark/>
          </w:tcPr>
          <w:p w14:paraId="145732C4" w14:textId="77777777" w:rsidR="003C30F2" w:rsidRPr="00C30BFB" w:rsidRDefault="003C30F2" w:rsidP="003C30F2">
            <w:pPr>
              <w:spacing w:after="0" w:line="240" w:lineRule="auto"/>
              <w:jc w:val="both"/>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480" w:type="dxa"/>
            <w:tcBorders>
              <w:top w:val="nil"/>
              <w:left w:val="single" w:sz="4" w:space="0" w:color="auto"/>
              <w:bottom w:val="single" w:sz="4" w:space="0" w:color="auto"/>
              <w:right w:val="single" w:sz="4" w:space="0" w:color="auto"/>
            </w:tcBorders>
            <w:shd w:val="clear" w:color="auto" w:fill="auto"/>
            <w:noWrap/>
            <w:vAlign w:val="bottom"/>
            <w:hideMark/>
          </w:tcPr>
          <w:p w14:paraId="70435195"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032E2532"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78FB0F0F"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01 06 05 00 00 0000 500</w:t>
            </w:r>
          </w:p>
        </w:tc>
        <w:tc>
          <w:tcPr>
            <w:tcW w:w="7230" w:type="dxa"/>
            <w:tcBorders>
              <w:top w:val="single" w:sz="4" w:space="0" w:color="auto"/>
              <w:left w:val="nil"/>
              <w:bottom w:val="single" w:sz="4" w:space="0" w:color="auto"/>
              <w:right w:val="single" w:sz="4" w:space="0" w:color="auto"/>
            </w:tcBorders>
            <w:shd w:val="clear" w:color="auto" w:fill="auto"/>
            <w:vAlign w:val="center"/>
            <w:hideMark/>
          </w:tcPr>
          <w:p w14:paraId="527DA371"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480" w:type="dxa"/>
            <w:tcBorders>
              <w:top w:val="nil"/>
              <w:left w:val="nil"/>
              <w:bottom w:val="single" w:sz="4" w:space="0" w:color="auto"/>
              <w:right w:val="single" w:sz="4" w:space="0" w:color="auto"/>
            </w:tcBorders>
            <w:shd w:val="clear" w:color="auto" w:fill="auto"/>
            <w:noWrap/>
            <w:vAlign w:val="bottom"/>
            <w:hideMark/>
          </w:tcPr>
          <w:p w14:paraId="38F3FC98"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2A02437F"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1C5597B4"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01 06 05 01 10 0000 540</w:t>
            </w:r>
          </w:p>
        </w:tc>
        <w:tc>
          <w:tcPr>
            <w:tcW w:w="7230" w:type="dxa"/>
            <w:tcBorders>
              <w:top w:val="nil"/>
              <w:left w:val="nil"/>
              <w:bottom w:val="single" w:sz="4" w:space="0" w:color="auto"/>
              <w:right w:val="single" w:sz="4" w:space="0" w:color="auto"/>
            </w:tcBorders>
            <w:shd w:val="clear" w:color="auto" w:fill="auto"/>
            <w:vAlign w:val="center"/>
            <w:hideMark/>
          </w:tcPr>
          <w:p w14:paraId="1AA99223"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480" w:type="dxa"/>
            <w:tcBorders>
              <w:top w:val="nil"/>
              <w:left w:val="nil"/>
              <w:bottom w:val="single" w:sz="4" w:space="0" w:color="auto"/>
              <w:right w:val="single" w:sz="4" w:space="0" w:color="auto"/>
            </w:tcBorders>
            <w:shd w:val="clear" w:color="auto" w:fill="auto"/>
            <w:noWrap/>
            <w:vAlign w:val="bottom"/>
            <w:hideMark/>
          </w:tcPr>
          <w:p w14:paraId="7658069A"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r w:rsidR="003C30F2" w:rsidRPr="00C30BFB" w14:paraId="37250E91" w14:textId="77777777" w:rsidTr="00B638E2">
        <w:trPr>
          <w:gridAfter w:val="1"/>
          <w:wAfter w:w="7" w:type="dxa"/>
          <w:trHeight w:val="70"/>
        </w:trPr>
        <w:tc>
          <w:tcPr>
            <w:tcW w:w="2126" w:type="dxa"/>
            <w:tcBorders>
              <w:top w:val="nil"/>
              <w:left w:val="single" w:sz="4" w:space="0" w:color="auto"/>
              <w:bottom w:val="single" w:sz="4" w:space="0" w:color="auto"/>
              <w:right w:val="single" w:sz="4" w:space="0" w:color="auto"/>
            </w:tcBorders>
            <w:shd w:val="clear" w:color="auto" w:fill="auto"/>
            <w:vAlign w:val="center"/>
            <w:hideMark/>
          </w:tcPr>
          <w:p w14:paraId="33E43B3A"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xml:space="preserve"> 01 06 05 02 10 0000 540</w:t>
            </w:r>
          </w:p>
        </w:tc>
        <w:tc>
          <w:tcPr>
            <w:tcW w:w="7230" w:type="dxa"/>
            <w:tcBorders>
              <w:top w:val="nil"/>
              <w:left w:val="nil"/>
              <w:bottom w:val="single" w:sz="4" w:space="0" w:color="auto"/>
              <w:right w:val="single" w:sz="4" w:space="0" w:color="auto"/>
            </w:tcBorders>
            <w:shd w:val="clear" w:color="auto" w:fill="auto"/>
            <w:vAlign w:val="center"/>
            <w:hideMark/>
          </w:tcPr>
          <w:p w14:paraId="55C0DC9D"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480" w:type="dxa"/>
            <w:tcBorders>
              <w:top w:val="nil"/>
              <w:left w:val="nil"/>
              <w:bottom w:val="single" w:sz="4" w:space="0" w:color="auto"/>
              <w:right w:val="single" w:sz="4" w:space="0" w:color="auto"/>
            </w:tcBorders>
            <w:shd w:val="clear" w:color="auto" w:fill="auto"/>
            <w:noWrap/>
            <w:vAlign w:val="bottom"/>
            <w:hideMark/>
          </w:tcPr>
          <w:p w14:paraId="62DC43E2" w14:textId="77777777" w:rsidR="003C30F2" w:rsidRPr="00C30BFB" w:rsidRDefault="003C30F2" w:rsidP="003C30F2">
            <w:pPr>
              <w:spacing w:after="0" w:line="240" w:lineRule="auto"/>
              <w:rPr>
                <w:rFonts w:ascii="Times New Roman" w:eastAsia="Times New Roman" w:hAnsi="Times New Roman" w:cs="Times New Roman"/>
                <w:sz w:val="16"/>
                <w:szCs w:val="16"/>
                <w:lang w:eastAsia="ru-RU"/>
              </w:rPr>
            </w:pPr>
            <w:r w:rsidRPr="00C30BFB">
              <w:rPr>
                <w:rFonts w:ascii="Times New Roman" w:eastAsia="Times New Roman" w:hAnsi="Times New Roman" w:cs="Times New Roman"/>
                <w:sz w:val="16"/>
                <w:szCs w:val="16"/>
                <w:lang w:eastAsia="ru-RU"/>
              </w:rPr>
              <w:t> </w:t>
            </w:r>
          </w:p>
        </w:tc>
      </w:tr>
    </w:tbl>
    <w:p w14:paraId="4E4E53AC" w14:textId="77777777" w:rsidR="008B52AC" w:rsidRPr="003E4AC3" w:rsidRDefault="008B52AC" w:rsidP="009800B3">
      <w:pPr>
        <w:spacing w:after="0" w:line="240" w:lineRule="auto"/>
        <w:jc w:val="both"/>
        <w:rPr>
          <w:rFonts w:ascii="Times New Roman" w:eastAsia="Times New Roman" w:hAnsi="Times New Roman" w:cs="Times New Roman"/>
          <w:sz w:val="8"/>
          <w:szCs w:val="8"/>
          <w:lang w:eastAsia="ar-SA"/>
        </w:rPr>
      </w:pPr>
    </w:p>
    <w:p w14:paraId="1A6060DC" w14:textId="17477725"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111B10">
        <w:rPr>
          <w:rFonts w:ascii="Times New Roman" w:eastAsia="Times New Roman" w:hAnsi="Times New Roman" w:cs="Times New Roman"/>
          <w:lang w:eastAsia="ru-RU"/>
        </w:rPr>
        <w:t>м.р</w:t>
      </w:r>
      <w:proofErr w:type="spellEnd"/>
      <w:r w:rsidRPr="00111B10">
        <w:rPr>
          <w:rFonts w:ascii="Times New Roman" w:eastAsia="Times New Roman" w:hAnsi="Times New Roman" w:cs="Times New Roman"/>
          <w:lang w:eastAsia="ru-RU"/>
        </w:rPr>
        <w:t>.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111B10">
        <w:rPr>
          <w:rFonts w:ascii="Times New Roman" w:eastAsia="Times New Roman" w:hAnsi="Times New Roman" w:cs="Times New Roman"/>
          <w:b/>
          <w:bCs/>
        </w:rPr>
        <w:t>легковозгораемые</w:t>
      </w:r>
      <w:proofErr w:type="spellEnd"/>
      <w:r w:rsidRPr="00111B10">
        <w:rPr>
          <w:rFonts w:ascii="Times New Roman" w:eastAsia="Times New Roman" w:hAnsi="Times New Roman" w:cs="Times New Roman"/>
          <w:b/>
          <w:bCs/>
        </w:rPr>
        <w:t xml:space="preserve">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3A24FCD" w14:textId="69D1A980" w:rsidR="004E5C26" w:rsidRPr="00111B10" w:rsidRDefault="00042BA8" w:rsidP="004E5C26">
      <w:pPr>
        <w:spacing w:after="0" w:line="240" w:lineRule="auto"/>
        <w:rPr>
          <w:rFonts w:ascii="Times New Roman" w:eastAsia="Times New Roman" w:hAnsi="Times New Roman" w:cs="Times New Roman"/>
          <w:sz w:val="8"/>
          <w:szCs w:val="8"/>
          <w:lang w:eastAsia="ru-RU"/>
        </w:rPr>
      </w:pPr>
      <w:r w:rsidRPr="00111B10">
        <w:rPr>
          <w:rFonts w:ascii="Times New Roman" w:eastAsia="Times New Roman" w:hAnsi="Times New Roman" w:cs="Times New Roman"/>
          <w:b/>
          <w:bCs/>
        </w:rPr>
        <w:t xml:space="preserve">                                                            </w:t>
      </w: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w:t>
      </w:r>
      <w:proofErr w:type="spellStart"/>
      <w:r w:rsidRPr="00111B10">
        <w:rPr>
          <w:rFonts w:ascii="Times New Roman" w:eastAsia="Times New Roman" w:hAnsi="Times New Roman" w:cs="Times New Roman"/>
          <w:spacing w:val="-7"/>
          <w:lang w:eastAsia="ru-RU"/>
        </w:rPr>
        <w:t>незаводского</w:t>
      </w:r>
      <w:proofErr w:type="spellEnd"/>
      <w:r w:rsidRPr="00111B10">
        <w:rPr>
          <w:rFonts w:ascii="Times New Roman" w:eastAsia="Times New Roman" w:hAnsi="Times New Roman" w:cs="Times New Roman"/>
          <w:spacing w:val="-7"/>
          <w:lang w:eastAsia="ru-RU"/>
        </w:rPr>
        <w:t xml:space="preserve">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lastRenderedPageBreak/>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lastRenderedPageBreak/>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вызова экстренной службы -112; ЕДДС </w:t>
      </w:r>
      <w:proofErr w:type="spellStart"/>
      <w:r w:rsidRPr="00111B10">
        <w:rPr>
          <w:rFonts w:ascii="Times New Roman" w:eastAsia="Calibri" w:hAnsi="Times New Roman" w:cs="Times New Roman"/>
        </w:rPr>
        <w:t>м.р</w:t>
      </w:r>
      <w:proofErr w:type="spellEnd"/>
      <w:r w:rsidRPr="00111B10">
        <w:rPr>
          <w:rFonts w:ascii="Times New Roman" w:eastAsia="Calibri" w:hAnsi="Times New Roman" w:cs="Times New Roman"/>
        </w:rPr>
        <w:t>.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по мере возможности дождаться прибытия представителей </w:t>
      </w:r>
      <w:proofErr w:type="spellStart"/>
      <w:r w:rsidRPr="00111B10">
        <w:rPr>
          <w:rFonts w:ascii="Times New Roman" w:eastAsia="Calibri" w:hAnsi="Times New Roman" w:cs="Times New Roman"/>
        </w:rPr>
        <w:t>правохранительных</w:t>
      </w:r>
      <w:proofErr w:type="spellEnd"/>
      <w:r w:rsidRPr="00111B10">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77564674" w14:textId="43D9B60B" w:rsidR="00B47654" w:rsidRDefault="00B47654" w:rsidP="00B24A79">
      <w:pPr>
        <w:spacing w:after="0" w:line="240" w:lineRule="auto"/>
        <w:jc w:val="both"/>
        <w:rPr>
          <w:rFonts w:ascii="Times New Roman" w:eastAsia="Calibri" w:hAnsi="Times New Roman" w:cs="Times New Roman"/>
          <w:sz w:val="10"/>
          <w:szCs w:val="10"/>
        </w:rPr>
      </w:pPr>
    </w:p>
    <w:p w14:paraId="12299F09" w14:textId="61C6EA58" w:rsidR="00B47654" w:rsidRDefault="00B47654" w:rsidP="00B24A79">
      <w:pPr>
        <w:spacing w:after="0" w:line="240" w:lineRule="auto"/>
        <w:jc w:val="both"/>
        <w:rPr>
          <w:rFonts w:ascii="Times New Roman" w:eastAsia="Calibri" w:hAnsi="Times New Roman" w:cs="Times New Roman"/>
          <w:sz w:val="10"/>
          <w:szCs w:val="10"/>
        </w:rPr>
      </w:pPr>
    </w:p>
    <w:p w14:paraId="50941C95" w14:textId="5D196E93" w:rsidR="00B73053" w:rsidRDefault="00B73053" w:rsidP="00B24A79">
      <w:pPr>
        <w:spacing w:after="0" w:line="240" w:lineRule="auto"/>
        <w:jc w:val="both"/>
        <w:rPr>
          <w:rFonts w:ascii="Times New Roman" w:eastAsia="Calibri" w:hAnsi="Times New Roman" w:cs="Times New Roman"/>
          <w:sz w:val="10"/>
          <w:szCs w:val="10"/>
        </w:rPr>
      </w:pPr>
    </w:p>
    <w:p w14:paraId="33B3D8AB" w14:textId="158BD4BE" w:rsidR="00B73053" w:rsidRDefault="00B73053" w:rsidP="00B24A79">
      <w:pPr>
        <w:spacing w:after="0" w:line="240" w:lineRule="auto"/>
        <w:jc w:val="both"/>
        <w:rPr>
          <w:rFonts w:ascii="Times New Roman" w:eastAsia="Calibri" w:hAnsi="Times New Roman" w:cs="Times New Roman"/>
          <w:sz w:val="10"/>
          <w:szCs w:val="10"/>
        </w:rPr>
      </w:pPr>
    </w:p>
    <w:p w14:paraId="306D2E7A" w14:textId="679CD3A9" w:rsidR="00B73053" w:rsidRDefault="00B73053" w:rsidP="00B24A79">
      <w:pPr>
        <w:spacing w:after="0" w:line="240" w:lineRule="auto"/>
        <w:jc w:val="both"/>
        <w:rPr>
          <w:rFonts w:ascii="Times New Roman" w:eastAsia="Calibri" w:hAnsi="Times New Roman" w:cs="Times New Roman"/>
          <w:sz w:val="10"/>
          <w:szCs w:val="10"/>
        </w:rPr>
      </w:pPr>
    </w:p>
    <w:p w14:paraId="0670F654" w14:textId="36A6B8A0" w:rsidR="00B73053" w:rsidRDefault="00B73053" w:rsidP="00B24A79">
      <w:pPr>
        <w:spacing w:after="0" w:line="240" w:lineRule="auto"/>
        <w:jc w:val="both"/>
        <w:rPr>
          <w:rFonts w:ascii="Times New Roman" w:eastAsia="Calibri" w:hAnsi="Times New Roman" w:cs="Times New Roman"/>
          <w:sz w:val="10"/>
          <w:szCs w:val="10"/>
        </w:rPr>
      </w:pPr>
    </w:p>
    <w:p w14:paraId="3505B03C" w14:textId="3646CD08" w:rsidR="00B73053" w:rsidRDefault="00B73053" w:rsidP="00B24A79">
      <w:pPr>
        <w:spacing w:after="0" w:line="240" w:lineRule="auto"/>
        <w:jc w:val="both"/>
        <w:rPr>
          <w:rFonts w:ascii="Times New Roman" w:eastAsia="Calibri" w:hAnsi="Times New Roman" w:cs="Times New Roman"/>
          <w:sz w:val="10"/>
          <w:szCs w:val="10"/>
        </w:rPr>
      </w:pPr>
    </w:p>
    <w:p w14:paraId="55348093" w14:textId="5A356AFB" w:rsidR="00B73053" w:rsidRDefault="00B73053" w:rsidP="00B24A79">
      <w:pPr>
        <w:spacing w:after="0" w:line="240" w:lineRule="auto"/>
        <w:jc w:val="both"/>
        <w:rPr>
          <w:rFonts w:ascii="Times New Roman" w:eastAsia="Calibri" w:hAnsi="Times New Roman" w:cs="Times New Roman"/>
          <w:sz w:val="10"/>
          <w:szCs w:val="10"/>
        </w:rPr>
      </w:pPr>
    </w:p>
    <w:p w14:paraId="4E560862" w14:textId="558C7257" w:rsidR="00B73053" w:rsidRDefault="00B73053" w:rsidP="00B24A79">
      <w:pPr>
        <w:spacing w:after="0" w:line="240" w:lineRule="auto"/>
        <w:jc w:val="both"/>
        <w:rPr>
          <w:rFonts w:ascii="Times New Roman" w:eastAsia="Calibri" w:hAnsi="Times New Roman" w:cs="Times New Roman"/>
          <w:sz w:val="10"/>
          <w:szCs w:val="10"/>
        </w:rPr>
      </w:pPr>
    </w:p>
    <w:p w14:paraId="080B4C2D" w14:textId="34760249" w:rsidR="00B73053" w:rsidRDefault="00B73053" w:rsidP="00B24A79">
      <w:pPr>
        <w:spacing w:after="0" w:line="240" w:lineRule="auto"/>
        <w:jc w:val="both"/>
        <w:rPr>
          <w:rFonts w:ascii="Times New Roman" w:eastAsia="Calibri" w:hAnsi="Times New Roman" w:cs="Times New Roman"/>
          <w:sz w:val="10"/>
          <w:szCs w:val="10"/>
        </w:rPr>
      </w:pPr>
    </w:p>
    <w:p w14:paraId="141B75CE" w14:textId="77777777" w:rsidR="00CE32D3" w:rsidRDefault="00CE32D3" w:rsidP="00B24A79">
      <w:pPr>
        <w:spacing w:after="0" w:line="240" w:lineRule="auto"/>
        <w:jc w:val="both"/>
        <w:rPr>
          <w:rFonts w:ascii="Times New Roman" w:eastAsia="Calibri" w:hAnsi="Times New Roman" w:cs="Times New Roman"/>
          <w:sz w:val="10"/>
          <w:szCs w:val="10"/>
        </w:rPr>
      </w:pPr>
    </w:p>
    <w:p w14:paraId="4F5A09C3" w14:textId="77777777" w:rsidR="00CE32D3" w:rsidRDefault="00CE32D3" w:rsidP="00B24A79">
      <w:pPr>
        <w:spacing w:after="0" w:line="240" w:lineRule="auto"/>
        <w:jc w:val="both"/>
        <w:rPr>
          <w:rFonts w:ascii="Times New Roman" w:eastAsia="Calibri" w:hAnsi="Times New Roman" w:cs="Times New Roman"/>
          <w:sz w:val="10"/>
          <w:szCs w:val="10"/>
        </w:rPr>
      </w:pPr>
    </w:p>
    <w:p w14:paraId="382360D8" w14:textId="77777777" w:rsidR="00CE32D3" w:rsidRDefault="00CE32D3" w:rsidP="00B24A79">
      <w:pPr>
        <w:spacing w:after="0" w:line="240" w:lineRule="auto"/>
        <w:jc w:val="both"/>
        <w:rPr>
          <w:rFonts w:ascii="Times New Roman" w:eastAsia="Calibri" w:hAnsi="Times New Roman" w:cs="Times New Roman"/>
          <w:sz w:val="10"/>
          <w:szCs w:val="10"/>
        </w:rPr>
      </w:pPr>
    </w:p>
    <w:p w14:paraId="03AD12AB" w14:textId="77777777" w:rsidR="00CE32D3" w:rsidRDefault="00CE32D3" w:rsidP="00B24A79">
      <w:pPr>
        <w:spacing w:after="0" w:line="240" w:lineRule="auto"/>
        <w:jc w:val="both"/>
        <w:rPr>
          <w:rFonts w:ascii="Times New Roman" w:eastAsia="Calibri" w:hAnsi="Times New Roman" w:cs="Times New Roman"/>
          <w:sz w:val="10"/>
          <w:szCs w:val="10"/>
        </w:rPr>
      </w:pPr>
    </w:p>
    <w:p w14:paraId="3D44A2A3" w14:textId="77777777" w:rsidR="00CE32D3" w:rsidRDefault="00CE32D3" w:rsidP="00B24A79">
      <w:pPr>
        <w:spacing w:after="0" w:line="240" w:lineRule="auto"/>
        <w:jc w:val="both"/>
        <w:rPr>
          <w:rFonts w:ascii="Times New Roman" w:eastAsia="Calibri" w:hAnsi="Times New Roman" w:cs="Times New Roman"/>
          <w:sz w:val="10"/>
          <w:szCs w:val="10"/>
        </w:rPr>
      </w:pPr>
    </w:p>
    <w:p w14:paraId="24112E3A" w14:textId="77777777" w:rsidR="00CE32D3" w:rsidRDefault="00CE32D3" w:rsidP="00B24A79">
      <w:pPr>
        <w:spacing w:after="0" w:line="240" w:lineRule="auto"/>
        <w:jc w:val="both"/>
        <w:rPr>
          <w:rFonts w:ascii="Times New Roman" w:eastAsia="Calibri" w:hAnsi="Times New Roman" w:cs="Times New Roman"/>
          <w:sz w:val="10"/>
          <w:szCs w:val="10"/>
        </w:rPr>
      </w:pPr>
    </w:p>
    <w:p w14:paraId="734326BC" w14:textId="77777777" w:rsidR="00CE32D3" w:rsidRDefault="00CE32D3" w:rsidP="00B24A79">
      <w:pPr>
        <w:spacing w:after="0" w:line="240" w:lineRule="auto"/>
        <w:jc w:val="both"/>
        <w:rPr>
          <w:rFonts w:ascii="Times New Roman" w:eastAsia="Calibri" w:hAnsi="Times New Roman" w:cs="Times New Roman"/>
          <w:sz w:val="10"/>
          <w:szCs w:val="10"/>
        </w:rPr>
      </w:pPr>
    </w:p>
    <w:p w14:paraId="7DEBC5B7" w14:textId="77777777" w:rsidR="00CE32D3" w:rsidRDefault="00CE32D3" w:rsidP="00B24A79">
      <w:pPr>
        <w:spacing w:after="0" w:line="240" w:lineRule="auto"/>
        <w:jc w:val="both"/>
        <w:rPr>
          <w:rFonts w:ascii="Times New Roman" w:eastAsia="Calibri" w:hAnsi="Times New Roman" w:cs="Times New Roman"/>
          <w:sz w:val="10"/>
          <w:szCs w:val="10"/>
        </w:rPr>
      </w:pPr>
    </w:p>
    <w:p w14:paraId="61FFB93C" w14:textId="77777777" w:rsidR="00CE32D3" w:rsidRDefault="00CE32D3" w:rsidP="00B24A79">
      <w:pPr>
        <w:spacing w:after="0" w:line="240" w:lineRule="auto"/>
        <w:jc w:val="both"/>
        <w:rPr>
          <w:rFonts w:ascii="Times New Roman" w:eastAsia="Calibri" w:hAnsi="Times New Roman" w:cs="Times New Roman"/>
          <w:sz w:val="10"/>
          <w:szCs w:val="10"/>
        </w:rPr>
      </w:pPr>
    </w:p>
    <w:p w14:paraId="75CE6A33" w14:textId="77777777" w:rsidR="00CE32D3" w:rsidRDefault="00CE32D3" w:rsidP="00B24A79">
      <w:pPr>
        <w:spacing w:after="0" w:line="240" w:lineRule="auto"/>
        <w:jc w:val="both"/>
        <w:rPr>
          <w:rFonts w:ascii="Times New Roman" w:eastAsia="Calibri" w:hAnsi="Times New Roman" w:cs="Times New Roman"/>
          <w:sz w:val="10"/>
          <w:szCs w:val="10"/>
        </w:rPr>
      </w:pPr>
    </w:p>
    <w:p w14:paraId="7C143D16" w14:textId="77777777" w:rsidR="00CE32D3" w:rsidRDefault="00CE32D3" w:rsidP="00B24A79">
      <w:pPr>
        <w:spacing w:after="0" w:line="240" w:lineRule="auto"/>
        <w:jc w:val="both"/>
        <w:rPr>
          <w:rFonts w:ascii="Times New Roman" w:eastAsia="Calibri" w:hAnsi="Times New Roman" w:cs="Times New Roman"/>
          <w:sz w:val="10"/>
          <w:szCs w:val="10"/>
        </w:rPr>
      </w:pPr>
    </w:p>
    <w:p w14:paraId="3C17E6C5" w14:textId="77777777" w:rsidR="00CE32D3" w:rsidRDefault="00CE32D3" w:rsidP="00B24A79">
      <w:pPr>
        <w:spacing w:after="0" w:line="240" w:lineRule="auto"/>
        <w:jc w:val="both"/>
        <w:rPr>
          <w:rFonts w:ascii="Times New Roman" w:eastAsia="Calibri" w:hAnsi="Times New Roman" w:cs="Times New Roman"/>
          <w:sz w:val="10"/>
          <w:szCs w:val="10"/>
        </w:rPr>
      </w:pPr>
    </w:p>
    <w:p w14:paraId="30662961" w14:textId="77777777" w:rsidR="00CE32D3" w:rsidRDefault="00CE32D3" w:rsidP="00B24A79">
      <w:pPr>
        <w:spacing w:after="0" w:line="240" w:lineRule="auto"/>
        <w:jc w:val="both"/>
        <w:rPr>
          <w:rFonts w:ascii="Times New Roman" w:eastAsia="Calibri" w:hAnsi="Times New Roman" w:cs="Times New Roman"/>
          <w:sz w:val="10"/>
          <w:szCs w:val="10"/>
        </w:rPr>
      </w:pPr>
    </w:p>
    <w:p w14:paraId="04C06084" w14:textId="77777777" w:rsidR="00CE32D3" w:rsidRDefault="00CE32D3" w:rsidP="00B24A79">
      <w:pPr>
        <w:spacing w:after="0" w:line="240" w:lineRule="auto"/>
        <w:jc w:val="both"/>
        <w:rPr>
          <w:rFonts w:ascii="Times New Roman" w:eastAsia="Calibri" w:hAnsi="Times New Roman" w:cs="Times New Roman"/>
          <w:sz w:val="10"/>
          <w:szCs w:val="10"/>
        </w:rPr>
      </w:pPr>
    </w:p>
    <w:p w14:paraId="294865F2" w14:textId="77777777" w:rsidR="00CE32D3" w:rsidRDefault="00CE32D3" w:rsidP="00B24A79">
      <w:pPr>
        <w:spacing w:after="0" w:line="240" w:lineRule="auto"/>
        <w:jc w:val="both"/>
        <w:rPr>
          <w:rFonts w:ascii="Times New Roman" w:eastAsia="Calibri" w:hAnsi="Times New Roman" w:cs="Times New Roman"/>
          <w:sz w:val="10"/>
          <w:szCs w:val="10"/>
        </w:rPr>
      </w:pPr>
    </w:p>
    <w:p w14:paraId="7C1F6625" w14:textId="77777777" w:rsidR="00CE32D3" w:rsidRDefault="00CE32D3" w:rsidP="00B24A79">
      <w:pPr>
        <w:spacing w:after="0" w:line="240" w:lineRule="auto"/>
        <w:jc w:val="both"/>
        <w:rPr>
          <w:rFonts w:ascii="Times New Roman" w:eastAsia="Calibri" w:hAnsi="Times New Roman" w:cs="Times New Roman"/>
          <w:sz w:val="10"/>
          <w:szCs w:val="10"/>
        </w:rPr>
      </w:pPr>
    </w:p>
    <w:p w14:paraId="6FDD90A6" w14:textId="77777777" w:rsidR="00CE32D3" w:rsidRDefault="00CE32D3" w:rsidP="00B24A79">
      <w:pPr>
        <w:spacing w:after="0" w:line="240" w:lineRule="auto"/>
        <w:jc w:val="both"/>
        <w:rPr>
          <w:rFonts w:ascii="Times New Roman" w:eastAsia="Calibri" w:hAnsi="Times New Roman" w:cs="Times New Roman"/>
          <w:sz w:val="10"/>
          <w:szCs w:val="10"/>
        </w:rPr>
      </w:pPr>
    </w:p>
    <w:p w14:paraId="6E8B6701" w14:textId="77777777" w:rsidR="00CE32D3" w:rsidRDefault="00CE32D3" w:rsidP="00B24A79">
      <w:pPr>
        <w:spacing w:after="0" w:line="240" w:lineRule="auto"/>
        <w:jc w:val="both"/>
        <w:rPr>
          <w:rFonts w:ascii="Times New Roman" w:eastAsia="Calibri" w:hAnsi="Times New Roman" w:cs="Times New Roman"/>
          <w:sz w:val="10"/>
          <w:szCs w:val="10"/>
        </w:rPr>
      </w:pPr>
    </w:p>
    <w:p w14:paraId="6FE17274" w14:textId="77777777" w:rsidR="00CE32D3" w:rsidRDefault="00CE32D3" w:rsidP="00B24A79">
      <w:pPr>
        <w:spacing w:after="0" w:line="240" w:lineRule="auto"/>
        <w:jc w:val="both"/>
        <w:rPr>
          <w:rFonts w:ascii="Times New Roman" w:eastAsia="Calibri" w:hAnsi="Times New Roman" w:cs="Times New Roman"/>
          <w:sz w:val="10"/>
          <w:szCs w:val="10"/>
        </w:rPr>
      </w:pPr>
    </w:p>
    <w:p w14:paraId="4F5A9806" w14:textId="77777777" w:rsidR="00CE32D3" w:rsidRDefault="00CE32D3" w:rsidP="00B24A79">
      <w:pPr>
        <w:spacing w:after="0" w:line="240" w:lineRule="auto"/>
        <w:jc w:val="both"/>
        <w:rPr>
          <w:rFonts w:ascii="Times New Roman" w:eastAsia="Calibri" w:hAnsi="Times New Roman" w:cs="Times New Roman"/>
          <w:sz w:val="10"/>
          <w:szCs w:val="10"/>
        </w:rPr>
      </w:pPr>
    </w:p>
    <w:p w14:paraId="14722C22" w14:textId="77777777" w:rsidR="00CE32D3" w:rsidRDefault="00CE32D3" w:rsidP="00B24A79">
      <w:pPr>
        <w:spacing w:after="0" w:line="240" w:lineRule="auto"/>
        <w:jc w:val="both"/>
        <w:rPr>
          <w:rFonts w:ascii="Times New Roman" w:eastAsia="Calibri" w:hAnsi="Times New Roman" w:cs="Times New Roman"/>
          <w:sz w:val="10"/>
          <w:szCs w:val="10"/>
        </w:rPr>
      </w:pPr>
    </w:p>
    <w:p w14:paraId="445E19BA" w14:textId="77777777" w:rsidR="00CE32D3" w:rsidRDefault="00CE32D3" w:rsidP="00B24A79">
      <w:pPr>
        <w:spacing w:after="0" w:line="240" w:lineRule="auto"/>
        <w:jc w:val="both"/>
        <w:rPr>
          <w:rFonts w:ascii="Times New Roman" w:eastAsia="Calibri" w:hAnsi="Times New Roman" w:cs="Times New Roman"/>
          <w:sz w:val="10"/>
          <w:szCs w:val="10"/>
        </w:rPr>
      </w:pPr>
    </w:p>
    <w:p w14:paraId="50897144" w14:textId="77777777" w:rsidR="00CE32D3" w:rsidRDefault="00CE32D3" w:rsidP="00B24A79">
      <w:pPr>
        <w:spacing w:after="0" w:line="240" w:lineRule="auto"/>
        <w:jc w:val="both"/>
        <w:rPr>
          <w:rFonts w:ascii="Times New Roman" w:eastAsia="Calibri" w:hAnsi="Times New Roman" w:cs="Times New Roman"/>
          <w:sz w:val="10"/>
          <w:szCs w:val="10"/>
        </w:rPr>
      </w:pPr>
    </w:p>
    <w:p w14:paraId="623EB690" w14:textId="77777777" w:rsidR="00CE32D3" w:rsidRDefault="00CE32D3" w:rsidP="00B24A79">
      <w:pPr>
        <w:spacing w:after="0" w:line="240" w:lineRule="auto"/>
        <w:jc w:val="both"/>
        <w:rPr>
          <w:rFonts w:ascii="Times New Roman" w:eastAsia="Calibri" w:hAnsi="Times New Roman" w:cs="Times New Roman"/>
          <w:sz w:val="10"/>
          <w:szCs w:val="10"/>
        </w:rPr>
      </w:pPr>
    </w:p>
    <w:p w14:paraId="4D8BF9F1" w14:textId="77777777" w:rsidR="00CE32D3" w:rsidRDefault="00CE32D3" w:rsidP="00B24A79">
      <w:pPr>
        <w:spacing w:after="0" w:line="240" w:lineRule="auto"/>
        <w:jc w:val="both"/>
        <w:rPr>
          <w:rFonts w:ascii="Times New Roman" w:eastAsia="Calibri" w:hAnsi="Times New Roman" w:cs="Times New Roman"/>
          <w:sz w:val="10"/>
          <w:szCs w:val="10"/>
        </w:rPr>
      </w:pPr>
    </w:p>
    <w:p w14:paraId="41E64304" w14:textId="77777777" w:rsidR="00CE32D3" w:rsidRDefault="00CE32D3" w:rsidP="00B24A79">
      <w:pPr>
        <w:spacing w:after="0" w:line="240" w:lineRule="auto"/>
        <w:jc w:val="both"/>
        <w:rPr>
          <w:rFonts w:ascii="Times New Roman" w:eastAsia="Calibri" w:hAnsi="Times New Roman" w:cs="Times New Roman"/>
          <w:sz w:val="10"/>
          <w:szCs w:val="10"/>
        </w:rPr>
      </w:pPr>
    </w:p>
    <w:p w14:paraId="29626481" w14:textId="77777777" w:rsidR="00CE32D3" w:rsidRDefault="00CE32D3" w:rsidP="00B24A79">
      <w:pPr>
        <w:spacing w:after="0" w:line="240" w:lineRule="auto"/>
        <w:jc w:val="both"/>
        <w:rPr>
          <w:rFonts w:ascii="Times New Roman" w:eastAsia="Calibri" w:hAnsi="Times New Roman" w:cs="Times New Roman"/>
          <w:sz w:val="10"/>
          <w:szCs w:val="10"/>
        </w:rPr>
      </w:pPr>
    </w:p>
    <w:p w14:paraId="42DC9A7F" w14:textId="77777777" w:rsidR="00B47654" w:rsidRDefault="00B47654" w:rsidP="00B24A79">
      <w:pPr>
        <w:spacing w:after="0" w:line="240" w:lineRule="auto"/>
        <w:jc w:val="both"/>
        <w:rPr>
          <w:rFonts w:ascii="Times New Roman" w:eastAsia="Calibri" w:hAnsi="Times New Roman" w:cs="Times New Roman"/>
          <w:sz w:val="10"/>
          <w:szCs w:val="10"/>
        </w:rPr>
      </w:pPr>
    </w:p>
    <w:p w14:paraId="7F0D839B" w14:textId="77777777" w:rsidR="00D87D4E" w:rsidRDefault="00D87D4E" w:rsidP="00B24A79">
      <w:pPr>
        <w:spacing w:after="0" w:line="240" w:lineRule="auto"/>
        <w:jc w:val="both"/>
        <w:rPr>
          <w:rFonts w:ascii="Times New Roman" w:eastAsia="Calibri" w:hAnsi="Times New Roman" w:cs="Times New Roman"/>
          <w:sz w:val="10"/>
          <w:szCs w:val="10"/>
        </w:rPr>
      </w:pPr>
    </w:p>
    <w:p w14:paraId="4CDA0722" w14:textId="77777777" w:rsidR="00D87D4E" w:rsidRDefault="00D87D4E" w:rsidP="00B24A79">
      <w:pPr>
        <w:spacing w:after="0" w:line="240" w:lineRule="auto"/>
        <w:jc w:val="both"/>
        <w:rPr>
          <w:rFonts w:ascii="Times New Roman" w:eastAsia="Calibri" w:hAnsi="Times New Roman" w:cs="Times New Roman"/>
          <w:sz w:val="10"/>
          <w:szCs w:val="10"/>
        </w:rPr>
      </w:pPr>
    </w:p>
    <w:p w14:paraId="24271839" w14:textId="77777777" w:rsidR="00D87D4E" w:rsidRDefault="00D87D4E" w:rsidP="00B24A79">
      <w:pPr>
        <w:spacing w:after="0" w:line="240" w:lineRule="auto"/>
        <w:jc w:val="both"/>
        <w:rPr>
          <w:rFonts w:ascii="Times New Roman" w:eastAsia="Calibri" w:hAnsi="Times New Roman" w:cs="Times New Roman"/>
          <w:sz w:val="10"/>
          <w:szCs w:val="10"/>
        </w:rPr>
      </w:pPr>
    </w:p>
    <w:p w14:paraId="41748EB8" w14:textId="77777777" w:rsidR="00D87D4E" w:rsidRDefault="00D87D4E" w:rsidP="00B24A79">
      <w:pPr>
        <w:spacing w:after="0" w:line="240" w:lineRule="auto"/>
        <w:jc w:val="both"/>
        <w:rPr>
          <w:rFonts w:ascii="Times New Roman" w:eastAsia="Calibri" w:hAnsi="Times New Roman" w:cs="Times New Roman"/>
          <w:sz w:val="10"/>
          <w:szCs w:val="10"/>
        </w:rPr>
      </w:pPr>
    </w:p>
    <w:p w14:paraId="5C34E560" w14:textId="77777777" w:rsidR="00D87D4E" w:rsidRDefault="00D87D4E" w:rsidP="00B24A79">
      <w:pPr>
        <w:spacing w:after="0" w:line="240" w:lineRule="auto"/>
        <w:jc w:val="both"/>
        <w:rPr>
          <w:rFonts w:ascii="Times New Roman" w:eastAsia="Calibri" w:hAnsi="Times New Roman" w:cs="Times New Roman"/>
          <w:sz w:val="10"/>
          <w:szCs w:val="10"/>
        </w:rPr>
      </w:pPr>
    </w:p>
    <w:p w14:paraId="4D1AB0D1" w14:textId="77777777" w:rsidR="00D87D4E" w:rsidRDefault="00D87D4E" w:rsidP="00B24A79">
      <w:pPr>
        <w:spacing w:after="0" w:line="240" w:lineRule="auto"/>
        <w:jc w:val="both"/>
        <w:rPr>
          <w:rFonts w:ascii="Times New Roman" w:eastAsia="Calibri" w:hAnsi="Times New Roman" w:cs="Times New Roman"/>
          <w:sz w:val="10"/>
          <w:szCs w:val="10"/>
        </w:rPr>
      </w:pPr>
    </w:p>
    <w:p w14:paraId="14E991FC" w14:textId="77777777" w:rsidR="00D87D4E" w:rsidRDefault="00D87D4E" w:rsidP="00B24A79">
      <w:pPr>
        <w:spacing w:after="0" w:line="240" w:lineRule="auto"/>
        <w:jc w:val="both"/>
        <w:rPr>
          <w:rFonts w:ascii="Times New Roman" w:eastAsia="Calibri" w:hAnsi="Times New Roman" w:cs="Times New Roman"/>
          <w:sz w:val="10"/>
          <w:szCs w:val="10"/>
        </w:rPr>
      </w:pPr>
    </w:p>
    <w:p w14:paraId="04A50A0B" w14:textId="77777777" w:rsidR="00D87D4E" w:rsidRPr="00111B10" w:rsidRDefault="00D87D4E"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7F0CE65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B4AD9">
                              <w:rPr>
                                <w:rFonts w:ascii="Times New Roman" w:hAnsi="Times New Roman" w:cs="Times New Roman"/>
                                <w:sz w:val="20"/>
                                <w:szCs w:val="20"/>
                              </w:rPr>
                              <w:t>30</w:t>
                            </w:r>
                            <w:r>
                              <w:rPr>
                                <w:rFonts w:ascii="Times New Roman" w:hAnsi="Times New Roman" w:cs="Times New Roman"/>
                                <w:sz w:val="20"/>
                                <w:szCs w:val="20"/>
                              </w:rPr>
                              <w:t>.</w:t>
                            </w:r>
                            <w:r w:rsidR="0072634F">
                              <w:rPr>
                                <w:rFonts w:ascii="Times New Roman" w:hAnsi="Times New Roman" w:cs="Times New Roman"/>
                                <w:sz w:val="20"/>
                                <w:szCs w:val="20"/>
                              </w:rPr>
                              <w:t>0</w:t>
                            </w:r>
                            <w:r w:rsidR="00E321B8">
                              <w:rPr>
                                <w:rFonts w:ascii="Times New Roman" w:hAnsi="Times New Roman" w:cs="Times New Roman"/>
                                <w:sz w:val="20"/>
                                <w:szCs w:val="20"/>
                              </w:rPr>
                              <w:t>4</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7F0CE655"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1B4AD9">
                        <w:rPr>
                          <w:rFonts w:ascii="Times New Roman" w:hAnsi="Times New Roman" w:cs="Times New Roman"/>
                          <w:sz w:val="20"/>
                          <w:szCs w:val="20"/>
                        </w:rPr>
                        <w:t>30</w:t>
                      </w:r>
                      <w:r>
                        <w:rPr>
                          <w:rFonts w:ascii="Times New Roman" w:hAnsi="Times New Roman" w:cs="Times New Roman"/>
                          <w:sz w:val="20"/>
                          <w:szCs w:val="20"/>
                        </w:rPr>
                        <w:t>.</w:t>
                      </w:r>
                      <w:r w:rsidR="0072634F">
                        <w:rPr>
                          <w:rFonts w:ascii="Times New Roman" w:hAnsi="Times New Roman" w:cs="Times New Roman"/>
                          <w:sz w:val="20"/>
                          <w:szCs w:val="20"/>
                        </w:rPr>
                        <w:t>0</w:t>
                      </w:r>
                      <w:r w:rsidR="00E321B8">
                        <w:rPr>
                          <w:rFonts w:ascii="Times New Roman" w:hAnsi="Times New Roman" w:cs="Times New Roman"/>
                          <w:sz w:val="20"/>
                          <w:szCs w:val="20"/>
                        </w:rPr>
                        <w:t>4</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8BFFC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95EC2A"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665310"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6"/>
      <w:footerReference w:type="default" r:id="rId1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37A3C2" w14:textId="77777777" w:rsidR="000F3B3B" w:rsidRDefault="000F3B3B" w:rsidP="006734D6">
      <w:pPr>
        <w:spacing w:after="0" w:line="240" w:lineRule="auto"/>
      </w:pPr>
      <w:r>
        <w:separator/>
      </w:r>
    </w:p>
  </w:endnote>
  <w:endnote w:type="continuationSeparator" w:id="0">
    <w:p w14:paraId="4FD554F7" w14:textId="77777777" w:rsidR="000F3B3B" w:rsidRDefault="000F3B3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Yu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NSimSun">
    <w:panose1 w:val="02010609030101010101"/>
    <w:charset w:val="86"/>
    <w:family w:val="modern"/>
    <w:pitch w:val="fixed"/>
    <w:sig w:usb0="0000028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7FE48078"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B4AD9">
          <w:rPr>
            <w:i/>
            <w:color w:val="262626"/>
          </w:rPr>
          <w:t>9</w:t>
        </w:r>
        <w:r w:rsidR="009571E0" w:rsidRPr="00504E77">
          <w:rPr>
            <w:i/>
            <w:color w:val="262626"/>
          </w:rPr>
          <w:t xml:space="preserve"> </w:t>
        </w:r>
        <w:r w:rsidR="00737F12" w:rsidRPr="00504E77">
          <w:rPr>
            <w:i/>
            <w:color w:val="262626"/>
          </w:rPr>
          <w:t>(2</w:t>
        </w:r>
        <w:r w:rsidR="0072634F">
          <w:rPr>
            <w:i/>
            <w:color w:val="262626"/>
          </w:rPr>
          <w:t>7</w:t>
        </w:r>
        <w:r w:rsidR="001B4AD9">
          <w:rPr>
            <w:i/>
            <w:color w:val="262626"/>
          </w:rPr>
          <w:t>8</w:t>
        </w:r>
        <w:r w:rsidR="00737F12" w:rsidRPr="00504E77">
          <w:rPr>
            <w:i/>
            <w:color w:val="262626"/>
          </w:rPr>
          <w:t xml:space="preserve">) от </w:t>
        </w:r>
        <w:r w:rsidR="001B4AD9">
          <w:rPr>
            <w:i/>
            <w:color w:val="262626"/>
          </w:rPr>
          <w:t>30</w:t>
        </w:r>
        <w:r w:rsidR="00737F12">
          <w:rPr>
            <w:i/>
            <w:color w:val="262626"/>
          </w:rPr>
          <w:t>.</w:t>
        </w:r>
        <w:r w:rsidR="0072634F">
          <w:rPr>
            <w:i/>
            <w:color w:val="262626"/>
          </w:rPr>
          <w:t>0</w:t>
        </w:r>
        <w:r w:rsidR="00E321B8">
          <w:rPr>
            <w:i/>
            <w:color w:val="262626"/>
          </w:rPr>
          <w:t>4</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23C123C0" w:rsidR="00A8527A" w:rsidRDefault="00A8527A" w:rsidP="00AF126C">
        <w:pPr>
          <w:pStyle w:val="af2"/>
          <w:jc w:val="center"/>
        </w:pPr>
        <w:r w:rsidRPr="00504E77">
          <w:rPr>
            <w:i/>
            <w:color w:val="262626"/>
          </w:rPr>
          <w:t xml:space="preserve">Газета "Вестник городского поселения Безенчук </w:t>
        </w:r>
        <w:bookmarkStart w:id="21" w:name="_Hlk529866640"/>
        <w:r w:rsidRPr="00504E77">
          <w:rPr>
            <w:i/>
            <w:color w:val="262626"/>
          </w:rPr>
          <w:t>№</w:t>
        </w:r>
        <w:r w:rsidR="001B4AD9">
          <w:rPr>
            <w:i/>
            <w:color w:val="262626"/>
          </w:rPr>
          <w:t>9</w:t>
        </w:r>
        <w:r w:rsidRPr="00504E77">
          <w:rPr>
            <w:i/>
            <w:color w:val="262626"/>
          </w:rPr>
          <w:t>(2</w:t>
        </w:r>
        <w:r w:rsidR="0072634F">
          <w:rPr>
            <w:i/>
            <w:color w:val="262626"/>
          </w:rPr>
          <w:t>7</w:t>
        </w:r>
        <w:r w:rsidR="001B4AD9">
          <w:rPr>
            <w:i/>
            <w:color w:val="262626"/>
          </w:rPr>
          <w:t>8</w:t>
        </w:r>
        <w:r w:rsidRPr="00504E77">
          <w:rPr>
            <w:i/>
            <w:color w:val="262626"/>
          </w:rPr>
          <w:t xml:space="preserve">) от </w:t>
        </w:r>
        <w:r w:rsidR="001B4AD9">
          <w:rPr>
            <w:i/>
            <w:color w:val="262626"/>
          </w:rPr>
          <w:t>30</w:t>
        </w:r>
        <w:r w:rsidR="009868F1">
          <w:rPr>
            <w:i/>
            <w:color w:val="262626"/>
          </w:rPr>
          <w:t>.</w:t>
        </w:r>
        <w:r w:rsidR="0072634F">
          <w:rPr>
            <w:i/>
            <w:color w:val="262626"/>
          </w:rPr>
          <w:t>0</w:t>
        </w:r>
        <w:r w:rsidR="00E321B8">
          <w:rPr>
            <w:i/>
            <w:color w:val="262626"/>
          </w:rPr>
          <w:t>4</w:t>
        </w:r>
        <w:r w:rsidRPr="00504E77">
          <w:rPr>
            <w:i/>
            <w:color w:val="262626"/>
          </w:rPr>
          <w:t>.202</w:t>
        </w:r>
        <w:r w:rsidR="0072634F">
          <w:rPr>
            <w:i/>
            <w:color w:val="262626"/>
          </w:rPr>
          <w:t>3</w:t>
        </w:r>
        <w:r w:rsidRPr="00504E77">
          <w:rPr>
            <w:i/>
            <w:color w:val="262626"/>
          </w:rPr>
          <w:t xml:space="preserve"> года</w:t>
        </w:r>
        <w:bookmarkEnd w:id="2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6AA49" w14:textId="77777777" w:rsidR="000F3B3B" w:rsidRDefault="000F3B3B" w:rsidP="006734D6">
      <w:pPr>
        <w:spacing w:after="0" w:line="240" w:lineRule="auto"/>
      </w:pPr>
      <w:r>
        <w:separator/>
      </w:r>
    </w:p>
  </w:footnote>
  <w:footnote w:type="continuationSeparator" w:id="0">
    <w:p w14:paraId="107F168A" w14:textId="77777777" w:rsidR="000F3B3B" w:rsidRDefault="000F3B3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592579D"/>
    <w:multiLevelType w:val="hybridMultilevel"/>
    <w:tmpl w:val="DA3CB8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13D0417D"/>
    <w:multiLevelType w:val="hybridMultilevel"/>
    <w:tmpl w:val="F404D4AE"/>
    <w:lvl w:ilvl="0" w:tplc="FFFFFFFF">
      <w:start w:val="1"/>
      <w:numFmt w:val="decimal"/>
      <w:lvlText w:val="%1."/>
      <w:lvlJc w:val="left"/>
      <w:pPr>
        <w:tabs>
          <w:tab w:val="num" w:pos="607"/>
        </w:tabs>
        <w:ind w:left="607" w:hanging="465"/>
      </w:pPr>
      <w:rPr>
        <w:rFonts w:ascii="Times New Roman" w:eastAsia="Times New Roman" w:hAnsi="Times New Roman" w:cs="Times New Roman"/>
      </w:rPr>
    </w:lvl>
    <w:lvl w:ilvl="1" w:tplc="FFFFFFFF">
      <w:start w:val="1"/>
      <w:numFmt w:val="lowerLetter"/>
      <w:lvlText w:val="%2."/>
      <w:lvlJc w:val="left"/>
      <w:pPr>
        <w:tabs>
          <w:tab w:val="num" w:pos="1207"/>
        </w:tabs>
        <w:ind w:left="1207" w:hanging="360"/>
      </w:pPr>
    </w:lvl>
    <w:lvl w:ilvl="2" w:tplc="FFFFFFFF" w:tentative="1">
      <w:start w:val="1"/>
      <w:numFmt w:val="lowerRoman"/>
      <w:lvlText w:val="%3."/>
      <w:lvlJc w:val="right"/>
      <w:pPr>
        <w:tabs>
          <w:tab w:val="num" w:pos="1927"/>
        </w:tabs>
        <w:ind w:left="1927" w:hanging="180"/>
      </w:pPr>
    </w:lvl>
    <w:lvl w:ilvl="3" w:tplc="FFFFFFFF" w:tentative="1">
      <w:start w:val="1"/>
      <w:numFmt w:val="decimal"/>
      <w:lvlText w:val="%4."/>
      <w:lvlJc w:val="left"/>
      <w:pPr>
        <w:tabs>
          <w:tab w:val="num" w:pos="2647"/>
        </w:tabs>
        <w:ind w:left="2647" w:hanging="360"/>
      </w:pPr>
    </w:lvl>
    <w:lvl w:ilvl="4" w:tplc="FFFFFFFF" w:tentative="1">
      <w:start w:val="1"/>
      <w:numFmt w:val="lowerLetter"/>
      <w:lvlText w:val="%5."/>
      <w:lvlJc w:val="left"/>
      <w:pPr>
        <w:tabs>
          <w:tab w:val="num" w:pos="3367"/>
        </w:tabs>
        <w:ind w:left="3367" w:hanging="360"/>
      </w:pPr>
    </w:lvl>
    <w:lvl w:ilvl="5" w:tplc="FFFFFFFF" w:tentative="1">
      <w:start w:val="1"/>
      <w:numFmt w:val="lowerRoman"/>
      <w:lvlText w:val="%6."/>
      <w:lvlJc w:val="right"/>
      <w:pPr>
        <w:tabs>
          <w:tab w:val="num" w:pos="4087"/>
        </w:tabs>
        <w:ind w:left="4087" w:hanging="180"/>
      </w:pPr>
    </w:lvl>
    <w:lvl w:ilvl="6" w:tplc="FFFFFFFF" w:tentative="1">
      <w:start w:val="1"/>
      <w:numFmt w:val="decimal"/>
      <w:lvlText w:val="%7."/>
      <w:lvlJc w:val="left"/>
      <w:pPr>
        <w:tabs>
          <w:tab w:val="num" w:pos="4807"/>
        </w:tabs>
        <w:ind w:left="4807" w:hanging="360"/>
      </w:pPr>
    </w:lvl>
    <w:lvl w:ilvl="7" w:tplc="FFFFFFFF" w:tentative="1">
      <w:start w:val="1"/>
      <w:numFmt w:val="lowerLetter"/>
      <w:lvlText w:val="%8."/>
      <w:lvlJc w:val="left"/>
      <w:pPr>
        <w:tabs>
          <w:tab w:val="num" w:pos="5527"/>
        </w:tabs>
        <w:ind w:left="5527" w:hanging="360"/>
      </w:pPr>
    </w:lvl>
    <w:lvl w:ilvl="8" w:tplc="FFFFFFFF" w:tentative="1">
      <w:start w:val="1"/>
      <w:numFmt w:val="lowerRoman"/>
      <w:lvlText w:val="%9."/>
      <w:lvlJc w:val="right"/>
      <w:pPr>
        <w:tabs>
          <w:tab w:val="num" w:pos="6247"/>
        </w:tabs>
        <w:ind w:left="6247" w:hanging="180"/>
      </w:pPr>
    </w:lvl>
  </w:abstractNum>
  <w:abstractNum w:abstractNumId="24"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1B345A26"/>
    <w:multiLevelType w:val="multilevel"/>
    <w:tmpl w:val="799CD3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2E27ED"/>
    <w:multiLevelType w:val="hybridMultilevel"/>
    <w:tmpl w:val="D976F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29DF169C"/>
    <w:multiLevelType w:val="multilevel"/>
    <w:tmpl w:val="2DCEA9B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33"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4" w15:restartNumberingAfterBreak="0">
    <w:nsid w:val="359316D7"/>
    <w:multiLevelType w:val="hybridMultilevel"/>
    <w:tmpl w:val="E6A622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3D6460FF"/>
    <w:multiLevelType w:val="hybridMultilevel"/>
    <w:tmpl w:val="F404D4AE"/>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7"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459C2D31"/>
    <w:multiLevelType w:val="singleLevel"/>
    <w:tmpl w:val="D85CF4F6"/>
    <w:lvl w:ilvl="0">
      <w:start w:val="1"/>
      <w:numFmt w:val="decimal"/>
      <w:lvlText w:val="6.%1."/>
      <w:legacy w:legacy="1" w:legacySpace="0" w:legacyIndent="410"/>
      <w:lvlJc w:val="left"/>
      <w:pPr>
        <w:ind w:left="0" w:firstLine="0"/>
      </w:pPr>
      <w:rPr>
        <w:rFonts w:ascii="Times New Roman" w:hAnsi="Times New Roman" w:cs="Times New Roman" w:hint="default"/>
      </w:rPr>
    </w:lvl>
  </w:abstractNum>
  <w:abstractNum w:abstractNumId="3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470673B0"/>
    <w:multiLevelType w:val="hybridMultilevel"/>
    <w:tmpl w:val="B6B023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42"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43" w15:restartNumberingAfterBreak="0">
    <w:nsid w:val="4FCE66C6"/>
    <w:multiLevelType w:val="multilevel"/>
    <w:tmpl w:val="EB5477C6"/>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5"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8"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51" w15:restartNumberingAfterBreak="0">
    <w:nsid w:val="630F7ADB"/>
    <w:multiLevelType w:val="hybridMultilevel"/>
    <w:tmpl w:val="A43E72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53" w15:restartNumberingAfterBreak="0">
    <w:nsid w:val="67C254C2"/>
    <w:multiLevelType w:val="singleLevel"/>
    <w:tmpl w:val="7766154E"/>
    <w:lvl w:ilvl="0">
      <w:start w:val="1"/>
      <w:numFmt w:val="decimal"/>
      <w:lvlText w:val="5.%1."/>
      <w:legacy w:legacy="1" w:legacySpace="0" w:legacyIndent="392"/>
      <w:lvlJc w:val="left"/>
      <w:pPr>
        <w:ind w:left="0" w:firstLine="0"/>
      </w:pPr>
      <w:rPr>
        <w:rFonts w:ascii="Times New Roman" w:hAnsi="Times New Roman" w:cs="Times New Roman" w:hint="default"/>
      </w:rPr>
    </w:lvl>
  </w:abstractNum>
  <w:abstractNum w:abstractNumId="54"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5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5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7"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8" w15:restartNumberingAfterBreak="0">
    <w:nsid w:val="773E5270"/>
    <w:multiLevelType w:val="hybridMultilevel"/>
    <w:tmpl w:val="80C6980C"/>
    <w:lvl w:ilvl="0" w:tplc="A8E4D042">
      <w:start w:val="1"/>
      <w:numFmt w:val="decimal"/>
      <w:lvlText w:val="%1."/>
      <w:lvlJc w:val="left"/>
      <w:pPr>
        <w:ind w:left="720" w:hanging="360"/>
      </w:pPr>
      <w:rPr>
        <w:rFonts w:hint="default"/>
        <w:color w:val="0000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0" w15:restartNumberingAfterBreak="0">
    <w:nsid w:val="7F855B41"/>
    <w:multiLevelType w:val="multilevel"/>
    <w:tmpl w:val="18E45C4E"/>
    <w:lvl w:ilvl="0">
      <w:start w:val="1"/>
      <w:numFmt w:val="decimal"/>
      <w:lvlText w:val="%1."/>
      <w:lvlJc w:val="left"/>
      <w:pPr>
        <w:ind w:left="720" w:hanging="360"/>
      </w:pPr>
      <w:rPr>
        <w:rFonts w:ascii="Times New Roman" w:eastAsia="DejaVu Sans" w:hAnsi="Times New Roman" w:cs="Times New Roman"/>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836802240">
    <w:abstractNumId w:val="20"/>
  </w:num>
  <w:num w:numId="2" w16cid:durableId="598374520">
    <w:abstractNumId w:val="24"/>
  </w:num>
  <w:num w:numId="3" w16cid:durableId="1602030802">
    <w:abstractNumId w:val="44"/>
  </w:num>
  <w:num w:numId="4" w16cid:durableId="1736119710">
    <w:abstractNumId w:val="32"/>
  </w:num>
  <w:num w:numId="5" w16cid:durableId="1623464136">
    <w:abstractNumId w:val="55"/>
  </w:num>
  <w:num w:numId="6" w16cid:durableId="628633364">
    <w:abstractNumId w:val="39"/>
  </w:num>
  <w:num w:numId="7" w16cid:durableId="979579269">
    <w:abstractNumId w:val="59"/>
  </w:num>
  <w:num w:numId="8" w16cid:durableId="850147505">
    <w:abstractNumId w:val="56"/>
  </w:num>
  <w:num w:numId="9" w16cid:durableId="1920677910">
    <w:abstractNumId w:val="50"/>
  </w:num>
  <w:num w:numId="10" w16cid:durableId="520319182">
    <w:abstractNumId w:val="19"/>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47"/>
  </w:num>
  <w:num w:numId="12" w16cid:durableId="1863736753">
    <w:abstractNumId w:val="42"/>
  </w:num>
  <w:num w:numId="13" w16cid:durableId="1544173434">
    <w:abstractNumId w:val="16"/>
  </w:num>
  <w:num w:numId="14" w16cid:durableId="2096197599">
    <w:abstractNumId w:val="49"/>
  </w:num>
  <w:num w:numId="15" w16cid:durableId="468282589">
    <w:abstractNumId w:val="45"/>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54"/>
  </w:num>
  <w:num w:numId="18" w16cid:durableId="40637211">
    <w:abstractNumId w:val="52"/>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7"/>
  </w:num>
  <w:num w:numId="23" w16cid:durableId="669140031">
    <w:abstractNumId w:val="37"/>
  </w:num>
  <w:num w:numId="24" w16cid:durableId="440339847">
    <w:abstractNumId w:val="29"/>
  </w:num>
  <w:num w:numId="25" w16cid:durableId="483208539">
    <w:abstractNumId w:val="21"/>
  </w:num>
  <w:num w:numId="26" w16cid:durableId="24404606">
    <w:abstractNumId w:val="48"/>
  </w:num>
  <w:num w:numId="27" w16cid:durableId="954336506">
    <w:abstractNumId w:val="5"/>
  </w:num>
  <w:num w:numId="28" w16cid:durableId="328992699">
    <w:abstractNumId w:val="35"/>
  </w:num>
  <w:num w:numId="29" w16cid:durableId="694774430">
    <w:abstractNumId w:val="25"/>
  </w:num>
  <w:num w:numId="30" w16cid:durableId="109276373">
    <w:abstractNumId w:val="22"/>
  </w:num>
  <w:num w:numId="31" w16cid:durableId="3284979">
    <w:abstractNumId w:val="57"/>
  </w:num>
  <w:num w:numId="32" w16cid:durableId="1613856730">
    <w:abstractNumId w:val="33"/>
  </w:num>
  <w:num w:numId="33" w16cid:durableId="428888393">
    <w:abstractNumId w:val="4"/>
  </w:num>
  <w:num w:numId="34" w16cid:durableId="1730035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62735345">
    <w:abstractNumId w:val="30"/>
  </w:num>
  <w:num w:numId="36" w16cid:durableId="1550417481">
    <w:abstractNumId w:val="18"/>
  </w:num>
  <w:num w:numId="37" w16cid:durableId="339435097">
    <w:abstractNumId w:val="36"/>
  </w:num>
  <w:num w:numId="38" w16cid:durableId="20741154">
    <w:abstractNumId w:val="26"/>
  </w:num>
  <w:num w:numId="39" w16cid:durableId="141895719">
    <w:abstractNumId w:val="53"/>
    <w:lvlOverride w:ilvl="0">
      <w:startOverride w:val="1"/>
    </w:lvlOverride>
  </w:num>
  <w:num w:numId="40" w16cid:durableId="667909">
    <w:abstractNumId w:val="38"/>
    <w:lvlOverride w:ilvl="0">
      <w:startOverride w:val="1"/>
    </w:lvlOverride>
  </w:num>
  <w:num w:numId="41" w16cid:durableId="438839665">
    <w:abstractNumId w:val="31"/>
  </w:num>
  <w:num w:numId="42" w16cid:durableId="885025731">
    <w:abstractNumId w:val="43"/>
  </w:num>
  <w:num w:numId="43" w16cid:durableId="2096004664">
    <w:abstractNumId w:val="28"/>
  </w:num>
  <w:num w:numId="44" w16cid:durableId="1591501940">
    <w:abstractNumId w:val="46"/>
  </w:num>
  <w:num w:numId="45" w16cid:durableId="1206987919">
    <w:abstractNumId w:val="60"/>
  </w:num>
  <w:num w:numId="46" w16cid:durableId="507140630">
    <w:abstractNumId w:val="58"/>
  </w:num>
  <w:num w:numId="47" w16cid:durableId="327370423">
    <w:abstractNumId w:val="51"/>
  </w:num>
  <w:num w:numId="48" w16cid:durableId="667826002">
    <w:abstractNumId w:val="34"/>
  </w:num>
  <w:num w:numId="49" w16cid:durableId="794106993">
    <w:abstractNumId w:val="40"/>
  </w:num>
  <w:num w:numId="50" w16cid:durableId="378673816">
    <w:abstractNumId w:val="23"/>
  </w:num>
  <w:num w:numId="51" w16cid:durableId="983126535">
    <w:abstractNumId w:val="4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86"/>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A18"/>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4FA"/>
    <w:rsid w:val="0007754A"/>
    <w:rsid w:val="000775DC"/>
    <w:rsid w:val="00077716"/>
    <w:rsid w:val="00077909"/>
    <w:rsid w:val="000779E5"/>
    <w:rsid w:val="00077A59"/>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9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278"/>
    <w:rsid w:val="001044B2"/>
    <w:rsid w:val="0010452D"/>
    <w:rsid w:val="00104743"/>
    <w:rsid w:val="0010498E"/>
    <w:rsid w:val="001051C5"/>
    <w:rsid w:val="001055A3"/>
    <w:rsid w:val="00105800"/>
    <w:rsid w:val="00105AB6"/>
    <w:rsid w:val="00105BC6"/>
    <w:rsid w:val="00105C4E"/>
    <w:rsid w:val="00105D3C"/>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633"/>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9F1"/>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49C"/>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833"/>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17"/>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B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A1"/>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D0F"/>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885"/>
    <w:rsid w:val="00545AA0"/>
    <w:rsid w:val="00545AF1"/>
    <w:rsid w:val="00545B4E"/>
    <w:rsid w:val="00545B87"/>
    <w:rsid w:val="00545CCD"/>
    <w:rsid w:val="00546877"/>
    <w:rsid w:val="005468DC"/>
    <w:rsid w:val="005468EF"/>
    <w:rsid w:val="00546CC6"/>
    <w:rsid w:val="00546E0E"/>
    <w:rsid w:val="00546F99"/>
    <w:rsid w:val="00547078"/>
    <w:rsid w:val="005472E1"/>
    <w:rsid w:val="0054741B"/>
    <w:rsid w:val="005474FC"/>
    <w:rsid w:val="0054750E"/>
    <w:rsid w:val="005476B2"/>
    <w:rsid w:val="005477AF"/>
    <w:rsid w:val="005477BE"/>
    <w:rsid w:val="00547893"/>
    <w:rsid w:val="00547E87"/>
    <w:rsid w:val="0055028F"/>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6C"/>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3B4"/>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8F1"/>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86"/>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2E69"/>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20"/>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51B"/>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A9B"/>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2C"/>
    <w:rsid w:val="006F23A2"/>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DB1"/>
    <w:rsid w:val="00792E0D"/>
    <w:rsid w:val="00792EDE"/>
    <w:rsid w:val="00793016"/>
    <w:rsid w:val="00793056"/>
    <w:rsid w:val="00793194"/>
    <w:rsid w:val="007931BD"/>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1AF"/>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B3"/>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30"/>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3FB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E0"/>
    <w:rsid w:val="00B12B91"/>
    <w:rsid w:val="00B12ED3"/>
    <w:rsid w:val="00B12F0E"/>
    <w:rsid w:val="00B12F6F"/>
    <w:rsid w:val="00B13006"/>
    <w:rsid w:val="00B1301F"/>
    <w:rsid w:val="00B13039"/>
    <w:rsid w:val="00B13188"/>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AF6"/>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22D"/>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3A4"/>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48"/>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280"/>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A4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661"/>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AE"/>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2FA"/>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5D4"/>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83B"/>
    <w:rsid w:val="00ED3B7D"/>
    <w:rsid w:val="00ED3B85"/>
    <w:rsid w:val="00ED3F57"/>
    <w:rsid w:val="00ED3FAB"/>
    <w:rsid w:val="00ED4523"/>
    <w:rsid w:val="00ED47FA"/>
    <w:rsid w:val="00ED4A11"/>
    <w:rsid w:val="00ED4B0D"/>
    <w:rsid w:val="00ED4F03"/>
    <w:rsid w:val="00ED4F0E"/>
    <w:rsid w:val="00ED559D"/>
    <w:rsid w:val="00ED5621"/>
    <w:rsid w:val="00ED5A14"/>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073"/>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C6D"/>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5AD"/>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C72A5"/>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5FBBFF51EFC6049E06E18C57BCAA0E4434635F467C236406E66F43F1A8E0AECABD301DE1C26F326A1D2A221F63E422AEEE98EA2EC5E80BBEq0H"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513858CCB604857298170D4975BBF810AF598528EF5DF12EE82DB15B9B5A0F3772A696DA0CAC6F3D305BE62464B5A734922518ABC875BB5Fg9GB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13858CCB604857298170D4975BBF810AF598528EF5DF12EE82DB15B9B5A0F3772A696DA0CAC6F3D305BE62464B5A734922518ABC875BB5Fg9GBM" TargetMode="External"/><Relationship Id="rId5" Type="http://schemas.openxmlformats.org/officeDocument/2006/relationships/webSettings" Target="webSettings.xml"/><Relationship Id="rId15" Type="http://schemas.openxmlformats.org/officeDocument/2006/relationships/hyperlink" Target="mailto:gp-bezenchukso@yandex.ru" TargetMode="External"/><Relationship Id="rId10" Type="http://schemas.openxmlformats.org/officeDocument/2006/relationships/hyperlink" Target="consultantplus://offline/ref=513858CCB604857298170D4975BBF810AF598528EF5DF12EE82DB15B9B5A0F3772A696DA0CAC6F3D305BE62464B5A734922518ABC875BB5Fg9GB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75FBBFF51EFC6049E06E18C57BCAA0E4330605F4079236406E66F43F1A8E0AECABD301DE1C26D34611D2A221F63E422AEEE98EA2EC5E80BBEq0H" TargetMode="External"/><Relationship Id="rId14" Type="http://schemas.openxmlformats.org/officeDocument/2006/relationships/hyperlink" Target="mailto:gp-bezenchukso@yandex.r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4268</TotalTime>
  <Pages>27</Pages>
  <Words>19409</Words>
  <Characters>110633</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3189</cp:revision>
  <cp:lastPrinted>2018-07-13T05:55:00Z</cp:lastPrinted>
  <dcterms:created xsi:type="dcterms:W3CDTF">2021-03-30T09:48:00Z</dcterms:created>
  <dcterms:modified xsi:type="dcterms:W3CDTF">2023-05-11T04:30:00Z</dcterms:modified>
</cp:coreProperties>
</file>