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3991B" w14:textId="77777777" w:rsidR="004B2021" w:rsidRPr="00111B10" w:rsidRDefault="00174615" w:rsidP="0024037B">
      <w:pPr>
        <w:spacing w:after="0" w:line="240" w:lineRule="auto"/>
        <w:jc w:val="both"/>
        <w:rPr>
          <w:rFonts w:ascii="Times New Roman" w:hAnsi="Times New Roman" w:cs="Times New Roman"/>
          <w:b/>
        </w:rPr>
      </w:pPr>
      <w:bookmarkStart w:id="0" w:name="_Hlk125018804"/>
      <w:bookmarkEnd w:id="0"/>
      <w:r w:rsidRPr="00111B10">
        <w:rPr>
          <w:noProof/>
          <w:lang w:eastAsia="ru-RU"/>
        </w:rPr>
        <mc:AlternateContent>
          <mc:Choice Requires="wps">
            <w:drawing>
              <wp:anchor distT="0" distB="0" distL="114300" distR="114300" simplePos="0" relativeHeight="251648000" behindDoc="0" locked="0" layoutInCell="1" allowOverlap="1" wp14:anchorId="0DA73604" wp14:editId="62CFF4D1">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1C0BF1CE"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4F24E5">
                              <w:rPr>
                                <w:rFonts w:ascii="Times New Roman" w:hAnsi="Times New Roman" w:cs="Times New Roman"/>
                                <w:sz w:val="24"/>
                                <w:szCs w:val="24"/>
                              </w:rPr>
                              <w:t>4</w:t>
                            </w:r>
                            <w:r w:rsidRPr="003E3FD8">
                              <w:rPr>
                                <w:rFonts w:ascii="Times New Roman" w:hAnsi="Times New Roman" w:cs="Times New Roman"/>
                                <w:sz w:val="24"/>
                                <w:szCs w:val="24"/>
                              </w:rPr>
                              <w:t xml:space="preserve"> (</w:t>
                            </w:r>
                            <w:r w:rsidR="001972B0" w:rsidRPr="003E3FD8">
                              <w:rPr>
                                <w:rFonts w:ascii="Times New Roman" w:hAnsi="Times New Roman" w:cs="Times New Roman"/>
                                <w:sz w:val="24"/>
                                <w:szCs w:val="24"/>
                              </w:rPr>
                              <w:t>2</w:t>
                            </w:r>
                            <w:r w:rsidR="007770BA">
                              <w:rPr>
                                <w:rFonts w:ascii="Times New Roman" w:hAnsi="Times New Roman" w:cs="Times New Roman"/>
                                <w:sz w:val="24"/>
                                <w:szCs w:val="24"/>
                              </w:rPr>
                              <w:t>7</w:t>
                            </w:r>
                            <w:r w:rsidR="004F24E5">
                              <w:rPr>
                                <w:rFonts w:ascii="Times New Roman" w:hAnsi="Times New Roman" w:cs="Times New Roman"/>
                                <w:sz w:val="24"/>
                                <w:szCs w:val="24"/>
                              </w:rPr>
                              <w:t>3</w:t>
                            </w:r>
                            <w:r w:rsidRPr="003E3FD8">
                              <w:rPr>
                                <w:rFonts w:ascii="Times New Roman" w:hAnsi="Times New Roman" w:cs="Times New Roman"/>
                                <w:sz w:val="24"/>
                                <w:szCs w:val="24"/>
                              </w:rPr>
                              <w:t xml:space="preserve">)                                                                                                            </w:t>
                            </w:r>
                            <w:r w:rsidR="00E52572">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F6739D">
                              <w:rPr>
                                <w:rFonts w:ascii="Times New Roman" w:hAnsi="Times New Roman" w:cs="Times New Roman"/>
                                <w:sz w:val="24"/>
                                <w:szCs w:val="24"/>
                              </w:rPr>
                              <w:t xml:space="preserve">   </w:t>
                            </w:r>
                            <w:r w:rsidR="00F021C9">
                              <w:rPr>
                                <w:rFonts w:ascii="Times New Roman" w:hAnsi="Times New Roman" w:cs="Times New Roman"/>
                                <w:sz w:val="24"/>
                                <w:szCs w:val="24"/>
                              </w:rPr>
                              <w:t xml:space="preserve">   </w:t>
                            </w:r>
                            <w:r w:rsidR="00537C13">
                              <w:rPr>
                                <w:rFonts w:ascii="Times New Roman" w:hAnsi="Times New Roman" w:cs="Times New Roman"/>
                                <w:sz w:val="24"/>
                                <w:szCs w:val="24"/>
                              </w:rPr>
                              <w:t xml:space="preserve"> </w:t>
                            </w:r>
                            <w:r w:rsidR="00604724">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7770BA">
                              <w:rPr>
                                <w:rFonts w:ascii="Times New Roman" w:hAnsi="Times New Roman" w:cs="Times New Roman"/>
                                <w:sz w:val="24"/>
                                <w:szCs w:val="24"/>
                              </w:rPr>
                              <w:t xml:space="preserve">    </w:t>
                            </w:r>
                            <w:r w:rsidR="004F24E5">
                              <w:rPr>
                                <w:rFonts w:ascii="Times New Roman" w:hAnsi="Times New Roman" w:cs="Times New Roman"/>
                                <w:sz w:val="24"/>
                                <w:szCs w:val="24"/>
                              </w:rPr>
                              <w:t>28</w:t>
                            </w:r>
                            <w:r w:rsidR="001972B0" w:rsidRPr="003E3FD8">
                              <w:rPr>
                                <w:rFonts w:ascii="Times New Roman" w:hAnsi="Times New Roman" w:cs="Times New Roman"/>
                                <w:sz w:val="24"/>
                                <w:szCs w:val="24"/>
                              </w:rPr>
                              <w:t xml:space="preserve"> </w:t>
                            </w:r>
                            <w:r w:rsidR="000A1686">
                              <w:rPr>
                                <w:rFonts w:ascii="Times New Roman" w:hAnsi="Times New Roman" w:cs="Times New Roman"/>
                                <w:sz w:val="24"/>
                                <w:szCs w:val="24"/>
                              </w:rPr>
                              <w:t>феврал</w:t>
                            </w:r>
                            <w:r w:rsidR="00F409E5">
                              <w:rPr>
                                <w:rFonts w:ascii="Times New Roman" w:hAnsi="Times New Roman" w:cs="Times New Roman"/>
                                <w:sz w:val="24"/>
                                <w:szCs w:val="24"/>
                              </w:rPr>
                              <w:t>я</w:t>
                            </w:r>
                            <w:r w:rsidRPr="003E3FD8">
                              <w:rPr>
                                <w:rFonts w:ascii="Times New Roman" w:hAnsi="Times New Roman" w:cs="Times New Roman"/>
                                <w:sz w:val="24"/>
                                <w:szCs w:val="24"/>
                              </w:rPr>
                              <w:t xml:space="preserve"> 202</w:t>
                            </w:r>
                            <w:r w:rsidR="007770BA">
                              <w:rPr>
                                <w:rFonts w:ascii="Times New Roman" w:hAnsi="Times New Roman" w:cs="Times New Roman"/>
                                <w:sz w:val="24"/>
                                <w:szCs w:val="24"/>
                              </w:rPr>
                              <w:t>3</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1C0BF1CE"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4F24E5">
                        <w:rPr>
                          <w:rFonts w:ascii="Times New Roman" w:hAnsi="Times New Roman" w:cs="Times New Roman"/>
                          <w:sz w:val="24"/>
                          <w:szCs w:val="24"/>
                        </w:rPr>
                        <w:t>4</w:t>
                      </w:r>
                      <w:r w:rsidRPr="003E3FD8">
                        <w:rPr>
                          <w:rFonts w:ascii="Times New Roman" w:hAnsi="Times New Roman" w:cs="Times New Roman"/>
                          <w:sz w:val="24"/>
                          <w:szCs w:val="24"/>
                        </w:rPr>
                        <w:t xml:space="preserve"> (</w:t>
                      </w:r>
                      <w:r w:rsidR="001972B0" w:rsidRPr="003E3FD8">
                        <w:rPr>
                          <w:rFonts w:ascii="Times New Roman" w:hAnsi="Times New Roman" w:cs="Times New Roman"/>
                          <w:sz w:val="24"/>
                          <w:szCs w:val="24"/>
                        </w:rPr>
                        <w:t>2</w:t>
                      </w:r>
                      <w:r w:rsidR="007770BA">
                        <w:rPr>
                          <w:rFonts w:ascii="Times New Roman" w:hAnsi="Times New Roman" w:cs="Times New Roman"/>
                          <w:sz w:val="24"/>
                          <w:szCs w:val="24"/>
                        </w:rPr>
                        <w:t>7</w:t>
                      </w:r>
                      <w:r w:rsidR="004F24E5">
                        <w:rPr>
                          <w:rFonts w:ascii="Times New Roman" w:hAnsi="Times New Roman" w:cs="Times New Roman"/>
                          <w:sz w:val="24"/>
                          <w:szCs w:val="24"/>
                        </w:rPr>
                        <w:t>3</w:t>
                      </w:r>
                      <w:r w:rsidRPr="003E3FD8">
                        <w:rPr>
                          <w:rFonts w:ascii="Times New Roman" w:hAnsi="Times New Roman" w:cs="Times New Roman"/>
                          <w:sz w:val="24"/>
                          <w:szCs w:val="24"/>
                        </w:rPr>
                        <w:t xml:space="preserve">)                                                                                                            </w:t>
                      </w:r>
                      <w:r w:rsidR="00E52572">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F6739D">
                        <w:rPr>
                          <w:rFonts w:ascii="Times New Roman" w:hAnsi="Times New Roman" w:cs="Times New Roman"/>
                          <w:sz w:val="24"/>
                          <w:szCs w:val="24"/>
                        </w:rPr>
                        <w:t xml:space="preserve">   </w:t>
                      </w:r>
                      <w:r w:rsidR="00F021C9">
                        <w:rPr>
                          <w:rFonts w:ascii="Times New Roman" w:hAnsi="Times New Roman" w:cs="Times New Roman"/>
                          <w:sz w:val="24"/>
                          <w:szCs w:val="24"/>
                        </w:rPr>
                        <w:t xml:space="preserve">   </w:t>
                      </w:r>
                      <w:r w:rsidR="00537C13">
                        <w:rPr>
                          <w:rFonts w:ascii="Times New Roman" w:hAnsi="Times New Roman" w:cs="Times New Roman"/>
                          <w:sz w:val="24"/>
                          <w:szCs w:val="24"/>
                        </w:rPr>
                        <w:t xml:space="preserve"> </w:t>
                      </w:r>
                      <w:r w:rsidR="00604724">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7770BA">
                        <w:rPr>
                          <w:rFonts w:ascii="Times New Roman" w:hAnsi="Times New Roman" w:cs="Times New Roman"/>
                          <w:sz w:val="24"/>
                          <w:szCs w:val="24"/>
                        </w:rPr>
                        <w:t xml:space="preserve">    </w:t>
                      </w:r>
                      <w:r w:rsidR="004F24E5">
                        <w:rPr>
                          <w:rFonts w:ascii="Times New Roman" w:hAnsi="Times New Roman" w:cs="Times New Roman"/>
                          <w:sz w:val="24"/>
                          <w:szCs w:val="24"/>
                        </w:rPr>
                        <w:t>28</w:t>
                      </w:r>
                      <w:r w:rsidR="001972B0" w:rsidRPr="003E3FD8">
                        <w:rPr>
                          <w:rFonts w:ascii="Times New Roman" w:hAnsi="Times New Roman" w:cs="Times New Roman"/>
                          <w:sz w:val="24"/>
                          <w:szCs w:val="24"/>
                        </w:rPr>
                        <w:t xml:space="preserve"> </w:t>
                      </w:r>
                      <w:r w:rsidR="000A1686">
                        <w:rPr>
                          <w:rFonts w:ascii="Times New Roman" w:hAnsi="Times New Roman" w:cs="Times New Roman"/>
                          <w:sz w:val="24"/>
                          <w:szCs w:val="24"/>
                        </w:rPr>
                        <w:t>феврал</w:t>
                      </w:r>
                      <w:r w:rsidR="00F409E5">
                        <w:rPr>
                          <w:rFonts w:ascii="Times New Roman" w:hAnsi="Times New Roman" w:cs="Times New Roman"/>
                          <w:sz w:val="24"/>
                          <w:szCs w:val="24"/>
                        </w:rPr>
                        <w:t>я</w:t>
                      </w:r>
                      <w:r w:rsidRPr="003E3FD8">
                        <w:rPr>
                          <w:rFonts w:ascii="Times New Roman" w:hAnsi="Times New Roman" w:cs="Times New Roman"/>
                          <w:sz w:val="24"/>
                          <w:szCs w:val="24"/>
                        </w:rPr>
                        <w:t xml:space="preserve"> 202</w:t>
                      </w:r>
                      <w:r w:rsidR="007770BA">
                        <w:rPr>
                          <w:rFonts w:ascii="Times New Roman" w:hAnsi="Times New Roman" w:cs="Times New Roman"/>
                          <w:sz w:val="24"/>
                          <w:szCs w:val="24"/>
                        </w:rPr>
                        <w:t>3</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424592B3" w14:textId="77777777" w:rsidR="008456DD" w:rsidRPr="00111B10" w:rsidRDefault="008456DD" w:rsidP="0024037B">
      <w:pPr>
        <w:spacing w:after="0" w:line="240" w:lineRule="auto"/>
        <w:jc w:val="both"/>
        <w:rPr>
          <w:rFonts w:ascii="Times New Roman" w:hAnsi="Times New Roman" w:cs="Times New Roman"/>
          <w:b/>
        </w:rPr>
      </w:pPr>
    </w:p>
    <w:p w14:paraId="0219BA78" w14:textId="77777777" w:rsidR="0024037B" w:rsidRPr="00111B10" w:rsidRDefault="0024037B" w:rsidP="0024037B">
      <w:pPr>
        <w:spacing w:after="0" w:line="240" w:lineRule="auto"/>
        <w:jc w:val="both"/>
        <w:rPr>
          <w:rFonts w:ascii="Times New Roman" w:hAnsi="Times New Roman" w:cs="Times New Roman"/>
          <w:b/>
        </w:rPr>
      </w:pPr>
    </w:p>
    <w:p w14:paraId="30132E1D" w14:textId="77777777" w:rsidR="0024037B" w:rsidRPr="00111B10" w:rsidRDefault="0024037B" w:rsidP="0024037B">
      <w:pPr>
        <w:spacing w:after="0" w:line="240" w:lineRule="auto"/>
        <w:jc w:val="both"/>
        <w:rPr>
          <w:rFonts w:ascii="Times New Roman" w:hAnsi="Times New Roman" w:cs="Times New Roman"/>
          <w:b/>
        </w:rPr>
      </w:pPr>
    </w:p>
    <w:p w14:paraId="6ADCE1EE" w14:textId="77777777" w:rsidR="0024037B" w:rsidRPr="00111B10" w:rsidRDefault="0024037B" w:rsidP="0024037B">
      <w:pPr>
        <w:spacing w:after="0" w:line="240" w:lineRule="auto"/>
        <w:jc w:val="both"/>
        <w:rPr>
          <w:rFonts w:ascii="Times New Roman" w:hAnsi="Times New Roman" w:cs="Times New Roman"/>
          <w:b/>
        </w:rPr>
      </w:pPr>
    </w:p>
    <w:p w14:paraId="36D45EAC" w14:textId="77777777" w:rsidR="0024037B" w:rsidRPr="00111B10" w:rsidRDefault="0024037B" w:rsidP="0024037B">
      <w:pPr>
        <w:spacing w:after="0" w:line="240" w:lineRule="auto"/>
        <w:jc w:val="both"/>
        <w:rPr>
          <w:rFonts w:ascii="Times New Roman" w:hAnsi="Times New Roman" w:cs="Times New Roman"/>
          <w:b/>
        </w:rPr>
      </w:pPr>
    </w:p>
    <w:p w14:paraId="0C40C607" w14:textId="77777777" w:rsidR="0024037B" w:rsidRPr="00111B10" w:rsidRDefault="0024037B" w:rsidP="0024037B">
      <w:pPr>
        <w:spacing w:after="0" w:line="240" w:lineRule="auto"/>
        <w:jc w:val="both"/>
        <w:rPr>
          <w:rFonts w:ascii="Times New Roman" w:hAnsi="Times New Roman" w:cs="Times New Roman"/>
          <w:b/>
        </w:rPr>
      </w:pPr>
    </w:p>
    <w:p w14:paraId="2BF9B058" w14:textId="77777777" w:rsidR="0024037B" w:rsidRPr="00111B10" w:rsidRDefault="0024037B" w:rsidP="0024037B">
      <w:pPr>
        <w:spacing w:after="0" w:line="240" w:lineRule="auto"/>
        <w:jc w:val="both"/>
        <w:rPr>
          <w:rFonts w:ascii="Times New Roman" w:hAnsi="Times New Roman" w:cs="Times New Roman"/>
          <w:b/>
        </w:rPr>
      </w:pPr>
    </w:p>
    <w:p w14:paraId="24EEE37B" w14:textId="77777777" w:rsidR="0024037B" w:rsidRPr="00111B10" w:rsidRDefault="0024037B" w:rsidP="0024037B">
      <w:pPr>
        <w:spacing w:after="0" w:line="240" w:lineRule="auto"/>
        <w:jc w:val="both"/>
        <w:rPr>
          <w:rFonts w:ascii="Times New Roman" w:hAnsi="Times New Roman" w:cs="Times New Roman"/>
          <w:b/>
        </w:rPr>
      </w:pPr>
    </w:p>
    <w:p w14:paraId="7B99B268" w14:textId="77777777" w:rsidR="0024037B" w:rsidRPr="00111B10" w:rsidRDefault="0024037B" w:rsidP="0024037B">
      <w:pPr>
        <w:spacing w:after="0" w:line="240" w:lineRule="auto"/>
        <w:jc w:val="both"/>
        <w:rPr>
          <w:rFonts w:ascii="Times New Roman" w:hAnsi="Times New Roman" w:cs="Times New Roman"/>
          <w:b/>
        </w:rPr>
      </w:pPr>
    </w:p>
    <w:p w14:paraId="525E3FFC" w14:textId="77777777" w:rsidR="0024037B" w:rsidRPr="00111B10" w:rsidRDefault="0024037B" w:rsidP="00F028BC">
      <w:pPr>
        <w:spacing w:after="0" w:line="240" w:lineRule="auto"/>
        <w:jc w:val="both"/>
        <w:rPr>
          <w:rFonts w:ascii="Times New Roman" w:hAnsi="Times New Roman" w:cs="Times New Roman"/>
          <w:b/>
        </w:rPr>
      </w:pPr>
    </w:p>
    <w:p w14:paraId="04C9784C" w14:textId="77777777" w:rsidR="006F51FE" w:rsidRPr="00111B10" w:rsidRDefault="006F51FE" w:rsidP="00292F77">
      <w:pPr>
        <w:tabs>
          <w:tab w:val="num" w:pos="200"/>
        </w:tabs>
        <w:spacing w:after="0" w:line="240" w:lineRule="auto"/>
        <w:outlineLvl w:val="0"/>
        <w:rPr>
          <w:rFonts w:ascii="Times New Roman" w:hAnsi="Times New Roman" w:cs="Times New Roman"/>
          <w:sz w:val="8"/>
          <w:szCs w:val="8"/>
        </w:rPr>
      </w:pPr>
      <w:bookmarkStart w:id="1" w:name="Par54"/>
      <w:bookmarkStart w:id="2" w:name="_Hlk508874418"/>
      <w:bookmarkEnd w:id="1"/>
      <w:r w:rsidRPr="00111B10">
        <w:rPr>
          <w:rFonts w:ascii="Times New Roman" w:hAnsi="Times New Roman" w:cs="Times New Roman"/>
          <w:sz w:val="8"/>
          <w:szCs w:val="8"/>
        </w:rPr>
        <w:t xml:space="preserve">                                                    </w:t>
      </w:r>
    </w:p>
    <w:p w14:paraId="3DEF53F3" w14:textId="77777777" w:rsidR="00547893" w:rsidRPr="00111B10" w:rsidRDefault="00547893" w:rsidP="000F102F">
      <w:pPr>
        <w:spacing w:after="0" w:line="240" w:lineRule="auto"/>
        <w:jc w:val="both"/>
        <w:outlineLvl w:val="0"/>
        <w:rPr>
          <w:rFonts w:ascii="Times New Roman" w:eastAsia="Calibri" w:hAnsi="Times New Roman" w:cs="Times New Roman"/>
          <w:b/>
          <w:sz w:val="8"/>
          <w:szCs w:val="8"/>
        </w:rPr>
      </w:pPr>
      <w:bookmarkStart w:id="3" w:name="_Hlk92703793"/>
      <w:bookmarkStart w:id="4" w:name="_Hlk536599974"/>
      <w:bookmarkEnd w:id="2"/>
    </w:p>
    <w:p w14:paraId="1B7CC120" w14:textId="77777777" w:rsidR="007215E8" w:rsidRPr="00111B10" w:rsidRDefault="007215E8" w:rsidP="007215E8">
      <w:pPr>
        <w:spacing w:after="0" w:line="240" w:lineRule="auto"/>
        <w:jc w:val="center"/>
        <w:rPr>
          <w:rFonts w:ascii="Times New Roman" w:hAnsi="Times New Roman" w:cs="Times New Roman"/>
          <w:b/>
        </w:rPr>
      </w:pPr>
      <w:r w:rsidRPr="00111B10">
        <w:rPr>
          <w:rFonts w:ascii="Times New Roman" w:hAnsi="Times New Roman" w:cs="Times New Roman"/>
          <w:b/>
        </w:rPr>
        <w:t>ОФИЦИАЛЬНОЕ  ОПУБЛИКОВАНИЕ</w:t>
      </w:r>
    </w:p>
    <w:p w14:paraId="45926014" w14:textId="77777777" w:rsidR="007215E8" w:rsidRPr="00111B10" w:rsidRDefault="007215E8" w:rsidP="00C250BE">
      <w:pPr>
        <w:spacing w:after="0" w:line="240" w:lineRule="auto"/>
        <w:jc w:val="center"/>
        <w:rPr>
          <w:rFonts w:ascii="Times New Roman" w:eastAsia="Times New Roman" w:hAnsi="Times New Roman" w:cs="Times New Roman"/>
          <w:b/>
          <w:bCs/>
          <w:sz w:val="8"/>
          <w:szCs w:val="8"/>
          <w:lang w:eastAsia="ru-RU"/>
        </w:rPr>
      </w:pPr>
    </w:p>
    <w:p w14:paraId="589F134D" w14:textId="370D2152" w:rsidR="006F7311" w:rsidRPr="00111B10" w:rsidRDefault="006F7311" w:rsidP="006F7311">
      <w:pPr>
        <w:spacing w:after="0" w:line="240" w:lineRule="auto"/>
        <w:jc w:val="both"/>
        <w:outlineLvl w:val="0"/>
        <w:rPr>
          <w:rFonts w:ascii="Times New Roman" w:eastAsia="Calibri" w:hAnsi="Times New Roman" w:cs="Times New Roman"/>
          <w:b/>
        </w:rPr>
      </w:pPr>
      <w:bookmarkStart w:id="5" w:name="_Hlk125019027"/>
      <w:r w:rsidRPr="00111B10">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3341D6">
        <w:rPr>
          <w:rFonts w:ascii="Times New Roman" w:eastAsia="Times New Roman" w:hAnsi="Times New Roman" w:cs="Times New Roman"/>
          <w:b/>
          <w:lang w:eastAsia="zh-CN"/>
        </w:rPr>
        <w:t>15</w:t>
      </w:r>
      <w:r w:rsidR="00CB00EE" w:rsidRPr="00111B10">
        <w:rPr>
          <w:rFonts w:ascii="Times New Roman" w:eastAsia="Times New Roman" w:hAnsi="Times New Roman" w:cs="Times New Roman"/>
          <w:b/>
          <w:lang w:eastAsia="zh-CN"/>
        </w:rPr>
        <w:t>.</w:t>
      </w:r>
      <w:r w:rsidR="00080481">
        <w:rPr>
          <w:rFonts w:ascii="Times New Roman" w:eastAsia="Times New Roman" w:hAnsi="Times New Roman" w:cs="Times New Roman"/>
          <w:b/>
          <w:lang w:eastAsia="zh-CN"/>
        </w:rPr>
        <w:t>0</w:t>
      </w:r>
      <w:r w:rsidR="00F418AD">
        <w:rPr>
          <w:rFonts w:ascii="Times New Roman" w:eastAsia="Times New Roman" w:hAnsi="Times New Roman" w:cs="Times New Roman"/>
          <w:b/>
          <w:lang w:eastAsia="zh-CN"/>
        </w:rPr>
        <w:t>2</w:t>
      </w:r>
      <w:r w:rsidR="00142839" w:rsidRPr="00111B10">
        <w:rPr>
          <w:rFonts w:ascii="Times New Roman" w:eastAsia="Times New Roman" w:hAnsi="Times New Roman" w:cs="Times New Roman"/>
          <w:b/>
          <w:lang w:eastAsia="zh-CN"/>
        </w:rPr>
        <w:t>.202</w:t>
      </w:r>
      <w:r w:rsidR="00080481">
        <w:rPr>
          <w:rFonts w:ascii="Times New Roman" w:eastAsia="Times New Roman" w:hAnsi="Times New Roman" w:cs="Times New Roman"/>
          <w:b/>
          <w:lang w:eastAsia="zh-CN"/>
        </w:rPr>
        <w:t>3</w:t>
      </w:r>
      <w:r w:rsidRPr="00111B10">
        <w:rPr>
          <w:rFonts w:ascii="Times New Roman" w:eastAsia="Calibri" w:hAnsi="Times New Roman" w:cs="Times New Roman"/>
          <w:b/>
        </w:rPr>
        <w:t xml:space="preserve">г № </w:t>
      </w:r>
      <w:r w:rsidR="003341D6">
        <w:rPr>
          <w:rFonts w:ascii="Times New Roman" w:eastAsia="Calibri" w:hAnsi="Times New Roman" w:cs="Times New Roman"/>
          <w:b/>
        </w:rPr>
        <w:t>43</w:t>
      </w:r>
    </w:p>
    <w:p w14:paraId="266C8354" w14:textId="41BABF1F" w:rsidR="00480C5C" w:rsidRPr="00480C5C" w:rsidRDefault="006F7311" w:rsidP="00480C5C">
      <w:pPr>
        <w:spacing w:after="0" w:line="240" w:lineRule="auto"/>
        <w:jc w:val="both"/>
        <w:rPr>
          <w:rFonts w:ascii="Times New Roman" w:eastAsia="Times New Roman" w:hAnsi="Times New Roman" w:cs="Times New Roman"/>
          <w:lang w:eastAsia="ru-RU"/>
        </w:rPr>
      </w:pPr>
      <w:r w:rsidRPr="00480C5C">
        <w:rPr>
          <w:rFonts w:ascii="Times New Roman" w:hAnsi="Times New Roman" w:cs="Times New Roman"/>
        </w:rPr>
        <w:t>«</w:t>
      </w:r>
      <w:r w:rsidR="00480C5C" w:rsidRPr="00480C5C">
        <w:rPr>
          <w:rFonts w:ascii="Times New Roman" w:eastAsia="Times New Roman" w:hAnsi="Times New Roman" w:cs="Times New Roman"/>
          <w:lang w:eastAsia="ru-RU"/>
        </w:rPr>
        <w:t>О внесении изменений в муниципальной программу «Формирование современной городской среды на территории городского поселения Безенчук муниципального района Безенчукский Самарской области на 2023-2025 годы» утвержденную Постановлением Администрации городского поселения Безенчук муниципального района Безенчукский Самарской области от 22.07.2022 г. № 320</w:t>
      </w:r>
      <w:r w:rsidR="00480C5C">
        <w:rPr>
          <w:rFonts w:ascii="Times New Roman" w:eastAsia="Times New Roman" w:hAnsi="Times New Roman" w:cs="Times New Roman"/>
          <w:lang w:eastAsia="ru-RU"/>
        </w:rPr>
        <w:t>»</w:t>
      </w:r>
    </w:p>
    <w:p w14:paraId="3B9205E2" w14:textId="77777777" w:rsidR="00480C5C" w:rsidRPr="00480C5C" w:rsidRDefault="00480C5C" w:rsidP="00480C5C">
      <w:pPr>
        <w:autoSpaceDE w:val="0"/>
        <w:autoSpaceDN w:val="0"/>
        <w:adjustRightInd w:val="0"/>
        <w:spacing w:after="0" w:line="240" w:lineRule="auto"/>
        <w:ind w:firstLine="540"/>
        <w:jc w:val="both"/>
        <w:rPr>
          <w:rFonts w:ascii="Times New Roman" w:eastAsia="Times New Roman" w:hAnsi="Times New Roman" w:cs="Times New Roman"/>
          <w:bCs/>
          <w:lang w:eastAsia="ru-RU"/>
        </w:rPr>
      </w:pPr>
      <w:r w:rsidRPr="00480C5C">
        <w:rPr>
          <w:rFonts w:ascii="Times New Roman" w:eastAsia="Times New Roman" w:hAnsi="Times New Roman" w:cs="Times New Roman"/>
          <w:lang w:eastAsia="ru-RU"/>
        </w:rPr>
        <w:t xml:space="preserve">В соответствии со статьей 179 Бюджетного кодекса Российской Федерации,  Федеральным </w:t>
      </w:r>
      <w:hyperlink r:id="rId8" w:history="1">
        <w:r w:rsidRPr="00480C5C">
          <w:rPr>
            <w:rFonts w:ascii="Times New Roman" w:eastAsia="Times New Roman" w:hAnsi="Times New Roman" w:cs="Times New Roman"/>
            <w:lang w:eastAsia="ru-RU"/>
          </w:rPr>
          <w:t>законом</w:t>
        </w:r>
      </w:hyperlink>
      <w:r w:rsidRPr="00480C5C">
        <w:rPr>
          <w:rFonts w:ascii="Times New Roman" w:eastAsia="Times New Roman" w:hAnsi="Times New Roman" w:cs="Times New Roman"/>
          <w:lang w:eastAsia="ru-RU"/>
        </w:rPr>
        <w:t xml:space="preserve"> от 06.10.2003 N 131-ФЗ "Об общих принципах организации местного самоуправления в Российской Федерации", </w:t>
      </w:r>
      <w:r w:rsidRPr="00480C5C">
        <w:rPr>
          <w:rFonts w:ascii="Times New Roman" w:eastAsia="Times New Roman" w:hAnsi="Times New Roman" w:cs="Times New Roman"/>
          <w:bCs/>
          <w:lang w:eastAsia="ru-RU"/>
        </w:rPr>
        <w:t xml:space="preserve">руководствуясь Уставом городского поселения Безенчук </w:t>
      </w:r>
    </w:p>
    <w:p w14:paraId="6BF87C93" w14:textId="77777777" w:rsidR="00480C5C" w:rsidRPr="00480C5C" w:rsidRDefault="00480C5C" w:rsidP="00480C5C">
      <w:pPr>
        <w:spacing w:after="0" w:line="240" w:lineRule="auto"/>
        <w:ind w:firstLine="567"/>
        <w:jc w:val="center"/>
        <w:rPr>
          <w:rFonts w:ascii="Times New Roman" w:eastAsia="Times New Roman" w:hAnsi="Times New Roman" w:cs="Times New Roman"/>
          <w:lang w:eastAsia="ru-RU"/>
        </w:rPr>
      </w:pPr>
      <w:r w:rsidRPr="00480C5C">
        <w:rPr>
          <w:rFonts w:ascii="Times New Roman" w:eastAsia="Times New Roman" w:hAnsi="Times New Roman" w:cs="Times New Roman"/>
          <w:lang w:eastAsia="ru-RU"/>
        </w:rPr>
        <w:t>ПОСТАНОВЛЯЮ:</w:t>
      </w:r>
    </w:p>
    <w:p w14:paraId="36D00C90" w14:textId="77777777" w:rsidR="00480C5C" w:rsidRPr="00480C5C" w:rsidRDefault="00480C5C" w:rsidP="00480C5C">
      <w:pPr>
        <w:spacing w:after="0" w:line="240" w:lineRule="auto"/>
        <w:ind w:firstLine="709"/>
        <w:jc w:val="both"/>
        <w:rPr>
          <w:rFonts w:ascii="Times New Roman" w:eastAsia="Times New Roman" w:hAnsi="Times New Roman" w:cs="Times New Roman"/>
          <w:bCs/>
          <w:lang w:eastAsia="ru-RU"/>
        </w:rPr>
      </w:pPr>
      <w:r w:rsidRPr="00480C5C">
        <w:rPr>
          <w:rFonts w:ascii="Times New Roman" w:eastAsia="Times New Roman" w:hAnsi="Times New Roman" w:cs="Times New Roman"/>
          <w:bCs/>
          <w:lang w:eastAsia="ru-RU"/>
        </w:rPr>
        <w:t>1.  Внести в муниципальную программу «</w:t>
      </w:r>
      <w:r w:rsidRPr="00480C5C">
        <w:rPr>
          <w:rFonts w:ascii="Times New Roman" w:eastAsia="Times New Roman" w:hAnsi="Times New Roman" w:cs="Times New Roman"/>
          <w:lang w:eastAsia="ru-RU"/>
        </w:rPr>
        <w:t>Формирование современной городской среды на территории городского поселения Безенчук муниципального района Безенчукский Самарской области на 2023-2025 годы» утвержденную Постановлением Администрации городского поселения Безенчук муниципального района Безенчукский Самарской области от 22.07.2022 г. № 320</w:t>
      </w:r>
      <w:r w:rsidRPr="00480C5C">
        <w:rPr>
          <w:rFonts w:ascii="Times New Roman" w:eastAsia="Times New Roman" w:hAnsi="Times New Roman" w:cs="Times New Roman"/>
          <w:bCs/>
          <w:lang w:eastAsia="ru-RU"/>
        </w:rPr>
        <w:t xml:space="preserve">  следующие изменения:</w:t>
      </w:r>
    </w:p>
    <w:p w14:paraId="667EBF36" w14:textId="77777777" w:rsidR="00480C5C" w:rsidRPr="00480C5C" w:rsidRDefault="00480C5C" w:rsidP="00480C5C">
      <w:pPr>
        <w:spacing w:after="0" w:line="240" w:lineRule="auto"/>
        <w:ind w:firstLine="284"/>
        <w:contextualSpacing/>
        <w:jc w:val="both"/>
        <w:rPr>
          <w:rFonts w:ascii="Times New Roman" w:eastAsia="Times New Roman" w:hAnsi="Times New Roman" w:cs="Times New Roman"/>
          <w:bCs/>
          <w:lang w:eastAsia="ru-RU"/>
        </w:rPr>
      </w:pPr>
      <w:r w:rsidRPr="00480C5C">
        <w:rPr>
          <w:rFonts w:ascii="Times New Roman" w:eastAsia="Times New Roman" w:hAnsi="Times New Roman" w:cs="Times New Roman"/>
          <w:bCs/>
          <w:lang w:eastAsia="ru-RU"/>
        </w:rPr>
        <w:t>1.1.  Приложение 3 «</w:t>
      </w:r>
      <w:r w:rsidRPr="00480C5C">
        <w:rPr>
          <w:rFonts w:ascii="Times New Roman" w:eastAsia="Calibri" w:hAnsi="Times New Roman" w:cs="Times New Roman"/>
        </w:rPr>
        <w:t>Финансовое обеспечение реализации муниципальной программы</w:t>
      </w:r>
      <w:r w:rsidRPr="00480C5C">
        <w:rPr>
          <w:rFonts w:ascii="Times New Roman" w:eastAsia="Times New Roman" w:hAnsi="Times New Roman" w:cs="Times New Roman"/>
          <w:bCs/>
          <w:lang w:eastAsia="ru-RU"/>
        </w:rPr>
        <w:t>» изложить в новой  редакции: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5103"/>
        <w:gridCol w:w="920"/>
        <w:gridCol w:w="750"/>
        <w:gridCol w:w="725"/>
        <w:gridCol w:w="11"/>
      </w:tblGrid>
      <w:tr w:rsidR="00480C5C" w:rsidRPr="00480C5C" w14:paraId="09D235AB" w14:textId="77777777" w:rsidTr="00A05230">
        <w:tc>
          <w:tcPr>
            <w:tcW w:w="3544" w:type="dxa"/>
            <w:vMerge w:val="restart"/>
            <w:shd w:val="clear" w:color="auto" w:fill="auto"/>
            <w:vAlign w:val="center"/>
          </w:tcPr>
          <w:p w14:paraId="277A5EB9" w14:textId="77777777" w:rsidR="00480C5C" w:rsidRPr="00480C5C" w:rsidRDefault="00480C5C" w:rsidP="00480C5C">
            <w:pPr>
              <w:spacing w:after="0" w:line="240" w:lineRule="auto"/>
              <w:jc w:val="center"/>
              <w:rPr>
                <w:rFonts w:ascii="Times New Roman" w:eastAsia="Calibri" w:hAnsi="Times New Roman" w:cs="Times New Roman"/>
                <w:sz w:val="16"/>
                <w:szCs w:val="16"/>
                <w:lang w:eastAsia="ru-RU"/>
              </w:rPr>
            </w:pPr>
            <w:r w:rsidRPr="00480C5C">
              <w:rPr>
                <w:rFonts w:ascii="Times New Roman" w:eastAsia="Arial Unicode MS" w:hAnsi="Times New Roman" w:cs="Times New Roman"/>
                <w:sz w:val="16"/>
                <w:szCs w:val="16"/>
                <w:lang w:eastAsia="ru-RU"/>
              </w:rPr>
              <w:t>Наименование муниципальной программы, основного мероприятия, мероприятия</w:t>
            </w:r>
          </w:p>
        </w:tc>
        <w:tc>
          <w:tcPr>
            <w:tcW w:w="5103" w:type="dxa"/>
            <w:vMerge w:val="restart"/>
            <w:shd w:val="clear" w:color="auto" w:fill="auto"/>
            <w:vAlign w:val="center"/>
          </w:tcPr>
          <w:p w14:paraId="1C90AC76" w14:textId="77777777" w:rsidR="00480C5C" w:rsidRPr="00480C5C" w:rsidRDefault="00480C5C" w:rsidP="00480C5C">
            <w:pPr>
              <w:spacing w:after="0" w:line="240" w:lineRule="auto"/>
              <w:jc w:val="center"/>
              <w:rPr>
                <w:rFonts w:ascii="Times New Roman" w:eastAsia="Calibri" w:hAnsi="Times New Roman" w:cs="Times New Roman"/>
                <w:sz w:val="16"/>
                <w:szCs w:val="16"/>
                <w:lang w:eastAsia="ru-RU"/>
              </w:rPr>
            </w:pPr>
            <w:r w:rsidRPr="00480C5C">
              <w:rPr>
                <w:rFonts w:ascii="Times New Roman" w:eastAsia="Arial Unicode MS" w:hAnsi="Times New Roman" w:cs="Times New Roman"/>
                <w:sz w:val="16"/>
                <w:szCs w:val="16"/>
                <w:lang w:eastAsia="ru-RU"/>
              </w:rPr>
              <w:t>Ответственный исполнитель, соисполнители, участники</w:t>
            </w:r>
          </w:p>
        </w:tc>
        <w:tc>
          <w:tcPr>
            <w:tcW w:w="2406" w:type="dxa"/>
            <w:gridSpan w:val="4"/>
            <w:shd w:val="clear" w:color="auto" w:fill="auto"/>
            <w:vAlign w:val="center"/>
          </w:tcPr>
          <w:p w14:paraId="7534E8C1" w14:textId="77777777" w:rsidR="00480C5C" w:rsidRPr="00480C5C" w:rsidRDefault="00480C5C" w:rsidP="00480C5C">
            <w:pPr>
              <w:spacing w:after="0" w:line="240" w:lineRule="auto"/>
              <w:jc w:val="center"/>
              <w:rPr>
                <w:rFonts w:ascii="Times New Roman" w:eastAsia="Calibri" w:hAnsi="Times New Roman" w:cs="Times New Roman"/>
                <w:sz w:val="16"/>
                <w:szCs w:val="16"/>
                <w:lang w:eastAsia="ru-RU"/>
              </w:rPr>
            </w:pPr>
            <w:r w:rsidRPr="00480C5C">
              <w:rPr>
                <w:rFonts w:ascii="Times New Roman" w:eastAsia="Arial Unicode MS" w:hAnsi="Times New Roman" w:cs="Times New Roman"/>
                <w:sz w:val="16"/>
                <w:szCs w:val="16"/>
                <w:lang w:eastAsia="ru-RU"/>
              </w:rPr>
              <w:t>Финансовые затраты, тыс. руб.</w:t>
            </w:r>
          </w:p>
        </w:tc>
      </w:tr>
      <w:tr w:rsidR="00480C5C" w:rsidRPr="00480C5C" w14:paraId="15CCB9EC" w14:textId="77777777" w:rsidTr="00A05230">
        <w:trPr>
          <w:gridAfter w:val="1"/>
          <w:wAfter w:w="11" w:type="dxa"/>
        </w:trPr>
        <w:tc>
          <w:tcPr>
            <w:tcW w:w="3544" w:type="dxa"/>
            <w:vMerge/>
            <w:shd w:val="clear" w:color="auto" w:fill="auto"/>
          </w:tcPr>
          <w:p w14:paraId="606196D8" w14:textId="77777777" w:rsidR="00480C5C" w:rsidRPr="00480C5C" w:rsidRDefault="00480C5C" w:rsidP="00480C5C">
            <w:pPr>
              <w:spacing w:after="0" w:line="240" w:lineRule="auto"/>
              <w:jc w:val="center"/>
              <w:rPr>
                <w:rFonts w:ascii="Times New Roman" w:eastAsia="Calibri" w:hAnsi="Times New Roman" w:cs="Times New Roman"/>
                <w:sz w:val="16"/>
                <w:szCs w:val="16"/>
                <w:lang w:eastAsia="ru-RU"/>
              </w:rPr>
            </w:pPr>
          </w:p>
        </w:tc>
        <w:tc>
          <w:tcPr>
            <w:tcW w:w="5103" w:type="dxa"/>
            <w:vMerge/>
            <w:shd w:val="clear" w:color="auto" w:fill="auto"/>
          </w:tcPr>
          <w:p w14:paraId="1AE4BF60" w14:textId="77777777" w:rsidR="00480C5C" w:rsidRPr="00480C5C" w:rsidRDefault="00480C5C" w:rsidP="00480C5C">
            <w:pPr>
              <w:spacing w:after="0" w:line="240" w:lineRule="auto"/>
              <w:jc w:val="center"/>
              <w:rPr>
                <w:rFonts w:ascii="Times New Roman" w:eastAsia="Calibri" w:hAnsi="Times New Roman" w:cs="Times New Roman"/>
                <w:sz w:val="16"/>
                <w:szCs w:val="16"/>
                <w:lang w:eastAsia="ru-RU"/>
              </w:rPr>
            </w:pPr>
          </w:p>
        </w:tc>
        <w:tc>
          <w:tcPr>
            <w:tcW w:w="920" w:type="dxa"/>
            <w:shd w:val="clear" w:color="auto" w:fill="auto"/>
            <w:vAlign w:val="center"/>
          </w:tcPr>
          <w:p w14:paraId="548E96B9" w14:textId="77777777" w:rsidR="00480C5C" w:rsidRPr="00480C5C" w:rsidRDefault="00480C5C" w:rsidP="00480C5C">
            <w:pPr>
              <w:spacing w:after="0" w:line="240" w:lineRule="auto"/>
              <w:jc w:val="center"/>
              <w:rPr>
                <w:rFonts w:ascii="Times New Roman" w:eastAsia="Calibri" w:hAnsi="Times New Roman" w:cs="Times New Roman"/>
                <w:sz w:val="16"/>
                <w:szCs w:val="16"/>
                <w:lang w:eastAsia="ru-RU"/>
              </w:rPr>
            </w:pPr>
            <w:r w:rsidRPr="00480C5C">
              <w:rPr>
                <w:rFonts w:ascii="Times New Roman" w:eastAsia="Calibri" w:hAnsi="Times New Roman" w:cs="Times New Roman"/>
                <w:sz w:val="16"/>
                <w:szCs w:val="16"/>
                <w:lang w:eastAsia="ru-RU"/>
              </w:rPr>
              <w:t>2023г.</w:t>
            </w:r>
          </w:p>
        </w:tc>
        <w:tc>
          <w:tcPr>
            <w:tcW w:w="750" w:type="dxa"/>
            <w:shd w:val="clear" w:color="auto" w:fill="auto"/>
            <w:vAlign w:val="center"/>
          </w:tcPr>
          <w:p w14:paraId="7D3910AB" w14:textId="77777777" w:rsidR="00480C5C" w:rsidRPr="00480C5C" w:rsidRDefault="00480C5C" w:rsidP="00480C5C">
            <w:pPr>
              <w:spacing w:after="0" w:line="240" w:lineRule="auto"/>
              <w:jc w:val="center"/>
              <w:rPr>
                <w:rFonts w:ascii="Times New Roman" w:eastAsia="Calibri" w:hAnsi="Times New Roman" w:cs="Times New Roman"/>
                <w:sz w:val="16"/>
                <w:szCs w:val="16"/>
                <w:lang w:eastAsia="ru-RU"/>
              </w:rPr>
            </w:pPr>
            <w:r w:rsidRPr="00480C5C">
              <w:rPr>
                <w:rFonts w:ascii="Times New Roman" w:eastAsia="Calibri" w:hAnsi="Times New Roman" w:cs="Times New Roman"/>
                <w:sz w:val="16"/>
                <w:szCs w:val="16"/>
                <w:lang w:eastAsia="ru-RU"/>
              </w:rPr>
              <w:t>2024г.</w:t>
            </w:r>
          </w:p>
        </w:tc>
        <w:tc>
          <w:tcPr>
            <w:tcW w:w="725" w:type="dxa"/>
            <w:shd w:val="clear" w:color="auto" w:fill="auto"/>
            <w:vAlign w:val="center"/>
          </w:tcPr>
          <w:p w14:paraId="11416BAE" w14:textId="77777777" w:rsidR="00480C5C" w:rsidRPr="00480C5C" w:rsidRDefault="00480C5C" w:rsidP="00480C5C">
            <w:pPr>
              <w:spacing w:after="0" w:line="240" w:lineRule="auto"/>
              <w:jc w:val="center"/>
              <w:rPr>
                <w:rFonts w:ascii="Times New Roman" w:eastAsia="Calibri" w:hAnsi="Times New Roman" w:cs="Times New Roman"/>
                <w:sz w:val="16"/>
                <w:szCs w:val="16"/>
                <w:lang w:eastAsia="ru-RU"/>
              </w:rPr>
            </w:pPr>
            <w:r w:rsidRPr="00480C5C">
              <w:rPr>
                <w:rFonts w:ascii="Times New Roman" w:eastAsia="Calibri" w:hAnsi="Times New Roman" w:cs="Times New Roman"/>
                <w:sz w:val="16"/>
                <w:szCs w:val="16"/>
                <w:lang w:eastAsia="ru-RU"/>
              </w:rPr>
              <w:t>2025г.</w:t>
            </w:r>
          </w:p>
        </w:tc>
      </w:tr>
      <w:tr w:rsidR="00480C5C" w:rsidRPr="00480C5C" w14:paraId="37C3C002" w14:textId="77777777" w:rsidTr="00A05230">
        <w:trPr>
          <w:gridAfter w:val="1"/>
          <w:wAfter w:w="11" w:type="dxa"/>
        </w:trPr>
        <w:tc>
          <w:tcPr>
            <w:tcW w:w="3544" w:type="dxa"/>
            <w:shd w:val="clear" w:color="auto" w:fill="auto"/>
          </w:tcPr>
          <w:p w14:paraId="6A053FB0" w14:textId="77777777" w:rsidR="00480C5C" w:rsidRPr="00480C5C" w:rsidRDefault="00480C5C" w:rsidP="00480C5C">
            <w:pPr>
              <w:spacing w:after="0" w:line="240" w:lineRule="auto"/>
              <w:jc w:val="center"/>
              <w:rPr>
                <w:rFonts w:ascii="Times New Roman" w:eastAsia="Calibri" w:hAnsi="Times New Roman" w:cs="Times New Roman"/>
                <w:sz w:val="16"/>
                <w:szCs w:val="16"/>
                <w:lang w:eastAsia="ru-RU"/>
              </w:rPr>
            </w:pPr>
            <w:r w:rsidRPr="00480C5C">
              <w:rPr>
                <w:rFonts w:ascii="Times New Roman" w:eastAsia="Calibri" w:hAnsi="Times New Roman" w:cs="Times New Roman"/>
                <w:sz w:val="16"/>
                <w:szCs w:val="16"/>
                <w:lang w:eastAsia="ru-RU"/>
              </w:rPr>
              <w:t>1</w:t>
            </w:r>
          </w:p>
        </w:tc>
        <w:tc>
          <w:tcPr>
            <w:tcW w:w="5103" w:type="dxa"/>
            <w:shd w:val="clear" w:color="auto" w:fill="auto"/>
          </w:tcPr>
          <w:p w14:paraId="6669428A" w14:textId="77777777" w:rsidR="00480C5C" w:rsidRPr="00480C5C" w:rsidRDefault="00480C5C" w:rsidP="00480C5C">
            <w:pPr>
              <w:spacing w:after="0" w:line="240" w:lineRule="auto"/>
              <w:jc w:val="center"/>
              <w:rPr>
                <w:rFonts w:ascii="Times New Roman" w:eastAsia="Calibri" w:hAnsi="Times New Roman" w:cs="Times New Roman"/>
                <w:sz w:val="16"/>
                <w:szCs w:val="16"/>
                <w:lang w:eastAsia="ru-RU"/>
              </w:rPr>
            </w:pPr>
            <w:r w:rsidRPr="00480C5C">
              <w:rPr>
                <w:rFonts w:ascii="Times New Roman" w:eastAsia="Calibri" w:hAnsi="Times New Roman" w:cs="Times New Roman"/>
                <w:sz w:val="16"/>
                <w:szCs w:val="16"/>
                <w:lang w:eastAsia="ru-RU"/>
              </w:rPr>
              <w:t>2</w:t>
            </w:r>
          </w:p>
        </w:tc>
        <w:tc>
          <w:tcPr>
            <w:tcW w:w="920" w:type="dxa"/>
            <w:shd w:val="clear" w:color="auto" w:fill="auto"/>
          </w:tcPr>
          <w:p w14:paraId="6F2A8EC8" w14:textId="77777777" w:rsidR="00480C5C" w:rsidRPr="00480C5C" w:rsidRDefault="00480C5C" w:rsidP="00480C5C">
            <w:pPr>
              <w:spacing w:after="0" w:line="240" w:lineRule="auto"/>
              <w:jc w:val="center"/>
              <w:rPr>
                <w:rFonts w:ascii="Times New Roman" w:eastAsia="Calibri" w:hAnsi="Times New Roman" w:cs="Times New Roman"/>
                <w:sz w:val="16"/>
                <w:szCs w:val="16"/>
                <w:lang w:eastAsia="ru-RU"/>
              </w:rPr>
            </w:pPr>
            <w:r w:rsidRPr="00480C5C">
              <w:rPr>
                <w:rFonts w:ascii="Times New Roman" w:eastAsia="Calibri" w:hAnsi="Times New Roman" w:cs="Times New Roman"/>
                <w:sz w:val="16"/>
                <w:szCs w:val="16"/>
                <w:lang w:eastAsia="ru-RU"/>
              </w:rPr>
              <w:t>3</w:t>
            </w:r>
          </w:p>
        </w:tc>
        <w:tc>
          <w:tcPr>
            <w:tcW w:w="750" w:type="dxa"/>
            <w:shd w:val="clear" w:color="auto" w:fill="auto"/>
          </w:tcPr>
          <w:p w14:paraId="4EB48903" w14:textId="77777777" w:rsidR="00480C5C" w:rsidRPr="00480C5C" w:rsidRDefault="00480C5C" w:rsidP="00480C5C">
            <w:pPr>
              <w:spacing w:after="0" w:line="240" w:lineRule="auto"/>
              <w:jc w:val="center"/>
              <w:rPr>
                <w:rFonts w:ascii="Times New Roman" w:eastAsia="Calibri" w:hAnsi="Times New Roman" w:cs="Times New Roman"/>
                <w:sz w:val="16"/>
                <w:szCs w:val="16"/>
                <w:lang w:eastAsia="ru-RU"/>
              </w:rPr>
            </w:pPr>
            <w:r w:rsidRPr="00480C5C">
              <w:rPr>
                <w:rFonts w:ascii="Times New Roman" w:eastAsia="Calibri" w:hAnsi="Times New Roman" w:cs="Times New Roman"/>
                <w:sz w:val="16"/>
                <w:szCs w:val="16"/>
                <w:lang w:eastAsia="ru-RU"/>
              </w:rPr>
              <w:t>4</w:t>
            </w:r>
          </w:p>
        </w:tc>
        <w:tc>
          <w:tcPr>
            <w:tcW w:w="725" w:type="dxa"/>
            <w:shd w:val="clear" w:color="auto" w:fill="auto"/>
          </w:tcPr>
          <w:p w14:paraId="7EF929C1" w14:textId="77777777" w:rsidR="00480C5C" w:rsidRPr="00480C5C" w:rsidRDefault="00480C5C" w:rsidP="00480C5C">
            <w:pPr>
              <w:spacing w:after="0" w:line="240" w:lineRule="auto"/>
              <w:jc w:val="center"/>
              <w:rPr>
                <w:rFonts w:ascii="Times New Roman" w:eastAsia="Calibri" w:hAnsi="Times New Roman" w:cs="Times New Roman"/>
                <w:sz w:val="16"/>
                <w:szCs w:val="16"/>
                <w:lang w:eastAsia="ru-RU"/>
              </w:rPr>
            </w:pPr>
            <w:r w:rsidRPr="00480C5C">
              <w:rPr>
                <w:rFonts w:ascii="Times New Roman" w:eastAsia="Calibri" w:hAnsi="Times New Roman" w:cs="Times New Roman"/>
                <w:sz w:val="16"/>
                <w:szCs w:val="16"/>
                <w:lang w:eastAsia="ru-RU"/>
              </w:rPr>
              <w:t>5</w:t>
            </w:r>
          </w:p>
        </w:tc>
      </w:tr>
      <w:tr w:rsidR="00480C5C" w:rsidRPr="00480C5C" w14:paraId="683EEFC5" w14:textId="77777777" w:rsidTr="00A05230">
        <w:trPr>
          <w:gridAfter w:val="1"/>
          <w:wAfter w:w="11" w:type="dxa"/>
        </w:trPr>
        <w:tc>
          <w:tcPr>
            <w:tcW w:w="3544" w:type="dxa"/>
            <w:vMerge w:val="restart"/>
            <w:shd w:val="clear" w:color="auto" w:fill="auto"/>
          </w:tcPr>
          <w:p w14:paraId="6BA9DFF8" w14:textId="77777777" w:rsidR="00480C5C" w:rsidRPr="00480C5C" w:rsidRDefault="00480C5C" w:rsidP="00CE7974">
            <w:pPr>
              <w:spacing w:after="0" w:line="240" w:lineRule="auto"/>
              <w:jc w:val="both"/>
              <w:rPr>
                <w:rFonts w:ascii="Times New Roman" w:eastAsia="Calibri" w:hAnsi="Times New Roman" w:cs="Times New Roman"/>
                <w:sz w:val="16"/>
                <w:szCs w:val="16"/>
                <w:lang w:eastAsia="ru-RU"/>
              </w:rPr>
            </w:pPr>
            <w:r w:rsidRPr="00480C5C">
              <w:rPr>
                <w:rFonts w:ascii="Times New Roman" w:eastAsia="Calibri" w:hAnsi="Times New Roman" w:cs="Times New Roman"/>
                <w:sz w:val="16"/>
                <w:szCs w:val="16"/>
                <w:lang w:eastAsia="ru-RU"/>
              </w:rPr>
              <w:t>Муниципальная программа «Формирование современной городской среды на территории городского поселения Безенчук муниципального района Безенчукский Самарской области» на 2023-2025 годы</w:t>
            </w:r>
          </w:p>
        </w:tc>
        <w:tc>
          <w:tcPr>
            <w:tcW w:w="5103" w:type="dxa"/>
            <w:shd w:val="clear" w:color="auto" w:fill="auto"/>
          </w:tcPr>
          <w:p w14:paraId="6F0225BA" w14:textId="77777777" w:rsidR="00480C5C" w:rsidRPr="00480C5C" w:rsidRDefault="00480C5C" w:rsidP="00480C5C">
            <w:pPr>
              <w:spacing w:after="0" w:line="240" w:lineRule="auto"/>
              <w:jc w:val="center"/>
              <w:rPr>
                <w:rFonts w:ascii="Times New Roman" w:eastAsia="Calibri" w:hAnsi="Times New Roman" w:cs="Times New Roman"/>
                <w:sz w:val="16"/>
                <w:szCs w:val="16"/>
                <w:lang w:eastAsia="ru-RU"/>
              </w:rPr>
            </w:pPr>
            <w:r w:rsidRPr="00480C5C">
              <w:rPr>
                <w:rFonts w:ascii="Times New Roman" w:eastAsia="Calibri" w:hAnsi="Times New Roman" w:cs="Times New Roman"/>
                <w:sz w:val="16"/>
                <w:szCs w:val="16"/>
                <w:lang w:eastAsia="ru-RU"/>
              </w:rPr>
              <w:t>Всего</w:t>
            </w:r>
          </w:p>
        </w:tc>
        <w:tc>
          <w:tcPr>
            <w:tcW w:w="920" w:type="dxa"/>
            <w:shd w:val="clear" w:color="auto" w:fill="auto"/>
          </w:tcPr>
          <w:p w14:paraId="406E3B7E" w14:textId="77777777" w:rsidR="00480C5C" w:rsidRPr="00480C5C" w:rsidRDefault="00480C5C" w:rsidP="00480C5C">
            <w:pPr>
              <w:spacing w:after="0" w:line="240" w:lineRule="auto"/>
              <w:jc w:val="center"/>
              <w:rPr>
                <w:rFonts w:ascii="Times New Roman" w:eastAsia="Calibri" w:hAnsi="Times New Roman" w:cs="Times New Roman"/>
                <w:sz w:val="16"/>
                <w:szCs w:val="16"/>
                <w:lang w:eastAsia="ru-RU"/>
              </w:rPr>
            </w:pPr>
            <w:r w:rsidRPr="00480C5C">
              <w:rPr>
                <w:rFonts w:ascii="Times New Roman" w:eastAsia="Calibri" w:hAnsi="Times New Roman" w:cs="Times New Roman"/>
                <w:sz w:val="16"/>
                <w:szCs w:val="16"/>
                <w:lang w:eastAsia="ru-RU"/>
              </w:rPr>
              <w:t>21009,58</w:t>
            </w:r>
          </w:p>
        </w:tc>
        <w:tc>
          <w:tcPr>
            <w:tcW w:w="750" w:type="dxa"/>
            <w:shd w:val="clear" w:color="auto" w:fill="auto"/>
          </w:tcPr>
          <w:p w14:paraId="5FED3267" w14:textId="77777777" w:rsidR="00480C5C" w:rsidRPr="00480C5C" w:rsidRDefault="00480C5C" w:rsidP="00480C5C">
            <w:pPr>
              <w:spacing w:after="0" w:line="240" w:lineRule="auto"/>
              <w:jc w:val="center"/>
              <w:rPr>
                <w:rFonts w:ascii="Times New Roman" w:eastAsia="Calibri" w:hAnsi="Times New Roman" w:cs="Times New Roman"/>
                <w:sz w:val="16"/>
                <w:szCs w:val="16"/>
                <w:lang w:eastAsia="ru-RU"/>
              </w:rPr>
            </w:pPr>
          </w:p>
        </w:tc>
        <w:tc>
          <w:tcPr>
            <w:tcW w:w="725" w:type="dxa"/>
            <w:shd w:val="clear" w:color="auto" w:fill="auto"/>
          </w:tcPr>
          <w:p w14:paraId="29B38D42" w14:textId="77777777" w:rsidR="00480C5C" w:rsidRPr="00480C5C" w:rsidRDefault="00480C5C" w:rsidP="00480C5C">
            <w:pPr>
              <w:spacing w:after="0" w:line="240" w:lineRule="auto"/>
              <w:jc w:val="center"/>
              <w:rPr>
                <w:rFonts w:ascii="Times New Roman" w:eastAsia="Calibri" w:hAnsi="Times New Roman" w:cs="Times New Roman"/>
                <w:sz w:val="16"/>
                <w:szCs w:val="16"/>
                <w:lang w:eastAsia="ru-RU"/>
              </w:rPr>
            </w:pPr>
          </w:p>
        </w:tc>
      </w:tr>
      <w:tr w:rsidR="00480C5C" w:rsidRPr="00480C5C" w14:paraId="27036CC8" w14:textId="77777777" w:rsidTr="00A05230">
        <w:trPr>
          <w:gridAfter w:val="1"/>
          <w:wAfter w:w="11" w:type="dxa"/>
          <w:trHeight w:val="218"/>
        </w:trPr>
        <w:tc>
          <w:tcPr>
            <w:tcW w:w="3544" w:type="dxa"/>
            <w:vMerge/>
            <w:shd w:val="clear" w:color="auto" w:fill="auto"/>
          </w:tcPr>
          <w:p w14:paraId="51814DC1" w14:textId="77777777" w:rsidR="00480C5C" w:rsidRPr="00480C5C" w:rsidRDefault="00480C5C" w:rsidP="00CE7974">
            <w:pPr>
              <w:spacing w:after="0" w:line="240" w:lineRule="auto"/>
              <w:jc w:val="both"/>
              <w:rPr>
                <w:rFonts w:ascii="Times New Roman" w:eastAsia="Calibri" w:hAnsi="Times New Roman" w:cs="Times New Roman"/>
                <w:sz w:val="16"/>
                <w:szCs w:val="16"/>
                <w:lang w:eastAsia="ru-RU"/>
              </w:rPr>
            </w:pPr>
          </w:p>
        </w:tc>
        <w:tc>
          <w:tcPr>
            <w:tcW w:w="5103" w:type="dxa"/>
            <w:shd w:val="clear" w:color="auto" w:fill="auto"/>
          </w:tcPr>
          <w:p w14:paraId="1478E2A0" w14:textId="1920669D" w:rsidR="00480C5C" w:rsidRPr="00480C5C" w:rsidRDefault="00480C5C" w:rsidP="009A3F81">
            <w:pPr>
              <w:spacing w:after="0" w:line="240" w:lineRule="auto"/>
              <w:jc w:val="both"/>
              <w:rPr>
                <w:rFonts w:ascii="Times New Roman" w:eastAsia="Calibri" w:hAnsi="Times New Roman" w:cs="Times New Roman"/>
                <w:sz w:val="16"/>
                <w:szCs w:val="16"/>
                <w:lang w:eastAsia="ru-RU"/>
              </w:rPr>
            </w:pPr>
            <w:r w:rsidRPr="00480C5C">
              <w:rPr>
                <w:rFonts w:ascii="Times New Roman" w:eastAsia="Arial Unicode MS" w:hAnsi="Times New Roman" w:cs="Times New Roman"/>
                <w:sz w:val="16"/>
                <w:szCs w:val="16"/>
                <w:lang w:eastAsia="ru-RU"/>
              </w:rPr>
              <w:t xml:space="preserve">Администрация </w:t>
            </w:r>
            <w:r w:rsidRPr="00480C5C">
              <w:rPr>
                <w:rFonts w:ascii="Times New Roman" w:eastAsia="Calibri" w:hAnsi="Times New Roman" w:cs="Times New Roman"/>
                <w:sz w:val="16"/>
                <w:szCs w:val="16"/>
                <w:lang w:eastAsia="ru-RU"/>
              </w:rPr>
              <w:t>городского поселения Безенчук муниципального района Безенчукский</w:t>
            </w:r>
          </w:p>
        </w:tc>
        <w:tc>
          <w:tcPr>
            <w:tcW w:w="920" w:type="dxa"/>
            <w:shd w:val="clear" w:color="auto" w:fill="auto"/>
          </w:tcPr>
          <w:p w14:paraId="7C9AD1A3" w14:textId="77777777" w:rsidR="00480C5C" w:rsidRPr="00480C5C" w:rsidRDefault="00480C5C" w:rsidP="00480C5C">
            <w:pPr>
              <w:spacing w:after="0" w:line="240" w:lineRule="auto"/>
              <w:jc w:val="center"/>
              <w:rPr>
                <w:rFonts w:ascii="Times New Roman" w:eastAsia="Calibri" w:hAnsi="Times New Roman" w:cs="Times New Roman"/>
                <w:sz w:val="16"/>
                <w:szCs w:val="16"/>
                <w:lang w:eastAsia="ru-RU"/>
              </w:rPr>
            </w:pPr>
            <w:r w:rsidRPr="00480C5C">
              <w:rPr>
                <w:rFonts w:ascii="Times New Roman" w:eastAsia="Calibri" w:hAnsi="Times New Roman" w:cs="Times New Roman"/>
                <w:sz w:val="16"/>
                <w:szCs w:val="16"/>
                <w:lang w:eastAsia="ru-RU"/>
              </w:rPr>
              <w:t>5033,38</w:t>
            </w:r>
          </w:p>
        </w:tc>
        <w:tc>
          <w:tcPr>
            <w:tcW w:w="750" w:type="dxa"/>
            <w:shd w:val="clear" w:color="auto" w:fill="auto"/>
          </w:tcPr>
          <w:p w14:paraId="5A695F49" w14:textId="77777777" w:rsidR="00480C5C" w:rsidRPr="00480C5C" w:rsidRDefault="00480C5C" w:rsidP="00480C5C">
            <w:pPr>
              <w:spacing w:after="0" w:line="240" w:lineRule="auto"/>
              <w:jc w:val="center"/>
              <w:rPr>
                <w:rFonts w:ascii="Times New Roman" w:eastAsia="Calibri" w:hAnsi="Times New Roman" w:cs="Times New Roman"/>
                <w:sz w:val="16"/>
                <w:szCs w:val="16"/>
                <w:lang w:eastAsia="ru-RU"/>
              </w:rPr>
            </w:pPr>
          </w:p>
        </w:tc>
        <w:tc>
          <w:tcPr>
            <w:tcW w:w="725" w:type="dxa"/>
            <w:shd w:val="clear" w:color="auto" w:fill="auto"/>
          </w:tcPr>
          <w:p w14:paraId="17796424" w14:textId="77777777" w:rsidR="00480C5C" w:rsidRPr="00480C5C" w:rsidRDefault="00480C5C" w:rsidP="00480C5C">
            <w:pPr>
              <w:spacing w:after="0" w:line="240" w:lineRule="auto"/>
              <w:jc w:val="center"/>
              <w:rPr>
                <w:rFonts w:ascii="Times New Roman" w:eastAsia="Calibri" w:hAnsi="Times New Roman" w:cs="Times New Roman"/>
                <w:sz w:val="16"/>
                <w:szCs w:val="16"/>
                <w:lang w:eastAsia="ru-RU"/>
              </w:rPr>
            </w:pPr>
          </w:p>
        </w:tc>
      </w:tr>
      <w:tr w:rsidR="00480C5C" w:rsidRPr="00480C5C" w14:paraId="42660251" w14:textId="77777777" w:rsidTr="00A05230">
        <w:trPr>
          <w:gridAfter w:val="1"/>
          <w:wAfter w:w="11" w:type="dxa"/>
        </w:trPr>
        <w:tc>
          <w:tcPr>
            <w:tcW w:w="3544" w:type="dxa"/>
            <w:vMerge/>
            <w:shd w:val="clear" w:color="auto" w:fill="auto"/>
          </w:tcPr>
          <w:p w14:paraId="4970F4DF" w14:textId="77777777" w:rsidR="00480C5C" w:rsidRPr="00480C5C" w:rsidRDefault="00480C5C" w:rsidP="00CE7974">
            <w:pPr>
              <w:spacing w:after="0" w:line="240" w:lineRule="auto"/>
              <w:jc w:val="both"/>
              <w:rPr>
                <w:rFonts w:ascii="Times New Roman" w:eastAsia="Calibri" w:hAnsi="Times New Roman" w:cs="Times New Roman"/>
                <w:sz w:val="16"/>
                <w:szCs w:val="16"/>
                <w:lang w:eastAsia="ru-RU"/>
              </w:rPr>
            </w:pPr>
          </w:p>
        </w:tc>
        <w:tc>
          <w:tcPr>
            <w:tcW w:w="5103" w:type="dxa"/>
            <w:shd w:val="clear" w:color="auto" w:fill="auto"/>
          </w:tcPr>
          <w:p w14:paraId="0D6EDC0B" w14:textId="77777777" w:rsidR="00480C5C" w:rsidRPr="00480C5C" w:rsidRDefault="00480C5C" w:rsidP="009A3F81">
            <w:pPr>
              <w:spacing w:after="0" w:line="240" w:lineRule="auto"/>
              <w:jc w:val="both"/>
              <w:rPr>
                <w:rFonts w:ascii="Times New Roman" w:eastAsia="Calibri" w:hAnsi="Times New Roman" w:cs="Times New Roman"/>
                <w:sz w:val="16"/>
                <w:szCs w:val="16"/>
                <w:lang w:eastAsia="ru-RU"/>
              </w:rPr>
            </w:pPr>
            <w:r w:rsidRPr="00480C5C">
              <w:rPr>
                <w:rFonts w:ascii="Times New Roman" w:eastAsia="Arial Unicode MS" w:hAnsi="Times New Roman" w:cs="Times New Roman"/>
                <w:sz w:val="16"/>
                <w:szCs w:val="16"/>
                <w:lang w:eastAsia="ru-RU"/>
              </w:rPr>
              <w:t xml:space="preserve">Министерство строительства и </w:t>
            </w:r>
            <w:proofErr w:type="spellStart"/>
            <w:r w:rsidRPr="00480C5C">
              <w:rPr>
                <w:rFonts w:ascii="Times New Roman" w:eastAsia="Arial Unicode MS" w:hAnsi="Times New Roman" w:cs="Times New Roman"/>
                <w:sz w:val="16"/>
                <w:szCs w:val="16"/>
                <w:lang w:eastAsia="ru-RU"/>
              </w:rPr>
              <w:t>жилищно</w:t>
            </w:r>
            <w:proofErr w:type="spellEnd"/>
            <w:r w:rsidRPr="00480C5C">
              <w:rPr>
                <w:rFonts w:ascii="Times New Roman" w:eastAsia="Arial Unicode MS" w:hAnsi="Times New Roman" w:cs="Times New Roman"/>
                <w:sz w:val="16"/>
                <w:szCs w:val="16"/>
                <w:lang w:eastAsia="ru-RU"/>
              </w:rPr>
              <w:t xml:space="preserve"> – коммунального хозяйства Самарской обл.(по согласованию)</w:t>
            </w:r>
          </w:p>
        </w:tc>
        <w:tc>
          <w:tcPr>
            <w:tcW w:w="920" w:type="dxa"/>
            <w:shd w:val="clear" w:color="auto" w:fill="auto"/>
          </w:tcPr>
          <w:p w14:paraId="70FC3AFB" w14:textId="77777777" w:rsidR="00480C5C" w:rsidRPr="00480C5C" w:rsidRDefault="00480C5C" w:rsidP="00480C5C">
            <w:pPr>
              <w:spacing w:after="0" w:line="240" w:lineRule="auto"/>
              <w:jc w:val="center"/>
              <w:rPr>
                <w:rFonts w:ascii="Times New Roman" w:eastAsia="Calibri" w:hAnsi="Times New Roman" w:cs="Times New Roman"/>
                <w:sz w:val="16"/>
                <w:szCs w:val="16"/>
                <w:lang w:eastAsia="ru-RU"/>
              </w:rPr>
            </w:pPr>
            <w:r w:rsidRPr="00480C5C">
              <w:rPr>
                <w:rFonts w:ascii="Times New Roman" w:eastAsia="Calibri" w:hAnsi="Times New Roman" w:cs="Times New Roman"/>
                <w:sz w:val="16"/>
                <w:szCs w:val="16"/>
                <w:lang w:eastAsia="ru-RU"/>
              </w:rPr>
              <w:t>15976,2</w:t>
            </w:r>
          </w:p>
        </w:tc>
        <w:tc>
          <w:tcPr>
            <w:tcW w:w="750" w:type="dxa"/>
            <w:shd w:val="clear" w:color="auto" w:fill="auto"/>
          </w:tcPr>
          <w:p w14:paraId="176F96BD" w14:textId="77777777" w:rsidR="00480C5C" w:rsidRPr="00480C5C" w:rsidRDefault="00480C5C" w:rsidP="00480C5C">
            <w:pPr>
              <w:spacing w:after="0" w:line="240" w:lineRule="auto"/>
              <w:jc w:val="center"/>
              <w:rPr>
                <w:rFonts w:ascii="Times New Roman" w:eastAsia="Calibri" w:hAnsi="Times New Roman" w:cs="Times New Roman"/>
                <w:sz w:val="16"/>
                <w:szCs w:val="16"/>
                <w:lang w:eastAsia="ru-RU"/>
              </w:rPr>
            </w:pPr>
          </w:p>
        </w:tc>
        <w:tc>
          <w:tcPr>
            <w:tcW w:w="725" w:type="dxa"/>
            <w:shd w:val="clear" w:color="auto" w:fill="auto"/>
          </w:tcPr>
          <w:p w14:paraId="2EF68556" w14:textId="77777777" w:rsidR="00480C5C" w:rsidRPr="00480C5C" w:rsidRDefault="00480C5C" w:rsidP="00480C5C">
            <w:pPr>
              <w:spacing w:after="0" w:line="240" w:lineRule="auto"/>
              <w:jc w:val="center"/>
              <w:rPr>
                <w:rFonts w:ascii="Times New Roman" w:eastAsia="Calibri" w:hAnsi="Times New Roman" w:cs="Times New Roman"/>
                <w:sz w:val="16"/>
                <w:szCs w:val="16"/>
                <w:lang w:eastAsia="ru-RU"/>
              </w:rPr>
            </w:pPr>
          </w:p>
        </w:tc>
      </w:tr>
      <w:tr w:rsidR="00480C5C" w:rsidRPr="00480C5C" w14:paraId="24705FCA" w14:textId="77777777" w:rsidTr="00A05230">
        <w:trPr>
          <w:gridAfter w:val="1"/>
          <w:wAfter w:w="11" w:type="dxa"/>
        </w:trPr>
        <w:tc>
          <w:tcPr>
            <w:tcW w:w="3544" w:type="dxa"/>
            <w:vMerge w:val="restart"/>
            <w:shd w:val="clear" w:color="auto" w:fill="auto"/>
          </w:tcPr>
          <w:p w14:paraId="5E73C19A" w14:textId="77777777" w:rsidR="00480C5C" w:rsidRPr="00480C5C" w:rsidRDefault="00480C5C" w:rsidP="00CE7974">
            <w:pPr>
              <w:spacing w:after="0" w:line="240" w:lineRule="auto"/>
              <w:jc w:val="both"/>
              <w:rPr>
                <w:rFonts w:ascii="Times New Roman" w:eastAsia="Calibri" w:hAnsi="Times New Roman" w:cs="Times New Roman"/>
                <w:sz w:val="16"/>
                <w:szCs w:val="16"/>
                <w:lang w:eastAsia="ru-RU"/>
              </w:rPr>
            </w:pPr>
            <w:r w:rsidRPr="00480C5C">
              <w:rPr>
                <w:rFonts w:ascii="Times New Roman" w:eastAsia="Arial Unicode MS" w:hAnsi="Times New Roman" w:cs="Times New Roman"/>
                <w:sz w:val="16"/>
                <w:szCs w:val="16"/>
                <w:lang w:eastAsia="ru-RU"/>
              </w:rPr>
              <w:t xml:space="preserve">Благоустройство </w:t>
            </w:r>
            <w:r w:rsidRPr="00480C5C">
              <w:rPr>
                <w:rFonts w:ascii="Times New Roman" w:eastAsia="Calibri" w:hAnsi="Times New Roman" w:cs="Times New Roman"/>
                <w:sz w:val="16"/>
                <w:szCs w:val="16"/>
                <w:lang w:eastAsia="ru-RU"/>
              </w:rPr>
              <w:t xml:space="preserve">дворовых территорий </w:t>
            </w:r>
            <w:r w:rsidRPr="00480C5C">
              <w:rPr>
                <w:rFonts w:ascii="Times New Roman" w:eastAsia="Arial Unicode MS" w:hAnsi="Times New Roman" w:cs="Times New Roman"/>
                <w:sz w:val="16"/>
                <w:szCs w:val="16"/>
                <w:lang w:eastAsia="ru-RU"/>
              </w:rPr>
              <w:t xml:space="preserve">многоквартирных домов </w:t>
            </w:r>
            <w:r w:rsidRPr="00480C5C">
              <w:rPr>
                <w:rFonts w:ascii="Times New Roman" w:eastAsia="Calibri" w:hAnsi="Times New Roman" w:cs="Times New Roman"/>
                <w:sz w:val="16"/>
                <w:szCs w:val="16"/>
                <w:lang w:eastAsia="ru-RU"/>
              </w:rPr>
              <w:t>городского поселения Безенчук</w:t>
            </w:r>
          </w:p>
        </w:tc>
        <w:tc>
          <w:tcPr>
            <w:tcW w:w="5103" w:type="dxa"/>
            <w:shd w:val="clear" w:color="auto" w:fill="auto"/>
          </w:tcPr>
          <w:p w14:paraId="19D72B88" w14:textId="77777777" w:rsidR="00480C5C" w:rsidRPr="00480C5C" w:rsidRDefault="00480C5C" w:rsidP="009A3F81">
            <w:pPr>
              <w:spacing w:after="0" w:line="240" w:lineRule="auto"/>
              <w:jc w:val="both"/>
              <w:rPr>
                <w:rFonts w:ascii="Times New Roman" w:eastAsia="Calibri" w:hAnsi="Times New Roman" w:cs="Times New Roman"/>
                <w:sz w:val="16"/>
                <w:szCs w:val="16"/>
                <w:lang w:eastAsia="ru-RU"/>
              </w:rPr>
            </w:pPr>
            <w:r w:rsidRPr="00480C5C">
              <w:rPr>
                <w:rFonts w:ascii="Times New Roman" w:eastAsia="Calibri" w:hAnsi="Times New Roman" w:cs="Times New Roman"/>
                <w:sz w:val="16"/>
                <w:szCs w:val="16"/>
                <w:lang w:eastAsia="ru-RU"/>
              </w:rPr>
              <w:t>Всего</w:t>
            </w:r>
          </w:p>
        </w:tc>
        <w:tc>
          <w:tcPr>
            <w:tcW w:w="920" w:type="dxa"/>
            <w:shd w:val="clear" w:color="auto" w:fill="auto"/>
          </w:tcPr>
          <w:p w14:paraId="6EADBA2C" w14:textId="77777777" w:rsidR="00480C5C" w:rsidRPr="00480C5C" w:rsidRDefault="00480C5C" w:rsidP="00480C5C">
            <w:pPr>
              <w:spacing w:after="0" w:line="240" w:lineRule="auto"/>
              <w:jc w:val="center"/>
              <w:rPr>
                <w:rFonts w:ascii="Times New Roman" w:eastAsia="Calibri" w:hAnsi="Times New Roman" w:cs="Times New Roman"/>
                <w:sz w:val="16"/>
                <w:szCs w:val="16"/>
                <w:lang w:eastAsia="ru-RU"/>
              </w:rPr>
            </w:pPr>
            <w:r w:rsidRPr="00480C5C">
              <w:rPr>
                <w:rFonts w:ascii="Times New Roman" w:eastAsia="Calibri" w:hAnsi="Times New Roman" w:cs="Times New Roman"/>
                <w:sz w:val="16"/>
                <w:szCs w:val="16"/>
                <w:lang w:eastAsia="ru-RU"/>
              </w:rPr>
              <w:t>10435,99</w:t>
            </w:r>
          </w:p>
        </w:tc>
        <w:tc>
          <w:tcPr>
            <w:tcW w:w="750" w:type="dxa"/>
            <w:shd w:val="clear" w:color="auto" w:fill="auto"/>
          </w:tcPr>
          <w:p w14:paraId="19CC2BEA" w14:textId="77777777" w:rsidR="00480C5C" w:rsidRPr="00480C5C" w:rsidRDefault="00480C5C" w:rsidP="00480C5C">
            <w:pPr>
              <w:spacing w:after="0" w:line="240" w:lineRule="auto"/>
              <w:jc w:val="center"/>
              <w:rPr>
                <w:rFonts w:ascii="Times New Roman" w:eastAsia="Calibri" w:hAnsi="Times New Roman" w:cs="Times New Roman"/>
                <w:sz w:val="16"/>
                <w:szCs w:val="16"/>
                <w:lang w:eastAsia="ru-RU"/>
              </w:rPr>
            </w:pPr>
          </w:p>
        </w:tc>
        <w:tc>
          <w:tcPr>
            <w:tcW w:w="725" w:type="dxa"/>
            <w:shd w:val="clear" w:color="auto" w:fill="auto"/>
          </w:tcPr>
          <w:p w14:paraId="48BD6249" w14:textId="77777777" w:rsidR="00480C5C" w:rsidRPr="00480C5C" w:rsidRDefault="00480C5C" w:rsidP="00480C5C">
            <w:pPr>
              <w:spacing w:after="0" w:line="240" w:lineRule="auto"/>
              <w:jc w:val="center"/>
              <w:rPr>
                <w:rFonts w:ascii="Times New Roman" w:eastAsia="Calibri" w:hAnsi="Times New Roman" w:cs="Times New Roman"/>
                <w:sz w:val="16"/>
                <w:szCs w:val="16"/>
                <w:lang w:eastAsia="ru-RU"/>
              </w:rPr>
            </w:pPr>
          </w:p>
        </w:tc>
      </w:tr>
      <w:tr w:rsidR="00480C5C" w:rsidRPr="00480C5C" w14:paraId="0D6498A6" w14:textId="77777777" w:rsidTr="00A05230">
        <w:trPr>
          <w:gridAfter w:val="1"/>
          <w:wAfter w:w="11" w:type="dxa"/>
        </w:trPr>
        <w:tc>
          <w:tcPr>
            <w:tcW w:w="3544" w:type="dxa"/>
            <w:vMerge/>
            <w:shd w:val="clear" w:color="auto" w:fill="auto"/>
          </w:tcPr>
          <w:p w14:paraId="061796FD" w14:textId="77777777" w:rsidR="00480C5C" w:rsidRPr="00480C5C" w:rsidRDefault="00480C5C" w:rsidP="00CE7974">
            <w:pPr>
              <w:spacing w:after="0" w:line="240" w:lineRule="auto"/>
              <w:jc w:val="both"/>
              <w:rPr>
                <w:rFonts w:ascii="Times New Roman" w:eastAsia="Calibri" w:hAnsi="Times New Roman" w:cs="Times New Roman"/>
                <w:sz w:val="16"/>
                <w:szCs w:val="16"/>
                <w:lang w:eastAsia="ru-RU"/>
              </w:rPr>
            </w:pPr>
          </w:p>
        </w:tc>
        <w:tc>
          <w:tcPr>
            <w:tcW w:w="5103" w:type="dxa"/>
            <w:shd w:val="clear" w:color="auto" w:fill="auto"/>
          </w:tcPr>
          <w:p w14:paraId="196BF508" w14:textId="0B0D443E" w:rsidR="00480C5C" w:rsidRPr="00480C5C" w:rsidRDefault="00480C5C" w:rsidP="009A3F81">
            <w:pPr>
              <w:spacing w:after="0" w:line="240" w:lineRule="auto"/>
              <w:jc w:val="both"/>
              <w:rPr>
                <w:rFonts w:ascii="Times New Roman" w:eastAsia="Calibri" w:hAnsi="Times New Roman" w:cs="Times New Roman"/>
                <w:sz w:val="16"/>
                <w:szCs w:val="16"/>
                <w:lang w:eastAsia="ru-RU"/>
              </w:rPr>
            </w:pPr>
            <w:r w:rsidRPr="00480C5C">
              <w:rPr>
                <w:rFonts w:ascii="Times New Roman" w:eastAsia="Arial Unicode MS" w:hAnsi="Times New Roman" w:cs="Times New Roman"/>
                <w:sz w:val="16"/>
                <w:szCs w:val="16"/>
                <w:lang w:eastAsia="ru-RU"/>
              </w:rPr>
              <w:t xml:space="preserve">Администрация </w:t>
            </w:r>
            <w:r w:rsidRPr="00480C5C">
              <w:rPr>
                <w:rFonts w:ascii="Times New Roman" w:eastAsia="Calibri" w:hAnsi="Times New Roman" w:cs="Times New Roman"/>
                <w:sz w:val="16"/>
                <w:szCs w:val="16"/>
                <w:lang w:eastAsia="ru-RU"/>
              </w:rPr>
              <w:t>городского поселения Безенчук муниципального района Безенчукский</w:t>
            </w:r>
          </w:p>
        </w:tc>
        <w:tc>
          <w:tcPr>
            <w:tcW w:w="920" w:type="dxa"/>
            <w:shd w:val="clear" w:color="auto" w:fill="auto"/>
          </w:tcPr>
          <w:p w14:paraId="5DA3F04C" w14:textId="77777777" w:rsidR="00480C5C" w:rsidRPr="00480C5C" w:rsidRDefault="00480C5C" w:rsidP="00480C5C">
            <w:pPr>
              <w:spacing w:after="0" w:line="240" w:lineRule="auto"/>
              <w:jc w:val="center"/>
              <w:rPr>
                <w:rFonts w:ascii="Times New Roman" w:eastAsia="Calibri" w:hAnsi="Times New Roman" w:cs="Times New Roman"/>
                <w:sz w:val="16"/>
                <w:szCs w:val="16"/>
                <w:lang w:eastAsia="ru-RU"/>
              </w:rPr>
            </w:pPr>
            <w:r w:rsidRPr="00480C5C">
              <w:rPr>
                <w:rFonts w:ascii="Times New Roman" w:eastAsia="Calibri" w:hAnsi="Times New Roman" w:cs="Times New Roman"/>
                <w:sz w:val="16"/>
                <w:szCs w:val="16"/>
                <w:lang w:eastAsia="ru-RU"/>
              </w:rPr>
              <w:t>3537,03</w:t>
            </w:r>
          </w:p>
        </w:tc>
        <w:tc>
          <w:tcPr>
            <w:tcW w:w="750" w:type="dxa"/>
            <w:shd w:val="clear" w:color="auto" w:fill="auto"/>
          </w:tcPr>
          <w:p w14:paraId="75467CE1" w14:textId="77777777" w:rsidR="00480C5C" w:rsidRPr="00480C5C" w:rsidRDefault="00480C5C" w:rsidP="00480C5C">
            <w:pPr>
              <w:spacing w:after="0" w:line="240" w:lineRule="auto"/>
              <w:jc w:val="center"/>
              <w:rPr>
                <w:rFonts w:ascii="Times New Roman" w:eastAsia="Calibri" w:hAnsi="Times New Roman" w:cs="Times New Roman"/>
                <w:sz w:val="16"/>
                <w:szCs w:val="16"/>
                <w:lang w:eastAsia="ru-RU"/>
              </w:rPr>
            </w:pPr>
          </w:p>
        </w:tc>
        <w:tc>
          <w:tcPr>
            <w:tcW w:w="725" w:type="dxa"/>
            <w:shd w:val="clear" w:color="auto" w:fill="auto"/>
          </w:tcPr>
          <w:p w14:paraId="2C31CBCF" w14:textId="77777777" w:rsidR="00480C5C" w:rsidRPr="00480C5C" w:rsidRDefault="00480C5C" w:rsidP="00480C5C">
            <w:pPr>
              <w:spacing w:after="0" w:line="240" w:lineRule="auto"/>
              <w:jc w:val="center"/>
              <w:rPr>
                <w:rFonts w:ascii="Times New Roman" w:eastAsia="Calibri" w:hAnsi="Times New Roman" w:cs="Times New Roman"/>
                <w:sz w:val="16"/>
                <w:szCs w:val="16"/>
                <w:lang w:eastAsia="ru-RU"/>
              </w:rPr>
            </w:pPr>
          </w:p>
        </w:tc>
      </w:tr>
      <w:tr w:rsidR="00480C5C" w:rsidRPr="00480C5C" w14:paraId="306A9791" w14:textId="77777777" w:rsidTr="00A05230">
        <w:trPr>
          <w:gridAfter w:val="1"/>
          <w:wAfter w:w="11" w:type="dxa"/>
        </w:trPr>
        <w:tc>
          <w:tcPr>
            <w:tcW w:w="3544" w:type="dxa"/>
            <w:vMerge/>
            <w:shd w:val="clear" w:color="auto" w:fill="auto"/>
          </w:tcPr>
          <w:p w14:paraId="6740C09D" w14:textId="77777777" w:rsidR="00480C5C" w:rsidRPr="00480C5C" w:rsidRDefault="00480C5C" w:rsidP="00CE7974">
            <w:pPr>
              <w:spacing w:after="0" w:line="240" w:lineRule="auto"/>
              <w:jc w:val="both"/>
              <w:rPr>
                <w:rFonts w:ascii="Times New Roman" w:eastAsia="Calibri" w:hAnsi="Times New Roman" w:cs="Times New Roman"/>
                <w:sz w:val="16"/>
                <w:szCs w:val="16"/>
                <w:lang w:eastAsia="ru-RU"/>
              </w:rPr>
            </w:pPr>
          </w:p>
        </w:tc>
        <w:tc>
          <w:tcPr>
            <w:tcW w:w="5103" w:type="dxa"/>
            <w:shd w:val="clear" w:color="auto" w:fill="auto"/>
          </w:tcPr>
          <w:p w14:paraId="3A2A3C99" w14:textId="77777777" w:rsidR="00480C5C" w:rsidRPr="00480C5C" w:rsidRDefault="00480C5C" w:rsidP="009A3F81">
            <w:pPr>
              <w:spacing w:after="0" w:line="240" w:lineRule="auto"/>
              <w:jc w:val="both"/>
              <w:rPr>
                <w:rFonts w:ascii="Times New Roman" w:eastAsia="Calibri" w:hAnsi="Times New Roman" w:cs="Times New Roman"/>
                <w:sz w:val="16"/>
                <w:szCs w:val="16"/>
                <w:lang w:eastAsia="ru-RU"/>
              </w:rPr>
            </w:pPr>
            <w:r w:rsidRPr="00480C5C">
              <w:rPr>
                <w:rFonts w:ascii="Times New Roman" w:eastAsia="Arial Unicode MS" w:hAnsi="Times New Roman" w:cs="Times New Roman"/>
                <w:sz w:val="16"/>
                <w:szCs w:val="16"/>
                <w:lang w:eastAsia="ru-RU"/>
              </w:rPr>
              <w:t xml:space="preserve">Министерство строительства и </w:t>
            </w:r>
            <w:proofErr w:type="spellStart"/>
            <w:r w:rsidRPr="00480C5C">
              <w:rPr>
                <w:rFonts w:ascii="Times New Roman" w:eastAsia="Arial Unicode MS" w:hAnsi="Times New Roman" w:cs="Times New Roman"/>
                <w:sz w:val="16"/>
                <w:szCs w:val="16"/>
                <w:lang w:eastAsia="ru-RU"/>
              </w:rPr>
              <w:t>жилищно</w:t>
            </w:r>
            <w:proofErr w:type="spellEnd"/>
            <w:r w:rsidRPr="00480C5C">
              <w:rPr>
                <w:rFonts w:ascii="Times New Roman" w:eastAsia="Arial Unicode MS" w:hAnsi="Times New Roman" w:cs="Times New Roman"/>
                <w:sz w:val="16"/>
                <w:szCs w:val="16"/>
                <w:lang w:eastAsia="ru-RU"/>
              </w:rPr>
              <w:t xml:space="preserve"> – коммунального хозяйства Самарской обл.(по согласованию)</w:t>
            </w:r>
          </w:p>
        </w:tc>
        <w:tc>
          <w:tcPr>
            <w:tcW w:w="920" w:type="dxa"/>
            <w:shd w:val="clear" w:color="auto" w:fill="auto"/>
          </w:tcPr>
          <w:p w14:paraId="01639333" w14:textId="77777777" w:rsidR="00480C5C" w:rsidRPr="00480C5C" w:rsidRDefault="00480C5C" w:rsidP="00480C5C">
            <w:pPr>
              <w:spacing w:after="0" w:line="240" w:lineRule="auto"/>
              <w:jc w:val="center"/>
              <w:rPr>
                <w:rFonts w:ascii="Times New Roman" w:eastAsia="Calibri" w:hAnsi="Times New Roman" w:cs="Times New Roman"/>
                <w:sz w:val="16"/>
                <w:szCs w:val="16"/>
                <w:lang w:eastAsia="ru-RU"/>
              </w:rPr>
            </w:pPr>
            <w:r w:rsidRPr="00480C5C">
              <w:rPr>
                <w:rFonts w:ascii="Times New Roman" w:eastAsia="Calibri" w:hAnsi="Times New Roman" w:cs="Times New Roman"/>
                <w:sz w:val="16"/>
                <w:szCs w:val="16"/>
                <w:lang w:eastAsia="ru-RU"/>
              </w:rPr>
              <w:t>6898,96</w:t>
            </w:r>
          </w:p>
        </w:tc>
        <w:tc>
          <w:tcPr>
            <w:tcW w:w="750" w:type="dxa"/>
            <w:shd w:val="clear" w:color="auto" w:fill="auto"/>
          </w:tcPr>
          <w:p w14:paraId="6412C84B" w14:textId="77777777" w:rsidR="00480C5C" w:rsidRPr="00480C5C" w:rsidRDefault="00480C5C" w:rsidP="00480C5C">
            <w:pPr>
              <w:spacing w:after="0" w:line="240" w:lineRule="auto"/>
              <w:jc w:val="center"/>
              <w:rPr>
                <w:rFonts w:ascii="Times New Roman" w:eastAsia="Calibri" w:hAnsi="Times New Roman" w:cs="Times New Roman"/>
                <w:sz w:val="16"/>
                <w:szCs w:val="16"/>
                <w:lang w:eastAsia="ru-RU"/>
              </w:rPr>
            </w:pPr>
          </w:p>
        </w:tc>
        <w:tc>
          <w:tcPr>
            <w:tcW w:w="725" w:type="dxa"/>
            <w:shd w:val="clear" w:color="auto" w:fill="auto"/>
          </w:tcPr>
          <w:p w14:paraId="3F9ACB00" w14:textId="77777777" w:rsidR="00480C5C" w:rsidRPr="00480C5C" w:rsidRDefault="00480C5C" w:rsidP="00480C5C">
            <w:pPr>
              <w:spacing w:after="0" w:line="240" w:lineRule="auto"/>
              <w:jc w:val="center"/>
              <w:rPr>
                <w:rFonts w:ascii="Times New Roman" w:eastAsia="Calibri" w:hAnsi="Times New Roman" w:cs="Times New Roman"/>
                <w:sz w:val="16"/>
                <w:szCs w:val="16"/>
                <w:lang w:eastAsia="ru-RU"/>
              </w:rPr>
            </w:pPr>
          </w:p>
        </w:tc>
      </w:tr>
      <w:tr w:rsidR="00480C5C" w:rsidRPr="00480C5C" w14:paraId="00034C83" w14:textId="77777777" w:rsidTr="00A05230">
        <w:trPr>
          <w:gridAfter w:val="1"/>
          <w:wAfter w:w="11" w:type="dxa"/>
        </w:trPr>
        <w:tc>
          <w:tcPr>
            <w:tcW w:w="3544" w:type="dxa"/>
            <w:vMerge w:val="restart"/>
            <w:shd w:val="clear" w:color="auto" w:fill="auto"/>
          </w:tcPr>
          <w:p w14:paraId="044563FB" w14:textId="77777777" w:rsidR="00480C5C" w:rsidRPr="00480C5C" w:rsidRDefault="00480C5C" w:rsidP="00CE7974">
            <w:pPr>
              <w:spacing w:after="0" w:line="240" w:lineRule="auto"/>
              <w:jc w:val="both"/>
              <w:rPr>
                <w:rFonts w:ascii="Times New Roman" w:eastAsia="Calibri" w:hAnsi="Times New Roman" w:cs="Times New Roman"/>
                <w:sz w:val="16"/>
                <w:szCs w:val="16"/>
                <w:lang w:eastAsia="ru-RU"/>
              </w:rPr>
            </w:pPr>
            <w:r w:rsidRPr="00480C5C">
              <w:rPr>
                <w:rFonts w:ascii="Times New Roman" w:eastAsia="Arial Unicode MS" w:hAnsi="Times New Roman" w:cs="Times New Roman"/>
                <w:sz w:val="16"/>
                <w:szCs w:val="16"/>
                <w:lang w:eastAsia="ru-RU"/>
              </w:rPr>
              <w:t xml:space="preserve">Благоустройство </w:t>
            </w:r>
            <w:r w:rsidRPr="00480C5C">
              <w:rPr>
                <w:rFonts w:ascii="Times New Roman" w:eastAsia="Calibri" w:hAnsi="Times New Roman" w:cs="Times New Roman"/>
                <w:sz w:val="16"/>
                <w:szCs w:val="16"/>
                <w:lang w:eastAsia="ru-RU"/>
              </w:rPr>
              <w:t xml:space="preserve">общественных  территорий </w:t>
            </w:r>
            <w:r w:rsidRPr="00480C5C">
              <w:rPr>
                <w:rFonts w:ascii="Times New Roman" w:eastAsia="Arial Unicode MS" w:hAnsi="Times New Roman" w:cs="Times New Roman"/>
                <w:sz w:val="16"/>
                <w:szCs w:val="16"/>
                <w:lang w:eastAsia="ru-RU"/>
              </w:rPr>
              <w:t xml:space="preserve">многоквартирных домов </w:t>
            </w:r>
            <w:r w:rsidRPr="00480C5C">
              <w:rPr>
                <w:rFonts w:ascii="Times New Roman" w:eastAsia="Calibri" w:hAnsi="Times New Roman" w:cs="Times New Roman"/>
                <w:sz w:val="16"/>
                <w:szCs w:val="16"/>
                <w:lang w:eastAsia="ru-RU"/>
              </w:rPr>
              <w:t>городского поселения Безенчук</w:t>
            </w:r>
          </w:p>
        </w:tc>
        <w:tc>
          <w:tcPr>
            <w:tcW w:w="5103" w:type="dxa"/>
            <w:shd w:val="clear" w:color="auto" w:fill="auto"/>
          </w:tcPr>
          <w:p w14:paraId="7519408A" w14:textId="77777777" w:rsidR="00480C5C" w:rsidRPr="00480C5C" w:rsidRDefault="00480C5C" w:rsidP="009A3F81">
            <w:pPr>
              <w:spacing w:after="0" w:line="240" w:lineRule="auto"/>
              <w:jc w:val="both"/>
              <w:rPr>
                <w:rFonts w:ascii="Times New Roman" w:eastAsia="Calibri" w:hAnsi="Times New Roman" w:cs="Times New Roman"/>
                <w:sz w:val="16"/>
                <w:szCs w:val="16"/>
                <w:lang w:eastAsia="ru-RU"/>
              </w:rPr>
            </w:pPr>
            <w:r w:rsidRPr="00480C5C">
              <w:rPr>
                <w:rFonts w:ascii="Times New Roman" w:eastAsia="Calibri" w:hAnsi="Times New Roman" w:cs="Times New Roman"/>
                <w:sz w:val="16"/>
                <w:szCs w:val="16"/>
                <w:lang w:eastAsia="ru-RU"/>
              </w:rPr>
              <w:t>Всего</w:t>
            </w:r>
          </w:p>
        </w:tc>
        <w:tc>
          <w:tcPr>
            <w:tcW w:w="920" w:type="dxa"/>
            <w:shd w:val="clear" w:color="auto" w:fill="auto"/>
          </w:tcPr>
          <w:p w14:paraId="64CDDC5A" w14:textId="77777777" w:rsidR="00480C5C" w:rsidRPr="00480C5C" w:rsidRDefault="00480C5C" w:rsidP="00480C5C">
            <w:pPr>
              <w:spacing w:after="0" w:line="240" w:lineRule="auto"/>
              <w:jc w:val="center"/>
              <w:rPr>
                <w:rFonts w:ascii="Times New Roman" w:eastAsia="Calibri" w:hAnsi="Times New Roman" w:cs="Times New Roman"/>
                <w:sz w:val="16"/>
                <w:szCs w:val="16"/>
                <w:lang w:eastAsia="ru-RU"/>
              </w:rPr>
            </w:pPr>
            <w:r w:rsidRPr="00480C5C">
              <w:rPr>
                <w:rFonts w:ascii="Times New Roman" w:eastAsia="Calibri" w:hAnsi="Times New Roman" w:cs="Times New Roman"/>
                <w:sz w:val="16"/>
                <w:szCs w:val="16"/>
                <w:lang w:eastAsia="ru-RU"/>
              </w:rPr>
              <w:t>10573,58</w:t>
            </w:r>
          </w:p>
        </w:tc>
        <w:tc>
          <w:tcPr>
            <w:tcW w:w="750" w:type="dxa"/>
            <w:shd w:val="clear" w:color="auto" w:fill="auto"/>
          </w:tcPr>
          <w:p w14:paraId="488B4A07" w14:textId="77777777" w:rsidR="00480C5C" w:rsidRPr="00480C5C" w:rsidRDefault="00480C5C" w:rsidP="00480C5C">
            <w:pPr>
              <w:spacing w:after="0" w:line="240" w:lineRule="auto"/>
              <w:jc w:val="center"/>
              <w:rPr>
                <w:rFonts w:ascii="Times New Roman" w:eastAsia="Calibri" w:hAnsi="Times New Roman" w:cs="Times New Roman"/>
                <w:sz w:val="16"/>
                <w:szCs w:val="16"/>
                <w:lang w:eastAsia="ru-RU"/>
              </w:rPr>
            </w:pPr>
          </w:p>
        </w:tc>
        <w:tc>
          <w:tcPr>
            <w:tcW w:w="725" w:type="dxa"/>
            <w:shd w:val="clear" w:color="auto" w:fill="auto"/>
          </w:tcPr>
          <w:p w14:paraId="22A3C683" w14:textId="77777777" w:rsidR="00480C5C" w:rsidRPr="00480C5C" w:rsidRDefault="00480C5C" w:rsidP="00480C5C">
            <w:pPr>
              <w:spacing w:after="0" w:line="240" w:lineRule="auto"/>
              <w:jc w:val="center"/>
              <w:rPr>
                <w:rFonts w:ascii="Times New Roman" w:eastAsia="Calibri" w:hAnsi="Times New Roman" w:cs="Times New Roman"/>
                <w:sz w:val="16"/>
                <w:szCs w:val="16"/>
                <w:lang w:eastAsia="ru-RU"/>
              </w:rPr>
            </w:pPr>
          </w:p>
        </w:tc>
      </w:tr>
      <w:tr w:rsidR="00480C5C" w:rsidRPr="00480C5C" w14:paraId="17AF68CC" w14:textId="77777777" w:rsidTr="00A05230">
        <w:trPr>
          <w:gridAfter w:val="1"/>
          <w:wAfter w:w="11" w:type="dxa"/>
          <w:trHeight w:val="174"/>
        </w:trPr>
        <w:tc>
          <w:tcPr>
            <w:tcW w:w="3544" w:type="dxa"/>
            <w:vMerge/>
            <w:shd w:val="clear" w:color="auto" w:fill="auto"/>
          </w:tcPr>
          <w:p w14:paraId="199AE48E" w14:textId="77777777" w:rsidR="00480C5C" w:rsidRPr="00480C5C" w:rsidRDefault="00480C5C" w:rsidP="00480C5C">
            <w:pPr>
              <w:spacing w:after="0" w:line="240" w:lineRule="auto"/>
              <w:jc w:val="center"/>
              <w:rPr>
                <w:rFonts w:ascii="Times New Roman" w:eastAsia="Calibri" w:hAnsi="Times New Roman" w:cs="Times New Roman"/>
                <w:sz w:val="16"/>
                <w:szCs w:val="16"/>
                <w:lang w:eastAsia="ru-RU"/>
              </w:rPr>
            </w:pPr>
          </w:p>
        </w:tc>
        <w:tc>
          <w:tcPr>
            <w:tcW w:w="5103" w:type="dxa"/>
            <w:shd w:val="clear" w:color="auto" w:fill="auto"/>
          </w:tcPr>
          <w:p w14:paraId="15355A4F" w14:textId="2A5EB4A6" w:rsidR="00480C5C" w:rsidRPr="00480C5C" w:rsidRDefault="00480C5C" w:rsidP="009A3F81">
            <w:pPr>
              <w:spacing w:after="0" w:line="240" w:lineRule="auto"/>
              <w:jc w:val="both"/>
              <w:rPr>
                <w:rFonts w:ascii="Times New Roman" w:eastAsia="Calibri" w:hAnsi="Times New Roman" w:cs="Times New Roman"/>
                <w:sz w:val="16"/>
                <w:szCs w:val="16"/>
                <w:lang w:eastAsia="ru-RU"/>
              </w:rPr>
            </w:pPr>
            <w:r w:rsidRPr="00480C5C">
              <w:rPr>
                <w:rFonts w:ascii="Times New Roman" w:eastAsia="Arial Unicode MS" w:hAnsi="Times New Roman" w:cs="Times New Roman"/>
                <w:sz w:val="16"/>
                <w:szCs w:val="16"/>
                <w:lang w:eastAsia="ru-RU"/>
              </w:rPr>
              <w:t xml:space="preserve">Администрация </w:t>
            </w:r>
            <w:r w:rsidRPr="00480C5C">
              <w:rPr>
                <w:rFonts w:ascii="Times New Roman" w:eastAsia="Calibri" w:hAnsi="Times New Roman" w:cs="Times New Roman"/>
                <w:sz w:val="16"/>
                <w:szCs w:val="16"/>
                <w:lang w:eastAsia="ru-RU"/>
              </w:rPr>
              <w:t>городского поселения Безенчук муниципального района Безенчукский</w:t>
            </w:r>
          </w:p>
        </w:tc>
        <w:tc>
          <w:tcPr>
            <w:tcW w:w="920" w:type="dxa"/>
            <w:shd w:val="clear" w:color="auto" w:fill="auto"/>
          </w:tcPr>
          <w:p w14:paraId="3AD63F3F" w14:textId="77777777" w:rsidR="00480C5C" w:rsidRPr="00480C5C" w:rsidRDefault="00480C5C" w:rsidP="00480C5C">
            <w:pPr>
              <w:spacing w:after="0" w:line="240" w:lineRule="auto"/>
              <w:jc w:val="center"/>
              <w:rPr>
                <w:rFonts w:ascii="Times New Roman" w:eastAsia="Calibri" w:hAnsi="Times New Roman" w:cs="Times New Roman"/>
                <w:sz w:val="16"/>
                <w:szCs w:val="16"/>
                <w:lang w:eastAsia="ru-RU"/>
              </w:rPr>
            </w:pPr>
            <w:r w:rsidRPr="00480C5C">
              <w:rPr>
                <w:rFonts w:ascii="Times New Roman" w:eastAsia="Calibri" w:hAnsi="Times New Roman" w:cs="Times New Roman"/>
                <w:sz w:val="16"/>
                <w:szCs w:val="16"/>
                <w:lang w:eastAsia="ru-RU"/>
              </w:rPr>
              <w:t>1496,34</w:t>
            </w:r>
          </w:p>
        </w:tc>
        <w:tc>
          <w:tcPr>
            <w:tcW w:w="750" w:type="dxa"/>
            <w:shd w:val="clear" w:color="auto" w:fill="auto"/>
          </w:tcPr>
          <w:p w14:paraId="484536B8" w14:textId="77777777" w:rsidR="00480C5C" w:rsidRPr="00480C5C" w:rsidRDefault="00480C5C" w:rsidP="00480C5C">
            <w:pPr>
              <w:spacing w:after="0" w:line="240" w:lineRule="auto"/>
              <w:jc w:val="center"/>
              <w:rPr>
                <w:rFonts w:ascii="Times New Roman" w:eastAsia="Calibri" w:hAnsi="Times New Roman" w:cs="Times New Roman"/>
                <w:sz w:val="16"/>
                <w:szCs w:val="16"/>
                <w:lang w:eastAsia="ru-RU"/>
              </w:rPr>
            </w:pPr>
          </w:p>
        </w:tc>
        <w:tc>
          <w:tcPr>
            <w:tcW w:w="725" w:type="dxa"/>
            <w:shd w:val="clear" w:color="auto" w:fill="auto"/>
          </w:tcPr>
          <w:p w14:paraId="2250FABA" w14:textId="77777777" w:rsidR="00480C5C" w:rsidRPr="00480C5C" w:rsidRDefault="00480C5C" w:rsidP="00480C5C">
            <w:pPr>
              <w:spacing w:after="0" w:line="240" w:lineRule="auto"/>
              <w:jc w:val="center"/>
              <w:rPr>
                <w:rFonts w:ascii="Times New Roman" w:eastAsia="Calibri" w:hAnsi="Times New Roman" w:cs="Times New Roman"/>
                <w:sz w:val="16"/>
                <w:szCs w:val="16"/>
                <w:lang w:eastAsia="ru-RU"/>
              </w:rPr>
            </w:pPr>
          </w:p>
        </w:tc>
      </w:tr>
      <w:tr w:rsidR="00480C5C" w:rsidRPr="00480C5C" w14:paraId="17572E25" w14:textId="77777777" w:rsidTr="00A05230">
        <w:trPr>
          <w:gridAfter w:val="1"/>
          <w:wAfter w:w="11" w:type="dxa"/>
        </w:trPr>
        <w:tc>
          <w:tcPr>
            <w:tcW w:w="3544" w:type="dxa"/>
            <w:vMerge/>
            <w:shd w:val="clear" w:color="auto" w:fill="auto"/>
          </w:tcPr>
          <w:p w14:paraId="3F540891" w14:textId="77777777" w:rsidR="00480C5C" w:rsidRPr="00480C5C" w:rsidRDefault="00480C5C" w:rsidP="00480C5C">
            <w:pPr>
              <w:spacing w:after="0" w:line="240" w:lineRule="auto"/>
              <w:jc w:val="center"/>
              <w:rPr>
                <w:rFonts w:ascii="Times New Roman" w:eastAsia="Calibri" w:hAnsi="Times New Roman" w:cs="Times New Roman"/>
                <w:sz w:val="16"/>
                <w:szCs w:val="16"/>
                <w:lang w:eastAsia="ru-RU"/>
              </w:rPr>
            </w:pPr>
          </w:p>
        </w:tc>
        <w:tc>
          <w:tcPr>
            <w:tcW w:w="5103" w:type="dxa"/>
            <w:shd w:val="clear" w:color="auto" w:fill="auto"/>
          </w:tcPr>
          <w:p w14:paraId="15D96DD5" w14:textId="77777777" w:rsidR="00480C5C" w:rsidRPr="00480C5C" w:rsidRDefault="00480C5C" w:rsidP="009A3F81">
            <w:pPr>
              <w:spacing w:after="0" w:line="240" w:lineRule="auto"/>
              <w:jc w:val="both"/>
              <w:rPr>
                <w:rFonts w:ascii="Times New Roman" w:eastAsia="Calibri" w:hAnsi="Times New Roman" w:cs="Times New Roman"/>
                <w:sz w:val="16"/>
                <w:szCs w:val="16"/>
                <w:lang w:eastAsia="ru-RU"/>
              </w:rPr>
            </w:pPr>
            <w:r w:rsidRPr="00480C5C">
              <w:rPr>
                <w:rFonts w:ascii="Times New Roman" w:eastAsia="Arial Unicode MS" w:hAnsi="Times New Roman" w:cs="Times New Roman"/>
                <w:sz w:val="16"/>
                <w:szCs w:val="16"/>
                <w:lang w:eastAsia="ru-RU"/>
              </w:rPr>
              <w:t xml:space="preserve">Министерство строительства и </w:t>
            </w:r>
            <w:proofErr w:type="spellStart"/>
            <w:r w:rsidRPr="00480C5C">
              <w:rPr>
                <w:rFonts w:ascii="Times New Roman" w:eastAsia="Arial Unicode MS" w:hAnsi="Times New Roman" w:cs="Times New Roman"/>
                <w:sz w:val="16"/>
                <w:szCs w:val="16"/>
                <w:lang w:eastAsia="ru-RU"/>
              </w:rPr>
              <w:t>жилищно</w:t>
            </w:r>
            <w:proofErr w:type="spellEnd"/>
            <w:r w:rsidRPr="00480C5C">
              <w:rPr>
                <w:rFonts w:ascii="Times New Roman" w:eastAsia="Arial Unicode MS" w:hAnsi="Times New Roman" w:cs="Times New Roman"/>
                <w:sz w:val="16"/>
                <w:szCs w:val="16"/>
                <w:lang w:eastAsia="ru-RU"/>
              </w:rPr>
              <w:t xml:space="preserve"> – коммунального хозяйства Самарской обл.(по согласованию)</w:t>
            </w:r>
          </w:p>
        </w:tc>
        <w:tc>
          <w:tcPr>
            <w:tcW w:w="920" w:type="dxa"/>
            <w:shd w:val="clear" w:color="auto" w:fill="auto"/>
          </w:tcPr>
          <w:p w14:paraId="51573EF9" w14:textId="77777777" w:rsidR="00480C5C" w:rsidRPr="00480C5C" w:rsidRDefault="00480C5C" w:rsidP="00480C5C">
            <w:pPr>
              <w:spacing w:after="0" w:line="240" w:lineRule="auto"/>
              <w:jc w:val="center"/>
              <w:rPr>
                <w:rFonts w:ascii="Times New Roman" w:eastAsia="Calibri" w:hAnsi="Times New Roman" w:cs="Times New Roman"/>
                <w:sz w:val="16"/>
                <w:szCs w:val="16"/>
                <w:lang w:eastAsia="ru-RU"/>
              </w:rPr>
            </w:pPr>
            <w:r w:rsidRPr="00480C5C">
              <w:rPr>
                <w:rFonts w:ascii="Times New Roman" w:eastAsia="Calibri" w:hAnsi="Times New Roman" w:cs="Times New Roman"/>
                <w:sz w:val="16"/>
                <w:szCs w:val="16"/>
                <w:lang w:eastAsia="ru-RU"/>
              </w:rPr>
              <w:t>9077,24</w:t>
            </w:r>
          </w:p>
        </w:tc>
        <w:tc>
          <w:tcPr>
            <w:tcW w:w="750" w:type="dxa"/>
            <w:shd w:val="clear" w:color="auto" w:fill="auto"/>
          </w:tcPr>
          <w:p w14:paraId="1B17B1F2" w14:textId="77777777" w:rsidR="00480C5C" w:rsidRPr="00480C5C" w:rsidRDefault="00480C5C" w:rsidP="00480C5C">
            <w:pPr>
              <w:spacing w:after="0" w:line="240" w:lineRule="auto"/>
              <w:jc w:val="center"/>
              <w:rPr>
                <w:rFonts w:ascii="Times New Roman" w:eastAsia="Calibri" w:hAnsi="Times New Roman" w:cs="Times New Roman"/>
                <w:sz w:val="16"/>
                <w:szCs w:val="16"/>
                <w:lang w:eastAsia="ru-RU"/>
              </w:rPr>
            </w:pPr>
          </w:p>
        </w:tc>
        <w:tc>
          <w:tcPr>
            <w:tcW w:w="725" w:type="dxa"/>
            <w:shd w:val="clear" w:color="auto" w:fill="auto"/>
          </w:tcPr>
          <w:p w14:paraId="7712626F" w14:textId="77777777" w:rsidR="00480C5C" w:rsidRPr="00480C5C" w:rsidRDefault="00480C5C" w:rsidP="00480C5C">
            <w:pPr>
              <w:spacing w:after="0" w:line="240" w:lineRule="auto"/>
              <w:jc w:val="center"/>
              <w:rPr>
                <w:rFonts w:ascii="Times New Roman" w:eastAsia="Calibri" w:hAnsi="Times New Roman" w:cs="Times New Roman"/>
                <w:sz w:val="16"/>
                <w:szCs w:val="16"/>
                <w:lang w:eastAsia="ru-RU"/>
              </w:rPr>
            </w:pPr>
          </w:p>
        </w:tc>
      </w:tr>
    </w:tbl>
    <w:p w14:paraId="27EF32BC" w14:textId="77777777" w:rsidR="00480C5C" w:rsidRPr="00480C5C" w:rsidRDefault="00480C5C" w:rsidP="00480C5C">
      <w:pPr>
        <w:spacing w:after="0" w:line="240" w:lineRule="auto"/>
        <w:ind w:firstLine="284"/>
        <w:contextualSpacing/>
        <w:jc w:val="both"/>
        <w:rPr>
          <w:rFonts w:ascii="Times New Roman" w:eastAsia="Calibri" w:hAnsi="Times New Roman" w:cs="Times New Roman"/>
          <w:lang w:eastAsia="ru-RU"/>
        </w:rPr>
      </w:pPr>
      <w:r w:rsidRPr="00480C5C">
        <w:rPr>
          <w:rFonts w:ascii="Times New Roman" w:eastAsia="Calibri" w:hAnsi="Times New Roman" w:cs="Times New Roman"/>
          <w:lang w:eastAsia="ru-RU"/>
        </w:rPr>
        <w:t>1.2. Приложение 5 «</w:t>
      </w:r>
      <w:r w:rsidRPr="00480C5C">
        <w:rPr>
          <w:rFonts w:ascii="Times New Roman" w:eastAsia="Times New Roman" w:hAnsi="Times New Roman" w:cs="Times New Roman"/>
          <w:lang w:eastAsia="ru-RU"/>
        </w:rPr>
        <w:t>Перечень общественных территорий»</w:t>
      </w:r>
      <w:r w:rsidRPr="00480C5C">
        <w:rPr>
          <w:rFonts w:ascii="Times New Roman" w:eastAsia="Calibri" w:hAnsi="Times New Roman" w:cs="Times New Roman"/>
          <w:lang w:eastAsia="ru-RU"/>
        </w:rPr>
        <w:t xml:space="preserve">  изложить в новой редакции:</w:t>
      </w:r>
    </w:p>
    <w:tbl>
      <w:tblPr>
        <w:tblW w:w="110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8789"/>
        <w:gridCol w:w="1648"/>
      </w:tblGrid>
      <w:tr w:rsidR="00480C5C" w:rsidRPr="00480C5C" w14:paraId="204C1112" w14:textId="77777777" w:rsidTr="00A05230">
        <w:trPr>
          <w:trHeight w:val="70"/>
        </w:trPr>
        <w:tc>
          <w:tcPr>
            <w:tcW w:w="567" w:type="dxa"/>
            <w:shd w:val="clear" w:color="auto" w:fill="auto"/>
            <w:vAlign w:val="center"/>
            <w:hideMark/>
          </w:tcPr>
          <w:p w14:paraId="4EF1D345" w14:textId="77777777" w:rsidR="00480C5C" w:rsidRPr="00480C5C" w:rsidRDefault="00480C5C" w:rsidP="00480C5C">
            <w:pPr>
              <w:spacing w:after="0" w:line="240" w:lineRule="auto"/>
              <w:jc w:val="center"/>
              <w:rPr>
                <w:rFonts w:ascii="Times New Roman" w:eastAsia="Times New Roman" w:hAnsi="Times New Roman" w:cs="Times New Roman"/>
                <w:sz w:val="16"/>
                <w:szCs w:val="16"/>
                <w:lang w:eastAsia="ru-RU"/>
              </w:rPr>
            </w:pPr>
            <w:r w:rsidRPr="00480C5C">
              <w:rPr>
                <w:rFonts w:ascii="Times New Roman" w:eastAsia="Times New Roman" w:hAnsi="Times New Roman" w:cs="Times New Roman"/>
                <w:sz w:val="16"/>
                <w:szCs w:val="16"/>
                <w:lang w:eastAsia="ru-RU"/>
              </w:rPr>
              <w:t>№ п/п</w:t>
            </w:r>
          </w:p>
        </w:tc>
        <w:tc>
          <w:tcPr>
            <w:tcW w:w="8789" w:type="dxa"/>
            <w:shd w:val="clear" w:color="auto" w:fill="auto"/>
            <w:vAlign w:val="center"/>
            <w:hideMark/>
          </w:tcPr>
          <w:p w14:paraId="2E42CB52" w14:textId="77777777" w:rsidR="00480C5C" w:rsidRPr="00480C5C" w:rsidRDefault="00480C5C" w:rsidP="00480C5C">
            <w:pPr>
              <w:spacing w:after="0" w:line="240" w:lineRule="auto"/>
              <w:jc w:val="center"/>
              <w:rPr>
                <w:rFonts w:ascii="Times New Roman" w:eastAsia="Times New Roman" w:hAnsi="Times New Roman" w:cs="Times New Roman"/>
                <w:sz w:val="16"/>
                <w:szCs w:val="16"/>
                <w:lang w:eastAsia="ru-RU"/>
              </w:rPr>
            </w:pPr>
            <w:r w:rsidRPr="00480C5C">
              <w:rPr>
                <w:rFonts w:ascii="Times New Roman" w:eastAsia="Times New Roman" w:hAnsi="Times New Roman" w:cs="Times New Roman"/>
                <w:sz w:val="16"/>
                <w:szCs w:val="16"/>
                <w:lang w:eastAsia="ru-RU"/>
              </w:rPr>
              <w:t xml:space="preserve">Наименование, адрес общественной территории </w:t>
            </w:r>
          </w:p>
        </w:tc>
        <w:tc>
          <w:tcPr>
            <w:tcW w:w="1648" w:type="dxa"/>
            <w:shd w:val="clear" w:color="auto" w:fill="auto"/>
            <w:vAlign w:val="center"/>
            <w:hideMark/>
          </w:tcPr>
          <w:p w14:paraId="537EC6AE" w14:textId="77777777" w:rsidR="00480C5C" w:rsidRPr="00480C5C" w:rsidRDefault="00480C5C" w:rsidP="00480C5C">
            <w:pPr>
              <w:spacing w:after="0" w:line="240" w:lineRule="auto"/>
              <w:jc w:val="center"/>
              <w:rPr>
                <w:rFonts w:ascii="Times New Roman" w:eastAsia="Times New Roman" w:hAnsi="Times New Roman" w:cs="Times New Roman"/>
                <w:sz w:val="16"/>
                <w:szCs w:val="16"/>
                <w:lang w:eastAsia="ru-RU"/>
              </w:rPr>
            </w:pPr>
            <w:r w:rsidRPr="00480C5C">
              <w:rPr>
                <w:rFonts w:ascii="Times New Roman" w:eastAsia="Times New Roman" w:hAnsi="Times New Roman" w:cs="Times New Roman"/>
                <w:sz w:val="16"/>
                <w:szCs w:val="16"/>
                <w:lang w:eastAsia="ru-RU"/>
              </w:rPr>
              <w:t xml:space="preserve">Финансирование </w:t>
            </w:r>
          </w:p>
          <w:p w14:paraId="4198DC66" w14:textId="77777777" w:rsidR="00480C5C" w:rsidRPr="00480C5C" w:rsidRDefault="00480C5C" w:rsidP="00480C5C">
            <w:pPr>
              <w:spacing w:after="0" w:line="240" w:lineRule="auto"/>
              <w:jc w:val="center"/>
              <w:rPr>
                <w:rFonts w:ascii="Times New Roman" w:eastAsia="Times New Roman" w:hAnsi="Times New Roman" w:cs="Times New Roman"/>
                <w:sz w:val="16"/>
                <w:szCs w:val="16"/>
                <w:lang w:eastAsia="ru-RU"/>
              </w:rPr>
            </w:pPr>
            <w:r w:rsidRPr="00480C5C">
              <w:rPr>
                <w:rFonts w:ascii="Times New Roman" w:eastAsia="Times New Roman" w:hAnsi="Times New Roman" w:cs="Times New Roman"/>
                <w:sz w:val="16"/>
                <w:szCs w:val="16"/>
                <w:lang w:eastAsia="ru-RU"/>
              </w:rPr>
              <w:t>по годам (тыс. руб.)</w:t>
            </w:r>
          </w:p>
        </w:tc>
      </w:tr>
      <w:tr w:rsidR="00480C5C" w:rsidRPr="00480C5C" w14:paraId="1FC3006F" w14:textId="77777777" w:rsidTr="00A05230">
        <w:trPr>
          <w:trHeight w:val="70"/>
        </w:trPr>
        <w:tc>
          <w:tcPr>
            <w:tcW w:w="567" w:type="dxa"/>
            <w:shd w:val="clear" w:color="auto" w:fill="auto"/>
            <w:vAlign w:val="center"/>
            <w:hideMark/>
          </w:tcPr>
          <w:p w14:paraId="2137951D" w14:textId="77777777" w:rsidR="00480C5C" w:rsidRPr="00480C5C" w:rsidRDefault="00480C5C" w:rsidP="00480C5C">
            <w:pPr>
              <w:spacing w:after="0" w:line="240" w:lineRule="auto"/>
              <w:jc w:val="center"/>
              <w:rPr>
                <w:rFonts w:ascii="Times New Roman" w:eastAsia="Times New Roman" w:hAnsi="Times New Roman" w:cs="Times New Roman"/>
                <w:sz w:val="16"/>
                <w:szCs w:val="16"/>
                <w:lang w:eastAsia="ru-RU"/>
              </w:rPr>
            </w:pPr>
            <w:r w:rsidRPr="00480C5C">
              <w:rPr>
                <w:rFonts w:ascii="Times New Roman" w:eastAsia="Times New Roman" w:hAnsi="Times New Roman" w:cs="Times New Roman"/>
                <w:sz w:val="16"/>
                <w:szCs w:val="16"/>
                <w:lang w:eastAsia="ru-RU"/>
              </w:rPr>
              <w:t>1</w:t>
            </w:r>
          </w:p>
        </w:tc>
        <w:tc>
          <w:tcPr>
            <w:tcW w:w="8789" w:type="dxa"/>
            <w:shd w:val="clear" w:color="auto" w:fill="auto"/>
            <w:vAlign w:val="bottom"/>
            <w:hideMark/>
          </w:tcPr>
          <w:p w14:paraId="6C604E80" w14:textId="77777777" w:rsidR="00480C5C" w:rsidRPr="00480C5C" w:rsidRDefault="00480C5C" w:rsidP="00480C5C">
            <w:pPr>
              <w:spacing w:after="0" w:line="240" w:lineRule="auto"/>
              <w:rPr>
                <w:rFonts w:ascii="Times New Roman" w:eastAsia="Times New Roman" w:hAnsi="Times New Roman" w:cs="Times New Roman"/>
                <w:sz w:val="16"/>
                <w:szCs w:val="16"/>
                <w:lang w:eastAsia="ru-RU"/>
              </w:rPr>
            </w:pPr>
            <w:r w:rsidRPr="00480C5C">
              <w:rPr>
                <w:rFonts w:ascii="Times New Roman" w:eastAsia="Times New Roman" w:hAnsi="Times New Roman" w:cs="Times New Roman"/>
                <w:sz w:val="16"/>
                <w:szCs w:val="16"/>
                <w:lang w:eastAsia="ru-RU"/>
              </w:rPr>
              <w:t xml:space="preserve">Территория, прилегающая к ГБУЗ СО "Безенчукская центральная районная больница" (ул. </w:t>
            </w:r>
            <w:proofErr w:type="spellStart"/>
            <w:r w:rsidRPr="00480C5C">
              <w:rPr>
                <w:rFonts w:ascii="Times New Roman" w:eastAsia="Times New Roman" w:hAnsi="Times New Roman" w:cs="Times New Roman"/>
                <w:sz w:val="16"/>
                <w:szCs w:val="16"/>
                <w:lang w:eastAsia="ru-RU"/>
              </w:rPr>
              <w:t>Мамистова</w:t>
            </w:r>
            <w:proofErr w:type="spellEnd"/>
            <w:r w:rsidRPr="00480C5C">
              <w:rPr>
                <w:rFonts w:ascii="Times New Roman" w:eastAsia="Times New Roman" w:hAnsi="Times New Roman" w:cs="Times New Roman"/>
                <w:sz w:val="16"/>
                <w:szCs w:val="16"/>
                <w:lang w:eastAsia="ru-RU"/>
              </w:rPr>
              <w:t>, дом 52)</w:t>
            </w:r>
          </w:p>
        </w:tc>
        <w:tc>
          <w:tcPr>
            <w:tcW w:w="1648" w:type="dxa"/>
            <w:shd w:val="clear" w:color="auto" w:fill="auto"/>
            <w:vAlign w:val="center"/>
            <w:hideMark/>
          </w:tcPr>
          <w:p w14:paraId="45B083F4" w14:textId="77777777" w:rsidR="00480C5C" w:rsidRPr="00480C5C" w:rsidRDefault="00480C5C" w:rsidP="00480C5C">
            <w:pPr>
              <w:spacing w:after="0" w:line="240" w:lineRule="auto"/>
              <w:jc w:val="center"/>
              <w:rPr>
                <w:rFonts w:ascii="Times New Roman" w:eastAsia="Times New Roman" w:hAnsi="Times New Roman" w:cs="Times New Roman"/>
                <w:sz w:val="16"/>
                <w:szCs w:val="16"/>
                <w:lang w:eastAsia="ru-RU"/>
              </w:rPr>
            </w:pPr>
            <w:r w:rsidRPr="00480C5C">
              <w:rPr>
                <w:rFonts w:ascii="Times New Roman" w:eastAsia="Times New Roman" w:hAnsi="Times New Roman" w:cs="Times New Roman"/>
                <w:sz w:val="16"/>
                <w:szCs w:val="16"/>
                <w:lang w:eastAsia="ru-RU"/>
              </w:rPr>
              <w:t>5986,0</w:t>
            </w:r>
          </w:p>
        </w:tc>
      </w:tr>
      <w:tr w:rsidR="00480C5C" w:rsidRPr="00480C5C" w14:paraId="1C3539F4" w14:textId="77777777" w:rsidTr="00A05230">
        <w:trPr>
          <w:trHeight w:val="70"/>
        </w:trPr>
        <w:tc>
          <w:tcPr>
            <w:tcW w:w="567" w:type="dxa"/>
            <w:shd w:val="clear" w:color="auto" w:fill="auto"/>
            <w:vAlign w:val="center"/>
            <w:hideMark/>
          </w:tcPr>
          <w:p w14:paraId="16F45F2B" w14:textId="77777777" w:rsidR="00480C5C" w:rsidRPr="00480C5C" w:rsidRDefault="00480C5C" w:rsidP="00480C5C">
            <w:pPr>
              <w:spacing w:after="0" w:line="240" w:lineRule="auto"/>
              <w:jc w:val="center"/>
              <w:rPr>
                <w:rFonts w:ascii="Times New Roman" w:eastAsia="Times New Roman" w:hAnsi="Times New Roman" w:cs="Times New Roman"/>
                <w:sz w:val="16"/>
                <w:szCs w:val="16"/>
                <w:lang w:eastAsia="ru-RU"/>
              </w:rPr>
            </w:pPr>
            <w:r w:rsidRPr="00480C5C">
              <w:rPr>
                <w:rFonts w:ascii="Times New Roman" w:eastAsia="Times New Roman" w:hAnsi="Times New Roman" w:cs="Times New Roman"/>
                <w:sz w:val="16"/>
                <w:szCs w:val="16"/>
                <w:lang w:eastAsia="ru-RU"/>
              </w:rPr>
              <w:t>2</w:t>
            </w:r>
          </w:p>
        </w:tc>
        <w:tc>
          <w:tcPr>
            <w:tcW w:w="8789" w:type="dxa"/>
            <w:shd w:val="clear" w:color="auto" w:fill="auto"/>
            <w:vAlign w:val="bottom"/>
            <w:hideMark/>
          </w:tcPr>
          <w:p w14:paraId="37F3BAFB" w14:textId="77777777" w:rsidR="00480C5C" w:rsidRPr="00480C5C" w:rsidRDefault="00480C5C" w:rsidP="00480C5C">
            <w:pPr>
              <w:spacing w:after="0" w:line="240" w:lineRule="auto"/>
              <w:rPr>
                <w:rFonts w:ascii="Times New Roman" w:eastAsia="Times New Roman" w:hAnsi="Times New Roman" w:cs="Times New Roman"/>
                <w:sz w:val="16"/>
                <w:szCs w:val="16"/>
                <w:lang w:eastAsia="ru-RU"/>
              </w:rPr>
            </w:pPr>
            <w:r w:rsidRPr="00480C5C">
              <w:rPr>
                <w:rFonts w:ascii="Times New Roman" w:eastAsia="Times New Roman" w:hAnsi="Times New Roman" w:cs="Times New Roman"/>
                <w:sz w:val="16"/>
                <w:szCs w:val="16"/>
                <w:lang w:eastAsia="ru-RU"/>
              </w:rPr>
              <w:t xml:space="preserve">Спортивная площадка между домом по ул. Советская, д.103 и </w:t>
            </w:r>
            <w:proofErr w:type="spellStart"/>
            <w:r w:rsidRPr="00480C5C">
              <w:rPr>
                <w:rFonts w:ascii="Times New Roman" w:eastAsia="Times New Roman" w:hAnsi="Times New Roman" w:cs="Times New Roman"/>
                <w:sz w:val="16"/>
                <w:szCs w:val="16"/>
                <w:lang w:eastAsia="ru-RU"/>
              </w:rPr>
              <w:t>деским</w:t>
            </w:r>
            <w:proofErr w:type="spellEnd"/>
            <w:r w:rsidRPr="00480C5C">
              <w:rPr>
                <w:rFonts w:ascii="Times New Roman" w:eastAsia="Times New Roman" w:hAnsi="Times New Roman" w:cs="Times New Roman"/>
                <w:sz w:val="16"/>
                <w:szCs w:val="16"/>
                <w:lang w:eastAsia="ru-RU"/>
              </w:rPr>
              <w:t xml:space="preserve"> садом "Росинка" в пгт Безенчук</w:t>
            </w:r>
          </w:p>
        </w:tc>
        <w:tc>
          <w:tcPr>
            <w:tcW w:w="1648" w:type="dxa"/>
            <w:shd w:val="clear" w:color="auto" w:fill="auto"/>
            <w:vAlign w:val="center"/>
            <w:hideMark/>
          </w:tcPr>
          <w:p w14:paraId="1C58F82B" w14:textId="77777777" w:rsidR="00480C5C" w:rsidRPr="00480C5C" w:rsidRDefault="00480C5C" w:rsidP="00480C5C">
            <w:pPr>
              <w:spacing w:after="0" w:line="240" w:lineRule="auto"/>
              <w:jc w:val="center"/>
              <w:rPr>
                <w:rFonts w:ascii="Times New Roman" w:eastAsia="Times New Roman" w:hAnsi="Times New Roman" w:cs="Times New Roman"/>
                <w:sz w:val="16"/>
                <w:szCs w:val="16"/>
                <w:lang w:eastAsia="ru-RU"/>
              </w:rPr>
            </w:pPr>
            <w:r w:rsidRPr="00480C5C">
              <w:rPr>
                <w:rFonts w:ascii="Times New Roman" w:eastAsia="Times New Roman" w:hAnsi="Times New Roman" w:cs="Times New Roman"/>
                <w:sz w:val="16"/>
                <w:szCs w:val="16"/>
                <w:lang w:eastAsia="ru-RU"/>
              </w:rPr>
              <w:t>553,0</w:t>
            </w:r>
          </w:p>
        </w:tc>
      </w:tr>
      <w:tr w:rsidR="00480C5C" w:rsidRPr="00480C5C" w14:paraId="049CE99D" w14:textId="77777777" w:rsidTr="00A05230">
        <w:trPr>
          <w:trHeight w:val="70"/>
        </w:trPr>
        <w:tc>
          <w:tcPr>
            <w:tcW w:w="567" w:type="dxa"/>
            <w:shd w:val="clear" w:color="auto" w:fill="auto"/>
            <w:vAlign w:val="center"/>
            <w:hideMark/>
          </w:tcPr>
          <w:p w14:paraId="40FCFF30" w14:textId="77777777" w:rsidR="00480C5C" w:rsidRPr="00480C5C" w:rsidRDefault="00480C5C" w:rsidP="00480C5C">
            <w:pPr>
              <w:spacing w:after="0" w:line="240" w:lineRule="auto"/>
              <w:jc w:val="center"/>
              <w:rPr>
                <w:rFonts w:ascii="Times New Roman" w:eastAsia="Times New Roman" w:hAnsi="Times New Roman" w:cs="Times New Roman"/>
                <w:sz w:val="16"/>
                <w:szCs w:val="16"/>
                <w:lang w:eastAsia="ru-RU"/>
              </w:rPr>
            </w:pPr>
            <w:r w:rsidRPr="00480C5C">
              <w:rPr>
                <w:rFonts w:ascii="Times New Roman" w:eastAsia="Times New Roman" w:hAnsi="Times New Roman" w:cs="Times New Roman"/>
                <w:sz w:val="16"/>
                <w:szCs w:val="16"/>
                <w:lang w:eastAsia="ru-RU"/>
              </w:rPr>
              <w:t>3</w:t>
            </w:r>
          </w:p>
        </w:tc>
        <w:tc>
          <w:tcPr>
            <w:tcW w:w="8789" w:type="dxa"/>
            <w:shd w:val="clear" w:color="auto" w:fill="auto"/>
            <w:vAlign w:val="bottom"/>
            <w:hideMark/>
          </w:tcPr>
          <w:p w14:paraId="44D69B18" w14:textId="77777777" w:rsidR="00480C5C" w:rsidRPr="00480C5C" w:rsidRDefault="00480C5C" w:rsidP="00480C5C">
            <w:pPr>
              <w:spacing w:after="0" w:line="240" w:lineRule="auto"/>
              <w:rPr>
                <w:rFonts w:ascii="Times New Roman" w:eastAsia="Times New Roman" w:hAnsi="Times New Roman" w:cs="Times New Roman"/>
                <w:sz w:val="16"/>
                <w:szCs w:val="16"/>
                <w:lang w:eastAsia="ru-RU"/>
              </w:rPr>
            </w:pPr>
            <w:r w:rsidRPr="00480C5C">
              <w:rPr>
                <w:rFonts w:ascii="Times New Roman" w:eastAsia="Times New Roman" w:hAnsi="Times New Roman" w:cs="Times New Roman"/>
                <w:sz w:val="16"/>
                <w:szCs w:val="16"/>
                <w:lang w:eastAsia="ru-RU"/>
              </w:rPr>
              <w:t xml:space="preserve"> Пешеходная зона на территории пгт Безенчук по ул. Кирова (от ул. Советская,д.35 до ул. Садовая,д.58</w:t>
            </w:r>
          </w:p>
        </w:tc>
        <w:tc>
          <w:tcPr>
            <w:tcW w:w="1648" w:type="dxa"/>
            <w:shd w:val="clear" w:color="auto" w:fill="auto"/>
            <w:vAlign w:val="center"/>
            <w:hideMark/>
          </w:tcPr>
          <w:p w14:paraId="7808CC92" w14:textId="77777777" w:rsidR="00480C5C" w:rsidRPr="00480C5C" w:rsidRDefault="00480C5C" w:rsidP="00480C5C">
            <w:pPr>
              <w:spacing w:after="0" w:line="240" w:lineRule="auto"/>
              <w:jc w:val="center"/>
              <w:rPr>
                <w:rFonts w:ascii="Times New Roman" w:eastAsia="Times New Roman" w:hAnsi="Times New Roman" w:cs="Times New Roman"/>
                <w:sz w:val="16"/>
                <w:szCs w:val="16"/>
                <w:lang w:eastAsia="ru-RU"/>
              </w:rPr>
            </w:pPr>
            <w:r w:rsidRPr="00480C5C">
              <w:rPr>
                <w:rFonts w:ascii="Times New Roman" w:eastAsia="Times New Roman" w:hAnsi="Times New Roman" w:cs="Times New Roman"/>
                <w:sz w:val="16"/>
                <w:szCs w:val="16"/>
                <w:lang w:eastAsia="ru-RU"/>
              </w:rPr>
              <w:t>524,0</w:t>
            </w:r>
          </w:p>
        </w:tc>
      </w:tr>
      <w:tr w:rsidR="00480C5C" w:rsidRPr="00480C5C" w14:paraId="5FD2E5D7" w14:textId="77777777" w:rsidTr="00A05230">
        <w:trPr>
          <w:trHeight w:val="70"/>
        </w:trPr>
        <w:tc>
          <w:tcPr>
            <w:tcW w:w="567" w:type="dxa"/>
            <w:shd w:val="clear" w:color="auto" w:fill="auto"/>
            <w:vAlign w:val="center"/>
            <w:hideMark/>
          </w:tcPr>
          <w:p w14:paraId="12BAE728" w14:textId="77777777" w:rsidR="00480C5C" w:rsidRPr="00480C5C" w:rsidRDefault="00480C5C" w:rsidP="00480C5C">
            <w:pPr>
              <w:spacing w:after="0" w:line="240" w:lineRule="auto"/>
              <w:jc w:val="center"/>
              <w:rPr>
                <w:rFonts w:ascii="Times New Roman" w:eastAsia="Times New Roman" w:hAnsi="Times New Roman" w:cs="Times New Roman"/>
                <w:sz w:val="16"/>
                <w:szCs w:val="16"/>
                <w:lang w:eastAsia="ru-RU"/>
              </w:rPr>
            </w:pPr>
            <w:r w:rsidRPr="00480C5C">
              <w:rPr>
                <w:rFonts w:ascii="Times New Roman" w:eastAsia="Times New Roman" w:hAnsi="Times New Roman" w:cs="Times New Roman"/>
                <w:sz w:val="16"/>
                <w:szCs w:val="16"/>
                <w:lang w:eastAsia="ru-RU"/>
              </w:rPr>
              <w:t>4</w:t>
            </w:r>
          </w:p>
        </w:tc>
        <w:tc>
          <w:tcPr>
            <w:tcW w:w="8789" w:type="dxa"/>
            <w:shd w:val="clear" w:color="auto" w:fill="auto"/>
            <w:hideMark/>
          </w:tcPr>
          <w:p w14:paraId="2742A913" w14:textId="77777777" w:rsidR="00480C5C" w:rsidRPr="00480C5C" w:rsidRDefault="00480C5C" w:rsidP="00480C5C">
            <w:pPr>
              <w:spacing w:after="0" w:line="240" w:lineRule="auto"/>
              <w:rPr>
                <w:rFonts w:ascii="Times New Roman" w:eastAsia="Times New Roman" w:hAnsi="Times New Roman" w:cs="Times New Roman"/>
                <w:sz w:val="16"/>
                <w:szCs w:val="16"/>
                <w:lang w:eastAsia="ru-RU"/>
              </w:rPr>
            </w:pPr>
            <w:r w:rsidRPr="00480C5C">
              <w:rPr>
                <w:rFonts w:ascii="Times New Roman" w:eastAsia="Times New Roman" w:hAnsi="Times New Roman" w:cs="Times New Roman"/>
                <w:sz w:val="16"/>
                <w:szCs w:val="16"/>
                <w:lang w:eastAsia="ru-RU"/>
              </w:rPr>
              <w:t xml:space="preserve">Рекреационная зона по ул. Пушкина (дома 83, 85) в </w:t>
            </w:r>
            <w:proofErr w:type="spellStart"/>
            <w:r w:rsidRPr="00480C5C">
              <w:rPr>
                <w:rFonts w:ascii="Times New Roman" w:eastAsia="Times New Roman" w:hAnsi="Times New Roman" w:cs="Times New Roman"/>
                <w:sz w:val="16"/>
                <w:szCs w:val="16"/>
                <w:lang w:eastAsia="ru-RU"/>
              </w:rPr>
              <w:t>п.г.т</w:t>
            </w:r>
            <w:proofErr w:type="spellEnd"/>
            <w:r w:rsidRPr="00480C5C">
              <w:rPr>
                <w:rFonts w:ascii="Times New Roman" w:eastAsia="Times New Roman" w:hAnsi="Times New Roman" w:cs="Times New Roman"/>
                <w:sz w:val="16"/>
                <w:szCs w:val="16"/>
                <w:lang w:eastAsia="ru-RU"/>
              </w:rPr>
              <w:t>. Безенчук</w:t>
            </w:r>
          </w:p>
        </w:tc>
        <w:tc>
          <w:tcPr>
            <w:tcW w:w="1648" w:type="dxa"/>
            <w:shd w:val="clear" w:color="auto" w:fill="auto"/>
            <w:vAlign w:val="center"/>
            <w:hideMark/>
          </w:tcPr>
          <w:p w14:paraId="435CF294" w14:textId="77777777" w:rsidR="00480C5C" w:rsidRPr="00480C5C" w:rsidRDefault="00480C5C" w:rsidP="00480C5C">
            <w:pPr>
              <w:spacing w:after="0" w:line="240" w:lineRule="auto"/>
              <w:jc w:val="center"/>
              <w:rPr>
                <w:rFonts w:ascii="Times New Roman" w:eastAsia="Times New Roman" w:hAnsi="Times New Roman" w:cs="Times New Roman"/>
                <w:sz w:val="16"/>
                <w:szCs w:val="16"/>
                <w:lang w:eastAsia="ru-RU"/>
              </w:rPr>
            </w:pPr>
            <w:r w:rsidRPr="00480C5C">
              <w:rPr>
                <w:rFonts w:ascii="Times New Roman" w:eastAsia="Times New Roman" w:hAnsi="Times New Roman" w:cs="Times New Roman"/>
                <w:sz w:val="16"/>
                <w:szCs w:val="16"/>
                <w:lang w:eastAsia="ru-RU"/>
              </w:rPr>
              <w:t>1436,0</w:t>
            </w:r>
          </w:p>
        </w:tc>
      </w:tr>
      <w:tr w:rsidR="00480C5C" w:rsidRPr="00480C5C" w14:paraId="32FCD662" w14:textId="77777777" w:rsidTr="00A05230">
        <w:trPr>
          <w:trHeight w:val="70"/>
        </w:trPr>
        <w:tc>
          <w:tcPr>
            <w:tcW w:w="567" w:type="dxa"/>
            <w:shd w:val="clear" w:color="auto" w:fill="auto"/>
            <w:vAlign w:val="center"/>
            <w:hideMark/>
          </w:tcPr>
          <w:p w14:paraId="38C84D49" w14:textId="77777777" w:rsidR="00480C5C" w:rsidRPr="00480C5C" w:rsidRDefault="00480C5C" w:rsidP="00480C5C">
            <w:pPr>
              <w:spacing w:after="0" w:line="240" w:lineRule="auto"/>
              <w:jc w:val="center"/>
              <w:rPr>
                <w:rFonts w:ascii="Times New Roman" w:eastAsia="Times New Roman" w:hAnsi="Times New Roman" w:cs="Times New Roman"/>
                <w:sz w:val="16"/>
                <w:szCs w:val="16"/>
                <w:lang w:eastAsia="ru-RU"/>
              </w:rPr>
            </w:pPr>
            <w:r w:rsidRPr="00480C5C">
              <w:rPr>
                <w:rFonts w:ascii="Times New Roman" w:eastAsia="Times New Roman" w:hAnsi="Times New Roman" w:cs="Times New Roman"/>
                <w:sz w:val="16"/>
                <w:szCs w:val="16"/>
                <w:lang w:eastAsia="ru-RU"/>
              </w:rPr>
              <w:t>5</w:t>
            </w:r>
          </w:p>
        </w:tc>
        <w:tc>
          <w:tcPr>
            <w:tcW w:w="8789" w:type="dxa"/>
            <w:shd w:val="clear" w:color="auto" w:fill="auto"/>
            <w:vAlign w:val="bottom"/>
            <w:hideMark/>
          </w:tcPr>
          <w:p w14:paraId="7749BDBC" w14:textId="77777777" w:rsidR="00480C5C" w:rsidRPr="00480C5C" w:rsidRDefault="00480C5C" w:rsidP="00480C5C">
            <w:pPr>
              <w:spacing w:after="0" w:line="240" w:lineRule="auto"/>
              <w:rPr>
                <w:rFonts w:ascii="Times New Roman" w:eastAsia="Times New Roman" w:hAnsi="Times New Roman" w:cs="Times New Roman"/>
                <w:sz w:val="16"/>
                <w:szCs w:val="16"/>
                <w:lang w:eastAsia="ru-RU"/>
              </w:rPr>
            </w:pPr>
            <w:r w:rsidRPr="00480C5C">
              <w:rPr>
                <w:rFonts w:ascii="Times New Roman" w:eastAsia="Times New Roman" w:hAnsi="Times New Roman" w:cs="Times New Roman"/>
                <w:sz w:val="16"/>
                <w:szCs w:val="16"/>
                <w:lang w:eastAsia="ru-RU"/>
              </w:rPr>
              <w:t xml:space="preserve">Пешеходная зона на территории пгт Безенчук по ул. Тимирязева (Нечетная сторона от ГБОУ СОШ №3 до </w:t>
            </w:r>
            <w:proofErr w:type="spellStart"/>
            <w:r w:rsidRPr="00480C5C">
              <w:rPr>
                <w:rFonts w:ascii="Times New Roman" w:eastAsia="Times New Roman" w:hAnsi="Times New Roman" w:cs="Times New Roman"/>
                <w:sz w:val="16"/>
                <w:szCs w:val="16"/>
                <w:lang w:eastAsia="ru-RU"/>
              </w:rPr>
              <w:t>индивидуальтного</w:t>
            </w:r>
            <w:proofErr w:type="spellEnd"/>
            <w:r w:rsidRPr="00480C5C">
              <w:rPr>
                <w:rFonts w:ascii="Times New Roman" w:eastAsia="Times New Roman" w:hAnsi="Times New Roman" w:cs="Times New Roman"/>
                <w:sz w:val="16"/>
                <w:szCs w:val="16"/>
                <w:lang w:eastAsia="ru-RU"/>
              </w:rPr>
              <w:t xml:space="preserve"> жилого дома №3)</w:t>
            </w:r>
          </w:p>
        </w:tc>
        <w:tc>
          <w:tcPr>
            <w:tcW w:w="1648" w:type="dxa"/>
            <w:shd w:val="clear" w:color="auto" w:fill="auto"/>
            <w:vAlign w:val="center"/>
            <w:hideMark/>
          </w:tcPr>
          <w:p w14:paraId="6300DBCB" w14:textId="77777777" w:rsidR="00480C5C" w:rsidRPr="00480C5C" w:rsidRDefault="00480C5C" w:rsidP="00480C5C">
            <w:pPr>
              <w:spacing w:after="0" w:line="240" w:lineRule="auto"/>
              <w:jc w:val="center"/>
              <w:rPr>
                <w:rFonts w:ascii="Times New Roman" w:eastAsia="Times New Roman" w:hAnsi="Times New Roman" w:cs="Times New Roman"/>
                <w:sz w:val="16"/>
                <w:szCs w:val="16"/>
                <w:lang w:eastAsia="ru-RU"/>
              </w:rPr>
            </w:pPr>
            <w:r w:rsidRPr="00480C5C">
              <w:rPr>
                <w:rFonts w:ascii="Times New Roman" w:eastAsia="Times New Roman" w:hAnsi="Times New Roman" w:cs="Times New Roman"/>
                <w:sz w:val="16"/>
                <w:szCs w:val="16"/>
                <w:lang w:eastAsia="ru-RU"/>
              </w:rPr>
              <w:t>2075</w:t>
            </w:r>
          </w:p>
        </w:tc>
      </w:tr>
      <w:tr w:rsidR="00480C5C" w:rsidRPr="00480C5C" w14:paraId="071A6805" w14:textId="77777777" w:rsidTr="00A05230">
        <w:trPr>
          <w:trHeight w:val="70"/>
        </w:trPr>
        <w:tc>
          <w:tcPr>
            <w:tcW w:w="567" w:type="dxa"/>
            <w:shd w:val="clear" w:color="auto" w:fill="auto"/>
            <w:noWrap/>
            <w:vAlign w:val="center"/>
            <w:hideMark/>
          </w:tcPr>
          <w:p w14:paraId="28B94D10" w14:textId="77777777" w:rsidR="00480C5C" w:rsidRPr="00480C5C" w:rsidRDefault="00480C5C" w:rsidP="00480C5C">
            <w:pPr>
              <w:spacing w:after="0" w:line="240" w:lineRule="auto"/>
              <w:jc w:val="center"/>
              <w:rPr>
                <w:rFonts w:ascii="Times New Roman" w:eastAsia="Times New Roman" w:hAnsi="Times New Roman" w:cs="Times New Roman"/>
                <w:sz w:val="16"/>
                <w:szCs w:val="16"/>
                <w:lang w:eastAsia="ru-RU"/>
              </w:rPr>
            </w:pPr>
            <w:r w:rsidRPr="00480C5C">
              <w:rPr>
                <w:rFonts w:ascii="Times New Roman" w:eastAsia="Times New Roman" w:hAnsi="Times New Roman" w:cs="Times New Roman"/>
                <w:sz w:val="16"/>
                <w:szCs w:val="16"/>
                <w:lang w:eastAsia="ru-RU"/>
              </w:rPr>
              <w:t> </w:t>
            </w:r>
          </w:p>
        </w:tc>
        <w:tc>
          <w:tcPr>
            <w:tcW w:w="8789" w:type="dxa"/>
            <w:shd w:val="clear" w:color="auto" w:fill="auto"/>
            <w:noWrap/>
            <w:vAlign w:val="bottom"/>
            <w:hideMark/>
          </w:tcPr>
          <w:p w14:paraId="67CE2205" w14:textId="77777777" w:rsidR="00480C5C" w:rsidRPr="00480C5C" w:rsidRDefault="00480C5C" w:rsidP="00480C5C">
            <w:pPr>
              <w:spacing w:after="0" w:line="240" w:lineRule="auto"/>
              <w:rPr>
                <w:rFonts w:ascii="Times New Roman" w:eastAsia="Times New Roman" w:hAnsi="Times New Roman" w:cs="Times New Roman"/>
                <w:b/>
                <w:bCs/>
                <w:sz w:val="16"/>
                <w:szCs w:val="16"/>
                <w:lang w:eastAsia="ru-RU"/>
              </w:rPr>
            </w:pPr>
            <w:r w:rsidRPr="00480C5C">
              <w:rPr>
                <w:rFonts w:ascii="Times New Roman" w:eastAsia="Times New Roman" w:hAnsi="Times New Roman" w:cs="Times New Roman"/>
                <w:b/>
                <w:bCs/>
                <w:sz w:val="16"/>
                <w:szCs w:val="16"/>
                <w:lang w:eastAsia="ru-RU"/>
              </w:rPr>
              <w:t>ИТОГО:</w:t>
            </w:r>
          </w:p>
        </w:tc>
        <w:tc>
          <w:tcPr>
            <w:tcW w:w="1648" w:type="dxa"/>
            <w:shd w:val="clear" w:color="auto" w:fill="auto"/>
            <w:noWrap/>
            <w:vAlign w:val="bottom"/>
            <w:hideMark/>
          </w:tcPr>
          <w:p w14:paraId="69FC1765" w14:textId="77777777" w:rsidR="00480C5C" w:rsidRPr="00480C5C" w:rsidRDefault="00480C5C" w:rsidP="00480C5C">
            <w:pPr>
              <w:spacing w:after="0" w:line="240" w:lineRule="auto"/>
              <w:jc w:val="center"/>
              <w:rPr>
                <w:rFonts w:ascii="Times New Roman" w:eastAsia="Times New Roman" w:hAnsi="Times New Roman" w:cs="Times New Roman"/>
                <w:b/>
                <w:bCs/>
                <w:sz w:val="16"/>
                <w:szCs w:val="16"/>
                <w:lang w:eastAsia="ru-RU"/>
              </w:rPr>
            </w:pPr>
            <w:r w:rsidRPr="00480C5C">
              <w:rPr>
                <w:rFonts w:ascii="Times New Roman" w:eastAsia="Times New Roman" w:hAnsi="Times New Roman" w:cs="Times New Roman"/>
                <w:b/>
                <w:bCs/>
                <w:sz w:val="16"/>
                <w:szCs w:val="16"/>
                <w:lang w:eastAsia="ru-RU"/>
              </w:rPr>
              <w:t>10574,0</w:t>
            </w:r>
          </w:p>
        </w:tc>
      </w:tr>
    </w:tbl>
    <w:p w14:paraId="171DAE9B" w14:textId="77777777" w:rsidR="00480C5C" w:rsidRPr="00480C5C" w:rsidRDefault="00480C5C" w:rsidP="00480C5C">
      <w:pPr>
        <w:spacing w:after="0" w:line="240" w:lineRule="auto"/>
        <w:ind w:firstLine="284"/>
        <w:contextualSpacing/>
        <w:jc w:val="both"/>
        <w:rPr>
          <w:rFonts w:ascii="Times New Roman" w:eastAsia="Calibri" w:hAnsi="Times New Roman" w:cs="Times New Roman"/>
          <w:lang w:eastAsia="ru-RU"/>
        </w:rPr>
      </w:pPr>
      <w:r w:rsidRPr="00480C5C">
        <w:rPr>
          <w:rFonts w:ascii="Times New Roman" w:eastAsia="Calibri" w:hAnsi="Times New Roman" w:cs="Times New Roman"/>
          <w:lang w:eastAsia="ru-RU"/>
        </w:rPr>
        <w:t>1.3. Приложение 6 «</w:t>
      </w:r>
      <w:r w:rsidRPr="00480C5C">
        <w:rPr>
          <w:rFonts w:ascii="Times New Roman" w:eastAsia="Times New Roman" w:hAnsi="Times New Roman" w:cs="Times New Roman"/>
          <w:lang w:eastAsia="ru-RU"/>
        </w:rPr>
        <w:t>Перечень дворовых территорий МКД»</w:t>
      </w:r>
      <w:r w:rsidRPr="00480C5C">
        <w:rPr>
          <w:rFonts w:ascii="Times New Roman" w:eastAsia="Calibri" w:hAnsi="Times New Roman" w:cs="Times New Roman"/>
          <w:lang w:eastAsia="ru-RU"/>
        </w:rPr>
        <w:t xml:space="preserve">  изложить в новой редакции:</w:t>
      </w:r>
    </w:p>
    <w:tbl>
      <w:tblPr>
        <w:tblW w:w="6819" w:type="dxa"/>
        <w:tblInd w:w="93" w:type="dxa"/>
        <w:tblLook w:val="04A0" w:firstRow="1" w:lastRow="0" w:firstColumn="1" w:lastColumn="0" w:noHBand="0" w:noVBand="1"/>
      </w:tblPr>
      <w:tblGrid>
        <w:gridCol w:w="724"/>
        <w:gridCol w:w="3827"/>
        <w:gridCol w:w="2268"/>
      </w:tblGrid>
      <w:tr w:rsidR="006952FB" w:rsidRPr="00480C5C" w14:paraId="5F147878" w14:textId="77777777" w:rsidTr="008B72E9">
        <w:trPr>
          <w:trHeight w:val="70"/>
        </w:trPr>
        <w:tc>
          <w:tcPr>
            <w:tcW w:w="72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BB6BA2" w14:textId="1A36B1F8" w:rsidR="006952FB" w:rsidRPr="00480C5C" w:rsidRDefault="006952FB" w:rsidP="006952FB">
            <w:pPr>
              <w:spacing w:after="0" w:line="240" w:lineRule="auto"/>
              <w:jc w:val="center"/>
              <w:rPr>
                <w:rFonts w:ascii="Times New Roman" w:eastAsia="Times New Roman" w:hAnsi="Times New Roman" w:cs="Times New Roman"/>
                <w:sz w:val="16"/>
                <w:szCs w:val="16"/>
                <w:lang w:eastAsia="ru-RU"/>
              </w:rPr>
            </w:pPr>
            <w:r w:rsidRPr="00480C5C">
              <w:rPr>
                <w:rFonts w:ascii="Times New Roman" w:eastAsia="Times New Roman" w:hAnsi="Times New Roman" w:cs="Times New Roman"/>
                <w:sz w:val="16"/>
                <w:szCs w:val="16"/>
                <w:lang w:eastAsia="ru-RU"/>
              </w:rPr>
              <w:t>№ п/п</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391CDD00" w14:textId="3F5648D7" w:rsidR="006952FB" w:rsidRPr="00480C5C" w:rsidRDefault="006952FB" w:rsidP="006952FB">
            <w:pPr>
              <w:spacing w:after="0" w:line="240" w:lineRule="auto"/>
              <w:rPr>
                <w:rFonts w:ascii="Times New Roman" w:eastAsia="Times New Roman" w:hAnsi="Times New Roman" w:cs="Times New Roman"/>
                <w:sz w:val="16"/>
                <w:szCs w:val="16"/>
                <w:lang w:eastAsia="ru-RU"/>
              </w:rPr>
            </w:pPr>
            <w:r w:rsidRPr="00480C5C">
              <w:rPr>
                <w:rFonts w:ascii="Times New Roman" w:eastAsia="Times New Roman" w:hAnsi="Times New Roman" w:cs="Times New Roman"/>
                <w:sz w:val="16"/>
                <w:szCs w:val="16"/>
                <w:lang w:eastAsia="ru-RU"/>
              </w:rPr>
              <w:t xml:space="preserve">Наименование населенного пункта        Адрес МКД </w:t>
            </w:r>
          </w:p>
        </w:tc>
        <w:tc>
          <w:tcPr>
            <w:tcW w:w="2268" w:type="dxa"/>
            <w:tcBorders>
              <w:top w:val="single" w:sz="4" w:space="0" w:color="auto"/>
              <w:left w:val="single" w:sz="4" w:space="0" w:color="auto"/>
              <w:bottom w:val="single" w:sz="4" w:space="0" w:color="000000"/>
              <w:right w:val="nil"/>
            </w:tcBorders>
            <w:shd w:val="clear" w:color="auto" w:fill="auto"/>
            <w:noWrap/>
            <w:vAlign w:val="center"/>
          </w:tcPr>
          <w:p w14:paraId="235716DA" w14:textId="6C354076" w:rsidR="006952FB" w:rsidRPr="00480C5C" w:rsidRDefault="006952FB" w:rsidP="006952FB">
            <w:pPr>
              <w:spacing w:after="0" w:line="240" w:lineRule="auto"/>
              <w:jc w:val="center"/>
              <w:rPr>
                <w:rFonts w:ascii="Times New Roman" w:eastAsia="Times New Roman" w:hAnsi="Times New Roman" w:cs="Times New Roman"/>
                <w:sz w:val="16"/>
                <w:szCs w:val="16"/>
                <w:lang w:eastAsia="ru-RU"/>
              </w:rPr>
            </w:pPr>
            <w:r w:rsidRPr="00480C5C">
              <w:rPr>
                <w:rFonts w:ascii="Times New Roman" w:eastAsia="Times New Roman" w:hAnsi="Times New Roman" w:cs="Times New Roman"/>
                <w:sz w:val="16"/>
                <w:szCs w:val="16"/>
                <w:lang w:eastAsia="ru-RU"/>
              </w:rPr>
              <w:t>Финансирование (тыс. руб.)</w:t>
            </w:r>
          </w:p>
        </w:tc>
      </w:tr>
      <w:tr w:rsidR="006952FB" w:rsidRPr="00480C5C" w14:paraId="4A277C3C" w14:textId="77777777" w:rsidTr="008B72E9">
        <w:trPr>
          <w:trHeight w:val="70"/>
        </w:trPr>
        <w:tc>
          <w:tcPr>
            <w:tcW w:w="724" w:type="dxa"/>
            <w:tcBorders>
              <w:top w:val="single" w:sz="4" w:space="0" w:color="auto"/>
              <w:left w:val="single" w:sz="4" w:space="0" w:color="auto"/>
              <w:bottom w:val="single" w:sz="4" w:space="0" w:color="auto"/>
              <w:right w:val="single" w:sz="4" w:space="0" w:color="auto"/>
            </w:tcBorders>
            <w:noWrap/>
            <w:vAlign w:val="center"/>
            <w:hideMark/>
          </w:tcPr>
          <w:p w14:paraId="1181EC34" w14:textId="77777777" w:rsidR="006952FB" w:rsidRPr="00480C5C" w:rsidRDefault="006952FB" w:rsidP="006952FB">
            <w:pPr>
              <w:spacing w:after="0" w:line="240" w:lineRule="auto"/>
              <w:jc w:val="center"/>
              <w:rPr>
                <w:rFonts w:ascii="Times New Roman" w:eastAsia="Times New Roman" w:hAnsi="Times New Roman" w:cs="Times New Roman"/>
                <w:sz w:val="16"/>
                <w:szCs w:val="16"/>
                <w:lang w:eastAsia="ru-RU"/>
              </w:rPr>
            </w:pPr>
            <w:r w:rsidRPr="00480C5C">
              <w:rPr>
                <w:rFonts w:ascii="Times New Roman" w:eastAsia="Times New Roman" w:hAnsi="Times New Roman" w:cs="Times New Roman"/>
                <w:sz w:val="16"/>
                <w:szCs w:val="16"/>
                <w:lang w:eastAsia="ru-RU"/>
              </w:rPr>
              <w:t>1</w:t>
            </w:r>
          </w:p>
        </w:tc>
        <w:tc>
          <w:tcPr>
            <w:tcW w:w="3827" w:type="dxa"/>
            <w:tcBorders>
              <w:top w:val="single" w:sz="4" w:space="0" w:color="auto"/>
              <w:left w:val="single" w:sz="4" w:space="0" w:color="auto"/>
              <w:bottom w:val="single" w:sz="4" w:space="0" w:color="auto"/>
              <w:right w:val="single" w:sz="4" w:space="0" w:color="auto"/>
            </w:tcBorders>
            <w:vAlign w:val="center"/>
            <w:hideMark/>
          </w:tcPr>
          <w:p w14:paraId="404F3113" w14:textId="77777777" w:rsidR="006952FB" w:rsidRPr="00480C5C" w:rsidRDefault="006952FB" w:rsidP="006952FB">
            <w:pPr>
              <w:spacing w:after="0" w:line="240" w:lineRule="auto"/>
              <w:rPr>
                <w:rFonts w:ascii="Times New Roman" w:eastAsia="Times New Roman" w:hAnsi="Times New Roman" w:cs="Times New Roman"/>
                <w:sz w:val="16"/>
                <w:szCs w:val="16"/>
                <w:lang w:eastAsia="ru-RU"/>
              </w:rPr>
            </w:pPr>
            <w:r w:rsidRPr="00480C5C">
              <w:rPr>
                <w:rFonts w:ascii="Times New Roman" w:eastAsia="Times New Roman" w:hAnsi="Times New Roman" w:cs="Times New Roman"/>
                <w:sz w:val="16"/>
                <w:szCs w:val="16"/>
                <w:lang w:eastAsia="ru-RU"/>
              </w:rPr>
              <w:t>пгт. Безенчук, ул. Куйбышева, д. 10</w:t>
            </w:r>
          </w:p>
        </w:tc>
        <w:tc>
          <w:tcPr>
            <w:tcW w:w="2268" w:type="dxa"/>
            <w:tcBorders>
              <w:top w:val="single" w:sz="4" w:space="0" w:color="auto"/>
              <w:left w:val="single" w:sz="4" w:space="0" w:color="auto"/>
              <w:bottom w:val="single" w:sz="4" w:space="0" w:color="000000"/>
              <w:right w:val="nil"/>
            </w:tcBorders>
            <w:noWrap/>
            <w:vAlign w:val="center"/>
            <w:hideMark/>
          </w:tcPr>
          <w:p w14:paraId="391A89DC" w14:textId="77777777" w:rsidR="006952FB" w:rsidRPr="00480C5C" w:rsidRDefault="006952FB" w:rsidP="006952FB">
            <w:pPr>
              <w:spacing w:after="0" w:line="240" w:lineRule="auto"/>
              <w:jc w:val="center"/>
              <w:rPr>
                <w:rFonts w:ascii="Times New Roman" w:eastAsia="Times New Roman" w:hAnsi="Times New Roman" w:cs="Times New Roman"/>
                <w:sz w:val="16"/>
                <w:szCs w:val="16"/>
                <w:lang w:eastAsia="ru-RU"/>
              </w:rPr>
            </w:pPr>
            <w:r w:rsidRPr="00480C5C">
              <w:rPr>
                <w:rFonts w:ascii="Times New Roman" w:eastAsia="Times New Roman" w:hAnsi="Times New Roman" w:cs="Times New Roman"/>
                <w:sz w:val="16"/>
                <w:szCs w:val="16"/>
                <w:lang w:eastAsia="ru-RU"/>
              </w:rPr>
              <w:t>1160,0</w:t>
            </w:r>
          </w:p>
        </w:tc>
      </w:tr>
      <w:tr w:rsidR="006952FB" w:rsidRPr="00480C5C" w14:paraId="6FC50845" w14:textId="77777777" w:rsidTr="008B72E9">
        <w:trPr>
          <w:trHeight w:val="70"/>
        </w:trPr>
        <w:tc>
          <w:tcPr>
            <w:tcW w:w="7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7D5F64A" w14:textId="77777777" w:rsidR="006952FB" w:rsidRPr="00480C5C" w:rsidRDefault="006952FB" w:rsidP="006952FB">
            <w:pPr>
              <w:spacing w:after="0" w:line="240" w:lineRule="auto"/>
              <w:jc w:val="center"/>
              <w:rPr>
                <w:rFonts w:ascii="Times New Roman" w:eastAsia="Times New Roman" w:hAnsi="Times New Roman" w:cs="Times New Roman"/>
                <w:sz w:val="16"/>
                <w:szCs w:val="16"/>
                <w:lang w:eastAsia="ru-RU"/>
              </w:rPr>
            </w:pPr>
            <w:r w:rsidRPr="00480C5C">
              <w:rPr>
                <w:rFonts w:ascii="Times New Roman" w:eastAsia="Times New Roman" w:hAnsi="Times New Roman" w:cs="Times New Roman"/>
                <w:sz w:val="16"/>
                <w:szCs w:val="16"/>
                <w:lang w:eastAsia="ru-RU"/>
              </w:rPr>
              <w:t>2</w:t>
            </w:r>
          </w:p>
        </w:tc>
        <w:tc>
          <w:tcPr>
            <w:tcW w:w="3827" w:type="dxa"/>
            <w:tcBorders>
              <w:top w:val="single" w:sz="4" w:space="0" w:color="auto"/>
              <w:left w:val="nil"/>
              <w:bottom w:val="single" w:sz="4" w:space="0" w:color="auto"/>
              <w:right w:val="single" w:sz="4" w:space="0" w:color="auto"/>
            </w:tcBorders>
            <w:shd w:val="clear" w:color="auto" w:fill="auto"/>
            <w:hideMark/>
          </w:tcPr>
          <w:p w14:paraId="165675B0" w14:textId="77777777" w:rsidR="006952FB" w:rsidRPr="00480C5C" w:rsidRDefault="006952FB" w:rsidP="006952FB">
            <w:pPr>
              <w:spacing w:after="0" w:line="240" w:lineRule="auto"/>
              <w:rPr>
                <w:rFonts w:ascii="Times New Roman" w:eastAsia="Times New Roman" w:hAnsi="Times New Roman" w:cs="Times New Roman"/>
                <w:sz w:val="16"/>
                <w:szCs w:val="16"/>
                <w:lang w:eastAsia="ru-RU"/>
              </w:rPr>
            </w:pPr>
            <w:r w:rsidRPr="00480C5C">
              <w:rPr>
                <w:rFonts w:ascii="Times New Roman" w:eastAsia="Times New Roman" w:hAnsi="Times New Roman" w:cs="Times New Roman"/>
                <w:sz w:val="16"/>
                <w:szCs w:val="16"/>
                <w:lang w:eastAsia="ru-RU"/>
              </w:rPr>
              <w:t>пгт. Безенчук, ул. Куйбышева, д. 5</w:t>
            </w: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14:paraId="0DED9DA2" w14:textId="77777777" w:rsidR="006952FB" w:rsidRPr="00480C5C" w:rsidRDefault="006952FB" w:rsidP="006952FB">
            <w:pPr>
              <w:spacing w:after="0" w:line="240" w:lineRule="auto"/>
              <w:jc w:val="center"/>
              <w:rPr>
                <w:rFonts w:ascii="Times New Roman" w:eastAsia="Times New Roman" w:hAnsi="Times New Roman" w:cs="Times New Roman"/>
                <w:sz w:val="16"/>
                <w:szCs w:val="16"/>
                <w:lang w:eastAsia="ru-RU"/>
              </w:rPr>
            </w:pPr>
            <w:r w:rsidRPr="00480C5C">
              <w:rPr>
                <w:rFonts w:ascii="Times New Roman" w:eastAsia="Times New Roman" w:hAnsi="Times New Roman" w:cs="Times New Roman"/>
                <w:sz w:val="16"/>
                <w:szCs w:val="16"/>
                <w:lang w:eastAsia="ru-RU"/>
              </w:rPr>
              <w:t>1140,0</w:t>
            </w:r>
          </w:p>
        </w:tc>
      </w:tr>
      <w:tr w:rsidR="006952FB" w:rsidRPr="00480C5C" w14:paraId="4E7D3880" w14:textId="77777777" w:rsidTr="008B72E9">
        <w:trPr>
          <w:trHeight w:val="70"/>
        </w:trPr>
        <w:tc>
          <w:tcPr>
            <w:tcW w:w="7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DB36A6" w14:textId="77777777" w:rsidR="006952FB" w:rsidRPr="00480C5C" w:rsidRDefault="006952FB" w:rsidP="006952FB">
            <w:pPr>
              <w:spacing w:after="0" w:line="240" w:lineRule="auto"/>
              <w:jc w:val="center"/>
              <w:rPr>
                <w:rFonts w:ascii="Times New Roman" w:eastAsia="Times New Roman" w:hAnsi="Times New Roman" w:cs="Times New Roman"/>
                <w:sz w:val="16"/>
                <w:szCs w:val="16"/>
                <w:lang w:eastAsia="ru-RU"/>
              </w:rPr>
            </w:pPr>
            <w:r w:rsidRPr="00480C5C">
              <w:rPr>
                <w:rFonts w:ascii="Times New Roman" w:eastAsia="Times New Roman" w:hAnsi="Times New Roman" w:cs="Times New Roman"/>
                <w:sz w:val="16"/>
                <w:szCs w:val="16"/>
                <w:lang w:eastAsia="ru-RU"/>
              </w:rPr>
              <w:t>3</w:t>
            </w:r>
          </w:p>
        </w:tc>
        <w:tc>
          <w:tcPr>
            <w:tcW w:w="3827" w:type="dxa"/>
            <w:tcBorders>
              <w:top w:val="single" w:sz="4" w:space="0" w:color="auto"/>
              <w:left w:val="nil"/>
              <w:bottom w:val="single" w:sz="4" w:space="0" w:color="auto"/>
              <w:right w:val="single" w:sz="4" w:space="0" w:color="auto"/>
            </w:tcBorders>
            <w:shd w:val="clear" w:color="auto" w:fill="auto"/>
            <w:hideMark/>
          </w:tcPr>
          <w:p w14:paraId="18CC7A9D" w14:textId="77777777" w:rsidR="006952FB" w:rsidRPr="00480C5C" w:rsidRDefault="006952FB" w:rsidP="006952FB">
            <w:pPr>
              <w:spacing w:after="0" w:line="240" w:lineRule="auto"/>
              <w:rPr>
                <w:rFonts w:ascii="Times New Roman" w:eastAsia="Times New Roman" w:hAnsi="Times New Roman" w:cs="Times New Roman"/>
                <w:sz w:val="16"/>
                <w:szCs w:val="16"/>
                <w:lang w:eastAsia="ru-RU"/>
              </w:rPr>
            </w:pPr>
            <w:r w:rsidRPr="00480C5C">
              <w:rPr>
                <w:rFonts w:ascii="Times New Roman" w:eastAsia="Times New Roman" w:hAnsi="Times New Roman" w:cs="Times New Roman"/>
                <w:sz w:val="16"/>
                <w:szCs w:val="16"/>
                <w:lang w:eastAsia="ru-RU"/>
              </w:rPr>
              <w:t xml:space="preserve">пгт. Безенчук, ул. </w:t>
            </w:r>
            <w:proofErr w:type="spellStart"/>
            <w:r w:rsidRPr="00480C5C">
              <w:rPr>
                <w:rFonts w:ascii="Times New Roman" w:eastAsia="Times New Roman" w:hAnsi="Times New Roman" w:cs="Times New Roman"/>
                <w:sz w:val="16"/>
                <w:szCs w:val="16"/>
                <w:lang w:eastAsia="ru-RU"/>
              </w:rPr>
              <w:t>Мамистова</w:t>
            </w:r>
            <w:proofErr w:type="spellEnd"/>
            <w:r w:rsidRPr="00480C5C">
              <w:rPr>
                <w:rFonts w:ascii="Times New Roman" w:eastAsia="Times New Roman" w:hAnsi="Times New Roman" w:cs="Times New Roman"/>
                <w:sz w:val="16"/>
                <w:szCs w:val="16"/>
                <w:lang w:eastAsia="ru-RU"/>
              </w:rPr>
              <w:t>, д. 48</w:t>
            </w: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14:paraId="778899B2" w14:textId="77777777" w:rsidR="006952FB" w:rsidRPr="00480C5C" w:rsidRDefault="006952FB" w:rsidP="006952FB">
            <w:pPr>
              <w:spacing w:after="0" w:line="240" w:lineRule="auto"/>
              <w:jc w:val="center"/>
              <w:rPr>
                <w:rFonts w:ascii="Times New Roman" w:eastAsia="Times New Roman" w:hAnsi="Times New Roman" w:cs="Times New Roman"/>
                <w:sz w:val="16"/>
                <w:szCs w:val="16"/>
                <w:lang w:eastAsia="ru-RU"/>
              </w:rPr>
            </w:pPr>
            <w:r w:rsidRPr="00480C5C">
              <w:rPr>
                <w:rFonts w:ascii="Times New Roman" w:eastAsia="Times New Roman" w:hAnsi="Times New Roman" w:cs="Times New Roman"/>
                <w:sz w:val="16"/>
                <w:szCs w:val="16"/>
                <w:lang w:eastAsia="ru-RU"/>
              </w:rPr>
              <w:t>1506,0</w:t>
            </w:r>
          </w:p>
        </w:tc>
      </w:tr>
      <w:tr w:rsidR="006952FB" w:rsidRPr="00480C5C" w14:paraId="5EE6DE38" w14:textId="77777777" w:rsidTr="008B72E9">
        <w:trPr>
          <w:trHeight w:val="70"/>
        </w:trPr>
        <w:tc>
          <w:tcPr>
            <w:tcW w:w="724" w:type="dxa"/>
            <w:tcBorders>
              <w:top w:val="nil"/>
              <w:left w:val="single" w:sz="4" w:space="0" w:color="auto"/>
              <w:bottom w:val="single" w:sz="4" w:space="0" w:color="auto"/>
              <w:right w:val="single" w:sz="4" w:space="0" w:color="auto"/>
            </w:tcBorders>
            <w:shd w:val="clear" w:color="auto" w:fill="auto"/>
            <w:noWrap/>
            <w:vAlign w:val="bottom"/>
            <w:hideMark/>
          </w:tcPr>
          <w:p w14:paraId="34ED63A3" w14:textId="77777777" w:rsidR="006952FB" w:rsidRPr="00480C5C" w:rsidRDefault="006952FB" w:rsidP="006952FB">
            <w:pPr>
              <w:spacing w:after="0" w:line="240" w:lineRule="auto"/>
              <w:jc w:val="center"/>
              <w:rPr>
                <w:rFonts w:ascii="Times New Roman" w:eastAsia="Times New Roman" w:hAnsi="Times New Roman" w:cs="Times New Roman"/>
                <w:sz w:val="16"/>
                <w:szCs w:val="16"/>
                <w:lang w:eastAsia="ru-RU"/>
              </w:rPr>
            </w:pPr>
            <w:r w:rsidRPr="00480C5C">
              <w:rPr>
                <w:rFonts w:ascii="Times New Roman" w:eastAsia="Times New Roman" w:hAnsi="Times New Roman" w:cs="Times New Roman"/>
                <w:sz w:val="16"/>
                <w:szCs w:val="16"/>
                <w:lang w:eastAsia="ru-RU"/>
              </w:rPr>
              <w:t>4</w:t>
            </w:r>
          </w:p>
        </w:tc>
        <w:tc>
          <w:tcPr>
            <w:tcW w:w="3827" w:type="dxa"/>
            <w:tcBorders>
              <w:top w:val="nil"/>
              <w:left w:val="nil"/>
              <w:bottom w:val="single" w:sz="4" w:space="0" w:color="auto"/>
              <w:right w:val="single" w:sz="4" w:space="0" w:color="auto"/>
            </w:tcBorders>
            <w:shd w:val="clear" w:color="auto" w:fill="auto"/>
            <w:hideMark/>
          </w:tcPr>
          <w:p w14:paraId="12143597" w14:textId="77777777" w:rsidR="006952FB" w:rsidRPr="00480C5C" w:rsidRDefault="006952FB" w:rsidP="006952FB">
            <w:pPr>
              <w:spacing w:after="0" w:line="240" w:lineRule="auto"/>
              <w:rPr>
                <w:rFonts w:ascii="Times New Roman" w:eastAsia="Times New Roman" w:hAnsi="Times New Roman" w:cs="Times New Roman"/>
                <w:sz w:val="16"/>
                <w:szCs w:val="16"/>
                <w:lang w:eastAsia="ru-RU"/>
              </w:rPr>
            </w:pPr>
            <w:r w:rsidRPr="00480C5C">
              <w:rPr>
                <w:rFonts w:ascii="Times New Roman" w:eastAsia="Times New Roman" w:hAnsi="Times New Roman" w:cs="Times New Roman"/>
                <w:sz w:val="16"/>
                <w:szCs w:val="16"/>
                <w:lang w:eastAsia="ru-RU"/>
              </w:rPr>
              <w:t xml:space="preserve">пгт. Безенчук, ул. </w:t>
            </w:r>
            <w:proofErr w:type="spellStart"/>
            <w:r w:rsidRPr="00480C5C">
              <w:rPr>
                <w:rFonts w:ascii="Times New Roman" w:eastAsia="Times New Roman" w:hAnsi="Times New Roman" w:cs="Times New Roman"/>
                <w:sz w:val="16"/>
                <w:szCs w:val="16"/>
                <w:lang w:eastAsia="ru-RU"/>
              </w:rPr>
              <w:t>Мамистова</w:t>
            </w:r>
            <w:proofErr w:type="spellEnd"/>
            <w:r w:rsidRPr="00480C5C">
              <w:rPr>
                <w:rFonts w:ascii="Times New Roman" w:eastAsia="Times New Roman" w:hAnsi="Times New Roman" w:cs="Times New Roman"/>
                <w:sz w:val="16"/>
                <w:szCs w:val="16"/>
                <w:lang w:eastAsia="ru-RU"/>
              </w:rPr>
              <w:t>, д. 54</w:t>
            </w: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14:paraId="2C589F60" w14:textId="77777777" w:rsidR="006952FB" w:rsidRPr="00480C5C" w:rsidRDefault="006952FB" w:rsidP="006952FB">
            <w:pPr>
              <w:spacing w:after="0" w:line="240" w:lineRule="auto"/>
              <w:jc w:val="center"/>
              <w:rPr>
                <w:rFonts w:ascii="Times New Roman" w:eastAsia="Times New Roman" w:hAnsi="Times New Roman" w:cs="Times New Roman"/>
                <w:sz w:val="16"/>
                <w:szCs w:val="16"/>
                <w:lang w:eastAsia="ru-RU"/>
              </w:rPr>
            </w:pPr>
            <w:r w:rsidRPr="00480C5C">
              <w:rPr>
                <w:rFonts w:ascii="Times New Roman" w:eastAsia="Times New Roman" w:hAnsi="Times New Roman" w:cs="Times New Roman"/>
                <w:sz w:val="16"/>
                <w:szCs w:val="16"/>
                <w:lang w:eastAsia="ru-RU"/>
              </w:rPr>
              <w:t>922,0</w:t>
            </w:r>
          </w:p>
        </w:tc>
      </w:tr>
      <w:tr w:rsidR="006952FB" w:rsidRPr="00480C5C" w14:paraId="7355A628" w14:textId="77777777" w:rsidTr="008B72E9">
        <w:trPr>
          <w:trHeight w:val="70"/>
        </w:trPr>
        <w:tc>
          <w:tcPr>
            <w:tcW w:w="7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E7FAF6" w14:textId="77777777" w:rsidR="006952FB" w:rsidRPr="00480C5C" w:rsidRDefault="006952FB" w:rsidP="006952FB">
            <w:pPr>
              <w:spacing w:after="0" w:line="240" w:lineRule="auto"/>
              <w:jc w:val="center"/>
              <w:rPr>
                <w:rFonts w:ascii="Times New Roman" w:eastAsia="Times New Roman" w:hAnsi="Times New Roman" w:cs="Times New Roman"/>
                <w:sz w:val="16"/>
                <w:szCs w:val="16"/>
                <w:lang w:eastAsia="ru-RU"/>
              </w:rPr>
            </w:pPr>
            <w:r w:rsidRPr="00480C5C">
              <w:rPr>
                <w:rFonts w:ascii="Times New Roman" w:eastAsia="Times New Roman" w:hAnsi="Times New Roman" w:cs="Times New Roman"/>
                <w:sz w:val="16"/>
                <w:szCs w:val="16"/>
                <w:lang w:eastAsia="ru-RU"/>
              </w:rPr>
              <w:t>5</w:t>
            </w:r>
          </w:p>
        </w:tc>
        <w:tc>
          <w:tcPr>
            <w:tcW w:w="3827" w:type="dxa"/>
            <w:tcBorders>
              <w:top w:val="single" w:sz="4" w:space="0" w:color="auto"/>
              <w:left w:val="nil"/>
              <w:bottom w:val="single" w:sz="4" w:space="0" w:color="auto"/>
              <w:right w:val="single" w:sz="4" w:space="0" w:color="auto"/>
            </w:tcBorders>
            <w:shd w:val="clear" w:color="auto" w:fill="auto"/>
            <w:hideMark/>
          </w:tcPr>
          <w:p w14:paraId="3393896F" w14:textId="77777777" w:rsidR="006952FB" w:rsidRPr="00480C5C" w:rsidRDefault="006952FB" w:rsidP="006952FB">
            <w:pPr>
              <w:spacing w:after="0" w:line="240" w:lineRule="auto"/>
              <w:rPr>
                <w:rFonts w:ascii="Times New Roman" w:eastAsia="Times New Roman" w:hAnsi="Times New Roman" w:cs="Times New Roman"/>
                <w:sz w:val="16"/>
                <w:szCs w:val="16"/>
                <w:lang w:eastAsia="ru-RU"/>
              </w:rPr>
            </w:pPr>
            <w:r w:rsidRPr="00480C5C">
              <w:rPr>
                <w:rFonts w:ascii="Times New Roman" w:eastAsia="Times New Roman" w:hAnsi="Times New Roman" w:cs="Times New Roman"/>
                <w:sz w:val="16"/>
                <w:szCs w:val="16"/>
                <w:lang w:eastAsia="ru-RU"/>
              </w:rPr>
              <w:t>пгт. Безенчук, ул. Нефтяников, д. 40</w:t>
            </w: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14:paraId="3E0C278A" w14:textId="77777777" w:rsidR="006952FB" w:rsidRPr="00480C5C" w:rsidRDefault="006952FB" w:rsidP="006952FB">
            <w:pPr>
              <w:spacing w:after="0" w:line="240" w:lineRule="auto"/>
              <w:jc w:val="center"/>
              <w:rPr>
                <w:rFonts w:ascii="Times New Roman" w:eastAsia="Times New Roman" w:hAnsi="Times New Roman" w:cs="Times New Roman"/>
                <w:sz w:val="16"/>
                <w:szCs w:val="16"/>
                <w:lang w:eastAsia="ru-RU"/>
              </w:rPr>
            </w:pPr>
            <w:r w:rsidRPr="00480C5C">
              <w:rPr>
                <w:rFonts w:ascii="Times New Roman" w:eastAsia="Times New Roman" w:hAnsi="Times New Roman" w:cs="Times New Roman"/>
                <w:sz w:val="16"/>
                <w:szCs w:val="16"/>
                <w:lang w:eastAsia="ru-RU"/>
              </w:rPr>
              <w:t>641,0</w:t>
            </w:r>
          </w:p>
        </w:tc>
      </w:tr>
      <w:tr w:rsidR="006952FB" w:rsidRPr="00480C5C" w14:paraId="78C428C6" w14:textId="77777777" w:rsidTr="008B72E9">
        <w:trPr>
          <w:trHeight w:val="70"/>
        </w:trPr>
        <w:tc>
          <w:tcPr>
            <w:tcW w:w="7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D4423F" w14:textId="77777777" w:rsidR="006952FB" w:rsidRPr="00480C5C" w:rsidRDefault="006952FB" w:rsidP="006952FB">
            <w:pPr>
              <w:spacing w:after="0" w:line="240" w:lineRule="auto"/>
              <w:jc w:val="center"/>
              <w:rPr>
                <w:rFonts w:ascii="Times New Roman" w:eastAsia="Times New Roman" w:hAnsi="Times New Roman" w:cs="Times New Roman"/>
                <w:sz w:val="16"/>
                <w:szCs w:val="16"/>
                <w:lang w:eastAsia="ru-RU"/>
              </w:rPr>
            </w:pPr>
            <w:r w:rsidRPr="00480C5C">
              <w:rPr>
                <w:rFonts w:ascii="Times New Roman" w:eastAsia="Times New Roman" w:hAnsi="Times New Roman" w:cs="Times New Roman"/>
                <w:sz w:val="16"/>
                <w:szCs w:val="16"/>
                <w:lang w:eastAsia="ru-RU"/>
              </w:rPr>
              <w:t>6</w:t>
            </w:r>
          </w:p>
        </w:tc>
        <w:tc>
          <w:tcPr>
            <w:tcW w:w="3827" w:type="dxa"/>
            <w:tcBorders>
              <w:top w:val="single" w:sz="4" w:space="0" w:color="auto"/>
              <w:left w:val="nil"/>
              <w:bottom w:val="single" w:sz="4" w:space="0" w:color="auto"/>
              <w:right w:val="single" w:sz="4" w:space="0" w:color="auto"/>
            </w:tcBorders>
            <w:shd w:val="clear" w:color="auto" w:fill="auto"/>
            <w:hideMark/>
          </w:tcPr>
          <w:p w14:paraId="64FE2C26" w14:textId="77777777" w:rsidR="006952FB" w:rsidRPr="00480C5C" w:rsidRDefault="006952FB" w:rsidP="006952FB">
            <w:pPr>
              <w:spacing w:after="0" w:line="240" w:lineRule="auto"/>
              <w:rPr>
                <w:rFonts w:ascii="Times New Roman" w:eastAsia="Times New Roman" w:hAnsi="Times New Roman" w:cs="Times New Roman"/>
                <w:sz w:val="16"/>
                <w:szCs w:val="16"/>
                <w:lang w:eastAsia="ru-RU"/>
              </w:rPr>
            </w:pPr>
            <w:r w:rsidRPr="00480C5C">
              <w:rPr>
                <w:rFonts w:ascii="Times New Roman" w:eastAsia="Times New Roman" w:hAnsi="Times New Roman" w:cs="Times New Roman"/>
                <w:sz w:val="16"/>
                <w:szCs w:val="16"/>
                <w:lang w:eastAsia="ru-RU"/>
              </w:rPr>
              <w:t xml:space="preserve">пгт. Безенчук, ул. </w:t>
            </w:r>
            <w:proofErr w:type="spellStart"/>
            <w:r w:rsidRPr="00480C5C">
              <w:rPr>
                <w:rFonts w:ascii="Times New Roman" w:eastAsia="Times New Roman" w:hAnsi="Times New Roman" w:cs="Times New Roman"/>
                <w:sz w:val="16"/>
                <w:szCs w:val="16"/>
                <w:lang w:eastAsia="ru-RU"/>
              </w:rPr>
              <w:t>Новостепная</w:t>
            </w:r>
            <w:proofErr w:type="spellEnd"/>
            <w:r w:rsidRPr="00480C5C">
              <w:rPr>
                <w:rFonts w:ascii="Times New Roman" w:eastAsia="Times New Roman" w:hAnsi="Times New Roman" w:cs="Times New Roman"/>
                <w:sz w:val="16"/>
                <w:szCs w:val="16"/>
                <w:lang w:eastAsia="ru-RU"/>
              </w:rPr>
              <w:t>, д. 4</w:t>
            </w: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14:paraId="05F08FAA" w14:textId="77777777" w:rsidR="006952FB" w:rsidRPr="00480C5C" w:rsidRDefault="006952FB" w:rsidP="006952FB">
            <w:pPr>
              <w:spacing w:after="0" w:line="240" w:lineRule="auto"/>
              <w:jc w:val="center"/>
              <w:rPr>
                <w:rFonts w:ascii="Times New Roman" w:eastAsia="Times New Roman" w:hAnsi="Times New Roman" w:cs="Times New Roman"/>
                <w:sz w:val="16"/>
                <w:szCs w:val="16"/>
                <w:lang w:eastAsia="ru-RU"/>
              </w:rPr>
            </w:pPr>
            <w:r w:rsidRPr="00480C5C">
              <w:rPr>
                <w:rFonts w:ascii="Times New Roman" w:eastAsia="Times New Roman" w:hAnsi="Times New Roman" w:cs="Times New Roman"/>
                <w:sz w:val="16"/>
                <w:szCs w:val="16"/>
                <w:lang w:eastAsia="ru-RU"/>
              </w:rPr>
              <w:t>725,0</w:t>
            </w:r>
          </w:p>
        </w:tc>
      </w:tr>
      <w:tr w:rsidR="006952FB" w:rsidRPr="00480C5C" w14:paraId="5A8AABBF" w14:textId="77777777" w:rsidTr="008B72E9">
        <w:trPr>
          <w:trHeight w:val="70"/>
        </w:trPr>
        <w:tc>
          <w:tcPr>
            <w:tcW w:w="724" w:type="dxa"/>
            <w:tcBorders>
              <w:top w:val="nil"/>
              <w:left w:val="single" w:sz="4" w:space="0" w:color="auto"/>
              <w:bottom w:val="single" w:sz="4" w:space="0" w:color="auto"/>
              <w:right w:val="single" w:sz="4" w:space="0" w:color="auto"/>
            </w:tcBorders>
            <w:shd w:val="clear" w:color="auto" w:fill="auto"/>
            <w:noWrap/>
            <w:vAlign w:val="bottom"/>
            <w:hideMark/>
          </w:tcPr>
          <w:p w14:paraId="185D20BA" w14:textId="77777777" w:rsidR="006952FB" w:rsidRPr="00480C5C" w:rsidRDefault="006952FB" w:rsidP="006952FB">
            <w:pPr>
              <w:spacing w:after="0" w:line="240" w:lineRule="auto"/>
              <w:jc w:val="center"/>
              <w:rPr>
                <w:rFonts w:ascii="Times New Roman" w:eastAsia="Times New Roman" w:hAnsi="Times New Roman" w:cs="Times New Roman"/>
                <w:sz w:val="16"/>
                <w:szCs w:val="16"/>
                <w:lang w:eastAsia="ru-RU"/>
              </w:rPr>
            </w:pPr>
            <w:r w:rsidRPr="00480C5C">
              <w:rPr>
                <w:rFonts w:ascii="Times New Roman" w:eastAsia="Times New Roman" w:hAnsi="Times New Roman" w:cs="Times New Roman"/>
                <w:sz w:val="16"/>
                <w:szCs w:val="16"/>
                <w:lang w:eastAsia="ru-RU"/>
              </w:rPr>
              <w:t>7</w:t>
            </w:r>
          </w:p>
        </w:tc>
        <w:tc>
          <w:tcPr>
            <w:tcW w:w="3827" w:type="dxa"/>
            <w:tcBorders>
              <w:top w:val="nil"/>
              <w:left w:val="nil"/>
              <w:bottom w:val="single" w:sz="4" w:space="0" w:color="auto"/>
              <w:right w:val="single" w:sz="4" w:space="0" w:color="auto"/>
            </w:tcBorders>
            <w:shd w:val="clear" w:color="auto" w:fill="auto"/>
            <w:hideMark/>
          </w:tcPr>
          <w:p w14:paraId="47BD4F85" w14:textId="77777777" w:rsidR="006952FB" w:rsidRPr="00480C5C" w:rsidRDefault="006952FB" w:rsidP="006952FB">
            <w:pPr>
              <w:spacing w:after="0" w:line="240" w:lineRule="auto"/>
              <w:rPr>
                <w:rFonts w:ascii="Times New Roman" w:eastAsia="Times New Roman" w:hAnsi="Times New Roman" w:cs="Times New Roman"/>
                <w:sz w:val="16"/>
                <w:szCs w:val="16"/>
                <w:lang w:eastAsia="ru-RU"/>
              </w:rPr>
            </w:pPr>
            <w:r w:rsidRPr="00480C5C">
              <w:rPr>
                <w:rFonts w:ascii="Times New Roman" w:eastAsia="Times New Roman" w:hAnsi="Times New Roman" w:cs="Times New Roman"/>
                <w:sz w:val="16"/>
                <w:szCs w:val="16"/>
                <w:lang w:eastAsia="ru-RU"/>
              </w:rPr>
              <w:t xml:space="preserve">пгт. Безенчук, ул. </w:t>
            </w:r>
            <w:proofErr w:type="spellStart"/>
            <w:r w:rsidRPr="00480C5C">
              <w:rPr>
                <w:rFonts w:ascii="Times New Roman" w:eastAsia="Times New Roman" w:hAnsi="Times New Roman" w:cs="Times New Roman"/>
                <w:sz w:val="16"/>
                <w:szCs w:val="16"/>
                <w:lang w:eastAsia="ru-RU"/>
              </w:rPr>
              <w:t>Новостепная</w:t>
            </w:r>
            <w:proofErr w:type="spellEnd"/>
            <w:r w:rsidRPr="00480C5C">
              <w:rPr>
                <w:rFonts w:ascii="Times New Roman" w:eastAsia="Times New Roman" w:hAnsi="Times New Roman" w:cs="Times New Roman"/>
                <w:sz w:val="16"/>
                <w:szCs w:val="16"/>
                <w:lang w:eastAsia="ru-RU"/>
              </w:rPr>
              <w:t>, д. 5</w:t>
            </w: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14:paraId="44A073E3" w14:textId="77777777" w:rsidR="006952FB" w:rsidRPr="00480C5C" w:rsidRDefault="006952FB" w:rsidP="006952FB">
            <w:pPr>
              <w:spacing w:after="0" w:line="240" w:lineRule="auto"/>
              <w:jc w:val="center"/>
              <w:rPr>
                <w:rFonts w:ascii="Times New Roman" w:eastAsia="Times New Roman" w:hAnsi="Times New Roman" w:cs="Times New Roman"/>
                <w:sz w:val="16"/>
                <w:szCs w:val="16"/>
                <w:lang w:eastAsia="ru-RU"/>
              </w:rPr>
            </w:pPr>
            <w:r w:rsidRPr="00480C5C">
              <w:rPr>
                <w:rFonts w:ascii="Times New Roman" w:eastAsia="Times New Roman" w:hAnsi="Times New Roman" w:cs="Times New Roman"/>
                <w:sz w:val="16"/>
                <w:szCs w:val="16"/>
                <w:lang w:eastAsia="ru-RU"/>
              </w:rPr>
              <w:t>736,0</w:t>
            </w:r>
          </w:p>
        </w:tc>
      </w:tr>
      <w:tr w:rsidR="006952FB" w:rsidRPr="00480C5C" w14:paraId="2ECFFF1D" w14:textId="77777777" w:rsidTr="008B72E9">
        <w:trPr>
          <w:trHeight w:val="70"/>
        </w:trPr>
        <w:tc>
          <w:tcPr>
            <w:tcW w:w="724" w:type="dxa"/>
            <w:tcBorders>
              <w:top w:val="nil"/>
              <w:left w:val="single" w:sz="4" w:space="0" w:color="auto"/>
              <w:bottom w:val="single" w:sz="4" w:space="0" w:color="auto"/>
              <w:right w:val="single" w:sz="4" w:space="0" w:color="auto"/>
            </w:tcBorders>
            <w:shd w:val="clear" w:color="auto" w:fill="auto"/>
            <w:noWrap/>
            <w:vAlign w:val="bottom"/>
            <w:hideMark/>
          </w:tcPr>
          <w:p w14:paraId="14EBA7E4" w14:textId="77777777" w:rsidR="006952FB" w:rsidRPr="00480C5C" w:rsidRDefault="006952FB" w:rsidP="006952FB">
            <w:pPr>
              <w:spacing w:after="0" w:line="240" w:lineRule="auto"/>
              <w:jc w:val="center"/>
              <w:rPr>
                <w:rFonts w:ascii="Times New Roman" w:eastAsia="Times New Roman" w:hAnsi="Times New Roman" w:cs="Times New Roman"/>
                <w:sz w:val="16"/>
                <w:szCs w:val="16"/>
                <w:lang w:eastAsia="ru-RU"/>
              </w:rPr>
            </w:pPr>
            <w:r w:rsidRPr="00480C5C">
              <w:rPr>
                <w:rFonts w:ascii="Times New Roman" w:eastAsia="Times New Roman" w:hAnsi="Times New Roman" w:cs="Times New Roman"/>
                <w:sz w:val="16"/>
                <w:szCs w:val="16"/>
                <w:lang w:eastAsia="ru-RU"/>
              </w:rPr>
              <w:t>8</w:t>
            </w:r>
          </w:p>
        </w:tc>
        <w:tc>
          <w:tcPr>
            <w:tcW w:w="3827" w:type="dxa"/>
            <w:tcBorders>
              <w:top w:val="nil"/>
              <w:left w:val="nil"/>
              <w:bottom w:val="single" w:sz="4" w:space="0" w:color="auto"/>
              <w:right w:val="single" w:sz="4" w:space="0" w:color="auto"/>
            </w:tcBorders>
            <w:shd w:val="clear" w:color="auto" w:fill="auto"/>
            <w:hideMark/>
          </w:tcPr>
          <w:p w14:paraId="2F947FB7" w14:textId="77777777" w:rsidR="006952FB" w:rsidRPr="00480C5C" w:rsidRDefault="006952FB" w:rsidP="006952FB">
            <w:pPr>
              <w:spacing w:after="0" w:line="240" w:lineRule="auto"/>
              <w:rPr>
                <w:rFonts w:ascii="Times New Roman" w:eastAsia="Times New Roman" w:hAnsi="Times New Roman" w:cs="Times New Roman"/>
                <w:sz w:val="16"/>
                <w:szCs w:val="16"/>
                <w:lang w:eastAsia="ru-RU"/>
              </w:rPr>
            </w:pPr>
            <w:r w:rsidRPr="00480C5C">
              <w:rPr>
                <w:rFonts w:ascii="Times New Roman" w:eastAsia="Times New Roman" w:hAnsi="Times New Roman" w:cs="Times New Roman"/>
                <w:sz w:val="16"/>
                <w:szCs w:val="16"/>
                <w:lang w:eastAsia="ru-RU"/>
              </w:rPr>
              <w:t xml:space="preserve">пгт. Безенчук, ул. </w:t>
            </w:r>
            <w:proofErr w:type="spellStart"/>
            <w:r w:rsidRPr="00480C5C">
              <w:rPr>
                <w:rFonts w:ascii="Times New Roman" w:eastAsia="Times New Roman" w:hAnsi="Times New Roman" w:cs="Times New Roman"/>
                <w:sz w:val="16"/>
                <w:szCs w:val="16"/>
                <w:lang w:eastAsia="ru-RU"/>
              </w:rPr>
              <w:t>Новостепная</w:t>
            </w:r>
            <w:proofErr w:type="spellEnd"/>
            <w:r w:rsidRPr="00480C5C">
              <w:rPr>
                <w:rFonts w:ascii="Times New Roman" w:eastAsia="Times New Roman" w:hAnsi="Times New Roman" w:cs="Times New Roman"/>
                <w:sz w:val="16"/>
                <w:szCs w:val="16"/>
                <w:lang w:eastAsia="ru-RU"/>
              </w:rPr>
              <w:t>, д. 6</w:t>
            </w: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14:paraId="6EF4578F" w14:textId="77777777" w:rsidR="006952FB" w:rsidRPr="00480C5C" w:rsidRDefault="006952FB" w:rsidP="006952FB">
            <w:pPr>
              <w:spacing w:after="0" w:line="240" w:lineRule="auto"/>
              <w:jc w:val="center"/>
              <w:rPr>
                <w:rFonts w:ascii="Times New Roman" w:eastAsia="Times New Roman" w:hAnsi="Times New Roman" w:cs="Times New Roman"/>
                <w:sz w:val="16"/>
                <w:szCs w:val="16"/>
                <w:lang w:eastAsia="ru-RU"/>
              </w:rPr>
            </w:pPr>
            <w:r w:rsidRPr="00480C5C">
              <w:rPr>
                <w:rFonts w:ascii="Times New Roman" w:eastAsia="Times New Roman" w:hAnsi="Times New Roman" w:cs="Times New Roman"/>
                <w:sz w:val="16"/>
                <w:szCs w:val="16"/>
                <w:lang w:eastAsia="ru-RU"/>
              </w:rPr>
              <w:t>484,0</w:t>
            </w:r>
          </w:p>
        </w:tc>
      </w:tr>
      <w:tr w:rsidR="006952FB" w:rsidRPr="00480C5C" w14:paraId="77560D4B" w14:textId="77777777" w:rsidTr="008B72E9">
        <w:trPr>
          <w:trHeight w:val="70"/>
        </w:trPr>
        <w:tc>
          <w:tcPr>
            <w:tcW w:w="724" w:type="dxa"/>
            <w:tcBorders>
              <w:top w:val="nil"/>
              <w:left w:val="single" w:sz="4" w:space="0" w:color="auto"/>
              <w:bottom w:val="single" w:sz="4" w:space="0" w:color="auto"/>
              <w:right w:val="single" w:sz="4" w:space="0" w:color="auto"/>
            </w:tcBorders>
            <w:shd w:val="clear" w:color="auto" w:fill="auto"/>
            <w:noWrap/>
            <w:vAlign w:val="bottom"/>
            <w:hideMark/>
          </w:tcPr>
          <w:p w14:paraId="7C7AC03E" w14:textId="77777777" w:rsidR="006952FB" w:rsidRPr="00480C5C" w:rsidRDefault="006952FB" w:rsidP="006952FB">
            <w:pPr>
              <w:spacing w:after="0" w:line="240" w:lineRule="auto"/>
              <w:jc w:val="center"/>
              <w:rPr>
                <w:rFonts w:ascii="Times New Roman" w:eastAsia="Times New Roman" w:hAnsi="Times New Roman" w:cs="Times New Roman"/>
                <w:sz w:val="16"/>
                <w:szCs w:val="16"/>
                <w:lang w:eastAsia="ru-RU"/>
              </w:rPr>
            </w:pPr>
            <w:r w:rsidRPr="00480C5C">
              <w:rPr>
                <w:rFonts w:ascii="Times New Roman" w:eastAsia="Times New Roman" w:hAnsi="Times New Roman" w:cs="Times New Roman"/>
                <w:sz w:val="16"/>
                <w:szCs w:val="16"/>
                <w:lang w:eastAsia="ru-RU"/>
              </w:rPr>
              <w:t>9</w:t>
            </w:r>
          </w:p>
        </w:tc>
        <w:tc>
          <w:tcPr>
            <w:tcW w:w="3827" w:type="dxa"/>
            <w:tcBorders>
              <w:top w:val="nil"/>
              <w:left w:val="nil"/>
              <w:bottom w:val="single" w:sz="4" w:space="0" w:color="auto"/>
              <w:right w:val="single" w:sz="4" w:space="0" w:color="auto"/>
            </w:tcBorders>
            <w:shd w:val="clear" w:color="auto" w:fill="auto"/>
            <w:hideMark/>
          </w:tcPr>
          <w:p w14:paraId="0C2DFA05" w14:textId="77777777" w:rsidR="006952FB" w:rsidRPr="00480C5C" w:rsidRDefault="006952FB" w:rsidP="006952FB">
            <w:pPr>
              <w:spacing w:after="0" w:line="240" w:lineRule="auto"/>
              <w:rPr>
                <w:rFonts w:ascii="Times New Roman" w:eastAsia="Times New Roman" w:hAnsi="Times New Roman" w:cs="Times New Roman"/>
                <w:sz w:val="16"/>
                <w:szCs w:val="16"/>
                <w:lang w:eastAsia="ru-RU"/>
              </w:rPr>
            </w:pPr>
            <w:r w:rsidRPr="00480C5C">
              <w:rPr>
                <w:rFonts w:ascii="Times New Roman" w:eastAsia="Times New Roman" w:hAnsi="Times New Roman" w:cs="Times New Roman"/>
                <w:sz w:val="16"/>
                <w:szCs w:val="16"/>
                <w:lang w:eastAsia="ru-RU"/>
              </w:rPr>
              <w:t xml:space="preserve">пгт. Безенчук, ул. </w:t>
            </w:r>
            <w:proofErr w:type="spellStart"/>
            <w:r w:rsidRPr="00480C5C">
              <w:rPr>
                <w:rFonts w:ascii="Times New Roman" w:eastAsia="Times New Roman" w:hAnsi="Times New Roman" w:cs="Times New Roman"/>
                <w:sz w:val="16"/>
                <w:szCs w:val="16"/>
                <w:lang w:eastAsia="ru-RU"/>
              </w:rPr>
              <w:t>Новостепная</w:t>
            </w:r>
            <w:proofErr w:type="spellEnd"/>
            <w:r w:rsidRPr="00480C5C">
              <w:rPr>
                <w:rFonts w:ascii="Times New Roman" w:eastAsia="Times New Roman" w:hAnsi="Times New Roman" w:cs="Times New Roman"/>
                <w:sz w:val="16"/>
                <w:szCs w:val="16"/>
                <w:lang w:eastAsia="ru-RU"/>
              </w:rPr>
              <w:t>, д. 7</w:t>
            </w: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14:paraId="5ADD5015" w14:textId="77777777" w:rsidR="006952FB" w:rsidRPr="00480C5C" w:rsidRDefault="006952FB" w:rsidP="006952FB">
            <w:pPr>
              <w:spacing w:after="0" w:line="240" w:lineRule="auto"/>
              <w:jc w:val="center"/>
              <w:rPr>
                <w:rFonts w:ascii="Times New Roman" w:eastAsia="Times New Roman" w:hAnsi="Times New Roman" w:cs="Times New Roman"/>
                <w:sz w:val="16"/>
                <w:szCs w:val="16"/>
                <w:lang w:eastAsia="ru-RU"/>
              </w:rPr>
            </w:pPr>
            <w:r w:rsidRPr="00480C5C">
              <w:rPr>
                <w:rFonts w:ascii="Times New Roman" w:eastAsia="Times New Roman" w:hAnsi="Times New Roman" w:cs="Times New Roman"/>
                <w:sz w:val="16"/>
                <w:szCs w:val="16"/>
                <w:lang w:eastAsia="ru-RU"/>
              </w:rPr>
              <w:t>608,0</w:t>
            </w:r>
          </w:p>
        </w:tc>
      </w:tr>
      <w:tr w:rsidR="006952FB" w:rsidRPr="00480C5C" w14:paraId="46DE3BDB" w14:textId="77777777" w:rsidTr="008B72E9">
        <w:trPr>
          <w:trHeight w:val="70"/>
        </w:trPr>
        <w:tc>
          <w:tcPr>
            <w:tcW w:w="7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B48E404" w14:textId="77777777" w:rsidR="006952FB" w:rsidRPr="00480C5C" w:rsidRDefault="006952FB" w:rsidP="006952FB">
            <w:pPr>
              <w:spacing w:after="0" w:line="240" w:lineRule="auto"/>
              <w:jc w:val="center"/>
              <w:rPr>
                <w:rFonts w:ascii="Times New Roman" w:eastAsia="Times New Roman" w:hAnsi="Times New Roman" w:cs="Times New Roman"/>
                <w:sz w:val="16"/>
                <w:szCs w:val="16"/>
                <w:lang w:eastAsia="ru-RU"/>
              </w:rPr>
            </w:pPr>
            <w:r w:rsidRPr="00480C5C">
              <w:rPr>
                <w:rFonts w:ascii="Times New Roman" w:eastAsia="Times New Roman" w:hAnsi="Times New Roman" w:cs="Times New Roman"/>
                <w:sz w:val="16"/>
                <w:szCs w:val="16"/>
                <w:lang w:eastAsia="ru-RU"/>
              </w:rPr>
              <w:t>10</w:t>
            </w:r>
          </w:p>
        </w:tc>
        <w:tc>
          <w:tcPr>
            <w:tcW w:w="3827" w:type="dxa"/>
            <w:tcBorders>
              <w:top w:val="single" w:sz="4" w:space="0" w:color="auto"/>
              <w:left w:val="nil"/>
              <w:bottom w:val="single" w:sz="4" w:space="0" w:color="auto"/>
              <w:right w:val="single" w:sz="4" w:space="0" w:color="auto"/>
            </w:tcBorders>
            <w:shd w:val="clear" w:color="auto" w:fill="auto"/>
            <w:hideMark/>
          </w:tcPr>
          <w:p w14:paraId="76604B56" w14:textId="77777777" w:rsidR="006952FB" w:rsidRPr="00480C5C" w:rsidRDefault="006952FB" w:rsidP="006952FB">
            <w:pPr>
              <w:spacing w:after="0" w:line="240" w:lineRule="auto"/>
              <w:rPr>
                <w:rFonts w:ascii="Times New Roman" w:eastAsia="Times New Roman" w:hAnsi="Times New Roman" w:cs="Times New Roman"/>
                <w:sz w:val="16"/>
                <w:szCs w:val="16"/>
                <w:lang w:eastAsia="ru-RU"/>
              </w:rPr>
            </w:pPr>
            <w:r w:rsidRPr="00480C5C">
              <w:rPr>
                <w:rFonts w:ascii="Times New Roman" w:eastAsia="Times New Roman" w:hAnsi="Times New Roman" w:cs="Times New Roman"/>
                <w:sz w:val="16"/>
                <w:szCs w:val="16"/>
                <w:lang w:eastAsia="ru-RU"/>
              </w:rPr>
              <w:t>пгт. Безенчук, ул. Тимирязева, д. 29</w:t>
            </w:r>
          </w:p>
        </w:tc>
        <w:tc>
          <w:tcPr>
            <w:tcW w:w="2268" w:type="dxa"/>
            <w:tcBorders>
              <w:top w:val="single" w:sz="4" w:space="0" w:color="auto"/>
              <w:left w:val="nil"/>
              <w:bottom w:val="single" w:sz="4" w:space="0" w:color="auto"/>
              <w:right w:val="single" w:sz="4" w:space="0" w:color="auto"/>
            </w:tcBorders>
            <w:shd w:val="clear" w:color="000000" w:fill="FFFFFF"/>
            <w:noWrap/>
            <w:vAlign w:val="bottom"/>
            <w:hideMark/>
          </w:tcPr>
          <w:p w14:paraId="673712EF" w14:textId="77777777" w:rsidR="006952FB" w:rsidRPr="00480C5C" w:rsidRDefault="006952FB" w:rsidP="006952FB">
            <w:pPr>
              <w:spacing w:after="0" w:line="240" w:lineRule="auto"/>
              <w:jc w:val="center"/>
              <w:rPr>
                <w:rFonts w:ascii="Times New Roman" w:eastAsia="Times New Roman" w:hAnsi="Times New Roman" w:cs="Times New Roman"/>
                <w:sz w:val="16"/>
                <w:szCs w:val="16"/>
                <w:lang w:eastAsia="ru-RU"/>
              </w:rPr>
            </w:pPr>
            <w:r w:rsidRPr="00480C5C">
              <w:rPr>
                <w:rFonts w:ascii="Times New Roman" w:eastAsia="Times New Roman" w:hAnsi="Times New Roman" w:cs="Times New Roman"/>
                <w:sz w:val="16"/>
                <w:szCs w:val="16"/>
                <w:lang w:eastAsia="ru-RU"/>
              </w:rPr>
              <w:t>609,0</w:t>
            </w:r>
          </w:p>
        </w:tc>
      </w:tr>
      <w:tr w:rsidR="006952FB" w:rsidRPr="00480C5C" w14:paraId="397E76E9" w14:textId="77777777" w:rsidTr="008B72E9">
        <w:trPr>
          <w:trHeight w:val="70"/>
        </w:trPr>
        <w:tc>
          <w:tcPr>
            <w:tcW w:w="7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6AB2303" w14:textId="77777777" w:rsidR="006952FB" w:rsidRPr="00480C5C" w:rsidRDefault="006952FB" w:rsidP="006952FB">
            <w:pPr>
              <w:spacing w:after="0" w:line="240" w:lineRule="auto"/>
              <w:jc w:val="center"/>
              <w:rPr>
                <w:rFonts w:ascii="Times New Roman" w:eastAsia="Times New Roman" w:hAnsi="Times New Roman" w:cs="Times New Roman"/>
                <w:sz w:val="16"/>
                <w:szCs w:val="16"/>
                <w:lang w:eastAsia="ru-RU"/>
              </w:rPr>
            </w:pPr>
            <w:r w:rsidRPr="00480C5C">
              <w:rPr>
                <w:rFonts w:ascii="Times New Roman" w:eastAsia="Times New Roman" w:hAnsi="Times New Roman" w:cs="Times New Roman"/>
                <w:sz w:val="16"/>
                <w:szCs w:val="16"/>
                <w:lang w:eastAsia="ru-RU"/>
              </w:rPr>
              <w:t>11</w:t>
            </w:r>
          </w:p>
        </w:tc>
        <w:tc>
          <w:tcPr>
            <w:tcW w:w="3827" w:type="dxa"/>
            <w:tcBorders>
              <w:top w:val="single" w:sz="4" w:space="0" w:color="auto"/>
              <w:left w:val="nil"/>
              <w:bottom w:val="single" w:sz="4" w:space="0" w:color="auto"/>
              <w:right w:val="single" w:sz="4" w:space="0" w:color="auto"/>
            </w:tcBorders>
            <w:shd w:val="clear" w:color="auto" w:fill="auto"/>
            <w:hideMark/>
          </w:tcPr>
          <w:p w14:paraId="7E6B1DDA" w14:textId="77777777" w:rsidR="006952FB" w:rsidRPr="00480C5C" w:rsidRDefault="006952FB" w:rsidP="006952FB">
            <w:pPr>
              <w:spacing w:after="0" w:line="240" w:lineRule="auto"/>
              <w:rPr>
                <w:rFonts w:ascii="Times New Roman" w:eastAsia="Times New Roman" w:hAnsi="Times New Roman" w:cs="Times New Roman"/>
                <w:sz w:val="16"/>
                <w:szCs w:val="16"/>
                <w:lang w:eastAsia="ru-RU"/>
              </w:rPr>
            </w:pPr>
            <w:r w:rsidRPr="00480C5C">
              <w:rPr>
                <w:rFonts w:ascii="Times New Roman" w:eastAsia="Times New Roman" w:hAnsi="Times New Roman" w:cs="Times New Roman"/>
                <w:sz w:val="16"/>
                <w:szCs w:val="16"/>
                <w:lang w:eastAsia="ru-RU"/>
              </w:rPr>
              <w:t>пгт. Безенчук, ул. Тимирязева, д. 41</w:t>
            </w:r>
          </w:p>
        </w:tc>
        <w:tc>
          <w:tcPr>
            <w:tcW w:w="2268" w:type="dxa"/>
            <w:tcBorders>
              <w:top w:val="single" w:sz="4" w:space="0" w:color="auto"/>
              <w:left w:val="nil"/>
              <w:bottom w:val="single" w:sz="4" w:space="0" w:color="auto"/>
              <w:right w:val="single" w:sz="4" w:space="0" w:color="auto"/>
            </w:tcBorders>
            <w:shd w:val="clear" w:color="000000" w:fill="FFFFFF"/>
            <w:noWrap/>
            <w:vAlign w:val="bottom"/>
            <w:hideMark/>
          </w:tcPr>
          <w:p w14:paraId="6E652662" w14:textId="77777777" w:rsidR="006952FB" w:rsidRPr="00480C5C" w:rsidRDefault="006952FB" w:rsidP="006952FB">
            <w:pPr>
              <w:spacing w:after="0" w:line="240" w:lineRule="auto"/>
              <w:jc w:val="center"/>
              <w:rPr>
                <w:rFonts w:ascii="Times New Roman" w:eastAsia="Times New Roman" w:hAnsi="Times New Roman" w:cs="Times New Roman"/>
                <w:sz w:val="16"/>
                <w:szCs w:val="16"/>
                <w:lang w:eastAsia="ru-RU"/>
              </w:rPr>
            </w:pPr>
            <w:r w:rsidRPr="00480C5C">
              <w:rPr>
                <w:rFonts w:ascii="Times New Roman" w:eastAsia="Times New Roman" w:hAnsi="Times New Roman" w:cs="Times New Roman"/>
                <w:sz w:val="16"/>
                <w:szCs w:val="16"/>
                <w:lang w:eastAsia="ru-RU"/>
              </w:rPr>
              <w:t>1084,0</w:t>
            </w:r>
          </w:p>
        </w:tc>
      </w:tr>
      <w:tr w:rsidR="006952FB" w:rsidRPr="00480C5C" w14:paraId="0775D023" w14:textId="77777777" w:rsidTr="008B72E9">
        <w:trPr>
          <w:trHeight w:val="70"/>
        </w:trPr>
        <w:tc>
          <w:tcPr>
            <w:tcW w:w="724" w:type="dxa"/>
            <w:tcBorders>
              <w:top w:val="nil"/>
              <w:left w:val="single" w:sz="4" w:space="0" w:color="auto"/>
              <w:bottom w:val="single" w:sz="4" w:space="0" w:color="auto"/>
              <w:right w:val="single" w:sz="4" w:space="0" w:color="auto"/>
            </w:tcBorders>
            <w:shd w:val="clear" w:color="auto" w:fill="auto"/>
            <w:noWrap/>
            <w:vAlign w:val="bottom"/>
            <w:hideMark/>
          </w:tcPr>
          <w:p w14:paraId="43A4A57B" w14:textId="77777777" w:rsidR="006952FB" w:rsidRPr="00480C5C" w:rsidRDefault="006952FB" w:rsidP="006952FB">
            <w:pPr>
              <w:spacing w:after="0" w:line="240" w:lineRule="auto"/>
              <w:jc w:val="center"/>
              <w:rPr>
                <w:rFonts w:ascii="Times New Roman" w:eastAsia="Times New Roman" w:hAnsi="Times New Roman" w:cs="Times New Roman"/>
                <w:sz w:val="16"/>
                <w:szCs w:val="16"/>
                <w:lang w:eastAsia="ru-RU"/>
              </w:rPr>
            </w:pPr>
            <w:r w:rsidRPr="00480C5C">
              <w:rPr>
                <w:rFonts w:ascii="Times New Roman" w:eastAsia="Times New Roman" w:hAnsi="Times New Roman" w:cs="Times New Roman"/>
                <w:sz w:val="16"/>
                <w:szCs w:val="16"/>
                <w:lang w:eastAsia="ru-RU"/>
              </w:rPr>
              <w:t>12</w:t>
            </w:r>
          </w:p>
        </w:tc>
        <w:tc>
          <w:tcPr>
            <w:tcW w:w="3827" w:type="dxa"/>
            <w:tcBorders>
              <w:top w:val="nil"/>
              <w:left w:val="nil"/>
              <w:bottom w:val="single" w:sz="4" w:space="0" w:color="auto"/>
              <w:right w:val="single" w:sz="4" w:space="0" w:color="auto"/>
            </w:tcBorders>
            <w:shd w:val="clear" w:color="auto" w:fill="auto"/>
            <w:hideMark/>
          </w:tcPr>
          <w:p w14:paraId="1E6D3B8C" w14:textId="77777777" w:rsidR="006952FB" w:rsidRPr="00480C5C" w:rsidRDefault="006952FB" w:rsidP="006952FB">
            <w:pPr>
              <w:spacing w:after="0" w:line="240" w:lineRule="auto"/>
              <w:rPr>
                <w:rFonts w:ascii="Times New Roman" w:eastAsia="Times New Roman" w:hAnsi="Times New Roman" w:cs="Times New Roman"/>
                <w:sz w:val="16"/>
                <w:szCs w:val="16"/>
                <w:lang w:eastAsia="ru-RU"/>
              </w:rPr>
            </w:pPr>
            <w:r w:rsidRPr="00480C5C">
              <w:rPr>
                <w:rFonts w:ascii="Times New Roman" w:eastAsia="Times New Roman" w:hAnsi="Times New Roman" w:cs="Times New Roman"/>
                <w:sz w:val="16"/>
                <w:szCs w:val="16"/>
                <w:lang w:eastAsia="ru-RU"/>
              </w:rPr>
              <w:t>пгт. Безенчук, ул. Тимирязева, д. 72Б</w:t>
            </w: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14:paraId="5F9237DC" w14:textId="77777777" w:rsidR="006952FB" w:rsidRPr="00480C5C" w:rsidRDefault="006952FB" w:rsidP="006952FB">
            <w:pPr>
              <w:spacing w:after="0" w:line="240" w:lineRule="auto"/>
              <w:jc w:val="center"/>
              <w:rPr>
                <w:rFonts w:ascii="Times New Roman" w:eastAsia="Times New Roman" w:hAnsi="Times New Roman" w:cs="Times New Roman"/>
                <w:sz w:val="16"/>
                <w:szCs w:val="16"/>
                <w:lang w:eastAsia="ru-RU"/>
              </w:rPr>
            </w:pPr>
            <w:r w:rsidRPr="00480C5C">
              <w:rPr>
                <w:rFonts w:ascii="Times New Roman" w:eastAsia="Times New Roman" w:hAnsi="Times New Roman" w:cs="Times New Roman"/>
                <w:sz w:val="16"/>
                <w:szCs w:val="16"/>
                <w:lang w:eastAsia="ru-RU"/>
              </w:rPr>
              <w:t>821,0</w:t>
            </w:r>
          </w:p>
        </w:tc>
      </w:tr>
      <w:tr w:rsidR="006952FB" w:rsidRPr="00480C5C" w14:paraId="0908CA81" w14:textId="77777777" w:rsidTr="008B72E9">
        <w:trPr>
          <w:trHeight w:val="70"/>
        </w:trPr>
        <w:tc>
          <w:tcPr>
            <w:tcW w:w="7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BE80B1" w14:textId="77777777" w:rsidR="006952FB" w:rsidRPr="00480C5C" w:rsidRDefault="006952FB" w:rsidP="006952FB">
            <w:pPr>
              <w:spacing w:after="0" w:line="240" w:lineRule="auto"/>
              <w:jc w:val="center"/>
              <w:rPr>
                <w:rFonts w:ascii="Times New Roman" w:eastAsia="Times New Roman" w:hAnsi="Times New Roman" w:cs="Times New Roman"/>
                <w:sz w:val="16"/>
                <w:szCs w:val="16"/>
                <w:lang w:eastAsia="ru-RU"/>
              </w:rPr>
            </w:pPr>
            <w:r w:rsidRPr="00480C5C">
              <w:rPr>
                <w:rFonts w:ascii="Times New Roman" w:eastAsia="Times New Roman" w:hAnsi="Times New Roman" w:cs="Times New Roman"/>
                <w:sz w:val="16"/>
                <w:szCs w:val="16"/>
                <w:lang w:eastAsia="ru-RU"/>
              </w:rPr>
              <w:t> </w:t>
            </w:r>
          </w:p>
        </w:tc>
        <w:tc>
          <w:tcPr>
            <w:tcW w:w="3827" w:type="dxa"/>
            <w:tcBorders>
              <w:top w:val="single" w:sz="4" w:space="0" w:color="auto"/>
              <w:left w:val="nil"/>
              <w:bottom w:val="single" w:sz="4" w:space="0" w:color="auto"/>
              <w:right w:val="single" w:sz="4" w:space="0" w:color="auto"/>
            </w:tcBorders>
            <w:shd w:val="clear" w:color="auto" w:fill="auto"/>
            <w:noWrap/>
            <w:vAlign w:val="bottom"/>
            <w:hideMark/>
          </w:tcPr>
          <w:p w14:paraId="205BE610" w14:textId="77777777" w:rsidR="006952FB" w:rsidRPr="00480C5C" w:rsidRDefault="006952FB" w:rsidP="006952FB">
            <w:pPr>
              <w:spacing w:after="0" w:line="240" w:lineRule="auto"/>
              <w:rPr>
                <w:rFonts w:ascii="Times New Roman" w:eastAsia="Times New Roman" w:hAnsi="Times New Roman" w:cs="Times New Roman"/>
                <w:b/>
                <w:bCs/>
                <w:sz w:val="16"/>
                <w:szCs w:val="16"/>
                <w:lang w:eastAsia="ru-RU"/>
              </w:rPr>
            </w:pPr>
            <w:r w:rsidRPr="00480C5C">
              <w:rPr>
                <w:rFonts w:ascii="Times New Roman" w:eastAsia="Times New Roman" w:hAnsi="Times New Roman" w:cs="Times New Roman"/>
                <w:b/>
                <w:bCs/>
                <w:sz w:val="16"/>
                <w:szCs w:val="16"/>
                <w:lang w:eastAsia="ru-RU"/>
              </w:rPr>
              <w:t>ИТОГО:</w:t>
            </w: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14:paraId="0095AC8A" w14:textId="77777777" w:rsidR="006952FB" w:rsidRPr="00480C5C" w:rsidRDefault="006952FB" w:rsidP="006952FB">
            <w:pPr>
              <w:spacing w:after="0" w:line="240" w:lineRule="auto"/>
              <w:jc w:val="center"/>
              <w:rPr>
                <w:rFonts w:ascii="Times New Roman" w:eastAsia="Times New Roman" w:hAnsi="Times New Roman" w:cs="Times New Roman"/>
                <w:b/>
                <w:bCs/>
                <w:sz w:val="16"/>
                <w:szCs w:val="16"/>
                <w:lang w:eastAsia="ru-RU"/>
              </w:rPr>
            </w:pPr>
            <w:r w:rsidRPr="00480C5C">
              <w:rPr>
                <w:rFonts w:ascii="Times New Roman" w:eastAsia="Times New Roman" w:hAnsi="Times New Roman" w:cs="Times New Roman"/>
                <w:b/>
                <w:bCs/>
                <w:sz w:val="16"/>
                <w:szCs w:val="16"/>
                <w:lang w:eastAsia="ru-RU"/>
              </w:rPr>
              <w:t>10436,0</w:t>
            </w:r>
          </w:p>
        </w:tc>
      </w:tr>
    </w:tbl>
    <w:p w14:paraId="04A749BF" w14:textId="77777777" w:rsidR="00480C5C" w:rsidRPr="00480C5C" w:rsidRDefault="00480C5C" w:rsidP="00480C5C">
      <w:pPr>
        <w:spacing w:after="0" w:line="240" w:lineRule="auto"/>
        <w:jc w:val="both"/>
        <w:rPr>
          <w:rFonts w:ascii="Times New Roman" w:eastAsia="Times New Roman" w:hAnsi="Times New Roman" w:cs="Times New Roman"/>
          <w:bCs/>
          <w:lang w:eastAsia="ru-RU"/>
        </w:rPr>
      </w:pPr>
      <w:r w:rsidRPr="00480C5C">
        <w:rPr>
          <w:rFonts w:ascii="Times New Roman" w:eastAsia="Times New Roman" w:hAnsi="Times New Roman" w:cs="Times New Roman"/>
          <w:bCs/>
          <w:lang w:eastAsia="ru-RU"/>
        </w:rPr>
        <w:t xml:space="preserve">    2. Разместить настоящее постановление на официальном сайте  Администрации поселения в сети Интернет</w:t>
      </w:r>
    </w:p>
    <w:p w14:paraId="20C4C818" w14:textId="77777777" w:rsidR="00480C5C" w:rsidRPr="00480C5C" w:rsidRDefault="00480C5C" w:rsidP="00480C5C">
      <w:pPr>
        <w:spacing w:after="0" w:line="240" w:lineRule="auto"/>
        <w:ind w:firstLine="38"/>
        <w:jc w:val="both"/>
        <w:rPr>
          <w:rFonts w:ascii="Times New Roman" w:eastAsia="Times New Roman" w:hAnsi="Times New Roman" w:cs="Times New Roman"/>
          <w:bCs/>
          <w:lang w:eastAsia="ru-RU"/>
        </w:rPr>
      </w:pPr>
      <w:r w:rsidRPr="00480C5C">
        <w:rPr>
          <w:rFonts w:ascii="Times New Roman" w:eastAsia="Times New Roman" w:hAnsi="Times New Roman" w:cs="Times New Roman"/>
          <w:bCs/>
          <w:lang w:eastAsia="ru-RU"/>
        </w:rPr>
        <w:lastRenderedPageBreak/>
        <w:t>3. Контроль за выполнением настоящего постановления оставляю за собой.</w:t>
      </w:r>
    </w:p>
    <w:p w14:paraId="3A77650B" w14:textId="383CF62E" w:rsidR="00CB00EE" w:rsidRPr="00111B10" w:rsidRDefault="00CB00EE" w:rsidP="00480C5C">
      <w:pPr>
        <w:spacing w:after="0" w:line="240" w:lineRule="auto"/>
        <w:jc w:val="both"/>
        <w:rPr>
          <w:rFonts w:ascii="Times New Roman" w:eastAsia="Times New Roman" w:hAnsi="Times New Roman" w:cs="Times New Roman"/>
          <w:lang w:eastAsia="ar-SA"/>
        </w:rPr>
      </w:pPr>
      <w:r w:rsidRPr="00111B10">
        <w:rPr>
          <w:rFonts w:ascii="Times New Roman" w:eastAsia="Times New Roman" w:hAnsi="Times New Roman" w:cs="Times New Roman"/>
          <w:lang w:eastAsia="ar-SA"/>
        </w:rPr>
        <w:t>Глав</w:t>
      </w:r>
      <w:r w:rsidR="00B62225">
        <w:rPr>
          <w:rFonts w:ascii="Times New Roman" w:eastAsia="Times New Roman" w:hAnsi="Times New Roman" w:cs="Times New Roman"/>
          <w:lang w:eastAsia="ar-SA"/>
        </w:rPr>
        <w:t>а</w:t>
      </w:r>
      <w:r w:rsidRPr="00111B10">
        <w:rPr>
          <w:rFonts w:ascii="Times New Roman" w:eastAsia="Times New Roman" w:hAnsi="Times New Roman" w:cs="Times New Roman"/>
          <w:lang w:eastAsia="ar-SA"/>
        </w:rPr>
        <w:t xml:space="preserve"> </w:t>
      </w:r>
      <w:r w:rsidR="00E319A5" w:rsidRPr="00111B10">
        <w:rPr>
          <w:rFonts w:ascii="Times New Roman" w:eastAsia="Times New Roman" w:hAnsi="Times New Roman" w:cs="Times New Roman"/>
          <w:lang w:eastAsia="ar-SA"/>
        </w:rPr>
        <w:t xml:space="preserve">городского </w:t>
      </w:r>
      <w:r w:rsidRPr="00111B10">
        <w:rPr>
          <w:rFonts w:ascii="Times New Roman" w:eastAsia="Times New Roman" w:hAnsi="Times New Roman" w:cs="Times New Roman"/>
          <w:lang w:eastAsia="ar-SA"/>
        </w:rPr>
        <w:t xml:space="preserve">поселения                                                                           </w:t>
      </w:r>
      <w:proofErr w:type="spellStart"/>
      <w:r w:rsidR="00B62225">
        <w:rPr>
          <w:rFonts w:ascii="Times New Roman" w:eastAsia="Times New Roman" w:hAnsi="Times New Roman" w:cs="Times New Roman"/>
          <w:lang w:eastAsia="ar-SA"/>
        </w:rPr>
        <w:t>В.Н.Гуров</w:t>
      </w:r>
      <w:proofErr w:type="spellEnd"/>
    </w:p>
    <w:bookmarkEnd w:id="3"/>
    <w:bookmarkEnd w:id="4"/>
    <w:bookmarkEnd w:id="5"/>
    <w:p w14:paraId="3BFA656E" w14:textId="77777777" w:rsidR="008B72E9" w:rsidRDefault="008B72E9" w:rsidP="008B72E9">
      <w:pPr>
        <w:pStyle w:val="14"/>
        <w:ind w:firstLine="0"/>
        <w:jc w:val="right"/>
        <w:rPr>
          <w:b/>
          <w:bCs/>
          <w:sz w:val="8"/>
          <w:szCs w:val="8"/>
        </w:rPr>
      </w:pPr>
    </w:p>
    <w:p w14:paraId="1C0659E0" w14:textId="23F03E2C" w:rsidR="00340AD4" w:rsidRPr="00111B10" w:rsidRDefault="000F6957" w:rsidP="00340AD4">
      <w:pPr>
        <w:spacing w:after="0" w:line="240" w:lineRule="auto"/>
        <w:jc w:val="both"/>
        <w:outlineLvl w:val="0"/>
        <w:rPr>
          <w:rFonts w:ascii="Times New Roman" w:eastAsia="Calibri" w:hAnsi="Times New Roman" w:cs="Times New Roman"/>
          <w:b/>
        </w:rPr>
      </w:pPr>
      <w:r>
        <w:rPr>
          <w:rFonts w:ascii="Times New Roman" w:eastAsia="Calibri" w:hAnsi="Times New Roman" w:cs="Times New Roman"/>
          <w:b/>
        </w:rPr>
        <w:t>Распоряж</w:t>
      </w:r>
      <w:r w:rsidR="00340AD4" w:rsidRPr="00111B10">
        <w:rPr>
          <w:rFonts w:ascii="Times New Roman" w:eastAsia="Calibri" w:hAnsi="Times New Roman" w:cs="Times New Roman"/>
          <w:b/>
        </w:rPr>
        <w:t xml:space="preserve">ение Администрации городского поселения Безенчук муниципального района Безенчукский Самарской области от </w:t>
      </w:r>
      <w:r w:rsidR="00120B5E">
        <w:rPr>
          <w:rFonts w:ascii="Times New Roman" w:eastAsia="Times New Roman" w:hAnsi="Times New Roman" w:cs="Times New Roman"/>
          <w:b/>
          <w:lang w:eastAsia="zh-CN"/>
        </w:rPr>
        <w:t>28</w:t>
      </w:r>
      <w:r w:rsidR="00340AD4" w:rsidRPr="00111B10">
        <w:rPr>
          <w:rFonts w:ascii="Times New Roman" w:eastAsia="Times New Roman" w:hAnsi="Times New Roman" w:cs="Times New Roman"/>
          <w:b/>
          <w:lang w:eastAsia="zh-CN"/>
        </w:rPr>
        <w:t>.</w:t>
      </w:r>
      <w:r w:rsidR="00340AD4">
        <w:rPr>
          <w:rFonts w:ascii="Times New Roman" w:eastAsia="Times New Roman" w:hAnsi="Times New Roman" w:cs="Times New Roman"/>
          <w:b/>
          <w:lang w:eastAsia="zh-CN"/>
        </w:rPr>
        <w:t>02</w:t>
      </w:r>
      <w:r w:rsidR="00340AD4" w:rsidRPr="00111B10">
        <w:rPr>
          <w:rFonts w:ascii="Times New Roman" w:eastAsia="Times New Roman" w:hAnsi="Times New Roman" w:cs="Times New Roman"/>
          <w:b/>
          <w:lang w:eastAsia="zh-CN"/>
        </w:rPr>
        <w:t>.202</w:t>
      </w:r>
      <w:r w:rsidR="00340AD4">
        <w:rPr>
          <w:rFonts w:ascii="Times New Roman" w:eastAsia="Times New Roman" w:hAnsi="Times New Roman" w:cs="Times New Roman"/>
          <w:b/>
          <w:lang w:eastAsia="zh-CN"/>
        </w:rPr>
        <w:t>3</w:t>
      </w:r>
      <w:r w:rsidR="00340AD4" w:rsidRPr="00111B10">
        <w:rPr>
          <w:rFonts w:ascii="Times New Roman" w:eastAsia="Calibri" w:hAnsi="Times New Roman" w:cs="Times New Roman"/>
          <w:b/>
        </w:rPr>
        <w:t xml:space="preserve">г № </w:t>
      </w:r>
      <w:r w:rsidR="00120B5E">
        <w:rPr>
          <w:rFonts w:ascii="Times New Roman" w:eastAsia="Calibri" w:hAnsi="Times New Roman" w:cs="Times New Roman"/>
          <w:b/>
        </w:rPr>
        <w:t>14</w:t>
      </w:r>
    </w:p>
    <w:p w14:paraId="6196622A" w14:textId="77777777" w:rsidR="00EA4F71" w:rsidRPr="00EA4F71" w:rsidRDefault="00340AD4" w:rsidP="00EA4F71">
      <w:pPr>
        <w:spacing w:after="0" w:line="240" w:lineRule="auto"/>
        <w:jc w:val="both"/>
        <w:rPr>
          <w:rFonts w:ascii="Times New Roman" w:eastAsia="Times New Roman" w:hAnsi="Times New Roman" w:cs="Times New Roman"/>
          <w:lang w:eastAsia="ru-RU"/>
        </w:rPr>
      </w:pPr>
      <w:r w:rsidRPr="00EA4F71">
        <w:rPr>
          <w:rFonts w:ascii="Times New Roman" w:hAnsi="Times New Roman" w:cs="Times New Roman"/>
        </w:rPr>
        <w:t>«</w:t>
      </w:r>
      <w:r w:rsidR="00EA4F71" w:rsidRPr="00EA4F71">
        <w:rPr>
          <w:rFonts w:ascii="Times New Roman" w:eastAsia="Times New Roman" w:hAnsi="Times New Roman" w:cs="Times New Roman"/>
          <w:lang w:eastAsia="ru-RU"/>
        </w:rPr>
        <w:t xml:space="preserve">О внесении </w:t>
      </w:r>
      <w:bookmarkStart w:id="6" w:name="_Hlk24980941"/>
      <w:r w:rsidR="00EA4F71" w:rsidRPr="00EA4F71">
        <w:rPr>
          <w:rFonts w:ascii="Times New Roman" w:eastAsia="Times New Roman" w:hAnsi="Times New Roman" w:cs="Times New Roman"/>
          <w:lang w:eastAsia="ru-RU"/>
        </w:rPr>
        <w:t>изменений в распоряжение Администрации городского поселения от 26.12.2018г №160 «О формировании и ведении реестра мест (площадок) накопления твердых коммунальных отходов, расположенных на территории городского поселения Безенчук муниципального района Безенчукский Самарской области»</w:t>
      </w:r>
    </w:p>
    <w:p w14:paraId="0EB5F3D0" w14:textId="77777777" w:rsidR="00EA4F71" w:rsidRPr="00EA4F71" w:rsidRDefault="00EA4F71" w:rsidP="00EA4F71">
      <w:pPr>
        <w:widowControl w:val="0"/>
        <w:autoSpaceDE w:val="0"/>
        <w:autoSpaceDN w:val="0"/>
        <w:spacing w:after="0" w:line="240" w:lineRule="auto"/>
        <w:ind w:firstLine="708"/>
        <w:jc w:val="both"/>
        <w:rPr>
          <w:rFonts w:ascii="Times New Roman" w:hAnsi="Times New Roman" w:cs="Times New Roman"/>
        </w:rPr>
      </w:pPr>
      <w:bookmarkStart w:id="7" w:name="_Hlk24985744"/>
      <w:bookmarkEnd w:id="6"/>
      <w:r w:rsidRPr="00EA4F71">
        <w:rPr>
          <w:rFonts w:ascii="Times New Roman" w:hAnsi="Times New Roman" w:cs="Times New Roman"/>
        </w:rPr>
        <w:t>В соответствии с Федеральным законом «Об отходах производства и потребления»</w:t>
      </w:r>
      <w:bookmarkEnd w:id="7"/>
      <w:r w:rsidRPr="00EA4F71">
        <w:rPr>
          <w:rFonts w:ascii="Times New Roman" w:hAnsi="Times New Roman" w:cs="Times New Roman"/>
        </w:rPr>
        <w:t xml:space="preserve">, постановлением Правительства РФ от 31 августа 2018 г. №1039 «Об утверждении правил обустройства </w:t>
      </w:r>
      <w:r w:rsidRPr="00EA4F71">
        <w:rPr>
          <w:rFonts w:ascii="Times New Roman" w:eastAsia="Times New Roman" w:hAnsi="Times New Roman" w:cs="Times New Roman"/>
          <w:lang w:eastAsia="ru-RU"/>
        </w:rPr>
        <w:t>мест (площадок) накопления твердых коммунальных отходов</w:t>
      </w:r>
      <w:r w:rsidRPr="00EA4F71">
        <w:rPr>
          <w:rFonts w:ascii="Times New Roman" w:hAnsi="Times New Roman" w:cs="Times New Roman"/>
        </w:rPr>
        <w:t xml:space="preserve"> и ведения их реестра, </w:t>
      </w:r>
      <w:r w:rsidRPr="00EA4F71">
        <w:rPr>
          <w:rFonts w:ascii="Times New Roman" w:eastAsia="Times New Roman" w:hAnsi="Times New Roman" w:cs="Times New Roman"/>
          <w:lang w:eastAsia="ru-RU"/>
        </w:rPr>
        <w:t xml:space="preserve">решением Собрания представителей городского поселения Безенчук муниципального района Безенчукский Самарской области </w:t>
      </w:r>
      <w:r w:rsidRPr="00EA4F71">
        <w:rPr>
          <w:rFonts w:ascii="Times New Roman" w:eastAsia="Times New Roman" w:hAnsi="Times New Roman" w:cs="Times New Roman"/>
          <w:bCs/>
          <w:lang w:eastAsia="ru-RU"/>
        </w:rPr>
        <w:t>от 12.10.2017г № 3/25 «Об утверждении Правил благоустройства территории</w:t>
      </w:r>
      <w:r w:rsidRPr="00EA4F71">
        <w:rPr>
          <w:rFonts w:ascii="Times New Roman" w:eastAsia="Times New Roman" w:hAnsi="Times New Roman" w:cs="Times New Roman"/>
          <w:lang w:eastAsia="ru-RU"/>
        </w:rPr>
        <w:t xml:space="preserve"> городского поселения Безенчук</w:t>
      </w:r>
      <w:r w:rsidRPr="00EA4F71">
        <w:rPr>
          <w:rFonts w:ascii="Times New Roman" w:eastAsia="Times New Roman" w:hAnsi="Times New Roman" w:cs="Times New Roman"/>
          <w:bCs/>
          <w:lang w:eastAsia="ru-RU"/>
        </w:rPr>
        <w:t xml:space="preserve">», постановлением Администрации городского поселения Безенчук от </w:t>
      </w:r>
      <w:r w:rsidRPr="00EA4F71">
        <w:rPr>
          <w:rFonts w:ascii="Times New Roman" w:eastAsia="Times New Roman" w:hAnsi="Times New Roman" w:cs="Times New Roman"/>
          <w:lang w:eastAsia="ru-RU"/>
        </w:rPr>
        <w:t>01.07.2019г</w:t>
      </w:r>
      <w:r w:rsidRPr="00EA4F71">
        <w:rPr>
          <w:rFonts w:ascii="Times New Roman" w:eastAsia="Times New Roman" w:hAnsi="Times New Roman" w:cs="Times New Roman"/>
          <w:bCs/>
          <w:lang w:eastAsia="ru-RU"/>
        </w:rPr>
        <w:t xml:space="preserve"> № 349 «</w:t>
      </w:r>
      <w:r w:rsidRPr="00EA4F71">
        <w:rPr>
          <w:rFonts w:ascii="Times New Roman" w:eastAsia="Times New Roman" w:hAnsi="Times New Roman" w:cs="Times New Roman"/>
          <w:lang w:eastAsia="ru-RU"/>
        </w:rPr>
        <w:t xml:space="preserve">О реализации отдельных положений Постановления Правительства Российской Федерации от 31.08.2018 N 1039 «Об утверждении Правил создания мест (площадок) накопления твердых коммунальных отходов, определения схемы размещения мест (площадок) накопления твердых коммунальных отходов и ведения реестра мест (площадок) накопления твердых коммунальных отходов на территории городского поселения Безенчук муниципального района Безенчукский Самарской области», </w:t>
      </w:r>
      <w:r w:rsidRPr="00EA4F71">
        <w:rPr>
          <w:rFonts w:ascii="Times New Roman" w:eastAsia="Times New Roman" w:hAnsi="Times New Roman" w:cs="Times New Roman"/>
          <w:spacing w:val="2"/>
          <w:lang w:eastAsia="ru-RU"/>
        </w:rPr>
        <w:t xml:space="preserve">Уставом </w:t>
      </w:r>
      <w:r w:rsidRPr="00EA4F71">
        <w:rPr>
          <w:rFonts w:ascii="Times New Roman" w:eastAsia="Times New Roman" w:hAnsi="Times New Roman" w:cs="Times New Roman"/>
          <w:lang w:eastAsia="ru-RU"/>
        </w:rPr>
        <w:t xml:space="preserve">городского поселения Безенчук </w:t>
      </w:r>
      <w:r w:rsidRPr="00EA4F71">
        <w:rPr>
          <w:rFonts w:ascii="Times New Roman" w:eastAsia="Times New Roman" w:hAnsi="Times New Roman" w:cs="Times New Roman"/>
          <w:spacing w:val="2"/>
          <w:lang w:eastAsia="ru-RU"/>
        </w:rPr>
        <w:t>муниципального района Безенчукский Самарской области:</w:t>
      </w:r>
    </w:p>
    <w:p w14:paraId="2DF8E12C" w14:textId="77777777" w:rsidR="00EA4F71" w:rsidRPr="00EA4F71" w:rsidRDefault="00EA4F71" w:rsidP="00EA4F71">
      <w:pPr>
        <w:spacing w:after="0" w:line="240" w:lineRule="auto"/>
        <w:jc w:val="both"/>
        <w:rPr>
          <w:rFonts w:ascii="Times New Roman" w:eastAsia="Times New Roman" w:hAnsi="Times New Roman" w:cs="Times New Roman"/>
          <w:lang w:eastAsia="ru-RU"/>
        </w:rPr>
      </w:pPr>
      <w:r w:rsidRPr="00EA4F71">
        <w:rPr>
          <w:rFonts w:ascii="Times New Roman" w:eastAsia="Times New Roman" w:hAnsi="Times New Roman" w:cs="Times New Roman"/>
          <w:lang w:eastAsia="ru-RU"/>
        </w:rPr>
        <w:t>1. Внести в распоряжение Администрации городского поселения от 26.12.2018г №160 «О формировании и ведении реестра мест (площадок) накопления твердых коммунальных отходов, расположенных на территории городского поселения Безенчук муниципального района Безенчукский Самарской области» следующие изменения:</w:t>
      </w:r>
    </w:p>
    <w:p w14:paraId="3FE32D53" w14:textId="77777777" w:rsidR="00EA4F71" w:rsidRPr="00EA4F71" w:rsidRDefault="00EA4F71" w:rsidP="00EA4F71">
      <w:pPr>
        <w:spacing w:after="0" w:line="240" w:lineRule="auto"/>
        <w:jc w:val="both"/>
        <w:rPr>
          <w:rFonts w:ascii="Times New Roman" w:eastAsia="Times New Roman" w:hAnsi="Times New Roman" w:cs="Times New Roman"/>
          <w:lang w:eastAsia="ru-RU"/>
        </w:rPr>
      </w:pPr>
      <w:r w:rsidRPr="00EA4F71">
        <w:rPr>
          <w:rFonts w:ascii="Times New Roman" w:eastAsia="Times New Roman" w:hAnsi="Times New Roman" w:cs="Times New Roman"/>
          <w:lang w:eastAsia="ru-RU"/>
        </w:rPr>
        <w:t>- приложение №1 «РЕЕСТР мест (площадок) накопления твердых коммунальных отходов, расположенных на территории городского поселения Безенчук муниципального района Безенчукский Самарской области» изложить в редакции согласно приложению №1 к настоящему распоряжению.</w:t>
      </w:r>
    </w:p>
    <w:p w14:paraId="094EA8EA" w14:textId="77777777" w:rsidR="00EA4F71" w:rsidRPr="00EA4F71" w:rsidRDefault="00EA4F71" w:rsidP="00EA4F71">
      <w:pPr>
        <w:spacing w:after="0" w:line="240" w:lineRule="auto"/>
        <w:jc w:val="both"/>
        <w:rPr>
          <w:rFonts w:ascii="Times New Roman" w:hAnsi="Times New Roman" w:cs="Times New Roman"/>
        </w:rPr>
      </w:pPr>
      <w:r w:rsidRPr="00EA4F71">
        <w:rPr>
          <w:rFonts w:ascii="Times New Roman" w:eastAsia="Times New Roman" w:hAnsi="Times New Roman" w:cs="Times New Roman"/>
          <w:lang w:eastAsia="ru-RU"/>
        </w:rPr>
        <w:t xml:space="preserve">2. </w:t>
      </w:r>
      <w:r w:rsidRPr="00EA4F71">
        <w:rPr>
          <w:rFonts w:ascii="Times New Roman" w:hAnsi="Times New Roman" w:cs="Times New Roman"/>
        </w:rPr>
        <w:t>Опубликовать настоящее распоряжение в газете «Вестник городского поселения Безенчук» и разместить на официальном сайте Администрации городского поселения Безенчук муниципального района Безенчукский Самарской области в сети Интернет.</w:t>
      </w:r>
    </w:p>
    <w:p w14:paraId="29B2D1BB" w14:textId="77777777" w:rsidR="00EA4F71" w:rsidRPr="00EA4F71" w:rsidRDefault="00EA4F71" w:rsidP="00EA4F71">
      <w:pPr>
        <w:autoSpaceDE w:val="0"/>
        <w:autoSpaceDN w:val="0"/>
        <w:adjustRightInd w:val="0"/>
        <w:spacing w:after="0" w:line="240" w:lineRule="auto"/>
        <w:jc w:val="both"/>
        <w:rPr>
          <w:rFonts w:ascii="Times New Roman" w:hAnsi="Times New Roman" w:cs="Times New Roman"/>
        </w:rPr>
      </w:pPr>
      <w:r w:rsidRPr="00EA4F71">
        <w:rPr>
          <w:rFonts w:ascii="Times New Roman" w:hAnsi="Times New Roman" w:cs="Times New Roman"/>
        </w:rPr>
        <w:t>3. Контроль за выполнением настоящего распоряжения возложить на главного специалиста Администрации городского поселения (</w:t>
      </w:r>
      <w:proofErr w:type="spellStart"/>
      <w:r w:rsidRPr="00EA4F71">
        <w:rPr>
          <w:rFonts w:ascii="Times New Roman" w:hAnsi="Times New Roman" w:cs="Times New Roman"/>
        </w:rPr>
        <w:t>И.Н.Левина</w:t>
      </w:r>
      <w:proofErr w:type="spellEnd"/>
      <w:r w:rsidRPr="00EA4F71">
        <w:rPr>
          <w:rFonts w:ascii="Times New Roman" w:hAnsi="Times New Roman" w:cs="Times New Roman"/>
        </w:rPr>
        <w:t>).</w:t>
      </w:r>
    </w:p>
    <w:p w14:paraId="2B64EF99" w14:textId="4C24B9AA" w:rsidR="00340AD4" w:rsidRPr="00111B10" w:rsidRDefault="00340AD4" w:rsidP="00EA4F71">
      <w:pPr>
        <w:spacing w:after="0" w:line="240" w:lineRule="auto"/>
        <w:jc w:val="both"/>
        <w:rPr>
          <w:rFonts w:ascii="Times New Roman" w:eastAsia="Times New Roman" w:hAnsi="Times New Roman" w:cs="Times New Roman"/>
          <w:lang w:eastAsia="ar-SA"/>
        </w:rPr>
      </w:pPr>
      <w:r w:rsidRPr="00111B10">
        <w:rPr>
          <w:rFonts w:ascii="Times New Roman" w:eastAsia="Times New Roman" w:hAnsi="Times New Roman" w:cs="Times New Roman"/>
          <w:lang w:eastAsia="ar-SA"/>
        </w:rPr>
        <w:t>Глав</w:t>
      </w:r>
      <w:r>
        <w:rPr>
          <w:rFonts w:ascii="Times New Roman" w:eastAsia="Times New Roman" w:hAnsi="Times New Roman" w:cs="Times New Roman"/>
          <w:lang w:eastAsia="ar-SA"/>
        </w:rPr>
        <w:t>а</w:t>
      </w:r>
      <w:r w:rsidRPr="00111B10">
        <w:rPr>
          <w:rFonts w:ascii="Times New Roman" w:eastAsia="Times New Roman" w:hAnsi="Times New Roman" w:cs="Times New Roman"/>
          <w:lang w:eastAsia="ar-SA"/>
        </w:rPr>
        <w:t xml:space="preserve"> городского поселения                                                                           </w:t>
      </w:r>
      <w:proofErr w:type="spellStart"/>
      <w:r>
        <w:rPr>
          <w:rFonts w:ascii="Times New Roman" w:eastAsia="Times New Roman" w:hAnsi="Times New Roman" w:cs="Times New Roman"/>
          <w:lang w:eastAsia="ar-SA"/>
        </w:rPr>
        <w:t>В.Н.Гуров</w:t>
      </w:r>
      <w:proofErr w:type="spellEnd"/>
    </w:p>
    <w:p w14:paraId="429C0634" w14:textId="76A6D007" w:rsidR="00BE3A9E" w:rsidRDefault="00BE3A9E" w:rsidP="00A65869">
      <w:pPr>
        <w:spacing w:after="0" w:line="240" w:lineRule="auto"/>
        <w:jc w:val="center"/>
        <w:rPr>
          <w:rFonts w:ascii="Times New Roman" w:eastAsia="Times New Roman" w:hAnsi="Times New Roman" w:cs="Times New Roman"/>
          <w:b/>
          <w:bCs/>
          <w:sz w:val="8"/>
          <w:szCs w:val="8"/>
          <w:lang w:eastAsia="ru-RU"/>
        </w:rPr>
      </w:pPr>
    </w:p>
    <w:p w14:paraId="663F2573" w14:textId="77777777" w:rsidR="00822235" w:rsidRDefault="00822235" w:rsidP="00A65869">
      <w:pPr>
        <w:spacing w:after="0" w:line="240" w:lineRule="auto"/>
        <w:jc w:val="center"/>
        <w:rPr>
          <w:rFonts w:ascii="Times New Roman" w:eastAsia="Times New Roman" w:hAnsi="Times New Roman" w:cs="Times New Roman"/>
          <w:b/>
          <w:bCs/>
          <w:lang w:eastAsia="ru-RU"/>
        </w:rPr>
      </w:pPr>
    </w:p>
    <w:p w14:paraId="01FD8ECE" w14:textId="77777777" w:rsidR="00F760C4" w:rsidRPr="00F760C4" w:rsidRDefault="00F760C4" w:rsidP="00F760C4">
      <w:pPr>
        <w:spacing w:after="0" w:line="240" w:lineRule="auto"/>
        <w:jc w:val="center"/>
        <w:rPr>
          <w:rFonts w:ascii="Times New Roman" w:eastAsia="Times New Roman" w:hAnsi="Times New Roman" w:cs="Times New Roman"/>
          <w:b/>
          <w:lang w:eastAsia="ru-RU"/>
        </w:rPr>
      </w:pPr>
      <w:r w:rsidRPr="00F760C4">
        <w:rPr>
          <w:rFonts w:ascii="Times New Roman" w:eastAsia="Times New Roman" w:hAnsi="Times New Roman" w:cs="Times New Roman"/>
          <w:b/>
          <w:lang w:eastAsia="ru-RU"/>
        </w:rPr>
        <w:t>Извещение</w:t>
      </w:r>
    </w:p>
    <w:p w14:paraId="775C22D7" w14:textId="77777777" w:rsidR="00F760C4" w:rsidRPr="00F760C4" w:rsidRDefault="00F760C4" w:rsidP="00F760C4">
      <w:pPr>
        <w:spacing w:after="0" w:line="240" w:lineRule="auto"/>
        <w:jc w:val="center"/>
        <w:rPr>
          <w:rFonts w:ascii="Times New Roman" w:eastAsia="Times New Roman" w:hAnsi="Times New Roman" w:cs="Times New Roman"/>
          <w:b/>
          <w:lang w:eastAsia="ru-RU"/>
        </w:rPr>
      </w:pPr>
      <w:r w:rsidRPr="00F760C4">
        <w:rPr>
          <w:rFonts w:ascii="Times New Roman" w:eastAsia="Times New Roman" w:hAnsi="Times New Roman" w:cs="Times New Roman"/>
          <w:b/>
          <w:lang w:eastAsia="ru-RU"/>
        </w:rPr>
        <w:t xml:space="preserve">о проведении  открытого аукциона открытого по составу участников и форме подачи предложений о цене </w:t>
      </w:r>
    </w:p>
    <w:p w14:paraId="488F28AC" w14:textId="13F93D93" w:rsidR="00F760C4" w:rsidRPr="00F760C4" w:rsidRDefault="00F760C4" w:rsidP="00F760C4">
      <w:pPr>
        <w:spacing w:after="0" w:line="240" w:lineRule="auto"/>
        <w:jc w:val="both"/>
        <w:rPr>
          <w:rFonts w:ascii="Times New Roman" w:eastAsia="Times New Roman" w:hAnsi="Times New Roman" w:cs="Times New Roman"/>
          <w:color w:val="0000FF"/>
          <w:u w:val="single"/>
          <w:lang w:eastAsia="ru-RU"/>
        </w:rPr>
      </w:pPr>
      <w:r w:rsidRPr="00F760C4">
        <w:rPr>
          <w:rFonts w:ascii="Times New Roman" w:eastAsia="Times New Roman" w:hAnsi="Times New Roman" w:cs="Times New Roman"/>
          <w:lang w:eastAsia="ru-RU"/>
        </w:rPr>
        <w:t> </w:t>
      </w:r>
      <w:r w:rsidRPr="00F760C4">
        <w:rPr>
          <w:rFonts w:ascii="Times New Roman" w:eastAsia="Times New Roman" w:hAnsi="Times New Roman" w:cs="Times New Roman"/>
          <w:b/>
          <w:u w:val="single"/>
          <w:lang w:eastAsia="ru-RU"/>
        </w:rPr>
        <w:t>Организатор аукциона:</w:t>
      </w:r>
      <w:r w:rsidRPr="00F760C4">
        <w:rPr>
          <w:rFonts w:ascii="Times New Roman" w:eastAsia="Times New Roman" w:hAnsi="Times New Roman" w:cs="Times New Roman"/>
          <w:lang w:eastAsia="ru-RU"/>
        </w:rPr>
        <w:t xml:space="preserve"> Администрация городского поселения Безенчук муниципального района Безенчукский, 446250, Самарская область, Безенчукский район, </w:t>
      </w:r>
      <w:proofErr w:type="spellStart"/>
      <w:r w:rsidRPr="00F760C4">
        <w:rPr>
          <w:rFonts w:ascii="Times New Roman" w:eastAsia="Times New Roman" w:hAnsi="Times New Roman" w:cs="Times New Roman"/>
          <w:lang w:eastAsia="ru-RU"/>
        </w:rPr>
        <w:t>п.г.т</w:t>
      </w:r>
      <w:proofErr w:type="spellEnd"/>
      <w:r w:rsidRPr="00F760C4">
        <w:rPr>
          <w:rFonts w:ascii="Times New Roman" w:eastAsia="Times New Roman" w:hAnsi="Times New Roman" w:cs="Times New Roman"/>
          <w:lang w:eastAsia="ru-RU"/>
        </w:rPr>
        <w:t>. Безенчук, ул. Нефтяников, дом 12, тел.(84676)21255,(84676)21835.    е-</w:t>
      </w:r>
      <w:proofErr w:type="spellStart"/>
      <w:r w:rsidRPr="00F760C4">
        <w:rPr>
          <w:rFonts w:ascii="Times New Roman" w:eastAsia="Times New Roman" w:hAnsi="Times New Roman" w:cs="Times New Roman"/>
          <w:lang w:eastAsia="ru-RU"/>
        </w:rPr>
        <w:t>mail</w:t>
      </w:r>
      <w:proofErr w:type="spellEnd"/>
      <w:r w:rsidRPr="00F760C4">
        <w:rPr>
          <w:rFonts w:ascii="Times New Roman" w:eastAsia="Times New Roman" w:hAnsi="Times New Roman" w:cs="Times New Roman"/>
          <w:lang w:eastAsia="ru-RU"/>
        </w:rPr>
        <w:t>: </w:t>
      </w:r>
      <w:proofErr w:type="spellStart"/>
      <w:r w:rsidRPr="00F760C4">
        <w:rPr>
          <w:rFonts w:ascii="Times New Roman" w:eastAsia="Times New Roman" w:hAnsi="Times New Roman" w:cs="Times New Roman"/>
          <w:lang w:val="en-US" w:eastAsia="ru-RU"/>
        </w:rPr>
        <w:t>gp</w:t>
      </w:r>
      <w:proofErr w:type="spellEnd"/>
      <w:r w:rsidRPr="00F760C4">
        <w:rPr>
          <w:rFonts w:ascii="Times New Roman" w:eastAsia="Times New Roman" w:hAnsi="Times New Roman" w:cs="Times New Roman"/>
          <w:lang w:eastAsia="ru-RU"/>
        </w:rPr>
        <w:t>-</w:t>
      </w:r>
      <w:proofErr w:type="spellStart"/>
      <w:r w:rsidRPr="00F760C4">
        <w:rPr>
          <w:rFonts w:ascii="Times New Roman" w:eastAsia="Times New Roman" w:hAnsi="Times New Roman" w:cs="Times New Roman"/>
          <w:lang w:val="en-US" w:eastAsia="ru-RU"/>
        </w:rPr>
        <w:t>bezenchukso</w:t>
      </w:r>
      <w:proofErr w:type="spellEnd"/>
      <w:r w:rsidRPr="00F760C4">
        <w:rPr>
          <w:rFonts w:ascii="Times New Roman" w:eastAsia="Times New Roman" w:hAnsi="Times New Roman" w:cs="Times New Roman"/>
          <w:lang w:eastAsia="ru-RU"/>
        </w:rPr>
        <w:t>@</w:t>
      </w:r>
      <w:proofErr w:type="spellStart"/>
      <w:r w:rsidRPr="00F760C4">
        <w:rPr>
          <w:rFonts w:ascii="Times New Roman" w:eastAsia="Times New Roman" w:hAnsi="Times New Roman" w:cs="Times New Roman"/>
          <w:lang w:val="en-US" w:eastAsia="ru-RU"/>
        </w:rPr>
        <w:t>yandex</w:t>
      </w:r>
      <w:proofErr w:type="spellEnd"/>
      <w:r w:rsidRPr="00F760C4">
        <w:rPr>
          <w:rFonts w:ascii="Times New Roman" w:eastAsia="Times New Roman" w:hAnsi="Times New Roman" w:cs="Times New Roman"/>
          <w:lang w:eastAsia="ru-RU"/>
        </w:rPr>
        <w:t>.</w:t>
      </w:r>
      <w:proofErr w:type="spellStart"/>
      <w:r w:rsidRPr="00F760C4">
        <w:rPr>
          <w:rFonts w:ascii="Times New Roman" w:eastAsia="Times New Roman" w:hAnsi="Times New Roman" w:cs="Times New Roman"/>
          <w:lang w:val="en-US" w:eastAsia="ru-RU"/>
        </w:rPr>
        <w:t>ru</w:t>
      </w:r>
      <w:proofErr w:type="spellEnd"/>
    </w:p>
    <w:p w14:paraId="335CFA82" w14:textId="77777777" w:rsidR="00F760C4" w:rsidRPr="00F760C4" w:rsidRDefault="00F760C4" w:rsidP="00F760C4">
      <w:pPr>
        <w:spacing w:after="0" w:line="240" w:lineRule="auto"/>
        <w:jc w:val="both"/>
        <w:rPr>
          <w:rFonts w:ascii="Times New Roman" w:eastAsia="Times New Roman" w:hAnsi="Times New Roman" w:cs="Times New Roman"/>
          <w:lang w:eastAsia="ru-RU"/>
        </w:rPr>
      </w:pPr>
      <w:r w:rsidRPr="00F760C4">
        <w:rPr>
          <w:rFonts w:ascii="Times New Roman" w:eastAsia="Times New Roman" w:hAnsi="Times New Roman" w:cs="Times New Roman"/>
          <w:b/>
          <w:u w:val="single"/>
          <w:lang w:eastAsia="ru-RU"/>
        </w:rPr>
        <w:t>Орган власти, принявший решение о проведении аукциона:</w:t>
      </w:r>
      <w:r w:rsidRPr="00F760C4">
        <w:rPr>
          <w:rFonts w:ascii="Times New Roman" w:eastAsia="Times New Roman" w:hAnsi="Times New Roman" w:cs="Times New Roman"/>
          <w:lang w:eastAsia="ru-RU"/>
        </w:rPr>
        <w:t> Администрация городского поселения Безенчук муниципального района Безенчукский Самарской области (постановление Администрации городского поселения Безенчук муниципального района Безенчукский Самарской области от 27.02.2023 г. № 56).</w:t>
      </w:r>
    </w:p>
    <w:p w14:paraId="401B7311" w14:textId="77777777" w:rsidR="00F760C4" w:rsidRPr="00F760C4" w:rsidRDefault="00F760C4" w:rsidP="00F760C4">
      <w:pPr>
        <w:spacing w:after="0" w:line="240" w:lineRule="auto"/>
        <w:jc w:val="both"/>
        <w:rPr>
          <w:rFonts w:ascii="Times New Roman" w:eastAsia="Times New Roman" w:hAnsi="Times New Roman" w:cs="Times New Roman"/>
          <w:lang w:eastAsia="ru-RU"/>
        </w:rPr>
      </w:pPr>
      <w:r w:rsidRPr="00F760C4">
        <w:rPr>
          <w:rFonts w:ascii="Times New Roman" w:eastAsia="Times New Roman" w:hAnsi="Times New Roman" w:cs="Times New Roman"/>
          <w:lang w:eastAsia="ru-RU"/>
        </w:rPr>
        <w:t xml:space="preserve">Администрация городского поселения Безенчук муниципального района Безенчукский Самарской области проводит  </w:t>
      </w:r>
      <w:r w:rsidRPr="00F760C4">
        <w:rPr>
          <w:rFonts w:ascii="Times New Roman" w:eastAsia="Times New Roman" w:hAnsi="Times New Roman" w:cs="Times New Roman"/>
          <w:b/>
          <w:lang w:eastAsia="ru-RU"/>
        </w:rPr>
        <w:t>31 марта 2023 года в 10:00 часов</w:t>
      </w:r>
      <w:r w:rsidRPr="00F760C4">
        <w:rPr>
          <w:rFonts w:ascii="Times New Roman" w:eastAsia="Times New Roman" w:hAnsi="Times New Roman" w:cs="Times New Roman"/>
          <w:lang w:eastAsia="ru-RU"/>
        </w:rPr>
        <w:t xml:space="preserve"> по местному времени аукцион  </w:t>
      </w:r>
      <w:r w:rsidRPr="00F760C4">
        <w:rPr>
          <w:rFonts w:ascii="Times New Roman" w:eastAsia="Times New Roman" w:hAnsi="Times New Roman" w:cs="Times New Roman"/>
          <w:b/>
          <w:lang w:eastAsia="ru-RU"/>
        </w:rPr>
        <w:t>по продаже права на заключение аренды земельного участка.</w:t>
      </w:r>
      <w:r w:rsidRPr="00F760C4">
        <w:rPr>
          <w:rFonts w:ascii="Times New Roman" w:eastAsia="Times New Roman" w:hAnsi="Times New Roman" w:cs="Times New Roman"/>
          <w:lang w:eastAsia="ru-RU"/>
        </w:rPr>
        <w:t xml:space="preserve"> Аукцион проводится по адресу: Самарская область, Безенчукский район, </w:t>
      </w:r>
      <w:proofErr w:type="spellStart"/>
      <w:r w:rsidRPr="00F760C4">
        <w:rPr>
          <w:rFonts w:ascii="Times New Roman" w:eastAsia="Times New Roman" w:hAnsi="Times New Roman" w:cs="Times New Roman"/>
          <w:lang w:eastAsia="ru-RU"/>
        </w:rPr>
        <w:t>п.г.т</w:t>
      </w:r>
      <w:proofErr w:type="spellEnd"/>
      <w:r w:rsidRPr="00F760C4">
        <w:rPr>
          <w:rFonts w:ascii="Times New Roman" w:eastAsia="Times New Roman" w:hAnsi="Times New Roman" w:cs="Times New Roman"/>
          <w:lang w:eastAsia="ru-RU"/>
        </w:rPr>
        <w:t>. Безенчук, ул. Нефтяников, дом 12.</w:t>
      </w:r>
    </w:p>
    <w:p w14:paraId="1C3886EB" w14:textId="77777777" w:rsidR="00F760C4" w:rsidRPr="00F760C4" w:rsidRDefault="00F760C4" w:rsidP="00F760C4">
      <w:pPr>
        <w:spacing w:after="0" w:line="240" w:lineRule="auto"/>
        <w:ind w:firstLine="709"/>
        <w:jc w:val="both"/>
        <w:rPr>
          <w:rFonts w:ascii="Times New Roman" w:eastAsia="Times New Roman" w:hAnsi="Times New Roman" w:cs="Times New Roman"/>
          <w:lang w:eastAsia="ru-RU"/>
        </w:rPr>
      </w:pPr>
      <w:r w:rsidRPr="00F760C4">
        <w:rPr>
          <w:rFonts w:ascii="Times New Roman" w:eastAsia="Times New Roman" w:hAnsi="Times New Roman" w:cs="Times New Roman"/>
          <w:b/>
          <w:u w:val="single"/>
          <w:lang w:eastAsia="ru-RU"/>
        </w:rPr>
        <w:t>Форма торгов:</w:t>
      </w:r>
      <w:r w:rsidRPr="00F760C4">
        <w:rPr>
          <w:rFonts w:ascii="Times New Roman" w:eastAsia="Times New Roman" w:hAnsi="Times New Roman" w:cs="Times New Roman"/>
          <w:lang w:eastAsia="ru-RU"/>
        </w:rPr>
        <w:t> аукцион, открытый по составу участников.</w:t>
      </w:r>
    </w:p>
    <w:p w14:paraId="3F9C9480" w14:textId="77777777" w:rsidR="00F760C4" w:rsidRPr="00F760C4" w:rsidRDefault="00F760C4" w:rsidP="00F760C4">
      <w:pPr>
        <w:spacing w:after="0" w:line="240" w:lineRule="auto"/>
        <w:ind w:firstLine="709"/>
        <w:jc w:val="both"/>
        <w:rPr>
          <w:rFonts w:ascii="Times New Roman" w:eastAsia="Times New Roman" w:hAnsi="Times New Roman" w:cs="Times New Roman"/>
          <w:lang w:eastAsia="ru-RU"/>
        </w:rPr>
      </w:pPr>
      <w:r w:rsidRPr="00F760C4">
        <w:rPr>
          <w:rFonts w:ascii="Times New Roman" w:eastAsia="Times New Roman" w:hAnsi="Times New Roman" w:cs="Times New Roman"/>
          <w:b/>
          <w:u w:val="single"/>
          <w:lang w:eastAsia="ru-RU"/>
        </w:rPr>
        <w:t>Форма  подачи  предложений о цене:</w:t>
      </w:r>
      <w:r w:rsidRPr="00F760C4">
        <w:rPr>
          <w:rFonts w:ascii="Times New Roman" w:eastAsia="Times New Roman" w:hAnsi="Times New Roman" w:cs="Times New Roman"/>
          <w:lang w:eastAsia="ru-RU"/>
        </w:rPr>
        <w:t> открытая.</w:t>
      </w:r>
    </w:p>
    <w:p w14:paraId="2F93C698" w14:textId="77777777" w:rsidR="00F760C4" w:rsidRPr="00F760C4" w:rsidRDefault="00F760C4" w:rsidP="00F760C4">
      <w:pPr>
        <w:spacing w:after="0" w:line="240" w:lineRule="auto"/>
        <w:ind w:firstLine="709"/>
        <w:jc w:val="both"/>
        <w:rPr>
          <w:rFonts w:ascii="Times New Roman" w:eastAsia="Times New Roman" w:hAnsi="Times New Roman" w:cs="Times New Roman"/>
          <w:lang w:eastAsia="ru-RU"/>
        </w:rPr>
      </w:pPr>
      <w:r w:rsidRPr="00F760C4">
        <w:rPr>
          <w:rFonts w:ascii="Times New Roman" w:eastAsia="Times New Roman" w:hAnsi="Times New Roman" w:cs="Times New Roman"/>
          <w:b/>
          <w:u w:val="single"/>
          <w:lang w:eastAsia="ru-RU"/>
        </w:rPr>
        <w:t>Предмет аукциона:</w:t>
      </w:r>
      <w:r w:rsidRPr="00F760C4">
        <w:rPr>
          <w:rFonts w:ascii="Times New Roman" w:eastAsia="Times New Roman" w:hAnsi="Times New Roman" w:cs="Times New Roman"/>
          <w:b/>
          <w:lang w:eastAsia="ru-RU"/>
        </w:rPr>
        <w:t> </w:t>
      </w:r>
    </w:p>
    <w:p w14:paraId="6FDE7B53" w14:textId="77777777" w:rsidR="00F760C4" w:rsidRPr="00F760C4" w:rsidRDefault="00F760C4" w:rsidP="00F760C4">
      <w:pPr>
        <w:spacing w:after="0" w:line="240" w:lineRule="auto"/>
        <w:ind w:firstLine="709"/>
        <w:jc w:val="both"/>
        <w:rPr>
          <w:rFonts w:ascii="Times New Roman" w:eastAsia="Times New Roman" w:hAnsi="Times New Roman" w:cs="Times New Roman"/>
          <w:lang w:eastAsia="ru-RU"/>
        </w:rPr>
      </w:pPr>
      <w:r w:rsidRPr="00F760C4">
        <w:rPr>
          <w:rFonts w:ascii="Times New Roman" w:eastAsia="Times New Roman" w:hAnsi="Times New Roman" w:cs="Times New Roman"/>
          <w:b/>
          <w:lang w:eastAsia="ru-RU"/>
        </w:rPr>
        <w:t>Лот № 1.</w:t>
      </w:r>
      <w:r w:rsidRPr="00F760C4">
        <w:rPr>
          <w:rFonts w:ascii="Times New Roman" w:eastAsia="Times New Roman" w:hAnsi="Times New Roman" w:cs="Times New Roman"/>
          <w:lang w:eastAsia="ru-RU"/>
        </w:rPr>
        <w:t xml:space="preserve"> Право на заключение договора аренды. Срок аренды 5 лет.</w:t>
      </w:r>
    </w:p>
    <w:p w14:paraId="452E1337" w14:textId="052D4754" w:rsidR="00F760C4" w:rsidRPr="00F760C4" w:rsidRDefault="00F760C4" w:rsidP="00F760C4">
      <w:pPr>
        <w:spacing w:after="0" w:line="240" w:lineRule="auto"/>
        <w:ind w:firstLine="709"/>
        <w:jc w:val="both"/>
        <w:rPr>
          <w:rFonts w:ascii="Times New Roman" w:eastAsia="Times New Roman" w:hAnsi="Times New Roman" w:cs="Times New Roman"/>
          <w:lang w:eastAsia="ru-RU"/>
        </w:rPr>
      </w:pPr>
      <w:r w:rsidRPr="00F760C4">
        <w:rPr>
          <w:rFonts w:ascii="Times New Roman" w:eastAsia="Times New Roman" w:hAnsi="Times New Roman" w:cs="Times New Roman"/>
          <w:lang w:eastAsia="ru-RU"/>
        </w:rPr>
        <w:t xml:space="preserve">Земельный участок, государственная собственность на который не разграничена, категории земель: земли населенных пунктов, разрешенное использование: общественное питание, площадью 197 кв.м., кадастровый номер 63:12:1402037:552, адрес объекта: Россия, Самарская область, Безенчукский район, городское поселение Безенчук, </w:t>
      </w:r>
      <w:proofErr w:type="spellStart"/>
      <w:r w:rsidRPr="00F760C4">
        <w:rPr>
          <w:rFonts w:ascii="Times New Roman" w:eastAsia="Times New Roman" w:hAnsi="Times New Roman" w:cs="Times New Roman"/>
          <w:lang w:eastAsia="ru-RU"/>
        </w:rPr>
        <w:t>п.г.т</w:t>
      </w:r>
      <w:proofErr w:type="spellEnd"/>
      <w:r w:rsidRPr="00F760C4">
        <w:rPr>
          <w:rFonts w:ascii="Times New Roman" w:eastAsia="Times New Roman" w:hAnsi="Times New Roman" w:cs="Times New Roman"/>
          <w:lang w:eastAsia="ru-RU"/>
        </w:rPr>
        <w:t xml:space="preserve">. Безенчук, ул. </w:t>
      </w:r>
      <w:proofErr w:type="spellStart"/>
      <w:r w:rsidRPr="00F760C4">
        <w:rPr>
          <w:rFonts w:ascii="Times New Roman" w:eastAsia="Times New Roman" w:hAnsi="Times New Roman" w:cs="Times New Roman"/>
          <w:lang w:eastAsia="ru-RU"/>
        </w:rPr>
        <w:t>Мамистова</w:t>
      </w:r>
      <w:proofErr w:type="spellEnd"/>
      <w:r w:rsidRPr="00F760C4">
        <w:rPr>
          <w:rFonts w:ascii="Times New Roman" w:eastAsia="Times New Roman" w:hAnsi="Times New Roman" w:cs="Times New Roman"/>
          <w:lang w:eastAsia="ru-RU"/>
        </w:rPr>
        <w:t>.</w:t>
      </w:r>
    </w:p>
    <w:p w14:paraId="13A40CC2" w14:textId="77777777" w:rsidR="00F760C4" w:rsidRPr="00F760C4" w:rsidRDefault="00F760C4" w:rsidP="00F760C4">
      <w:pPr>
        <w:spacing w:after="0" w:line="240" w:lineRule="auto"/>
        <w:ind w:firstLine="709"/>
        <w:jc w:val="both"/>
        <w:rPr>
          <w:rFonts w:ascii="Times New Roman" w:eastAsia="Times New Roman" w:hAnsi="Times New Roman" w:cs="Times New Roman"/>
          <w:lang w:eastAsia="ru-RU"/>
        </w:rPr>
      </w:pPr>
      <w:r w:rsidRPr="00F760C4">
        <w:rPr>
          <w:rFonts w:ascii="Times New Roman" w:eastAsia="Times New Roman" w:hAnsi="Times New Roman" w:cs="Times New Roman"/>
          <w:lang w:eastAsia="ru-RU"/>
        </w:rPr>
        <w:t>Начальная цена предмета аукциона установлена в размере 30 336 (тридцать тысяч триста тридцать шесть) рублей 00 копеек в год.</w:t>
      </w:r>
    </w:p>
    <w:p w14:paraId="178A37E9" w14:textId="77777777" w:rsidR="00F760C4" w:rsidRPr="00F760C4" w:rsidRDefault="00F760C4" w:rsidP="00F760C4">
      <w:pPr>
        <w:spacing w:after="0" w:line="240" w:lineRule="auto"/>
        <w:ind w:firstLine="709"/>
        <w:jc w:val="both"/>
        <w:rPr>
          <w:rFonts w:ascii="Times New Roman" w:eastAsia="Times New Roman" w:hAnsi="Times New Roman" w:cs="Times New Roman"/>
          <w:lang w:eastAsia="ru-RU"/>
        </w:rPr>
      </w:pPr>
      <w:r w:rsidRPr="00F760C4">
        <w:rPr>
          <w:rFonts w:ascii="Times New Roman" w:eastAsia="Times New Roman" w:hAnsi="Times New Roman" w:cs="Times New Roman"/>
          <w:lang w:eastAsia="ru-RU"/>
        </w:rPr>
        <w:t xml:space="preserve"> «Шаг аукциона» - 3% от начальной цены предмета аукциона составит 910 (девятьсот десять) рублей 08 копеек.</w:t>
      </w:r>
    </w:p>
    <w:p w14:paraId="2C8F996C" w14:textId="77777777" w:rsidR="00F760C4" w:rsidRPr="00F760C4" w:rsidRDefault="00F760C4" w:rsidP="00F760C4">
      <w:pPr>
        <w:spacing w:after="0" w:line="240" w:lineRule="auto"/>
        <w:ind w:firstLine="709"/>
        <w:jc w:val="both"/>
        <w:rPr>
          <w:rFonts w:ascii="Times New Roman" w:eastAsia="Times New Roman" w:hAnsi="Times New Roman" w:cs="Times New Roman"/>
          <w:lang w:eastAsia="ru-RU"/>
        </w:rPr>
      </w:pPr>
      <w:r w:rsidRPr="00F760C4">
        <w:rPr>
          <w:rFonts w:ascii="Times New Roman" w:eastAsia="Times New Roman" w:hAnsi="Times New Roman" w:cs="Times New Roman"/>
          <w:lang w:eastAsia="ru-RU"/>
        </w:rPr>
        <w:t xml:space="preserve">   Размер задатка 20% от начальной цены предмета аукциона составит         6067 (шесть тысяч шестьдесят семь) рублей 20 копеек.</w:t>
      </w:r>
    </w:p>
    <w:p w14:paraId="7E0F277B" w14:textId="77777777" w:rsidR="00F760C4" w:rsidRPr="00F760C4" w:rsidRDefault="00F760C4" w:rsidP="00F760C4">
      <w:pPr>
        <w:widowControl w:val="0"/>
        <w:tabs>
          <w:tab w:val="left" w:pos="360"/>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F760C4">
        <w:rPr>
          <w:rFonts w:ascii="Times New Roman" w:eastAsia="Times New Roman" w:hAnsi="Times New Roman" w:cs="Times New Roman"/>
          <w:b/>
          <w:u w:val="single"/>
          <w:lang w:eastAsia="ru-RU"/>
        </w:rPr>
        <w:t xml:space="preserve">Задаток </w:t>
      </w:r>
      <w:r w:rsidRPr="00F760C4">
        <w:rPr>
          <w:rFonts w:ascii="Times New Roman" w:eastAsia="Times New Roman" w:hAnsi="Times New Roman" w:cs="Times New Roman"/>
          <w:lang w:eastAsia="ru-RU"/>
        </w:rPr>
        <w:t xml:space="preserve">должен быть внесен </w:t>
      </w:r>
      <w:r w:rsidRPr="00F760C4">
        <w:rPr>
          <w:rFonts w:ascii="Times New Roman" w:eastAsia="Times New Roman" w:hAnsi="Times New Roman" w:cs="Times New Roman"/>
          <w:color w:val="111111"/>
          <w:lang w:eastAsia="ru-RU"/>
        </w:rPr>
        <w:t xml:space="preserve">единым </w:t>
      </w:r>
      <w:r w:rsidRPr="00F760C4">
        <w:rPr>
          <w:rFonts w:ascii="Times New Roman" w:eastAsia="Times New Roman" w:hAnsi="Times New Roman" w:cs="Times New Roman"/>
          <w:color w:val="000000"/>
          <w:lang w:eastAsia="ru-RU"/>
        </w:rPr>
        <w:t xml:space="preserve">платежом в валюте Российской Федерации </w:t>
      </w:r>
      <w:r w:rsidRPr="00F760C4">
        <w:rPr>
          <w:rFonts w:ascii="Times New Roman" w:eastAsia="Times New Roman" w:hAnsi="Times New Roman" w:cs="Times New Roman"/>
          <w:lang w:eastAsia="ru-RU"/>
        </w:rPr>
        <w:t xml:space="preserve">путем перечисления на счет и зачисления на лицевой счет организатора аукциона с </w:t>
      </w:r>
      <w:r w:rsidRPr="00F760C4">
        <w:rPr>
          <w:rFonts w:ascii="Times New Roman" w:eastAsia="Times New Roman" w:hAnsi="Times New Roman" w:cs="Times New Roman"/>
          <w:b/>
          <w:lang w:eastAsia="ru-RU"/>
        </w:rPr>
        <w:t>28.02.2023 г. по</w:t>
      </w:r>
      <w:r w:rsidRPr="00F760C4">
        <w:rPr>
          <w:rFonts w:ascii="Times New Roman" w:eastAsia="Times New Roman" w:hAnsi="Times New Roman" w:cs="Times New Roman"/>
          <w:lang w:eastAsia="ru-RU"/>
        </w:rPr>
        <w:t xml:space="preserve"> </w:t>
      </w:r>
      <w:r w:rsidRPr="00F760C4">
        <w:rPr>
          <w:rFonts w:ascii="Times New Roman" w:eastAsia="Times New Roman" w:hAnsi="Times New Roman" w:cs="Times New Roman"/>
          <w:b/>
          <w:lang w:eastAsia="ru-RU"/>
        </w:rPr>
        <w:t xml:space="preserve">26.03.2023 г. (включительно) </w:t>
      </w:r>
      <w:r w:rsidRPr="00F760C4">
        <w:rPr>
          <w:rFonts w:ascii="Times New Roman" w:eastAsia="Times New Roman" w:hAnsi="Times New Roman" w:cs="Times New Roman"/>
          <w:lang w:eastAsia="ru-RU"/>
        </w:rPr>
        <w:t>по следующим реквизитам:</w:t>
      </w:r>
    </w:p>
    <w:p w14:paraId="266A8655" w14:textId="77777777" w:rsidR="00F760C4" w:rsidRPr="00F760C4" w:rsidRDefault="00F760C4" w:rsidP="00F760C4">
      <w:pPr>
        <w:spacing w:after="0" w:line="240" w:lineRule="auto"/>
        <w:ind w:firstLine="709"/>
        <w:jc w:val="both"/>
        <w:rPr>
          <w:rFonts w:ascii="Times New Roman" w:eastAsia="Times New Roman" w:hAnsi="Times New Roman" w:cs="Times New Roman"/>
          <w:lang w:eastAsia="ru-RU"/>
        </w:rPr>
      </w:pPr>
      <w:r w:rsidRPr="00F760C4">
        <w:rPr>
          <w:rFonts w:ascii="Times New Roman" w:eastAsia="Times New Roman" w:hAnsi="Times New Roman" w:cs="Times New Roman"/>
          <w:lang w:eastAsia="ru-RU"/>
        </w:rPr>
        <w:t xml:space="preserve">Управление финансами </w:t>
      </w:r>
      <w:proofErr w:type="spellStart"/>
      <w:r w:rsidRPr="00F760C4">
        <w:rPr>
          <w:rFonts w:ascii="Times New Roman" w:eastAsia="Times New Roman" w:hAnsi="Times New Roman" w:cs="Times New Roman"/>
          <w:lang w:eastAsia="ru-RU"/>
        </w:rPr>
        <w:t>м.р</w:t>
      </w:r>
      <w:proofErr w:type="spellEnd"/>
      <w:r w:rsidRPr="00F760C4">
        <w:rPr>
          <w:rFonts w:ascii="Times New Roman" w:eastAsia="Times New Roman" w:hAnsi="Times New Roman" w:cs="Times New Roman"/>
          <w:lang w:eastAsia="ru-RU"/>
        </w:rPr>
        <w:t>. Безенчукский (Администрация городского поселения Безенчук)</w:t>
      </w:r>
    </w:p>
    <w:p w14:paraId="5FB02D0A" w14:textId="77777777" w:rsidR="00F760C4" w:rsidRPr="00F760C4" w:rsidRDefault="00F760C4" w:rsidP="00F760C4">
      <w:pPr>
        <w:spacing w:after="0" w:line="240" w:lineRule="auto"/>
        <w:ind w:firstLine="709"/>
        <w:jc w:val="both"/>
        <w:rPr>
          <w:rFonts w:ascii="Times New Roman" w:eastAsia="Times New Roman" w:hAnsi="Times New Roman" w:cs="Times New Roman"/>
          <w:lang w:eastAsia="ru-RU"/>
        </w:rPr>
      </w:pPr>
      <w:r w:rsidRPr="00F760C4">
        <w:rPr>
          <w:rFonts w:ascii="Times New Roman" w:eastAsia="Times New Roman" w:hAnsi="Times New Roman" w:cs="Times New Roman"/>
          <w:lang w:eastAsia="ru-RU"/>
        </w:rPr>
        <w:t>ИНН/КПП 6362012431/636201001</w:t>
      </w:r>
    </w:p>
    <w:p w14:paraId="04BCC163" w14:textId="77777777" w:rsidR="00F760C4" w:rsidRPr="00F760C4" w:rsidRDefault="00F760C4" w:rsidP="00F760C4">
      <w:pPr>
        <w:spacing w:after="0" w:line="240" w:lineRule="auto"/>
        <w:ind w:firstLine="709"/>
        <w:jc w:val="both"/>
        <w:rPr>
          <w:rFonts w:ascii="Times New Roman" w:eastAsia="Times New Roman" w:hAnsi="Times New Roman" w:cs="Times New Roman"/>
          <w:lang w:eastAsia="ru-RU"/>
        </w:rPr>
      </w:pPr>
      <w:r w:rsidRPr="00F760C4">
        <w:rPr>
          <w:rFonts w:ascii="Times New Roman" w:eastAsia="Times New Roman" w:hAnsi="Times New Roman" w:cs="Times New Roman"/>
          <w:lang w:eastAsia="ru-RU"/>
        </w:rPr>
        <w:lastRenderedPageBreak/>
        <w:t>л/</w:t>
      </w:r>
      <w:proofErr w:type="spellStart"/>
      <w:r w:rsidRPr="00F760C4">
        <w:rPr>
          <w:rFonts w:ascii="Times New Roman" w:eastAsia="Times New Roman" w:hAnsi="Times New Roman" w:cs="Times New Roman"/>
          <w:lang w:eastAsia="ru-RU"/>
        </w:rPr>
        <w:t>сч</w:t>
      </w:r>
      <w:proofErr w:type="spellEnd"/>
      <w:r w:rsidRPr="00F760C4">
        <w:rPr>
          <w:rFonts w:ascii="Times New Roman" w:eastAsia="Times New Roman" w:hAnsi="Times New Roman" w:cs="Times New Roman"/>
          <w:lang w:eastAsia="ru-RU"/>
        </w:rPr>
        <w:t xml:space="preserve"> 208030020</w:t>
      </w:r>
    </w:p>
    <w:p w14:paraId="5853A3E4" w14:textId="77777777" w:rsidR="00F760C4" w:rsidRPr="00F760C4" w:rsidRDefault="00F760C4" w:rsidP="00F760C4">
      <w:pPr>
        <w:spacing w:after="0" w:line="240" w:lineRule="auto"/>
        <w:ind w:firstLine="709"/>
        <w:jc w:val="both"/>
        <w:rPr>
          <w:rFonts w:ascii="Times New Roman" w:eastAsia="Times New Roman" w:hAnsi="Times New Roman" w:cs="Times New Roman"/>
          <w:lang w:eastAsia="ru-RU"/>
        </w:rPr>
      </w:pPr>
      <w:r w:rsidRPr="00F760C4">
        <w:rPr>
          <w:rFonts w:ascii="Times New Roman" w:eastAsia="Times New Roman" w:hAnsi="Times New Roman" w:cs="Times New Roman"/>
          <w:lang w:eastAsia="ru-RU"/>
        </w:rPr>
        <w:t>р/</w:t>
      </w:r>
      <w:proofErr w:type="spellStart"/>
      <w:r w:rsidRPr="00F760C4">
        <w:rPr>
          <w:rFonts w:ascii="Times New Roman" w:eastAsia="Times New Roman" w:hAnsi="Times New Roman" w:cs="Times New Roman"/>
          <w:lang w:eastAsia="ru-RU"/>
        </w:rPr>
        <w:t>сч</w:t>
      </w:r>
      <w:proofErr w:type="spellEnd"/>
      <w:r w:rsidRPr="00F760C4">
        <w:rPr>
          <w:rFonts w:ascii="Times New Roman" w:eastAsia="Times New Roman" w:hAnsi="Times New Roman" w:cs="Times New Roman"/>
          <w:lang w:eastAsia="ru-RU"/>
        </w:rPr>
        <w:t xml:space="preserve"> № 03232643366040004200, к/</w:t>
      </w:r>
      <w:proofErr w:type="spellStart"/>
      <w:r w:rsidRPr="00F760C4">
        <w:rPr>
          <w:rFonts w:ascii="Times New Roman" w:eastAsia="Times New Roman" w:hAnsi="Times New Roman" w:cs="Times New Roman"/>
          <w:lang w:eastAsia="ru-RU"/>
        </w:rPr>
        <w:t>сч</w:t>
      </w:r>
      <w:proofErr w:type="spellEnd"/>
      <w:r w:rsidRPr="00F760C4">
        <w:rPr>
          <w:rFonts w:ascii="Times New Roman" w:eastAsia="Times New Roman" w:hAnsi="Times New Roman" w:cs="Times New Roman"/>
          <w:lang w:eastAsia="ru-RU"/>
        </w:rPr>
        <w:t xml:space="preserve"> 40102810545370000036</w:t>
      </w:r>
    </w:p>
    <w:p w14:paraId="1BC3531F" w14:textId="77777777" w:rsidR="00F760C4" w:rsidRPr="00F760C4" w:rsidRDefault="00F760C4" w:rsidP="00F760C4">
      <w:pPr>
        <w:spacing w:after="0" w:line="240" w:lineRule="auto"/>
        <w:ind w:firstLine="709"/>
        <w:jc w:val="both"/>
        <w:rPr>
          <w:rFonts w:ascii="Times New Roman" w:eastAsia="Times New Roman" w:hAnsi="Times New Roman" w:cs="Times New Roman"/>
          <w:lang w:eastAsia="ru-RU"/>
        </w:rPr>
      </w:pPr>
      <w:r w:rsidRPr="00F760C4">
        <w:rPr>
          <w:rFonts w:ascii="Times New Roman" w:eastAsia="Times New Roman" w:hAnsi="Times New Roman" w:cs="Times New Roman"/>
          <w:lang w:eastAsia="ru-RU"/>
        </w:rPr>
        <w:t>Отделение Самара Банка России//УФК по Самарской области г. Самара</w:t>
      </w:r>
    </w:p>
    <w:p w14:paraId="2F589851" w14:textId="77777777" w:rsidR="00F760C4" w:rsidRPr="00F760C4" w:rsidRDefault="00F760C4" w:rsidP="00F760C4">
      <w:pPr>
        <w:spacing w:after="0" w:line="240" w:lineRule="auto"/>
        <w:ind w:firstLine="709"/>
        <w:jc w:val="both"/>
        <w:rPr>
          <w:rFonts w:ascii="Times New Roman" w:eastAsia="Times New Roman" w:hAnsi="Times New Roman" w:cs="Times New Roman"/>
          <w:lang w:eastAsia="ru-RU"/>
        </w:rPr>
      </w:pPr>
      <w:r w:rsidRPr="00F760C4">
        <w:rPr>
          <w:rFonts w:ascii="Times New Roman" w:eastAsia="Times New Roman" w:hAnsi="Times New Roman" w:cs="Times New Roman"/>
          <w:lang w:eastAsia="ru-RU"/>
        </w:rPr>
        <w:t>БИК 013601205</w:t>
      </w:r>
    </w:p>
    <w:p w14:paraId="74D81CE9" w14:textId="77777777" w:rsidR="00F760C4" w:rsidRPr="00F760C4" w:rsidRDefault="00F760C4" w:rsidP="00F760C4">
      <w:pPr>
        <w:spacing w:after="0" w:line="240" w:lineRule="auto"/>
        <w:ind w:firstLine="709"/>
        <w:jc w:val="both"/>
        <w:rPr>
          <w:rFonts w:ascii="Times New Roman" w:eastAsia="Times New Roman" w:hAnsi="Times New Roman" w:cs="Times New Roman"/>
          <w:lang w:eastAsia="ru-RU"/>
        </w:rPr>
      </w:pPr>
      <w:r w:rsidRPr="00F760C4">
        <w:rPr>
          <w:rFonts w:ascii="Times New Roman" w:eastAsia="Times New Roman" w:hAnsi="Times New Roman" w:cs="Times New Roman"/>
          <w:lang w:eastAsia="ru-RU"/>
        </w:rPr>
        <w:t>КБК 00000000000000000510</w:t>
      </w:r>
    </w:p>
    <w:p w14:paraId="21DA0D68" w14:textId="77777777" w:rsidR="00F760C4" w:rsidRPr="00F760C4" w:rsidRDefault="00F760C4" w:rsidP="00F760C4">
      <w:pPr>
        <w:spacing w:after="0" w:line="240" w:lineRule="auto"/>
        <w:ind w:firstLine="709"/>
        <w:jc w:val="both"/>
        <w:rPr>
          <w:rFonts w:ascii="Times New Roman" w:eastAsia="Times New Roman" w:hAnsi="Times New Roman" w:cs="Times New Roman"/>
          <w:lang w:eastAsia="ru-RU"/>
        </w:rPr>
      </w:pPr>
      <w:r w:rsidRPr="00F760C4">
        <w:rPr>
          <w:rFonts w:ascii="Times New Roman" w:eastAsia="Times New Roman" w:hAnsi="Times New Roman" w:cs="Times New Roman"/>
          <w:lang w:eastAsia="ru-RU"/>
        </w:rPr>
        <w:t>Назначение платежа: «Задаток (аукцион) для Администрации городского поселения Безенчук».</w:t>
      </w:r>
    </w:p>
    <w:p w14:paraId="6F3073E6" w14:textId="77777777" w:rsidR="00F760C4" w:rsidRPr="00F760C4" w:rsidRDefault="00F760C4" w:rsidP="00F760C4">
      <w:pPr>
        <w:spacing w:after="0" w:line="240" w:lineRule="auto"/>
        <w:ind w:firstLine="709"/>
        <w:jc w:val="both"/>
        <w:rPr>
          <w:rFonts w:ascii="Times New Roman" w:eastAsia="Times New Roman" w:hAnsi="Times New Roman" w:cs="Times New Roman"/>
          <w:b/>
          <w:lang w:eastAsia="ru-RU"/>
        </w:rPr>
      </w:pPr>
      <w:r w:rsidRPr="00F760C4">
        <w:rPr>
          <w:rFonts w:ascii="Times New Roman" w:eastAsia="Times New Roman" w:hAnsi="Times New Roman" w:cs="Times New Roman"/>
          <w:b/>
          <w:u w:val="single"/>
          <w:lang w:eastAsia="ru-RU"/>
        </w:rPr>
        <w:t>Документы, представляемые для участия в аукционе</w:t>
      </w:r>
      <w:r w:rsidRPr="00F760C4">
        <w:rPr>
          <w:rFonts w:ascii="Times New Roman" w:eastAsia="Times New Roman" w:hAnsi="Times New Roman" w:cs="Times New Roman"/>
          <w:b/>
          <w:lang w:eastAsia="ru-RU"/>
        </w:rPr>
        <w:t>:</w:t>
      </w:r>
    </w:p>
    <w:p w14:paraId="30DB262F" w14:textId="77777777" w:rsidR="00F760C4" w:rsidRPr="00F760C4" w:rsidRDefault="00F760C4" w:rsidP="00F760C4">
      <w:pPr>
        <w:autoSpaceDE w:val="0"/>
        <w:autoSpaceDN w:val="0"/>
        <w:adjustRightInd w:val="0"/>
        <w:spacing w:after="0" w:line="240" w:lineRule="auto"/>
        <w:ind w:firstLine="540"/>
        <w:jc w:val="both"/>
        <w:rPr>
          <w:rFonts w:ascii="Times New Roman" w:eastAsia="Calibri" w:hAnsi="Times New Roman" w:cs="Times New Roman"/>
        </w:rPr>
      </w:pPr>
      <w:r w:rsidRPr="00F760C4">
        <w:rPr>
          <w:rFonts w:ascii="Times New Roman" w:eastAsia="Calibri" w:hAnsi="Times New Roman" w:cs="Times New Roman"/>
        </w:rPr>
        <w:t>Для участия в аукционе заявители представляют в установленный в извещении о проведении аукциона срок следующие документы:</w:t>
      </w:r>
    </w:p>
    <w:p w14:paraId="625494A4" w14:textId="77777777" w:rsidR="00F760C4" w:rsidRPr="00F760C4" w:rsidRDefault="00F760C4" w:rsidP="00F760C4">
      <w:pPr>
        <w:autoSpaceDE w:val="0"/>
        <w:autoSpaceDN w:val="0"/>
        <w:adjustRightInd w:val="0"/>
        <w:spacing w:after="0" w:line="240" w:lineRule="auto"/>
        <w:ind w:firstLine="540"/>
        <w:jc w:val="both"/>
        <w:rPr>
          <w:rFonts w:ascii="Times New Roman" w:eastAsia="Calibri" w:hAnsi="Times New Roman" w:cs="Times New Roman"/>
        </w:rPr>
      </w:pPr>
      <w:r w:rsidRPr="00F760C4">
        <w:rPr>
          <w:rFonts w:ascii="Times New Roman" w:eastAsia="Calibri" w:hAnsi="Times New Roman" w:cs="Times New Roman"/>
        </w:rPr>
        <w:t>1) заявка на участие в аукционе по установленной в извещении о проведении аукциона форме (Приложение 1) с указанием банковских реквизитов счета для возврата задатка;</w:t>
      </w:r>
    </w:p>
    <w:p w14:paraId="61D740ED" w14:textId="77777777" w:rsidR="00F760C4" w:rsidRPr="00F760C4" w:rsidRDefault="00F760C4" w:rsidP="00F760C4">
      <w:pPr>
        <w:autoSpaceDE w:val="0"/>
        <w:autoSpaceDN w:val="0"/>
        <w:adjustRightInd w:val="0"/>
        <w:spacing w:after="0" w:line="240" w:lineRule="auto"/>
        <w:ind w:firstLine="540"/>
        <w:jc w:val="both"/>
        <w:rPr>
          <w:rFonts w:ascii="Times New Roman" w:eastAsia="Calibri" w:hAnsi="Times New Roman" w:cs="Times New Roman"/>
        </w:rPr>
      </w:pPr>
      <w:r w:rsidRPr="00F760C4">
        <w:rPr>
          <w:rFonts w:ascii="Times New Roman" w:eastAsia="Calibri" w:hAnsi="Times New Roman" w:cs="Times New Roman"/>
        </w:rPr>
        <w:t>2) копии документов, удостоверяющих личность заявителя (для граждан);</w:t>
      </w:r>
    </w:p>
    <w:p w14:paraId="19E2ACC6" w14:textId="77777777" w:rsidR="00F760C4" w:rsidRPr="00F760C4" w:rsidRDefault="00F760C4" w:rsidP="00F760C4">
      <w:pPr>
        <w:autoSpaceDE w:val="0"/>
        <w:autoSpaceDN w:val="0"/>
        <w:adjustRightInd w:val="0"/>
        <w:spacing w:after="0" w:line="240" w:lineRule="auto"/>
        <w:ind w:firstLine="540"/>
        <w:jc w:val="both"/>
        <w:rPr>
          <w:rFonts w:ascii="Times New Roman" w:eastAsia="Calibri" w:hAnsi="Times New Roman" w:cs="Times New Roman"/>
        </w:rPr>
      </w:pPr>
      <w:r w:rsidRPr="00F760C4">
        <w:rPr>
          <w:rFonts w:ascii="Times New Roman" w:eastAsia="Calibri" w:hAnsi="Times New Roman" w:cs="Times New Roman"/>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280AF841" w14:textId="77777777" w:rsidR="00F760C4" w:rsidRPr="00F760C4" w:rsidRDefault="00F760C4" w:rsidP="00F760C4">
      <w:pPr>
        <w:autoSpaceDE w:val="0"/>
        <w:autoSpaceDN w:val="0"/>
        <w:adjustRightInd w:val="0"/>
        <w:spacing w:after="0" w:line="240" w:lineRule="auto"/>
        <w:ind w:firstLine="540"/>
        <w:jc w:val="both"/>
        <w:rPr>
          <w:rFonts w:ascii="Times New Roman" w:eastAsia="Calibri" w:hAnsi="Times New Roman" w:cs="Times New Roman"/>
        </w:rPr>
      </w:pPr>
      <w:r w:rsidRPr="00F760C4">
        <w:rPr>
          <w:rFonts w:ascii="Times New Roman" w:eastAsia="Calibri" w:hAnsi="Times New Roman" w:cs="Times New Roman"/>
        </w:rPr>
        <w:t>4) документы, подтверждающие внесение задатка. Представление документов, подтверждающих внесение задатка, признается заключением соглашения о задатке.</w:t>
      </w:r>
    </w:p>
    <w:p w14:paraId="5CD3D96F" w14:textId="77777777" w:rsidR="00F760C4" w:rsidRPr="00F760C4" w:rsidRDefault="00F760C4" w:rsidP="00F760C4">
      <w:pPr>
        <w:spacing w:after="0" w:line="240" w:lineRule="auto"/>
        <w:ind w:firstLine="709"/>
        <w:jc w:val="both"/>
        <w:rPr>
          <w:rFonts w:ascii="Times New Roman" w:eastAsia="Times New Roman" w:hAnsi="Times New Roman" w:cs="Times New Roman"/>
          <w:b/>
          <w:u w:val="single"/>
          <w:lang w:eastAsia="ru-RU"/>
        </w:rPr>
      </w:pPr>
      <w:r w:rsidRPr="00F760C4">
        <w:rPr>
          <w:rFonts w:ascii="Times New Roman" w:eastAsia="Times New Roman" w:hAnsi="Times New Roman" w:cs="Times New Roman"/>
          <w:b/>
          <w:u w:val="single"/>
          <w:lang w:eastAsia="ru-RU"/>
        </w:rPr>
        <w:t>Место, дата, время и порядок определения участников торгов:</w:t>
      </w:r>
    </w:p>
    <w:p w14:paraId="464962B2" w14:textId="77777777" w:rsidR="00F760C4" w:rsidRPr="00F760C4" w:rsidRDefault="00F760C4" w:rsidP="00F760C4">
      <w:pPr>
        <w:spacing w:after="0" w:line="240" w:lineRule="auto"/>
        <w:ind w:firstLine="709"/>
        <w:jc w:val="both"/>
        <w:rPr>
          <w:rFonts w:ascii="Times New Roman" w:eastAsia="Times New Roman" w:hAnsi="Times New Roman" w:cs="Times New Roman"/>
          <w:lang w:eastAsia="ru-RU"/>
        </w:rPr>
      </w:pPr>
      <w:r w:rsidRPr="00F760C4">
        <w:rPr>
          <w:rFonts w:ascii="Times New Roman" w:eastAsia="Times New Roman" w:hAnsi="Times New Roman" w:cs="Times New Roman"/>
          <w:lang w:eastAsia="ru-RU"/>
        </w:rPr>
        <w:t xml:space="preserve">Прием  заявок осуществляется  специалистом Администрации городского поселения Безенчук муниципального района Безенчукский Самарской области  с 8.00 до 12.00 и с 13.00 до 17.00. по  местному  времени,  начиная </w:t>
      </w:r>
      <w:r w:rsidRPr="00F760C4">
        <w:rPr>
          <w:rFonts w:ascii="Times New Roman" w:eastAsia="Times New Roman" w:hAnsi="Times New Roman" w:cs="Times New Roman"/>
          <w:b/>
          <w:lang w:eastAsia="ru-RU"/>
        </w:rPr>
        <w:t xml:space="preserve">с 28.02.2023 года  по 26.03.2023 года (включительно) </w:t>
      </w:r>
      <w:r w:rsidRPr="00F760C4">
        <w:rPr>
          <w:rFonts w:ascii="Times New Roman" w:eastAsia="Times New Roman" w:hAnsi="Times New Roman" w:cs="Times New Roman"/>
          <w:lang w:eastAsia="ru-RU"/>
        </w:rPr>
        <w:t xml:space="preserve">по адресу: 446250, Самарская область, Безенчукский район, </w:t>
      </w:r>
      <w:proofErr w:type="spellStart"/>
      <w:r w:rsidRPr="00F760C4">
        <w:rPr>
          <w:rFonts w:ascii="Times New Roman" w:eastAsia="Times New Roman" w:hAnsi="Times New Roman" w:cs="Times New Roman"/>
          <w:lang w:eastAsia="ru-RU"/>
        </w:rPr>
        <w:t>п.г.т</w:t>
      </w:r>
      <w:proofErr w:type="spellEnd"/>
      <w:r w:rsidRPr="00F760C4">
        <w:rPr>
          <w:rFonts w:ascii="Times New Roman" w:eastAsia="Times New Roman" w:hAnsi="Times New Roman" w:cs="Times New Roman"/>
          <w:lang w:eastAsia="ru-RU"/>
        </w:rPr>
        <w:t xml:space="preserve">. Безенчук, ул. Нефтяников, дом 12, </w:t>
      </w:r>
      <w:proofErr w:type="spellStart"/>
      <w:r w:rsidRPr="00F760C4">
        <w:rPr>
          <w:rFonts w:ascii="Times New Roman" w:eastAsia="Times New Roman" w:hAnsi="Times New Roman" w:cs="Times New Roman"/>
          <w:lang w:eastAsia="ru-RU"/>
        </w:rPr>
        <w:t>каб</w:t>
      </w:r>
      <w:proofErr w:type="spellEnd"/>
      <w:r w:rsidRPr="00F760C4">
        <w:rPr>
          <w:rFonts w:ascii="Times New Roman" w:eastAsia="Times New Roman" w:hAnsi="Times New Roman" w:cs="Times New Roman"/>
          <w:lang w:eastAsia="ru-RU"/>
        </w:rPr>
        <w:t>. 6.</w:t>
      </w:r>
    </w:p>
    <w:p w14:paraId="085C2BAC" w14:textId="77777777" w:rsidR="00F760C4" w:rsidRPr="00F760C4" w:rsidRDefault="00F760C4" w:rsidP="00F760C4">
      <w:pPr>
        <w:spacing w:after="0" w:line="240" w:lineRule="auto"/>
        <w:ind w:firstLine="709"/>
        <w:jc w:val="both"/>
        <w:rPr>
          <w:rFonts w:ascii="Times New Roman" w:eastAsia="Times New Roman" w:hAnsi="Times New Roman" w:cs="Times New Roman"/>
          <w:b/>
          <w:lang w:eastAsia="ru-RU"/>
        </w:rPr>
      </w:pPr>
      <w:r w:rsidRPr="00F760C4">
        <w:rPr>
          <w:rFonts w:ascii="Times New Roman" w:eastAsia="Times New Roman" w:hAnsi="Times New Roman" w:cs="Times New Roman"/>
          <w:lang w:eastAsia="ru-RU"/>
        </w:rPr>
        <w:t xml:space="preserve">Срок окончания подачи заявок на участие в аукционе – 17 час. 00 мин.                  </w:t>
      </w:r>
      <w:r w:rsidRPr="00F760C4">
        <w:rPr>
          <w:rFonts w:ascii="Times New Roman" w:eastAsia="Times New Roman" w:hAnsi="Times New Roman" w:cs="Times New Roman"/>
          <w:b/>
          <w:lang w:eastAsia="ru-RU"/>
        </w:rPr>
        <w:t>26.03.2023 г.</w:t>
      </w:r>
    </w:p>
    <w:p w14:paraId="53041344" w14:textId="77777777" w:rsidR="00F760C4" w:rsidRPr="00F760C4" w:rsidRDefault="00F760C4" w:rsidP="00F760C4">
      <w:pPr>
        <w:spacing w:after="0" w:line="240" w:lineRule="auto"/>
        <w:ind w:firstLine="709"/>
        <w:jc w:val="both"/>
        <w:rPr>
          <w:rFonts w:ascii="Times New Roman" w:eastAsia="Times New Roman" w:hAnsi="Times New Roman" w:cs="Times New Roman"/>
          <w:lang w:eastAsia="ru-RU"/>
        </w:rPr>
      </w:pPr>
      <w:r w:rsidRPr="00F760C4">
        <w:rPr>
          <w:rFonts w:ascii="Times New Roman" w:eastAsia="Times New Roman" w:hAnsi="Times New Roman" w:cs="Times New Roman"/>
          <w:lang w:eastAsia="ru-RU"/>
        </w:rPr>
        <w:t>Начало рассмотрения заявок на участие  в торгах – 09 час. 00 мин. </w:t>
      </w:r>
      <w:r w:rsidRPr="00F760C4">
        <w:rPr>
          <w:rFonts w:ascii="Times New Roman" w:eastAsia="Times New Roman" w:hAnsi="Times New Roman" w:cs="Times New Roman"/>
          <w:b/>
          <w:lang w:eastAsia="ru-RU"/>
        </w:rPr>
        <w:t>27.03.2023 года</w:t>
      </w:r>
      <w:r w:rsidRPr="00F760C4">
        <w:rPr>
          <w:rFonts w:ascii="Times New Roman" w:eastAsia="Times New Roman" w:hAnsi="Times New Roman" w:cs="Times New Roman"/>
          <w:lang w:eastAsia="ru-RU"/>
        </w:rPr>
        <w:t xml:space="preserve">  по  адресу:  446250, Самарская область, Безенчукский  район, </w:t>
      </w:r>
      <w:proofErr w:type="spellStart"/>
      <w:r w:rsidRPr="00F760C4">
        <w:rPr>
          <w:rFonts w:ascii="Times New Roman" w:eastAsia="Times New Roman" w:hAnsi="Times New Roman" w:cs="Times New Roman"/>
          <w:lang w:eastAsia="ru-RU"/>
        </w:rPr>
        <w:t>п.г.т</w:t>
      </w:r>
      <w:proofErr w:type="spellEnd"/>
      <w:r w:rsidRPr="00F760C4">
        <w:rPr>
          <w:rFonts w:ascii="Times New Roman" w:eastAsia="Times New Roman" w:hAnsi="Times New Roman" w:cs="Times New Roman"/>
          <w:lang w:eastAsia="ru-RU"/>
        </w:rPr>
        <w:t xml:space="preserve">. Безенчук, ул. Нефтяников, дом 12, </w:t>
      </w:r>
      <w:proofErr w:type="spellStart"/>
      <w:r w:rsidRPr="00F760C4">
        <w:rPr>
          <w:rFonts w:ascii="Times New Roman" w:eastAsia="Times New Roman" w:hAnsi="Times New Roman" w:cs="Times New Roman"/>
          <w:lang w:eastAsia="ru-RU"/>
        </w:rPr>
        <w:t>каб</w:t>
      </w:r>
      <w:proofErr w:type="spellEnd"/>
      <w:r w:rsidRPr="00F760C4">
        <w:rPr>
          <w:rFonts w:ascii="Times New Roman" w:eastAsia="Times New Roman" w:hAnsi="Times New Roman" w:cs="Times New Roman"/>
          <w:lang w:eastAsia="ru-RU"/>
        </w:rPr>
        <w:t>. 6.</w:t>
      </w:r>
    </w:p>
    <w:p w14:paraId="5E63F0DE" w14:textId="05B46FFF" w:rsidR="00F760C4" w:rsidRPr="00F760C4" w:rsidRDefault="00F760C4" w:rsidP="004B6F81">
      <w:pPr>
        <w:spacing w:after="0" w:line="240" w:lineRule="auto"/>
        <w:ind w:firstLine="709"/>
        <w:jc w:val="both"/>
        <w:rPr>
          <w:rFonts w:ascii="Times New Roman" w:eastAsia="Times New Roman" w:hAnsi="Times New Roman" w:cs="Times New Roman"/>
          <w:lang w:eastAsia="ru-RU"/>
        </w:rPr>
      </w:pPr>
      <w:r w:rsidRPr="00F760C4">
        <w:rPr>
          <w:rFonts w:ascii="Times New Roman" w:eastAsia="Times New Roman" w:hAnsi="Times New Roman" w:cs="Times New Roman"/>
          <w:lang w:eastAsia="ru-RU"/>
        </w:rPr>
        <w:t>В</w:t>
      </w:r>
      <w:r w:rsidR="004B6F81">
        <w:rPr>
          <w:rFonts w:ascii="Times New Roman" w:eastAsia="Times New Roman" w:hAnsi="Times New Roman" w:cs="Times New Roman"/>
          <w:lang w:eastAsia="ru-RU"/>
        </w:rPr>
        <w:t xml:space="preserve"> </w:t>
      </w:r>
      <w:r w:rsidRPr="00F760C4">
        <w:rPr>
          <w:rFonts w:ascii="Times New Roman" w:eastAsia="Times New Roman" w:hAnsi="Times New Roman" w:cs="Times New Roman"/>
          <w:lang w:eastAsia="ru-RU"/>
        </w:rPr>
        <w:t>день рассмотрения</w:t>
      </w:r>
      <w:r w:rsidR="001D43D0">
        <w:rPr>
          <w:rFonts w:ascii="Times New Roman" w:eastAsia="Times New Roman" w:hAnsi="Times New Roman" w:cs="Times New Roman"/>
          <w:lang w:eastAsia="ru-RU"/>
        </w:rPr>
        <w:t xml:space="preserve"> </w:t>
      </w:r>
      <w:r w:rsidRPr="00F760C4">
        <w:rPr>
          <w:rFonts w:ascii="Times New Roman" w:eastAsia="Times New Roman" w:hAnsi="Times New Roman" w:cs="Times New Roman"/>
          <w:lang w:eastAsia="ru-RU"/>
        </w:rPr>
        <w:t>заявок  организатор торгов принимает</w:t>
      </w:r>
      <w:r w:rsidR="004B6F81">
        <w:rPr>
          <w:rFonts w:ascii="Times New Roman" w:eastAsia="Times New Roman" w:hAnsi="Times New Roman" w:cs="Times New Roman"/>
          <w:lang w:eastAsia="ru-RU"/>
        </w:rPr>
        <w:t xml:space="preserve"> </w:t>
      </w:r>
      <w:r w:rsidRPr="00F760C4">
        <w:rPr>
          <w:rFonts w:ascii="Times New Roman" w:eastAsia="Times New Roman" w:hAnsi="Times New Roman" w:cs="Times New Roman"/>
          <w:lang w:eastAsia="ru-RU"/>
        </w:rPr>
        <w:t>решение</w:t>
      </w:r>
      <w:r w:rsidR="001D43D0">
        <w:rPr>
          <w:rFonts w:ascii="Times New Roman" w:eastAsia="Times New Roman" w:hAnsi="Times New Roman" w:cs="Times New Roman"/>
          <w:lang w:eastAsia="ru-RU"/>
        </w:rPr>
        <w:t xml:space="preserve"> о признании Претендентов участниками</w:t>
      </w:r>
      <w:r w:rsidRPr="00F760C4">
        <w:rPr>
          <w:rFonts w:ascii="Times New Roman" w:eastAsia="Times New Roman" w:hAnsi="Times New Roman" w:cs="Times New Roman"/>
          <w:lang w:eastAsia="ru-RU"/>
        </w:rPr>
        <w:t xml:space="preserve">  торгов  или об отказе в допуске Претендентов к участию в торгах, которое оформляется протоколом.</w:t>
      </w:r>
    </w:p>
    <w:p w14:paraId="3B1C5455" w14:textId="77777777" w:rsidR="00F760C4" w:rsidRPr="00F760C4" w:rsidRDefault="00F760C4" w:rsidP="00F760C4">
      <w:pPr>
        <w:widowControl w:val="0"/>
        <w:spacing w:after="0" w:line="240" w:lineRule="auto"/>
        <w:ind w:firstLine="709"/>
        <w:jc w:val="both"/>
        <w:rPr>
          <w:rFonts w:ascii="Times New Roman" w:eastAsia="Times New Roman" w:hAnsi="Times New Roman" w:cs="Times New Roman"/>
          <w:bCs/>
          <w:lang w:eastAsia="ru-RU"/>
        </w:rPr>
      </w:pPr>
      <w:r w:rsidRPr="00F760C4">
        <w:rPr>
          <w:rFonts w:ascii="Times New Roman" w:eastAsia="Times New Roman" w:hAnsi="Times New Roman" w:cs="Times New Roman"/>
          <w:lang w:eastAsia="ru-RU"/>
        </w:rPr>
        <w:t>Протокол о признании Претендентов участниками торгов подписывается организатором торгов в день рассмотрения  заявок </w:t>
      </w:r>
      <w:r w:rsidRPr="00F760C4">
        <w:rPr>
          <w:rFonts w:ascii="Times New Roman" w:eastAsia="Times New Roman" w:hAnsi="Times New Roman" w:cs="Times New Roman"/>
          <w:b/>
          <w:lang w:eastAsia="ru-RU"/>
        </w:rPr>
        <w:t>27.03.2023 года</w:t>
      </w:r>
      <w:r w:rsidRPr="00F760C4">
        <w:rPr>
          <w:rFonts w:ascii="Times New Roman" w:eastAsia="Times New Roman" w:hAnsi="Times New Roman" w:cs="Times New Roman"/>
          <w:lang w:eastAsia="ru-RU"/>
        </w:rPr>
        <w:t xml:space="preserve"> </w:t>
      </w:r>
      <w:r w:rsidRPr="00F760C4">
        <w:rPr>
          <w:rFonts w:ascii="Times New Roman" w:eastAsia="Times New Roman" w:hAnsi="Times New Roman" w:cs="Times New Roman"/>
          <w:bCs/>
          <w:lang w:eastAsia="ru-RU"/>
        </w:rPr>
        <w:t>и размещается на официальном сайте не позднее, чем на следующий день после дня подписания протокола.</w:t>
      </w:r>
    </w:p>
    <w:p w14:paraId="48DC18FF" w14:textId="77777777" w:rsidR="00F760C4" w:rsidRPr="00F760C4" w:rsidRDefault="00F760C4" w:rsidP="00F760C4">
      <w:pPr>
        <w:widowControl w:val="0"/>
        <w:spacing w:after="0" w:line="240" w:lineRule="auto"/>
        <w:ind w:firstLine="709"/>
        <w:jc w:val="both"/>
        <w:rPr>
          <w:rFonts w:ascii="Times New Roman" w:eastAsia="Times New Roman" w:hAnsi="Times New Roman" w:cs="Times New Roman"/>
          <w:bCs/>
          <w:lang w:eastAsia="ru-RU"/>
        </w:rPr>
      </w:pPr>
      <w:r w:rsidRPr="00F760C4">
        <w:rPr>
          <w:rFonts w:ascii="Times New Roman" w:eastAsia="Times New Roman" w:hAnsi="Times New Roman" w:cs="Times New Roman"/>
          <w:bCs/>
          <w:lang w:eastAsia="ru-RU"/>
        </w:rPr>
        <w:t>Заявителям, признанным участниками аукциона, и заявителям, не допущенным к участию в аукционе, организатор аукциона направляет уведомления о принятых в отношении них решениях не позднее дня, следующего после дня подписания протокола.</w:t>
      </w:r>
    </w:p>
    <w:p w14:paraId="3EB7B97E" w14:textId="77777777" w:rsidR="00F760C4" w:rsidRPr="00F760C4" w:rsidRDefault="00F760C4" w:rsidP="00F760C4">
      <w:pPr>
        <w:autoSpaceDE w:val="0"/>
        <w:autoSpaceDN w:val="0"/>
        <w:adjustRightInd w:val="0"/>
        <w:spacing w:after="0" w:line="240" w:lineRule="auto"/>
        <w:ind w:firstLine="540"/>
        <w:jc w:val="both"/>
        <w:rPr>
          <w:rFonts w:ascii="Times New Roman" w:eastAsia="Calibri" w:hAnsi="Times New Roman" w:cs="Times New Roman"/>
        </w:rPr>
      </w:pPr>
      <w:r w:rsidRPr="00F760C4">
        <w:rPr>
          <w:rFonts w:ascii="Times New Roman" w:eastAsia="Calibri" w:hAnsi="Times New Roman" w:cs="Times New Roman"/>
        </w:rPr>
        <w:t>Один заявитель вправе подать только одну заявку на участие в аукционе.</w:t>
      </w:r>
    </w:p>
    <w:p w14:paraId="2953DBDC" w14:textId="77777777" w:rsidR="00F760C4" w:rsidRPr="00F760C4" w:rsidRDefault="00F760C4" w:rsidP="00F760C4">
      <w:pPr>
        <w:autoSpaceDE w:val="0"/>
        <w:autoSpaceDN w:val="0"/>
        <w:adjustRightInd w:val="0"/>
        <w:spacing w:after="0" w:line="240" w:lineRule="auto"/>
        <w:ind w:firstLine="540"/>
        <w:jc w:val="both"/>
        <w:rPr>
          <w:rFonts w:ascii="Times New Roman" w:eastAsia="Calibri" w:hAnsi="Times New Roman" w:cs="Times New Roman"/>
        </w:rPr>
      </w:pPr>
      <w:r w:rsidRPr="00F760C4">
        <w:rPr>
          <w:rFonts w:ascii="Times New Roman" w:eastAsia="Calibri" w:hAnsi="Times New Roman" w:cs="Times New Roman"/>
        </w:rPr>
        <w:t>Заявка на участие в аукционе, поступившая по истечении срока приема заявок, возвращается заявителю в день ее поступления.</w:t>
      </w:r>
    </w:p>
    <w:p w14:paraId="11264C89" w14:textId="77777777" w:rsidR="00F760C4" w:rsidRPr="00F760C4" w:rsidRDefault="00F760C4" w:rsidP="00F760C4">
      <w:pPr>
        <w:autoSpaceDE w:val="0"/>
        <w:autoSpaceDN w:val="0"/>
        <w:adjustRightInd w:val="0"/>
        <w:spacing w:after="0" w:line="240" w:lineRule="auto"/>
        <w:ind w:firstLine="540"/>
        <w:jc w:val="both"/>
        <w:rPr>
          <w:rFonts w:ascii="Times New Roman" w:eastAsia="Calibri" w:hAnsi="Times New Roman" w:cs="Times New Roman"/>
        </w:rPr>
      </w:pPr>
      <w:r w:rsidRPr="00F760C4">
        <w:rPr>
          <w:rFonts w:ascii="Times New Roman" w:eastAsia="Calibri" w:hAnsi="Times New Roman" w:cs="Times New Roman"/>
        </w:rP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14:paraId="549FCE80" w14:textId="77777777" w:rsidR="00F760C4" w:rsidRPr="00F760C4" w:rsidRDefault="00F760C4" w:rsidP="00F760C4">
      <w:pPr>
        <w:tabs>
          <w:tab w:val="left" w:pos="709"/>
        </w:tabs>
        <w:spacing w:after="0" w:line="240" w:lineRule="auto"/>
        <w:ind w:firstLine="709"/>
        <w:jc w:val="both"/>
        <w:rPr>
          <w:rFonts w:ascii="Times New Roman" w:eastAsia="Times New Roman" w:hAnsi="Times New Roman" w:cs="Times New Roman"/>
          <w:bCs/>
          <w:lang w:eastAsia="ru-RU"/>
        </w:rPr>
      </w:pPr>
      <w:r w:rsidRPr="00F760C4">
        <w:rPr>
          <w:rFonts w:ascii="Times New Roman" w:eastAsia="Times New Roman" w:hAnsi="Times New Roman" w:cs="Times New Roman"/>
          <w:b/>
          <w:lang w:eastAsia="ru-RU"/>
        </w:rPr>
        <w:t xml:space="preserve">Параметры разрешенного строительства объекта капитального строительства для земельного участка 63:12:1402037:552 </w:t>
      </w:r>
      <w:r w:rsidRPr="00F760C4">
        <w:rPr>
          <w:rFonts w:ascii="Times New Roman" w:eastAsia="Times New Roman" w:hAnsi="Times New Roman" w:cs="Times New Roman"/>
          <w:lang w:eastAsia="ru-RU"/>
        </w:rPr>
        <w:t xml:space="preserve">максимальная высота зданий, строений, сооружений – 22,5 м; минимальная площадь застройки – 100 кв.м., максимальная – не установлена; </w:t>
      </w:r>
      <w:r w:rsidRPr="00F760C4">
        <w:rPr>
          <w:rFonts w:ascii="Times New Roman" w:eastAsia="Times New Roman" w:hAnsi="Times New Roman" w:cs="Times New Roman"/>
          <w:bCs/>
          <w:lang w:eastAsia="ru-RU"/>
        </w:rPr>
        <w:t>минимальный отступ от границ земельных участков до отдельно стоящих зданий – 5 м; минимальный отступ от границ земельных участков до строений и сооружений – 5 м; максимальный процент застройки в границах земельного участка для индивидуальной жилой застройки – 90%.</w:t>
      </w:r>
    </w:p>
    <w:p w14:paraId="11C1E0AA" w14:textId="77777777" w:rsidR="00F760C4" w:rsidRPr="00F760C4" w:rsidRDefault="00F760C4" w:rsidP="00F760C4">
      <w:pPr>
        <w:tabs>
          <w:tab w:val="left" w:pos="709"/>
        </w:tabs>
        <w:spacing w:after="0" w:line="240" w:lineRule="auto"/>
        <w:ind w:firstLine="709"/>
        <w:jc w:val="both"/>
        <w:rPr>
          <w:rFonts w:ascii="Times New Roman" w:eastAsia="Times New Roman" w:hAnsi="Times New Roman" w:cs="Times New Roman"/>
          <w:bCs/>
          <w:lang w:eastAsia="ru-RU"/>
        </w:rPr>
      </w:pPr>
      <w:r w:rsidRPr="00F760C4">
        <w:rPr>
          <w:rFonts w:ascii="Times New Roman" w:eastAsia="Times New Roman" w:hAnsi="Times New Roman" w:cs="Times New Roman"/>
          <w:b/>
          <w:bCs/>
          <w:lang w:eastAsia="ru-RU"/>
        </w:rPr>
        <w:t xml:space="preserve"> Технические условия подключения (технологического присоединения) объекта капитального строительства к сетям </w:t>
      </w:r>
      <w:proofErr w:type="spellStart"/>
      <w:r w:rsidRPr="00F760C4">
        <w:rPr>
          <w:rFonts w:ascii="Times New Roman" w:eastAsia="Times New Roman" w:hAnsi="Times New Roman" w:cs="Times New Roman"/>
          <w:b/>
          <w:bCs/>
          <w:lang w:eastAsia="ru-RU"/>
        </w:rPr>
        <w:t>инженерно</w:t>
      </w:r>
      <w:proofErr w:type="spellEnd"/>
      <w:r w:rsidRPr="00F760C4">
        <w:rPr>
          <w:rFonts w:ascii="Times New Roman" w:eastAsia="Times New Roman" w:hAnsi="Times New Roman" w:cs="Times New Roman"/>
          <w:b/>
          <w:bCs/>
          <w:lang w:eastAsia="ru-RU"/>
        </w:rPr>
        <w:t xml:space="preserve"> – технического обеспечения и плата за подключение (технологическое присоединение) указанных в извещении земельных участков</w:t>
      </w:r>
      <w:r w:rsidRPr="00F760C4">
        <w:rPr>
          <w:rFonts w:ascii="Times New Roman" w:eastAsia="Times New Roman" w:hAnsi="Times New Roman" w:cs="Times New Roman"/>
          <w:bCs/>
          <w:lang w:eastAsia="ru-RU"/>
        </w:rPr>
        <w:t xml:space="preserve"> (в соответствии с ответом на запрос):</w:t>
      </w:r>
    </w:p>
    <w:p w14:paraId="55D49D44" w14:textId="77777777" w:rsidR="00F760C4" w:rsidRPr="00F760C4" w:rsidRDefault="00F760C4" w:rsidP="00F760C4">
      <w:pPr>
        <w:tabs>
          <w:tab w:val="left" w:pos="709"/>
        </w:tabs>
        <w:spacing w:after="0" w:line="240" w:lineRule="auto"/>
        <w:ind w:firstLine="709"/>
        <w:jc w:val="both"/>
        <w:rPr>
          <w:rFonts w:ascii="Times New Roman" w:eastAsia="Times New Roman" w:hAnsi="Times New Roman" w:cs="Times New Roman"/>
          <w:lang w:eastAsia="ru-RU"/>
        </w:rPr>
      </w:pPr>
      <w:r w:rsidRPr="00F760C4">
        <w:rPr>
          <w:rFonts w:ascii="Times New Roman" w:eastAsia="Times New Roman" w:hAnsi="Times New Roman" w:cs="Times New Roman"/>
          <w:lang w:eastAsia="ru-RU"/>
        </w:rPr>
        <w:t>МУП «</w:t>
      </w:r>
      <w:proofErr w:type="spellStart"/>
      <w:r w:rsidRPr="00F760C4">
        <w:rPr>
          <w:rFonts w:ascii="Times New Roman" w:eastAsia="Times New Roman" w:hAnsi="Times New Roman" w:cs="Times New Roman"/>
          <w:lang w:eastAsia="ru-RU"/>
        </w:rPr>
        <w:t>Водоканалсервис</w:t>
      </w:r>
      <w:proofErr w:type="spellEnd"/>
      <w:r w:rsidRPr="00F760C4">
        <w:rPr>
          <w:rFonts w:ascii="Times New Roman" w:eastAsia="Times New Roman" w:hAnsi="Times New Roman" w:cs="Times New Roman"/>
          <w:lang w:eastAsia="ru-RU"/>
        </w:rPr>
        <w:t>»: подключение к водопроводным сетям и сетям водоотведения технически возможно;</w:t>
      </w:r>
    </w:p>
    <w:p w14:paraId="58A22CCB" w14:textId="77777777" w:rsidR="00F760C4" w:rsidRPr="00F760C4" w:rsidRDefault="00F760C4" w:rsidP="00F760C4">
      <w:pPr>
        <w:tabs>
          <w:tab w:val="left" w:pos="709"/>
        </w:tabs>
        <w:spacing w:after="0" w:line="240" w:lineRule="auto"/>
        <w:ind w:firstLine="709"/>
        <w:jc w:val="both"/>
        <w:rPr>
          <w:rFonts w:ascii="Times New Roman" w:eastAsia="Times New Roman" w:hAnsi="Times New Roman" w:cs="Times New Roman"/>
          <w:bCs/>
          <w:lang w:eastAsia="ru-RU"/>
        </w:rPr>
      </w:pPr>
      <w:r w:rsidRPr="00F760C4">
        <w:rPr>
          <w:rFonts w:ascii="Times New Roman" w:eastAsia="Times New Roman" w:hAnsi="Times New Roman" w:cs="Times New Roman"/>
          <w:bCs/>
          <w:lang w:eastAsia="ru-RU"/>
        </w:rPr>
        <w:t>ООО «Средневолжская газовая компания»: подключение к газораспределительной сети имеется.</w:t>
      </w:r>
    </w:p>
    <w:p w14:paraId="0BE9E92B" w14:textId="77777777" w:rsidR="00F760C4" w:rsidRPr="00F760C4" w:rsidRDefault="00F760C4" w:rsidP="00F760C4">
      <w:pPr>
        <w:autoSpaceDE w:val="0"/>
        <w:autoSpaceDN w:val="0"/>
        <w:adjustRightInd w:val="0"/>
        <w:spacing w:after="0" w:line="240" w:lineRule="auto"/>
        <w:ind w:firstLine="540"/>
        <w:jc w:val="both"/>
        <w:rPr>
          <w:rFonts w:ascii="Times New Roman" w:eastAsia="Calibri" w:hAnsi="Times New Roman" w:cs="Times New Roman"/>
          <w:b/>
          <w:u w:val="single"/>
        </w:rPr>
      </w:pPr>
      <w:r w:rsidRPr="00F760C4">
        <w:rPr>
          <w:rFonts w:ascii="Times New Roman" w:eastAsia="Calibri" w:hAnsi="Times New Roman" w:cs="Times New Roman"/>
          <w:b/>
          <w:u w:val="single"/>
        </w:rPr>
        <w:t>Заявитель не допускается к участию в аукционе в следующих случаях:</w:t>
      </w:r>
    </w:p>
    <w:p w14:paraId="27A2C9A6" w14:textId="77777777" w:rsidR="00F760C4" w:rsidRPr="00F760C4" w:rsidRDefault="00F760C4" w:rsidP="00F760C4">
      <w:pPr>
        <w:autoSpaceDE w:val="0"/>
        <w:autoSpaceDN w:val="0"/>
        <w:adjustRightInd w:val="0"/>
        <w:spacing w:after="0" w:line="240" w:lineRule="auto"/>
        <w:ind w:firstLine="540"/>
        <w:jc w:val="both"/>
        <w:rPr>
          <w:rFonts w:ascii="Times New Roman" w:eastAsia="Calibri" w:hAnsi="Times New Roman" w:cs="Times New Roman"/>
        </w:rPr>
      </w:pPr>
      <w:r w:rsidRPr="00F760C4">
        <w:rPr>
          <w:rFonts w:ascii="Times New Roman" w:eastAsia="Calibri" w:hAnsi="Times New Roman" w:cs="Times New Roman"/>
        </w:rPr>
        <w:t>1) непредставление необходимых для участия в аукционе документов или представление недостоверных сведений;</w:t>
      </w:r>
    </w:p>
    <w:p w14:paraId="2B1EB388" w14:textId="77777777" w:rsidR="00F760C4" w:rsidRPr="00F760C4" w:rsidRDefault="00F760C4" w:rsidP="00F760C4">
      <w:pPr>
        <w:autoSpaceDE w:val="0"/>
        <w:autoSpaceDN w:val="0"/>
        <w:adjustRightInd w:val="0"/>
        <w:spacing w:after="0" w:line="240" w:lineRule="auto"/>
        <w:ind w:firstLine="540"/>
        <w:jc w:val="both"/>
        <w:rPr>
          <w:rFonts w:ascii="Times New Roman" w:eastAsia="Calibri" w:hAnsi="Times New Roman" w:cs="Times New Roman"/>
        </w:rPr>
      </w:pPr>
      <w:r w:rsidRPr="00F760C4">
        <w:rPr>
          <w:rFonts w:ascii="Times New Roman" w:eastAsia="Calibri" w:hAnsi="Times New Roman" w:cs="Times New Roman"/>
        </w:rPr>
        <w:t>2) непоступление задатка на дату рассмотрения заявок на участие в аукционе;</w:t>
      </w:r>
    </w:p>
    <w:p w14:paraId="53DA3428" w14:textId="77777777" w:rsidR="00F760C4" w:rsidRPr="00F760C4" w:rsidRDefault="00F760C4" w:rsidP="00F760C4">
      <w:pPr>
        <w:autoSpaceDE w:val="0"/>
        <w:autoSpaceDN w:val="0"/>
        <w:adjustRightInd w:val="0"/>
        <w:spacing w:after="0" w:line="240" w:lineRule="auto"/>
        <w:ind w:firstLine="540"/>
        <w:jc w:val="both"/>
        <w:rPr>
          <w:rFonts w:ascii="Times New Roman" w:eastAsia="Calibri" w:hAnsi="Times New Roman" w:cs="Times New Roman"/>
        </w:rPr>
      </w:pPr>
      <w:r w:rsidRPr="00F760C4">
        <w:rPr>
          <w:rFonts w:ascii="Times New Roman" w:eastAsia="Calibri" w:hAnsi="Times New Roman" w:cs="Times New Roman"/>
        </w:rPr>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14:paraId="750FD4DE" w14:textId="77777777" w:rsidR="00F760C4" w:rsidRPr="00F760C4" w:rsidRDefault="00F760C4" w:rsidP="00F760C4">
      <w:pPr>
        <w:autoSpaceDE w:val="0"/>
        <w:autoSpaceDN w:val="0"/>
        <w:adjustRightInd w:val="0"/>
        <w:spacing w:after="0" w:line="240" w:lineRule="auto"/>
        <w:ind w:firstLine="540"/>
        <w:jc w:val="both"/>
        <w:rPr>
          <w:rFonts w:ascii="Times New Roman" w:eastAsia="Calibri" w:hAnsi="Times New Roman" w:cs="Times New Roman"/>
        </w:rPr>
      </w:pPr>
      <w:r w:rsidRPr="00F760C4">
        <w:rPr>
          <w:rFonts w:ascii="Times New Roman" w:eastAsia="Calibri" w:hAnsi="Times New Roman" w:cs="Times New Roman"/>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14:paraId="1F13D8CA" w14:textId="77777777" w:rsidR="00F760C4" w:rsidRPr="00F760C4" w:rsidRDefault="00F760C4" w:rsidP="00F760C4">
      <w:pPr>
        <w:autoSpaceDE w:val="0"/>
        <w:autoSpaceDN w:val="0"/>
        <w:adjustRightInd w:val="0"/>
        <w:spacing w:after="0" w:line="240" w:lineRule="auto"/>
        <w:ind w:firstLine="540"/>
        <w:jc w:val="both"/>
        <w:rPr>
          <w:rFonts w:ascii="Times New Roman" w:eastAsia="Times New Roman" w:hAnsi="Times New Roman" w:cs="Times New Roman"/>
          <w:b/>
          <w:u w:val="single"/>
          <w:lang w:eastAsia="ru-RU"/>
        </w:rPr>
      </w:pPr>
      <w:r w:rsidRPr="00F760C4">
        <w:rPr>
          <w:rFonts w:ascii="Times New Roman" w:eastAsia="Times New Roman" w:hAnsi="Times New Roman" w:cs="Times New Roman"/>
          <w:b/>
          <w:u w:val="single"/>
          <w:lang w:eastAsia="ru-RU"/>
        </w:rPr>
        <w:t>Условия аукциона:</w:t>
      </w:r>
    </w:p>
    <w:p w14:paraId="577073B4" w14:textId="77777777" w:rsidR="00F760C4" w:rsidRPr="00F760C4" w:rsidRDefault="00F760C4" w:rsidP="00F760C4">
      <w:pPr>
        <w:spacing w:after="0" w:line="240" w:lineRule="auto"/>
        <w:ind w:firstLine="709"/>
        <w:jc w:val="both"/>
        <w:rPr>
          <w:rFonts w:ascii="Times New Roman" w:eastAsia="Times New Roman" w:hAnsi="Times New Roman" w:cs="Times New Roman"/>
          <w:lang w:eastAsia="ru-RU"/>
        </w:rPr>
      </w:pPr>
    </w:p>
    <w:p w14:paraId="1013B4AF" w14:textId="77777777" w:rsidR="00F760C4" w:rsidRPr="00F760C4" w:rsidRDefault="00F760C4" w:rsidP="00F760C4">
      <w:pPr>
        <w:autoSpaceDE w:val="0"/>
        <w:autoSpaceDN w:val="0"/>
        <w:adjustRightInd w:val="0"/>
        <w:spacing w:after="0" w:line="240" w:lineRule="auto"/>
        <w:ind w:firstLine="540"/>
        <w:jc w:val="both"/>
        <w:rPr>
          <w:rFonts w:ascii="Times New Roman" w:eastAsia="Calibri" w:hAnsi="Times New Roman" w:cs="Times New Roman"/>
          <w:bCs/>
        </w:rPr>
      </w:pPr>
      <w:r w:rsidRPr="00F760C4">
        <w:rPr>
          <w:rFonts w:ascii="Times New Roman" w:eastAsia="Calibri" w:hAnsi="Times New Roman" w:cs="Times New Roman"/>
          <w:bCs/>
        </w:rPr>
        <w:lastRenderedPageBreak/>
        <w:t xml:space="preserve">В случае,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w:t>
      </w:r>
      <w:r w:rsidRPr="00F760C4">
        <w:rPr>
          <w:rFonts w:ascii="Times New Roman" w:eastAsia="Calibri" w:hAnsi="Times New Roman" w:cs="Times New Roman"/>
          <w:b/>
          <w:bCs/>
        </w:rPr>
        <w:t>признается несостоявшимся</w:t>
      </w:r>
      <w:r w:rsidRPr="00F760C4">
        <w:rPr>
          <w:rFonts w:ascii="Times New Roman" w:eastAsia="Calibri" w:hAnsi="Times New Roman" w:cs="Times New Roman"/>
          <w:bCs/>
        </w:rPr>
        <w:t>.</w:t>
      </w:r>
    </w:p>
    <w:p w14:paraId="5F074D74" w14:textId="77777777" w:rsidR="00F760C4" w:rsidRPr="00F760C4" w:rsidRDefault="00F760C4" w:rsidP="00F760C4">
      <w:pPr>
        <w:autoSpaceDE w:val="0"/>
        <w:autoSpaceDN w:val="0"/>
        <w:adjustRightInd w:val="0"/>
        <w:spacing w:after="0" w:line="240" w:lineRule="auto"/>
        <w:ind w:firstLine="540"/>
        <w:jc w:val="both"/>
        <w:rPr>
          <w:rFonts w:ascii="Times New Roman" w:eastAsia="Calibri" w:hAnsi="Times New Roman" w:cs="Times New Roman"/>
          <w:bCs/>
        </w:rPr>
      </w:pPr>
      <w:r w:rsidRPr="00F760C4">
        <w:rPr>
          <w:rFonts w:ascii="Times New Roman" w:eastAsia="Calibri" w:hAnsi="Times New Roman" w:cs="Times New Roman"/>
          <w:bCs/>
        </w:rPr>
        <w:t xml:space="preserve">В случае, если аукцион признан несостоявшимся и только один заявитель признан участником аукциона, в течение десяти дней со дня подписания протокола рассмотрения заявок заявителю направляется три экземпляра подписанного проекта договора купли - продажи земельного участка. </w:t>
      </w:r>
    </w:p>
    <w:p w14:paraId="3633379A" w14:textId="77777777" w:rsidR="00F760C4" w:rsidRPr="00F760C4" w:rsidRDefault="00F760C4" w:rsidP="00F760C4">
      <w:pPr>
        <w:autoSpaceDE w:val="0"/>
        <w:autoSpaceDN w:val="0"/>
        <w:adjustRightInd w:val="0"/>
        <w:spacing w:after="0" w:line="240" w:lineRule="auto"/>
        <w:ind w:firstLine="540"/>
        <w:jc w:val="both"/>
        <w:rPr>
          <w:rFonts w:ascii="Times New Roman" w:eastAsia="Calibri" w:hAnsi="Times New Roman" w:cs="Times New Roman"/>
          <w:bCs/>
        </w:rPr>
      </w:pPr>
      <w:r w:rsidRPr="00F760C4">
        <w:rPr>
          <w:rFonts w:ascii="Times New Roman" w:eastAsia="Calibri" w:hAnsi="Times New Roman" w:cs="Times New Roman"/>
          <w:bCs/>
        </w:rPr>
        <w:t xml:space="preserve">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проведении аукциона условиям аукциона, в течение десяти дней со дня рассмотрения указанной заявки заявителю направляется три экземпляра подписанного проекта договора купли - продажи земельного участка (Приложение 2). </w:t>
      </w:r>
    </w:p>
    <w:p w14:paraId="65E8EE54" w14:textId="77777777" w:rsidR="00F760C4" w:rsidRPr="00F760C4" w:rsidRDefault="00F760C4" w:rsidP="00F760C4">
      <w:pPr>
        <w:autoSpaceDE w:val="0"/>
        <w:autoSpaceDN w:val="0"/>
        <w:adjustRightInd w:val="0"/>
        <w:spacing w:after="0" w:line="240" w:lineRule="auto"/>
        <w:ind w:firstLine="540"/>
        <w:jc w:val="both"/>
        <w:rPr>
          <w:rFonts w:ascii="Times New Roman" w:eastAsia="Calibri" w:hAnsi="Times New Roman" w:cs="Times New Roman"/>
          <w:bCs/>
        </w:rPr>
      </w:pPr>
      <w:r w:rsidRPr="00F760C4">
        <w:rPr>
          <w:rFonts w:ascii="Times New Roman" w:eastAsia="Calibri" w:hAnsi="Times New Roman" w:cs="Times New Roman"/>
          <w:bCs/>
        </w:rPr>
        <w:t>Результаты аукциона оформляются протоколом.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w:t>
      </w:r>
    </w:p>
    <w:p w14:paraId="340BEF1F" w14:textId="77777777" w:rsidR="00F760C4" w:rsidRPr="00F760C4" w:rsidRDefault="00F760C4" w:rsidP="00F760C4">
      <w:pPr>
        <w:autoSpaceDE w:val="0"/>
        <w:autoSpaceDN w:val="0"/>
        <w:adjustRightInd w:val="0"/>
        <w:spacing w:after="0" w:line="240" w:lineRule="auto"/>
        <w:ind w:firstLine="540"/>
        <w:jc w:val="both"/>
        <w:rPr>
          <w:rFonts w:ascii="Times New Roman" w:eastAsia="Calibri" w:hAnsi="Times New Roman" w:cs="Times New Roman"/>
        </w:rPr>
      </w:pPr>
      <w:r w:rsidRPr="00F760C4">
        <w:rPr>
          <w:rFonts w:ascii="Times New Roman" w:eastAsia="Calibri" w:hAnsi="Times New Roman" w:cs="Times New Roman"/>
        </w:rPr>
        <w:t>Победителем аукциона признается участник аукциона, предложивший наибольшую цену за земельный участок.</w:t>
      </w:r>
    </w:p>
    <w:p w14:paraId="48E15399" w14:textId="77777777" w:rsidR="00F760C4" w:rsidRPr="00F760C4" w:rsidRDefault="00F760C4" w:rsidP="00F760C4">
      <w:pPr>
        <w:autoSpaceDE w:val="0"/>
        <w:autoSpaceDN w:val="0"/>
        <w:adjustRightInd w:val="0"/>
        <w:spacing w:after="0" w:line="240" w:lineRule="auto"/>
        <w:ind w:firstLine="540"/>
        <w:jc w:val="both"/>
        <w:rPr>
          <w:rFonts w:ascii="Times New Roman" w:eastAsia="Calibri" w:hAnsi="Times New Roman" w:cs="Times New Roman"/>
        </w:rPr>
      </w:pPr>
      <w:r w:rsidRPr="00F760C4">
        <w:rPr>
          <w:rFonts w:ascii="Times New Roman" w:eastAsia="Calibri" w:hAnsi="Times New Roman" w:cs="Times New Roman"/>
        </w:rPr>
        <w:t>В случае,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p w14:paraId="0750FE89" w14:textId="77777777" w:rsidR="00F760C4" w:rsidRPr="00F760C4" w:rsidRDefault="00F760C4" w:rsidP="00F760C4">
      <w:pPr>
        <w:autoSpaceDE w:val="0"/>
        <w:autoSpaceDN w:val="0"/>
        <w:adjustRightInd w:val="0"/>
        <w:spacing w:after="0" w:line="240" w:lineRule="auto"/>
        <w:ind w:firstLine="540"/>
        <w:jc w:val="both"/>
        <w:rPr>
          <w:rFonts w:ascii="Times New Roman" w:eastAsia="Calibri" w:hAnsi="Times New Roman" w:cs="Times New Roman"/>
        </w:rPr>
      </w:pPr>
      <w:r w:rsidRPr="00F760C4">
        <w:rPr>
          <w:rFonts w:ascii="Times New Roman" w:eastAsia="Calibri" w:hAnsi="Times New Roman" w:cs="Times New Roman"/>
        </w:rPr>
        <w:t>Победителю аукциона или единственному принявшему участие в аукционе его участнику направляется три экземпляра подписанного проекта договора аренды земельного участка в десятидневный срок со дня составления протокола о результатах аукциона. Не допускается заключение указанного договора ранее чем через десять дней со дня размещения информации о результатах аукциона на официальном сайте.</w:t>
      </w:r>
    </w:p>
    <w:p w14:paraId="49417B1A" w14:textId="77777777" w:rsidR="00F760C4" w:rsidRPr="00F760C4" w:rsidRDefault="00F760C4" w:rsidP="00F760C4">
      <w:pPr>
        <w:shd w:val="clear" w:color="auto" w:fill="FFFFFF"/>
        <w:spacing w:after="0" w:line="240" w:lineRule="auto"/>
        <w:ind w:firstLine="709"/>
        <w:jc w:val="both"/>
        <w:rPr>
          <w:rFonts w:ascii="Times New Roman" w:eastAsia="Times New Roman" w:hAnsi="Times New Roman" w:cs="Times New Roman"/>
          <w:lang w:eastAsia="ru-RU"/>
        </w:rPr>
      </w:pPr>
      <w:r w:rsidRPr="00F760C4">
        <w:rPr>
          <w:rFonts w:ascii="Times New Roman" w:eastAsia="Times New Roman" w:hAnsi="Times New Roman" w:cs="Times New Roman"/>
          <w:u w:val="single"/>
          <w:lang w:eastAsia="ru-RU"/>
        </w:rPr>
        <w:t>Дата, время и порядок осмотра земельного участка на местности</w:t>
      </w:r>
      <w:r w:rsidRPr="00F760C4">
        <w:rPr>
          <w:rFonts w:ascii="Times New Roman" w:eastAsia="Times New Roman" w:hAnsi="Times New Roman" w:cs="Times New Roman"/>
          <w:lang w:eastAsia="ru-RU"/>
        </w:rPr>
        <w:t>: Осмотр земельного участка на местности производится лицами, желающими участвовать в аукционе по предварительному согласованию с организатором торгов. </w:t>
      </w:r>
    </w:p>
    <w:p w14:paraId="701C6A29" w14:textId="77777777" w:rsidR="00F760C4" w:rsidRPr="00F760C4" w:rsidRDefault="00F760C4" w:rsidP="00F760C4">
      <w:pPr>
        <w:shd w:val="clear" w:color="auto" w:fill="FFFFFF"/>
        <w:spacing w:after="0" w:line="240" w:lineRule="auto"/>
        <w:ind w:firstLine="709"/>
        <w:jc w:val="both"/>
        <w:rPr>
          <w:rFonts w:ascii="Times New Roman" w:eastAsia="Times New Roman" w:hAnsi="Times New Roman" w:cs="Times New Roman"/>
          <w:lang w:eastAsia="ru-RU"/>
        </w:rPr>
      </w:pPr>
      <w:r w:rsidRPr="00F760C4">
        <w:rPr>
          <w:rFonts w:ascii="Times New Roman" w:eastAsia="Times New Roman" w:hAnsi="Times New Roman" w:cs="Times New Roman"/>
          <w:lang w:eastAsia="ru-RU"/>
        </w:rPr>
        <w:t xml:space="preserve">Уполномоченный орган принимает решение об отказе в проведении аукциона в случае выявления обстоятельств, предусмотренных </w:t>
      </w:r>
      <w:hyperlink r:id="rId9" w:history="1">
        <w:r w:rsidRPr="00F760C4">
          <w:rPr>
            <w:rFonts w:ascii="Times New Roman" w:eastAsia="Times New Roman" w:hAnsi="Times New Roman" w:cs="Times New Roman"/>
            <w:color w:val="000000"/>
            <w:lang w:eastAsia="ru-RU"/>
          </w:rPr>
          <w:t>пунктом 8</w:t>
        </w:r>
      </w:hyperlink>
      <w:r w:rsidRPr="00F760C4">
        <w:rPr>
          <w:rFonts w:ascii="Times New Roman" w:eastAsia="Times New Roman" w:hAnsi="Times New Roman" w:cs="Times New Roman"/>
          <w:lang w:eastAsia="ru-RU"/>
        </w:rPr>
        <w:t xml:space="preserve"> статьи 39.11 ЗК РФ. Извещение об отказе в проведении аукциона размещается на официальном сайте организатором аукциона в течение трех дней со дня принятия данного решения.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w:t>
      </w:r>
    </w:p>
    <w:p w14:paraId="11DE2F53" w14:textId="77777777" w:rsidR="00F760C4" w:rsidRPr="00F760C4" w:rsidRDefault="00F760C4" w:rsidP="00F760C4">
      <w:pPr>
        <w:spacing w:after="0" w:line="240" w:lineRule="auto"/>
        <w:jc w:val="right"/>
        <w:rPr>
          <w:rFonts w:ascii="Times New Roman" w:eastAsia="Calibri" w:hAnsi="Times New Roman" w:cs="Times New Roman"/>
          <w:lang w:eastAsia="ru-RU"/>
        </w:rPr>
      </w:pPr>
      <w:r w:rsidRPr="00F760C4">
        <w:rPr>
          <w:rFonts w:ascii="Times New Roman" w:eastAsia="Calibri" w:hAnsi="Times New Roman" w:cs="Times New Roman"/>
          <w:b/>
          <w:bCs/>
          <w:lang w:eastAsia="ru-RU"/>
        </w:rPr>
        <w:t>Приложение № 1</w:t>
      </w:r>
    </w:p>
    <w:p w14:paraId="13CA3C7A" w14:textId="77777777" w:rsidR="00F760C4" w:rsidRPr="00F760C4" w:rsidRDefault="00F760C4" w:rsidP="00F760C4">
      <w:pPr>
        <w:spacing w:after="0" w:line="240" w:lineRule="auto"/>
        <w:jc w:val="right"/>
        <w:rPr>
          <w:rFonts w:ascii="Times New Roman" w:eastAsia="Calibri" w:hAnsi="Times New Roman" w:cs="Times New Roman"/>
          <w:lang w:eastAsia="ru-RU"/>
        </w:rPr>
      </w:pPr>
      <w:r w:rsidRPr="00F760C4">
        <w:rPr>
          <w:rFonts w:ascii="Times New Roman" w:eastAsia="Calibri" w:hAnsi="Times New Roman" w:cs="Times New Roman"/>
          <w:lang w:eastAsia="ru-RU"/>
        </w:rPr>
        <w:t xml:space="preserve">к извещению о проведении аукциона </w:t>
      </w:r>
    </w:p>
    <w:tbl>
      <w:tblPr>
        <w:tblW w:w="0" w:type="auto"/>
        <w:tblCellSpacing w:w="0" w:type="dxa"/>
        <w:tblCellMar>
          <w:left w:w="0" w:type="dxa"/>
          <w:right w:w="0" w:type="dxa"/>
        </w:tblCellMar>
        <w:tblLook w:val="00A0" w:firstRow="1" w:lastRow="0" w:firstColumn="1" w:lastColumn="0" w:noHBand="0" w:noVBand="0"/>
      </w:tblPr>
      <w:tblGrid>
        <w:gridCol w:w="7088"/>
        <w:gridCol w:w="2377"/>
      </w:tblGrid>
      <w:tr w:rsidR="00F760C4" w:rsidRPr="00F760C4" w14:paraId="6795FBE8" w14:textId="77777777" w:rsidTr="00AB2DBB">
        <w:trPr>
          <w:tblCellSpacing w:w="0" w:type="dxa"/>
        </w:trPr>
        <w:tc>
          <w:tcPr>
            <w:tcW w:w="7088" w:type="dxa"/>
          </w:tcPr>
          <w:p w14:paraId="47C1848F" w14:textId="77777777" w:rsidR="00F760C4" w:rsidRPr="00F760C4" w:rsidRDefault="00F760C4" w:rsidP="00F760C4">
            <w:pPr>
              <w:spacing w:after="0" w:line="240" w:lineRule="auto"/>
              <w:rPr>
                <w:rFonts w:ascii="Times New Roman" w:eastAsia="Calibri" w:hAnsi="Times New Roman" w:cs="Times New Roman"/>
                <w:lang w:eastAsia="ru-RU"/>
              </w:rPr>
            </w:pPr>
            <w:r w:rsidRPr="00F760C4">
              <w:rPr>
                <w:rFonts w:ascii="Times New Roman" w:eastAsia="Calibri" w:hAnsi="Times New Roman" w:cs="Times New Roman"/>
                <w:lang w:eastAsia="ru-RU"/>
              </w:rPr>
              <w:t>Номер регистрации________________</w:t>
            </w:r>
          </w:p>
          <w:p w14:paraId="66074DEB" w14:textId="77777777" w:rsidR="00F760C4" w:rsidRPr="00F760C4" w:rsidRDefault="00F760C4" w:rsidP="00F760C4">
            <w:pPr>
              <w:spacing w:after="0" w:line="240" w:lineRule="auto"/>
              <w:rPr>
                <w:rFonts w:ascii="Times New Roman" w:eastAsia="Calibri" w:hAnsi="Times New Roman" w:cs="Times New Roman"/>
                <w:lang w:eastAsia="ru-RU"/>
              </w:rPr>
            </w:pPr>
            <w:r w:rsidRPr="00F760C4">
              <w:rPr>
                <w:rFonts w:ascii="Times New Roman" w:eastAsia="Calibri" w:hAnsi="Times New Roman" w:cs="Times New Roman"/>
                <w:lang w:eastAsia="ru-RU"/>
              </w:rPr>
              <w:t>Дата регистрации   ________________</w:t>
            </w:r>
          </w:p>
          <w:p w14:paraId="414526C2" w14:textId="77777777" w:rsidR="00F760C4" w:rsidRPr="00F760C4" w:rsidRDefault="00F760C4" w:rsidP="00F760C4">
            <w:pPr>
              <w:spacing w:after="0" w:line="240" w:lineRule="auto"/>
              <w:rPr>
                <w:rFonts w:ascii="Times New Roman" w:eastAsia="Calibri" w:hAnsi="Times New Roman" w:cs="Times New Roman"/>
                <w:lang w:eastAsia="ru-RU"/>
              </w:rPr>
            </w:pPr>
            <w:r w:rsidRPr="00F760C4">
              <w:rPr>
                <w:rFonts w:ascii="Times New Roman" w:eastAsia="Calibri" w:hAnsi="Times New Roman" w:cs="Times New Roman"/>
                <w:lang w:eastAsia="ru-RU"/>
              </w:rPr>
              <w:t xml:space="preserve">Время </w:t>
            </w:r>
            <w:proofErr w:type="spellStart"/>
            <w:r w:rsidRPr="00F760C4">
              <w:rPr>
                <w:rFonts w:ascii="Times New Roman" w:eastAsia="Calibri" w:hAnsi="Times New Roman" w:cs="Times New Roman"/>
                <w:lang w:eastAsia="ru-RU"/>
              </w:rPr>
              <w:t>регистрации___час._____мин</w:t>
            </w:r>
            <w:proofErr w:type="spellEnd"/>
            <w:r w:rsidRPr="00F760C4">
              <w:rPr>
                <w:rFonts w:ascii="Times New Roman" w:eastAsia="Calibri" w:hAnsi="Times New Roman" w:cs="Times New Roman"/>
                <w:lang w:eastAsia="ru-RU"/>
              </w:rPr>
              <w:t xml:space="preserve">. </w:t>
            </w:r>
          </w:p>
          <w:p w14:paraId="14ECBA05" w14:textId="77777777" w:rsidR="00F760C4" w:rsidRPr="00F760C4" w:rsidRDefault="00F760C4" w:rsidP="00F760C4">
            <w:pPr>
              <w:spacing w:after="0" w:line="240" w:lineRule="auto"/>
              <w:rPr>
                <w:rFonts w:ascii="Times New Roman" w:eastAsia="Calibri" w:hAnsi="Times New Roman" w:cs="Times New Roman"/>
                <w:lang w:eastAsia="ru-RU"/>
              </w:rPr>
            </w:pPr>
            <w:r w:rsidRPr="00F760C4">
              <w:rPr>
                <w:rFonts w:ascii="Times New Roman" w:eastAsia="Calibri" w:hAnsi="Times New Roman" w:cs="Times New Roman"/>
                <w:lang w:eastAsia="ru-RU"/>
              </w:rPr>
              <w:t>Подпись регистрирующего лица ________________________________</w:t>
            </w:r>
          </w:p>
        </w:tc>
        <w:tc>
          <w:tcPr>
            <w:tcW w:w="2377" w:type="dxa"/>
          </w:tcPr>
          <w:p w14:paraId="58A9079D" w14:textId="77777777" w:rsidR="00F760C4" w:rsidRPr="00F760C4" w:rsidRDefault="00F760C4" w:rsidP="00F760C4">
            <w:pPr>
              <w:spacing w:after="0" w:line="240" w:lineRule="auto"/>
              <w:rPr>
                <w:rFonts w:ascii="Times New Roman" w:eastAsia="Calibri" w:hAnsi="Times New Roman" w:cs="Times New Roman"/>
                <w:lang w:eastAsia="ru-RU"/>
              </w:rPr>
            </w:pPr>
          </w:p>
        </w:tc>
      </w:tr>
    </w:tbl>
    <w:p w14:paraId="64ABA459" w14:textId="631C11EA" w:rsidR="00F760C4" w:rsidRPr="00F760C4" w:rsidRDefault="00F760C4" w:rsidP="00AB2DBB">
      <w:pPr>
        <w:spacing w:after="0" w:line="240" w:lineRule="auto"/>
        <w:jc w:val="center"/>
        <w:rPr>
          <w:rFonts w:ascii="Times New Roman" w:eastAsia="Times New Roman" w:hAnsi="Times New Roman" w:cs="Times New Roman"/>
          <w:lang w:eastAsia="ru-RU"/>
        </w:rPr>
      </w:pPr>
      <w:r w:rsidRPr="00F760C4">
        <w:rPr>
          <w:rFonts w:ascii="Times New Roman" w:eastAsia="Times New Roman" w:hAnsi="Times New Roman" w:cs="Times New Roman"/>
          <w:b/>
          <w:bCs/>
          <w:lang w:eastAsia="ru-RU"/>
        </w:rPr>
        <w:t>ЗАЯВКА</w:t>
      </w:r>
    </w:p>
    <w:p w14:paraId="27CCE272" w14:textId="77777777" w:rsidR="00F760C4" w:rsidRPr="00F760C4" w:rsidRDefault="00F760C4" w:rsidP="00F760C4">
      <w:pPr>
        <w:spacing w:after="0" w:line="240" w:lineRule="auto"/>
        <w:jc w:val="center"/>
        <w:rPr>
          <w:rFonts w:ascii="Times New Roman" w:eastAsia="Times New Roman" w:hAnsi="Times New Roman" w:cs="Times New Roman"/>
          <w:b/>
          <w:lang w:eastAsia="ru-RU"/>
        </w:rPr>
      </w:pPr>
      <w:r w:rsidRPr="00F760C4">
        <w:rPr>
          <w:rFonts w:ascii="Times New Roman" w:eastAsia="Times New Roman" w:hAnsi="Times New Roman" w:cs="Times New Roman"/>
          <w:b/>
          <w:lang w:eastAsia="ru-RU"/>
        </w:rPr>
        <w:t xml:space="preserve">на участие в аукционе </w:t>
      </w:r>
    </w:p>
    <w:p w14:paraId="02622B41" w14:textId="77777777" w:rsidR="00F760C4" w:rsidRPr="00F760C4" w:rsidRDefault="00F760C4" w:rsidP="00F760C4">
      <w:pPr>
        <w:suppressAutoHyphens/>
        <w:spacing w:after="0" w:line="240" w:lineRule="auto"/>
        <w:ind w:firstLine="709"/>
        <w:jc w:val="both"/>
        <w:rPr>
          <w:rFonts w:ascii="Times New Roman" w:eastAsia="Times New Roman" w:hAnsi="Times New Roman" w:cs="Times New Roman"/>
          <w:lang w:eastAsia="ar-SA"/>
        </w:rPr>
      </w:pPr>
      <w:r w:rsidRPr="00F760C4">
        <w:rPr>
          <w:rFonts w:ascii="Times New Roman" w:eastAsia="Times New Roman" w:hAnsi="Times New Roman" w:cs="Times New Roman"/>
          <w:lang w:eastAsia="ar-SA"/>
        </w:rPr>
        <w:t xml:space="preserve">от ________________________________________________________________________, </w:t>
      </w:r>
    </w:p>
    <w:p w14:paraId="0B220275" w14:textId="77777777" w:rsidR="00F760C4" w:rsidRPr="00F760C4" w:rsidRDefault="00F760C4" w:rsidP="00F760C4">
      <w:pPr>
        <w:suppressAutoHyphens/>
        <w:spacing w:after="0" w:line="240" w:lineRule="auto"/>
        <w:ind w:firstLine="709"/>
        <w:jc w:val="center"/>
        <w:rPr>
          <w:rFonts w:ascii="Times New Roman" w:eastAsia="Times New Roman" w:hAnsi="Times New Roman" w:cs="Times New Roman"/>
          <w:i/>
          <w:vertAlign w:val="superscript"/>
          <w:lang w:eastAsia="ar-SA"/>
        </w:rPr>
      </w:pPr>
      <w:r w:rsidRPr="00F760C4">
        <w:rPr>
          <w:rFonts w:ascii="Times New Roman" w:eastAsia="Times New Roman" w:hAnsi="Times New Roman" w:cs="Times New Roman"/>
          <w:i/>
          <w:vertAlign w:val="superscript"/>
          <w:lang w:eastAsia="ar-SA"/>
        </w:rPr>
        <w:t>(Ф.И.О. полностью, дата рождения, паспортные данные (для физического лица) фирменное наименование, сведения об организационно-правовой форме, ИНН (для юридического лица))</w:t>
      </w:r>
    </w:p>
    <w:p w14:paraId="32C4EB91" w14:textId="77777777" w:rsidR="00F760C4" w:rsidRPr="00F760C4" w:rsidRDefault="00F760C4" w:rsidP="00F760C4">
      <w:pPr>
        <w:suppressAutoHyphens/>
        <w:spacing w:after="0" w:line="240" w:lineRule="auto"/>
        <w:jc w:val="both"/>
        <w:rPr>
          <w:rFonts w:ascii="Times New Roman" w:eastAsia="Times New Roman" w:hAnsi="Times New Roman" w:cs="Times New Roman"/>
          <w:lang w:eastAsia="ar-SA"/>
        </w:rPr>
      </w:pPr>
      <w:r w:rsidRPr="00F760C4">
        <w:rPr>
          <w:rFonts w:ascii="Times New Roman" w:eastAsia="Times New Roman" w:hAnsi="Times New Roman" w:cs="Times New Roman"/>
          <w:lang w:eastAsia="ar-SA"/>
        </w:rPr>
        <w:t xml:space="preserve">__________________________________________________________________________________, </w:t>
      </w:r>
    </w:p>
    <w:p w14:paraId="478DF8D3" w14:textId="77777777" w:rsidR="00F760C4" w:rsidRPr="00F760C4" w:rsidRDefault="00F760C4" w:rsidP="00F760C4">
      <w:pPr>
        <w:suppressAutoHyphens/>
        <w:spacing w:after="0" w:line="240" w:lineRule="auto"/>
        <w:jc w:val="center"/>
        <w:rPr>
          <w:rFonts w:ascii="Times New Roman" w:eastAsia="Times New Roman" w:hAnsi="Times New Roman" w:cs="Times New Roman"/>
          <w:i/>
          <w:lang w:eastAsia="ar-SA"/>
        </w:rPr>
      </w:pPr>
      <w:r w:rsidRPr="00F760C4">
        <w:rPr>
          <w:rFonts w:ascii="Times New Roman" w:eastAsia="Times New Roman" w:hAnsi="Times New Roman" w:cs="Times New Roman"/>
          <w:i/>
          <w:lang w:eastAsia="ar-SA"/>
        </w:rPr>
        <w:t>(почтовый адрес (для юридического лица), сведения о месте жительства (для физического лица)</w:t>
      </w:r>
    </w:p>
    <w:p w14:paraId="2C8F9B78" w14:textId="77777777" w:rsidR="00F760C4" w:rsidRPr="00F760C4" w:rsidRDefault="00F760C4" w:rsidP="00F760C4">
      <w:pPr>
        <w:suppressAutoHyphens/>
        <w:spacing w:after="0" w:line="240" w:lineRule="auto"/>
        <w:jc w:val="both"/>
        <w:rPr>
          <w:rFonts w:ascii="Times New Roman" w:eastAsia="Times New Roman" w:hAnsi="Times New Roman" w:cs="Times New Roman"/>
          <w:lang w:eastAsia="ar-SA"/>
        </w:rPr>
      </w:pPr>
      <w:r w:rsidRPr="00F760C4">
        <w:rPr>
          <w:rFonts w:ascii="Times New Roman" w:eastAsia="Times New Roman" w:hAnsi="Times New Roman" w:cs="Times New Roman"/>
          <w:lang w:eastAsia="ar-SA"/>
        </w:rPr>
        <w:t>контактный телефон_______________, адрес электронной почты__________________________.</w:t>
      </w:r>
    </w:p>
    <w:p w14:paraId="2F862EDA" w14:textId="77777777" w:rsidR="00F760C4" w:rsidRPr="00F760C4" w:rsidRDefault="00F760C4" w:rsidP="00F760C4">
      <w:pPr>
        <w:suppressAutoHyphens/>
        <w:spacing w:after="0" w:line="240" w:lineRule="auto"/>
        <w:ind w:firstLine="709"/>
        <w:jc w:val="both"/>
        <w:rPr>
          <w:rFonts w:ascii="Times New Roman" w:eastAsia="Times New Roman" w:hAnsi="Times New Roman" w:cs="Times New Roman"/>
          <w:lang w:eastAsia="ar-SA"/>
        </w:rPr>
      </w:pPr>
      <w:r w:rsidRPr="00F760C4">
        <w:rPr>
          <w:rFonts w:ascii="Times New Roman" w:eastAsia="Times New Roman" w:hAnsi="Times New Roman" w:cs="Times New Roman"/>
          <w:lang w:eastAsia="ar-SA"/>
        </w:rPr>
        <w:t xml:space="preserve">Изучив информационное сообщение о предстоящих торгах в форме аукциона, открытом по составу участников и открытом по форме подачи предложений по цене,  опубликованное на официальном сайте РФ </w:t>
      </w:r>
      <w:r w:rsidRPr="00F760C4">
        <w:rPr>
          <w:rFonts w:ascii="Times New Roman" w:eastAsia="Times New Roman" w:hAnsi="Times New Roman" w:cs="Times New Roman"/>
          <w:b/>
          <w:u w:val="single"/>
          <w:lang w:eastAsia="ar-SA"/>
        </w:rPr>
        <w:t xml:space="preserve"> </w:t>
      </w:r>
      <w:proofErr w:type="spellStart"/>
      <w:r w:rsidRPr="00F760C4">
        <w:rPr>
          <w:rFonts w:ascii="Times New Roman" w:eastAsia="Times New Roman" w:hAnsi="Times New Roman" w:cs="Times New Roman"/>
          <w:b/>
          <w:u w:val="single"/>
          <w:lang w:eastAsia="ar-SA"/>
        </w:rPr>
        <w:t>www</w:t>
      </w:r>
      <w:proofErr w:type="spellEnd"/>
      <w:r w:rsidRPr="00F760C4">
        <w:rPr>
          <w:rFonts w:ascii="Times New Roman" w:eastAsia="Times New Roman" w:hAnsi="Times New Roman" w:cs="Times New Roman"/>
          <w:b/>
          <w:u w:val="single"/>
          <w:lang w:eastAsia="ar-SA"/>
        </w:rPr>
        <w:t>. </w:t>
      </w:r>
      <w:proofErr w:type="spellStart"/>
      <w:r w:rsidRPr="00F760C4">
        <w:rPr>
          <w:rFonts w:ascii="Times New Roman" w:eastAsia="Times New Roman" w:hAnsi="Times New Roman" w:cs="Times New Roman"/>
          <w:b/>
          <w:u w:val="single"/>
          <w:lang w:val="en-US" w:eastAsia="ar-SA"/>
        </w:rPr>
        <w:t>torgi</w:t>
      </w:r>
      <w:proofErr w:type="spellEnd"/>
      <w:r w:rsidRPr="00F760C4">
        <w:rPr>
          <w:rFonts w:ascii="Times New Roman" w:eastAsia="Times New Roman" w:hAnsi="Times New Roman" w:cs="Times New Roman"/>
          <w:u w:val="single"/>
          <w:lang w:eastAsia="ar-SA"/>
        </w:rPr>
        <w:t xml:space="preserve"> </w:t>
      </w:r>
      <w:r w:rsidRPr="00F760C4">
        <w:rPr>
          <w:rFonts w:ascii="Times New Roman" w:eastAsia="Times New Roman" w:hAnsi="Times New Roman" w:cs="Times New Roman"/>
          <w:b/>
          <w:bCs/>
          <w:u w:val="single"/>
          <w:lang w:eastAsia="ar-SA"/>
        </w:rPr>
        <w:t>gov.ru</w:t>
      </w:r>
      <w:r w:rsidRPr="00F760C4">
        <w:rPr>
          <w:rFonts w:ascii="Times New Roman" w:eastAsia="Times New Roman" w:hAnsi="Times New Roman" w:cs="Times New Roman"/>
          <w:lang w:eastAsia="ar-SA"/>
        </w:rPr>
        <w:t xml:space="preserve">. </w:t>
      </w:r>
    </w:p>
    <w:p w14:paraId="49C02ED2" w14:textId="77777777" w:rsidR="00F760C4" w:rsidRPr="00F760C4" w:rsidRDefault="00F760C4" w:rsidP="00F760C4">
      <w:pPr>
        <w:spacing w:after="0" w:line="240" w:lineRule="auto"/>
        <w:ind w:firstLine="709"/>
        <w:jc w:val="both"/>
        <w:rPr>
          <w:rFonts w:ascii="Times New Roman" w:eastAsia="Times New Roman" w:hAnsi="Times New Roman" w:cs="Times New Roman"/>
          <w:lang w:eastAsia="ar-SA"/>
        </w:rPr>
      </w:pPr>
      <w:r w:rsidRPr="00F760C4">
        <w:rPr>
          <w:rFonts w:ascii="Times New Roman" w:eastAsia="Times New Roman" w:hAnsi="Times New Roman" w:cs="Times New Roman"/>
          <w:lang w:eastAsia="ar-SA"/>
        </w:rPr>
        <w:t xml:space="preserve">Я  согласен принять участие в открытом аукционе, в соответствии с установленной процедурой по продаже права пользования </w:t>
      </w:r>
      <w:r w:rsidRPr="00F760C4">
        <w:rPr>
          <w:rFonts w:ascii="Times New Roman" w:eastAsia="Times New Roman" w:hAnsi="Times New Roman" w:cs="Times New Roman"/>
          <w:lang w:eastAsia="ru-RU"/>
        </w:rPr>
        <w:t>(права на заключение договора аренды)</w:t>
      </w:r>
      <w:r w:rsidRPr="00F760C4">
        <w:rPr>
          <w:rFonts w:ascii="Times New Roman" w:eastAsia="Times New Roman" w:hAnsi="Times New Roman" w:cs="Times New Roman"/>
          <w:lang w:eastAsia="ar-SA"/>
        </w:rPr>
        <w:t xml:space="preserve"> </w:t>
      </w:r>
    </w:p>
    <w:p w14:paraId="6CD10F05" w14:textId="1E08EB5B" w:rsidR="00F760C4" w:rsidRPr="00F760C4" w:rsidRDefault="00F760C4" w:rsidP="00F760C4">
      <w:pPr>
        <w:spacing w:after="0" w:line="240" w:lineRule="auto"/>
        <w:ind w:firstLine="709"/>
        <w:jc w:val="both"/>
        <w:rPr>
          <w:rFonts w:ascii="Times New Roman" w:eastAsia="Calibri" w:hAnsi="Times New Roman" w:cs="Times New Roman"/>
        </w:rPr>
      </w:pPr>
      <w:r w:rsidRPr="00F760C4">
        <w:rPr>
          <w:rFonts w:ascii="Times New Roman" w:eastAsia="Calibri" w:hAnsi="Times New Roman" w:cs="Times New Roman"/>
        </w:rPr>
        <w:t>__________________________________________________________________________________________________________________________________________________________________________________________________</w:t>
      </w:r>
    </w:p>
    <w:p w14:paraId="2B3A1FC4" w14:textId="77777777" w:rsidR="00F760C4" w:rsidRPr="00F760C4" w:rsidRDefault="00F760C4" w:rsidP="00F760C4">
      <w:pPr>
        <w:tabs>
          <w:tab w:val="left" w:pos="142"/>
        </w:tabs>
        <w:spacing w:after="0" w:line="240" w:lineRule="auto"/>
        <w:ind w:firstLine="709"/>
        <w:jc w:val="both"/>
        <w:rPr>
          <w:rFonts w:ascii="Times New Roman" w:eastAsia="Calibri" w:hAnsi="Times New Roman" w:cs="Times New Roman"/>
          <w:i/>
        </w:rPr>
      </w:pPr>
      <w:r w:rsidRPr="00F760C4">
        <w:rPr>
          <w:rFonts w:ascii="Times New Roman" w:eastAsia="Calibri" w:hAnsi="Times New Roman" w:cs="Times New Roman"/>
          <w:i/>
        </w:rPr>
        <w:t>(наименование и реквизиты земельного участка в соответствии с извещением о проведении аукциона)</w:t>
      </w:r>
    </w:p>
    <w:p w14:paraId="3341BEA4" w14:textId="77777777" w:rsidR="00F760C4" w:rsidRPr="00F760C4" w:rsidRDefault="00F760C4" w:rsidP="00F760C4">
      <w:pPr>
        <w:tabs>
          <w:tab w:val="left" w:pos="142"/>
        </w:tabs>
        <w:spacing w:after="0" w:line="240" w:lineRule="auto"/>
        <w:ind w:firstLine="709"/>
        <w:jc w:val="both"/>
        <w:rPr>
          <w:rFonts w:ascii="Times New Roman" w:eastAsia="Calibri" w:hAnsi="Times New Roman" w:cs="Times New Roman"/>
        </w:rPr>
      </w:pPr>
      <w:r w:rsidRPr="00F760C4">
        <w:rPr>
          <w:rFonts w:ascii="Times New Roman" w:eastAsia="Calibri" w:hAnsi="Times New Roman" w:cs="Times New Roman"/>
        </w:rPr>
        <w:t>1.</w:t>
      </w:r>
      <w:r w:rsidRPr="00F760C4">
        <w:rPr>
          <w:rFonts w:ascii="Times New Roman" w:eastAsia="Times New Roman" w:hAnsi="Times New Roman" w:cs="Times New Roman"/>
          <w:lang w:eastAsia="ru-RU"/>
        </w:rPr>
        <w:t>В случае признания победителем аукциона я  принимаю на себя обязательства:</w:t>
      </w:r>
    </w:p>
    <w:p w14:paraId="7C3B7284" w14:textId="77777777" w:rsidR="00F760C4" w:rsidRPr="00F760C4" w:rsidRDefault="00F760C4" w:rsidP="00F760C4">
      <w:pPr>
        <w:tabs>
          <w:tab w:val="left" w:pos="142"/>
        </w:tabs>
        <w:spacing w:after="0" w:line="240" w:lineRule="auto"/>
        <w:ind w:firstLine="709"/>
        <w:jc w:val="both"/>
        <w:rPr>
          <w:rFonts w:ascii="Times New Roman" w:eastAsia="Calibri" w:hAnsi="Times New Roman" w:cs="Times New Roman"/>
        </w:rPr>
      </w:pPr>
      <w:r w:rsidRPr="00F760C4">
        <w:rPr>
          <w:rFonts w:ascii="Times New Roman" w:eastAsia="Calibri" w:hAnsi="Times New Roman" w:cs="Times New Roman"/>
        </w:rPr>
        <w:t xml:space="preserve">- </w:t>
      </w:r>
      <w:r w:rsidRPr="00F760C4">
        <w:rPr>
          <w:rFonts w:ascii="Times New Roman" w:eastAsia="Times New Roman" w:hAnsi="Times New Roman" w:cs="Times New Roman"/>
          <w:lang w:eastAsia="ru-RU"/>
        </w:rPr>
        <w:t>подписать в день проведения аукциона  протокол о результатах аукциона;</w:t>
      </w:r>
    </w:p>
    <w:p w14:paraId="0FA52319" w14:textId="77777777" w:rsidR="00F760C4" w:rsidRPr="00F760C4" w:rsidRDefault="00F760C4" w:rsidP="00F760C4">
      <w:pPr>
        <w:tabs>
          <w:tab w:val="left" w:pos="142"/>
        </w:tabs>
        <w:spacing w:after="0" w:line="240" w:lineRule="auto"/>
        <w:ind w:firstLine="709"/>
        <w:jc w:val="both"/>
        <w:rPr>
          <w:rFonts w:ascii="Times New Roman" w:eastAsia="Times New Roman" w:hAnsi="Times New Roman" w:cs="Times New Roman"/>
          <w:lang w:eastAsia="ru-RU"/>
        </w:rPr>
      </w:pPr>
      <w:r w:rsidRPr="00F760C4">
        <w:rPr>
          <w:rFonts w:ascii="Times New Roman" w:eastAsia="Calibri" w:hAnsi="Times New Roman" w:cs="Times New Roman"/>
        </w:rPr>
        <w:t xml:space="preserve">- </w:t>
      </w:r>
      <w:r w:rsidRPr="00F760C4">
        <w:rPr>
          <w:rFonts w:ascii="Times New Roman" w:eastAsia="Times New Roman" w:hAnsi="Times New Roman" w:cs="Times New Roman"/>
          <w:lang w:eastAsia="ru-RU"/>
        </w:rPr>
        <w:t>заключить договор аренды в установленные законодательством сроки.</w:t>
      </w:r>
    </w:p>
    <w:p w14:paraId="4D403459" w14:textId="77777777" w:rsidR="00F760C4" w:rsidRPr="00F760C4" w:rsidRDefault="00F760C4" w:rsidP="00F760C4">
      <w:pPr>
        <w:tabs>
          <w:tab w:val="left" w:pos="142"/>
        </w:tabs>
        <w:spacing w:after="0" w:line="240" w:lineRule="auto"/>
        <w:ind w:firstLine="709"/>
        <w:jc w:val="both"/>
        <w:rPr>
          <w:rFonts w:ascii="Times New Roman" w:eastAsia="Calibri" w:hAnsi="Times New Roman" w:cs="Times New Roman"/>
        </w:rPr>
      </w:pPr>
      <w:r w:rsidRPr="00F760C4">
        <w:rPr>
          <w:rFonts w:ascii="Times New Roman" w:eastAsia="Times New Roman" w:hAnsi="Times New Roman" w:cs="Times New Roman"/>
          <w:lang w:eastAsia="ru-RU"/>
        </w:rPr>
        <w:t xml:space="preserve">Я согласен с тем, что в случае  отказа от подписания протокола о результатах аукциона и договора аренды и (или) не уплаты по обязательствам п. 1 в  установленные сроки, задаток, внесенный мною по условиям проведения аукциона, остается у организатора аукциона в соответствии с гражданским законодательством РФ. </w:t>
      </w:r>
    </w:p>
    <w:p w14:paraId="33251200" w14:textId="77777777" w:rsidR="00F760C4" w:rsidRPr="00F760C4" w:rsidRDefault="00F760C4" w:rsidP="00F760C4">
      <w:pPr>
        <w:tabs>
          <w:tab w:val="left" w:pos="142"/>
        </w:tabs>
        <w:spacing w:after="0" w:line="240" w:lineRule="auto"/>
        <w:ind w:firstLine="709"/>
        <w:jc w:val="both"/>
        <w:rPr>
          <w:rFonts w:ascii="Times New Roman" w:eastAsia="Calibri" w:hAnsi="Times New Roman" w:cs="Times New Roman"/>
        </w:rPr>
      </w:pPr>
      <w:r w:rsidRPr="00F760C4">
        <w:rPr>
          <w:rFonts w:ascii="Times New Roman" w:eastAsia="Calibri" w:hAnsi="Times New Roman" w:cs="Times New Roman"/>
        </w:rPr>
        <w:t>2.</w:t>
      </w:r>
      <w:r w:rsidRPr="00F760C4">
        <w:rPr>
          <w:rFonts w:ascii="Times New Roman" w:eastAsia="Times New Roman" w:hAnsi="Times New Roman" w:cs="Times New Roman"/>
          <w:lang w:eastAsia="ru-RU"/>
        </w:rPr>
        <w:t>Организатор аукциона  обязуется перед  претендентом:</w:t>
      </w:r>
    </w:p>
    <w:p w14:paraId="30305168" w14:textId="77777777" w:rsidR="00F760C4" w:rsidRPr="00F760C4" w:rsidRDefault="00F760C4" w:rsidP="00F760C4">
      <w:pPr>
        <w:tabs>
          <w:tab w:val="left" w:pos="142"/>
        </w:tabs>
        <w:spacing w:after="0" w:line="240" w:lineRule="auto"/>
        <w:ind w:firstLine="709"/>
        <w:jc w:val="both"/>
        <w:rPr>
          <w:rFonts w:ascii="Times New Roman" w:eastAsia="Calibri" w:hAnsi="Times New Roman" w:cs="Times New Roman"/>
        </w:rPr>
      </w:pPr>
      <w:r w:rsidRPr="00F760C4">
        <w:rPr>
          <w:rFonts w:ascii="Times New Roman" w:eastAsia="Calibri" w:hAnsi="Times New Roman" w:cs="Times New Roman"/>
        </w:rPr>
        <w:t xml:space="preserve">- </w:t>
      </w:r>
      <w:r w:rsidRPr="00F760C4">
        <w:rPr>
          <w:rFonts w:ascii="Times New Roman" w:eastAsia="Times New Roman" w:hAnsi="Times New Roman" w:cs="Times New Roman"/>
          <w:lang w:eastAsia="ru-RU"/>
        </w:rPr>
        <w:t>в случае проигрыша на аукционе вернуть на расчетный счет претендента  задаток в установленные законодательством сроки;</w:t>
      </w:r>
    </w:p>
    <w:p w14:paraId="48AFE097" w14:textId="77777777" w:rsidR="00F760C4" w:rsidRPr="00F760C4" w:rsidRDefault="00F760C4" w:rsidP="00F760C4">
      <w:pPr>
        <w:tabs>
          <w:tab w:val="left" w:pos="142"/>
        </w:tabs>
        <w:spacing w:after="0" w:line="240" w:lineRule="auto"/>
        <w:ind w:firstLine="709"/>
        <w:jc w:val="both"/>
        <w:rPr>
          <w:rFonts w:ascii="Times New Roman" w:eastAsia="Calibri" w:hAnsi="Times New Roman" w:cs="Times New Roman"/>
        </w:rPr>
      </w:pPr>
      <w:r w:rsidRPr="00F760C4">
        <w:rPr>
          <w:rFonts w:ascii="Times New Roman" w:eastAsia="Calibri" w:hAnsi="Times New Roman" w:cs="Times New Roman"/>
        </w:rPr>
        <w:lastRenderedPageBreak/>
        <w:t>- в</w:t>
      </w:r>
      <w:r w:rsidRPr="00F760C4">
        <w:rPr>
          <w:rFonts w:ascii="Times New Roman" w:eastAsia="Times New Roman" w:hAnsi="Times New Roman" w:cs="Times New Roman"/>
          <w:lang w:eastAsia="ru-RU"/>
        </w:rPr>
        <w:t xml:space="preserve"> ходе подготовки и проведения аукциона соблюдать установленные законодательные нормы и процедуры.</w:t>
      </w:r>
    </w:p>
    <w:p w14:paraId="1E47EA95" w14:textId="77777777" w:rsidR="00F760C4" w:rsidRPr="00F760C4" w:rsidRDefault="00F760C4" w:rsidP="00F760C4">
      <w:pPr>
        <w:tabs>
          <w:tab w:val="left" w:pos="142"/>
        </w:tabs>
        <w:spacing w:after="0" w:line="240" w:lineRule="auto"/>
        <w:ind w:firstLine="709"/>
        <w:jc w:val="both"/>
        <w:rPr>
          <w:rFonts w:ascii="Times New Roman" w:eastAsia="Calibri" w:hAnsi="Times New Roman" w:cs="Times New Roman"/>
        </w:rPr>
      </w:pPr>
      <w:r w:rsidRPr="00F760C4">
        <w:rPr>
          <w:rFonts w:ascii="Times New Roman" w:eastAsia="Times New Roman" w:hAnsi="Times New Roman" w:cs="Times New Roman"/>
          <w:lang w:eastAsia="ru-RU"/>
        </w:rPr>
        <w:t>Настоящая заявка составлена в 2-х экземплярах: 1-й экземпляр для Организатора аукциона, 2-й для претендента.</w:t>
      </w:r>
    </w:p>
    <w:p w14:paraId="6457FC10" w14:textId="77777777" w:rsidR="00F760C4" w:rsidRPr="00F760C4" w:rsidRDefault="00F760C4" w:rsidP="00F760C4">
      <w:pPr>
        <w:spacing w:after="0" w:line="240" w:lineRule="auto"/>
        <w:ind w:hanging="360"/>
        <w:jc w:val="center"/>
        <w:rPr>
          <w:rFonts w:ascii="Times New Roman" w:eastAsia="Times New Roman" w:hAnsi="Times New Roman" w:cs="Times New Roman"/>
          <w:b/>
          <w:lang w:eastAsia="ru-RU"/>
        </w:rPr>
      </w:pPr>
      <w:r w:rsidRPr="00F760C4">
        <w:rPr>
          <w:rFonts w:ascii="Times New Roman" w:eastAsia="Times New Roman" w:hAnsi="Times New Roman" w:cs="Times New Roman"/>
          <w:b/>
          <w:lang w:eastAsia="ru-RU"/>
        </w:rPr>
        <w:t>Подписи сторон:</w:t>
      </w:r>
    </w:p>
    <w:p w14:paraId="76278BF5" w14:textId="77777777" w:rsidR="00F760C4" w:rsidRPr="00F760C4" w:rsidRDefault="00F760C4" w:rsidP="007933AB">
      <w:pPr>
        <w:spacing w:after="0" w:line="240" w:lineRule="auto"/>
        <w:jc w:val="both"/>
        <w:rPr>
          <w:rFonts w:ascii="Times New Roman" w:eastAsia="Times New Roman" w:hAnsi="Times New Roman" w:cs="Times New Roman"/>
          <w:lang w:eastAsia="ru-RU"/>
        </w:rPr>
      </w:pPr>
      <w:r w:rsidRPr="00F760C4">
        <w:rPr>
          <w:rFonts w:ascii="Times New Roman" w:eastAsia="Times New Roman" w:hAnsi="Times New Roman" w:cs="Times New Roman"/>
          <w:lang w:eastAsia="ru-RU"/>
        </w:rPr>
        <w:t>Организатор торгов                                                                    Претендент</w:t>
      </w:r>
    </w:p>
    <w:p w14:paraId="6631245F" w14:textId="77777777" w:rsidR="00F760C4" w:rsidRPr="00F760C4" w:rsidRDefault="00F760C4" w:rsidP="007933AB">
      <w:pPr>
        <w:spacing w:after="0" w:line="240" w:lineRule="auto"/>
        <w:jc w:val="both"/>
        <w:rPr>
          <w:rFonts w:ascii="Times New Roman" w:eastAsia="Times New Roman" w:hAnsi="Times New Roman" w:cs="Times New Roman"/>
          <w:lang w:eastAsia="ru-RU"/>
        </w:rPr>
      </w:pPr>
      <w:r w:rsidRPr="00F760C4">
        <w:rPr>
          <w:rFonts w:ascii="Times New Roman" w:eastAsia="Times New Roman" w:hAnsi="Times New Roman" w:cs="Times New Roman"/>
          <w:lang w:eastAsia="ru-RU"/>
        </w:rPr>
        <w:t>___________________________                                               _________________________</w:t>
      </w:r>
    </w:p>
    <w:p w14:paraId="064D3FC9" w14:textId="77777777" w:rsidR="00F760C4" w:rsidRPr="00F760C4" w:rsidRDefault="00F760C4" w:rsidP="007933AB">
      <w:pPr>
        <w:tabs>
          <w:tab w:val="left" w:pos="2748"/>
        </w:tabs>
        <w:spacing w:after="0" w:line="240" w:lineRule="auto"/>
        <w:jc w:val="both"/>
        <w:rPr>
          <w:rFonts w:ascii="Times New Roman" w:eastAsia="Times New Roman" w:hAnsi="Times New Roman" w:cs="Times New Roman"/>
          <w:lang w:eastAsia="ru-RU"/>
        </w:rPr>
      </w:pPr>
      <w:r w:rsidRPr="00F760C4">
        <w:rPr>
          <w:rFonts w:ascii="Times New Roman" w:eastAsia="Calibri" w:hAnsi="Times New Roman" w:cs="Times New Roman"/>
          <w:lang w:eastAsia="ru-RU"/>
        </w:rPr>
        <w:t xml:space="preserve">           (подпись) (М.П.)</w:t>
      </w:r>
      <w:r w:rsidRPr="00F760C4">
        <w:rPr>
          <w:rFonts w:ascii="Times New Roman" w:eastAsia="Calibri" w:hAnsi="Times New Roman" w:cs="Times New Roman"/>
          <w:lang w:eastAsia="ru-RU"/>
        </w:rPr>
        <w:tab/>
        <w:t xml:space="preserve">                                                                                          (подпись) (М.П.)</w:t>
      </w:r>
    </w:p>
    <w:p w14:paraId="35B5F736" w14:textId="77777777" w:rsidR="00F760C4" w:rsidRPr="00F760C4" w:rsidRDefault="00F760C4" w:rsidP="007933AB">
      <w:pPr>
        <w:spacing w:after="0" w:line="240" w:lineRule="auto"/>
        <w:contextualSpacing/>
        <w:jc w:val="both"/>
        <w:rPr>
          <w:rFonts w:ascii="Times New Roman" w:eastAsia="Times New Roman" w:hAnsi="Times New Roman" w:cs="Times New Roman"/>
          <w:lang w:eastAsia="ru-RU"/>
        </w:rPr>
      </w:pPr>
      <w:r w:rsidRPr="00F760C4">
        <w:rPr>
          <w:rFonts w:ascii="Times New Roman" w:eastAsia="Times New Roman" w:hAnsi="Times New Roman" w:cs="Times New Roman"/>
          <w:lang w:eastAsia="ru-RU"/>
        </w:rPr>
        <w:t>Реквизиты для возврата задатка: _____________________________________________________</w:t>
      </w:r>
    </w:p>
    <w:p w14:paraId="57611134" w14:textId="118F3263" w:rsidR="00F760C4" w:rsidRPr="00F760C4" w:rsidRDefault="00F760C4" w:rsidP="007933AB">
      <w:pPr>
        <w:spacing w:after="0" w:line="240" w:lineRule="auto"/>
        <w:contextualSpacing/>
        <w:jc w:val="both"/>
        <w:rPr>
          <w:rFonts w:ascii="Times New Roman" w:eastAsia="Calibri" w:hAnsi="Times New Roman" w:cs="Times New Roman"/>
          <w:lang w:eastAsia="ru-RU"/>
        </w:rPr>
      </w:pPr>
      <w:r w:rsidRPr="00F760C4">
        <w:rPr>
          <w:rFonts w:ascii="Times New Roman" w:eastAsia="Times New Roman" w:hAnsi="Times New Roman" w:cs="Times New Roman"/>
          <w:lang w:eastAsia="ru-RU"/>
        </w:rPr>
        <w:t>________________________________________________________________________________________________________________________________________________________________________________________________________</w:t>
      </w:r>
    </w:p>
    <w:p w14:paraId="5E3D5919" w14:textId="77777777" w:rsidR="00F760C4" w:rsidRPr="00F760C4" w:rsidRDefault="00F760C4" w:rsidP="007933AB">
      <w:pPr>
        <w:spacing w:after="0" w:line="240" w:lineRule="auto"/>
        <w:contextualSpacing/>
        <w:rPr>
          <w:rFonts w:ascii="Times New Roman" w:eastAsia="Calibri" w:hAnsi="Times New Roman" w:cs="Times New Roman"/>
          <w:b/>
          <w:lang w:eastAsia="ru-RU"/>
        </w:rPr>
      </w:pPr>
      <w:r w:rsidRPr="00F760C4">
        <w:rPr>
          <w:rFonts w:ascii="Times New Roman" w:eastAsia="Calibri" w:hAnsi="Times New Roman" w:cs="Times New Roman"/>
          <w:b/>
          <w:lang w:eastAsia="ru-RU"/>
        </w:rPr>
        <w:t>Приложение:</w:t>
      </w:r>
    </w:p>
    <w:p w14:paraId="1611CF22" w14:textId="77777777" w:rsidR="00F760C4" w:rsidRPr="00F760C4" w:rsidRDefault="00F760C4" w:rsidP="007933AB">
      <w:pPr>
        <w:spacing w:after="0" w:line="240" w:lineRule="auto"/>
        <w:contextualSpacing/>
        <w:rPr>
          <w:rFonts w:ascii="Times New Roman" w:eastAsia="Calibri" w:hAnsi="Times New Roman" w:cs="Times New Roman"/>
          <w:lang w:eastAsia="ru-RU"/>
        </w:rPr>
      </w:pPr>
      <w:r w:rsidRPr="00F760C4">
        <w:rPr>
          <w:rFonts w:ascii="Times New Roman" w:eastAsia="Calibri" w:hAnsi="Times New Roman" w:cs="Times New Roman"/>
          <w:lang w:eastAsia="ru-RU"/>
        </w:rPr>
        <w:t>1. _______________________________________________________________________________</w:t>
      </w:r>
    </w:p>
    <w:p w14:paraId="02E6B669" w14:textId="77777777" w:rsidR="00F760C4" w:rsidRPr="00F760C4" w:rsidRDefault="00F760C4" w:rsidP="007933AB">
      <w:pPr>
        <w:spacing w:after="0" w:line="240" w:lineRule="auto"/>
        <w:contextualSpacing/>
        <w:rPr>
          <w:rFonts w:ascii="Times New Roman" w:eastAsia="Calibri" w:hAnsi="Times New Roman" w:cs="Times New Roman"/>
          <w:lang w:eastAsia="ru-RU"/>
        </w:rPr>
      </w:pPr>
      <w:r w:rsidRPr="00F760C4">
        <w:rPr>
          <w:rFonts w:ascii="Times New Roman" w:eastAsia="Calibri" w:hAnsi="Times New Roman" w:cs="Times New Roman"/>
          <w:lang w:eastAsia="ru-RU"/>
        </w:rPr>
        <w:t>2. _______________________________________________________________________________</w:t>
      </w:r>
    </w:p>
    <w:p w14:paraId="138F91C4" w14:textId="77777777" w:rsidR="00F760C4" w:rsidRPr="00F760C4" w:rsidRDefault="00F760C4" w:rsidP="007933AB">
      <w:pPr>
        <w:spacing w:after="0" w:line="240" w:lineRule="auto"/>
        <w:contextualSpacing/>
        <w:rPr>
          <w:rFonts w:ascii="Times New Roman" w:eastAsia="Calibri" w:hAnsi="Times New Roman" w:cs="Times New Roman"/>
          <w:lang w:eastAsia="ru-RU"/>
        </w:rPr>
      </w:pPr>
      <w:r w:rsidRPr="00F760C4">
        <w:rPr>
          <w:rFonts w:ascii="Times New Roman" w:eastAsia="Calibri" w:hAnsi="Times New Roman" w:cs="Times New Roman"/>
          <w:lang w:eastAsia="ru-RU"/>
        </w:rPr>
        <w:t xml:space="preserve">3.________________________________________________________________________________ </w:t>
      </w:r>
    </w:p>
    <w:p w14:paraId="413A63E0" w14:textId="77777777" w:rsidR="00F760C4" w:rsidRPr="00F760C4" w:rsidRDefault="00F760C4" w:rsidP="007933AB">
      <w:pPr>
        <w:spacing w:after="0" w:line="240" w:lineRule="auto"/>
        <w:contextualSpacing/>
        <w:rPr>
          <w:rFonts w:ascii="Times New Roman" w:eastAsia="Calibri" w:hAnsi="Times New Roman" w:cs="Times New Roman"/>
          <w:lang w:eastAsia="ru-RU"/>
        </w:rPr>
      </w:pPr>
      <w:r w:rsidRPr="00F760C4">
        <w:rPr>
          <w:rFonts w:ascii="Times New Roman" w:eastAsia="Calibri" w:hAnsi="Times New Roman" w:cs="Times New Roman"/>
          <w:lang w:eastAsia="ru-RU"/>
        </w:rPr>
        <w:t xml:space="preserve">4. ________________________________________________________________________________ </w:t>
      </w:r>
    </w:p>
    <w:p w14:paraId="1CD1CEEB" w14:textId="77777777" w:rsidR="00F760C4" w:rsidRPr="00F760C4" w:rsidRDefault="00F760C4" w:rsidP="007933AB">
      <w:pPr>
        <w:spacing w:after="0" w:line="240" w:lineRule="auto"/>
        <w:contextualSpacing/>
        <w:jc w:val="both"/>
        <w:rPr>
          <w:rFonts w:ascii="Times New Roman" w:eastAsia="Times New Roman" w:hAnsi="Times New Roman" w:cs="Times New Roman"/>
          <w:lang w:eastAsia="ru-RU"/>
        </w:rPr>
      </w:pPr>
      <w:r w:rsidRPr="00F760C4">
        <w:rPr>
          <w:rFonts w:ascii="Times New Roman" w:eastAsia="Times New Roman" w:hAnsi="Times New Roman" w:cs="Times New Roman"/>
          <w:lang w:eastAsia="ru-RU"/>
        </w:rPr>
        <w:t xml:space="preserve">                                                                                                                             Претендент</w:t>
      </w:r>
    </w:p>
    <w:p w14:paraId="37FBD993" w14:textId="77777777" w:rsidR="00F760C4" w:rsidRPr="00F760C4" w:rsidRDefault="00F760C4" w:rsidP="007933AB">
      <w:pPr>
        <w:spacing w:after="0" w:line="240" w:lineRule="auto"/>
        <w:contextualSpacing/>
        <w:jc w:val="both"/>
        <w:rPr>
          <w:rFonts w:ascii="Times New Roman" w:eastAsia="Times New Roman" w:hAnsi="Times New Roman" w:cs="Times New Roman"/>
          <w:lang w:eastAsia="ru-RU"/>
        </w:rPr>
      </w:pPr>
      <w:r w:rsidRPr="00F760C4">
        <w:rPr>
          <w:rFonts w:ascii="Times New Roman" w:eastAsia="Times New Roman" w:hAnsi="Times New Roman" w:cs="Times New Roman"/>
          <w:lang w:eastAsia="ru-RU"/>
        </w:rPr>
        <w:t xml:space="preserve">                                                                                                              _________________________</w:t>
      </w:r>
    </w:p>
    <w:p w14:paraId="52398410" w14:textId="77777777" w:rsidR="005039A1" w:rsidRDefault="00F760C4" w:rsidP="005039A1">
      <w:pPr>
        <w:tabs>
          <w:tab w:val="left" w:pos="2748"/>
        </w:tabs>
        <w:spacing w:after="0" w:line="240" w:lineRule="auto"/>
        <w:contextualSpacing/>
        <w:jc w:val="both"/>
        <w:rPr>
          <w:rFonts w:ascii="Times New Roman" w:eastAsia="Calibri" w:hAnsi="Times New Roman" w:cs="Times New Roman"/>
          <w:lang w:eastAsia="ru-RU"/>
        </w:rPr>
      </w:pPr>
      <w:r w:rsidRPr="00F760C4">
        <w:rPr>
          <w:rFonts w:ascii="Times New Roman" w:eastAsia="Calibri" w:hAnsi="Times New Roman" w:cs="Times New Roman"/>
          <w:lang w:eastAsia="ru-RU"/>
        </w:rPr>
        <w:t xml:space="preserve">                                                                                                                         (подпись) (М.П.)</w:t>
      </w:r>
    </w:p>
    <w:p w14:paraId="36C2C707" w14:textId="77777777" w:rsidR="005039A1" w:rsidRPr="005039A1" w:rsidRDefault="005039A1" w:rsidP="005039A1">
      <w:pPr>
        <w:tabs>
          <w:tab w:val="left" w:pos="2748"/>
        </w:tabs>
        <w:spacing w:after="0" w:line="240" w:lineRule="auto"/>
        <w:contextualSpacing/>
        <w:jc w:val="both"/>
        <w:rPr>
          <w:rFonts w:ascii="Times New Roman" w:eastAsia="Calibri" w:hAnsi="Times New Roman" w:cs="Times New Roman"/>
          <w:sz w:val="8"/>
          <w:szCs w:val="8"/>
          <w:lang w:eastAsia="ru-RU"/>
        </w:rPr>
      </w:pPr>
    </w:p>
    <w:p w14:paraId="0A69AEC8" w14:textId="038C41BE" w:rsidR="00F760C4" w:rsidRPr="00F760C4" w:rsidRDefault="00F760C4" w:rsidP="005039A1">
      <w:pPr>
        <w:tabs>
          <w:tab w:val="left" w:pos="2748"/>
        </w:tabs>
        <w:spacing w:after="0" w:line="240" w:lineRule="auto"/>
        <w:contextualSpacing/>
        <w:jc w:val="center"/>
        <w:rPr>
          <w:rFonts w:ascii="Times New Roman" w:eastAsia="Calibri" w:hAnsi="Times New Roman" w:cs="Times New Roman"/>
          <w:b/>
        </w:rPr>
      </w:pPr>
      <w:r w:rsidRPr="00F760C4">
        <w:rPr>
          <w:rFonts w:ascii="Times New Roman" w:eastAsia="Calibri" w:hAnsi="Times New Roman" w:cs="Times New Roman"/>
          <w:b/>
        </w:rPr>
        <w:t>СОГЛАСИЕ НА ОБРАБОТКУ ПЕРСОНАЛЬНЫХ ДАННЫХ</w:t>
      </w:r>
    </w:p>
    <w:p w14:paraId="1362D8D8" w14:textId="77777777" w:rsidR="00F760C4" w:rsidRPr="00F760C4" w:rsidRDefault="00F760C4" w:rsidP="00F760C4">
      <w:pPr>
        <w:spacing w:after="0" w:line="240" w:lineRule="auto"/>
        <w:ind w:firstLine="708"/>
        <w:jc w:val="both"/>
        <w:rPr>
          <w:rFonts w:ascii="Times New Roman" w:eastAsia="Calibri" w:hAnsi="Times New Roman" w:cs="Times New Roman"/>
        </w:rPr>
      </w:pPr>
      <w:r w:rsidRPr="00F760C4">
        <w:rPr>
          <w:rFonts w:ascii="Times New Roman" w:eastAsia="Calibri" w:hAnsi="Times New Roman" w:cs="Times New Roman"/>
        </w:rPr>
        <w:t xml:space="preserve">Настоящим я даю свое согласие Администрации городского поселения Безенчук муниципального района Безенчукский Самарской области (далее - "Администрация") -  оператору персональных   данных, зарегистрированному по адресу: 446250, Самарская области, </w:t>
      </w:r>
      <w:proofErr w:type="spellStart"/>
      <w:r w:rsidRPr="00F760C4">
        <w:rPr>
          <w:rFonts w:ascii="Times New Roman" w:eastAsia="Calibri" w:hAnsi="Times New Roman" w:cs="Times New Roman"/>
        </w:rPr>
        <w:t>п.г.т</w:t>
      </w:r>
      <w:proofErr w:type="spellEnd"/>
      <w:r w:rsidRPr="00F760C4">
        <w:rPr>
          <w:rFonts w:ascii="Times New Roman" w:eastAsia="Calibri" w:hAnsi="Times New Roman" w:cs="Times New Roman"/>
        </w:rPr>
        <w:t>. Безенчук,  ул. Нефтяников, д. 12, на обработку моих персональных данных (далее "ПД"), указанных в настоящей форме, а также иных персональных данных, ставших известными Администрации, в соответствии с требованиями Федерального закона № 152-ФЗ "О персональных данных" от 27 июля 2006 года.</w:t>
      </w:r>
    </w:p>
    <w:p w14:paraId="5225940F" w14:textId="77777777" w:rsidR="00F760C4" w:rsidRPr="00F760C4" w:rsidRDefault="00F760C4" w:rsidP="00F760C4">
      <w:pPr>
        <w:spacing w:after="0" w:line="240" w:lineRule="auto"/>
        <w:ind w:firstLine="708"/>
        <w:jc w:val="both"/>
        <w:rPr>
          <w:rFonts w:ascii="Times New Roman" w:eastAsia="Calibri" w:hAnsi="Times New Roman" w:cs="Times New Roman"/>
        </w:rPr>
      </w:pPr>
      <w:r w:rsidRPr="00F760C4">
        <w:rPr>
          <w:rFonts w:ascii="Times New Roman" w:eastAsia="Calibri" w:hAnsi="Times New Roman" w:cs="Times New Roman"/>
        </w:rPr>
        <w:t xml:space="preserve">Настоящее согласие предоставляется на осуществление следующих действий в отношении моих ПД: сбор, систематизацию, накопление, хранение, обновление, изменение, использование, обезличивание, шифрование, блокирование, уничтожение. </w:t>
      </w:r>
    </w:p>
    <w:p w14:paraId="06ADE921" w14:textId="77777777" w:rsidR="00F760C4" w:rsidRPr="00F760C4" w:rsidRDefault="00F760C4" w:rsidP="00F760C4">
      <w:pPr>
        <w:spacing w:after="0" w:line="240" w:lineRule="auto"/>
        <w:ind w:firstLine="708"/>
        <w:jc w:val="both"/>
        <w:rPr>
          <w:rFonts w:ascii="Times New Roman" w:eastAsia="Calibri" w:hAnsi="Times New Roman" w:cs="Times New Roman"/>
        </w:rPr>
      </w:pPr>
      <w:r w:rsidRPr="00F760C4">
        <w:rPr>
          <w:rFonts w:ascii="Times New Roman" w:eastAsia="Calibri" w:hAnsi="Times New Roman" w:cs="Times New Roman"/>
        </w:rPr>
        <w:t>Согласие на обработку персональных данных действительно с даты его подписания.</w:t>
      </w:r>
    </w:p>
    <w:p w14:paraId="58D55D1F" w14:textId="77777777" w:rsidR="00F760C4" w:rsidRPr="00F760C4" w:rsidRDefault="00F760C4" w:rsidP="00F760C4">
      <w:pPr>
        <w:spacing w:after="0" w:line="240" w:lineRule="auto"/>
        <w:ind w:firstLine="708"/>
        <w:jc w:val="both"/>
        <w:rPr>
          <w:rFonts w:ascii="Times New Roman" w:eastAsia="Calibri" w:hAnsi="Times New Roman" w:cs="Times New Roman"/>
        </w:rPr>
      </w:pPr>
      <w:r w:rsidRPr="00F760C4">
        <w:rPr>
          <w:rFonts w:ascii="Times New Roman" w:eastAsia="Calibri" w:hAnsi="Times New Roman" w:cs="Times New Roman"/>
        </w:rPr>
        <w:t xml:space="preserve">Согласие может быть отозвано при наличии моего письменного уведомления,       которое должно быть оформлено и передано в Администрацию. </w:t>
      </w:r>
    </w:p>
    <w:p w14:paraId="0C6248B4" w14:textId="77777777" w:rsidR="00F760C4" w:rsidRPr="00F760C4" w:rsidRDefault="00F760C4" w:rsidP="00F760C4">
      <w:pPr>
        <w:spacing w:after="0" w:line="240" w:lineRule="auto"/>
        <w:ind w:firstLine="708"/>
        <w:jc w:val="both"/>
        <w:rPr>
          <w:rFonts w:ascii="Times New Roman" w:eastAsia="Calibri" w:hAnsi="Times New Roman" w:cs="Times New Roman"/>
        </w:rPr>
      </w:pPr>
      <w:r w:rsidRPr="00F760C4">
        <w:rPr>
          <w:rFonts w:ascii="Times New Roman" w:eastAsia="Calibri" w:hAnsi="Times New Roman" w:cs="Times New Roman"/>
        </w:rPr>
        <w:t>Настоящим я признаю и подтверждаю, что для достижения вышеуказанных целей Администрация вправе в необходимом объеме передавать мои ПД третьим лицам, а также предоставлять таким лицам соответствующие документы, содержащую такую информацию. При этом третьи лица имеют право на обработку моих ПД на основании настоящего согласия.</w:t>
      </w:r>
    </w:p>
    <w:p w14:paraId="1C3D75BC" w14:textId="77777777" w:rsidR="00F760C4" w:rsidRPr="00F760C4" w:rsidRDefault="00F760C4" w:rsidP="00F760C4">
      <w:pPr>
        <w:spacing w:after="0" w:line="240" w:lineRule="auto"/>
        <w:rPr>
          <w:rFonts w:ascii="Times New Roman" w:eastAsia="Calibri" w:hAnsi="Times New Roman" w:cs="Times New Roman"/>
        </w:rPr>
      </w:pPr>
      <w:r w:rsidRPr="00F760C4">
        <w:rPr>
          <w:rFonts w:ascii="Times New Roman" w:eastAsia="Calibri" w:hAnsi="Times New Roman" w:cs="Times New Roman"/>
        </w:rPr>
        <w:t>Ф.И.О.  ________________________________________________________________</w:t>
      </w:r>
    </w:p>
    <w:p w14:paraId="4229342C" w14:textId="77777777" w:rsidR="00F760C4" w:rsidRPr="00F760C4" w:rsidRDefault="00F760C4" w:rsidP="00F760C4">
      <w:pPr>
        <w:spacing w:after="0" w:line="240" w:lineRule="auto"/>
        <w:rPr>
          <w:rFonts w:ascii="Times New Roman" w:eastAsia="Calibri" w:hAnsi="Times New Roman" w:cs="Times New Roman"/>
        </w:rPr>
      </w:pPr>
      <w:r w:rsidRPr="00F760C4">
        <w:rPr>
          <w:rFonts w:ascii="Times New Roman" w:eastAsia="Calibri" w:hAnsi="Times New Roman" w:cs="Times New Roman"/>
        </w:rPr>
        <w:t>Адрес регистрации/проживания____________________________________________</w:t>
      </w:r>
    </w:p>
    <w:p w14:paraId="30FFFD95" w14:textId="77777777" w:rsidR="00F760C4" w:rsidRPr="00F760C4" w:rsidRDefault="00F760C4" w:rsidP="00F760C4">
      <w:pPr>
        <w:spacing w:after="0" w:line="240" w:lineRule="auto"/>
        <w:rPr>
          <w:rFonts w:ascii="Times New Roman" w:eastAsia="Calibri" w:hAnsi="Times New Roman" w:cs="Times New Roman"/>
        </w:rPr>
      </w:pPr>
      <w:r w:rsidRPr="00F760C4">
        <w:rPr>
          <w:rFonts w:ascii="Times New Roman" w:eastAsia="Calibri" w:hAnsi="Times New Roman" w:cs="Times New Roman"/>
        </w:rPr>
        <w:t>Телефон ________________________________________________________________</w:t>
      </w:r>
    </w:p>
    <w:p w14:paraId="572983C5" w14:textId="77777777" w:rsidR="00F760C4" w:rsidRPr="00F760C4" w:rsidRDefault="00F760C4" w:rsidP="00F760C4">
      <w:pPr>
        <w:spacing w:after="0" w:line="240" w:lineRule="auto"/>
        <w:rPr>
          <w:rFonts w:ascii="Times New Roman" w:eastAsia="Calibri" w:hAnsi="Times New Roman" w:cs="Times New Roman"/>
        </w:rPr>
      </w:pPr>
      <w:proofErr w:type="spellStart"/>
      <w:r w:rsidRPr="00F760C4">
        <w:rPr>
          <w:rFonts w:ascii="Times New Roman" w:eastAsia="Calibri" w:hAnsi="Times New Roman" w:cs="Times New Roman"/>
        </w:rPr>
        <w:t>Подпись_______________Дата</w:t>
      </w:r>
      <w:proofErr w:type="spellEnd"/>
      <w:r w:rsidRPr="00F760C4">
        <w:rPr>
          <w:rFonts w:ascii="Times New Roman" w:eastAsia="Calibri" w:hAnsi="Times New Roman" w:cs="Times New Roman"/>
        </w:rPr>
        <w:t xml:space="preserve"> ________________</w:t>
      </w:r>
      <w:r w:rsidRPr="00F760C4">
        <w:rPr>
          <w:rFonts w:ascii="Times New Roman" w:eastAsia="Calibri" w:hAnsi="Times New Roman" w:cs="Times New Roman"/>
        </w:rPr>
        <w:tab/>
      </w:r>
    </w:p>
    <w:tbl>
      <w:tblPr>
        <w:tblW w:w="0" w:type="auto"/>
        <w:tblCellSpacing w:w="0" w:type="dxa"/>
        <w:tblCellMar>
          <w:left w:w="0" w:type="dxa"/>
          <w:right w:w="0" w:type="dxa"/>
        </w:tblCellMar>
        <w:tblLook w:val="00A0" w:firstRow="1" w:lastRow="0" w:firstColumn="1" w:lastColumn="0" w:noHBand="0" w:noVBand="0"/>
      </w:tblPr>
      <w:tblGrid>
        <w:gridCol w:w="4613"/>
        <w:gridCol w:w="4742"/>
      </w:tblGrid>
      <w:tr w:rsidR="00F760C4" w:rsidRPr="00F760C4" w14:paraId="53C295C5" w14:textId="77777777" w:rsidTr="008E30C7">
        <w:trPr>
          <w:tblCellSpacing w:w="0" w:type="dxa"/>
        </w:trPr>
        <w:tc>
          <w:tcPr>
            <w:tcW w:w="4613" w:type="dxa"/>
          </w:tcPr>
          <w:p w14:paraId="2B3C683C" w14:textId="77777777" w:rsidR="00F760C4" w:rsidRPr="00F760C4" w:rsidRDefault="00F760C4" w:rsidP="00F760C4">
            <w:pPr>
              <w:spacing w:after="0" w:line="240" w:lineRule="auto"/>
              <w:rPr>
                <w:rFonts w:ascii="Times New Roman" w:eastAsia="Calibri" w:hAnsi="Times New Roman" w:cs="Times New Roman"/>
                <w:lang w:eastAsia="ru-RU"/>
              </w:rPr>
            </w:pPr>
            <w:r w:rsidRPr="00F760C4">
              <w:rPr>
                <w:rFonts w:ascii="Times New Roman" w:eastAsia="Calibri" w:hAnsi="Times New Roman" w:cs="Times New Roman"/>
                <w:lang w:eastAsia="ru-RU"/>
              </w:rPr>
              <w:t>Номер регистрации ________________</w:t>
            </w:r>
          </w:p>
          <w:p w14:paraId="477795E5" w14:textId="77777777" w:rsidR="00F760C4" w:rsidRPr="00F760C4" w:rsidRDefault="00F760C4" w:rsidP="00F760C4">
            <w:pPr>
              <w:spacing w:after="0" w:line="240" w:lineRule="auto"/>
              <w:rPr>
                <w:rFonts w:ascii="Times New Roman" w:eastAsia="Calibri" w:hAnsi="Times New Roman" w:cs="Times New Roman"/>
                <w:lang w:eastAsia="ru-RU"/>
              </w:rPr>
            </w:pPr>
            <w:r w:rsidRPr="00F760C4">
              <w:rPr>
                <w:rFonts w:ascii="Times New Roman" w:eastAsia="Calibri" w:hAnsi="Times New Roman" w:cs="Times New Roman"/>
                <w:lang w:eastAsia="ru-RU"/>
              </w:rPr>
              <w:t>Дата регистрации    ________________</w:t>
            </w:r>
          </w:p>
          <w:p w14:paraId="51BE52B3" w14:textId="77777777" w:rsidR="00F760C4" w:rsidRPr="00F760C4" w:rsidRDefault="00F760C4" w:rsidP="00F760C4">
            <w:pPr>
              <w:spacing w:after="0" w:line="240" w:lineRule="auto"/>
              <w:rPr>
                <w:rFonts w:ascii="Times New Roman" w:eastAsia="Calibri" w:hAnsi="Times New Roman" w:cs="Times New Roman"/>
                <w:lang w:eastAsia="ru-RU"/>
              </w:rPr>
            </w:pPr>
            <w:r w:rsidRPr="00F760C4">
              <w:rPr>
                <w:rFonts w:ascii="Times New Roman" w:eastAsia="Calibri" w:hAnsi="Times New Roman" w:cs="Times New Roman"/>
                <w:lang w:eastAsia="ru-RU"/>
              </w:rPr>
              <w:t>Время регистрации ______</w:t>
            </w:r>
            <w:proofErr w:type="spellStart"/>
            <w:r w:rsidRPr="00F760C4">
              <w:rPr>
                <w:rFonts w:ascii="Times New Roman" w:eastAsia="Calibri" w:hAnsi="Times New Roman" w:cs="Times New Roman"/>
                <w:lang w:eastAsia="ru-RU"/>
              </w:rPr>
              <w:t>час._____мин</w:t>
            </w:r>
            <w:proofErr w:type="spellEnd"/>
            <w:r w:rsidRPr="00F760C4">
              <w:rPr>
                <w:rFonts w:ascii="Times New Roman" w:eastAsia="Calibri" w:hAnsi="Times New Roman" w:cs="Times New Roman"/>
                <w:lang w:eastAsia="ru-RU"/>
              </w:rPr>
              <w:t>.</w:t>
            </w:r>
          </w:p>
          <w:p w14:paraId="0D777512" w14:textId="77777777" w:rsidR="00F760C4" w:rsidRPr="00F760C4" w:rsidRDefault="00F760C4" w:rsidP="00F760C4">
            <w:pPr>
              <w:spacing w:after="0" w:line="240" w:lineRule="auto"/>
              <w:rPr>
                <w:rFonts w:ascii="Times New Roman" w:eastAsia="Calibri" w:hAnsi="Times New Roman" w:cs="Times New Roman"/>
                <w:lang w:eastAsia="ru-RU"/>
              </w:rPr>
            </w:pPr>
            <w:r w:rsidRPr="00F760C4">
              <w:rPr>
                <w:rFonts w:ascii="Times New Roman" w:eastAsia="Calibri" w:hAnsi="Times New Roman" w:cs="Times New Roman"/>
                <w:lang w:eastAsia="ru-RU"/>
              </w:rPr>
              <w:t> </w:t>
            </w:r>
          </w:p>
          <w:p w14:paraId="3AD2F76D" w14:textId="77777777" w:rsidR="00F760C4" w:rsidRPr="00F760C4" w:rsidRDefault="00F760C4" w:rsidP="00F760C4">
            <w:pPr>
              <w:spacing w:after="0" w:line="240" w:lineRule="auto"/>
              <w:rPr>
                <w:rFonts w:ascii="Times New Roman" w:eastAsia="Calibri" w:hAnsi="Times New Roman" w:cs="Times New Roman"/>
                <w:lang w:eastAsia="ru-RU"/>
              </w:rPr>
            </w:pPr>
            <w:r w:rsidRPr="00F760C4">
              <w:rPr>
                <w:rFonts w:ascii="Times New Roman" w:eastAsia="Calibri" w:hAnsi="Times New Roman" w:cs="Times New Roman"/>
                <w:lang w:eastAsia="ru-RU"/>
              </w:rPr>
              <w:t>Подпись регистрирующего лица __________</w:t>
            </w:r>
          </w:p>
        </w:tc>
        <w:tc>
          <w:tcPr>
            <w:tcW w:w="4742" w:type="dxa"/>
          </w:tcPr>
          <w:p w14:paraId="4A6AD9CD" w14:textId="77777777" w:rsidR="00F760C4" w:rsidRPr="00F760C4" w:rsidRDefault="00F760C4" w:rsidP="00F760C4">
            <w:pPr>
              <w:spacing w:after="0" w:line="240" w:lineRule="auto"/>
              <w:rPr>
                <w:rFonts w:ascii="Times New Roman" w:eastAsia="Calibri" w:hAnsi="Times New Roman" w:cs="Times New Roman"/>
                <w:lang w:eastAsia="ru-RU"/>
              </w:rPr>
            </w:pPr>
          </w:p>
          <w:p w14:paraId="00327913" w14:textId="77777777" w:rsidR="00F760C4" w:rsidRPr="00F760C4" w:rsidRDefault="00F760C4" w:rsidP="00F760C4">
            <w:pPr>
              <w:spacing w:after="0" w:line="240" w:lineRule="auto"/>
              <w:rPr>
                <w:rFonts w:ascii="Times New Roman" w:eastAsia="Calibri" w:hAnsi="Times New Roman" w:cs="Times New Roman"/>
                <w:lang w:eastAsia="ru-RU"/>
              </w:rPr>
            </w:pPr>
          </w:p>
          <w:p w14:paraId="2B5B7B16" w14:textId="77777777" w:rsidR="00F760C4" w:rsidRPr="00F760C4" w:rsidRDefault="00F760C4" w:rsidP="00F760C4">
            <w:pPr>
              <w:spacing w:after="0" w:line="240" w:lineRule="auto"/>
              <w:rPr>
                <w:rFonts w:ascii="Times New Roman" w:eastAsia="Calibri" w:hAnsi="Times New Roman" w:cs="Times New Roman"/>
                <w:lang w:eastAsia="ru-RU"/>
              </w:rPr>
            </w:pPr>
          </w:p>
          <w:p w14:paraId="6F8DC2C6" w14:textId="77777777" w:rsidR="00F760C4" w:rsidRPr="00F760C4" w:rsidRDefault="00F760C4" w:rsidP="00F760C4">
            <w:pPr>
              <w:spacing w:after="0" w:line="240" w:lineRule="auto"/>
              <w:rPr>
                <w:rFonts w:ascii="Times New Roman" w:eastAsia="Calibri" w:hAnsi="Times New Roman" w:cs="Times New Roman"/>
                <w:lang w:eastAsia="ru-RU"/>
              </w:rPr>
            </w:pPr>
          </w:p>
          <w:p w14:paraId="2C760E9B" w14:textId="77777777" w:rsidR="00F760C4" w:rsidRPr="00F760C4" w:rsidRDefault="00F760C4" w:rsidP="00F760C4">
            <w:pPr>
              <w:spacing w:after="0" w:line="240" w:lineRule="auto"/>
              <w:rPr>
                <w:rFonts w:ascii="Times New Roman" w:eastAsia="Calibri" w:hAnsi="Times New Roman" w:cs="Times New Roman"/>
                <w:lang w:eastAsia="ru-RU"/>
              </w:rPr>
            </w:pPr>
          </w:p>
          <w:p w14:paraId="481B20B5" w14:textId="77777777" w:rsidR="00F760C4" w:rsidRPr="00F760C4" w:rsidRDefault="00F760C4" w:rsidP="00F760C4">
            <w:pPr>
              <w:spacing w:after="0" w:line="240" w:lineRule="auto"/>
              <w:rPr>
                <w:rFonts w:ascii="Times New Roman" w:eastAsia="Calibri" w:hAnsi="Times New Roman" w:cs="Times New Roman"/>
                <w:lang w:eastAsia="ru-RU"/>
              </w:rPr>
            </w:pPr>
          </w:p>
        </w:tc>
      </w:tr>
    </w:tbl>
    <w:p w14:paraId="6AF8947C" w14:textId="77777777" w:rsidR="00F760C4" w:rsidRPr="00F760C4" w:rsidRDefault="00F760C4" w:rsidP="007A30BE">
      <w:pPr>
        <w:spacing w:after="0" w:line="240" w:lineRule="auto"/>
        <w:contextualSpacing/>
        <w:jc w:val="center"/>
        <w:rPr>
          <w:rFonts w:ascii="Times New Roman" w:eastAsia="Calibri" w:hAnsi="Times New Roman" w:cs="Times New Roman"/>
          <w:lang w:eastAsia="ru-RU"/>
        </w:rPr>
      </w:pPr>
      <w:r w:rsidRPr="00F760C4">
        <w:rPr>
          <w:rFonts w:ascii="Times New Roman" w:eastAsia="Calibri" w:hAnsi="Times New Roman" w:cs="Times New Roman"/>
          <w:b/>
          <w:bCs/>
          <w:lang w:eastAsia="ru-RU"/>
        </w:rPr>
        <w:t>ОПИСЬ ДОКУМЕНТОВ</w:t>
      </w:r>
    </w:p>
    <w:p w14:paraId="5D6544CB" w14:textId="77777777" w:rsidR="00F760C4" w:rsidRPr="00F760C4" w:rsidRDefault="00F760C4" w:rsidP="007A30BE">
      <w:pPr>
        <w:spacing w:after="0" w:line="240" w:lineRule="auto"/>
        <w:contextualSpacing/>
        <w:jc w:val="center"/>
        <w:rPr>
          <w:rFonts w:ascii="Times New Roman" w:eastAsia="Calibri" w:hAnsi="Times New Roman" w:cs="Times New Roman"/>
          <w:lang w:eastAsia="ru-RU"/>
        </w:rPr>
      </w:pPr>
      <w:r w:rsidRPr="00F760C4">
        <w:rPr>
          <w:rFonts w:ascii="Times New Roman" w:eastAsia="Calibri" w:hAnsi="Times New Roman" w:cs="Times New Roman"/>
          <w:lang w:eastAsia="ru-RU"/>
        </w:rPr>
        <w:t>для участия в аукционе по продаже  </w:t>
      </w:r>
    </w:p>
    <w:p w14:paraId="3AFAB3B7" w14:textId="77777777" w:rsidR="00F760C4" w:rsidRPr="00F760C4" w:rsidRDefault="00F760C4" w:rsidP="007A30BE">
      <w:pPr>
        <w:spacing w:after="0" w:line="240" w:lineRule="auto"/>
        <w:contextualSpacing/>
        <w:jc w:val="both"/>
        <w:rPr>
          <w:rFonts w:ascii="Times New Roman" w:eastAsia="Calibri" w:hAnsi="Times New Roman" w:cs="Times New Roman"/>
          <w:lang w:eastAsia="ru-RU"/>
        </w:rPr>
      </w:pPr>
      <w:r w:rsidRPr="00F760C4">
        <w:rPr>
          <w:rFonts w:ascii="Times New Roman" w:eastAsia="Calibri" w:hAnsi="Times New Roman" w:cs="Times New Roman"/>
          <w:lang w:eastAsia="ru-RU"/>
        </w:rPr>
        <w:t>предоставляемых ___________________________________________________________________</w:t>
      </w:r>
    </w:p>
    <w:p w14:paraId="3ECD4647" w14:textId="77777777" w:rsidR="00F760C4" w:rsidRPr="00F760C4" w:rsidRDefault="00F760C4" w:rsidP="007A30BE">
      <w:pPr>
        <w:spacing w:after="0" w:line="240" w:lineRule="auto"/>
        <w:contextualSpacing/>
        <w:jc w:val="center"/>
        <w:rPr>
          <w:rFonts w:ascii="Times New Roman" w:eastAsia="Calibri" w:hAnsi="Times New Roman" w:cs="Times New Roman"/>
          <w:lang w:eastAsia="ru-RU"/>
        </w:rPr>
      </w:pPr>
      <w:r w:rsidRPr="00F760C4">
        <w:rPr>
          <w:rFonts w:ascii="Times New Roman" w:eastAsia="Times New Roman" w:hAnsi="Times New Roman" w:cs="Times New Roman"/>
          <w:i/>
          <w:vertAlign w:val="superscript"/>
          <w:lang w:eastAsia="ar-SA"/>
        </w:rPr>
        <w:t>(Ф.И.О. полностью, дата рождения, паспортные данные (для физического лица) фирменное наименование, сведения об организационно-правовой форме, ИНН (для юридического лица))</w:t>
      </w:r>
    </w:p>
    <w:p w14:paraId="640DE09E" w14:textId="77777777" w:rsidR="00F760C4" w:rsidRPr="00F760C4" w:rsidRDefault="00F760C4" w:rsidP="007A30BE">
      <w:pPr>
        <w:tabs>
          <w:tab w:val="left" w:pos="142"/>
        </w:tabs>
        <w:spacing w:after="0" w:line="240" w:lineRule="auto"/>
        <w:contextualSpacing/>
        <w:jc w:val="both"/>
        <w:rPr>
          <w:rFonts w:ascii="Times New Roman" w:eastAsia="Calibri" w:hAnsi="Times New Roman" w:cs="Times New Roman"/>
        </w:rPr>
      </w:pPr>
      <w:r w:rsidRPr="00F760C4">
        <w:rPr>
          <w:rFonts w:ascii="Times New Roman" w:eastAsia="Calibri" w:hAnsi="Times New Roman" w:cs="Times New Roman"/>
          <w:lang w:eastAsia="ru-RU"/>
        </w:rPr>
        <w:t xml:space="preserve">для участия в открытом аукционе </w:t>
      </w:r>
      <w:r w:rsidRPr="00F760C4">
        <w:rPr>
          <w:rFonts w:ascii="Times New Roman" w:eastAsia="Times New Roman" w:hAnsi="Times New Roman" w:cs="Times New Roman"/>
          <w:lang w:eastAsia="ar-SA"/>
        </w:rPr>
        <w:t xml:space="preserve">в соответствии с установленной процедурой по продаже </w:t>
      </w:r>
    </w:p>
    <w:p w14:paraId="036EEA8A" w14:textId="5081689C" w:rsidR="00F760C4" w:rsidRPr="00F760C4" w:rsidRDefault="00F760C4" w:rsidP="007A30BE">
      <w:pPr>
        <w:spacing w:after="0" w:line="240" w:lineRule="auto"/>
        <w:contextualSpacing/>
        <w:jc w:val="both"/>
        <w:rPr>
          <w:rFonts w:ascii="Times New Roman" w:eastAsia="Calibri" w:hAnsi="Times New Roman" w:cs="Times New Roman"/>
        </w:rPr>
      </w:pPr>
      <w:r w:rsidRPr="00F760C4">
        <w:rPr>
          <w:rFonts w:ascii="Times New Roman" w:eastAsia="Calibri" w:hAnsi="Times New Roman" w:cs="Times New Roman"/>
        </w:rPr>
        <w:t>________________________________________________________________________________________________________________________________________________________________________________________________________</w:t>
      </w:r>
    </w:p>
    <w:p w14:paraId="51285B24" w14:textId="77777777" w:rsidR="00F760C4" w:rsidRPr="00F760C4" w:rsidRDefault="00F760C4" w:rsidP="007A30BE">
      <w:pPr>
        <w:tabs>
          <w:tab w:val="left" w:pos="142"/>
        </w:tabs>
        <w:spacing w:after="0" w:line="240" w:lineRule="auto"/>
        <w:contextualSpacing/>
        <w:jc w:val="center"/>
        <w:rPr>
          <w:rFonts w:ascii="Times New Roman" w:eastAsia="Calibri" w:hAnsi="Times New Roman" w:cs="Times New Roman"/>
          <w:i/>
        </w:rPr>
      </w:pPr>
      <w:r w:rsidRPr="00F760C4">
        <w:rPr>
          <w:rFonts w:ascii="Times New Roman" w:eastAsia="Calibri" w:hAnsi="Times New Roman" w:cs="Times New Roman"/>
          <w:i/>
        </w:rPr>
        <w:t>(наименование и реквизиты предмета аукциона в соответствии с извещением о проведении аукциона)</w:t>
      </w:r>
    </w:p>
    <w:p w14:paraId="106430B7" w14:textId="77777777" w:rsidR="00F760C4" w:rsidRPr="00F760C4" w:rsidRDefault="00F760C4" w:rsidP="007A30BE">
      <w:pPr>
        <w:spacing w:after="0" w:line="240" w:lineRule="auto"/>
        <w:contextualSpacing/>
        <w:jc w:val="both"/>
        <w:rPr>
          <w:rFonts w:ascii="Times New Roman" w:eastAsia="Calibri" w:hAnsi="Times New Roman" w:cs="Times New Roman"/>
          <w:lang w:eastAsia="ru-RU"/>
        </w:rPr>
      </w:pPr>
    </w:p>
    <w:tbl>
      <w:tblPr>
        <w:tblpPr w:leftFromText="180" w:rightFromText="180" w:vertAnchor="text" w:tblpY="1"/>
        <w:tblOverlap w:val="neve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782"/>
        <w:gridCol w:w="7875"/>
        <w:gridCol w:w="1559"/>
      </w:tblGrid>
      <w:tr w:rsidR="00F760C4" w:rsidRPr="00F760C4" w14:paraId="259C70C5" w14:textId="77777777" w:rsidTr="008E30C7">
        <w:trPr>
          <w:tblCellSpacing w:w="0" w:type="dxa"/>
        </w:trPr>
        <w:tc>
          <w:tcPr>
            <w:tcW w:w="782" w:type="dxa"/>
          </w:tcPr>
          <w:p w14:paraId="6EADA6BB" w14:textId="77777777" w:rsidR="00F760C4" w:rsidRPr="00F760C4" w:rsidRDefault="00F760C4" w:rsidP="007A30BE">
            <w:pPr>
              <w:spacing w:after="0" w:line="240" w:lineRule="auto"/>
              <w:rPr>
                <w:rFonts w:ascii="Times New Roman" w:eastAsia="Calibri" w:hAnsi="Times New Roman" w:cs="Times New Roman"/>
                <w:lang w:eastAsia="ru-RU"/>
              </w:rPr>
            </w:pPr>
            <w:r w:rsidRPr="00F760C4">
              <w:rPr>
                <w:rFonts w:ascii="Times New Roman" w:eastAsia="Calibri" w:hAnsi="Times New Roman" w:cs="Times New Roman"/>
                <w:lang w:eastAsia="ru-RU"/>
              </w:rPr>
              <w:t>№ п/п</w:t>
            </w:r>
          </w:p>
        </w:tc>
        <w:tc>
          <w:tcPr>
            <w:tcW w:w="7875" w:type="dxa"/>
          </w:tcPr>
          <w:p w14:paraId="16E2545D" w14:textId="77777777" w:rsidR="00F760C4" w:rsidRPr="00F760C4" w:rsidRDefault="00F760C4" w:rsidP="007A30BE">
            <w:pPr>
              <w:spacing w:after="0" w:line="240" w:lineRule="auto"/>
              <w:jc w:val="center"/>
              <w:rPr>
                <w:rFonts w:ascii="Times New Roman" w:eastAsia="Calibri" w:hAnsi="Times New Roman" w:cs="Times New Roman"/>
                <w:lang w:eastAsia="ru-RU"/>
              </w:rPr>
            </w:pPr>
            <w:r w:rsidRPr="00F760C4">
              <w:rPr>
                <w:rFonts w:ascii="Times New Roman" w:eastAsia="Calibri" w:hAnsi="Times New Roman" w:cs="Times New Roman"/>
                <w:lang w:eastAsia="ru-RU"/>
              </w:rPr>
              <w:t>Наименование</w:t>
            </w:r>
          </w:p>
        </w:tc>
        <w:tc>
          <w:tcPr>
            <w:tcW w:w="1559" w:type="dxa"/>
          </w:tcPr>
          <w:p w14:paraId="03CB3427" w14:textId="77777777" w:rsidR="00F760C4" w:rsidRPr="00F760C4" w:rsidRDefault="00F760C4" w:rsidP="007A30BE">
            <w:pPr>
              <w:spacing w:after="0" w:line="240" w:lineRule="auto"/>
              <w:jc w:val="center"/>
              <w:rPr>
                <w:rFonts w:ascii="Times New Roman" w:eastAsia="Calibri" w:hAnsi="Times New Roman" w:cs="Times New Roman"/>
                <w:lang w:eastAsia="ru-RU"/>
              </w:rPr>
            </w:pPr>
            <w:r w:rsidRPr="00F760C4">
              <w:rPr>
                <w:rFonts w:ascii="Times New Roman" w:eastAsia="Calibri" w:hAnsi="Times New Roman" w:cs="Times New Roman"/>
                <w:lang w:eastAsia="ru-RU"/>
              </w:rPr>
              <w:t>Кол-во</w:t>
            </w:r>
          </w:p>
        </w:tc>
      </w:tr>
      <w:tr w:rsidR="00F760C4" w:rsidRPr="00F760C4" w14:paraId="688375F0" w14:textId="77777777" w:rsidTr="008E30C7">
        <w:trPr>
          <w:tblCellSpacing w:w="0" w:type="dxa"/>
        </w:trPr>
        <w:tc>
          <w:tcPr>
            <w:tcW w:w="782" w:type="dxa"/>
          </w:tcPr>
          <w:p w14:paraId="7D9EFCAC" w14:textId="77777777" w:rsidR="00F760C4" w:rsidRPr="00F760C4" w:rsidRDefault="00F760C4" w:rsidP="00F760C4">
            <w:pPr>
              <w:spacing w:after="0" w:line="240" w:lineRule="auto"/>
              <w:rPr>
                <w:rFonts w:ascii="Times New Roman" w:eastAsia="Calibri" w:hAnsi="Times New Roman" w:cs="Times New Roman"/>
                <w:lang w:eastAsia="ru-RU"/>
              </w:rPr>
            </w:pPr>
          </w:p>
        </w:tc>
        <w:tc>
          <w:tcPr>
            <w:tcW w:w="7875" w:type="dxa"/>
          </w:tcPr>
          <w:p w14:paraId="57503AC9" w14:textId="77777777" w:rsidR="00F760C4" w:rsidRPr="00F760C4" w:rsidRDefault="00F760C4" w:rsidP="00F760C4">
            <w:pPr>
              <w:spacing w:after="0" w:line="240" w:lineRule="auto"/>
              <w:jc w:val="center"/>
              <w:rPr>
                <w:rFonts w:ascii="Times New Roman" w:eastAsia="Calibri" w:hAnsi="Times New Roman" w:cs="Times New Roman"/>
                <w:lang w:eastAsia="ru-RU"/>
              </w:rPr>
            </w:pPr>
          </w:p>
        </w:tc>
        <w:tc>
          <w:tcPr>
            <w:tcW w:w="1559" w:type="dxa"/>
          </w:tcPr>
          <w:p w14:paraId="3BEC04DD" w14:textId="77777777" w:rsidR="00F760C4" w:rsidRPr="00F760C4" w:rsidRDefault="00F760C4" w:rsidP="00F760C4">
            <w:pPr>
              <w:spacing w:after="0" w:line="240" w:lineRule="auto"/>
              <w:jc w:val="center"/>
              <w:rPr>
                <w:rFonts w:ascii="Times New Roman" w:eastAsia="Calibri" w:hAnsi="Times New Roman" w:cs="Times New Roman"/>
                <w:lang w:eastAsia="ru-RU"/>
              </w:rPr>
            </w:pPr>
          </w:p>
        </w:tc>
      </w:tr>
      <w:tr w:rsidR="00F760C4" w:rsidRPr="00F760C4" w14:paraId="4C6EAA29" w14:textId="77777777" w:rsidTr="008E30C7">
        <w:trPr>
          <w:tblCellSpacing w:w="0" w:type="dxa"/>
        </w:trPr>
        <w:tc>
          <w:tcPr>
            <w:tcW w:w="782" w:type="dxa"/>
          </w:tcPr>
          <w:p w14:paraId="1650685C" w14:textId="77777777" w:rsidR="00F760C4" w:rsidRPr="00F760C4" w:rsidRDefault="00F760C4" w:rsidP="00F760C4">
            <w:pPr>
              <w:spacing w:after="0" w:line="240" w:lineRule="auto"/>
              <w:rPr>
                <w:rFonts w:ascii="Times New Roman" w:eastAsia="Calibri" w:hAnsi="Times New Roman" w:cs="Times New Roman"/>
                <w:lang w:eastAsia="ru-RU"/>
              </w:rPr>
            </w:pPr>
          </w:p>
        </w:tc>
        <w:tc>
          <w:tcPr>
            <w:tcW w:w="7875" w:type="dxa"/>
          </w:tcPr>
          <w:p w14:paraId="25C041AD" w14:textId="77777777" w:rsidR="00F760C4" w:rsidRPr="00F760C4" w:rsidRDefault="00F760C4" w:rsidP="00F760C4">
            <w:pPr>
              <w:spacing w:after="0" w:line="240" w:lineRule="auto"/>
              <w:jc w:val="center"/>
              <w:rPr>
                <w:rFonts w:ascii="Times New Roman" w:eastAsia="Calibri" w:hAnsi="Times New Roman" w:cs="Times New Roman"/>
                <w:lang w:eastAsia="ru-RU"/>
              </w:rPr>
            </w:pPr>
          </w:p>
        </w:tc>
        <w:tc>
          <w:tcPr>
            <w:tcW w:w="1559" w:type="dxa"/>
          </w:tcPr>
          <w:p w14:paraId="5BA462C9" w14:textId="77777777" w:rsidR="00F760C4" w:rsidRPr="00F760C4" w:rsidRDefault="00F760C4" w:rsidP="00F760C4">
            <w:pPr>
              <w:spacing w:after="0" w:line="240" w:lineRule="auto"/>
              <w:jc w:val="center"/>
              <w:rPr>
                <w:rFonts w:ascii="Times New Roman" w:eastAsia="Calibri" w:hAnsi="Times New Roman" w:cs="Times New Roman"/>
                <w:lang w:eastAsia="ru-RU"/>
              </w:rPr>
            </w:pPr>
          </w:p>
        </w:tc>
      </w:tr>
      <w:tr w:rsidR="00F760C4" w:rsidRPr="00F760C4" w14:paraId="7A965C10" w14:textId="77777777" w:rsidTr="008E30C7">
        <w:trPr>
          <w:tblCellSpacing w:w="0" w:type="dxa"/>
        </w:trPr>
        <w:tc>
          <w:tcPr>
            <w:tcW w:w="782" w:type="dxa"/>
          </w:tcPr>
          <w:p w14:paraId="4C82CB5F" w14:textId="77777777" w:rsidR="00F760C4" w:rsidRPr="00F760C4" w:rsidRDefault="00F760C4" w:rsidP="00F760C4">
            <w:pPr>
              <w:spacing w:after="0" w:line="240" w:lineRule="auto"/>
              <w:rPr>
                <w:rFonts w:ascii="Times New Roman" w:eastAsia="Calibri" w:hAnsi="Times New Roman" w:cs="Times New Roman"/>
                <w:lang w:eastAsia="ru-RU"/>
              </w:rPr>
            </w:pPr>
          </w:p>
        </w:tc>
        <w:tc>
          <w:tcPr>
            <w:tcW w:w="7875" w:type="dxa"/>
          </w:tcPr>
          <w:p w14:paraId="50C0EB9B" w14:textId="77777777" w:rsidR="00F760C4" w:rsidRPr="00F760C4" w:rsidRDefault="00F760C4" w:rsidP="00F760C4">
            <w:pPr>
              <w:spacing w:after="0" w:line="240" w:lineRule="auto"/>
              <w:jc w:val="center"/>
              <w:rPr>
                <w:rFonts w:ascii="Times New Roman" w:eastAsia="Calibri" w:hAnsi="Times New Roman" w:cs="Times New Roman"/>
                <w:lang w:eastAsia="ru-RU"/>
              </w:rPr>
            </w:pPr>
          </w:p>
        </w:tc>
        <w:tc>
          <w:tcPr>
            <w:tcW w:w="1559" w:type="dxa"/>
          </w:tcPr>
          <w:p w14:paraId="141B68F6" w14:textId="77777777" w:rsidR="00F760C4" w:rsidRPr="00F760C4" w:rsidRDefault="00F760C4" w:rsidP="00F760C4">
            <w:pPr>
              <w:spacing w:after="0" w:line="240" w:lineRule="auto"/>
              <w:jc w:val="center"/>
              <w:rPr>
                <w:rFonts w:ascii="Times New Roman" w:eastAsia="Calibri" w:hAnsi="Times New Roman" w:cs="Times New Roman"/>
                <w:lang w:eastAsia="ru-RU"/>
              </w:rPr>
            </w:pPr>
          </w:p>
        </w:tc>
      </w:tr>
    </w:tbl>
    <w:p w14:paraId="35621DAF" w14:textId="77777777" w:rsidR="00F760C4" w:rsidRPr="00F760C4" w:rsidRDefault="00F760C4" w:rsidP="00F760C4">
      <w:pPr>
        <w:numPr>
          <w:ilvl w:val="0"/>
          <w:numId w:val="21"/>
        </w:numPr>
        <w:tabs>
          <w:tab w:val="num" w:pos="0"/>
        </w:tabs>
        <w:spacing w:after="0" w:line="240" w:lineRule="auto"/>
        <w:ind w:left="0" w:hanging="432"/>
        <w:contextualSpacing/>
        <w:rPr>
          <w:rFonts w:ascii="Times New Roman" w:eastAsia="Calibri" w:hAnsi="Times New Roman" w:cs="Times New Roman"/>
          <w:lang w:eastAsia="ru-RU"/>
        </w:rPr>
      </w:pPr>
    </w:p>
    <w:p w14:paraId="10199406" w14:textId="77777777" w:rsidR="00F760C4" w:rsidRPr="00F760C4" w:rsidRDefault="00F760C4" w:rsidP="007A30BE">
      <w:pPr>
        <w:spacing w:after="0" w:line="240" w:lineRule="auto"/>
        <w:contextualSpacing/>
        <w:rPr>
          <w:rFonts w:ascii="Times New Roman" w:eastAsia="Calibri" w:hAnsi="Times New Roman" w:cs="Times New Roman"/>
          <w:lang w:eastAsia="ru-RU"/>
        </w:rPr>
      </w:pPr>
      <w:r w:rsidRPr="00F760C4">
        <w:rPr>
          <w:rFonts w:ascii="Times New Roman" w:eastAsia="Calibri" w:hAnsi="Times New Roman" w:cs="Times New Roman"/>
          <w:lang w:eastAsia="ru-RU"/>
        </w:rPr>
        <w:br w:type="textWrapping" w:clear="all"/>
        <w:t> </w:t>
      </w:r>
      <w:r w:rsidRPr="00F760C4">
        <w:rPr>
          <w:rFonts w:ascii="Times New Roman" w:eastAsia="Calibri" w:hAnsi="Times New Roman" w:cs="Times New Roman"/>
          <w:b/>
          <w:bCs/>
          <w:lang w:eastAsia="ru-RU"/>
        </w:rPr>
        <w:t xml:space="preserve">Претендент                                                                                                                                        __________________________________________                                                                      </w:t>
      </w:r>
    </w:p>
    <w:p w14:paraId="40506EAA" w14:textId="3E8E3F46" w:rsidR="00F760C4" w:rsidRPr="00F760C4" w:rsidRDefault="00F760C4" w:rsidP="007A30BE">
      <w:pPr>
        <w:spacing w:after="0" w:line="240" w:lineRule="auto"/>
        <w:contextualSpacing/>
        <w:rPr>
          <w:rFonts w:ascii="Times New Roman" w:eastAsia="Calibri" w:hAnsi="Times New Roman" w:cs="Times New Roman"/>
          <w:lang w:eastAsia="ru-RU"/>
        </w:rPr>
      </w:pPr>
      <w:r w:rsidRPr="00F760C4">
        <w:rPr>
          <w:rFonts w:ascii="Times New Roman" w:eastAsia="Calibri" w:hAnsi="Times New Roman" w:cs="Times New Roman"/>
          <w:lang w:eastAsia="ru-RU"/>
        </w:rPr>
        <w:t xml:space="preserve">    (подпись) (М.П.) </w:t>
      </w:r>
    </w:p>
    <w:p w14:paraId="3E999535" w14:textId="77777777" w:rsidR="00F760C4" w:rsidRPr="00F760C4" w:rsidRDefault="00F760C4" w:rsidP="007A30BE">
      <w:pPr>
        <w:spacing w:after="0" w:line="240" w:lineRule="auto"/>
        <w:contextualSpacing/>
        <w:jc w:val="right"/>
        <w:rPr>
          <w:rFonts w:ascii="Times New Roman" w:eastAsia="Calibri" w:hAnsi="Times New Roman" w:cs="Times New Roman"/>
          <w:lang w:eastAsia="ru-RU"/>
        </w:rPr>
      </w:pPr>
      <w:r w:rsidRPr="00F760C4">
        <w:rPr>
          <w:rFonts w:ascii="Times New Roman" w:eastAsia="Calibri" w:hAnsi="Times New Roman" w:cs="Times New Roman"/>
          <w:b/>
          <w:bCs/>
          <w:lang w:eastAsia="ru-RU"/>
        </w:rPr>
        <w:lastRenderedPageBreak/>
        <w:t>Приложение № 2</w:t>
      </w:r>
    </w:p>
    <w:p w14:paraId="24FDF3E3" w14:textId="77777777" w:rsidR="00F760C4" w:rsidRPr="00F760C4" w:rsidRDefault="00F760C4" w:rsidP="007A30BE">
      <w:pPr>
        <w:spacing w:after="0" w:line="240" w:lineRule="auto"/>
        <w:contextualSpacing/>
        <w:jc w:val="right"/>
        <w:rPr>
          <w:rFonts w:ascii="Times New Roman" w:eastAsia="Calibri" w:hAnsi="Times New Roman" w:cs="Times New Roman"/>
          <w:lang w:eastAsia="ru-RU"/>
        </w:rPr>
      </w:pPr>
      <w:r w:rsidRPr="00F760C4">
        <w:rPr>
          <w:rFonts w:ascii="Times New Roman" w:eastAsia="Calibri" w:hAnsi="Times New Roman" w:cs="Times New Roman"/>
          <w:lang w:eastAsia="ru-RU"/>
        </w:rPr>
        <w:t xml:space="preserve">к извещению о проведении аукциона </w:t>
      </w:r>
    </w:p>
    <w:p w14:paraId="7B3BDB3B" w14:textId="4F7EE4E9" w:rsidR="008D5961" w:rsidRPr="00F760C4" w:rsidRDefault="00F760C4" w:rsidP="008D5961">
      <w:pPr>
        <w:spacing w:after="0" w:line="240" w:lineRule="auto"/>
        <w:contextualSpacing/>
        <w:jc w:val="center"/>
        <w:rPr>
          <w:rFonts w:ascii="Times New Roman" w:eastAsia="Calibri" w:hAnsi="Times New Roman" w:cs="Times New Roman"/>
          <w:bCs/>
          <w:lang w:eastAsia="ru-RU"/>
        </w:rPr>
      </w:pPr>
      <w:r w:rsidRPr="00F760C4">
        <w:rPr>
          <w:rFonts w:ascii="Times New Roman" w:eastAsia="Andale Sans UI" w:hAnsi="Times New Roman" w:cs="Times New Roman"/>
          <w:kern w:val="1"/>
        </w:rPr>
        <w:t>Д О Г О В О Р №_____</w:t>
      </w:r>
      <w:r w:rsidR="008D5961">
        <w:rPr>
          <w:rFonts w:ascii="Times New Roman" w:eastAsia="Andale Sans UI" w:hAnsi="Times New Roman" w:cs="Times New Roman"/>
          <w:kern w:val="1"/>
        </w:rPr>
        <w:t xml:space="preserve">  (</w:t>
      </w:r>
      <w:r w:rsidR="008D5961" w:rsidRPr="00F760C4">
        <w:rPr>
          <w:rFonts w:ascii="Times New Roman" w:eastAsia="Calibri" w:hAnsi="Times New Roman" w:cs="Times New Roman"/>
          <w:bCs/>
          <w:lang w:eastAsia="ru-RU"/>
        </w:rPr>
        <w:t>ПРОЕКТ</w:t>
      </w:r>
      <w:r w:rsidR="008D5961">
        <w:rPr>
          <w:rFonts w:ascii="Times New Roman" w:eastAsia="Calibri" w:hAnsi="Times New Roman" w:cs="Times New Roman"/>
          <w:bCs/>
          <w:lang w:eastAsia="ru-RU"/>
        </w:rPr>
        <w:t>)</w:t>
      </w:r>
    </w:p>
    <w:p w14:paraId="7DF734AA" w14:textId="77777777" w:rsidR="00F760C4" w:rsidRPr="00F760C4" w:rsidRDefault="00F760C4" w:rsidP="007A30BE">
      <w:pPr>
        <w:spacing w:after="0" w:line="240" w:lineRule="auto"/>
        <w:jc w:val="center"/>
        <w:rPr>
          <w:rFonts w:ascii="Times New Roman" w:eastAsia="Andale Sans UI" w:hAnsi="Times New Roman" w:cs="Times New Roman"/>
          <w:kern w:val="1"/>
        </w:rPr>
      </w:pPr>
      <w:r w:rsidRPr="00F760C4">
        <w:rPr>
          <w:rFonts w:ascii="Times New Roman" w:eastAsia="Andale Sans UI" w:hAnsi="Times New Roman" w:cs="Times New Roman"/>
          <w:kern w:val="1"/>
        </w:rPr>
        <w:t xml:space="preserve">аренды земельного участка </w:t>
      </w:r>
    </w:p>
    <w:p w14:paraId="0FAC5592" w14:textId="77777777" w:rsidR="00F760C4" w:rsidRPr="00F760C4" w:rsidRDefault="00F760C4" w:rsidP="007A30BE">
      <w:pPr>
        <w:spacing w:after="0" w:line="240" w:lineRule="auto"/>
        <w:jc w:val="both"/>
        <w:rPr>
          <w:rFonts w:ascii="Times New Roman" w:eastAsia="Andale Sans UI" w:hAnsi="Times New Roman" w:cs="Times New Roman"/>
          <w:kern w:val="1"/>
        </w:rPr>
      </w:pPr>
      <w:r w:rsidRPr="00F760C4">
        <w:rPr>
          <w:rFonts w:ascii="Times New Roman" w:eastAsia="Andale Sans UI" w:hAnsi="Times New Roman" w:cs="Times New Roman"/>
          <w:kern w:val="1"/>
        </w:rPr>
        <w:t xml:space="preserve">         </w:t>
      </w:r>
      <w:proofErr w:type="spellStart"/>
      <w:r w:rsidRPr="00F760C4">
        <w:rPr>
          <w:rFonts w:ascii="Times New Roman" w:eastAsia="Andale Sans UI" w:hAnsi="Times New Roman" w:cs="Times New Roman"/>
          <w:kern w:val="1"/>
        </w:rPr>
        <w:t>п.г.т</w:t>
      </w:r>
      <w:proofErr w:type="spellEnd"/>
      <w:r w:rsidRPr="00F760C4">
        <w:rPr>
          <w:rFonts w:ascii="Times New Roman" w:eastAsia="Andale Sans UI" w:hAnsi="Times New Roman" w:cs="Times New Roman"/>
          <w:kern w:val="1"/>
        </w:rPr>
        <w:t xml:space="preserve">. Безенчук              </w:t>
      </w:r>
      <w:r w:rsidRPr="00F760C4">
        <w:rPr>
          <w:rFonts w:ascii="Times New Roman" w:eastAsia="Andale Sans UI" w:hAnsi="Times New Roman" w:cs="Times New Roman"/>
          <w:kern w:val="1"/>
        </w:rPr>
        <w:tab/>
      </w:r>
      <w:r w:rsidRPr="00F760C4">
        <w:rPr>
          <w:rFonts w:ascii="Times New Roman" w:eastAsia="Andale Sans UI" w:hAnsi="Times New Roman" w:cs="Times New Roman"/>
          <w:kern w:val="1"/>
        </w:rPr>
        <w:tab/>
        <w:t xml:space="preserve">                                 «_____»  __________________2023</w:t>
      </w:r>
    </w:p>
    <w:p w14:paraId="615B8699" w14:textId="77777777" w:rsidR="00F760C4" w:rsidRPr="00F760C4" w:rsidRDefault="00F760C4" w:rsidP="007A30BE">
      <w:pPr>
        <w:widowControl w:val="0"/>
        <w:suppressAutoHyphens/>
        <w:spacing w:after="0" w:line="240" w:lineRule="auto"/>
        <w:jc w:val="both"/>
        <w:rPr>
          <w:rFonts w:ascii="Times New Roman" w:eastAsia="Andale Sans UI" w:hAnsi="Times New Roman" w:cs="Times New Roman"/>
          <w:kern w:val="1"/>
        </w:rPr>
      </w:pPr>
      <w:r w:rsidRPr="00F760C4">
        <w:rPr>
          <w:rFonts w:ascii="Times New Roman" w:eastAsia="Andale Sans UI" w:hAnsi="Times New Roman" w:cs="Times New Roman"/>
          <w:kern w:val="1"/>
        </w:rPr>
        <w:t xml:space="preserve">   </w:t>
      </w:r>
      <w:r w:rsidRPr="00F760C4">
        <w:rPr>
          <w:rFonts w:ascii="Times New Roman" w:eastAsia="Andale Sans UI" w:hAnsi="Times New Roman" w:cs="Times New Roman"/>
          <w:b/>
          <w:kern w:val="1"/>
        </w:rPr>
        <w:t>Администрация городского поселения Безенчук муниципального района Безенчукский Самарской области</w:t>
      </w:r>
      <w:r w:rsidRPr="00F760C4">
        <w:rPr>
          <w:rFonts w:ascii="Times New Roman" w:eastAsia="Andale Sans UI" w:hAnsi="Times New Roman" w:cs="Times New Roman"/>
          <w:kern w:val="1"/>
        </w:rPr>
        <w:t xml:space="preserve">, ИНН 6362012431, КПП 636201001, ОГРН 1056362024740, адрес нахождения: Самарская область, Безенчукский район, </w:t>
      </w:r>
      <w:proofErr w:type="spellStart"/>
      <w:r w:rsidRPr="00F760C4">
        <w:rPr>
          <w:rFonts w:ascii="Times New Roman" w:eastAsia="Andale Sans UI" w:hAnsi="Times New Roman" w:cs="Times New Roman"/>
          <w:kern w:val="1"/>
        </w:rPr>
        <w:t>п.г.т</w:t>
      </w:r>
      <w:proofErr w:type="spellEnd"/>
      <w:r w:rsidRPr="00F760C4">
        <w:rPr>
          <w:rFonts w:ascii="Times New Roman" w:eastAsia="Andale Sans UI" w:hAnsi="Times New Roman" w:cs="Times New Roman"/>
          <w:kern w:val="1"/>
        </w:rPr>
        <w:t xml:space="preserve">. Безенчук, ул. Нефтяников, д.12, именуемый в дальнейшем </w:t>
      </w:r>
      <w:r w:rsidRPr="00F760C4">
        <w:rPr>
          <w:rFonts w:ascii="Times New Roman" w:eastAsia="Andale Sans UI" w:hAnsi="Times New Roman" w:cs="Times New Roman"/>
          <w:b/>
          <w:kern w:val="1"/>
        </w:rPr>
        <w:t>Арендодатель,</w:t>
      </w:r>
      <w:r w:rsidRPr="00F760C4">
        <w:rPr>
          <w:rFonts w:ascii="Times New Roman" w:eastAsia="Andale Sans UI" w:hAnsi="Times New Roman" w:cs="Times New Roman"/>
          <w:kern w:val="1"/>
        </w:rPr>
        <w:t xml:space="preserve"> в лице ________________________________________</w:t>
      </w:r>
      <w:r w:rsidRPr="00F760C4">
        <w:rPr>
          <w:rFonts w:ascii="Times New Roman" w:eastAsia="Andale Sans UI" w:hAnsi="Times New Roman" w:cs="Times New Roman"/>
          <w:b/>
          <w:kern w:val="1"/>
        </w:rPr>
        <w:t xml:space="preserve">, </w:t>
      </w:r>
      <w:r w:rsidRPr="00F760C4">
        <w:rPr>
          <w:rFonts w:ascii="Times New Roman" w:eastAsia="Andale Sans UI" w:hAnsi="Times New Roman" w:cs="Times New Roman"/>
          <w:kern w:val="1"/>
        </w:rPr>
        <w:t xml:space="preserve">действующего на основании Устава городского поселения Безенчук, с одной стороны, и </w:t>
      </w:r>
      <w:r w:rsidRPr="00F760C4">
        <w:rPr>
          <w:rFonts w:ascii="Times New Roman" w:eastAsia="Andale Sans UI" w:hAnsi="Times New Roman" w:cs="Times New Roman"/>
          <w:b/>
          <w:kern w:val="1"/>
        </w:rPr>
        <w:t>________________________________________________</w:t>
      </w:r>
      <w:r w:rsidRPr="00F760C4">
        <w:rPr>
          <w:rFonts w:ascii="Times New Roman" w:eastAsia="Times New Roman" w:hAnsi="Times New Roman" w:cs="Times New Roman"/>
          <w:lang w:eastAsia="ru-RU"/>
        </w:rPr>
        <w:t xml:space="preserve">, именуемый в дальнейшем Арендатор, с другой стороны, совместно именуемые как «Стороны», и каждый в отдельности «Сторона», на основании </w:t>
      </w:r>
      <w:r w:rsidRPr="00F760C4">
        <w:rPr>
          <w:rFonts w:ascii="Times New Roman" w:eastAsia="Times New Roman" w:hAnsi="Times New Roman" w:cs="Times New Roman"/>
          <w:b/>
          <w:lang w:eastAsia="ru-RU"/>
        </w:rPr>
        <w:t>Протокола аукциона</w:t>
      </w:r>
      <w:r w:rsidRPr="00F760C4">
        <w:rPr>
          <w:rFonts w:ascii="Times New Roman" w:eastAsia="Andale Sans UI" w:hAnsi="Times New Roman" w:cs="Times New Roman"/>
          <w:kern w:val="1"/>
        </w:rPr>
        <w:t xml:space="preserve">  № _____ от ________ г., заключили настоящий договор (далее по тексту -  "Договор") о нижеследующем:</w:t>
      </w:r>
    </w:p>
    <w:p w14:paraId="44989496" w14:textId="77777777" w:rsidR="00F760C4" w:rsidRPr="00F760C4" w:rsidRDefault="00F760C4" w:rsidP="007A30BE">
      <w:pPr>
        <w:widowControl w:val="0"/>
        <w:suppressAutoHyphens/>
        <w:spacing w:after="0" w:line="240" w:lineRule="auto"/>
        <w:jc w:val="center"/>
        <w:rPr>
          <w:rFonts w:ascii="Times New Roman" w:eastAsia="Times New Roman" w:hAnsi="Times New Roman" w:cs="Times New Roman"/>
          <w:b/>
          <w:lang w:eastAsia="ru-RU"/>
        </w:rPr>
      </w:pPr>
      <w:r w:rsidRPr="00F760C4">
        <w:rPr>
          <w:rFonts w:ascii="Times New Roman" w:eastAsia="Times New Roman" w:hAnsi="Times New Roman" w:cs="Times New Roman"/>
          <w:b/>
          <w:lang w:eastAsia="ru-RU"/>
        </w:rPr>
        <w:t>Предмет договора</w:t>
      </w:r>
    </w:p>
    <w:p w14:paraId="2C891569" w14:textId="102AB2F1" w:rsidR="00F760C4" w:rsidRPr="00F760C4" w:rsidRDefault="00F760C4" w:rsidP="007A30BE">
      <w:pPr>
        <w:widowControl w:val="0"/>
        <w:tabs>
          <w:tab w:val="left" w:pos="142"/>
        </w:tabs>
        <w:suppressAutoHyphens/>
        <w:spacing w:after="0" w:line="240" w:lineRule="auto"/>
        <w:jc w:val="both"/>
        <w:rPr>
          <w:rFonts w:ascii="Times New Roman" w:eastAsia="Times New Roman" w:hAnsi="Times New Roman" w:cs="Times New Roman"/>
          <w:i/>
          <w:lang w:eastAsia="ru-RU"/>
        </w:rPr>
      </w:pPr>
      <w:r w:rsidRPr="00F760C4">
        <w:rPr>
          <w:rFonts w:ascii="Times New Roman" w:eastAsia="Times New Roman" w:hAnsi="Times New Roman" w:cs="Times New Roman"/>
          <w:lang w:eastAsia="ru-RU"/>
        </w:rPr>
        <w:t xml:space="preserve">1.1.Арендодатель предоставляет, а Арендатор принимает в аренду на срок  (устанавливается по результатам аукциона, в зависимости от лота) лет с __________г. по _____________г.  земельный участок  из состава земель __________________________________________________________________________________                          </w:t>
      </w:r>
      <w:r w:rsidRPr="00F760C4">
        <w:rPr>
          <w:rFonts w:ascii="Times New Roman" w:eastAsia="Times New Roman" w:hAnsi="Times New Roman" w:cs="Times New Roman"/>
          <w:i/>
          <w:lang w:eastAsia="ru-RU"/>
        </w:rPr>
        <w:t>(наименование и реквизиты земельного участка в соответствии с извещением о проведении аукциона)</w:t>
      </w:r>
    </w:p>
    <w:p w14:paraId="22072B99" w14:textId="77777777" w:rsidR="00F760C4" w:rsidRPr="00F760C4" w:rsidRDefault="00F760C4" w:rsidP="007A30BE">
      <w:pPr>
        <w:widowControl w:val="0"/>
        <w:suppressAutoHyphens/>
        <w:spacing w:after="0" w:line="240" w:lineRule="auto"/>
        <w:jc w:val="both"/>
        <w:rPr>
          <w:rFonts w:ascii="Times New Roman" w:eastAsia="Times New Roman" w:hAnsi="Times New Roman" w:cs="Times New Roman"/>
          <w:lang w:eastAsia="ru-RU"/>
        </w:rPr>
      </w:pPr>
      <w:r w:rsidRPr="00F760C4">
        <w:rPr>
          <w:rFonts w:ascii="Times New Roman" w:eastAsia="Times New Roman" w:hAnsi="Times New Roman" w:cs="Times New Roman"/>
          <w:lang w:eastAsia="ru-RU"/>
        </w:rPr>
        <w:t>, в дальнейшем именуемый Участок.</w:t>
      </w:r>
    </w:p>
    <w:p w14:paraId="082046E1" w14:textId="77777777" w:rsidR="00F760C4" w:rsidRPr="00F760C4" w:rsidRDefault="00F760C4" w:rsidP="007A30BE">
      <w:pPr>
        <w:widowControl w:val="0"/>
        <w:suppressAutoHyphens/>
        <w:spacing w:after="0" w:line="240" w:lineRule="auto"/>
        <w:jc w:val="both"/>
        <w:rPr>
          <w:rFonts w:ascii="Times New Roman" w:eastAsia="Times New Roman" w:hAnsi="Times New Roman" w:cs="Times New Roman"/>
          <w:lang w:eastAsia="ru-RU"/>
        </w:rPr>
      </w:pPr>
      <w:r w:rsidRPr="00F760C4">
        <w:rPr>
          <w:rFonts w:ascii="Times New Roman" w:eastAsia="Times New Roman" w:hAnsi="Times New Roman" w:cs="Times New Roman"/>
          <w:lang w:eastAsia="ru-RU"/>
        </w:rPr>
        <w:t xml:space="preserve">1.2.Арендодатель гарантирует, что земельный участок не обременен правами третьих лиц, не находится под арестом, его права не оспариваются в суде. Арендодатель берет на себя урегулирование любых претензий третьих лиц, предъявляющих какие-либо законные права на предмет Договора. </w:t>
      </w:r>
    </w:p>
    <w:p w14:paraId="594BE55A" w14:textId="77777777" w:rsidR="00F760C4" w:rsidRPr="00F760C4" w:rsidRDefault="00F760C4" w:rsidP="007A30BE">
      <w:pPr>
        <w:widowControl w:val="0"/>
        <w:suppressAutoHyphens/>
        <w:spacing w:after="0" w:line="240" w:lineRule="auto"/>
        <w:jc w:val="center"/>
        <w:rPr>
          <w:rFonts w:ascii="Times New Roman" w:eastAsia="Times New Roman" w:hAnsi="Times New Roman" w:cs="Times New Roman"/>
          <w:b/>
          <w:lang w:eastAsia="ru-RU"/>
        </w:rPr>
      </w:pPr>
      <w:r w:rsidRPr="00F760C4">
        <w:rPr>
          <w:rFonts w:ascii="Times New Roman" w:eastAsia="Times New Roman" w:hAnsi="Times New Roman" w:cs="Times New Roman"/>
          <w:b/>
          <w:lang w:eastAsia="ru-RU"/>
        </w:rPr>
        <w:t>Арендная плата</w:t>
      </w:r>
    </w:p>
    <w:p w14:paraId="5D57B658" w14:textId="77777777" w:rsidR="00F760C4" w:rsidRPr="00F760C4" w:rsidRDefault="00F760C4" w:rsidP="007A30BE">
      <w:pPr>
        <w:widowControl w:val="0"/>
        <w:suppressAutoHyphens/>
        <w:spacing w:after="0" w:line="240" w:lineRule="auto"/>
        <w:jc w:val="both"/>
        <w:rPr>
          <w:rFonts w:ascii="Times New Roman" w:eastAsia="Times New Roman" w:hAnsi="Times New Roman" w:cs="Times New Roman"/>
          <w:lang w:eastAsia="ru-RU"/>
        </w:rPr>
      </w:pPr>
      <w:r w:rsidRPr="00F760C4">
        <w:rPr>
          <w:rFonts w:ascii="Times New Roman" w:eastAsia="Times New Roman" w:hAnsi="Times New Roman" w:cs="Times New Roman"/>
          <w:lang w:eastAsia="ru-RU"/>
        </w:rPr>
        <w:t xml:space="preserve">2.1.Арендатор обязуется внести арендную плату за использование Участка в размере ___________ (устанавливается по результатам аукциона, в зависимости от лота) руб. в год, согласно Протокола аукциона №____ от _____________г.   </w:t>
      </w:r>
    </w:p>
    <w:p w14:paraId="08FB3287" w14:textId="511F716F" w:rsidR="00F760C4" w:rsidRPr="00F760C4" w:rsidRDefault="00F760C4" w:rsidP="007A30BE">
      <w:pPr>
        <w:widowControl w:val="0"/>
        <w:suppressAutoHyphens/>
        <w:spacing w:after="0" w:line="240" w:lineRule="auto"/>
        <w:jc w:val="both"/>
        <w:rPr>
          <w:rFonts w:ascii="Times New Roman" w:eastAsia="Times New Roman" w:hAnsi="Times New Roman" w:cs="Times New Roman"/>
          <w:lang w:eastAsia="ru-RU"/>
        </w:rPr>
      </w:pPr>
      <w:r w:rsidRPr="00F760C4">
        <w:rPr>
          <w:rFonts w:ascii="Times New Roman" w:eastAsia="Times New Roman" w:hAnsi="Times New Roman" w:cs="Times New Roman"/>
          <w:lang w:eastAsia="ru-RU"/>
        </w:rPr>
        <w:t xml:space="preserve">            2.2 Оплату арендной платы производить в УФК по Самарской области (Администрация городского поселения Безенчук), на ____________________________________________________________________________________________________</w:t>
      </w:r>
    </w:p>
    <w:p w14:paraId="27CE0F61" w14:textId="77777777" w:rsidR="00F760C4" w:rsidRPr="00F760C4" w:rsidRDefault="00F760C4" w:rsidP="007A30BE">
      <w:pPr>
        <w:widowControl w:val="0"/>
        <w:suppressAutoHyphens/>
        <w:spacing w:after="0" w:line="240" w:lineRule="auto"/>
        <w:jc w:val="both"/>
        <w:rPr>
          <w:rFonts w:ascii="Times New Roman" w:eastAsia="Times New Roman" w:hAnsi="Times New Roman" w:cs="Times New Roman"/>
          <w:lang w:eastAsia="ru-RU"/>
        </w:rPr>
      </w:pPr>
      <w:r w:rsidRPr="00F760C4">
        <w:rPr>
          <w:rFonts w:ascii="Times New Roman" w:eastAsia="Times New Roman" w:hAnsi="Times New Roman" w:cs="Times New Roman"/>
          <w:lang w:eastAsia="ru-RU"/>
        </w:rPr>
        <w:t xml:space="preserve">            2.3  Арендная плата вносится Арендатором ежеквартально равными частями в срок до 10 числа месяца следующего квартала. Размер арендной платы за неполный период (квартал) исчисляется пропорционально количеству дней данного периода (квартала) к количеству календарных дней в году.</w:t>
      </w:r>
    </w:p>
    <w:p w14:paraId="2730C7C5" w14:textId="77777777" w:rsidR="00F760C4" w:rsidRPr="00F760C4" w:rsidRDefault="00F760C4" w:rsidP="007A30BE">
      <w:pPr>
        <w:widowControl w:val="0"/>
        <w:suppressAutoHyphens/>
        <w:spacing w:after="0" w:line="240" w:lineRule="auto"/>
        <w:jc w:val="both"/>
        <w:rPr>
          <w:rFonts w:ascii="Times New Roman" w:eastAsia="Times New Roman" w:hAnsi="Times New Roman" w:cs="Times New Roman"/>
          <w:lang w:eastAsia="ru-RU"/>
        </w:rPr>
      </w:pPr>
      <w:r w:rsidRPr="00F760C4">
        <w:rPr>
          <w:rFonts w:ascii="Times New Roman" w:eastAsia="Times New Roman" w:hAnsi="Times New Roman" w:cs="Times New Roman"/>
          <w:lang w:eastAsia="ru-RU"/>
        </w:rPr>
        <w:t xml:space="preserve">  Арендная плата исчисляется с __________2023г.</w:t>
      </w:r>
    </w:p>
    <w:p w14:paraId="156C87A4" w14:textId="77777777" w:rsidR="00F760C4" w:rsidRPr="00F760C4" w:rsidRDefault="00F760C4" w:rsidP="007A30BE">
      <w:pPr>
        <w:widowControl w:val="0"/>
        <w:suppressAutoHyphens/>
        <w:spacing w:after="0" w:line="240" w:lineRule="auto"/>
        <w:jc w:val="both"/>
        <w:rPr>
          <w:rFonts w:ascii="Times New Roman" w:eastAsia="Times New Roman" w:hAnsi="Times New Roman" w:cs="Times New Roman"/>
          <w:lang w:eastAsia="ru-RU"/>
        </w:rPr>
      </w:pPr>
      <w:r w:rsidRPr="00F760C4">
        <w:rPr>
          <w:rFonts w:ascii="Times New Roman" w:eastAsia="Times New Roman" w:hAnsi="Times New Roman" w:cs="Times New Roman"/>
          <w:lang w:eastAsia="ru-RU"/>
        </w:rPr>
        <w:t xml:space="preserve">            2.5  В случае изменения кадастровой стоимости земельного участка арендная плата подлежит перерасчету по состоянию на 1 января года, следующего за годом, в котором произошло изменение кадастровой стоимости.                                                                                  </w:t>
      </w:r>
    </w:p>
    <w:p w14:paraId="7F9C6575" w14:textId="77777777" w:rsidR="00F760C4" w:rsidRPr="00F760C4" w:rsidRDefault="00F760C4" w:rsidP="007A30BE">
      <w:pPr>
        <w:widowControl w:val="0"/>
        <w:suppressAutoHyphens/>
        <w:spacing w:after="0" w:line="240" w:lineRule="auto"/>
        <w:jc w:val="both"/>
        <w:rPr>
          <w:rFonts w:ascii="Times New Roman" w:eastAsia="Times New Roman" w:hAnsi="Times New Roman" w:cs="Times New Roman"/>
          <w:lang w:eastAsia="ru-RU"/>
        </w:rPr>
      </w:pPr>
      <w:r w:rsidRPr="00F760C4">
        <w:rPr>
          <w:rFonts w:ascii="Times New Roman" w:eastAsia="Times New Roman" w:hAnsi="Times New Roman" w:cs="Times New Roman"/>
          <w:lang w:eastAsia="ru-RU"/>
        </w:rPr>
        <w:t xml:space="preserve">            2.6  В случае неуплаты арендной платы в установленный Договором срок Арендатор уплачивает Арендодателю неустойку  в размере 0,06 % от суммы неуплаты за каждый день просрочки.</w:t>
      </w:r>
    </w:p>
    <w:p w14:paraId="7AA7AB22" w14:textId="77777777" w:rsidR="00F760C4" w:rsidRPr="00F760C4" w:rsidRDefault="00F760C4" w:rsidP="007A30BE">
      <w:pPr>
        <w:widowControl w:val="0"/>
        <w:suppressAutoHyphens/>
        <w:spacing w:after="0" w:line="240" w:lineRule="auto"/>
        <w:jc w:val="center"/>
        <w:rPr>
          <w:rFonts w:ascii="Times New Roman" w:eastAsia="Times New Roman" w:hAnsi="Times New Roman" w:cs="Times New Roman"/>
          <w:b/>
          <w:lang w:eastAsia="ru-RU"/>
        </w:rPr>
      </w:pPr>
      <w:r w:rsidRPr="00F760C4">
        <w:rPr>
          <w:rFonts w:ascii="Times New Roman" w:eastAsia="Times New Roman" w:hAnsi="Times New Roman" w:cs="Times New Roman"/>
          <w:b/>
          <w:lang w:eastAsia="ru-RU"/>
        </w:rPr>
        <w:t>Права и обязанности Арендодателя</w:t>
      </w:r>
    </w:p>
    <w:p w14:paraId="4B1240F4" w14:textId="77777777" w:rsidR="00F760C4" w:rsidRPr="00F760C4" w:rsidRDefault="00F760C4" w:rsidP="00F760C4">
      <w:pPr>
        <w:widowControl w:val="0"/>
        <w:autoSpaceDE w:val="0"/>
        <w:autoSpaceDN w:val="0"/>
        <w:adjustRightInd w:val="0"/>
        <w:spacing w:after="0" w:line="240" w:lineRule="auto"/>
        <w:ind w:firstLine="709"/>
        <w:rPr>
          <w:rFonts w:ascii="Times New Roman" w:eastAsia="Times New Roman" w:hAnsi="Times New Roman" w:cs="Times New Roman"/>
          <w:lang w:eastAsia="ru-RU"/>
        </w:rPr>
      </w:pPr>
      <w:r w:rsidRPr="00F760C4">
        <w:rPr>
          <w:rFonts w:ascii="Times New Roman" w:eastAsia="Times New Roman" w:hAnsi="Times New Roman" w:cs="Times New Roman"/>
          <w:lang w:eastAsia="ru-RU"/>
        </w:rPr>
        <w:t>3.1 Арендодатель имеет право:</w:t>
      </w:r>
    </w:p>
    <w:p w14:paraId="1652A1B7" w14:textId="77777777" w:rsidR="00F760C4" w:rsidRPr="00F760C4" w:rsidRDefault="00F760C4" w:rsidP="00F760C4">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F760C4">
        <w:rPr>
          <w:rFonts w:ascii="Times New Roman" w:eastAsia="Times New Roman" w:hAnsi="Times New Roman" w:cs="Times New Roman"/>
          <w:lang w:eastAsia="ru-RU"/>
        </w:rPr>
        <w:t>- требовать досрочного расторжения Договора при использовании земельных участков не по целевому назначению, а также при использовании способами, приводящими к его порче, при не внесении арендной платы более чем за 6 месяцев,  и нарушения других условий Договора;</w:t>
      </w:r>
    </w:p>
    <w:p w14:paraId="7B12B17C" w14:textId="77777777" w:rsidR="00F760C4" w:rsidRPr="00F760C4" w:rsidRDefault="00F760C4" w:rsidP="00F760C4">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F760C4">
        <w:rPr>
          <w:rFonts w:ascii="Times New Roman" w:eastAsia="Times New Roman" w:hAnsi="Times New Roman" w:cs="Times New Roman"/>
          <w:lang w:eastAsia="ru-RU"/>
        </w:rPr>
        <w:t>- вносить в государственные органы, осуществляющие государственный контроль использования и охраны земель, требования о приостановлении работ, проводимых Арендатором с нарушением законодательства, нормативных актов или условий, установленных Договором;</w:t>
      </w:r>
    </w:p>
    <w:p w14:paraId="172FD13E" w14:textId="77777777" w:rsidR="00F760C4" w:rsidRPr="00F760C4" w:rsidRDefault="00F760C4" w:rsidP="00F760C4">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F760C4">
        <w:rPr>
          <w:rFonts w:ascii="Times New Roman" w:eastAsia="Times New Roman" w:hAnsi="Times New Roman" w:cs="Times New Roman"/>
          <w:lang w:eastAsia="ru-RU"/>
        </w:rPr>
        <w:t>- требовать возмещения убытков, включая упущенную выгоду, причиненных ухудшением качества арендованных земель в результате деятельности Арендатора;</w:t>
      </w:r>
    </w:p>
    <w:p w14:paraId="207B0048" w14:textId="77777777" w:rsidR="00F760C4" w:rsidRPr="00F760C4" w:rsidRDefault="00F760C4" w:rsidP="00F760C4">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F760C4">
        <w:rPr>
          <w:rFonts w:ascii="Times New Roman" w:eastAsia="Times New Roman" w:hAnsi="Times New Roman" w:cs="Times New Roman"/>
          <w:lang w:eastAsia="ru-RU"/>
        </w:rPr>
        <w:t>- требовать в судебном порядке выполнения Арендатором всех условий Договора.</w:t>
      </w:r>
    </w:p>
    <w:p w14:paraId="29C68BF2" w14:textId="77777777" w:rsidR="00F760C4" w:rsidRPr="00F760C4" w:rsidRDefault="00F760C4" w:rsidP="00F760C4">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F760C4">
        <w:rPr>
          <w:rFonts w:ascii="Times New Roman" w:eastAsia="Times New Roman" w:hAnsi="Times New Roman" w:cs="Times New Roman"/>
          <w:lang w:eastAsia="ru-RU"/>
        </w:rPr>
        <w:t>3.2  Арендодатель обязан:</w:t>
      </w:r>
    </w:p>
    <w:p w14:paraId="40F388D3" w14:textId="77777777" w:rsidR="00F760C4" w:rsidRPr="00F760C4" w:rsidRDefault="00F760C4" w:rsidP="00F760C4">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F760C4">
        <w:rPr>
          <w:rFonts w:ascii="Times New Roman" w:eastAsia="Times New Roman" w:hAnsi="Times New Roman" w:cs="Times New Roman"/>
          <w:lang w:eastAsia="ru-RU"/>
        </w:rPr>
        <w:t>-  выполнять в полном объеме все условия Договора;</w:t>
      </w:r>
    </w:p>
    <w:p w14:paraId="59D4CC2F" w14:textId="77777777" w:rsidR="00F760C4" w:rsidRPr="00F760C4" w:rsidRDefault="00F760C4" w:rsidP="00F760C4">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F760C4">
        <w:rPr>
          <w:rFonts w:ascii="Times New Roman" w:eastAsia="Times New Roman" w:hAnsi="Times New Roman" w:cs="Times New Roman"/>
          <w:lang w:eastAsia="ru-RU"/>
        </w:rPr>
        <w:t>- передать Арендатору земельный участок в состоянии, соответствующем условиям Договора;</w:t>
      </w:r>
    </w:p>
    <w:p w14:paraId="53AA167E" w14:textId="77777777" w:rsidR="00F760C4" w:rsidRPr="00F760C4" w:rsidRDefault="00F760C4" w:rsidP="00F760C4">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F760C4">
        <w:rPr>
          <w:rFonts w:ascii="Times New Roman" w:eastAsia="Times New Roman" w:hAnsi="Times New Roman" w:cs="Times New Roman"/>
          <w:lang w:eastAsia="ru-RU"/>
        </w:rPr>
        <w:t>-  не вмешиваться в хозяйственную деятельность Арендатора, если она не противоречит условиям Договора и земельному законодательству РФ;</w:t>
      </w:r>
    </w:p>
    <w:p w14:paraId="3F2DBD6F" w14:textId="77777777" w:rsidR="00F760C4" w:rsidRPr="00F760C4" w:rsidRDefault="00F760C4" w:rsidP="00F760C4">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F760C4">
        <w:rPr>
          <w:rFonts w:ascii="Times New Roman" w:eastAsia="Times New Roman" w:hAnsi="Times New Roman" w:cs="Times New Roman"/>
          <w:lang w:eastAsia="ru-RU"/>
        </w:rPr>
        <w:t>-  не издавать специальных актов, затрагивающих (ущемляющих, ограничивающих) права Арендатора, кроме случаев, оговоренных в Договоре;</w:t>
      </w:r>
    </w:p>
    <w:p w14:paraId="58C9271C" w14:textId="77777777" w:rsidR="00F760C4" w:rsidRPr="00F760C4" w:rsidRDefault="00F760C4" w:rsidP="00F760C4">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F760C4">
        <w:rPr>
          <w:rFonts w:ascii="Times New Roman" w:eastAsia="Times New Roman" w:hAnsi="Times New Roman" w:cs="Times New Roman"/>
          <w:lang w:eastAsia="ru-RU"/>
        </w:rPr>
        <w:t>-  в случаях, связанных с необходимостью изъятия земельного участка для государственных, муниципальных нужд, возместить Арендатору в полном объеме возникающие при этом убытки, включая упущенную выгоду.</w:t>
      </w:r>
    </w:p>
    <w:p w14:paraId="4BAF7E02" w14:textId="77777777" w:rsidR="00F760C4" w:rsidRPr="00F760C4" w:rsidRDefault="00F760C4" w:rsidP="00091130">
      <w:pPr>
        <w:widowControl w:val="0"/>
        <w:suppressAutoHyphens/>
        <w:spacing w:after="0" w:line="240" w:lineRule="auto"/>
        <w:ind w:left="720"/>
        <w:jc w:val="center"/>
        <w:rPr>
          <w:rFonts w:ascii="Times New Roman" w:eastAsia="Times New Roman" w:hAnsi="Times New Roman" w:cs="Times New Roman"/>
          <w:b/>
          <w:lang w:eastAsia="ru-RU"/>
        </w:rPr>
      </w:pPr>
      <w:r w:rsidRPr="00F760C4">
        <w:rPr>
          <w:rFonts w:ascii="Times New Roman" w:eastAsia="Times New Roman" w:hAnsi="Times New Roman" w:cs="Times New Roman"/>
          <w:b/>
          <w:lang w:eastAsia="ru-RU"/>
        </w:rPr>
        <w:t>Права и обязанности Арендатора</w:t>
      </w:r>
    </w:p>
    <w:p w14:paraId="61156B94" w14:textId="77777777" w:rsidR="00F760C4" w:rsidRPr="00F760C4" w:rsidRDefault="00F760C4" w:rsidP="00F760C4">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F760C4">
        <w:rPr>
          <w:rFonts w:ascii="Times New Roman" w:eastAsia="Times New Roman" w:hAnsi="Times New Roman" w:cs="Times New Roman"/>
          <w:lang w:eastAsia="ru-RU"/>
        </w:rPr>
        <w:t>4.1 Арендатор имеет право:</w:t>
      </w:r>
    </w:p>
    <w:p w14:paraId="0DCD0075" w14:textId="77777777" w:rsidR="00F760C4" w:rsidRPr="00F760C4" w:rsidRDefault="00F760C4" w:rsidP="00091130">
      <w:pPr>
        <w:widowControl w:val="0"/>
        <w:numPr>
          <w:ilvl w:val="0"/>
          <w:numId w:val="27"/>
        </w:numPr>
        <w:tabs>
          <w:tab w:val="clear" w:pos="0"/>
          <w:tab w:val="num" w:pos="360"/>
        </w:tabs>
        <w:suppressAutoHyphens/>
        <w:spacing w:after="0" w:line="240" w:lineRule="auto"/>
        <w:ind w:left="0" w:firstLine="0"/>
        <w:jc w:val="both"/>
        <w:rPr>
          <w:rFonts w:ascii="Times New Roman" w:eastAsia="Times New Roman" w:hAnsi="Times New Roman" w:cs="Times New Roman"/>
          <w:lang w:eastAsia="ru-RU"/>
        </w:rPr>
      </w:pPr>
      <w:r w:rsidRPr="00F760C4">
        <w:rPr>
          <w:rFonts w:ascii="Times New Roman" w:eastAsia="Times New Roman" w:hAnsi="Times New Roman" w:cs="Times New Roman"/>
          <w:lang w:eastAsia="ru-RU"/>
        </w:rPr>
        <w:t xml:space="preserve">использовать Участок в соответствии с целью и условиями представления; </w:t>
      </w:r>
    </w:p>
    <w:p w14:paraId="0C974D5E" w14:textId="77777777" w:rsidR="00F760C4" w:rsidRPr="00F760C4" w:rsidRDefault="00F760C4" w:rsidP="00091130">
      <w:pPr>
        <w:widowControl w:val="0"/>
        <w:suppressAutoHyphens/>
        <w:spacing w:after="0" w:line="240" w:lineRule="auto"/>
        <w:jc w:val="both"/>
        <w:rPr>
          <w:rFonts w:ascii="Times New Roman" w:eastAsia="Times New Roman" w:hAnsi="Times New Roman" w:cs="Times New Roman"/>
          <w:lang w:eastAsia="ru-RU"/>
        </w:rPr>
      </w:pPr>
      <w:r w:rsidRPr="00F760C4">
        <w:rPr>
          <w:rFonts w:ascii="Times New Roman" w:eastAsia="Times New Roman" w:hAnsi="Times New Roman" w:cs="Times New Roman"/>
          <w:lang w:eastAsia="ru-RU"/>
        </w:rPr>
        <w:t xml:space="preserve">(для земельного участка из состава _________________________, с разрешенным использованием: _________________________, площадь: ________ кв.м., кадастровый номер: _____________________, расположенный по адресу: Самарская область, Безенчукский  район, пгт. Безенчук, ул. _____________, подпункт 1 </w:t>
      </w:r>
      <w:r w:rsidRPr="00F760C4">
        <w:rPr>
          <w:rFonts w:ascii="Times New Roman" w:eastAsia="Times New Roman" w:hAnsi="Times New Roman" w:cs="Times New Roman"/>
          <w:lang w:eastAsia="ru-RU"/>
        </w:rPr>
        <w:lastRenderedPageBreak/>
        <w:t>пункта 4.1 договора читать «использовать Участок в соответствии с целью и условиями представления, без права строительства объектов капитального строительства»)</w:t>
      </w:r>
    </w:p>
    <w:p w14:paraId="237FBFDB" w14:textId="77777777" w:rsidR="00F760C4" w:rsidRPr="00F760C4" w:rsidRDefault="00F760C4" w:rsidP="00091130">
      <w:pPr>
        <w:widowControl w:val="0"/>
        <w:numPr>
          <w:ilvl w:val="0"/>
          <w:numId w:val="27"/>
        </w:numPr>
        <w:tabs>
          <w:tab w:val="clear" w:pos="0"/>
          <w:tab w:val="num" w:pos="360"/>
        </w:tabs>
        <w:suppressAutoHyphens/>
        <w:spacing w:after="0" w:line="240" w:lineRule="auto"/>
        <w:ind w:left="0" w:firstLine="0"/>
        <w:jc w:val="both"/>
        <w:rPr>
          <w:rFonts w:ascii="Times New Roman" w:eastAsia="Times New Roman" w:hAnsi="Times New Roman" w:cs="Times New Roman"/>
          <w:lang w:eastAsia="ru-RU"/>
        </w:rPr>
      </w:pPr>
      <w:r w:rsidRPr="00F760C4">
        <w:rPr>
          <w:rFonts w:ascii="Times New Roman" w:eastAsia="Times New Roman" w:hAnsi="Times New Roman" w:cs="Times New Roman"/>
          <w:lang w:eastAsia="ru-RU"/>
        </w:rPr>
        <w:t>досрочно при исчезновении необходимости аренды Участка расторгнуть Договор, направив не менее чем за 60 (шестьдесят) календарных дней уведомление об этом Арендодателю (в этом случае Арендатор обязан выплатить арендную плату до конца текущего года);</w:t>
      </w:r>
    </w:p>
    <w:p w14:paraId="76EFEA94" w14:textId="77777777" w:rsidR="00F760C4" w:rsidRPr="00F760C4" w:rsidRDefault="00F760C4" w:rsidP="00091130">
      <w:pPr>
        <w:widowControl w:val="0"/>
        <w:numPr>
          <w:ilvl w:val="0"/>
          <w:numId w:val="27"/>
        </w:numPr>
        <w:tabs>
          <w:tab w:val="clear" w:pos="0"/>
          <w:tab w:val="num" w:pos="360"/>
        </w:tabs>
        <w:suppressAutoHyphens/>
        <w:spacing w:after="0" w:line="240" w:lineRule="auto"/>
        <w:ind w:left="0" w:firstLine="0"/>
        <w:jc w:val="both"/>
        <w:rPr>
          <w:rFonts w:ascii="Times New Roman" w:eastAsia="Times New Roman" w:hAnsi="Times New Roman" w:cs="Times New Roman"/>
          <w:lang w:eastAsia="ru-RU"/>
        </w:rPr>
      </w:pPr>
      <w:r w:rsidRPr="00F760C4">
        <w:rPr>
          <w:rFonts w:ascii="Times New Roman" w:eastAsia="Times New Roman" w:hAnsi="Times New Roman" w:cs="Times New Roman"/>
          <w:lang w:eastAsia="ru-RU"/>
        </w:rPr>
        <w:t>досрочно расторгнуть Договор (в одностороннем порядке без выплаты арендной платы до конца текущего года) когда:</w:t>
      </w:r>
    </w:p>
    <w:p w14:paraId="6D072E8B" w14:textId="77777777" w:rsidR="00F760C4" w:rsidRPr="00F760C4" w:rsidRDefault="00F760C4" w:rsidP="0009113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F760C4">
        <w:rPr>
          <w:rFonts w:ascii="Times New Roman" w:eastAsia="Times New Roman" w:hAnsi="Times New Roman" w:cs="Times New Roman"/>
          <w:lang w:eastAsia="ru-RU"/>
        </w:rPr>
        <w:t>а) Арендодатель создает препятствия в использовании Участка;</w:t>
      </w:r>
    </w:p>
    <w:p w14:paraId="47917139" w14:textId="77777777" w:rsidR="00F760C4" w:rsidRPr="00F760C4" w:rsidRDefault="00F760C4" w:rsidP="0009113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F760C4">
        <w:rPr>
          <w:rFonts w:ascii="Times New Roman" w:eastAsia="Times New Roman" w:hAnsi="Times New Roman" w:cs="Times New Roman"/>
          <w:lang w:eastAsia="ru-RU"/>
        </w:rPr>
        <w:t>б) переданный Арендатору Участок имеет препятствующие для его использования недостатки, которые не были оговорены Арендодателем при заключении Договора, не были заранее известны Арендатору и не могли быть обнаружены Арендатором во время осмотра земельного участка при заключении Договора;</w:t>
      </w:r>
    </w:p>
    <w:p w14:paraId="31B172BF" w14:textId="77777777" w:rsidR="00F760C4" w:rsidRPr="00F760C4" w:rsidRDefault="00F760C4" w:rsidP="0009113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F760C4">
        <w:rPr>
          <w:rFonts w:ascii="Times New Roman" w:eastAsia="Times New Roman" w:hAnsi="Times New Roman" w:cs="Times New Roman"/>
          <w:lang w:eastAsia="ru-RU"/>
        </w:rPr>
        <w:t xml:space="preserve">в) земельный участок в силу обязательств, возникших не по вине Арендатора, окажется в состоянии, не пригодном для использования по назначению. </w:t>
      </w:r>
    </w:p>
    <w:p w14:paraId="7F8BD775" w14:textId="77777777" w:rsidR="00F760C4" w:rsidRPr="00F760C4" w:rsidRDefault="00F760C4" w:rsidP="00F760C4">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F760C4">
        <w:rPr>
          <w:rFonts w:ascii="Times New Roman" w:eastAsia="Times New Roman" w:hAnsi="Times New Roman" w:cs="Times New Roman"/>
          <w:lang w:eastAsia="ru-RU"/>
        </w:rPr>
        <w:t>4.2 Арендатор обязан:</w:t>
      </w:r>
    </w:p>
    <w:p w14:paraId="32D5AE0C" w14:textId="77777777" w:rsidR="00F760C4" w:rsidRPr="00F760C4" w:rsidRDefault="00F760C4" w:rsidP="00F760C4">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F760C4">
        <w:rPr>
          <w:rFonts w:ascii="Times New Roman" w:eastAsia="Times New Roman" w:hAnsi="Times New Roman" w:cs="Times New Roman"/>
          <w:lang w:eastAsia="ru-RU"/>
        </w:rPr>
        <w:t>- обеспечить  освоение Участка в установленные Договором сроки;</w:t>
      </w:r>
    </w:p>
    <w:p w14:paraId="4A82D6A7" w14:textId="77777777" w:rsidR="00F760C4" w:rsidRPr="00F760C4" w:rsidRDefault="00F760C4" w:rsidP="00F760C4">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F760C4">
        <w:rPr>
          <w:rFonts w:ascii="Times New Roman" w:eastAsia="Times New Roman" w:hAnsi="Times New Roman" w:cs="Times New Roman"/>
          <w:lang w:eastAsia="ru-RU"/>
        </w:rPr>
        <w:t>- использовать Участок в соответствии с целью и условиями предоставления и  разрешенным использованием;</w:t>
      </w:r>
    </w:p>
    <w:p w14:paraId="1871ABC6" w14:textId="77777777" w:rsidR="00F760C4" w:rsidRPr="00F760C4" w:rsidRDefault="00F760C4" w:rsidP="00F760C4">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F760C4">
        <w:rPr>
          <w:rFonts w:ascii="Times New Roman" w:eastAsia="Times New Roman" w:hAnsi="Times New Roman" w:cs="Times New Roman"/>
          <w:lang w:eastAsia="ru-RU"/>
        </w:rPr>
        <w:t>- выполнять в полном объеме все условия Договора;</w:t>
      </w:r>
    </w:p>
    <w:p w14:paraId="5BD77C02" w14:textId="77777777" w:rsidR="00F760C4" w:rsidRPr="00F760C4" w:rsidRDefault="00F760C4" w:rsidP="00F760C4">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F760C4">
        <w:rPr>
          <w:rFonts w:ascii="Times New Roman" w:eastAsia="Times New Roman" w:hAnsi="Times New Roman" w:cs="Times New Roman"/>
          <w:lang w:eastAsia="ru-RU"/>
        </w:rPr>
        <w:t>- своевременно в соответствии с Договором вносить арендную плату;</w:t>
      </w:r>
    </w:p>
    <w:p w14:paraId="74BD3197" w14:textId="77777777" w:rsidR="00F760C4" w:rsidRPr="00F760C4" w:rsidRDefault="00F760C4" w:rsidP="00F760C4">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F760C4">
        <w:rPr>
          <w:rFonts w:ascii="Times New Roman" w:eastAsia="Times New Roman" w:hAnsi="Times New Roman" w:cs="Times New Roman"/>
          <w:lang w:eastAsia="ru-RU"/>
        </w:rPr>
        <w:t>- не вправе уступать права (за исключением требований по денежному обязательству) и осуществлять перевод долга по обязательствам, возникшим из заключенного договора аренды.</w:t>
      </w:r>
    </w:p>
    <w:p w14:paraId="19245808" w14:textId="77777777" w:rsidR="00F760C4" w:rsidRPr="00F760C4" w:rsidRDefault="00F760C4" w:rsidP="00F760C4">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F760C4">
        <w:rPr>
          <w:rFonts w:ascii="Times New Roman" w:eastAsia="Times New Roman" w:hAnsi="Times New Roman" w:cs="Times New Roman"/>
          <w:lang w:eastAsia="ru-RU"/>
        </w:rPr>
        <w:t>- получать согласие Арендодателя в письменном виде в случае сдачи участка в субаренду, передачи арендных прав в залог, внесения их в качестве вклада в уставный капитал хозяйственных обществ или товариществ либо паевого взноса в производственный кооператив.</w:t>
      </w:r>
    </w:p>
    <w:p w14:paraId="2251ED38" w14:textId="77777777" w:rsidR="00F760C4" w:rsidRPr="00F760C4" w:rsidRDefault="00F760C4" w:rsidP="00F760C4">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F760C4">
        <w:rPr>
          <w:rFonts w:ascii="Times New Roman" w:eastAsia="Times New Roman" w:hAnsi="Times New Roman" w:cs="Times New Roman"/>
          <w:lang w:eastAsia="ru-RU"/>
        </w:rPr>
        <w:t>- не допускать действий, приводящих к ухудшению качественных характеристик Участка, экологической обстановки на арендуемой территории, а также к загрязнению территории поселения;</w:t>
      </w:r>
    </w:p>
    <w:p w14:paraId="3C064DAB" w14:textId="77777777" w:rsidR="00F760C4" w:rsidRPr="00F760C4" w:rsidRDefault="00F760C4" w:rsidP="00F760C4">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F760C4">
        <w:rPr>
          <w:rFonts w:ascii="Times New Roman" w:eastAsia="Times New Roman" w:hAnsi="Times New Roman" w:cs="Times New Roman"/>
          <w:lang w:eastAsia="ru-RU"/>
        </w:rPr>
        <w:t>- обеспечивать Арендодателю, органам государственного контроля за использованием и охраной земель свободный доступ на Участок;</w:t>
      </w:r>
    </w:p>
    <w:p w14:paraId="58DE682B" w14:textId="77777777" w:rsidR="00F760C4" w:rsidRPr="00F760C4" w:rsidRDefault="00F760C4" w:rsidP="00F760C4">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F760C4">
        <w:rPr>
          <w:rFonts w:ascii="Times New Roman" w:eastAsia="Times New Roman" w:hAnsi="Times New Roman" w:cs="Times New Roman"/>
          <w:lang w:eastAsia="ru-RU"/>
        </w:rPr>
        <w:t>- выполнять в соответствии с требованиями соответствующих служб условия эксплуатации городских подземных и наземных коммуникаций, сооружений, дорог, проездов и т.п., и не препятствовать их ремонту и обслуживанию;</w:t>
      </w:r>
    </w:p>
    <w:p w14:paraId="674F2BA9" w14:textId="77777777" w:rsidR="00F760C4" w:rsidRPr="00F760C4" w:rsidRDefault="00F760C4" w:rsidP="00F760C4">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F760C4">
        <w:rPr>
          <w:rFonts w:ascii="Times New Roman" w:eastAsia="Times New Roman" w:hAnsi="Times New Roman" w:cs="Times New Roman"/>
          <w:lang w:eastAsia="ru-RU"/>
        </w:rPr>
        <w:t>- в случае изменения адреса или иных реквизитов в десятидневный срок направить Арендодателю письменное уведомление об этом;</w:t>
      </w:r>
    </w:p>
    <w:p w14:paraId="634ADDC4" w14:textId="77777777" w:rsidR="00F760C4" w:rsidRPr="00F760C4" w:rsidRDefault="00F760C4" w:rsidP="00F760C4">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F760C4">
        <w:rPr>
          <w:rFonts w:ascii="Times New Roman" w:eastAsia="Times New Roman" w:hAnsi="Times New Roman" w:cs="Times New Roman"/>
          <w:lang w:eastAsia="ru-RU"/>
        </w:rPr>
        <w:t>- не нарушать права землепользователей;</w:t>
      </w:r>
    </w:p>
    <w:p w14:paraId="4A2A8D35" w14:textId="77777777" w:rsidR="00F760C4" w:rsidRPr="00F760C4" w:rsidRDefault="00F760C4" w:rsidP="00F760C4">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F760C4">
        <w:rPr>
          <w:rFonts w:ascii="Times New Roman" w:eastAsia="Times New Roman" w:hAnsi="Times New Roman" w:cs="Times New Roman"/>
          <w:lang w:eastAsia="ru-RU"/>
        </w:rPr>
        <w:t xml:space="preserve">- не препятствовать юридическим лицам, осуществляющим (на основании соответствующего решения уполномоченного органа власти) геодезические, геолого-разведывательные, землеустроительные и другие исследования и изыскания в проведении этих работ;     </w:t>
      </w:r>
    </w:p>
    <w:p w14:paraId="5D77FE66" w14:textId="77777777" w:rsidR="00F760C4" w:rsidRPr="00F760C4" w:rsidRDefault="00F760C4" w:rsidP="00F760C4">
      <w:pPr>
        <w:widowControl w:val="0"/>
        <w:tabs>
          <w:tab w:val="left" w:pos="3598"/>
        </w:tabs>
        <w:autoSpaceDE w:val="0"/>
        <w:autoSpaceDN w:val="0"/>
        <w:adjustRightInd w:val="0"/>
        <w:spacing w:after="0" w:line="240" w:lineRule="auto"/>
        <w:jc w:val="both"/>
        <w:rPr>
          <w:rFonts w:ascii="Times New Roman" w:eastAsia="Times New Roman" w:hAnsi="Times New Roman" w:cs="Times New Roman"/>
          <w:lang w:eastAsia="ru-RU"/>
        </w:rPr>
      </w:pPr>
      <w:r w:rsidRPr="00F760C4">
        <w:rPr>
          <w:rFonts w:ascii="Times New Roman" w:eastAsia="Times New Roman" w:hAnsi="Times New Roman" w:cs="Times New Roman"/>
          <w:lang w:eastAsia="ru-RU"/>
        </w:rPr>
        <w:t>- устранить за свой счет улучшения, произведенные без согласия Арендодателя, по его письменному требованию.</w:t>
      </w:r>
    </w:p>
    <w:p w14:paraId="1D160C08" w14:textId="18754E1C" w:rsidR="00F760C4" w:rsidRPr="00F760C4" w:rsidRDefault="00F760C4" w:rsidP="00091130">
      <w:pPr>
        <w:widowControl w:val="0"/>
        <w:tabs>
          <w:tab w:val="left" w:pos="3598"/>
        </w:tabs>
        <w:autoSpaceDE w:val="0"/>
        <w:autoSpaceDN w:val="0"/>
        <w:adjustRightInd w:val="0"/>
        <w:spacing w:after="0" w:line="240" w:lineRule="auto"/>
        <w:jc w:val="center"/>
        <w:rPr>
          <w:rFonts w:ascii="Times New Roman" w:eastAsia="Times New Roman" w:hAnsi="Times New Roman" w:cs="Times New Roman"/>
          <w:b/>
          <w:lang w:eastAsia="ru-RU"/>
        </w:rPr>
      </w:pPr>
      <w:r w:rsidRPr="00F760C4">
        <w:rPr>
          <w:rFonts w:ascii="Times New Roman" w:eastAsia="Times New Roman" w:hAnsi="Times New Roman" w:cs="Times New Roman"/>
          <w:b/>
          <w:lang w:eastAsia="ru-RU"/>
        </w:rPr>
        <w:t>5. Особые условия договора.</w:t>
      </w:r>
    </w:p>
    <w:p w14:paraId="10355E40" w14:textId="77777777" w:rsidR="00F760C4" w:rsidRPr="00F760C4" w:rsidRDefault="00F760C4" w:rsidP="00F760C4">
      <w:pPr>
        <w:widowControl w:val="0"/>
        <w:tabs>
          <w:tab w:val="left" w:pos="3598"/>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F760C4">
        <w:rPr>
          <w:rFonts w:ascii="Times New Roman" w:eastAsia="Times New Roman" w:hAnsi="Times New Roman" w:cs="Times New Roman"/>
          <w:lang w:eastAsia="ru-RU"/>
        </w:rPr>
        <w:t>5.1.  Договор имеет силу акта приема-передачи.</w:t>
      </w:r>
    </w:p>
    <w:p w14:paraId="6A6D8268" w14:textId="77777777" w:rsidR="00F760C4" w:rsidRPr="00F760C4" w:rsidRDefault="00F760C4" w:rsidP="00F760C4">
      <w:pPr>
        <w:widowControl w:val="0"/>
        <w:tabs>
          <w:tab w:val="left" w:pos="3598"/>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F760C4">
        <w:rPr>
          <w:rFonts w:ascii="Times New Roman" w:eastAsia="Times New Roman" w:hAnsi="Times New Roman" w:cs="Times New Roman"/>
          <w:lang w:eastAsia="ru-RU"/>
        </w:rPr>
        <w:t xml:space="preserve">5.2. Все изменения и дополнения к Договору действительны, если они совершены в письменной форме и подписаны уполномоченными лицами. </w:t>
      </w:r>
    </w:p>
    <w:p w14:paraId="17AAFF1D" w14:textId="77777777" w:rsidR="00F760C4" w:rsidRPr="00F760C4" w:rsidRDefault="00F760C4" w:rsidP="00F760C4">
      <w:pPr>
        <w:widowControl w:val="0"/>
        <w:tabs>
          <w:tab w:val="left" w:pos="3598"/>
        </w:tabs>
        <w:autoSpaceDE w:val="0"/>
        <w:autoSpaceDN w:val="0"/>
        <w:adjustRightInd w:val="0"/>
        <w:spacing w:after="0" w:line="240" w:lineRule="auto"/>
        <w:jc w:val="center"/>
        <w:rPr>
          <w:rFonts w:ascii="Times New Roman" w:eastAsia="Times New Roman" w:hAnsi="Times New Roman" w:cs="Times New Roman"/>
          <w:b/>
          <w:lang w:eastAsia="ru-RU"/>
        </w:rPr>
      </w:pPr>
      <w:r w:rsidRPr="00F760C4">
        <w:rPr>
          <w:rFonts w:ascii="Times New Roman" w:eastAsia="Times New Roman" w:hAnsi="Times New Roman" w:cs="Times New Roman"/>
          <w:b/>
          <w:lang w:eastAsia="ru-RU"/>
        </w:rPr>
        <w:t>6. Ответственность Сторон</w:t>
      </w:r>
    </w:p>
    <w:p w14:paraId="0C8EB7A3" w14:textId="77777777" w:rsidR="00F760C4" w:rsidRPr="00F760C4" w:rsidRDefault="00F760C4" w:rsidP="00F760C4">
      <w:pPr>
        <w:widowControl w:val="0"/>
        <w:tabs>
          <w:tab w:val="left" w:pos="3598"/>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F760C4">
        <w:rPr>
          <w:rFonts w:ascii="Times New Roman" w:eastAsia="Times New Roman" w:hAnsi="Times New Roman" w:cs="Times New Roman"/>
          <w:lang w:eastAsia="ru-RU"/>
        </w:rPr>
        <w:t>6.1. В случае неисполнения одной из сторон (Нарушившая Сторона) должным образом обязательства по Договору (Нарушения), другая Сторона направляет Нарушившей Стороне письменное уведомление, в котором будут изложены с надлежащими подробностями факты, составляющие основу нарушения. В случае не устранения Нарушения в течение  60 (шестидесяти) календарных дней с момента получения уведомления о нем соответствующая Сторона имеет право обратиться в суд. Нарушение, которое может быть устранено в оговоренные Сторонами сроки, не влечет за собой расторжение Договора.</w:t>
      </w:r>
    </w:p>
    <w:p w14:paraId="5A27971E" w14:textId="77777777" w:rsidR="00F760C4" w:rsidRPr="00F760C4" w:rsidRDefault="00F760C4" w:rsidP="00F760C4">
      <w:pPr>
        <w:widowControl w:val="0"/>
        <w:tabs>
          <w:tab w:val="left" w:pos="3598"/>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F760C4">
        <w:rPr>
          <w:rFonts w:ascii="Times New Roman" w:eastAsia="Times New Roman" w:hAnsi="Times New Roman" w:cs="Times New Roman"/>
          <w:lang w:eastAsia="ru-RU"/>
        </w:rPr>
        <w:t>6.2. За нарушение условий Договора Стороны несут ответственность в соответствии с действующим законодательством.</w:t>
      </w:r>
    </w:p>
    <w:p w14:paraId="34273C84" w14:textId="77777777" w:rsidR="00F760C4" w:rsidRPr="00F760C4" w:rsidRDefault="00F760C4" w:rsidP="00F760C4">
      <w:pPr>
        <w:widowControl w:val="0"/>
        <w:tabs>
          <w:tab w:val="left" w:pos="3598"/>
        </w:tabs>
        <w:autoSpaceDE w:val="0"/>
        <w:autoSpaceDN w:val="0"/>
        <w:adjustRightInd w:val="0"/>
        <w:spacing w:after="0" w:line="240" w:lineRule="auto"/>
        <w:jc w:val="center"/>
        <w:rPr>
          <w:rFonts w:ascii="Times New Roman" w:eastAsia="Times New Roman" w:hAnsi="Times New Roman" w:cs="Times New Roman"/>
          <w:b/>
          <w:lang w:eastAsia="ru-RU"/>
        </w:rPr>
      </w:pPr>
      <w:r w:rsidRPr="00F760C4">
        <w:rPr>
          <w:rFonts w:ascii="Times New Roman" w:eastAsia="Times New Roman" w:hAnsi="Times New Roman" w:cs="Times New Roman"/>
          <w:b/>
          <w:lang w:eastAsia="ru-RU"/>
        </w:rPr>
        <w:t>7. Экстремальные обстоятельства</w:t>
      </w:r>
    </w:p>
    <w:p w14:paraId="7C9B4FB1" w14:textId="77777777" w:rsidR="00F760C4" w:rsidRPr="00F760C4" w:rsidRDefault="00F760C4" w:rsidP="00F760C4">
      <w:pPr>
        <w:widowControl w:val="0"/>
        <w:tabs>
          <w:tab w:val="left" w:pos="3598"/>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F760C4">
        <w:rPr>
          <w:rFonts w:ascii="Times New Roman" w:eastAsia="Times New Roman" w:hAnsi="Times New Roman" w:cs="Times New Roman"/>
          <w:lang w:eastAsia="ru-RU"/>
        </w:rPr>
        <w:t xml:space="preserve">     Под экстремальными обстоятельствами понимаются обстоятельства непреодолимой силы, такие как пожар, наводнение, гражданские беспорядки, военные действия и т.д., препятствующие одной из Сторон исполнять свои обязанности по Договору, что освобождает ее от ответственности за неисполнение этих обязанностей. Об этих обстоятельствах каждая из Сторон обязана немедленно известить другую. Сообщение должно быть подтверждено документом, выданным уполномоченным на то государственным органом.</w:t>
      </w:r>
    </w:p>
    <w:p w14:paraId="6D4D2293" w14:textId="77777777" w:rsidR="00F760C4" w:rsidRPr="00F760C4" w:rsidRDefault="00F760C4" w:rsidP="00F760C4">
      <w:pPr>
        <w:widowControl w:val="0"/>
        <w:tabs>
          <w:tab w:val="left" w:pos="3598"/>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F760C4">
        <w:rPr>
          <w:rFonts w:ascii="Times New Roman" w:eastAsia="Times New Roman" w:hAnsi="Times New Roman" w:cs="Times New Roman"/>
          <w:lang w:eastAsia="ru-RU"/>
        </w:rPr>
        <w:t xml:space="preserve">      При продолжительности экстремальных обстоятельств свыше 6 (шести) месяцев Стороны должны встретиться для выработки взаимоприемлемого решения, связанного с продолжением действия Договора.</w:t>
      </w:r>
    </w:p>
    <w:p w14:paraId="47023D90" w14:textId="77777777" w:rsidR="00F760C4" w:rsidRPr="00F760C4" w:rsidRDefault="00F760C4" w:rsidP="00F760C4">
      <w:pPr>
        <w:widowControl w:val="0"/>
        <w:tabs>
          <w:tab w:val="left" w:pos="3598"/>
        </w:tabs>
        <w:autoSpaceDE w:val="0"/>
        <w:autoSpaceDN w:val="0"/>
        <w:adjustRightInd w:val="0"/>
        <w:spacing w:after="0" w:line="240" w:lineRule="auto"/>
        <w:jc w:val="center"/>
        <w:rPr>
          <w:rFonts w:ascii="Times New Roman" w:eastAsia="Times New Roman" w:hAnsi="Times New Roman" w:cs="Times New Roman"/>
          <w:b/>
          <w:lang w:eastAsia="ru-RU"/>
        </w:rPr>
      </w:pPr>
      <w:r w:rsidRPr="00F760C4">
        <w:rPr>
          <w:rFonts w:ascii="Times New Roman" w:eastAsia="Times New Roman" w:hAnsi="Times New Roman" w:cs="Times New Roman"/>
          <w:b/>
          <w:lang w:eastAsia="ru-RU"/>
        </w:rPr>
        <w:t>8. Рассмотрение споров</w:t>
      </w:r>
    </w:p>
    <w:p w14:paraId="7C747331" w14:textId="77777777" w:rsidR="00F760C4" w:rsidRPr="00F760C4" w:rsidRDefault="00F760C4" w:rsidP="00F760C4">
      <w:pPr>
        <w:widowControl w:val="0"/>
        <w:tabs>
          <w:tab w:val="left" w:pos="3598"/>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F760C4">
        <w:rPr>
          <w:rFonts w:ascii="Times New Roman" w:eastAsia="Times New Roman" w:hAnsi="Times New Roman" w:cs="Times New Roman"/>
          <w:lang w:eastAsia="ru-RU"/>
        </w:rPr>
        <w:t xml:space="preserve">  Земельные споры, возникающие при реализации Договора, разрешаются в соответствии  с  действующим законодательством РФ. </w:t>
      </w:r>
    </w:p>
    <w:p w14:paraId="1A48C453" w14:textId="77777777" w:rsidR="00F760C4" w:rsidRPr="00F760C4" w:rsidRDefault="00F760C4" w:rsidP="00F760C4">
      <w:pPr>
        <w:widowControl w:val="0"/>
        <w:tabs>
          <w:tab w:val="left" w:pos="3598"/>
        </w:tabs>
        <w:autoSpaceDE w:val="0"/>
        <w:autoSpaceDN w:val="0"/>
        <w:adjustRightInd w:val="0"/>
        <w:spacing w:after="0" w:line="240" w:lineRule="auto"/>
        <w:jc w:val="center"/>
        <w:rPr>
          <w:rFonts w:ascii="Times New Roman" w:eastAsia="Times New Roman" w:hAnsi="Times New Roman" w:cs="Times New Roman"/>
          <w:b/>
          <w:lang w:eastAsia="ru-RU"/>
        </w:rPr>
      </w:pPr>
      <w:r w:rsidRPr="00F760C4">
        <w:rPr>
          <w:rFonts w:ascii="Times New Roman" w:eastAsia="Times New Roman" w:hAnsi="Times New Roman" w:cs="Times New Roman"/>
          <w:b/>
          <w:lang w:eastAsia="ru-RU"/>
        </w:rPr>
        <w:t>9. Изменение договора аренды</w:t>
      </w:r>
    </w:p>
    <w:p w14:paraId="46938A0E" w14:textId="77777777" w:rsidR="00F760C4" w:rsidRPr="00F760C4" w:rsidRDefault="00F760C4" w:rsidP="00F760C4">
      <w:pPr>
        <w:widowControl w:val="0"/>
        <w:tabs>
          <w:tab w:val="left" w:pos="3598"/>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F760C4">
        <w:rPr>
          <w:rFonts w:ascii="Times New Roman" w:eastAsia="Times New Roman" w:hAnsi="Times New Roman" w:cs="Times New Roman"/>
          <w:lang w:eastAsia="ru-RU"/>
        </w:rPr>
        <w:t xml:space="preserve">     Изменения, дополнения и поправки к условиям Договора аренды будут действительны только тогда, когда они сделаны в письменной форме и подписаны Сторонами, кроме случаев, упомянутых в Договоре.</w:t>
      </w:r>
    </w:p>
    <w:p w14:paraId="76A4FE59" w14:textId="77777777" w:rsidR="00F760C4" w:rsidRPr="00F760C4" w:rsidRDefault="00F760C4" w:rsidP="00F760C4">
      <w:pPr>
        <w:widowControl w:val="0"/>
        <w:tabs>
          <w:tab w:val="left" w:pos="3598"/>
        </w:tabs>
        <w:autoSpaceDE w:val="0"/>
        <w:autoSpaceDN w:val="0"/>
        <w:adjustRightInd w:val="0"/>
        <w:spacing w:after="0" w:line="240" w:lineRule="auto"/>
        <w:jc w:val="center"/>
        <w:rPr>
          <w:rFonts w:ascii="Times New Roman" w:eastAsia="Times New Roman" w:hAnsi="Times New Roman" w:cs="Times New Roman"/>
          <w:b/>
          <w:lang w:eastAsia="ru-RU"/>
        </w:rPr>
      </w:pPr>
      <w:r w:rsidRPr="00F760C4">
        <w:rPr>
          <w:rFonts w:ascii="Times New Roman" w:eastAsia="Times New Roman" w:hAnsi="Times New Roman" w:cs="Times New Roman"/>
          <w:b/>
          <w:lang w:eastAsia="ru-RU"/>
        </w:rPr>
        <w:lastRenderedPageBreak/>
        <w:t>10. Дополнительные условия Договора</w:t>
      </w:r>
    </w:p>
    <w:p w14:paraId="56C4374A" w14:textId="77777777" w:rsidR="00F760C4" w:rsidRPr="00F760C4" w:rsidRDefault="00F760C4" w:rsidP="00F760C4">
      <w:pPr>
        <w:widowControl w:val="0"/>
        <w:tabs>
          <w:tab w:val="left" w:pos="3598"/>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F760C4">
        <w:rPr>
          <w:rFonts w:ascii="Times New Roman" w:eastAsia="Times New Roman" w:hAnsi="Times New Roman" w:cs="Times New Roman"/>
          <w:lang w:eastAsia="ru-RU"/>
        </w:rPr>
        <w:t xml:space="preserve">     Перемена собственника Участка не являются основанием для одностороннего расторжения Договора.</w:t>
      </w:r>
    </w:p>
    <w:p w14:paraId="4089F949" w14:textId="77777777" w:rsidR="00F760C4" w:rsidRPr="00F760C4" w:rsidRDefault="00F760C4" w:rsidP="00F760C4">
      <w:pPr>
        <w:widowControl w:val="0"/>
        <w:tabs>
          <w:tab w:val="left" w:pos="3598"/>
        </w:tabs>
        <w:autoSpaceDE w:val="0"/>
        <w:autoSpaceDN w:val="0"/>
        <w:adjustRightInd w:val="0"/>
        <w:spacing w:after="0" w:line="240" w:lineRule="auto"/>
        <w:jc w:val="center"/>
        <w:rPr>
          <w:rFonts w:ascii="Times New Roman" w:eastAsia="Times New Roman" w:hAnsi="Times New Roman" w:cs="Times New Roman"/>
          <w:b/>
          <w:lang w:eastAsia="ru-RU"/>
        </w:rPr>
      </w:pPr>
      <w:r w:rsidRPr="00F760C4">
        <w:rPr>
          <w:rFonts w:ascii="Times New Roman" w:eastAsia="Times New Roman" w:hAnsi="Times New Roman" w:cs="Times New Roman"/>
          <w:b/>
          <w:lang w:eastAsia="ru-RU"/>
        </w:rPr>
        <w:t>11. Вступление Договора в силу</w:t>
      </w:r>
    </w:p>
    <w:p w14:paraId="48F61456" w14:textId="77777777" w:rsidR="00F760C4" w:rsidRPr="00F760C4" w:rsidRDefault="00F760C4" w:rsidP="00F760C4">
      <w:pPr>
        <w:widowControl w:val="0"/>
        <w:tabs>
          <w:tab w:val="left" w:pos="3598"/>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F760C4">
        <w:rPr>
          <w:rFonts w:ascii="Times New Roman" w:eastAsia="Times New Roman" w:hAnsi="Times New Roman" w:cs="Times New Roman"/>
          <w:lang w:eastAsia="ru-RU"/>
        </w:rPr>
        <w:t xml:space="preserve">     Договор вступает в силу с момента его регистрации в Управлении Федеральной службы государственной регистрации, кадастра и картографии по Самарской области.</w:t>
      </w:r>
    </w:p>
    <w:p w14:paraId="237712EB" w14:textId="77777777" w:rsidR="00F760C4" w:rsidRPr="00F760C4" w:rsidRDefault="00F760C4" w:rsidP="00F760C4">
      <w:pPr>
        <w:widowControl w:val="0"/>
        <w:tabs>
          <w:tab w:val="left" w:pos="3598"/>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F760C4">
        <w:rPr>
          <w:rFonts w:ascii="Times New Roman" w:eastAsia="Times New Roman" w:hAnsi="Times New Roman" w:cs="Times New Roman"/>
          <w:lang w:eastAsia="ru-RU"/>
        </w:rPr>
        <w:t xml:space="preserve">  Договор составлен в 4 экземплярах, имеющих одинаковую юридическую силу.  Подписанные тексты Договора и приложений к нему хранятся по одному экземпляру у Арендодателя, Арендатора и в Управлении Федеральной службы государственной регистрации, кадастра и картографии по Самарской области.</w:t>
      </w:r>
    </w:p>
    <w:p w14:paraId="719A3944" w14:textId="77777777" w:rsidR="00F760C4" w:rsidRPr="00F760C4" w:rsidRDefault="00F760C4" w:rsidP="00F760C4">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F760C4">
        <w:rPr>
          <w:rFonts w:ascii="Times New Roman" w:eastAsia="Times New Roman" w:hAnsi="Times New Roman" w:cs="Times New Roman"/>
          <w:b/>
          <w:lang w:eastAsia="ru-RU"/>
        </w:rPr>
        <w:t>12. Подписи сторон</w:t>
      </w:r>
    </w:p>
    <w:p w14:paraId="77AB9540" w14:textId="77777777" w:rsidR="00F760C4" w:rsidRPr="00F760C4" w:rsidRDefault="00F760C4" w:rsidP="00F760C4">
      <w:pPr>
        <w:widowControl w:val="0"/>
        <w:suppressLineNumbers/>
        <w:suppressAutoHyphens/>
        <w:snapToGrid w:val="0"/>
        <w:spacing w:after="0" w:line="240" w:lineRule="auto"/>
        <w:jc w:val="both"/>
        <w:rPr>
          <w:rFonts w:ascii="Times New Roman" w:eastAsia="Andale Sans UI" w:hAnsi="Times New Roman" w:cs="Times New Roman"/>
          <w:b/>
          <w:bCs/>
          <w:kern w:val="1"/>
        </w:rPr>
      </w:pPr>
      <w:r w:rsidRPr="00F760C4">
        <w:rPr>
          <w:rFonts w:ascii="Times New Roman" w:eastAsia="Andale Sans UI" w:hAnsi="Times New Roman" w:cs="Times New Roman"/>
          <w:b/>
          <w:bCs/>
          <w:kern w:val="1"/>
        </w:rPr>
        <w:t>Арендодатель                                                                  Арендатор</w:t>
      </w:r>
    </w:p>
    <w:p w14:paraId="0D7E4473" w14:textId="77777777" w:rsidR="00F760C4" w:rsidRPr="00F760C4" w:rsidRDefault="00F760C4" w:rsidP="00F760C4">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F760C4">
        <w:rPr>
          <w:rFonts w:ascii="Times New Roman" w:eastAsia="Times New Roman" w:hAnsi="Times New Roman" w:cs="Times New Roman"/>
          <w:b/>
          <w:bCs/>
          <w:lang w:eastAsia="ru-RU"/>
        </w:rPr>
        <w:t xml:space="preserve">___________________   В. Н. Гуров                  </w:t>
      </w:r>
      <w:r w:rsidRPr="00F760C4">
        <w:rPr>
          <w:rFonts w:ascii="Times New Roman" w:eastAsia="Times New Roman" w:hAnsi="Times New Roman" w:cs="Times New Roman"/>
          <w:b/>
          <w:lang w:eastAsia="ru-RU"/>
        </w:rPr>
        <w:t xml:space="preserve">____________________   </w:t>
      </w:r>
    </w:p>
    <w:p w14:paraId="725DA02F" w14:textId="4014ADD1" w:rsidR="00822235" w:rsidRPr="00F760C4" w:rsidRDefault="00F760C4" w:rsidP="00F760C4">
      <w:pPr>
        <w:spacing w:after="0" w:line="240" w:lineRule="auto"/>
        <w:jc w:val="center"/>
        <w:rPr>
          <w:rFonts w:ascii="Times New Roman" w:eastAsia="Times New Roman" w:hAnsi="Times New Roman" w:cs="Times New Roman"/>
          <w:b/>
          <w:bCs/>
          <w:lang w:eastAsia="ru-RU"/>
        </w:rPr>
      </w:pPr>
      <w:r w:rsidRPr="00F760C4">
        <w:rPr>
          <w:rFonts w:ascii="Times New Roman" w:eastAsia="Times New Roman" w:hAnsi="Times New Roman" w:cs="Times New Roman"/>
          <w:lang w:eastAsia="ru-RU"/>
        </w:rPr>
        <w:t>«_____»______________ 20___ г.                                   «_____»___________________ 20___ г.</w:t>
      </w:r>
    </w:p>
    <w:p w14:paraId="5D9C92F7" w14:textId="77777777" w:rsidR="00822235" w:rsidRPr="00071CA4" w:rsidRDefault="00822235" w:rsidP="00A65869">
      <w:pPr>
        <w:spacing w:after="0" w:line="240" w:lineRule="auto"/>
        <w:jc w:val="center"/>
        <w:rPr>
          <w:rFonts w:ascii="Times New Roman" w:eastAsia="Times New Roman" w:hAnsi="Times New Roman" w:cs="Times New Roman"/>
          <w:b/>
          <w:bCs/>
          <w:sz w:val="8"/>
          <w:szCs w:val="8"/>
          <w:lang w:eastAsia="ru-RU"/>
        </w:rPr>
      </w:pPr>
    </w:p>
    <w:p w14:paraId="26D1E1C5" w14:textId="77777777" w:rsidR="0025487A" w:rsidRPr="0025487A" w:rsidRDefault="0025487A" w:rsidP="00A65869">
      <w:pPr>
        <w:spacing w:after="0" w:line="240" w:lineRule="auto"/>
        <w:jc w:val="center"/>
        <w:rPr>
          <w:rFonts w:ascii="Times New Roman" w:eastAsia="Times New Roman" w:hAnsi="Times New Roman" w:cs="Times New Roman"/>
          <w:b/>
          <w:bCs/>
          <w:sz w:val="8"/>
          <w:szCs w:val="8"/>
          <w:lang w:eastAsia="ru-RU"/>
        </w:rPr>
      </w:pPr>
    </w:p>
    <w:p w14:paraId="1A6060DC" w14:textId="199C9376" w:rsidR="004E5C26" w:rsidRPr="00111B10" w:rsidRDefault="007B00EE" w:rsidP="00A65869">
      <w:pPr>
        <w:spacing w:after="0" w:line="240" w:lineRule="auto"/>
        <w:jc w:val="center"/>
        <w:rPr>
          <w:rFonts w:ascii="Times New Roman" w:eastAsia="Calibri" w:hAnsi="Times New Roman" w:cs="Times New Roman"/>
        </w:rPr>
      </w:pPr>
      <w:r w:rsidRPr="00111B10">
        <w:rPr>
          <w:rFonts w:ascii="Times New Roman" w:eastAsia="Times New Roman" w:hAnsi="Times New Roman" w:cs="Times New Roman"/>
          <w:b/>
          <w:bCs/>
          <w:lang w:eastAsia="ru-RU"/>
        </w:rPr>
        <w:t xml:space="preserve">АДМИНИСТРАЦИЯ </w:t>
      </w:r>
      <w:r w:rsidR="004E5C26" w:rsidRPr="00111B10">
        <w:rPr>
          <w:rFonts w:ascii="Times New Roman" w:eastAsia="Times New Roman" w:hAnsi="Times New Roman" w:cs="Times New Roman"/>
          <w:b/>
          <w:bCs/>
          <w:lang w:eastAsia="ru-RU"/>
        </w:rPr>
        <w:t xml:space="preserve">ГОРОДСКОГО ПОСЕЛЕНИЯ БЕЗЕНЧУК  НАПОМИНАЕТ ЖИТЕЛЯМ О ПРАВИЛАХ </w:t>
      </w:r>
      <w:r w:rsidR="004E5C26" w:rsidRPr="00111B10">
        <w:rPr>
          <w:rFonts w:ascii="Times New Roman" w:eastAsia="Calibri" w:hAnsi="Times New Roman" w:cs="Times New Roman"/>
          <w:b/>
          <w:bCs/>
        </w:rPr>
        <w:t>ПРАВИЛА ПОВЕДЕНИЯ ПРИ ЗАПАХЕ ГАЗА В КВАРТИРЕ!</w:t>
      </w:r>
    </w:p>
    <w:p w14:paraId="7E708AA5"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При запахе газа в квартире: - отключите газ, распахните окна;</w:t>
      </w:r>
    </w:p>
    <w:p w14:paraId="3E83DB05"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удалите из квартиры всех;</w:t>
      </w:r>
    </w:p>
    <w:p w14:paraId="63762B0D"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обесточьте ее;</w:t>
      </w:r>
    </w:p>
    <w:p w14:paraId="475E8291"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выдерните телефонный шнур из розетки;</w:t>
      </w:r>
    </w:p>
    <w:p w14:paraId="0FC3BD49"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закрыв за собой дверь квартиры, по телефону вызовите аварийную газовую службу;</w:t>
      </w:r>
    </w:p>
    <w:p w14:paraId="63414D5E"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дождитесь ее прибытия на улице.</w:t>
      </w:r>
    </w:p>
    <w:p w14:paraId="5B4203A9"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Погасло пламя в газовой горелке:</w:t>
      </w:r>
    </w:p>
    <w:p w14:paraId="0E93558C"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заметив это, не пытайтесь зажечь горелку - это может привести к взрыву накопившегося газа;</w:t>
      </w:r>
    </w:p>
    <w:p w14:paraId="45458598"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перекройте кран подачи газа;</w:t>
      </w:r>
    </w:p>
    <w:p w14:paraId="1722F8BB"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откройте окна и проветрите помещение;</w:t>
      </w:r>
    </w:p>
    <w:p w14:paraId="33ACCF9D"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Pr="00111B10">
        <w:rPr>
          <w:rFonts w:ascii="Times New Roman" w:eastAsia="Calibri" w:hAnsi="Times New Roman" w:cs="Times New Roman"/>
        </w:rPr>
        <w:br/>
        <w:t>- если концентрация газа велика и его подачу перекрыть невозможно, немедленно эвакуируйте всех соседей по лестничной площадке;</w:t>
      </w:r>
    </w:p>
    <w:p w14:paraId="07A57DED"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вызовите аварийную газовую службу и пожарную охрану;</w:t>
      </w:r>
    </w:p>
    <w:p w14:paraId="72DC8FF0"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окажите помощь пострадавшим от отравления газом.</w:t>
      </w:r>
    </w:p>
    <w:p w14:paraId="128AD5CA"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14:paraId="73385390"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Запах газа в подъезде:</w:t>
      </w:r>
    </w:p>
    <w:p w14:paraId="52EAA975"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позвоните в аварийную газовую службу по номеру «04» или «104»;</w:t>
      </w:r>
    </w:p>
    <w:p w14:paraId="0F73C7F2"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проветрите лестничную клетку;</w:t>
      </w:r>
    </w:p>
    <w:p w14:paraId="67CA4B9B"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111B10">
        <w:rPr>
          <w:rFonts w:ascii="Times New Roman" w:eastAsia="Calibri" w:hAnsi="Times New Roman" w:cs="Times New Roman"/>
        </w:rPr>
        <w:br/>
        <w:t>Меры безопасности при запахе газа.</w:t>
      </w:r>
    </w:p>
    <w:p w14:paraId="56C35818"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Недопустимо:</w:t>
      </w:r>
      <w:r w:rsidRPr="00111B10">
        <w:rPr>
          <w:rFonts w:ascii="Times New Roman" w:eastAsia="Calibri" w:hAnsi="Times New Roman" w:cs="Times New Roman"/>
        </w:rPr>
        <w:br/>
        <w:t>- пользоваться открытым огнем;</w:t>
      </w:r>
    </w:p>
    <w:p w14:paraId="1F1761F1"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курить;</w:t>
      </w:r>
    </w:p>
    <w:p w14:paraId="5F15307E"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нажимать на кнопку электрозвонка;</w:t>
      </w:r>
    </w:p>
    <w:p w14:paraId="4AF238B9"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звонить по телефону;</w:t>
      </w:r>
    </w:p>
    <w:p w14:paraId="49770113"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включать/выключать свет;</w:t>
      </w:r>
    </w:p>
    <w:p w14:paraId="75711702"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включать/выключать электроприборы.</w:t>
      </w:r>
    </w:p>
    <w:p w14:paraId="0E8C9127" w14:textId="77777777" w:rsidR="004E5C26" w:rsidRPr="00111B10" w:rsidRDefault="004E5C26" w:rsidP="004E5C26">
      <w:pPr>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111B10">
        <w:rPr>
          <w:rFonts w:ascii="Times New Roman" w:eastAsia="Times New Roman" w:hAnsi="Times New Roman" w:cs="Times New Roman"/>
          <w:b/>
          <w:bCs/>
          <w:lang w:eastAsia="ru-RU"/>
        </w:rPr>
        <w:t>101</w:t>
      </w:r>
      <w:r w:rsidRPr="00111B10">
        <w:rPr>
          <w:rFonts w:ascii="Times New Roman" w:eastAsia="Times New Roman" w:hAnsi="Times New Roman" w:cs="Times New Roman"/>
          <w:lang w:eastAsia="ru-RU"/>
        </w:rPr>
        <w:t>".</w:t>
      </w:r>
    </w:p>
    <w:p w14:paraId="41A94E86" w14:textId="77777777" w:rsidR="004E5C26" w:rsidRPr="00111B10" w:rsidRDefault="004E5C26" w:rsidP="004E5C26">
      <w:pPr>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При возникновении чрезвычайных ситуаций обращайтесь по телефонам: 112, 101, 102, 103, 104; 8 (84676) 2-10-12, 2-11-28; 8-927-001-84-02 (ЕДДС м.р. Безенчукский).</w:t>
      </w:r>
    </w:p>
    <w:p w14:paraId="17363DDA" w14:textId="6468DB87" w:rsidR="004E5C26" w:rsidRPr="00111B10" w:rsidRDefault="004E5C26" w:rsidP="00C01ABB">
      <w:pPr>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БЕРЕГИТЕ СЕБЯ И СВОИХ БЛИЗКИХ!</w:t>
      </w:r>
    </w:p>
    <w:p w14:paraId="25BAB8DD" w14:textId="77777777" w:rsidR="001160D4" w:rsidRPr="00111B10" w:rsidRDefault="001160D4" w:rsidP="00C01ABB">
      <w:pPr>
        <w:spacing w:after="0" w:line="240" w:lineRule="auto"/>
        <w:rPr>
          <w:rFonts w:ascii="Times New Roman" w:eastAsia="Times New Roman" w:hAnsi="Times New Roman" w:cs="Times New Roman"/>
          <w:sz w:val="8"/>
          <w:szCs w:val="8"/>
          <w:lang w:eastAsia="ru-RU"/>
        </w:rPr>
      </w:pPr>
    </w:p>
    <w:p w14:paraId="060F36E9" w14:textId="77777777" w:rsidR="00042BA8" w:rsidRPr="00111B10" w:rsidRDefault="00042BA8" w:rsidP="00042BA8">
      <w:pPr>
        <w:spacing w:after="0" w:line="240" w:lineRule="auto"/>
        <w:jc w:val="center"/>
        <w:rPr>
          <w:rFonts w:ascii="Times New Roman" w:eastAsia="Times New Roman" w:hAnsi="Times New Roman" w:cs="Times New Roman"/>
          <w:b/>
          <w:bCs/>
        </w:rPr>
      </w:pPr>
      <w:r w:rsidRPr="00111B10">
        <w:rPr>
          <w:rFonts w:ascii="Times New Roman" w:eastAsia="Times New Roman" w:hAnsi="Times New Roman" w:cs="Times New Roman"/>
          <w:b/>
          <w:bCs/>
        </w:rPr>
        <w:t>Памятка населению «Использование газового оборудования».</w:t>
      </w:r>
    </w:p>
    <w:p w14:paraId="10BA4065" w14:textId="77777777" w:rsidR="00042BA8" w:rsidRPr="00111B10" w:rsidRDefault="00042BA8" w:rsidP="00042BA8">
      <w:pPr>
        <w:spacing w:after="0" w:line="240" w:lineRule="auto"/>
        <w:rPr>
          <w:rFonts w:ascii="Times New Roman" w:eastAsia="Times New Roman" w:hAnsi="Times New Roman" w:cs="Times New Roman"/>
        </w:rPr>
      </w:pPr>
      <w:r w:rsidRPr="00111B10">
        <w:rPr>
          <w:rFonts w:ascii="Times New Roman" w:eastAsia="Times New Roman" w:hAnsi="Times New Roman" w:cs="Times New Roman"/>
          <w:b/>
          <w:bCs/>
          <w:i/>
          <w:iCs/>
        </w:rPr>
        <w:t xml:space="preserve">                                                                           </w:t>
      </w:r>
      <w:r w:rsidRPr="00111B10">
        <w:rPr>
          <w:rFonts w:ascii="Times New Roman" w:eastAsia="Times New Roman" w:hAnsi="Times New Roman" w:cs="Times New Roman"/>
          <w:b/>
          <w:bCs/>
          <w:i/>
          <w:iCs/>
          <w:u w:val="single"/>
        </w:rPr>
        <w:t>ГАЗОВАЯ ПЛИТА</w:t>
      </w:r>
      <w:r w:rsidRPr="00111B10">
        <w:rPr>
          <w:rFonts w:ascii="Times New Roman" w:eastAsia="Times New Roman" w:hAnsi="Times New Roman" w:cs="Times New Roman"/>
        </w:rPr>
        <w:br/>
        <w:t>Убедитесь, что все краны плиты закрыты и что обеспечивается вентиляция помещения.</w:t>
      </w:r>
      <w:r w:rsidRPr="00111B10">
        <w:rPr>
          <w:rFonts w:ascii="Times New Roman" w:eastAsia="Times New Roman" w:hAnsi="Times New Roman" w:cs="Times New Roman"/>
        </w:rPr>
        <w:br/>
        <w:t>После этого полностью откройте кран на газопроводе к плите (положение крана «открыто»/»закрыто» показывает флажок или риска на кране: если флажок крана поперёк трубы, это означает «закрыто»)</w:t>
      </w:r>
      <w:r w:rsidRPr="00111B10">
        <w:rPr>
          <w:rFonts w:ascii="Times New Roman" w:eastAsia="Times New Roman" w:hAnsi="Times New Roman" w:cs="Times New Roman"/>
        </w:rPr>
        <w:br/>
        <w:t>Поднесите зажжённую спичку к газовой горелке, затем откройте краник включаемой горелки. Газ при этом должен загореться во всех отверстиях рассекателя горелки. Горение газа нормальное, если пламя горелки спокойное, голубоватое или фиолетовое, при этом пламя не должно «выбиваться» из-под посуды.</w:t>
      </w:r>
      <w:r w:rsidRPr="00111B10">
        <w:rPr>
          <w:rFonts w:ascii="Times New Roman" w:eastAsia="Times New Roman" w:hAnsi="Times New Roman" w:cs="Times New Roman"/>
        </w:rPr>
        <w:br/>
        <w:t>По окончании пользования горелкой закройте её краник, а по окончании пользования плитой - кран на газопроводе.</w:t>
      </w:r>
      <w:r w:rsidRPr="00111B10">
        <w:rPr>
          <w:rFonts w:ascii="Times New Roman" w:eastAsia="Times New Roman" w:hAnsi="Times New Roman" w:cs="Times New Roman"/>
        </w:rPr>
        <w:br/>
        <w:t>При пользовании духовым шкафом проветрите духовку 2-3 минуты, открыв дверцу.</w:t>
      </w:r>
      <w:r w:rsidRPr="00111B10">
        <w:rPr>
          <w:rFonts w:ascii="Times New Roman" w:eastAsia="Times New Roman" w:hAnsi="Times New Roman" w:cs="Times New Roman"/>
        </w:rPr>
        <w:br/>
        <w:t>Поднесите горящую спичку, зажжённый жгутик из бумаги к горелке духовки. Газ должен загореться во всех отверстиях горелки. Убедитесь, что газ горит нормальным пламенем.</w:t>
      </w:r>
      <w:r w:rsidRPr="00111B10">
        <w:rPr>
          <w:rFonts w:ascii="Times New Roman" w:eastAsia="Times New Roman" w:hAnsi="Times New Roman" w:cs="Times New Roman"/>
        </w:rPr>
        <w:br/>
      </w:r>
      <w:r w:rsidRPr="00111B10">
        <w:rPr>
          <w:rFonts w:ascii="Times New Roman" w:eastAsia="Times New Roman" w:hAnsi="Times New Roman" w:cs="Times New Roman"/>
        </w:rPr>
        <w:lastRenderedPageBreak/>
        <w:t>Закройте крышку запального отверстия, а затем дверцу духовки. Через 10-15 минут она равномерно прогреется и будет готова к использованию.</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загромождать газовую плиту посторонними предметами, класть возле неё и в сушильный шкаф легковозгораемые предметы (тряпки, бумагу и т. п.)</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оставлять без присмотра газовую плиту с зажжёнными горелками, а также использовать горелки газовой плиты для обогрева помещения.</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привязывать</w:t>
      </w:r>
      <w:r w:rsidRPr="00111B10">
        <w:rPr>
          <w:rFonts w:ascii="Times New Roman" w:eastAsia="Times New Roman" w:hAnsi="Times New Roman" w:cs="Times New Roman"/>
        </w:rPr>
        <w:t> </w:t>
      </w:r>
      <w:r w:rsidRPr="00111B10">
        <w:rPr>
          <w:rFonts w:ascii="Times New Roman" w:eastAsia="Times New Roman" w:hAnsi="Times New Roman" w:cs="Times New Roman"/>
          <w:b/>
          <w:bCs/>
        </w:rPr>
        <w:t>над газовой плитой верёвки для развешивания белья и других вещей</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Недопустимо заливание горелок жидкостями.</w:t>
      </w:r>
    </w:p>
    <w:p w14:paraId="54451B90" w14:textId="77777777" w:rsidR="00042BA8" w:rsidRPr="00111B10" w:rsidRDefault="00042BA8" w:rsidP="00042BA8">
      <w:pPr>
        <w:spacing w:after="0" w:line="240" w:lineRule="auto"/>
        <w:rPr>
          <w:rFonts w:ascii="Times New Roman" w:eastAsia="Times New Roman" w:hAnsi="Times New Roman" w:cs="Times New Roman"/>
        </w:rPr>
      </w:pPr>
      <w:r w:rsidRPr="00111B10">
        <w:rPr>
          <w:rFonts w:ascii="Times New Roman" w:eastAsia="Times New Roman" w:hAnsi="Times New Roman" w:cs="Times New Roman"/>
          <w:b/>
          <w:bCs/>
          <w:i/>
          <w:iCs/>
        </w:rPr>
        <w:t xml:space="preserve">                                                                </w:t>
      </w:r>
      <w:r w:rsidRPr="00111B10">
        <w:rPr>
          <w:rFonts w:ascii="Times New Roman" w:eastAsia="Times New Roman" w:hAnsi="Times New Roman" w:cs="Times New Roman"/>
          <w:b/>
          <w:bCs/>
          <w:i/>
          <w:iCs/>
          <w:u w:val="single"/>
        </w:rPr>
        <w:t>ПРОТОЧНЫЙ ВОДОНАГРЕВАТЕЛЬ</w:t>
      </w:r>
      <w:r w:rsidRPr="00111B10">
        <w:rPr>
          <w:rFonts w:ascii="Times New Roman" w:eastAsia="Times New Roman" w:hAnsi="Times New Roman" w:cs="Times New Roman"/>
        </w:rPr>
        <w:br/>
        <w:t>Помещение, где устанавливается колонка, обязательно должно иметь свободный доступ воздуха извне (форточку в окне, щель между полом и дверью) и вентиляционную вытяжку у потолка.</w:t>
      </w:r>
      <w:r w:rsidRPr="00111B10">
        <w:rPr>
          <w:rFonts w:ascii="Times New Roman" w:eastAsia="Times New Roman" w:hAnsi="Times New Roman" w:cs="Times New Roman"/>
        </w:rPr>
        <w:br/>
        <w:t>Необходимо проверить тягу в дымоходе (до розжига), во время пользования путём поднесения зажжённой спички в специальное отверстие колонки, при этом пламя должно втягиваться вовнутрь.</w:t>
      </w:r>
      <w:r w:rsidRPr="00111B10">
        <w:rPr>
          <w:rFonts w:ascii="Times New Roman" w:eastAsia="Times New Roman" w:hAnsi="Times New Roman" w:cs="Times New Roman"/>
        </w:rPr>
        <w:br/>
        <w:t>Использовать газ нужно экономно: без необходимости не включать колонку, регулировать температуру воды в пределах 55 градусов по Цельсию.</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пользоваться газовой колонкой при отсутствии или недостаточной тяге в дымоходе и вентиляционном канале, а также при обратной тяге.</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закрывать щель внизу двери помещений, где установлен водонагреватель, так как прекращение подачи свежего воздуха нарушит необходимый воздухообмен.</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оставлять колонку с зажжённой горелкой без постоянного надзора, а также оставлять открытым газовый кран при незажжённой запальной горелке.</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использовать газовую колонку с неисправной автоматикой безопасности.</w:t>
      </w:r>
    </w:p>
    <w:p w14:paraId="7A3F37FA" w14:textId="77777777" w:rsidR="00042BA8" w:rsidRPr="00111B10" w:rsidRDefault="00042BA8" w:rsidP="00042BA8">
      <w:pPr>
        <w:spacing w:after="0" w:line="240" w:lineRule="auto"/>
        <w:rPr>
          <w:rFonts w:ascii="Times New Roman" w:eastAsia="Times New Roman" w:hAnsi="Times New Roman" w:cs="Times New Roman"/>
        </w:rPr>
      </w:pPr>
      <w:r w:rsidRPr="00111B10">
        <w:rPr>
          <w:rFonts w:ascii="Times New Roman" w:eastAsia="Times New Roman" w:hAnsi="Times New Roman" w:cs="Times New Roman"/>
          <w:b/>
          <w:bCs/>
        </w:rPr>
        <w:t xml:space="preserve">                                                            </w:t>
      </w:r>
      <w:r w:rsidRPr="00111B10">
        <w:rPr>
          <w:rFonts w:ascii="Times New Roman" w:eastAsia="Times New Roman" w:hAnsi="Times New Roman" w:cs="Times New Roman"/>
          <w:b/>
          <w:bCs/>
          <w:u w:val="single"/>
        </w:rPr>
        <w:t>СЛЕДИТЕ ЗА СОСТОЯНИЕМ ДЫМОХОДА!</w:t>
      </w:r>
      <w:r w:rsidRPr="00111B10">
        <w:rPr>
          <w:rFonts w:ascii="Times New Roman" w:eastAsia="Times New Roman" w:hAnsi="Times New Roman" w:cs="Times New Roman"/>
        </w:rPr>
        <w:br/>
        <w:t>Завал дымохода, разрушение его кладки, попадание посторонних предметов в дымоход могут стать причинами нарушения тяги, при этом продукты сгорания газа попадают в помещение, что приводит к отравлению угарным газом. Неблагоприятные погодные условия: обмерзание оголовков, сильный ветер, туман также могут привести к нарушению тяги в дымоходе.</w:t>
      </w:r>
      <w:r w:rsidRPr="00111B10">
        <w:rPr>
          <w:rFonts w:ascii="Times New Roman" w:eastAsia="Times New Roman" w:hAnsi="Times New Roman" w:cs="Times New Roman"/>
        </w:rPr>
        <w:br/>
        <w:t>Перед пользованием газовым оборудованием проветрить помещение кухни, открыв форточку в окне.</w:t>
      </w:r>
      <w:r w:rsidRPr="00111B10">
        <w:rPr>
          <w:rFonts w:ascii="Times New Roman" w:eastAsia="Times New Roman" w:hAnsi="Times New Roman" w:cs="Times New Roman"/>
        </w:rPr>
        <w:br/>
        <w:t>При внезапном прекращении подачи газа немедленно закрыть краны горелок газовых приборов.</w:t>
      </w:r>
      <w:r w:rsidRPr="00111B10">
        <w:rPr>
          <w:rFonts w:ascii="Times New Roman" w:eastAsia="Times New Roman" w:hAnsi="Times New Roman" w:cs="Times New Roman"/>
        </w:rPr>
        <w:br/>
        <w:t>При появлении запаха газа необходимо выключить газовые приборы, не зажигать огонь, не включать (выключать) электроприборы, электроосвещение, проветрить помещение. Вызвать газовую аварийную службу.</w:t>
      </w:r>
      <w:r w:rsidRPr="00111B10">
        <w:rPr>
          <w:rFonts w:ascii="Times New Roman" w:eastAsia="Times New Roman" w:hAnsi="Times New Roman" w:cs="Times New Roman"/>
        </w:rPr>
        <w:br/>
        <w:t>Для того, чтобы газовое оборудование работало безотказно, необходимо обеспечивать его исправность и чистоту.</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допускать к пользованию газовыми приборами детей дошкольного возраста или лиц, не знакомых с правилами пользования приборами.</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спать в помещении, где установлено газовое оборудование.</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самостоятельно производить ремонт и переустановку газового оборудования.</w:t>
      </w:r>
    </w:p>
    <w:p w14:paraId="66537BC3" w14:textId="77777777" w:rsidR="00042BA8" w:rsidRPr="00111B10" w:rsidRDefault="00042BA8" w:rsidP="00042BA8">
      <w:pPr>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БЕРЕГИТЕ СЕБЯ И СВОИХ БЛИЗКИХ!</w:t>
      </w:r>
    </w:p>
    <w:p w14:paraId="2BBFD11E" w14:textId="140010F2" w:rsidR="00042BA8" w:rsidRPr="00111B10" w:rsidRDefault="00042BA8" w:rsidP="00042BA8">
      <w:pPr>
        <w:spacing w:after="0" w:line="240" w:lineRule="auto"/>
        <w:rPr>
          <w:rFonts w:ascii="Calibri" w:eastAsia="Calibri" w:hAnsi="Calibri" w:cs="Times New Roman"/>
        </w:rPr>
      </w:pPr>
      <w:r w:rsidRPr="00111B10">
        <w:rPr>
          <w:rFonts w:ascii="Times New Roman" w:eastAsia="Times New Roman" w:hAnsi="Times New Roman" w:cs="Times New Roman"/>
          <w:lang w:eastAsia="ru-RU"/>
        </w:rPr>
        <w:t>При возникновении чрезвычайных ситуаций обращайтесь по телефонам: 112, 101, 102, 103, 104; 8 (84676) 2-10-12, 2-11-28; 8-927-001-84-02 (ЕДДС м.р. Безенчукский).</w:t>
      </w:r>
    </w:p>
    <w:p w14:paraId="53A24FCD" w14:textId="77777777" w:rsidR="004E5C26" w:rsidRPr="00111B10" w:rsidRDefault="004E5C26" w:rsidP="004E5C26">
      <w:pPr>
        <w:spacing w:after="0" w:line="240" w:lineRule="auto"/>
        <w:rPr>
          <w:rFonts w:ascii="Times New Roman" w:eastAsia="Times New Roman" w:hAnsi="Times New Roman" w:cs="Times New Roman"/>
          <w:sz w:val="8"/>
          <w:szCs w:val="8"/>
          <w:lang w:eastAsia="ru-RU"/>
        </w:rPr>
      </w:pPr>
    </w:p>
    <w:p w14:paraId="14DC3FD8" w14:textId="77777777" w:rsidR="004E5C26" w:rsidRPr="00111B10" w:rsidRDefault="004E5C26" w:rsidP="004E5C26">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111B10">
        <w:rPr>
          <w:rFonts w:ascii="Times New Roman" w:eastAsia="Times New Roman" w:hAnsi="Times New Roman" w:cs="Times New Roman"/>
          <w:b/>
          <w:bCs/>
          <w:spacing w:val="-10"/>
          <w:lang w:eastAsia="ru-RU"/>
        </w:rPr>
        <w:t>ПАМЯТКА пожарной безопасности</w:t>
      </w:r>
    </w:p>
    <w:p w14:paraId="608A092C"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111B10">
        <w:rPr>
          <w:rFonts w:ascii="Times New Roman" w:eastAsia="Times New Roman" w:hAnsi="Times New Roman" w:cs="Times New Roman"/>
          <w:b/>
          <w:bCs/>
          <w:spacing w:val="-3"/>
          <w:lang w:eastAsia="ru-RU"/>
        </w:rPr>
        <w:t>Уважаемые домовладельцы и квартиросъемщики!</w:t>
      </w:r>
    </w:p>
    <w:p w14:paraId="2A8ED6AB"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111B10">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111B10">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111B10">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111B10">
        <w:rPr>
          <w:rFonts w:ascii="Times New Roman" w:eastAsia="Times New Roman" w:hAnsi="Times New Roman" w:cs="Times New Roman"/>
          <w:b/>
          <w:bCs/>
          <w:spacing w:val="-15"/>
          <w:lang w:eastAsia="ru-RU"/>
        </w:rPr>
        <w:t xml:space="preserve">области </w:t>
      </w:r>
      <w:r w:rsidRPr="00111B10">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14:paraId="44CE375C"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111B10">
        <w:rPr>
          <w:rFonts w:ascii="Times New Roman" w:eastAsia="Times New Roman" w:hAnsi="Times New Roman" w:cs="Times New Roman"/>
          <w:b/>
          <w:bCs/>
          <w:spacing w:val="-7"/>
          <w:lang w:eastAsia="ru-RU"/>
        </w:rPr>
        <w:t>Основными причинами возникновения пожаров являются:</w:t>
      </w:r>
    </w:p>
    <w:p w14:paraId="362EAB13"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111B10">
        <w:rPr>
          <w:rFonts w:ascii="Times New Roman" w:eastAsia="Times New Roman" w:hAnsi="Times New Roman" w:cs="Times New Roman"/>
          <w:spacing w:val="-4"/>
          <w:lang w:eastAsia="ru-RU"/>
        </w:rPr>
        <w:t>- неосторожное обращение с огнем, в том числе при курении;</w:t>
      </w:r>
    </w:p>
    <w:p w14:paraId="3765CBE6"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111B10">
        <w:rPr>
          <w:rFonts w:ascii="Times New Roman" w:eastAsia="Times New Roman" w:hAnsi="Times New Roman" w:cs="Times New Roman"/>
          <w:spacing w:val="-3"/>
          <w:lang w:eastAsia="ru-RU"/>
        </w:rPr>
        <w:t>электроприборов;</w:t>
      </w:r>
    </w:p>
    <w:p w14:paraId="574C01C8"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3"/>
          <w:lang w:eastAsia="ru-RU"/>
        </w:rPr>
        <w:t>- нарушения правил технической эксплуатации газовых приборов;</w:t>
      </w:r>
    </w:p>
    <w:p w14:paraId="19ED3D96"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4"/>
          <w:lang w:eastAsia="ru-RU"/>
        </w:rPr>
        <w:t>- нарушения правил технической эксплуатации печей.</w:t>
      </w:r>
    </w:p>
    <w:p w14:paraId="3D60547F"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1"/>
          <w:lang w:eastAsia="ru-RU"/>
        </w:rPr>
        <w:t xml:space="preserve">Чтобы в вашем доме или квартире не было пожара, </w:t>
      </w:r>
      <w:r w:rsidRPr="00111B10">
        <w:rPr>
          <w:rFonts w:ascii="Times New Roman" w:eastAsia="Times New Roman" w:hAnsi="Times New Roman" w:cs="Times New Roman"/>
          <w:b/>
          <w:spacing w:val="-1"/>
          <w:lang w:eastAsia="ru-RU"/>
        </w:rPr>
        <w:t>НЕ ДОПУСКАЙТЕ</w:t>
      </w:r>
      <w:r w:rsidRPr="00111B10">
        <w:rPr>
          <w:rFonts w:ascii="Times New Roman" w:eastAsia="Times New Roman" w:hAnsi="Times New Roman" w:cs="Times New Roman"/>
          <w:spacing w:val="-1"/>
          <w:lang w:eastAsia="ru-RU"/>
        </w:rPr>
        <w:t>:</w:t>
      </w:r>
    </w:p>
    <w:p w14:paraId="33965E09"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111B10">
        <w:rPr>
          <w:rFonts w:ascii="Times New Roman" w:eastAsia="Times New Roman" w:hAnsi="Times New Roman" w:cs="Times New Roman"/>
          <w:spacing w:val="-3"/>
          <w:lang w:eastAsia="ru-RU"/>
        </w:rPr>
        <w:t>строений в ветреную погоду;</w:t>
      </w:r>
    </w:p>
    <w:p w14:paraId="2AA24734"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1"/>
          <w:lang w:eastAsia="ru-RU"/>
        </w:rPr>
        <w:t>- курения в постели, на лоджиях и балконах;</w:t>
      </w:r>
    </w:p>
    <w:p w14:paraId="2E9257C1"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111B10">
        <w:rPr>
          <w:rFonts w:ascii="Times New Roman" w:eastAsia="Times New Roman" w:hAnsi="Times New Roman" w:cs="Times New Roman"/>
          <w:spacing w:val="-4"/>
          <w:lang w:eastAsia="ru-RU"/>
        </w:rPr>
        <w:t>нескольких мощных электробытовых приборов;</w:t>
      </w:r>
    </w:p>
    <w:p w14:paraId="3F3D53FD"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7"/>
          <w:lang w:eastAsia="ru-RU"/>
        </w:rPr>
        <w:t xml:space="preserve">- применения электропредохранителей незаводского изготовления </w:t>
      </w:r>
      <w:r w:rsidRPr="00111B10">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111B10">
        <w:rPr>
          <w:rFonts w:ascii="Times New Roman" w:eastAsia="Times New Roman" w:hAnsi="Times New Roman" w:cs="Times New Roman"/>
          <w:lang w:eastAsia="ru-RU"/>
        </w:rPr>
        <w:t>электронагревательных приборов кустарного производства;</w:t>
      </w:r>
    </w:p>
    <w:p w14:paraId="2ECBF8B0"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3"/>
          <w:lang w:eastAsia="ru-RU"/>
        </w:rPr>
        <w:t xml:space="preserve">- хранения в подвалах и чердаках горючих жидкостей и </w:t>
      </w:r>
      <w:r w:rsidRPr="00111B10">
        <w:rPr>
          <w:rFonts w:ascii="Times New Roman" w:eastAsia="Times New Roman" w:hAnsi="Times New Roman" w:cs="Times New Roman"/>
          <w:spacing w:val="-5"/>
          <w:lang w:eastAsia="ru-RU"/>
        </w:rPr>
        <w:t>материалов, различного бытового хлама, мебели, бумаги и т.п.</w:t>
      </w:r>
    </w:p>
    <w:p w14:paraId="6210415E"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111B10">
        <w:rPr>
          <w:rFonts w:ascii="Times New Roman" w:eastAsia="Times New Roman" w:hAnsi="Times New Roman" w:cs="Times New Roman"/>
          <w:spacing w:val="-1"/>
          <w:lang w:eastAsia="ru-RU"/>
        </w:rPr>
        <w:t>спичками и пользоваться электрическими и газовыми приборами;</w:t>
      </w:r>
    </w:p>
    <w:p w14:paraId="24A88D4A"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111B10">
        <w:rPr>
          <w:rFonts w:ascii="Times New Roman" w:eastAsia="Times New Roman" w:hAnsi="Times New Roman" w:cs="Times New Roman"/>
          <w:spacing w:val="-6"/>
          <w:lang w:eastAsia="ru-RU"/>
        </w:rPr>
        <w:t>присмотра.</w:t>
      </w:r>
    </w:p>
    <w:p w14:paraId="71411710"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hAnsi="Times New Roman" w:cs="Times New Roman"/>
        </w:rPr>
      </w:pPr>
      <w:r w:rsidRPr="00111B10">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111B10">
        <w:rPr>
          <w:rFonts w:ascii="Times New Roman" w:eastAsia="Times New Roman" w:hAnsi="Times New Roman" w:cs="Times New Roman"/>
          <w:b/>
          <w:bCs/>
          <w:spacing w:val="7"/>
          <w:lang w:eastAsia="ru-RU"/>
        </w:rPr>
        <w:t>телефону «01» или по мобильному телефону «112»</w:t>
      </w:r>
    </w:p>
    <w:p w14:paraId="1B3C4AAB" w14:textId="77777777" w:rsidR="004E5C26" w:rsidRPr="00111B10" w:rsidRDefault="004E5C26" w:rsidP="004E5C26">
      <w:pPr>
        <w:spacing w:after="0" w:line="240" w:lineRule="auto"/>
        <w:jc w:val="center"/>
        <w:rPr>
          <w:rFonts w:ascii="Times New Roman" w:eastAsia="Calibri" w:hAnsi="Times New Roman" w:cs="Times New Roman"/>
        </w:rPr>
      </w:pPr>
      <w:r w:rsidRPr="00111B10">
        <w:rPr>
          <w:rFonts w:ascii="Times New Roman" w:eastAsia="Calibri" w:hAnsi="Times New Roman" w:cs="Times New Roman"/>
          <w:b/>
          <w:bCs/>
        </w:rPr>
        <w:t>КАК ПРАВИЛЬНО ВЫЗВАТЬ ПОМОЩЬ!</w:t>
      </w:r>
    </w:p>
    <w:p w14:paraId="73093A64"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lastRenderedPageBreak/>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14:paraId="4411F7FA"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111B10">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14:paraId="00631029"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14:paraId="736F9C4E"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111B10">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14:paraId="1BCC4B02"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6. Следуйте советам диспетчера экстренной службы.</w:t>
      </w:r>
    </w:p>
    <w:p w14:paraId="07665888"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7. Не кладите трубку, пока оператор системы-112 не скажет, что разговор можно закончить.</w:t>
      </w:r>
      <w:r w:rsidRPr="00111B10">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14:paraId="7C5F13D9"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14:paraId="66895FBE"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14:paraId="3F2AFC3A"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111B10">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14:paraId="6F1B0EBD"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14:paraId="7C116869" w14:textId="0B243D08" w:rsidR="004E5C26" w:rsidRPr="00111B10" w:rsidRDefault="004E5C26" w:rsidP="00E61A2C">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Обращайтесь по телефонам: 112, 101, 102, 103, 104; 8 (84676) 2-10-12, 2-11-28, 8-927-001-84-02 (Единая дежурно-диспетчерская служба м.р. Безенчукский).</w:t>
      </w:r>
    </w:p>
    <w:p w14:paraId="08461D53" w14:textId="4609D329" w:rsidR="008918DD" w:rsidRPr="00111B10" w:rsidRDefault="008918DD" w:rsidP="00E61A2C">
      <w:pPr>
        <w:spacing w:after="0" w:line="240" w:lineRule="auto"/>
        <w:jc w:val="both"/>
        <w:rPr>
          <w:rFonts w:ascii="Times New Roman" w:eastAsia="Calibri" w:hAnsi="Times New Roman" w:cs="Times New Roman"/>
          <w:sz w:val="8"/>
          <w:szCs w:val="8"/>
        </w:rPr>
      </w:pPr>
    </w:p>
    <w:p w14:paraId="6CFEFD73" w14:textId="7AC2CA10" w:rsidR="008C392D" w:rsidRPr="00111B10" w:rsidRDefault="008C392D" w:rsidP="00E61A2C">
      <w:pPr>
        <w:shd w:val="clear" w:color="auto" w:fill="FFFFFF"/>
        <w:spacing w:after="0" w:line="240" w:lineRule="auto"/>
        <w:jc w:val="center"/>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ПРАВИЛА ПРИ ОБРАЩЕНИИ С ОБОГРЕВАТЕЛЬНЫМИ ПРИБОРАМИ!</w:t>
      </w:r>
    </w:p>
    <w:p w14:paraId="0D4E25BC" w14:textId="5FA85174" w:rsidR="008C392D" w:rsidRPr="00111B10" w:rsidRDefault="008C392D" w:rsidP="00E61A2C">
      <w:pPr>
        <w:shd w:val="clear" w:color="auto" w:fill="FFFFFF"/>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Чтобы ничто не мешало Вам наслаждаться домашним уютом, важно помнить о мерах безопасности при обращении с обогревательными приборами. Знание этих простых правил позволит обезопасить себя и свою семью, а также сохранить Ваш домашний очаг.</w:t>
      </w:r>
    </w:p>
    <w:p w14:paraId="0A0A5892" w14:textId="77777777" w:rsidR="008C392D" w:rsidRPr="00111B10" w:rsidRDefault="008C392D" w:rsidP="008C392D">
      <w:pPr>
        <w:shd w:val="clear" w:color="auto" w:fill="FFFFFF"/>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Необходимо:</w:t>
      </w:r>
      <w:r w:rsidRPr="00111B10">
        <w:rPr>
          <w:rFonts w:ascii="Times New Roman" w:eastAsia="Times New Roman" w:hAnsi="Times New Roman" w:cs="Times New Roman"/>
          <w:lang w:eastAsia="ru-RU"/>
        </w:rPr>
        <w:br/>
      </w:r>
      <w:r w:rsidRPr="00111B10">
        <w:rPr>
          <w:rFonts w:ascii="Times New Roman" w:eastAsia="Times New Roman" w:hAnsi="Times New Roman" w:cs="Times New Roman"/>
          <w:noProof/>
          <w:lang w:eastAsia="ru-RU"/>
        </w:rPr>
        <w:drawing>
          <wp:inline distT="0" distB="0" distL="0" distR="0" wp14:anchorId="44B3EAB9" wp14:editId="4540944C">
            <wp:extent cx="152400" cy="152400"/>
            <wp:effectExtent l="0" t="0" r="0" b="0"/>
            <wp:docPr id="26" name="Рисунок 2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11B10">
        <w:rPr>
          <w:rFonts w:ascii="Times New Roman" w:eastAsia="Times New Roman" w:hAnsi="Times New Roman" w:cs="Times New Roman"/>
          <w:lang w:eastAsia="ru-RU"/>
        </w:rPr>
        <w:t> внимательно изучить инструкцию по эксплуатации электроприбора, впоследствии не нарушать требований, изложенных в ней. Важно помнить, что у каждого прибора есть свой срок эксплуатации, который в среднем составляет около 10 лет. Использование его свыше установленного срока может привести к печальным последствиям;</w:t>
      </w:r>
    </w:p>
    <w:p w14:paraId="49F48027" w14:textId="77777777" w:rsidR="008C392D" w:rsidRPr="00111B10" w:rsidRDefault="008C392D" w:rsidP="008C392D">
      <w:pPr>
        <w:shd w:val="clear" w:color="auto" w:fill="FFFFFF"/>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noProof/>
          <w:lang w:eastAsia="ru-RU"/>
        </w:rPr>
        <w:drawing>
          <wp:inline distT="0" distB="0" distL="0" distR="0" wp14:anchorId="59860053" wp14:editId="04C74C65">
            <wp:extent cx="152400" cy="152400"/>
            <wp:effectExtent l="0" t="0" r="0" b="0"/>
            <wp:docPr id="27" name="Рисунок 2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11B10">
        <w:rPr>
          <w:rFonts w:ascii="Times New Roman" w:eastAsia="Times New Roman" w:hAnsi="Times New Roman" w:cs="Times New Roman"/>
          <w:lang w:eastAsia="ru-RU"/>
        </w:rPr>
        <w:t>систематически проводить проверку исправности электропроводки, розеток, щитков и штепсельных вилок обогревателя;</w:t>
      </w:r>
    </w:p>
    <w:p w14:paraId="43E52AF7" w14:textId="77777777" w:rsidR="008C392D" w:rsidRPr="00111B10" w:rsidRDefault="008C392D">
      <w:pPr>
        <w:numPr>
          <w:ilvl w:val="0"/>
          <w:numId w:val="15"/>
        </w:numPr>
        <w:shd w:val="clear" w:color="auto" w:fill="FFFFFF"/>
        <w:tabs>
          <w:tab w:val="num" w:pos="426"/>
        </w:tabs>
        <w:spacing w:after="0" w:line="240" w:lineRule="auto"/>
        <w:ind w:left="0" w:firstLine="0"/>
        <w:contextualSpacing/>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следить за состоянием обогревательного прибора: вовремя ремонтировать и заменять детали, если они вышли из строя. Менять предохранители, разболтавшиеся или деформированные штекеры;</w:t>
      </w:r>
    </w:p>
    <w:p w14:paraId="49AE148E" w14:textId="77777777" w:rsidR="008C392D" w:rsidRPr="00111B10" w:rsidRDefault="008C392D" w:rsidP="008C392D">
      <w:pPr>
        <w:shd w:val="clear" w:color="auto" w:fill="FFFFFF"/>
        <w:spacing w:after="0" w:line="240" w:lineRule="auto"/>
        <w:contextualSpacing/>
        <w:jc w:val="both"/>
        <w:rPr>
          <w:rFonts w:ascii="Times New Roman" w:eastAsia="Times New Roman" w:hAnsi="Times New Roman" w:cs="Times New Roman"/>
          <w:lang w:eastAsia="ru-RU"/>
        </w:rPr>
      </w:pPr>
      <w:r w:rsidRPr="00111B10">
        <w:rPr>
          <w:rFonts w:ascii="Calibri" w:eastAsia="Calibri" w:hAnsi="Calibri" w:cs="Times New Roman"/>
          <w:noProof/>
          <w:lang w:eastAsia="ru-RU"/>
        </w:rPr>
        <w:drawing>
          <wp:inline distT="0" distB="0" distL="0" distR="0" wp14:anchorId="6CCA62CE" wp14:editId="2B3D67CE">
            <wp:extent cx="152400" cy="152400"/>
            <wp:effectExtent l="0" t="0" r="0" b="0"/>
            <wp:docPr id="28" name="Рисунок 2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11B10">
        <w:rPr>
          <w:rFonts w:ascii="Times New Roman" w:eastAsia="Times New Roman" w:hAnsi="Times New Roman" w:cs="Times New Roman"/>
          <w:lang w:eastAsia="ru-RU"/>
        </w:rPr>
        <w:t> использовать приборы, изготовленные только промышленным способом, ни при каких обстоятельствах не использовать поврежденные, самодельные или «кустарные» электрообогреватели;</w:t>
      </w:r>
    </w:p>
    <w:p w14:paraId="365768B9" w14:textId="77777777" w:rsidR="008C392D" w:rsidRPr="00111B10" w:rsidRDefault="008C392D" w:rsidP="008C392D">
      <w:pPr>
        <w:shd w:val="clear" w:color="auto" w:fill="FFFFFF"/>
        <w:spacing w:after="0" w:line="240" w:lineRule="auto"/>
        <w:jc w:val="both"/>
        <w:rPr>
          <w:rFonts w:ascii="Times New Roman" w:eastAsia="Times New Roman" w:hAnsi="Times New Roman" w:cs="Times New Roman"/>
          <w:lang w:eastAsia="ru-RU"/>
        </w:rPr>
      </w:pPr>
      <w:r w:rsidRPr="00111B10">
        <w:rPr>
          <w:rFonts w:ascii="Calibri" w:eastAsia="Calibri" w:hAnsi="Calibri" w:cs="Times New Roman"/>
          <w:noProof/>
          <w:lang w:eastAsia="ru-RU"/>
        </w:rPr>
        <w:drawing>
          <wp:inline distT="0" distB="0" distL="0" distR="0" wp14:anchorId="6DC4241F" wp14:editId="18AAB4BF">
            <wp:extent cx="152400" cy="152400"/>
            <wp:effectExtent l="0" t="0" r="0" b="0"/>
            <wp:docPr id="11" name="Рисунок 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11B10">
        <w:rPr>
          <w:rFonts w:ascii="Times New Roman" w:eastAsia="Times New Roman" w:hAnsi="Times New Roman" w:cs="Times New Roman"/>
          <w:lang w:eastAsia="ru-RU"/>
        </w:rPr>
        <w:t> следует избегать перегрузки на электросеть, в случае включения сразу нескольких мощных потребителей энергии;</w:t>
      </w:r>
    </w:p>
    <w:p w14:paraId="52595294" w14:textId="77777777" w:rsidR="008C392D" w:rsidRPr="00111B10" w:rsidRDefault="008C392D" w:rsidP="008C392D">
      <w:pPr>
        <w:shd w:val="clear" w:color="auto" w:fill="FFFFFF"/>
        <w:spacing w:after="0" w:line="240" w:lineRule="auto"/>
        <w:contextualSpacing/>
        <w:jc w:val="both"/>
        <w:rPr>
          <w:rFonts w:ascii="Times New Roman" w:eastAsia="Times New Roman" w:hAnsi="Times New Roman" w:cs="Times New Roman"/>
          <w:lang w:eastAsia="ru-RU"/>
        </w:rPr>
      </w:pPr>
      <w:r w:rsidRPr="00111B10">
        <w:rPr>
          <w:rFonts w:ascii="Calibri" w:eastAsia="Calibri" w:hAnsi="Calibri" w:cs="Times New Roman"/>
          <w:noProof/>
          <w:lang w:eastAsia="ru-RU"/>
        </w:rPr>
        <w:drawing>
          <wp:inline distT="0" distB="0" distL="0" distR="0" wp14:anchorId="67E4C40C" wp14:editId="4E41F732">
            <wp:extent cx="152400" cy="152400"/>
            <wp:effectExtent l="0" t="0" r="0" b="0"/>
            <wp:docPr id="29" name="Рисунок 2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11B10">
        <w:rPr>
          <w:rFonts w:ascii="Times New Roman" w:eastAsia="Times New Roman" w:hAnsi="Times New Roman" w:cs="Times New Roman"/>
          <w:lang w:eastAsia="ru-RU"/>
        </w:rPr>
        <w:t>убедиться, что штекер вставлен в розетку плотно, иначе обогреватель может перегреться и стать причиной пожара;</w:t>
      </w:r>
    </w:p>
    <w:p w14:paraId="47C1DBA5" w14:textId="77777777" w:rsidR="008C392D" w:rsidRPr="00111B10" w:rsidRDefault="008C392D" w:rsidP="008C392D">
      <w:pPr>
        <w:shd w:val="clear" w:color="auto" w:fill="FFFFFF"/>
        <w:spacing w:after="0" w:line="240" w:lineRule="auto"/>
        <w:contextualSpacing/>
        <w:jc w:val="both"/>
        <w:rPr>
          <w:rFonts w:ascii="Times New Roman" w:eastAsia="Times New Roman" w:hAnsi="Times New Roman" w:cs="Times New Roman"/>
          <w:lang w:eastAsia="ru-RU"/>
        </w:rPr>
      </w:pPr>
      <w:r w:rsidRPr="00111B10">
        <w:rPr>
          <w:rFonts w:ascii="Calibri" w:eastAsia="Calibri" w:hAnsi="Calibri" w:cs="Times New Roman"/>
          <w:noProof/>
          <w:lang w:eastAsia="ru-RU"/>
        </w:rPr>
        <w:drawing>
          <wp:inline distT="0" distB="0" distL="0" distR="0" wp14:anchorId="53B51626" wp14:editId="651F999A">
            <wp:extent cx="152400" cy="152400"/>
            <wp:effectExtent l="0" t="0" r="0" b="0"/>
            <wp:docPr id="30" name="Рисунок 3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11B10">
        <w:rPr>
          <w:rFonts w:ascii="Times New Roman" w:eastAsia="Times New Roman" w:hAnsi="Times New Roman" w:cs="Times New Roman"/>
          <w:lang w:eastAsia="ru-RU"/>
        </w:rPr>
        <w:t>не оставлять включенным электрообогреватели на ночь, не использовать их для сушки вещей;</w:t>
      </w:r>
      <w:r w:rsidRPr="00111B10">
        <w:rPr>
          <w:rFonts w:ascii="Times New Roman" w:eastAsia="Times New Roman" w:hAnsi="Times New Roman" w:cs="Times New Roman"/>
          <w:lang w:eastAsia="ru-RU"/>
        </w:rPr>
        <w:br/>
      </w:r>
      <w:r w:rsidRPr="00111B10">
        <w:rPr>
          <w:rFonts w:ascii="Calibri" w:eastAsia="Calibri" w:hAnsi="Calibri" w:cs="Times New Roman"/>
          <w:noProof/>
          <w:lang w:eastAsia="ru-RU"/>
        </w:rPr>
        <w:drawing>
          <wp:inline distT="0" distB="0" distL="0" distR="0" wp14:anchorId="08549512" wp14:editId="2FE78B23">
            <wp:extent cx="152400" cy="152400"/>
            <wp:effectExtent l="0" t="0" r="0" b="0"/>
            <wp:docPr id="8" name="Рисунок 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11B10">
        <w:rPr>
          <w:rFonts w:ascii="Times New Roman" w:eastAsia="Times New Roman" w:hAnsi="Times New Roman" w:cs="Times New Roman"/>
          <w:lang w:eastAsia="ru-RU"/>
        </w:rPr>
        <w:t> не позволять детям играть с такими устройствами;</w:t>
      </w:r>
    </w:p>
    <w:p w14:paraId="731427A6" w14:textId="77777777" w:rsidR="008C392D" w:rsidRPr="00111B10" w:rsidRDefault="008C392D" w:rsidP="008C392D">
      <w:pPr>
        <w:shd w:val="clear" w:color="auto" w:fill="FFFFFF"/>
        <w:tabs>
          <w:tab w:val="num" w:pos="426"/>
        </w:tabs>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устанавливать электрообогреватель на безопасном расстоянии от занавесок или мебели;</w:t>
      </w:r>
    </w:p>
    <w:p w14:paraId="6741FBEB" w14:textId="77777777" w:rsidR="008C392D" w:rsidRPr="00111B10" w:rsidRDefault="008C392D" w:rsidP="008C392D">
      <w:pPr>
        <w:shd w:val="clear" w:color="auto" w:fill="FFFFFF"/>
        <w:tabs>
          <w:tab w:val="num" w:pos="426"/>
        </w:tabs>
        <w:spacing w:after="0" w:line="240" w:lineRule="auto"/>
        <w:jc w:val="both"/>
        <w:rPr>
          <w:rFonts w:ascii="Times New Roman" w:eastAsia="Times New Roman" w:hAnsi="Times New Roman" w:cs="Times New Roman"/>
          <w:lang w:eastAsia="ru-RU"/>
        </w:rPr>
      </w:pPr>
      <w:r w:rsidRPr="00111B10">
        <w:rPr>
          <w:rFonts w:ascii="Calibri" w:eastAsia="Calibri" w:hAnsi="Calibri" w:cs="Times New Roman"/>
          <w:noProof/>
          <w:lang w:eastAsia="ru-RU"/>
        </w:rPr>
        <w:drawing>
          <wp:inline distT="0" distB="0" distL="0" distR="0" wp14:anchorId="60D18F03" wp14:editId="62684300">
            <wp:extent cx="152400" cy="152400"/>
            <wp:effectExtent l="0" t="0" r="0" b="0"/>
            <wp:docPr id="31" name="Рисунок 3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11B10">
        <w:rPr>
          <w:rFonts w:ascii="Times New Roman" w:eastAsia="Times New Roman" w:hAnsi="Times New Roman" w:cs="Times New Roman"/>
          <w:lang w:eastAsia="ru-RU"/>
        </w:rPr>
        <w:t>ставить прибор следует на пол. В случае с конвекторами, их можно крепить на специальных подставках на небольшом расстоянии от пола;</w:t>
      </w:r>
    </w:p>
    <w:p w14:paraId="696A66DF" w14:textId="77777777" w:rsidR="008C392D" w:rsidRPr="00111B10" w:rsidRDefault="008C392D" w:rsidP="008C392D">
      <w:pPr>
        <w:shd w:val="clear" w:color="auto" w:fill="FFFFFF"/>
        <w:tabs>
          <w:tab w:val="num" w:pos="426"/>
        </w:tabs>
        <w:spacing w:after="0" w:line="240" w:lineRule="auto"/>
        <w:contextualSpacing/>
        <w:jc w:val="both"/>
        <w:rPr>
          <w:rFonts w:ascii="Times New Roman" w:eastAsia="Times New Roman" w:hAnsi="Times New Roman" w:cs="Times New Roman"/>
          <w:lang w:eastAsia="ru-RU"/>
        </w:rPr>
      </w:pPr>
      <w:r w:rsidRPr="00111B10">
        <w:rPr>
          <w:rFonts w:ascii="Calibri" w:eastAsia="Calibri" w:hAnsi="Calibri" w:cs="Times New Roman"/>
          <w:noProof/>
          <w:lang w:eastAsia="ru-RU"/>
        </w:rPr>
        <w:lastRenderedPageBreak/>
        <w:drawing>
          <wp:inline distT="0" distB="0" distL="0" distR="0" wp14:anchorId="54DF39D4" wp14:editId="12BA6A43">
            <wp:extent cx="152400" cy="152400"/>
            <wp:effectExtent l="0" t="0" r="0" b="0"/>
            <wp:docPr id="32" name="Рисунок 3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11B10">
        <w:rPr>
          <w:rFonts w:ascii="Times New Roman" w:eastAsia="Times New Roman" w:hAnsi="Times New Roman" w:cs="Times New Roman"/>
          <w:lang w:eastAsia="ru-RU"/>
        </w:rPr>
        <w:t> не использовать обогреватель в помещении с лакокрасочными материалами, растворителями и другими воспламеняющимися жидкостями;</w:t>
      </w:r>
    </w:p>
    <w:p w14:paraId="31F9668F" w14:textId="77777777" w:rsidR="008C392D" w:rsidRPr="00111B10" w:rsidRDefault="008C392D" w:rsidP="008C392D">
      <w:pPr>
        <w:shd w:val="clear" w:color="auto" w:fill="FFFFFF"/>
        <w:spacing w:after="0" w:line="240" w:lineRule="auto"/>
        <w:contextualSpacing/>
        <w:jc w:val="both"/>
        <w:rPr>
          <w:rFonts w:ascii="Times New Roman" w:eastAsia="Times New Roman" w:hAnsi="Times New Roman" w:cs="Times New Roman"/>
          <w:lang w:eastAsia="ru-RU"/>
        </w:rPr>
      </w:pPr>
      <w:r w:rsidRPr="00111B10">
        <w:rPr>
          <w:rFonts w:ascii="Calibri" w:eastAsia="Calibri" w:hAnsi="Calibri" w:cs="Times New Roman"/>
          <w:noProof/>
          <w:lang w:eastAsia="ru-RU"/>
        </w:rPr>
        <w:drawing>
          <wp:inline distT="0" distB="0" distL="0" distR="0" wp14:anchorId="148B4391" wp14:editId="3DABC022">
            <wp:extent cx="152400" cy="152400"/>
            <wp:effectExtent l="0" t="0" r="0" b="0"/>
            <wp:docPr id="33" name="Рисунок 3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11B10">
        <w:rPr>
          <w:rFonts w:ascii="Times New Roman" w:eastAsia="Times New Roman" w:hAnsi="Times New Roman" w:cs="Times New Roman"/>
          <w:lang w:eastAsia="ru-RU"/>
        </w:rPr>
        <w:t>нельзя устанавливать электрообогреватель в захламленных и замусоренных помещениях;</w:t>
      </w:r>
    </w:p>
    <w:p w14:paraId="47E044DB" w14:textId="77777777" w:rsidR="008C392D" w:rsidRPr="00111B10" w:rsidRDefault="008C392D" w:rsidP="008C392D">
      <w:pPr>
        <w:shd w:val="clear" w:color="auto" w:fill="FFFFFF"/>
        <w:spacing w:after="0" w:line="240" w:lineRule="auto"/>
        <w:contextualSpacing/>
        <w:jc w:val="both"/>
        <w:rPr>
          <w:rFonts w:ascii="Times New Roman" w:eastAsia="Times New Roman" w:hAnsi="Times New Roman" w:cs="Times New Roman"/>
          <w:lang w:eastAsia="ru-RU"/>
        </w:rPr>
      </w:pPr>
      <w:r w:rsidRPr="00111B10">
        <w:rPr>
          <w:rFonts w:ascii="Calibri" w:eastAsia="Calibri" w:hAnsi="Calibri" w:cs="Times New Roman"/>
          <w:noProof/>
          <w:lang w:eastAsia="ru-RU"/>
        </w:rPr>
        <w:drawing>
          <wp:inline distT="0" distB="0" distL="0" distR="0" wp14:anchorId="00F6A382" wp14:editId="10EB6CD3">
            <wp:extent cx="152400" cy="152400"/>
            <wp:effectExtent l="0" t="0" r="0" b="0"/>
            <wp:docPr id="34" name="Рисунок 3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11B10">
        <w:rPr>
          <w:rFonts w:ascii="Times New Roman" w:eastAsia="Times New Roman" w:hAnsi="Times New Roman" w:cs="Times New Roman"/>
          <w:lang w:eastAsia="ru-RU"/>
        </w:rPr>
        <w:t> регулярно очищать обогреватель от пыли - она тоже может воспламениться;</w:t>
      </w:r>
    </w:p>
    <w:p w14:paraId="01BE5549" w14:textId="77777777" w:rsidR="008C392D" w:rsidRPr="00111B10" w:rsidRDefault="008C392D">
      <w:pPr>
        <w:numPr>
          <w:ilvl w:val="0"/>
          <w:numId w:val="14"/>
        </w:numPr>
        <w:shd w:val="clear" w:color="auto" w:fill="FFFFFF"/>
        <w:tabs>
          <w:tab w:val="num" w:pos="426"/>
        </w:tabs>
        <w:spacing w:after="0" w:line="240" w:lineRule="auto"/>
        <w:ind w:left="0" w:firstLine="0"/>
        <w:contextualSpacing/>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не размещать сетевые провода обогревателя под ковры и другие покрытия;</w:t>
      </w:r>
    </w:p>
    <w:p w14:paraId="7DDA8F2F" w14:textId="77777777" w:rsidR="008C392D" w:rsidRPr="00111B10" w:rsidRDefault="008C392D" w:rsidP="008C392D">
      <w:pPr>
        <w:shd w:val="clear" w:color="auto" w:fill="FFFFFF"/>
        <w:spacing w:after="0" w:line="240" w:lineRule="auto"/>
        <w:contextualSpacing/>
        <w:jc w:val="both"/>
        <w:rPr>
          <w:rFonts w:ascii="Times New Roman" w:eastAsia="Times New Roman" w:hAnsi="Times New Roman" w:cs="Times New Roman"/>
          <w:lang w:eastAsia="ru-RU"/>
        </w:rPr>
      </w:pPr>
      <w:r w:rsidRPr="00111B10">
        <w:rPr>
          <w:rFonts w:ascii="Calibri" w:eastAsia="Calibri" w:hAnsi="Calibri" w:cs="Times New Roman"/>
          <w:noProof/>
          <w:lang w:eastAsia="ru-RU"/>
        </w:rPr>
        <w:drawing>
          <wp:inline distT="0" distB="0" distL="0" distR="0" wp14:anchorId="32BA8FC7" wp14:editId="3A2AA251">
            <wp:extent cx="152400" cy="152400"/>
            <wp:effectExtent l="0" t="0" r="0" b="0"/>
            <wp:docPr id="35" name="Рисунок 3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11B10">
        <w:rPr>
          <w:rFonts w:ascii="Times New Roman" w:eastAsia="Times New Roman" w:hAnsi="Times New Roman" w:cs="Times New Roman"/>
          <w:lang w:eastAsia="ru-RU"/>
        </w:rPr>
        <w:t>не ставить на провода тяжелые предметы (например, мебель), иначе обогреватель может перегреться и стать причиной пожара.</w:t>
      </w:r>
    </w:p>
    <w:p w14:paraId="213AB12B" w14:textId="77777777" w:rsidR="00B24A79" w:rsidRPr="00111B10" w:rsidRDefault="00B24A79" w:rsidP="00B24A79">
      <w:pPr>
        <w:spacing w:after="0" w:line="240" w:lineRule="auto"/>
        <w:jc w:val="center"/>
        <w:rPr>
          <w:rFonts w:ascii="Times New Roman" w:eastAsia="Calibri" w:hAnsi="Times New Roman" w:cs="Times New Roman"/>
          <w:b/>
          <w:bCs/>
          <w:u w:val="single"/>
        </w:rPr>
      </w:pPr>
      <w:r w:rsidRPr="00111B10">
        <w:rPr>
          <w:rFonts w:ascii="Times New Roman" w:eastAsia="Calibri" w:hAnsi="Times New Roman" w:cs="Times New Roman"/>
          <w:b/>
          <w:bCs/>
          <w:u w:val="single"/>
        </w:rPr>
        <w:t>Памятка по противодействию терроризму</w:t>
      </w:r>
    </w:p>
    <w:p w14:paraId="63AB94C9"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14:paraId="4877DEE0"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14:paraId="39AE1AE1"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14:paraId="674A0BF8"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вызова экстренной службы -112; ЕДДС м.р. Безенчукский - 2-11-28, 2-10-12, 8-927-001-84-02;</w:t>
      </w:r>
    </w:p>
    <w:p w14:paraId="1EBA07F5"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служба полиции - 102, 2-11-31(02) изложив увиденные Вами обстоятельства данного дела и рассказав о своих опасениях.</w:t>
      </w:r>
    </w:p>
    <w:p w14:paraId="61CFF3D4"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В случае обнаружения подозрительного предмета НЕОБХОДИМО:</w:t>
      </w:r>
    </w:p>
    <w:p w14:paraId="01CA0434"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не трогать и не передвигать обнаруженный подозрительный предмет;</w:t>
      </w:r>
    </w:p>
    <w:p w14:paraId="3E0FFFDB"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не курить возле обнаруженного подозрительного предмета;</w:t>
      </w:r>
    </w:p>
    <w:p w14:paraId="06D73A8C"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14:paraId="09EDCA01"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немедленно уведомить правоохранительные органы об обнаруженном подозрительном предмете;</w:t>
      </w:r>
    </w:p>
    <w:p w14:paraId="026B443C" w14:textId="4F4D1E91"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по мере возможности дождаться прибытия представителей правохранительных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 БУДЬТЕ БДИТЕЛЬНЫМИ!</w:t>
      </w:r>
    </w:p>
    <w:p w14:paraId="0F4C7DA9" w14:textId="4E97CB04" w:rsidR="004B4DFF" w:rsidRPr="00111B10" w:rsidRDefault="004B4DFF" w:rsidP="004B4DF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lang w:eastAsia="ru-RU"/>
        </w:rPr>
      </w:pPr>
      <w:r w:rsidRPr="00111B10">
        <w:rPr>
          <w:rFonts w:ascii="Times New Roman" w:eastAsia="Times New Roman" w:hAnsi="Times New Roman" w:cs="Times New Roman"/>
          <w:b/>
          <w:lang w:eastAsia="ru-RU"/>
        </w:rPr>
        <w:t>Памятка «Правила безопасности людей на воде в осенне-зимний период»</w:t>
      </w:r>
    </w:p>
    <w:p w14:paraId="5E9AC8C1" w14:textId="77777777" w:rsidR="004B4DFF" w:rsidRPr="00111B10" w:rsidRDefault="004B4DFF">
      <w:pPr>
        <w:widowControl w:val="0"/>
        <w:numPr>
          <w:ilvl w:val="0"/>
          <w:numId w:val="16"/>
        </w:numPr>
        <w:shd w:val="clear" w:color="auto" w:fill="FFFFFF"/>
        <w:tabs>
          <w:tab w:val="left" w:pos="245"/>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Как правило, водоемы замерзают неравномерно, по частям: сначала у берега, на мелководье, в защищенных от ветра заливах, а затем уже на середине.</w:t>
      </w:r>
    </w:p>
    <w:p w14:paraId="7314870D" w14:textId="77777777" w:rsidR="004B4DFF" w:rsidRPr="00111B10" w:rsidRDefault="004B4DFF">
      <w:pPr>
        <w:widowControl w:val="0"/>
        <w:numPr>
          <w:ilvl w:val="0"/>
          <w:numId w:val="16"/>
        </w:numPr>
        <w:shd w:val="clear" w:color="auto" w:fill="FFFFFF"/>
        <w:tabs>
          <w:tab w:val="left" w:pos="245"/>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На озерах, прудах, ставках (на всех водоемах со стоячей водой, особенно на тех, куда не впадает ни один ручеек, в которых нет русла придонной реки, подводных ключей) лёд появляется раньше, чем на речках, где течение задерживает льдообразование.</w:t>
      </w:r>
    </w:p>
    <w:p w14:paraId="758DEFFC" w14:textId="77777777" w:rsidR="004B4DFF" w:rsidRPr="00111B10" w:rsidRDefault="004B4DFF">
      <w:pPr>
        <w:widowControl w:val="0"/>
        <w:numPr>
          <w:ilvl w:val="0"/>
          <w:numId w:val="16"/>
        </w:numPr>
        <w:shd w:val="clear" w:color="auto" w:fill="FFFFFF"/>
        <w:tabs>
          <w:tab w:val="left" w:pos="245"/>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На одном и том же водоеме можно встретить чередование льдов, которые при одинаковой толщине обладают различной прочностью и грузоподъемностью.</w:t>
      </w:r>
    </w:p>
    <w:p w14:paraId="6C75D53C" w14:textId="77777777" w:rsidR="004B4DFF" w:rsidRPr="00111B10" w:rsidRDefault="004B4DFF" w:rsidP="004B4DF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b/>
          <w:lang w:eastAsia="ru-RU"/>
        </w:rPr>
      </w:pPr>
      <w:r w:rsidRPr="00111B10">
        <w:rPr>
          <w:rFonts w:ascii="Times New Roman" w:eastAsia="Times New Roman" w:hAnsi="Times New Roman" w:cs="Times New Roman"/>
          <w:b/>
          <w:lang w:eastAsia="ru-RU"/>
        </w:rPr>
        <w:t>Основным условием безопасного пребывания человека на льду является соответствие толщины льда прилагаемой нагрузке:</w:t>
      </w:r>
    </w:p>
    <w:p w14:paraId="7F825D46" w14:textId="77777777" w:rsidR="004B4DFF" w:rsidRPr="00111B10" w:rsidRDefault="004B4DFF" w:rsidP="004B4DF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 безопасная толщина льда для одного человека не менее 7 см;</w:t>
      </w:r>
    </w:p>
    <w:p w14:paraId="474137A5" w14:textId="77777777" w:rsidR="004B4DFF" w:rsidRPr="00111B10" w:rsidRDefault="004B4DFF" w:rsidP="004B4DF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  безопасная толщина льда для сооружения катка 12 см и более;</w:t>
      </w:r>
    </w:p>
    <w:p w14:paraId="2C00A077" w14:textId="77777777" w:rsidR="004B4DFF" w:rsidRPr="00111B10" w:rsidRDefault="004B4DFF" w:rsidP="004B4DF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 xml:space="preserve">-  безопасная толщина льда для совершения пешей переправы 15 см и более;  </w:t>
      </w:r>
    </w:p>
    <w:p w14:paraId="2F18C1CF" w14:textId="77777777" w:rsidR="004B4DFF" w:rsidRPr="00111B10" w:rsidRDefault="004B4DFF" w:rsidP="004B4DF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 xml:space="preserve"> - безопасная толщина льда для проезда автомобилей не менее 30 см.</w:t>
      </w:r>
    </w:p>
    <w:p w14:paraId="3AEE355C" w14:textId="77777777" w:rsidR="004B4DFF" w:rsidRPr="00111B10" w:rsidRDefault="004B4DFF" w:rsidP="004B4DFF">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lang w:eastAsia="ru-RU"/>
        </w:rPr>
      </w:pPr>
      <w:r w:rsidRPr="00111B10">
        <w:rPr>
          <w:rFonts w:ascii="Times New Roman" w:eastAsia="Times New Roman" w:hAnsi="Times New Roman" w:cs="Times New Roman"/>
          <w:b/>
          <w:lang w:eastAsia="ru-RU"/>
        </w:rPr>
        <w:t>Время безопасного пребывания человека в воде:</w:t>
      </w:r>
    </w:p>
    <w:p w14:paraId="5F81E30F" w14:textId="77777777" w:rsidR="004B4DFF" w:rsidRPr="00111B10" w:rsidRDefault="004B4DFF">
      <w:pPr>
        <w:widowControl w:val="0"/>
        <w:numPr>
          <w:ilvl w:val="0"/>
          <w:numId w:val="16"/>
        </w:numPr>
        <w:shd w:val="clear" w:color="auto" w:fill="FFFFFF"/>
        <w:tabs>
          <w:tab w:val="left" w:pos="245"/>
        </w:tabs>
        <w:autoSpaceDE w:val="0"/>
        <w:autoSpaceDN w:val="0"/>
        <w:adjustRightInd w:val="0"/>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при температуре воды 24°С время безопасного пребывания 7-9 часов,</w:t>
      </w:r>
    </w:p>
    <w:p w14:paraId="14F0B215" w14:textId="77777777" w:rsidR="004B4DFF" w:rsidRPr="00111B10" w:rsidRDefault="004B4DFF">
      <w:pPr>
        <w:widowControl w:val="0"/>
        <w:numPr>
          <w:ilvl w:val="0"/>
          <w:numId w:val="16"/>
        </w:numPr>
        <w:shd w:val="clear" w:color="auto" w:fill="FFFFFF"/>
        <w:tabs>
          <w:tab w:val="left" w:pos="245"/>
        </w:tabs>
        <w:autoSpaceDE w:val="0"/>
        <w:autoSpaceDN w:val="0"/>
        <w:adjustRightInd w:val="0"/>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при температуре воды 5-15°С - от 3,5 часов до 4,5 часов;</w:t>
      </w:r>
    </w:p>
    <w:p w14:paraId="70EC9E3A" w14:textId="77777777" w:rsidR="004B4DFF" w:rsidRPr="00111B10" w:rsidRDefault="004B4DFF">
      <w:pPr>
        <w:widowControl w:val="0"/>
        <w:numPr>
          <w:ilvl w:val="0"/>
          <w:numId w:val="16"/>
        </w:numPr>
        <w:shd w:val="clear" w:color="auto" w:fill="FFFFFF"/>
        <w:tabs>
          <w:tab w:val="left" w:pos="245"/>
        </w:tabs>
        <w:autoSpaceDE w:val="0"/>
        <w:autoSpaceDN w:val="0"/>
        <w:adjustRightInd w:val="0"/>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температура воды 2-3°С оказывается смертельной для человека через 10-15 мин;</w:t>
      </w:r>
    </w:p>
    <w:p w14:paraId="407F05AA" w14:textId="77777777" w:rsidR="004B4DFF" w:rsidRPr="00111B10" w:rsidRDefault="004B4DFF">
      <w:pPr>
        <w:widowControl w:val="0"/>
        <w:numPr>
          <w:ilvl w:val="0"/>
          <w:numId w:val="16"/>
        </w:numPr>
        <w:shd w:val="clear" w:color="auto" w:fill="FFFFFF"/>
        <w:tabs>
          <w:tab w:val="left" w:pos="245"/>
        </w:tabs>
        <w:autoSpaceDE w:val="0"/>
        <w:autoSpaceDN w:val="0"/>
        <w:adjustRightInd w:val="0"/>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при температуре воды минус 2°С — смерть может наступить через 5-8 мин.</w:t>
      </w:r>
    </w:p>
    <w:p w14:paraId="4E634C87" w14:textId="77777777" w:rsidR="004B4DFF" w:rsidRPr="00111B10" w:rsidRDefault="004B4DFF" w:rsidP="004B4DFF">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lang w:eastAsia="ru-RU"/>
        </w:rPr>
      </w:pPr>
      <w:r w:rsidRPr="00111B10">
        <w:rPr>
          <w:rFonts w:ascii="Times New Roman" w:eastAsia="Times New Roman" w:hAnsi="Times New Roman" w:cs="Times New Roman"/>
          <w:b/>
          <w:bCs/>
          <w:lang w:eastAsia="ru-RU"/>
        </w:rPr>
        <w:t xml:space="preserve">Правила поведения на </w:t>
      </w:r>
      <w:r w:rsidRPr="00111B10">
        <w:rPr>
          <w:rFonts w:ascii="Times New Roman" w:eastAsia="Times New Roman" w:hAnsi="Times New Roman" w:cs="Times New Roman"/>
          <w:b/>
          <w:lang w:eastAsia="ru-RU"/>
        </w:rPr>
        <w:t>льду:</w:t>
      </w:r>
    </w:p>
    <w:p w14:paraId="527BC051" w14:textId="77777777" w:rsidR="004B4DFF" w:rsidRPr="00111B10" w:rsidRDefault="004B4DFF" w:rsidP="004B4DF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111B10">
        <w:rPr>
          <w:rFonts w:ascii="Times New Roman" w:eastAsia="Times New Roman" w:hAnsi="Times New Roman" w:cs="Times New Roman"/>
          <w:bCs/>
          <w:lang w:val="en-US" w:eastAsia="ru-RU"/>
        </w:rPr>
        <w:t>I</w:t>
      </w:r>
      <w:r w:rsidRPr="00111B10">
        <w:rPr>
          <w:rFonts w:ascii="Times New Roman" w:eastAsia="Times New Roman" w:hAnsi="Times New Roman" w:cs="Times New Roman"/>
          <w:bCs/>
          <w:lang w:eastAsia="ru-RU"/>
        </w:rPr>
        <w:t xml:space="preserve"> </w:t>
      </w:r>
      <w:r w:rsidRPr="00111B10">
        <w:rPr>
          <w:rFonts w:ascii="Times New Roman" w:eastAsia="Times New Roman" w:hAnsi="Times New Roman" w:cs="Times New Roman"/>
          <w:lang w:eastAsia="ru-RU"/>
        </w:rPr>
        <w:t>Ни в коем случае нельзя выходить на лед в темное время суток и при плохой видимости (туман, снегопад, дождь).</w:t>
      </w:r>
    </w:p>
    <w:p w14:paraId="708DC521" w14:textId="77777777" w:rsidR="004B4DFF" w:rsidRPr="00111B10" w:rsidRDefault="004B4DFF" w:rsidP="004B4DF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2.При переходе через реку пользуйтесь ледовыми переправами.</w:t>
      </w:r>
    </w:p>
    <w:p w14:paraId="09D07DCD" w14:textId="77777777" w:rsidR="004B4DFF" w:rsidRPr="00111B10" w:rsidRDefault="004B4DFF" w:rsidP="004B4DF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 xml:space="preserve">З.Нельзя проверять прочность льда ударом ноги. Если после первого сильного удара поленом или лыжной палкой покажется хоть немного воды, - это означает, что лед тонкий, по нему ходить нельзя. В этом случае следует немедленно отойти по своему же следу к берегу, скользящими шагами, не отрывая ног ото льда и расставив их на ширину плеч, чтобы нагрузка распределялась </w:t>
      </w:r>
      <w:r w:rsidRPr="00111B10">
        <w:rPr>
          <w:rFonts w:ascii="Times New Roman" w:eastAsia="Times New Roman" w:hAnsi="Times New Roman" w:cs="Times New Roman"/>
          <w:bCs/>
          <w:lang w:eastAsia="ru-RU"/>
        </w:rPr>
        <w:t xml:space="preserve">на </w:t>
      </w:r>
      <w:r w:rsidRPr="00111B10">
        <w:rPr>
          <w:rFonts w:ascii="Times New Roman" w:eastAsia="Times New Roman" w:hAnsi="Times New Roman" w:cs="Times New Roman"/>
          <w:lang w:eastAsia="ru-RU"/>
        </w:rPr>
        <w:t xml:space="preserve">большую площадь. Точно так </w:t>
      </w:r>
      <w:r w:rsidRPr="00111B10">
        <w:rPr>
          <w:rFonts w:ascii="Times New Roman" w:eastAsia="Times New Roman" w:hAnsi="Times New Roman" w:cs="Times New Roman"/>
          <w:bCs/>
          <w:lang w:eastAsia="ru-RU"/>
        </w:rPr>
        <w:t xml:space="preserve">же </w:t>
      </w:r>
      <w:r w:rsidRPr="00111B10">
        <w:rPr>
          <w:rFonts w:ascii="Times New Roman" w:eastAsia="Times New Roman" w:hAnsi="Times New Roman" w:cs="Times New Roman"/>
          <w:lang w:eastAsia="ru-RU"/>
        </w:rPr>
        <w:t xml:space="preserve">поступают при </w:t>
      </w:r>
      <w:r w:rsidRPr="00111B10">
        <w:rPr>
          <w:rFonts w:ascii="Times New Roman" w:eastAsia="Times New Roman" w:hAnsi="Times New Roman" w:cs="Times New Roman"/>
          <w:bCs/>
          <w:lang w:eastAsia="ru-RU"/>
        </w:rPr>
        <w:t xml:space="preserve">предостерегающем </w:t>
      </w:r>
      <w:r w:rsidRPr="00111B10">
        <w:rPr>
          <w:rFonts w:ascii="Times New Roman" w:eastAsia="Times New Roman" w:hAnsi="Times New Roman" w:cs="Times New Roman"/>
          <w:lang w:eastAsia="ru-RU"/>
        </w:rPr>
        <w:t>потрескивании льда и образовании в нем трещин.</w:t>
      </w:r>
    </w:p>
    <w:p w14:paraId="1E76C9DD" w14:textId="77777777" w:rsidR="004B4DFF" w:rsidRPr="00111B10" w:rsidRDefault="004B4DFF" w:rsidP="004B4DF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 xml:space="preserve">4.При вынужденном переходе водоема безопаснее всего придерживаться проторенных троп или идти по уже </w:t>
      </w:r>
      <w:r w:rsidRPr="00111B10">
        <w:rPr>
          <w:rFonts w:ascii="Times New Roman" w:eastAsia="Times New Roman" w:hAnsi="Times New Roman" w:cs="Times New Roman"/>
          <w:lang w:eastAsia="ru-RU"/>
        </w:rPr>
        <w:lastRenderedPageBreak/>
        <w:t>проложенной лыжне. Но если их нет, надо перед тем, как спуститься на лед, очень внимательно осмотреться и наметить предстоящий маршрут.</w:t>
      </w:r>
    </w:p>
    <w:p w14:paraId="4E2AD317" w14:textId="77777777" w:rsidR="004B4DFF" w:rsidRPr="00111B10" w:rsidRDefault="004B4DFF" w:rsidP="004B4DF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5.При переходе водоема группой необходимо соблюдать расстояние друг от друга            (5-6 м.).</w:t>
      </w:r>
    </w:p>
    <w:p w14:paraId="5BF0EED9" w14:textId="77777777" w:rsidR="004B4DFF" w:rsidRPr="00111B10" w:rsidRDefault="004B4DFF" w:rsidP="004B4DF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6. Замерзшую реку (озеро) лучше перейти на лыжах, при этом: крепления лыж расстегните, чтобы , при необходимости быстро их сбросить; лыжные палки держите в руках, не накидывая петли на кисти рук, чтобы в случае опасности сразу их отбросить.</w:t>
      </w:r>
    </w:p>
    <w:p w14:paraId="4507DE56" w14:textId="77777777" w:rsidR="004B4DFF" w:rsidRPr="00111B10" w:rsidRDefault="004B4DFF" w:rsidP="004B4DF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7.Если есть рюкзак, повесьте его на одно плечо, это позволит легко освободиться от груза в случае, если лед под вами провалится.</w:t>
      </w:r>
    </w:p>
    <w:p w14:paraId="59E96B79" w14:textId="77777777" w:rsidR="004B4DFF" w:rsidRPr="00111B10" w:rsidRDefault="004B4DFF" w:rsidP="004B4DF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8.На замерзший водоем необходимо брать с собой прочный шнур длиной 20 - 25 метров с большой глухой петлей на конце и грузом. Груз поможет забросить шнур к провалившемуся в воду товарищу, петля нужна для того, чтобы пострадавший мог надежнее держаться, продев ее под мышки.</w:t>
      </w:r>
    </w:p>
    <w:p w14:paraId="6ACCDFD0" w14:textId="77777777" w:rsidR="004B4DFF" w:rsidRPr="00111B10" w:rsidRDefault="004B4DFF" w:rsidP="004B4DF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9. Убедительная просьба родителям: не отпускайте детей на лед (на рыбалку, катание на лыжах и коньках) без присмотра.</w:t>
      </w:r>
    </w:p>
    <w:p w14:paraId="50B32D1E" w14:textId="77777777" w:rsidR="004B4DFF" w:rsidRPr="00111B10" w:rsidRDefault="004B4DFF" w:rsidP="004B4DF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10. Одна из самых частых   причин трагедий па водоемах     алкогольное опьянение.   Люди неадекватно  реагируют  на  опасность  и   в  случае  чрезвычайной  ситуации  становятся беспомощными.</w:t>
      </w:r>
    </w:p>
    <w:p w14:paraId="3A3CBF0B" w14:textId="77777777" w:rsidR="004B4DFF" w:rsidRPr="00111B10" w:rsidRDefault="004B4DFF" w:rsidP="004B4DFF">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lang w:eastAsia="ru-RU"/>
        </w:rPr>
      </w:pPr>
      <w:r w:rsidRPr="00111B10">
        <w:rPr>
          <w:rFonts w:ascii="Times New Roman" w:eastAsia="Times New Roman" w:hAnsi="Times New Roman" w:cs="Times New Roman"/>
          <w:b/>
          <w:lang w:eastAsia="ru-RU"/>
        </w:rPr>
        <w:t>Советы рыболовам:</w:t>
      </w:r>
    </w:p>
    <w:p w14:paraId="4779CADC" w14:textId="77777777" w:rsidR="004B4DFF" w:rsidRPr="00111B10" w:rsidRDefault="004B4DFF">
      <w:pPr>
        <w:widowControl w:val="0"/>
        <w:numPr>
          <w:ilvl w:val="0"/>
          <w:numId w:val="17"/>
        </w:numPr>
        <w:shd w:val="clear" w:color="auto" w:fill="FFFFFF"/>
        <w:tabs>
          <w:tab w:val="left" w:pos="523"/>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Необходимо хорошо знать водоем, избранный для рыбалки, для того, чтобы помнить, где на нем глубина не выше роста человека или где с глубокого места можно быстро выйти на отмель, идущую к берегу.</w:t>
      </w:r>
    </w:p>
    <w:p w14:paraId="266826CD" w14:textId="77777777" w:rsidR="004B4DFF" w:rsidRPr="00111B10" w:rsidRDefault="004B4DFF">
      <w:pPr>
        <w:widowControl w:val="0"/>
        <w:numPr>
          <w:ilvl w:val="0"/>
          <w:numId w:val="17"/>
        </w:numPr>
        <w:shd w:val="clear" w:color="auto" w:fill="FFFFFF"/>
        <w:tabs>
          <w:tab w:val="left" w:pos="523"/>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Необходимо знать об условиях образования и свойствах льда в различные периоды зимы, различать приметы опасного льда, знать меры предосторожности и постоянно их соблюдать.</w:t>
      </w:r>
    </w:p>
    <w:p w14:paraId="04A547E4" w14:textId="77777777" w:rsidR="004B4DFF" w:rsidRPr="00111B10" w:rsidRDefault="004B4DFF" w:rsidP="001F7C9C">
      <w:pPr>
        <w:widowControl w:val="0"/>
        <w:shd w:val="clear" w:color="auto" w:fill="FFFFFF"/>
        <w:tabs>
          <w:tab w:val="left" w:pos="466"/>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3.    Определите с берега маршрут движения.</w:t>
      </w:r>
    </w:p>
    <w:p w14:paraId="53C398E5" w14:textId="77777777" w:rsidR="004B4DFF" w:rsidRPr="00111B10" w:rsidRDefault="004B4DFF" w:rsidP="001F7C9C">
      <w:pPr>
        <w:widowControl w:val="0"/>
        <w:shd w:val="clear" w:color="auto" w:fill="FFFFFF"/>
        <w:tabs>
          <w:tab w:val="left" w:pos="509"/>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4.    Осторожно спускайтесь с берега: лед может неплотно соединяться с сушей; могут быть трещины; подо льдом может быть воздух.</w:t>
      </w:r>
    </w:p>
    <w:p w14:paraId="11CD6355" w14:textId="77777777" w:rsidR="004B4DFF" w:rsidRPr="00111B10" w:rsidRDefault="004B4DFF" w:rsidP="001F7C9C">
      <w:pPr>
        <w:widowControl w:val="0"/>
        <w:shd w:val="clear" w:color="auto" w:fill="FFFFFF"/>
        <w:tabs>
          <w:tab w:val="left" w:pos="442"/>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5.    Не выходите на темные участки льда - они быстрее прогреваются на солнце и естественно, быстрее тают.</w:t>
      </w:r>
    </w:p>
    <w:p w14:paraId="0F687B10" w14:textId="77777777" w:rsidR="004B4DFF" w:rsidRPr="00111B10" w:rsidRDefault="004B4DFF">
      <w:pPr>
        <w:widowControl w:val="0"/>
        <w:numPr>
          <w:ilvl w:val="0"/>
          <w:numId w:val="18"/>
        </w:numPr>
        <w:shd w:val="clear" w:color="auto" w:fill="FFFFFF"/>
        <w:tabs>
          <w:tab w:val="left" w:pos="490"/>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Если вы идете группой, то расстояние между лыжниками (или пешеходами) должно быть не меньше 5 метров.</w:t>
      </w:r>
    </w:p>
    <w:p w14:paraId="3645DDB8" w14:textId="77777777" w:rsidR="004B4DFF" w:rsidRPr="00111B10" w:rsidRDefault="004B4DFF">
      <w:pPr>
        <w:widowControl w:val="0"/>
        <w:numPr>
          <w:ilvl w:val="0"/>
          <w:numId w:val="18"/>
        </w:numPr>
        <w:shd w:val="clear" w:color="auto" w:fill="FFFFFF"/>
        <w:tabs>
          <w:tab w:val="left" w:pos="490"/>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Если вы на лыжах, проверьте, нет ли поблизости проложенной лыжни. Если нет, а вам необходимо ее проложить, крепления лыж отстегните (чтобы, в крайнем случае, быстро от них избавиться), лыжные палки несите в руках, петли палок не надевайте на кисти рук.</w:t>
      </w:r>
    </w:p>
    <w:p w14:paraId="3157AB92" w14:textId="77777777" w:rsidR="004B4DFF" w:rsidRPr="00111B10" w:rsidRDefault="004B4DFF">
      <w:pPr>
        <w:widowControl w:val="0"/>
        <w:numPr>
          <w:ilvl w:val="0"/>
          <w:numId w:val="18"/>
        </w:numPr>
        <w:shd w:val="clear" w:color="auto" w:fill="FFFFFF"/>
        <w:tabs>
          <w:tab w:val="left" w:pos="490"/>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Рюкзак повесьте на одно плечо, а еще лучше - волоките на веревке в 2-3 метрах сзади.</w:t>
      </w:r>
    </w:p>
    <w:p w14:paraId="0B5DBDB5" w14:textId="77777777" w:rsidR="004B4DFF" w:rsidRPr="00111B10" w:rsidRDefault="004B4DFF">
      <w:pPr>
        <w:widowControl w:val="0"/>
        <w:numPr>
          <w:ilvl w:val="0"/>
          <w:numId w:val="18"/>
        </w:numPr>
        <w:shd w:val="clear" w:color="auto" w:fill="FFFFFF"/>
        <w:tabs>
          <w:tab w:val="left" w:pos="490"/>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Проверяйте каждый шаг на льду остроконечной пешней, но не бейте ею лед перед собой - лучше сбоку. Если после первого удара лед пробивается, немедленно возвращайтесь на место, с которого пришли.</w:t>
      </w:r>
    </w:p>
    <w:p w14:paraId="26438F0A" w14:textId="77777777" w:rsidR="004B4DFF" w:rsidRPr="00111B10" w:rsidRDefault="004B4DFF">
      <w:pPr>
        <w:widowControl w:val="0"/>
        <w:numPr>
          <w:ilvl w:val="0"/>
          <w:numId w:val="18"/>
        </w:numPr>
        <w:shd w:val="clear" w:color="auto" w:fill="FFFFFF"/>
        <w:tabs>
          <w:tab w:val="left" w:pos="490"/>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Не подходите к другим рыболовам ближе, чем на 3 метра.</w:t>
      </w:r>
    </w:p>
    <w:p w14:paraId="08D334A6" w14:textId="77777777" w:rsidR="004B4DFF" w:rsidRPr="00111B10" w:rsidRDefault="004B4DFF">
      <w:pPr>
        <w:widowControl w:val="0"/>
        <w:numPr>
          <w:ilvl w:val="0"/>
          <w:numId w:val="18"/>
        </w:numPr>
        <w:shd w:val="clear" w:color="auto" w:fill="FFFFFF"/>
        <w:tabs>
          <w:tab w:val="left" w:pos="490"/>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Не приближайтесь к тем местам, где во льду имеются вмерзшие коряги, водоросли, воздушные пузыри.</w:t>
      </w:r>
    </w:p>
    <w:p w14:paraId="299778C2" w14:textId="77777777" w:rsidR="004B4DFF" w:rsidRPr="00111B10" w:rsidRDefault="004B4DFF">
      <w:pPr>
        <w:widowControl w:val="0"/>
        <w:numPr>
          <w:ilvl w:val="0"/>
          <w:numId w:val="18"/>
        </w:numPr>
        <w:shd w:val="clear" w:color="auto" w:fill="FFFFFF"/>
        <w:tabs>
          <w:tab w:val="left" w:pos="490"/>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Не ходите рядом с трещиной или по участку льда, отделенному от основного массива несколькими трещинами.</w:t>
      </w:r>
    </w:p>
    <w:p w14:paraId="330063A6" w14:textId="77777777" w:rsidR="004B4DFF" w:rsidRPr="00111B10" w:rsidRDefault="004B4DFF">
      <w:pPr>
        <w:widowControl w:val="0"/>
        <w:numPr>
          <w:ilvl w:val="0"/>
          <w:numId w:val="18"/>
        </w:numPr>
        <w:shd w:val="clear" w:color="auto" w:fill="FFFFFF"/>
        <w:tabs>
          <w:tab w:val="left" w:pos="490"/>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Быстро покиньте опасное место, если из пробитой лунки начинает бить фонтаном вода.</w:t>
      </w:r>
    </w:p>
    <w:p w14:paraId="30FBA17C" w14:textId="77777777" w:rsidR="004B4DFF" w:rsidRPr="00111B10" w:rsidRDefault="004B4DFF" w:rsidP="001F7C9C">
      <w:pPr>
        <w:widowControl w:val="0"/>
        <w:shd w:val="clear" w:color="auto" w:fill="FFFFFF"/>
        <w:tabs>
          <w:tab w:val="left" w:pos="499"/>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14.  Обязательно имейте с собой средства спасения: шнур с грузом на конце, длинную жердь, широкую доску.</w:t>
      </w:r>
    </w:p>
    <w:p w14:paraId="406EE525" w14:textId="77777777" w:rsidR="004B4DFF" w:rsidRPr="00111B10" w:rsidRDefault="004B4DFF">
      <w:pPr>
        <w:widowControl w:val="0"/>
        <w:numPr>
          <w:ilvl w:val="0"/>
          <w:numId w:val="19"/>
        </w:numPr>
        <w:shd w:val="clear" w:color="auto" w:fill="FFFFFF"/>
        <w:tabs>
          <w:tab w:val="left" w:pos="542"/>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Имейте при себе что-нибудь острое, чем можно было бы закрепиться за лед в случае, если вы провалились, а вылезти без опоры нет никакой возможности (нож, багор, крупные гвозди).</w:t>
      </w:r>
    </w:p>
    <w:p w14:paraId="795980C6" w14:textId="77777777" w:rsidR="004B4DFF" w:rsidRPr="00111B10" w:rsidRDefault="004B4DFF">
      <w:pPr>
        <w:widowControl w:val="0"/>
        <w:numPr>
          <w:ilvl w:val="0"/>
          <w:numId w:val="20"/>
        </w:numPr>
        <w:shd w:val="clear" w:color="auto" w:fill="FFFFFF"/>
        <w:tabs>
          <w:tab w:val="left" w:pos="542"/>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Не делайте около себя много лунок, не делайте лунки на переправах (тропинках).</w:t>
      </w:r>
    </w:p>
    <w:p w14:paraId="52755486" w14:textId="4E644175" w:rsidR="00456549" w:rsidRPr="00111B10" w:rsidRDefault="00456549" w:rsidP="00456549">
      <w:pPr>
        <w:shd w:val="clear" w:color="auto" w:fill="FFFFFF"/>
        <w:tabs>
          <w:tab w:val="left" w:pos="284"/>
        </w:tabs>
        <w:spacing w:after="0" w:line="240" w:lineRule="auto"/>
        <w:jc w:val="center"/>
        <w:rPr>
          <w:rFonts w:ascii="Times New Roman" w:eastAsia="Times New Roman" w:hAnsi="Times New Roman" w:cs="Times New Roman"/>
          <w:b/>
          <w:bCs/>
          <w:lang w:eastAsia="ru-RU"/>
        </w:rPr>
      </w:pPr>
      <w:r w:rsidRPr="00111B10">
        <w:rPr>
          <w:rFonts w:ascii="Times New Roman" w:eastAsia="Times New Roman" w:hAnsi="Times New Roman" w:cs="Times New Roman"/>
          <w:b/>
          <w:bCs/>
          <w:lang w:eastAsia="ru-RU"/>
        </w:rPr>
        <w:t>Номера телефонов, куда вы можете обратиться за помощью:</w:t>
      </w:r>
    </w:p>
    <w:tbl>
      <w:tblPr>
        <w:tblStyle w:val="450"/>
        <w:tblW w:w="0" w:type="auto"/>
        <w:tblInd w:w="250" w:type="dxa"/>
        <w:tblLook w:val="04A0" w:firstRow="1" w:lastRow="0" w:firstColumn="1" w:lastColumn="0" w:noHBand="0" w:noVBand="1"/>
      </w:tblPr>
      <w:tblGrid>
        <w:gridCol w:w="4785"/>
        <w:gridCol w:w="5813"/>
      </w:tblGrid>
      <w:tr w:rsidR="00111B10" w:rsidRPr="00111B10" w14:paraId="3E7A5933" w14:textId="77777777" w:rsidTr="00456549">
        <w:tc>
          <w:tcPr>
            <w:tcW w:w="4785" w:type="dxa"/>
          </w:tcPr>
          <w:p w14:paraId="642377C0" w14:textId="77777777" w:rsidR="00456549" w:rsidRPr="00111B10" w:rsidRDefault="00456549" w:rsidP="00456549">
            <w:pPr>
              <w:jc w:val="center"/>
              <w:rPr>
                <w:rFonts w:ascii="Times New Roman" w:hAnsi="Times New Roman" w:cs="Times New Roman"/>
                <w:bCs/>
              </w:rPr>
            </w:pPr>
            <w:r w:rsidRPr="00111B10">
              <w:rPr>
                <w:rFonts w:ascii="Times New Roman" w:hAnsi="Times New Roman" w:cs="Times New Roman"/>
                <w:bCs/>
              </w:rPr>
              <w:t xml:space="preserve">02, 2-11-31 </w:t>
            </w:r>
          </w:p>
          <w:p w14:paraId="3FB5FAF5" w14:textId="77777777" w:rsidR="00456549" w:rsidRPr="00111B10" w:rsidRDefault="00456549" w:rsidP="00456549">
            <w:pPr>
              <w:ind w:firstLine="142"/>
              <w:jc w:val="center"/>
              <w:rPr>
                <w:rFonts w:ascii="Times New Roman" w:hAnsi="Times New Roman" w:cs="Times New Roman"/>
                <w:bCs/>
              </w:rPr>
            </w:pPr>
            <w:r w:rsidRPr="00111B10">
              <w:rPr>
                <w:rFonts w:ascii="Times New Roman" w:hAnsi="Times New Roman" w:cs="Times New Roman"/>
                <w:bCs/>
              </w:rPr>
              <w:t>102 (112) с сотового телефона</w:t>
            </w:r>
          </w:p>
        </w:tc>
        <w:tc>
          <w:tcPr>
            <w:tcW w:w="5813" w:type="dxa"/>
          </w:tcPr>
          <w:p w14:paraId="43696CA9" w14:textId="77777777" w:rsidR="00456549" w:rsidRPr="00111B10" w:rsidRDefault="00456549" w:rsidP="00456549">
            <w:pPr>
              <w:jc w:val="center"/>
              <w:rPr>
                <w:rFonts w:ascii="Times New Roman" w:hAnsi="Times New Roman" w:cs="Times New Roman"/>
                <w:bCs/>
              </w:rPr>
            </w:pPr>
            <w:r w:rsidRPr="00111B10">
              <w:rPr>
                <w:rFonts w:ascii="Times New Roman" w:hAnsi="Times New Roman" w:cs="Times New Roman"/>
                <w:bCs/>
              </w:rPr>
              <w:t>Дежурная часть ОВД по муниципальному району Безенчуский</w:t>
            </w:r>
          </w:p>
        </w:tc>
      </w:tr>
      <w:tr w:rsidR="00111B10" w:rsidRPr="00111B10" w14:paraId="7B711E74" w14:textId="77777777" w:rsidTr="00456549">
        <w:tc>
          <w:tcPr>
            <w:tcW w:w="4785" w:type="dxa"/>
          </w:tcPr>
          <w:p w14:paraId="76BCD024" w14:textId="77777777" w:rsidR="00456549" w:rsidRPr="00111B10" w:rsidRDefault="00456549" w:rsidP="00456549">
            <w:pPr>
              <w:jc w:val="center"/>
              <w:rPr>
                <w:rFonts w:ascii="Times New Roman" w:hAnsi="Times New Roman" w:cs="Times New Roman"/>
                <w:bCs/>
              </w:rPr>
            </w:pPr>
            <w:r w:rsidRPr="00111B10">
              <w:rPr>
                <w:rFonts w:ascii="Times New Roman" w:hAnsi="Times New Roman" w:cs="Times New Roman"/>
                <w:bCs/>
              </w:rPr>
              <w:t>2-14-51</w:t>
            </w:r>
          </w:p>
        </w:tc>
        <w:tc>
          <w:tcPr>
            <w:tcW w:w="5813" w:type="dxa"/>
          </w:tcPr>
          <w:p w14:paraId="4489F462" w14:textId="77777777" w:rsidR="00456549" w:rsidRPr="00111B10" w:rsidRDefault="00456549" w:rsidP="00456549">
            <w:pPr>
              <w:jc w:val="center"/>
              <w:rPr>
                <w:rFonts w:ascii="Times New Roman" w:hAnsi="Times New Roman" w:cs="Times New Roman"/>
                <w:bCs/>
              </w:rPr>
            </w:pPr>
            <w:r w:rsidRPr="00111B10">
              <w:rPr>
                <w:rFonts w:ascii="Times New Roman" w:hAnsi="Times New Roman" w:cs="Times New Roman"/>
                <w:bCs/>
              </w:rPr>
              <w:t>Администрация городского поселения Безенчук</w:t>
            </w:r>
          </w:p>
        </w:tc>
      </w:tr>
      <w:tr w:rsidR="00EC5138" w:rsidRPr="00111B10" w14:paraId="576D7DFE" w14:textId="77777777" w:rsidTr="00456549">
        <w:tc>
          <w:tcPr>
            <w:tcW w:w="4785" w:type="dxa"/>
          </w:tcPr>
          <w:p w14:paraId="3DAA3397" w14:textId="77777777" w:rsidR="00456549" w:rsidRPr="00111B10" w:rsidRDefault="00456549" w:rsidP="00456549">
            <w:pPr>
              <w:jc w:val="center"/>
              <w:rPr>
                <w:rFonts w:ascii="Times New Roman" w:hAnsi="Times New Roman" w:cs="Times New Roman"/>
                <w:bCs/>
              </w:rPr>
            </w:pPr>
            <w:r w:rsidRPr="00111B10">
              <w:rPr>
                <w:rFonts w:ascii="Times New Roman" w:hAnsi="Times New Roman" w:cs="Times New Roman"/>
                <w:bCs/>
              </w:rPr>
              <w:t>2-10-12, 8 927 001 84 02</w:t>
            </w:r>
          </w:p>
        </w:tc>
        <w:tc>
          <w:tcPr>
            <w:tcW w:w="5813" w:type="dxa"/>
          </w:tcPr>
          <w:p w14:paraId="4589ED9D" w14:textId="77777777" w:rsidR="00456549" w:rsidRPr="00111B10" w:rsidRDefault="00456549" w:rsidP="00456549">
            <w:pPr>
              <w:jc w:val="center"/>
              <w:rPr>
                <w:rFonts w:ascii="Times New Roman" w:hAnsi="Times New Roman" w:cs="Times New Roman"/>
                <w:bCs/>
              </w:rPr>
            </w:pPr>
            <w:r w:rsidRPr="00111B10">
              <w:rPr>
                <w:rFonts w:ascii="Times New Roman" w:hAnsi="Times New Roman" w:cs="Times New Roman"/>
                <w:bCs/>
              </w:rPr>
              <w:t>ЕДДС муниципального района Безенчукский</w:t>
            </w:r>
          </w:p>
        </w:tc>
      </w:tr>
    </w:tbl>
    <w:p w14:paraId="0B4B26D7" w14:textId="5D1DCB6A" w:rsidR="004B4DFF" w:rsidRPr="00111B10" w:rsidRDefault="004B4DFF" w:rsidP="00B24A79">
      <w:pPr>
        <w:spacing w:after="0" w:line="240" w:lineRule="auto"/>
        <w:jc w:val="both"/>
        <w:rPr>
          <w:rFonts w:ascii="Times New Roman" w:eastAsia="Calibri" w:hAnsi="Times New Roman" w:cs="Times New Roman"/>
          <w:sz w:val="8"/>
          <w:szCs w:val="8"/>
        </w:rPr>
      </w:pPr>
    </w:p>
    <w:p w14:paraId="0963D038" w14:textId="77777777" w:rsidR="00BC1F1F" w:rsidRPr="00111B10" w:rsidRDefault="00BC1F1F" w:rsidP="00BC1F1F">
      <w:pPr>
        <w:spacing w:after="0" w:line="240" w:lineRule="auto"/>
        <w:ind w:firstLine="708"/>
        <w:jc w:val="center"/>
        <w:rPr>
          <w:rFonts w:ascii="Times New Roman" w:eastAsia="Calibri" w:hAnsi="Times New Roman" w:cs="Times New Roman"/>
          <w:b/>
          <w:bCs/>
        </w:rPr>
      </w:pPr>
      <w:r w:rsidRPr="00111B10">
        <w:rPr>
          <w:rFonts w:ascii="Times New Roman" w:eastAsia="Calibri" w:hAnsi="Times New Roman" w:cs="Times New Roman"/>
          <w:b/>
          <w:bCs/>
        </w:rPr>
        <w:t>Правила движения авто в зимних условиях:</w:t>
      </w:r>
    </w:p>
    <w:p w14:paraId="55379B28" w14:textId="77777777" w:rsidR="00BC1F1F" w:rsidRPr="00111B10" w:rsidRDefault="00BC1F1F" w:rsidP="00BC1F1F">
      <w:pPr>
        <w:spacing w:after="0" w:line="240" w:lineRule="auto"/>
        <w:ind w:firstLine="708"/>
        <w:jc w:val="both"/>
        <w:rPr>
          <w:rFonts w:ascii="Times New Roman" w:eastAsia="Calibri" w:hAnsi="Times New Roman" w:cs="Times New Roman"/>
        </w:rPr>
      </w:pPr>
      <w:r w:rsidRPr="00111B10">
        <w:rPr>
          <w:rFonts w:ascii="Times New Roman" w:eastAsia="Calibri" w:hAnsi="Times New Roman" w:cs="Times New Roman"/>
        </w:rPr>
        <w:t>- выехав из стоянки или с гаража, затормозите автомобиль на каком-нибудь свободном участке дороги. И посмотрите, все ли колеса начинают торможение. Оцените тормозной путь на дорожном, обледеневшем покрытии, стремление его к заносу, устойчивость автомобиля при торможении. Полученные данные сравните с тормозным путем на сухом дорожном покрытии при такой же скорости;</w:t>
      </w:r>
    </w:p>
    <w:p w14:paraId="51482AD1" w14:textId="77777777" w:rsidR="00BC1F1F" w:rsidRPr="00111B10" w:rsidRDefault="00BC1F1F" w:rsidP="00BC1F1F">
      <w:pPr>
        <w:spacing w:after="0" w:line="240" w:lineRule="auto"/>
        <w:ind w:firstLine="708"/>
        <w:jc w:val="both"/>
        <w:rPr>
          <w:rFonts w:ascii="Times New Roman" w:eastAsia="Calibri" w:hAnsi="Times New Roman" w:cs="Times New Roman"/>
        </w:rPr>
      </w:pPr>
      <w:r w:rsidRPr="00111B10">
        <w:rPr>
          <w:rFonts w:ascii="Times New Roman" w:eastAsia="Calibri" w:hAnsi="Times New Roman" w:cs="Times New Roman"/>
        </w:rPr>
        <w:t>- при управлении автомобилем не допускайте резкости при торможении, повороте, разгоне, при переключении передач. Незначительная резкость при управлении авто допустима в обычных условиях, но при гололеде может привести к заносу;</w:t>
      </w:r>
    </w:p>
    <w:p w14:paraId="589F733C" w14:textId="77777777" w:rsidR="00BC1F1F" w:rsidRPr="00111B10" w:rsidRDefault="00BC1F1F" w:rsidP="00BC1F1F">
      <w:pPr>
        <w:spacing w:after="0" w:line="240" w:lineRule="auto"/>
        <w:ind w:firstLine="708"/>
        <w:jc w:val="both"/>
        <w:rPr>
          <w:rFonts w:ascii="Times New Roman" w:eastAsia="Calibri" w:hAnsi="Times New Roman" w:cs="Times New Roman"/>
        </w:rPr>
      </w:pPr>
      <w:r w:rsidRPr="00111B10">
        <w:rPr>
          <w:rFonts w:ascii="Times New Roman" w:eastAsia="Calibri" w:hAnsi="Times New Roman" w:cs="Times New Roman"/>
        </w:rPr>
        <w:t>- старайтесь преодолевать обледенелые подъемы на немного повышенной скорости, чтобы не пришлось переключать передачи на подъеме. На перекрестках нужно опасаться столкновения с машинами, которые следуют в поперечном направлении. Будьте осторожными, так как не все водители могут правильно учитывать опасность гололеда. Лучше не выезжать на перекресток, чем подставить авто под удар машины, которой неосторожный водитель управляет в это время;</w:t>
      </w:r>
    </w:p>
    <w:p w14:paraId="7814A06E" w14:textId="2418B89B" w:rsidR="00BC1F1F" w:rsidRPr="00111B10" w:rsidRDefault="00BC1F1F" w:rsidP="00BC1F1F">
      <w:pPr>
        <w:spacing w:after="0" w:line="240" w:lineRule="auto"/>
        <w:ind w:firstLine="708"/>
        <w:jc w:val="both"/>
        <w:rPr>
          <w:rFonts w:ascii="Times New Roman" w:eastAsia="Calibri" w:hAnsi="Times New Roman" w:cs="Times New Roman"/>
        </w:rPr>
      </w:pPr>
      <w:r w:rsidRPr="00111B10">
        <w:rPr>
          <w:rFonts w:ascii="Times New Roman" w:eastAsia="Calibri" w:hAnsi="Times New Roman" w:cs="Times New Roman"/>
        </w:rPr>
        <w:t>- не нужно забывать о пешеходах. Люди, переходящие дорогу, могут поскользнуться и упасть. Поэтому старайтесь не напугать пешехода резкими звуковыми и световыми сигналами. Приближаясь к пешеходным переходам и местам расположения детских учреждений, снижайте скорость до минимума. Зимняя пора особенно опасна и для пешеходов, это период времени, когда нет места ошибкам со стороны всех участников дорожного движения.</w:t>
      </w:r>
    </w:p>
    <w:p w14:paraId="4A5BA1C8" w14:textId="77777777" w:rsidR="00BC1F1F" w:rsidRPr="00111B10" w:rsidRDefault="00BC1F1F" w:rsidP="00BC1F1F">
      <w:pPr>
        <w:spacing w:after="0" w:line="240" w:lineRule="auto"/>
        <w:ind w:firstLine="708"/>
        <w:jc w:val="both"/>
        <w:rPr>
          <w:rFonts w:ascii="Times New Roman" w:eastAsia="Calibri" w:hAnsi="Times New Roman" w:cs="Times New Roman"/>
        </w:rPr>
      </w:pPr>
      <w:r w:rsidRPr="00111B10">
        <w:rPr>
          <w:rFonts w:ascii="Times New Roman" w:eastAsia="Calibri" w:hAnsi="Times New Roman" w:cs="Times New Roman"/>
        </w:rPr>
        <w:lastRenderedPageBreak/>
        <w:t>И вообще, воздержитесь без крайней необходимости от поездок на личном автотранспорте, если вы не уверены в своем водительском мастерстве, воспользуйтесь общественным транспортом. Но если вы все-таки сели за руль, будьте внимательны при управлении автомобилем. Обязательно следите за сообщениями о погоде.</w:t>
      </w:r>
      <w:r w:rsidRPr="00111B10">
        <w:rPr>
          <w:rFonts w:ascii="Times New Roman" w:eastAsia="Calibri" w:hAnsi="Times New Roman" w:cs="Times New Roman"/>
        </w:rPr>
        <w:br/>
        <w:t>При возникновении чрезвычайных ситуаций обращайтесь по телефонам: 112, 101, 102, 103, 104; 8 (84676) 2-10-12, 2-11-28; 8-927-001-84-02 (ЕДДС м.р. Безенчукский).</w:t>
      </w:r>
    </w:p>
    <w:p w14:paraId="19B82554" w14:textId="487CD72A" w:rsidR="004B4DFF" w:rsidRPr="00111B10" w:rsidRDefault="004B4DFF" w:rsidP="00B24A79">
      <w:pPr>
        <w:spacing w:after="0" w:line="240" w:lineRule="auto"/>
        <w:jc w:val="both"/>
        <w:rPr>
          <w:rFonts w:ascii="Times New Roman" w:eastAsia="Calibri" w:hAnsi="Times New Roman" w:cs="Times New Roman"/>
          <w:sz w:val="10"/>
          <w:szCs w:val="10"/>
        </w:rPr>
      </w:pPr>
    </w:p>
    <w:p w14:paraId="12231EE1" w14:textId="68645CAD" w:rsidR="004B4DFF" w:rsidRPr="00111B10" w:rsidRDefault="004B4DFF" w:rsidP="00B24A79">
      <w:pPr>
        <w:spacing w:after="0" w:line="240" w:lineRule="auto"/>
        <w:jc w:val="both"/>
        <w:rPr>
          <w:rFonts w:ascii="Times New Roman" w:eastAsia="Calibri" w:hAnsi="Times New Roman" w:cs="Times New Roman"/>
          <w:sz w:val="10"/>
          <w:szCs w:val="10"/>
        </w:rPr>
      </w:pPr>
    </w:p>
    <w:p w14:paraId="504EC4C1" w14:textId="77777777" w:rsidR="00994686" w:rsidRPr="00994686" w:rsidRDefault="00994686" w:rsidP="00994686">
      <w:pPr>
        <w:widowControl w:val="0"/>
        <w:autoSpaceDE w:val="0"/>
        <w:autoSpaceDN w:val="0"/>
        <w:adjustRightInd w:val="0"/>
        <w:spacing w:after="0" w:line="240" w:lineRule="auto"/>
        <w:ind w:firstLine="567"/>
        <w:jc w:val="center"/>
        <w:rPr>
          <w:rFonts w:ascii="Times New Roman" w:eastAsia="Times New Roman" w:hAnsi="Times New Roman" w:cs="Times New Roman"/>
          <w:b/>
          <w:sz w:val="26"/>
          <w:szCs w:val="26"/>
          <w:lang w:eastAsia="ru-RU"/>
        </w:rPr>
      </w:pPr>
      <w:r w:rsidRPr="00994686">
        <w:rPr>
          <w:rFonts w:ascii="Times New Roman" w:eastAsia="Times New Roman" w:hAnsi="Times New Roman" w:cs="Times New Roman"/>
          <w:b/>
          <w:sz w:val="26"/>
          <w:szCs w:val="26"/>
          <w:lang w:eastAsia="ru-RU"/>
        </w:rPr>
        <w:t>ОСТОРОЖНО: ПАВОДОК!</w:t>
      </w:r>
    </w:p>
    <w:p w14:paraId="1D0838BD" w14:textId="77777777" w:rsidR="00994686" w:rsidRPr="00994686" w:rsidRDefault="00994686" w:rsidP="00994686">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994686">
        <w:rPr>
          <w:rFonts w:ascii="Times New Roman" w:eastAsia="Times New Roman" w:hAnsi="Times New Roman" w:cs="Times New Roman"/>
          <w:lang w:eastAsia="ru-RU"/>
        </w:rPr>
        <w:t>Весной 2023 года в Безенчукском районе Самарской области ожидается обильное половодье, вызванное высоким увлажнением почвы осенью 2022 года и обильными снегопадами зимой 2022-2023 годов.</w:t>
      </w:r>
    </w:p>
    <w:p w14:paraId="35A62B02" w14:textId="77777777" w:rsidR="00994686" w:rsidRPr="00994686" w:rsidRDefault="00994686" w:rsidP="00994686">
      <w:pPr>
        <w:widowControl w:val="0"/>
        <w:autoSpaceDE w:val="0"/>
        <w:autoSpaceDN w:val="0"/>
        <w:adjustRightInd w:val="0"/>
        <w:spacing w:after="0" w:line="240" w:lineRule="auto"/>
        <w:ind w:firstLine="567"/>
        <w:jc w:val="center"/>
        <w:rPr>
          <w:rFonts w:ascii="Times New Roman" w:eastAsia="Times New Roman" w:hAnsi="Times New Roman" w:cs="Times New Roman"/>
          <w:b/>
          <w:lang w:eastAsia="ru-RU"/>
        </w:rPr>
      </w:pPr>
      <w:r w:rsidRPr="00994686">
        <w:rPr>
          <w:rFonts w:ascii="Times New Roman" w:eastAsia="Times New Roman" w:hAnsi="Times New Roman" w:cs="Times New Roman"/>
          <w:b/>
          <w:lang w:eastAsia="ru-RU"/>
        </w:rPr>
        <w:t>ПОЛЕЗНЫЕ СОВЕТЫ</w:t>
      </w:r>
    </w:p>
    <w:p w14:paraId="42CCB3BC" w14:textId="77777777" w:rsidR="00994686" w:rsidRPr="00994686" w:rsidRDefault="00994686" w:rsidP="00994686">
      <w:pPr>
        <w:widowControl w:val="0"/>
        <w:autoSpaceDE w:val="0"/>
        <w:autoSpaceDN w:val="0"/>
        <w:adjustRightInd w:val="0"/>
        <w:spacing w:after="0" w:line="240" w:lineRule="auto"/>
        <w:ind w:firstLine="567"/>
        <w:jc w:val="center"/>
        <w:rPr>
          <w:rFonts w:ascii="Times New Roman" w:eastAsia="Times New Roman" w:hAnsi="Times New Roman" w:cs="Times New Roman"/>
          <w:b/>
          <w:lang w:eastAsia="ru-RU"/>
        </w:rPr>
      </w:pPr>
      <w:r w:rsidRPr="00994686">
        <w:rPr>
          <w:rFonts w:ascii="Times New Roman" w:eastAsia="Times New Roman" w:hAnsi="Times New Roman" w:cs="Times New Roman"/>
          <w:b/>
          <w:lang w:eastAsia="ru-RU"/>
        </w:rPr>
        <w:t>жителям городского поселения Безенчук</w:t>
      </w:r>
    </w:p>
    <w:p w14:paraId="2D3046BF" w14:textId="77777777" w:rsidR="00994686" w:rsidRPr="00994686" w:rsidRDefault="00994686" w:rsidP="00994686">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994686">
        <w:rPr>
          <w:rFonts w:ascii="Times New Roman" w:eastAsia="Times New Roman" w:hAnsi="Times New Roman" w:cs="Times New Roman"/>
          <w:u w:val="single"/>
          <w:lang w:eastAsia="ru-RU"/>
        </w:rPr>
        <w:t xml:space="preserve">В </w:t>
      </w:r>
      <w:proofErr w:type="spellStart"/>
      <w:r w:rsidRPr="00994686">
        <w:rPr>
          <w:rFonts w:ascii="Times New Roman" w:eastAsia="Times New Roman" w:hAnsi="Times New Roman" w:cs="Times New Roman"/>
          <w:u w:val="single"/>
          <w:lang w:eastAsia="ru-RU"/>
        </w:rPr>
        <w:t>предпаводковый</w:t>
      </w:r>
      <w:proofErr w:type="spellEnd"/>
      <w:r w:rsidRPr="00994686">
        <w:rPr>
          <w:rFonts w:ascii="Times New Roman" w:eastAsia="Times New Roman" w:hAnsi="Times New Roman" w:cs="Times New Roman"/>
          <w:u w:val="single"/>
          <w:lang w:eastAsia="ru-RU"/>
        </w:rPr>
        <w:t xml:space="preserve"> период необходимо</w:t>
      </w:r>
      <w:r w:rsidRPr="00994686">
        <w:rPr>
          <w:rFonts w:ascii="Times New Roman" w:eastAsia="Times New Roman" w:hAnsi="Times New Roman" w:cs="Times New Roman"/>
          <w:lang w:eastAsia="ru-RU"/>
        </w:rPr>
        <w:t>:</w:t>
      </w:r>
    </w:p>
    <w:p w14:paraId="3016CF2D" w14:textId="77777777" w:rsidR="00994686" w:rsidRPr="00994686" w:rsidRDefault="00994686" w:rsidP="00994686">
      <w:pPr>
        <w:widowControl w:val="0"/>
        <w:numPr>
          <w:ilvl w:val="0"/>
          <w:numId w:val="35"/>
        </w:numPr>
        <w:autoSpaceDE w:val="0"/>
        <w:autoSpaceDN w:val="0"/>
        <w:adjustRightInd w:val="0"/>
        <w:spacing w:after="0" w:line="240" w:lineRule="auto"/>
        <w:ind w:left="0" w:firstLine="927"/>
        <w:jc w:val="both"/>
        <w:rPr>
          <w:rFonts w:ascii="Times New Roman" w:eastAsia="Times New Roman" w:hAnsi="Times New Roman" w:cs="Times New Roman"/>
          <w:lang w:eastAsia="ru-RU"/>
        </w:rPr>
      </w:pPr>
      <w:r w:rsidRPr="00994686">
        <w:rPr>
          <w:rFonts w:ascii="Times New Roman" w:eastAsia="Times New Roman" w:hAnsi="Times New Roman" w:cs="Times New Roman"/>
          <w:lang w:eastAsia="ru-RU"/>
        </w:rPr>
        <w:t>по возможности застраховать движимое и недвижимое имущество от подтоплений и нанесения ущерба вследствие паводка (наводнения);</w:t>
      </w:r>
    </w:p>
    <w:p w14:paraId="7616B741" w14:textId="77777777" w:rsidR="00994686" w:rsidRPr="00994686" w:rsidRDefault="00994686" w:rsidP="00994686">
      <w:pPr>
        <w:widowControl w:val="0"/>
        <w:numPr>
          <w:ilvl w:val="0"/>
          <w:numId w:val="35"/>
        </w:numPr>
        <w:autoSpaceDE w:val="0"/>
        <w:autoSpaceDN w:val="0"/>
        <w:adjustRightInd w:val="0"/>
        <w:spacing w:after="0" w:line="240" w:lineRule="auto"/>
        <w:ind w:left="0" w:firstLine="927"/>
        <w:jc w:val="both"/>
        <w:rPr>
          <w:rFonts w:ascii="Times New Roman" w:eastAsia="Times New Roman" w:hAnsi="Times New Roman" w:cs="Times New Roman"/>
          <w:lang w:eastAsia="ru-RU"/>
        </w:rPr>
      </w:pPr>
      <w:r w:rsidRPr="00994686">
        <w:rPr>
          <w:rFonts w:ascii="Times New Roman" w:eastAsia="Times New Roman" w:hAnsi="Times New Roman" w:cs="Times New Roman"/>
          <w:lang w:eastAsia="ru-RU"/>
        </w:rPr>
        <w:t>сбросить снег с крыш дома, хозяйственных построек;</w:t>
      </w:r>
    </w:p>
    <w:p w14:paraId="60812482" w14:textId="77777777" w:rsidR="00994686" w:rsidRPr="00994686" w:rsidRDefault="00994686" w:rsidP="00994686">
      <w:pPr>
        <w:widowControl w:val="0"/>
        <w:numPr>
          <w:ilvl w:val="0"/>
          <w:numId w:val="35"/>
        </w:numPr>
        <w:autoSpaceDE w:val="0"/>
        <w:autoSpaceDN w:val="0"/>
        <w:adjustRightInd w:val="0"/>
        <w:spacing w:after="0" w:line="240" w:lineRule="auto"/>
        <w:ind w:left="0" w:firstLine="927"/>
        <w:jc w:val="both"/>
        <w:rPr>
          <w:rFonts w:ascii="Times New Roman" w:eastAsia="Times New Roman" w:hAnsi="Times New Roman" w:cs="Times New Roman"/>
          <w:lang w:eastAsia="ru-RU"/>
        </w:rPr>
      </w:pPr>
      <w:r w:rsidRPr="00994686">
        <w:rPr>
          <w:rFonts w:ascii="Times New Roman" w:eastAsia="Times New Roman" w:hAnsi="Times New Roman" w:cs="Times New Roman"/>
          <w:lang w:eastAsia="ru-RU"/>
        </w:rPr>
        <w:t>вывезти (вынести) снег со двора дома в низкие места, где при таянии снега талая вода не будет  угрожать подтоплением строениям вашего дома и дома соседей;</w:t>
      </w:r>
    </w:p>
    <w:p w14:paraId="55627EA5" w14:textId="77777777" w:rsidR="00994686" w:rsidRPr="00994686" w:rsidRDefault="00994686" w:rsidP="00994686">
      <w:pPr>
        <w:widowControl w:val="0"/>
        <w:numPr>
          <w:ilvl w:val="0"/>
          <w:numId w:val="35"/>
        </w:numPr>
        <w:autoSpaceDE w:val="0"/>
        <w:autoSpaceDN w:val="0"/>
        <w:adjustRightInd w:val="0"/>
        <w:spacing w:after="0" w:line="240" w:lineRule="auto"/>
        <w:ind w:left="0" w:firstLine="927"/>
        <w:jc w:val="both"/>
        <w:rPr>
          <w:rFonts w:ascii="Times New Roman" w:eastAsia="Times New Roman" w:hAnsi="Times New Roman" w:cs="Times New Roman"/>
          <w:lang w:eastAsia="ru-RU"/>
        </w:rPr>
      </w:pPr>
      <w:r w:rsidRPr="00994686">
        <w:rPr>
          <w:rFonts w:ascii="Times New Roman" w:eastAsia="Times New Roman" w:hAnsi="Times New Roman" w:cs="Times New Roman"/>
          <w:lang w:eastAsia="ru-RU"/>
        </w:rPr>
        <w:t>очистить от снега и наледи  (до грунта) канавы и сточные желоба;</w:t>
      </w:r>
    </w:p>
    <w:p w14:paraId="3EA15D9A" w14:textId="77777777" w:rsidR="00994686" w:rsidRPr="00994686" w:rsidRDefault="00994686" w:rsidP="00994686">
      <w:pPr>
        <w:widowControl w:val="0"/>
        <w:numPr>
          <w:ilvl w:val="0"/>
          <w:numId w:val="35"/>
        </w:numPr>
        <w:autoSpaceDE w:val="0"/>
        <w:autoSpaceDN w:val="0"/>
        <w:adjustRightInd w:val="0"/>
        <w:spacing w:after="0" w:line="240" w:lineRule="auto"/>
        <w:ind w:left="0" w:firstLine="927"/>
        <w:jc w:val="both"/>
        <w:rPr>
          <w:rFonts w:ascii="Times New Roman" w:eastAsia="Times New Roman" w:hAnsi="Times New Roman" w:cs="Times New Roman"/>
          <w:lang w:eastAsia="ru-RU"/>
        </w:rPr>
      </w:pPr>
      <w:r w:rsidRPr="00994686">
        <w:rPr>
          <w:rFonts w:ascii="Times New Roman" w:eastAsia="Times New Roman" w:hAnsi="Times New Roman" w:cs="Times New Roman"/>
          <w:lang w:eastAsia="ru-RU"/>
        </w:rPr>
        <w:t>запасы с погребов переместить на чердак или другое место, куда талая вода не подступит;</w:t>
      </w:r>
    </w:p>
    <w:p w14:paraId="4F90B8BB" w14:textId="77777777" w:rsidR="00994686" w:rsidRPr="00994686" w:rsidRDefault="00994686" w:rsidP="00994686">
      <w:pPr>
        <w:widowControl w:val="0"/>
        <w:numPr>
          <w:ilvl w:val="0"/>
          <w:numId w:val="35"/>
        </w:numPr>
        <w:autoSpaceDE w:val="0"/>
        <w:autoSpaceDN w:val="0"/>
        <w:adjustRightInd w:val="0"/>
        <w:spacing w:after="0" w:line="240" w:lineRule="auto"/>
        <w:ind w:left="0" w:firstLine="927"/>
        <w:jc w:val="both"/>
        <w:rPr>
          <w:rFonts w:ascii="Times New Roman" w:eastAsia="Times New Roman" w:hAnsi="Times New Roman" w:cs="Times New Roman"/>
          <w:lang w:eastAsia="ru-RU"/>
        </w:rPr>
      </w:pPr>
      <w:r w:rsidRPr="00994686">
        <w:rPr>
          <w:rFonts w:ascii="Times New Roman" w:eastAsia="Times New Roman" w:hAnsi="Times New Roman" w:cs="Times New Roman"/>
          <w:lang w:eastAsia="ru-RU"/>
        </w:rPr>
        <w:t>на подворье все предметы, способные уплыть, привязать к столбам;</w:t>
      </w:r>
    </w:p>
    <w:p w14:paraId="7E0BCB53" w14:textId="77777777" w:rsidR="00994686" w:rsidRPr="00994686" w:rsidRDefault="00994686" w:rsidP="00994686">
      <w:pPr>
        <w:widowControl w:val="0"/>
        <w:numPr>
          <w:ilvl w:val="0"/>
          <w:numId w:val="35"/>
        </w:numPr>
        <w:autoSpaceDE w:val="0"/>
        <w:autoSpaceDN w:val="0"/>
        <w:adjustRightInd w:val="0"/>
        <w:spacing w:after="0" w:line="240" w:lineRule="auto"/>
        <w:ind w:left="0" w:firstLine="927"/>
        <w:jc w:val="both"/>
        <w:rPr>
          <w:rFonts w:ascii="Times New Roman" w:eastAsia="Times New Roman" w:hAnsi="Times New Roman" w:cs="Times New Roman"/>
          <w:lang w:eastAsia="ru-RU"/>
        </w:rPr>
      </w:pPr>
      <w:r w:rsidRPr="00994686">
        <w:rPr>
          <w:rFonts w:ascii="Times New Roman" w:eastAsia="Times New Roman" w:hAnsi="Times New Roman" w:cs="Times New Roman"/>
          <w:lang w:eastAsia="ru-RU"/>
        </w:rPr>
        <w:t>поленницы дров скрепить досками и гвоздями, плотно привязать;</w:t>
      </w:r>
    </w:p>
    <w:p w14:paraId="258436D9" w14:textId="77777777" w:rsidR="00994686" w:rsidRPr="00994686" w:rsidRDefault="00994686" w:rsidP="00994686">
      <w:pPr>
        <w:widowControl w:val="0"/>
        <w:numPr>
          <w:ilvl w:val="0"/>
          <w:numId w:val="35"/>
        </w:numPr>
        <w:autoSpaceDE w:val="0"/>
        <w:autoSpaceDN w:val="0"/>
        <w:adjustRightInd w:val="0"/>
        <w:spacing w:after="0" w:line="240" w:lineRule="auto"/>
        <w:ind w:left="0" w:firstLine="927"/>
        <w:jc w:val="both"/>
        <w:rPr>
          <w:rFonts w:ascii="Times New Roman" w:eastAsia="Times New Roman" w:hAnsi="Times New Roman" w:cs="Times New Roman"/>
          <w:lang w:eastAsia="ru-RU"/>
        </w:rPr>
      </w:pPr>
      <w:r w:rsidRPr="00994686">
        <w:rPr>
          <w:rFonts w:ascii="Times New Roman" w:eastAsia="Times New Roman" w:hAnsi="Times New Roman" w:cs="Times New Roman"/>
          <w:lang w:eastAsia="ru-RU"/>
        </w:rPr>
        <w:t>подготовить необходимое количество мешков с песком (землей) для перекрытия доступа прорвавшейся воде;</w:t>
      </w:r>
    </w:p>
    <w:p w14:paraId="5C38FADF" w14:textId="77777777" w:rsidR="00994686" w:rsidRPr="00994686" w:rsidRDefault="00994686" w:rsidP="00994686">
      <w:pPr>
        <w:widowControl w:val="0"/>
        <w:numPr>
          <w:ilvl w:val="0"/>
          <w:numId w:val="35"/>
        </w:numPr>
        <w:autoSpaceDE w:val="0"/>
        <w:autoSpaceDN w:val="0"/>
        <w:adjustRightInd w:val="0"/>
        <w:spacing w:after="0" w:line="240" w:lineRule="auto"/>
        <w:ind w:left="0" w:firstLine="927"/>
        <w:jc w:val="both"/>
        <w:rPr>
          <w:rFonts w:ascii="Times New Roman" w:eastAsia="Times New Roman" w:hAnsi="Times New Roman" w:cs="Times New Roman"/>
          <w:lang w:eastAsia="ru-RU"/>
        </w:rPr>
      </w:pPr>
      <w:r w:rsidRPr="00994686">
        <w:rPr>
          <w:rFonts w:ascii="Times New Roman" w:eastAsia="Times New Roman" w:hAnsi="Times New Roman" w:cs="Times New Roman"/>
          <w:lang w:eastAsia="ru-RU"/>
        </w:rPr>
        <w:t>если  есть  возможность,  то   перед  паводком  переселить  в безопасное место детей, престарелых, больных;</w:t>
      </w:r>
    </w:p>
    <w:p w14:paraId="10FD2743" w14:textId="77777777" w:rsidR="00994686" w:rsidRPr="00994686" w:rsidRDefault="00994686" w:rsidP="00994686">
      <w:pPr>
        <w:widowControl w:val="0"/>
        <w:numPr>
          <w:ilvl w:val="0"/>
          <w:numId w:val="35"/>
        </w:numPr>
        <w:autoSpaceDE w:val="0"/>
        <w:autoSpaceDN w:val="0"/>
        <w:adjustRightInd w:val="0"/>
        <w:spacing w:after="0" w:line="240" w:lineRule="auto"/>
        <w:ind w:left="0" w:firstLine="927"/>
        <w:jc w:val="both"/>
        <w:rPr>
          <w:rFonts w:ascii="Times New Roman" w:eastAsia="Times New Roman" w:hAnsi="Times New Roman" w:cs="Times New Roman"/>
          <w:lang w:eastAsia="ru-RU"/>
        </w:rPr>
      </w:pPr>
      <w:r w:rsidRPr="00994686">
        <w:rPr>
          <w:rFonts w:ascii="Times New Roman" w:eastAsia="Times New Roman" w:hAnsi="Times New Roman" w:cs="Times New Roman"/>
          <w:lang w:eastAsia="ru-RU"/>
        </w:rPr>
        <w:t>убрать    с    подтапливаемых    территорий    стройматериалы, удобрения, горюче-смазочные материалы, дрова и т.п.;</w:t>
      </w:r>
    </w:p>
    <w:p w14:paraId="5AD7FE8B" w14:textId="77777777" w:rsidR="00994686" w:rsidRPr="00994686" w:rsidRDefault="00994686" w:rsidP="00994686">
      <w:pPr>
        <w:widowControl w:val="0"/>
        <w:numPr>
          <w:ilvl w:val="0"/>
          <w:numId w:val="35"/>
        </w:numPr>
        <w:autoSpaceDE w:val="0"/>
        <w:autoSpaceDN w:val="0"/>
        <w:adjustRightInd w:val="0"/>
        <w:spacing w:after="0" w:line="240" w:lineRule="auto"/>
        <w:ind w:left="0" w:firstLine="927"/>
        <w:jc w:val="both"/>
        <w:rPr>
          <w:rFonts w:ascii="Times New Roman" w:eastAsia="Times New Roman" w:hAnsi="Times New Roman" w:cs="Times New Roman"/>
          <w:lang w:eastAsia="ru-RU"/>
        </w:rPr>
      </w:pPr>
      <w:r w:rsidRPr="00994686">
        <w:rPr>
          <w:rFonts w:ascii="Times New Roman" w:eastAsia="Times New Roman" w:hAnsi="Times New Roman" w:cs="Times New Roman"/>
          <w:lang w:eastAsia="ru-RU"/>
        </w:rPr>
        <w:t>приготовить в определенном месте подручные средства для откачки воды – ведра, насосы и другие емкости).</w:t>
      </w:r>
    </w:p>
    <w:p w14:paraId="46197156" w14:textId="77777777" w:rsidR="00994686" w:rsidRPr="00994686" w:rsidRDefault="00994686" w:rsidP="00994686">
      <w:pPr>
        <w:widowControl w:val="0"/>
        <w:autoSpaceDE w:val="0"/>
        <w:autoSpaceDN w:val="0"/>
        <w:adjustRightInd w:val="0"/>
        <w:spacing w:after="0" w:line="240" w:lineRule="auto"/>
        <w:ind w:firstLine="567"/>
        <w:jc w:val="center"/>
        <w:rPr>
          <w:rFonts w:ascii="Times New Roman" w:eastAsia="Times New Roman" w:hAnsi="Times New Roman" w:cs="Times New Roman"/>
          <w:u w:val="single"/>
          <w:lang w:eastAsia="ru-RU"/>
        </w:rPr>
      </w:pPr>
      <w:r w:rsidRPr="00994686">
        <w:rPr>
          <w:rFonts w:ascii="Times New Roman" w:eastAsia="Times New Roman" w:hAnsi="Times New Roman" w:cs="Times New Roman"/>
          <w:u w:val="single"/>
          <w:lang w:eastAsia="ru-RU"/>
        </w:rPr>
        <w:t xml:space="preserve">При внезапном </w:t>
      </w:r>
    </w:p>
    <w:p w14:paraId="591DC55C" w14:textId="77777777" w:rsidR="00994686" w:rsidRPr="00994686" w:rsidRDefault="00994686" w:rsidP="00994686">
      <w:pPr>
        <w:widowControl w:val="0"/>
        <w:autoSpaceDE w:val="0"/>
        <w:autoSpaceDN w:val="0"/>
        <w:adjustRightInd w:val="0"/>
        <w:spacing w:after="0" w:line="240" w:lineRule="auto"/>
        <w:ind w:firstLine="567"/>
        <w:jc w:val="center"/>
        <w:rPr>
          <w:rFonts w:ascii="Times New Roman" w:eastAsia="Times New Roman" w:hAnsi="Times New Roman" w:cs="Times New Roman"/>
          <w:u w:val="single"/>
          <w:lang w:eastAsia="ru-RU"/>
        </w:rPr>
      </w:pPr>
      <w:r w:rsidRPr="00994686">
        <w:rPr>
          <w:rFonts w:ascii="Times New Roman" w:eastAsia="Times New Roman" w:hAnsi="Times New Roman" w:cs="Times New Roman"/>
          <w:u w:val="single"/>
          <w:lang w:eastAsia="ru-RU"/>
        </w:rPr>
        <w:t>и резком подъеме воды, затоплении вашего дома или квартиры:</w:t>
      </w:r>
    </w:p>
    <w:p w14:paraId="57C0A940" w14:textId="77777777" w:rsidR="00994686" w:rsidRPr="00994686" w:rsidRDefault="00994686" w:rsidP="00994686">
      <w:pPr>
        <w:widowControl w:val="0"/>
        <w:numPr>
          <w:ilvl w:val="0"/>
          <w:numId w:val="35"/>
        </w:numPr>
        <w:autoSpaceDE w:val="0"/>
        <w:autoSpaceDN w:val="0"/>
        <w:adjustRightInd w:val="0"/>
        <w:spacing w:after="0" w:line="240" w:lineRule="auto"/>
        <w:ind w:left="0" w:firstLine="927"/>
        <w:jc w:val="both"/>
        <w:rPr>
          <w:rFonts w:ascii="Times New Roman" w:eastAsia="Times New Roman" w:hAnsi="Times New Roman" w:cs="Times New Roman"/>
          <w:lang w:eastAsia="ru-RU"/>
        </w:rPr>
      </w:pPr>
      <w:r w:rsidRPr="00994686">
        <w:rPr>
          <w:rFonts w:ascii="Times New Roman" w:eastAsia="Times New Roman" w:hAnsi="Times New Roman" w:cs="Times New Roman"/>
          <w:lang w:eastAsia="ru-RU"/>
        </w:rPr>
        <w:t>сохраняйте спокойствие, не паникуйте.</w:t>
      </w:r>
    </w:p>
    <w:p w14:paraId="1529D93D" w14:textId="77777777" w:rsidR="00994686" w:rsidRPr="00994686" w:rsidRDefault="00994686" w:rsidP="00994686">
      <w:pPr>
        <w:widowControl w:val="0"/>
        <w:numPr>
          <w:ilvl w:val="0"/>
          <w:numId w:val="35"/>
        </w:numPr>
        <w:autoSpaceDE w:val="0"/>
        <w:autoSpaceDN w:val="0"/>
        <w:adjustRightInd w:val="0"/>
        <w:spacing w:after="0" w:line="240" w:lineRule="auto"/>
        <w:ind w:left="0" w:firstLine="927"/>
        <w:jc w:val="both"/>
        <w:rPr>
          <w:rFonts w:ascii="Times New Roman" w:eastAsia="Times New Roman" w:hAnsi="Times New Roman" w:cs="Times New Roman"/>
          <w:lang w:eastAsia="ru-RU"/>
        </w:rPr>
      </w:pPr>
      <w:r w:rsidRPr="00994686">
        <w:rPr>
          <w:rFonts w:ascii="Times New Roman" w:eastAsia="Times New Roman" w:hAnsi="Times New Roman" w:cs="Times New Roman"/>
          <w:lang w:eastAsia="ru-RU"/>
        </w:rPr>
        <w:t>быстро соберите необходимые документы, ценности, лекарства, продукты и прочие необходимые вещи.</w:t>
      </w:r>
    </w:p>
    <w:p w14:paraId="017FBC9A" w14:textId="77777777" w:rsidR="00994686" w:rsidRPr="00994686" w:rsidRDefault="00994686" w:rsidP="00994686">
      <w:pPr>
        <w:widowControl w:val="0"/>
        <w:numPr>
          <w:ilvl w:val="0"/>
          <w:numId w:val="35"/>
        </w:numPr>
        <w:autoSpaceDE w:val="0"/>
        <w:autoSpaceDN w:val="0"/>
        <w:adjustRightInd w:val="0"/>
        <w:spacing w:after="0" w:line="240" w:lineRule="auto"/>
        <w:ind w:left="0" w:firstLine="927"/>
        <w:jc w:val="both"/>
        <w:rPr>
          <w:rFonts w:ascii="Times New Roman" w:eastAsia="Times New Roman" w:hAnsi="Times New Roman" w:cs="Times New Roman"/>
          <w:lang w:eastAsia="ru-RU"/>
        </w:rPr>
      </w:pPr>
      <w:r w:rsidRPr="00994686">
        <w:rPr>
          <w:rFonts w:ascii="Times New Roman" w:eastAsia="Times New Roman" w:hAnsi="Times New Roman" w:cs="Times New Roman"/>
          <w:lang w:eastAsia="ru-RU"/>
        </w:rPr>
        <w:t>окажите помощь детям, инвалидам и людям преклонного возраста. Они подлежат эвакуации в первую очередь.</w:t>
      </w:r>
    </w:p>
    <w:p w14:paraId="1C72FF58" w14:textId="77777777" w:rsidR="00994686" w:rsidRPr="00994686" w:rsidRDefault="00994686" w:rsidP="00994686">
      <w:pPr>
        <w:widowControl w:val="0"/>
        <w:numPr>
          <w:ilvl w:val="0"/>
          <w:numId w:val="35"/>
        </w:numPr>
        <w:autoSpaceDE w:val="0"/>
        <w:autoSpaceDN w:val="0"/>
        <w:adjustRightInd w:val="0"/>
        <w:spacing w:after="0" w:line="240" w:lineRule="auto"/>
        <w:ind w:left="0" w:firstLine="927"/>
        <w:jc w:val="both"/>
        <w:rPr>
          <w:rFonts w:ascii="Times New Roman" w:eastAsia="Times New Roman" w:hAnsi="Times New Roman" w:cs="Times New Roman"/>
          <w:lang w:eastAsia="ru-RU"/>
        </w:rPr>
      </w:pPr>
      <w:r w:rsidRPr="00994686">
        <w:rPr>
          <w:rFonts w:ascii="Times New Roman" w:eastAsia="Times New Roman" w:hAnsi="Times New Roman" w:cs="Times New Roman"/>
          <w:lang w:eastAsia="ru-RU"/>
        </w:rPr>
        <w:t>по возможности немедленно оставьте зону затопления</w:t>
      </w:r>
    </w:p>
    <w:p w14:paraId="02BA8A92" w14:textId="77777777" w:rsidR="00994686" w:rsidRPr="00994686" w:rsidRDefault="00994686" w:rsidP="00994686">
      <w:pPr>
        <w:widowControl w:val="0"/>
        <w:numPr>
          <w:ilvl w:val="0"/>
          <w:numId w:val="35"/>
        </w:numPr>
        <w:autoSpaceDE w:val="0"/>
        <w:autoSpaceDN w:val="0"/>
        <w:adjustRightInd w:val="0"/>
        <w:spacing w:after="0" w:line="240" w:lineRule="auto"/>
        <w:ind w:left="0" w:firstLine="927"/>
        <w:jc w:val="both"/>
        <w:rPr>
          <w:rFonts w:ascii="Times New Roman" w:eastAsia="Times New Roman" w:hAnsi="Times New Roman" w:cs="Times New Roman"/>
          <w:lang w:eastAsia="ru-RU"/>
        </w:rPr>
      </w:pPr>
      <w:r w:rsidRPr="00994686">
        <w:rPr>
          <w:rFonts w:ascii="Times New Roman" w:eastAsia="Times New Roman" w:hAnsi="Times New Roman" w:cs="Times New Roman"/>
          <w:lang w:eastAsia="ru-RU"/>
        </w:rPr>
        <w:t>примите меры по защите дома (выключите свет, газ, погасите огонь в печи, заприте окна и двери, заделайте окна и двери первых этажей досками или фанерой);</w:t>
      </w:r>
    </w:p>
    <w:p w14:paraId="4962B979" w14:textId="77777777" w:rsidR="00994686" w:rsidRPr="00994686" w:rsidRDefault="00994686" w:rsidP="00994686">
      <w:pPr>
        <w:widowControl w:val="0"/>
        <w:numPr>
          <w:ilvl w:val="0"/>
          <w:numId w:val="35"/>
        </w:numPr>
        <w:autoSpaceDE w:val="0"/>
        <w:autoSpaceDN w:val="0"/>
        <w:adjustRightInd w:val="0"/>
        <w:spacing w:after="0" w:line="240" w:lineRule="auto"/>
        <w:ind w:left="0" w:firstLine="927"/>
        <w:jc w:val="both"/>
        <w:rPr>
          <w:rFonts w:ascii="Times New Roman" w:eastAsia="Times New Roman" w:hAnsi="Times New Roman" w:cs="Times New Roman"/>
          <w:lang w:eastAsia="ru-RU"/>
        </w:rPr>
      </w:pPr>
      <w:r w:rsidRPr="00994686">
        <w:rPr>
          <w:rFonts w:ascii="Times New Roman" w:eastAsia="Times New Roman" w:hAnsi="Times New Roman" w:cs="Times New Roman"/>
          <w:lang w:eastAsia="ru-RU"/>
        </w:rPr>
        <w:t>имеющийся скот и домашнюю птицу переместите в места на возвышенностях.</w:t>
      </w:r>
    </w:p>
    <w:p w14:paraId="196EBC2A" w14:textId="77777777" w:rsidR="00994686" w:rsidRPr="00994686" w:rsidRDefault="00994686" w:rsidP="00994686">
      <w:pPr>
        <w:widowControl w:val="0"/>
        <w:autoSpaceDE w:val="0"/>
        <w:autoSpaceDN w:val="0"/>
        <w:adjustRightInd w:val="0"/>
        <w:spacing w:after="0" w:line="240" w:lineRule="auto"/>
        <w:jc w:val="center"/>
        <w:rPr>
          <w:rFonts w:ascii="Times New Roman" w:eastAsia="Times New Roman" w:hAnsi="Times New Roman" w:cs="Times New Roman"/>
          <w:u w:val="single"/>
          <w:lang w:eastAsia="ru-RU"/>
        </w:rPr>
      </w:pPr>
      <w:r w:rsidRPr="00994686">
        <w:rPr>
          <w:rFonts w:ascii="Times New Roman" w:eastAsia="Times New Roman" w:hAnsi="Times New Roman" w:cs="Times New Roman"/>
          <w:u w:val="single"/>
          <w:lang w:eastAsia="ru-RU"/>
        </w:rPr>
        <w:t>После окончания паводка</w:t>
      </w:r>
    </w:p>
    <w:p w14:paraId="40FC4EE6" w14:textId="77777777" w:rsidR="00994686" w:rsidRPr="00994686" w:rsidRDefault="00994686" w:rsidP="00994686">
      <w:pPr>
        <w:widowControl w:val="0"/>
        <w:numPr>
          <w:ilvl w:val="0"/>
          <w:numId w:val="35"/>
        </w:numPr>
        <w:tabs>
          <w:tab w:val="left" w:pos="993"/>
        </w:tabs>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994686">
        <w:rPr>
          <w:rFonts w:ascii="Times New Roman" w:eastAsia="Times New Roman" w:hAnsi="Times New Roman" w:cs="Times New Roman"/>
          <w:lang w:eastAsia="ru-RU"/>
        </w:rPr>
        <w:t>не употребляйте подмоченные продукты, так как они могут быть загрязнены болезнетворными микробами;</w:t>
      </w:r>
    </w:p>
    <w:p w14:paraId="2A6BA00D" w14:textId="77777777" w:rsidR="00994686" w:rsidRPr="00994686" w:rsidRDefault="00994686" w:rsidP="00994686">
      <w:pPr>
        <w:widowControl w:val="0"/>
        <w:numPr>
          <w:ilvl w:val="0"/>
          <w:numId w:val="35"/>
        </w:numPr>
        <w:tabs>
          <w:tab w:val="left" w:pos="709"/>
          <w:tab w:val="left" w:pos="993"/>
        </w:tabs>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994686">
        <w:rPr>
          <w:rFonts w:ascii="Times New Roman" w:eastAsia="Times New Roman" w:hAnsi="Times New Roman" w:cs="Times New Roman"/>
          <w:lang w:eastAsia="ru-RU"/>
        </w:rPr>
        <w:t>прежде чем брать воду из колодца, его надо сначала осушить, почистить, затем откачивать воду до тех пор, пока она не станет пригодной для питья.</w:t>
      </w:r>
    </w:p>
    <w:p w14:paraId="455702E4" w14:textId="77777777" w:rsidR="00994686" w:rsidRPr="00994686" w:rsidRDefault="00994686" w:rsidP="00994686">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994686">
        <w:rPr>
          <w:rFonts w:ascii="Times New Roman" w:eastAsia="Times New Roman" w:hAnsi="Times New Roman" w:cs="Times New Roman"/>
          <w:b/>
          <w:lang w:eastAsia="ru-RU"/>
        </w:rPr>
        <w:t xml:space="preserve">ТЕЛЕФОНЫ </w:t>
      </w:r>
    </w:p>
    <w:p w14:paraId="3616B4C7" w14:textId="77777777" w:rsidR="00994686" w:rsidRPr="00994686" w:rsidRDefault="00994686" w:rsidP="00994686">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994686">
        <w:rPr>
          <w:rFonts w:ascii="Times New Roman" w:eastAsia="Times New Roman" w:hAnsi="Times New Roman" w:cs="Times New Roman"/>
          <w:b/>
          <w:lang w:eastAsia="ru-RU"/>
        </w:rPr>
        <w:t>экстренного реагирования:</w:t>
      </w:r>
    </w:p>
    <w:p w14:paraId="54BAE691" w14:textId="77777777" w:rsidR="00994686" w:rsidRPr="00994686" w:rsidRDefault="00994686" w:rsidP="00994686">
      <w:pPr>
        <w:widowControl w:val="0"/>
        <w:autoSpaceDE w:val="0"/>
        <w:autoSpaceDN w:val="0"/>
        <w:adjustRightInd w:val="0"/>
        <w:spacing w:after="0" w:line="240" w:lineRule="auto"/>
        <w:rPr>
          <w:rFonts w:ascii="Times New Roman" w:eastAsia="Times New Roman" w:hAnsi="Times New Roman" w:cs="Times New Roman"/>
          <w:lang w:eastAsia="ru-RU"/>
        </w:rPr>
      </w:pPr>
      <w:r w:rsidRPr="00994686">
        <w:rPr>
          <w:rFonts w:ascii="Times New Roman" w:eastAsia="Times New Roman" w:hAnsi="Times New Roman" w:cs="Times New Roman"/>
          <w:lang w:eastAsia="ru-RU"/>
        </w:rPr>
        <w:t>8 (84676) 2-10-12 – ЕДДС</w:t>
      </w:r>
    </w:p>
    <w:p w14:paraId="212C322D" w14:textId="77777777" w:rsidR="00994686" w:rsidRPr="00994686" w:rsidRDefault="00994686" w:rsidP="00994686">
      <w:pPr>
        <w:widowControl w:val="0"/>
        <w:autoSpaceDE w:val="0"/>
        <w:autoSpaceDN w:val="0"/>
        <w:adjustRightInd w:val="0"/>
        <w:spacing w:after="0" w:line="240" w:lineRule="auto"/>
        <w:rPr>
          <w:rFonts w:ascii="Times New Roman" w:eastAsia="Times New Roman" w:hAnsi="Times New Roman" w:cs="Times New Roman"/>
          <w:lang w:eastAsia="ru-RU"/>
        </w:rPr>
      </w:pPr>
      <w:r w:rsidRPr="00994686">
        <w:rPr>
          <w:rFonts w:ascii="Times New Roman" w:eastAsia="Times New Roman" w:hAnsi="Times New Roman" w:cs="Times New Roman"/>
          <w:lang w:eastAsia="ru-RU"/>
        </w:rPr>
        <w:t>8 (84676) 2-11-28 – ЕДДС</w:t>
      </w:r>
    </w:p>
    <w:p w14:paraId="378DB899" w14:textId="77777777" w:rsidR="00994686" w:rsidRPr="00994686" w:rsidRDefault="00994686" w:rsidP="00994686">
      <w:pPr>
        <w:widowControl w:val="0"/>
        <w:autoSpaceDE w:val="0"/>
        <w:autoSpaceDN w:val="0"/>
        <w:adjustRightInd w:val="0"/>
        <w:spacing w:after="0" w:line="240" w:lineRule="auto"/>
        <w:rPr>
          <w:rFonts w:ascii="Times New Roman" w:eastAsia="Times New Roman" w:hAnsi="Times New Roman" w:cs="Times New Roman"/>
          <w:lang w:eastAsia="ru-RU"/>
        </w:rPr>
      </w:pPr>
      <w:r w:rsidRPr="00994686">
        <w:rPr>
          <w:rFonts w:ascii="Times New Roman" w:eastAsia="Times New Roman" w:hAnsi="Times New Roman" w:cs="Times New Roman"/>
          <w:lang w:eastAsia="ru-RU"/>
        </w:rPr>
        <w:t>8 (927) 001-84-02 – ЕДДС</w:t>
      </w:r>
    </w:p>
    <w:p w14:paraId="52EF8DAA" w14:textId="77777777" w:rsidR="00994686" w:rsidRPr="00994686" w:rsidRDefault="00994686" w:rsidP="00994686">
      <w:pPr>
        <w:widowControl w:val="0"/>
        <w:autoSpaceDE w:val="0"/>
        <w:autoSpaceDN w:val="0"/>
        <w:adjustRightInd w:val="0"/>
        <w:spacing w:after="0" w:line="240" w:lineRule="auto"/>
        <w:rPr>
          <w:rFonts w:ascii="Times New Roman" w:eastAsia="Times New Roman" w:hAnsi="Times New Roman" w:cs="Times New Roman"/>
          <w:lang w:eastAsia="ru-RU"/>
        </w:rPr>
      </w:pPr>
      <w:r w:rsidRPr="00994686">
        <w:rPr>
          <w:rFonts w:ascii="Times New Roman" w:eastAsia="Times New Roman" w:hAnsi="Times New Roman" w:cs="Times New Roman"/>
          <w:lang w:eastAsia="ru-RU"/>
        </w:rPr>
        <w:t>8 84676 2-14-51 – Администрация городского поселения Безенчук</w:t>
      </w:r>
    </w:p>
    <w:p w14:paraId="530F6C95" w14:textId="77777777" w:rsidR="00994686" w:rsidRPr="00994686" w:rsidRDefault="00994686" w:rsidP="00994686">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994686">
        <w:rPr>
          <w:rFonts w:ascii="Times New Roman" w:eastAsia="Times New Roman" w:hAnsi="Times New Roman" w:cs="Times New Roman"/>
          <w:b/>
          <w:lang w:eastAsia="ru-RU"/>
        </w:rPr>
        <w:t>В любой обстановке не теряйте самообладания, не поддавайтесь панике, действуйте быстро, но без суеты и уверенно!</w:t>
      </w:r>
    </w:p>
    <w:p w14:paraId="6D4448DD" w14:textId="6FAC3554" w:rsidR="004B4DFF" w:rsidRPr="00111B10" w:rsidRDefault="004B4DFF" w:rsidP="00B24A79">
      <w:pPr>
        <w:spacing w:after="0" w:line="240" w:lineRule="auto"/>
        <w:jc w:val="both"/>
        <w:rPr>
          <w:rFonts w:ascii="Times New Roman" w:eastAsia="Calibri" w:hAnsi="Times New Roman" w:cs="Times New Roman"/>
          <w:sz w:val="10"/>
          <w:szCs w:val="10"/>
        </w:rPr>
      </w:pPr>
    </w:p>
    <w:p w14:paraId="79EF3942" w14:textId="77777777" w:rsidR="004B4DFF" w:rsidRPr="00111B10" w:rsidRDefault="004B4DFF" w:rsidP="00B24A79">
      <w:pPr>
        <w:spacing w:after="0" w:line="240" w:lineRule="auto"/>
        <w:jc w:val="both"/>
        <w:rPr>
          <w:rFonts w:ascii="Times New Roman" w:eastAsia="Calibri" w:hAnsi="Times New Roman" w:cs="Times New Roman"/>
          <w:sz w:val="10"/>
          <w:szCs w:val="10"/>
        </w:rPr>
      </w:pPr>
    </w:p>
    <w:p w14:paraId="4C67D973" w14:textId="470DF34F" w:rsidR="0093751F" w:rsidRPr="00111B10" w:rsidRDefault="0093751F"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09A4E1F7" w14:textId="77777777" w:rsidR="00EF3E3E" w:rsidRPr="00111B10" w:rsidRDefault="00174615" w:rsidP="00EF3E3E">
      <w:pPr>
        <w:spacing w:after="0" w:line="240" w:lineRule="auto"/>
        <w:jc w:val="both"/>
        <w:rPr>
          <w:rFonts w:ascii="Times New Roman" w:eastAsia="Calibri" w:hAnsi="Times New Roman" w:cs="Times New Roman"/>
          <w:sz w:val="24"/>
          <w:szCs w:val="24"/>
        </w:rPr>
      </w:pPr>
      <w:r w:rsidRPr="00111B10">
        <w:rPr>
          <w:rFonts w:ascii="Times New Roman" w:eastAsia="Calibri" w:hAnsi="Times New Roman" w:cs="Times New Roman"/>
          <w:noProof/>
          <w:sz w:val="24"/>
          <w:szCs w:val="24"/>
          <w:lang w:eastAsia="ru-RU"/>
        </w:rPr>
        <mc:AlternateContent>
          <mc:Choice Requires="wps">
            <w:drawing>
              <wp:anchor distT="0" distB="0" distL="114300" distR="114300" simplePos="0" relativeHeight="251649024" behindDoc="0" locked="0" layoutInCell="1" allowOverlap="1" wp14:anchorId="5EEFED0F" wp14:editId="3566514F">
                <wp:simplePos x="0" y="0"/>
                <wp:positionH relativeFrom="column">
                  <wp:posOffset>0</wp:posOffset>
                </wp:positionH>
                <wp:positionV relativeFrom="paragraph">
                  <wp:posOffset>0</wp:posOffset>
                </wp:positionV>
                <wp:extent cx="6951600" cy="1429200"/>
                <wp:effectExtent l="0" t="0" r="20955" b="19050"/>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14:paraId="36C744F9" w14:textId="49635D16"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4F24E5">
                              <w:rPr>
                                <w:rFonts w:ascii="Times New Roman" w:hAnsi="Times New Roman" w:cs="Times New Roman"/>
                                <w:sz w:val="20"/>
                                <w:szCs w:val="20"/>
                              </w:rPr>
                              <w:t>28</w:t>
                            </w:r>
                            <w:r>
                              <w:rPr>
                                <w:rFonts w:ascii="Times New Roman" w:hAnsi="Times New Roman" w:cs="Times New Roman"/>
                                <w:sz w:val="20"/>
                                <w:szCs w:val="20"/>
                              </w:rPr>
                              <w:t>.</w:t>
                            </w:r>
                            <w:r w:rsidR="0072634F">
                              <w:rPr>
                                <w:rFonts w:ascii="Times New Roman" w:hAnsi="Times New Roman" w:cs="Times New Roman"/>
                                <w:sz w:val="20"/>
                                <w:szCs w:val="20"/>
                              </w:rPr>
                              <w:t>0</w:t>
                            </w:r>
                            <w:r w:rsidR="00917D66">
                              <w:rPr>
                                <w:rFonts w:ascii="Times New Roman" w:hAnsi="Times New Roman" w:cs="Times New Roman"/>
                                <w:sz w:val="20"/>
                                <w:szCs w:val="20"/>
                              </w:rPr>
                              <w:t>2</w:t>
                            </w:r>
                            <w:r>
                              <w:rPr>
                                <w:rFonts w:ascii="Times New Roman" w:hAnsi="Times New Roman" w:cs="Times New Roman"/>
                                <w:sz w:val="20"/>
                                <w:szCs w:val="20"/>
                              </w:rPr>
                              <w:t>.202</w:t>
                            </w:r>
                            <w:r w:rsidR="0072634F">
                              <w:rPr>
                                <w:rFonts w:ascii="Times New Roman" w:hAnsi="Times New Roman" w:cs="Times New Roman"/>
                                <w:sz w:val="20"/>
                                <w:szCs w:val="20"/>
                              </w:rPr>
                              <w:t>3</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1"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EFED0F" id="Rectangle 26" o:spid="_x0000_s1027" style="position:absolute;left:0;text-align:left;margin-left:0;margin-top:0;width:547.35pt;height:112.5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14:paraId="36C744F9" w14:textId="49635D16"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4F24E5">
                        <w:rPr>
                          <w:rFonts w:ascii="Times New Roman" w:hAnsi="Times New Roman" w:cs="Times New Roman"/>
                          <w:sz w:val="20"/>
                          <w:szCs w:val="20"/>
                        </w:rPr>
                        <w:t>28</w:t>
                      </w:r>
                      <w:r>
                        <w:rPr>
                          <w:rFonts w:ascii="Times New Roman" w:hAnsi="Times New Roman" w:cs="Times New Roman"/>
                          <w:sz w:val="20"/>
                          <w:szCs w:val="20"/>
                        </w:rPr>
                        <w:t>.</w:t>
                      </w:r>
                      <w:r w:rsidR="0072634F">
                        <w:rPr>
                          <w:rFonts w:ascii="Times New Roman" w:hAnsi="Times New Roman" w:cs="Times New Roman"/>
                          <w:sz w:val="20"/>
                          <w:szCs w:val="20"/>
                        </w:rPr>
                        <w:t>0</w:t>
                      </w:r>
                      <w:r w:rsidR="00917D66">
                        <w:rPr>
                          <w:rFonts w:ascii="Times New Roman" w:hAnsi="Times New Roman" w:cs="Times New Roman"/>
                          <w:sz w:val="20"/>
                          <w:szCs w:val="20"/>
                        </w:rPr>
                        <w:t>2</w:t>
                      </w:r>
                      <w:r>
                        <w:rPr>
                          <w:rFonts w:ascii="Times New Roman" w:hAnsi="Times New Roman" w:cs="Times New Roman"/>
                          <w:sz w:val="20"/>
                          <w:szCs w:val="20"/>
                        </w:rPr>
                        <w:t>.202</w:t>
                      </w:r>
                      <w:r w:rsidR="0072634F">
                        <w:rPr>
                          <w:rFonts w:ascii="Times New Roman" w:hAnsi="Times New Roman" w:cs="Times New Roman"/>
                          <w:sz w:val="20"/>
                          <w:szCs w:val="20"/>
                        </w:rPr>
                        <w:t>3</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2"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v:textbox>
              </v:rect>
            </w:pict>
          </mc:Fallback>
        </mc:AlternateContent>
      </w:r>
    </w:p>
    <w:p w14:paraId="157D75DC" w14:textId="77777777" w:rsidR="00387DFF" w:rsidRPr="00111B10" w:rsidRDefault="00387DFF" w:rsidP="00EF3E3E">
      <w:pPr>
        <w:spacing w:after="0" w:line="240" w:lineRule="auto"/>
        <w:jc w:val="both"/>
        <w:rPr>
          <w:rFonts w:ascii="Times New Roman" w:eastAsia="Calibri" w:hAnsi="Times New Roman" w:cs="Times New Roman"/>
          <w:sz w:val="24"/>
          <w:szCs w:val="24"/>
        </w:rPr>
      </w:pPr>
    </w:p>
    <w:p w14:paraId="091F2416" w14:textId="77777777" w:rsidR="00387DFF" w:rsidRPr="00111B10" w:rsidRDefault="00387DFF" w:rsidP="00EF3E3E">
      <w:pPr>
        <w:spacing w:after="0" w:line="240" w:lineRule="auto"/>
        <w:jc w:val="both"/>
        <w:rPr>
          <w:rFonts w:ascii="Times New Roman" w:eastAsia="Calibri" w:hAnsi="Times New Roman" w:cs="Times New Roman"/>
          <w:sz w:val="24"/>
          <w:szCs w:val="24"/>
        </w:rPr>
      </w:pPr>
    </w:p>
    <w:p w14:paraId="0AB80516" w14:textId="77777777" w:rsidR="00387DFF" w:rsidRPr="00111B10" w:rsidRDefault="00AD75BC" w:rsidP="00EF3E3E">
      <w:pPr>
        <w:spacing w:after="0" w:line="240" w:lineRule="auto"/>
        <w:jc w:val="both"/>
        <w:rPr>
          <w:rFonts w:ascii="Times New Roman" w:eastAsia="Calibri" w:hAnsi="Times New Roman" w:cs="Times New Roman"/>
          <w:sz w:val="24"/>
          <w:szCs w:val="24"/>
        </w:rPr>
      </w:pPr>
      <w:r w:rsidRPr="00111B10">
        <w:rPr>
          <w:rFonts w:ascii="Times New Roman" w:eastAsia="Calibri" w:hAnsi="Times New Roman" w:cs="Times New Roman"/>
          <w:noProof/>
          <w:sz w:val="24"/>
          <w:szCs w:val="24"/>
          <w:lang w:eastAsia="ru-RU"/>
        </w:rPr>
        <mc:AlternateContent>
          <mc:Choice Requires="wps">
            <w:drawing>
              <wp:anchor distT="0" distB="0" distL="114300" distR="114300" simplePos="0" relativeHeight="251660288" behindDoc="0" locked="0" layoutInCell="1" allowOverlap="1" wp14:anchorId="314A1D04" wp14:editId="0347E9B7">
                <wp:simplePos x="0" y="0"/>
                <wp:positionH relativeFrom="margin">
                  <wp:posOffset>-7620</wp:posOffset>
                </wp:positionH>
                <wp:positionV relativeFrom="paragraph">
                  <wp:posOffset>28575</wp:posOffset>
                </wp:positionV>
                <wp:extent cx="6960870" cy="0"/>
                <wp:effectExtent l="0" t="0" r="0" b="0"/>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9608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D4058C9" id="Прямая соединительная линия 1" o:spid="_x0000_s1026" style="position:absolute;flip:y;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" strokecolor="black [3213]">
                <w10:wrap anchorx="margin"/>
              </v:line>
            </w:pict>
          </mc:Fallback>
        </mc:AlternateContent>
      </w:r>
    </w:p>
    <w:p w14:paraId="50A7CD18" w14:textId="77777777" w:rsidR="00387DFF" w:rsidRPr="00111B10" w:rsidRDefault="00387DFF" w:rsidP="00EF3E3E">
      <w:pPr>
        <w:spacing w:after="0" w:line="240" w:lineRule="auto"/>
        <w:jc w:val="both"/>
        <w:rPr>
          <w:rFonts w:ascii="Times New Roman" w:eastAsia="Calibri" w:hAnsi="Times New Roman" w:cs="Times New Roman"/>
          <w:sz w:val="24"/>
          <w:szCs w:val="24"/>
        </w:rPr>
      </w:pPr>
    </w:p>
    <w:p w14:paraId="50740316" w14:textId="7FE29E4C" w:rsidR="00387DFF" w:rsidRPr="00111B10" w:rsidRDefault="00AD75BC" w:rsidP="00EF3E3E">
      <w:pPr>
        <w:spacing w:after="0" w:line="240" w:lineRule="auto"/>
        <w:jc w:val="both"/>
        <w:rPr>
          <w:rFonts w:ascii="Times New Roman" w:eastAsia="Calibri" w:hAnsi="Times New Roman" w:cs="Times New Roman"/>
          <w:sz w:val="24"/>
          <w:szCs w:val="24"/>
        </w:rPr>
      </w:pPr>
      <w:r w:rsidRPr="00111B10">
        <w:rPr>
          <w:rFonts w:ascii="Times New Roman" w:eastAsia="Calibri" w:hAnsi="Times New Roman" w:cs="Times New Roman"/>
          <w:noProof/>
          <w:sz w:val="24"/>
          <w:szCs w:val="24"/>
          <w:lang w:eastAsia="ru-RU"/>
        </w:rPr>
        <mc:AlternateContent>
          <mc:Choice Requires="wps">
            <w:drawing>
              <wp:anchor distT="0" distB="0" distL="114300" distR="114300" simplePos="0" relativeHeight="251661312" behindDoc="0" locked="0" layoutInCell="1" allowOverlap="1" wp14:anchorId="78DDBAFD" wp14:editId="6D5B6DE0">
                <wp:simplePos x="0" y="0"/>
                <wp:positionH relativeFrom="margin">
                  <wp:posOffset>-7620</wp:posOffset>
                </wp:positionH>
                <wp:positionV relativeFrom="paragraph">
                  <wp:posOffset>125730</wp:posOffset>
                </wp:positionV>
                <wp:extent cx="6972300" cy="9525"/>
                <wp:effectExtent l="0" t="0" r="19050" b="28575"/>
                <wp:wrapNone/>
                <wp:docPr id="9" name="Прямая соединительная линия 9"/>
                <wp:cNvGraphicFramePr/>
                <a:graphic xmlns:a="http://schemas.openxmlformats.org/drawingml/2006/main">
                  <a:graphicData uri="http://schemas.microsoft.com/office/word/2010/wordprocessingShape">
                    <wps:wsp>
                      <wps:cNvCnPr/>
                      <wps:spPr>
                        <a:xfrm flipV="1">
                          <a:off x="0" y="0"/>
                          <a:ext cx="6972300"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5992B94" id="Прямая соединительная линия 9" o:spid="_x0000_s1026" style="position:absolute;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" strokecolor="black [3213]">
                <w10:wrap anchorx="margin"/>
              </v:line>
            </w:pict>
          </mc:Fallback>
        </mc:AlternateContent>
      </w:r>
      <w:r w:rsidRPr="00111B10">
        <w:rPr>
          <w:rFonts w:ascii="Times New Roman" w:eastAsia="Calibri" w:hAnsi="Times New Roman" w:cs="Times New Roman"/>
          <w:noProof/>
          <w:sz w:val="24"/>
          <w:szCs w:val="24"/>
          <w:lang w:eastAsia="ru-RU"/>
        </w:rPr>
        <mc:AlternateContent>
          <mc:Choice Requires="wps">
            <w:drawing>
              <wp:anchor distT="0" distB="0" distL="114300" distR="114300" simplePos="0" relativeHeight="251662336" behindDoc="0" locked="0" layoutInCell="1" allowOverlap="1" wp14:anchorId="679325C8" wp14:editId="131D49CB">
                <wp:simplePos x="0" y="0"/>
                <wp:positionH relativeFrom="column">
                  <wp:posOffset>4878704</wp:posOffset>
                </wp:positionH>
                <wp:positionV relativeFrom="paragraph">
                  <wp:posOffset>135254</wp:posOffset>
                </wp:positionV>
                <wp:extent cx="9525" cy="409575"/>
                <wp:effectExtent l="0" t="0" r="28575" b="28575"/>
                <wp:wrapNone/>
                <wp:docPr id="10" name="Прямая соединительная линия 10"/>
                <wp:cNvGraphicFramePr/>
                <a:graphic xmlns:a="http://schemas.openxmlformats.org/drawingml/2006/main">
                  <a:graphicData uri="http://schemas.microsoft.com/office/word/2010/wordprocessingShape">
                    <wps:wsp>
                      <wps:cNvCnPr/>
                      <wps:spPr>
                        <a:xfrm flipH="1">
                          <a:off x="0" y="0"/>
                          <a:ext cx="9525" cy="4095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1D1AE42" id="Прямая соединительная линия 10"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" strokecolor="black [3213]"/>
            </w:pict>
          </mc:Fallback>
        </mc:AlternateContent>
      </w:r>
    </w:p>
    <w:sectPr w:rsidR="00387DFF" w:rsidRPr="00111B10" w:rsidSect="008D4E21">
      <w:footerReference w:type="even" r:id="rId13"/>
      <w:footerReference w:type="default" r:id="rId14"/>
      <w:pgSz w:w="11906" w:h="16838"/>
      <w:pgMar w:top="295" w:right="425" w:bottom="289" w:left="426"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FA4669" w14:textId="77777777" w:rsidR="00F4301E" w:rsidRDefault="00F4301E" w:rsidP="006734D6">
      <w:pPr>
        <w:spacing w:after="0" w:line="240" w:lineRule="auto"/>
      </w:pPr>
      <w:r>
        <w:separator/>
      </w:r>
    </w:p>
  </w:endnote>
  <w:endnote w:type="continuationSeparator" w:id="0">
    <w:p w14:paraId="4921C2EC" w14:textId="77777777" w:rsidR="00F4301E" w:rsidRDefault="00F4301E"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OpenSymbol">
    <w:altName w:val="Calibri"/>
    <w:charset w:val="00"/>
    <w:family w:val="auto"/>
    <w:pitch w:val="variable"/>
    <w:sig w:usb0="00000003" w:usb1="1001ECEA"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Arial"/>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SimSun1">
    <w:altName w:val="Times New Roman"/>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3379651"/>
      <w:docPartObj>
        <w:docPartGallery w:val="Page Numbers (Bottom of Page)"/>
        <w:docPartUnique/>
      </w:docPartObj>
    </w:sdtPr>
    <w:sdtContent>
      <w:p w14:paraId="62991362" w14:textId="60CC1A1D" w:rsidR="00A8527A" w:rsidRDefault="00A8527A" w:rsidP="00A247EF">
        <w:pPr>
          <w:pStyle w:val="af2"/>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737F12" w:rsidRPr="00504E77">
          <w:rPr>
            <w:i/>
            <w:color w:val="262626"/>
          </w:rPr>
          <w:t>№</w:t>
        </w:r>
        <w:r w:rsidR="00EC18FD">
          <w:rPr>
            <w:i/>
            <w:color w:val="262626"/>
          </w:rPr>
          <w:t>4</w:t>
        </w:r>
        <w:r w:rsidR="009571E0" w:rsidRPr="00504E77">
          <w:rPr>
            <w:i/>
            <w:color w:val="262626"/>
          </w:rPr>
          <w:t xml:space="preserve"> </w:t>
        </w:r>
        <w:r w:rsidR="00737F12" w:rsidRPr="00504E77">
          <w:rPr>
            <w:i/>
            <w:color w:val="262626"/>
          </w:rPr>
          <w:t>(2</w:t>
        </w:r>
        <w:r w:rsidR="0072634F">
          <w:rPr>
            <w:i/>
            <w:color w:val="262626"/>
          </w:rPr>
          <w:t>7</w:t>
        </w:r>
        <w:r w:rsidR="00EC18FD">
          <w:rPr>
            <w:i/>
            <w:color w:val="262626"/>
          </w:rPr>
          <w:t>3</w:t>
        </w:r>
        <w:r w:rsidR="00737F12" w:rsidRPr="00504E77">
          <w:rPr>
            <w:i/>
            <w:color w:val="262626"/>
          </w:rPr>
          <w:t xml:space="preserve">) от </w:t>
        </w:r>
        <w:r w:rsidR="00EC18FD">
          <w:rPr>
            <w:i/>
            <w:color w:val="262626"/>
          </w:rPr>
          <w:t>28</w:t>
        </w:r>
        <w:r w:rsidR="00737F12">
          <w:rPr>
            <w:i/>
            <w:color w:val="262626"/>
          </w:rPr>
          <w:t>.</w:t>
        </w:r>
        <w:r w:rsidR="0072634F">
          <w:rPr>
            <w:i/>
            <w:color w:val="262626"/>
          </w:rPr>
          <w:t>0</w:t>
        </w:r>
        <w:r w:rsidR="00917D66">
          <w:rPr>
            <w:i/>
            <w:color w:val="262626"/>
          </w:rPr>
          <w:t>2</w:t>
        </w:r>
        <w:r w:rsidR="00737F12" w:rsidRPr="00504E77">
          <w:rPr>
            <w:i/>
            <w:color w:val="262626"/>
          </w:rPr>
          <w:t>.202</w:t>
        </w:r>
        <w:r w:rsidR="0072634F">
          <w:rPr>
            <w:i/>
            <w:color w:val="262626"/>
          </w:rPr>
          <w:t>3</w:t>
        </w:r>
        <w:r w:rsidR="00737F12" w:rsidRPr="00504E77">
          <w:rPr>
            <w:i/>
            <w:color w:val="262626"/>
          </w:rPr>
          <w:t xml:space="preserve"> </w:t>
        </w:r>
        <w:r w:rsidRPr="00504E77">
          <w:rPr>
            <w:i/>
            <w:color w:val="262626"/>
          </w:rPr>
          <w:t>года</w:t>
        </w:r>
      </w:p>
      <w:p w14:paraId="2589758A" w14:textId="77777777" w:rsidR="00A8527A" w:rsidRPr="005A027E" w:rsidRDefault="00000000">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4143708"/>
      <w:docPartObj>
        <w:docPartGallery w:val="Page Numbers (Bottom of Page)"/>
        <w:docPartUnique/>
      </w:docPartObj>
    </w:sdtPr>
    <w:sdtEndPr>
      <w:rPr>
        <w:sz w:val="16"/>
        <w:szCs w:val="16"/>
      </w:rPr>
    </w:sdtEndPr>
    <w:sdtContent>
      <w:p w14:paraId="4B1D0398" w14:textId="31A06738" w:rsidR="00A8527A" w:rsidRDefault="00A8527A" w:rsidP="00AF126C">
        <w:pPr>
          <w:pStyle w:val="af2"/>
          <w:jc w:val="center"/>
        </w:pPr>
        <w:r w:rsidRPr="00504E77">
          <w:rPr>
            <w:i/>
            <w:color w:val="262626"/>
          </w:rPr>
          <w:t xml:space="preserve">Газета "Вестник городского поселения Безенчук </w:t>
        </w:r>
        <w:bookmarkStart w:id="8" w:name="_Hlk529866640"/>
        <w:r w:rsidRPr="00504E77">
          <w:rPr>
            <w:i/>
            <w:color w:val="262626"/>
          </w:rPr>
          <w:t>№</w:t>
        </w:r>
        <w:r w:rsidR="00EC18FD">
          <w:rPr>
            <w:i/>
            <w:color w:val="262626"/>
          </w:rPr>
          <w:t>4</w:t>
        </w:r>
        <w:r w:rsidRPr="00504E77">
          <w:rPr>
            <w:i/>
            <w:color w:val="262626"/>
          </w:rPr>
          <w:t>(2</w:t>
        </w:r>
        <w:r w:rsidR="0072634F">
          <w:rPr>
            <w:i/>
            <w:color w:val="262626"/>
          </w:rPr>
          <w:t>7</w:t>
        </w:r>
        <w:r w:rsidR="00EC18FD">
          <w:rPr>
            <w:i/>
            <w:color w:val="262626"/>
          </w:rPr>
          <w:t>3</w:t>
        </w:r>
        <w:r w:rsidRPr="00504E77">
          <w:rPr>
            <w:i/>
            <w:color w:val="262626"/>
          </w:rPr>
          <w:t xml:space="preserve">) от </w:t>
        </w:r>
        <w:r w:rsidR="00EC18FD">
          <w:rPr>
            <w:i/>
            <w:color w:val="262626"/>
          </w:rPr>
          <w:t>28</w:t>
        </w:r>
        <w:r w:rsidR="009868F1">
          <w:rPr>
            <w:i/>
            <w:color w:val="262626"/>
          </w:rPr>
          <w:t>.</w:t>
        </w:r>
        <w:r w:rsidR="0072634F">
          <w:rPr>
            <w:i/>
            <w:color w:val="262626"/>
          </w:rPr>
          <w:t>0</w:t>
        </w:r>
        <w:r w:rsidR="00917D66">
          <w:rPr>
            <w:i/>
            <w:color w:val="262626"/>
          </w:rPr>
          <w:t>2</w:t>
        </w:r>
        <w:r w:rsidRPr="00504E77">
          <w:rPr>
            <w:i/>
            <w:color w:val="262626"/>
          </w:rPr>
          <w:t>.202</w:t>
        </w:r>
        <w:r w:rsidR="0072634F">
          <w:rPr>
            <w:i/>
            <w:color w:val="262626"/>
          </w:rPr>
          <w:t>3</w:t>
        </w:r>
        <w:r w:rsidRPr="00504E77">
          <w:rPr>
            <w:i/>
            <w:color w:val="262626"/>
          </w:rPr>
          <w:t xml:space="preserve"> года</w:t>
        </w:r>
        <w:bookmarkEnd w:id="8"/>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p w14:paraId="331FC70B" w14:textId="77777777" w:rsidR="00A8527A" w:rsidRPr="005A027E" w:rsidRDefault="00000000"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CE7518" w14:textId="77777777" w:rsidR="00F4301E" w:rsidRDefault="00F4301E" w:rsidP="006734D6">
      <w:pPr>
        <w:spacing w:after="0" w:line="240" w:lineRule="auto"/>
      </w:pPr>
      <w:r>
        <w:separator/>
      </w:r>
    </w:p>
  </w:footnote>
  <w:footnote w:type="continuationSeparator" w:id="0">
    <w:p w14:paraId="2190E5FA" w14:textId="77777777" w:rsidR="00F4301E" w:rsidRDefault="00F4301E"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85" type="#_x0000_t75" alt="Описание: ❗" style="width:12pt;height:12pt;visibility:visible;mso-wrap-style:square" o:bullet="t">
        <v:imagedata r:id="rId1" o:title="❗"/>
      </v:shape>
    </w:pict>
  </w:numPicBullet>
  <w:abstractNum w:abstractNumId="0" w15:restartNumberingAfterBreak="0">
    <w:nsid w:val="FFFFFFFE"/>
    <w:multiLevelType w:val="singleLevel"/>
    <w:tmpl w:val="C018F364"/>
    <w:lvl w:ilvl="0">
      <w:numFmt w:val="bullet"/>
      <w:lvlText w:val="*"/>
      <w:lvlJc w:val="left"/>
    </w:lvl>
  </w:abstractNum>
  <w:abstractNum w:abstractNumId="1" w15:restartNumberingAfterBreak="0">
    <w:nsid w:val="00000001"/>
    <w:multiLevelType w:val="multilevel"/>
    <w:tmpl w:val="0B4471F2"/>
    <w:name w:val="WW8Num1"/>
    <w:lvl w:ilvl="0">
      <w:start w:val="1"/>
      <w:numFmt w:val="decimal"/>
      <w:lvlText w:val="%1."/>
      <w:lvlJc w:val="left"/>
      <w:pPr>
        <w:tabs>
          <w:tab w:val="num" w:pos="502"/>
        </w:tabs>
        <w:ind w:left="502" w:hanging="360"/>
      </w:pPr>
    </w:lvl>
    <w:lvl w:ilvl="1">
      <w:start w:val="1"/>
      <w:numFmt w:val="bullet"/>
      <w:lvlText w:val="◦"/>
      <w:lvlJc w:val="left"/>
      <w:pPr>
        <w:tabs>
          <w:tab w:val="num" w:pos="862"/>
        </w:tabs>
        <w:ind w:left="862" w:hanging="360"/>
      </w:pPr>
      <w:rPr>
        <w:rFonts w:ascii="OpenSymbol" w:eastAsia="Times New Roman"/>
      </w:rPr>
    </w:lvl>
    <w:lvl w:ilvl="2">
      <w:start w:val="1"/>
      <w:numFmt w:val="bullet"/>
      <w:lvlText w:val="▪"/>
      <w:lvlJc w:val="left"/>
      <w:pPr>
        <w:tabs>
          <w:tab w:val="num" w:pos="1222"/>
        </w:tabs>
        <w:ind w:left="1222" w:hanging="360"/>
      </w:pPr>
      <w:rPr>
        <w:rFonts w:ascii="OpenSymbol" w:eastAsia="Times New Roman"/>
      </w:rPr>
    </w:lvl>
    <w:lvl w:ilvl="3">
      <w:start w:val="1"/>
      <w:numFmt w:val="bullet"/>
      <w:lvlText w:val=""/>
      <w:lvlJc w:val="left"/>
      <w:pPr>
        <w:tabs>
          <w:tab w:val="num" w:pos="1582"/>
        </w:tabs>
        <w:ind w:left="1582" w:hanging="360"/>
      </w:pPr>
      <w:rPr>
        <w:rFonts w:ascii="Symbol" w:hAnsi="Symbol"/>
      </w:rPr>
    </w:lvl>
    <w:lvl w:ilvl="4">
      <w:start w:val="1"/>
      <w:numFmt w:val="bullet"/>
      <w:lvlText w:val="◦"/>
      <w:lvlJc w:val="left"/>
      <w:pPr>
        <w:tabs>
          <w:tab w:val="num" w:pos="1942"/>
        </w:tabs>
        <w:ind w:left="1942" w:hanging="360"/>
      </w:pPr>
      <w:rPr>
        <w:rFonts w:ascii="OpenSymbol" w:eastAsia="Times New Roman"/>
      </w:rPr>
    </w:lvl>
    <w:lvl w:ilvl="5">
      <w:start w:val="1"/>
      <w:numFmt w:val="bullet"/>
      <w:lvlText w:val="▪"/>
      <w:lvlJc w:val="left"/>
      <w:pPr>
        <w:tabs>
          <w:tab w:val="num" w:pos="2302"/>
        </w:tabs>
        <w:ind w:left="2302" w:hanging="360"/>
      </w:pPr>
      <w:rPr>
        <w:rFonts w:ascii="OpenSymbol" w:eastAsia="Times New Roman"/>
      </w:rPr>
    </w:lvl>
    <w:lvl w:ilvl="6">
      <w:start w:val="1"/>
      <w:numFmt w:val="bullet"/>
      <w:lvlText w:val=""/>
      <w:lvlJc w:val="left"/>
      <w:pPr>
        <w:tabs>
          <w:tab w:val="num" w:pos="2662"/>
        </w:tabs>
        <w:ind w:left="2662" w:hanging="360"/>
      </w:pPr>
      <w:rPr>
        <w:rFonts w:ascii="Symbol" w:hAnsi="Symbol"/>
      </w:rPr>
    </w:lvl>
    <w:lvl w:ilvl="7">
      <w:start w:val="1"/>
      <w:numFmt w:val="bullet"/>
      <w:lvlText w:val="◦"/>
      <w:lvlJc w:val="left"/>
      <w:pPr>
        <w:tabs>
          <w:tab w:val="num" w:pos="3022"/>
        </w:tabs>
        <w:ind w:left="3022" w:hanging="360"/>
      </w:pPr>
      <w:rPr>
        <w:rFonts w:ascii="OpenSymbol" w:eastAsia="Times New Roman"/>
      </w:rPr>
    </w:lvl>
    <w:lvl w:ilvl="8">
      <w:start w:val="1"/>
      <w:numFmt w:val="bullet"/>
      <w:lvlText w:val="▪"/>
      <w:lvlJc w:val="left"/>
      <w:pPr>
        <w:tabs>
          <w:tab w:val="num" w:pos="3382"/>
        </w:tabs>
        <w:ind w:left="3382" w:hanging="360"/>
      </w:pPr>
      <w:rPr>
        <w:rFonts w:ascii="OpenSymbol" w:eastAsia="Times New Roman"/>
      </w:r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6"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9"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3"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4"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5"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6"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7" w15:restartNumberingAfterBreak="0">
    <w:nsid w:val="02E07FED"/>
    <w:multiLevelType w:val="singleLevel"/>
    <w:tmpl w:val="DBDC27B2"/>
    <w:lvl w:ilvl="0">
      <w:start w:val="15"/>
      <w:numFmt w:val="decimal"/>
      <w:lvlText w:val="%1."/>
      <w:legacy w:legacy="1" w:legacySpace="0" w:legacyIndent="533"/>
      <w:lvlJc w:val="left"/>
      <w:rPr>
        <w:rFonts w:ascii="Times New Roman" w:hAnsi="Times New Roman" w:cs="Times New Roman" w:hint="default"/>
      </w:rPr>
    </w:lvl>
  </w:abstractNum>
  <w:abstractNum w:abstractNumId="18"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10750009"/>
    <w:multiLevelType w:val="hybridMultilevel"/>
    <w:tmpl w:val="CA7A2B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13445792"/>
    <w:multiLevelType w:val="hybridMultilevel"/>
    <w:tmpl w:val="0F24132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15:restartNumberingAfterBreak="0">
    <w:nsid w:val="17640AB6"/>
    <w:multiLevelType w:val="hybridMultilevel"/>
    <w:tmpl w:val="0F24132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2206718C"/>
    <w:multiLevelType w:val="hybridMultilevel"/>
    <w:tmpl w:val="AD94AC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24EE6D66"/>
    <w:multiLevelType w:val="hybridMultilevel"/>
    <w:tmpl w:val="4C12CA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250F6355"/>
    <w:multiLevelType w:val="hybridMultilevel"/>
    <w:tmpl w:val="6ABABD58"/>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8" w15:restartNumberingAfterBreak="0">
    <w:nsid w:val="2DD340CB"/>
    <w:multiLevelType w:val="hybridMultilevel"/>
    <w:tmpl w:val="8E641578"/>
    <w:lvl w:ilvl="0" w:tplc="680E4DDC">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29" w15:restartNumberingAfterBreak="0">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0" w15:restartNumberingAfterBreak="0">
    <w:nsid w:val="44CD407C"/>
    <w:multiLevelType w:val="hybridMultilevel"/>
    <w:tmpl w:val="A78AF192"/>
    <w:lvl w:ilvl="0" w:tplc="BD46AD74">
      <w:start w:val="3"/>
      <w:numFmt w:val="decimal"/>
      <w:lvlText w:val="%1."/>
      <w:lvlJc w:val="left"/>
      <w:pPr>
        <w:ind w:left="107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2"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33"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34" w15:restartNumberingAfterBreak="0">
    <w:nsid w:val="51807355"/>
    <w:multiLevelType w:val="hybridMultilevel"/>
    <w:tmpl w:val="9D6E35DE"/>
    <w:lvl w:ilvl="0" w:tplc="E2183BAA">
      <w:start w:val="1"/>
      <w:numFmt w:val="bullet"/>
      <w:lvlText w:val=""/>
      <w:lvlPicBulletId w:val="0"/>
      <w:lvlJc w:val="left"/>
      <w:pPr>
        <w:tabs>
          <w:tab w:val="num" w:pos="720"/>
        </w:tabs>
        <w:ind w:left="720" w:hanging="360"/>
      </w:pPr>
      <w:rPr>
        <w:rFonts w:ascii="Symbol" w:hAnsi="Symbol" w:hint="default"/>
      </w:rPr>
    </w:lvl>
    <w:lvl w:ilvl="1" w:tplc="408EDC6E" w:tentative="1">
      <w:start w:val="1"/>
      <w:numFmt w:val="bullet"/>
      <w:lvlText w:val=""/>
      <w:lvlJc w:val="left"/>
      <w:pPr>
        <w:tabs>
          <w:tab w:val="num" w:pos="1440"/>
        </w:tabs>
        <w:ind w:left="1440" w:hanging="360"/>
      </w:pPr>
      <w:rPr>
        <w:rFonts w:ascii="Symbol" w:hAnsi="Symbol" w:hint="default"/>
      </w:rPr>
    </w:lvl>
    <w:lvl w:ilvl="2" w:tplc="FA60FA66" w:tentative="1">
      <w:start w:val="1"/>
      <w:numFmt w:val="bullet"/>
      <w:lvlText w:val=""/>
      <w:lvlJc w:val="left"/>
      <w:pPr>
        <w:tabs>
          <w:tab w:val="num" w:pos="2160"/>
        </w:tabs>
        <w:ind w:left="2160" w:hanging="360"/>
      </w:pPr>
      <w:rPr>
        <w:rFonts w:ascii="Symbol" w:hAnsi="Symbol" w:hint="default"/>
      </w:rPr>
    </w:lvl>
    <w:lvl w:ilvl="3" w:tplc="B30C702E" w:tentative="1">
      <w:start w:val="1"/>
      <w:numFmt w:val="bullet"/>
      <w:lvlText w:val=""/>
      <w:lvlJc w:val="left"/>
      <w:pPr>
        <w:tabs>
          <w:tab w:val="num" w:pos="2880"/>
        </w:tabs>
        <w:ind w:left="2880" w:hanging="360"/>
      </w:pPr>
      <w:rPr>
        <w:rFonts w:ascii="Symbol" w:hAnsi="Symbol" w:hint="default"/>
      </w:rPr>
    </w:lvl>
    <w:lvl w:ilvl="4" w:tplc="0A92E2BA" w:tentative="1">
      <w:start w:val="1"/>
      <w:numFmt w:val="bullet"/>
      <w:lvlText w:val=""/>
      <w:lvlJc w:val="left"/>
      <w:pPr>
        <w:tabs>
          <w:tab w:val="num" w:pos="3600"/>
        </w:tabs>
        <w:ind w:left="3600" w:hanging="360"/>
      </w:pPr>
      <w:rPr>
        <w:rFonts w:ascii="Symbol" w:hAnsi="Symbol" w:hint="default"/>
      </w:rPr>
    </w:lvl>
    <w:lvl w:ilvl="5" w:tplc="8C143C68" w:tentative="1">
      <w:start w:val="1"/>
      <w:numFmt w:val="bullet"/>
      <w:lvlText w:val=""/>
      <w:lvlJc w:val="left"/>
      <w:pPr>
        <w:tabs>
          <w:tab w:val="num" w:pos="4320"/>
        </w:tabs>
        <w:ind w:left="4320" w:hanging="360"/>
      </w:pPr>
      <w:rPr>
        <w:rFonts w:ascii="Symbol" w:hAnsi="Symbol" w:hint="default"/>
      </w:rPr>
    </w:lvl>
    <w:lvl w:ilvl="6" w:tplc="CD663D42" w:tentative="1">
      <w:start w:val="1"/>
      <w:numFmt w:val="bullet"/>
      <w:lvlText w:val=""/>
      <w:lvlJc w:val="left"/>
      <w:pPr>
        <w:tabs>
          <w:tab w:val="num" w:pos="5040"/>
        </w:tabs>
        <w:ind w:left="5040" w:hanging="360"/>
      </w:pPr>
      <w:rPr>
        <w:rFonts w:ascii="Symbol" w:hAnsi="Symbol" w:hint="default"/>
      </w:rPr>
    </w:lvl>
    <w:lvl w:ilvl="7" w:tplc="724AF9E4" w:tentative="1">
      <w:start w:val="1"/>
      <w:numFmt w:val="bullet"/>
      <w:lvlText w:val=""/>
      <w:lvlJc w:val="left"/>
      <w:pPr>
        <w:tabs>
          <w:tab w:val="num" w:pos="5760"/>
        </w:tabs>
        <w:ind w:left="5760" w:hanging="360"/>
      </w:pPr>
      <w:rPr>
        <w:rFonts w:ascii="Symbol" w:hAnsi="Symbol" w:hint="default"/>
      </w:rPr>
    </w:lvl>
    <w:lvl w:ilvl="8" w:tplc="3920D9D2" w:tentative="1">
      <w:start w:val="1"/>
      <w:numFmt w:val="bullet"/>
      <w:lvlText w:val=""/>
      <w:lvlJc w:val="left"/>
      <w:pPr>
        <w:tabs>
          <w:tab w:val="num" w:pos="6480"/>
        </w:tabs>
        <w:ind w:left="6480" w:hanging="360"/>
      </w:pPr>
      <w:rPr>
        <w:rFonts w:ascii="Symbol" w:hAnsi="Symbol" w:hint="default"/>
      </w:rPr>
    </w:lvl>
  </w:abstractNum>
  <w:abstractNum w:abstractNumId="35" w15:restartNumberingAfterBreak="0">
    <w:nsid w:val="5A715747"/>
    <w:multiLevelType w:val="hybridMultilevel"/>
    <w:tmpl w:val="FB3CC48C"/>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36" w15:restartNumberingAfterBreak="0">
    <w:nsid w:val="605E541E"/>
    <w:multiLevelType w:val="multilevel"/>
    <w:tmpl w:val="984885A6"/>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15:restartNumberingAfterBreak="0">
    <w:nsid w:val="606A1DFF"/>
    <w:multiLevelType w:val="hybridMultilevel"/>
    <w:tmpl w:val="F030F90A"/>
    <w:lvl w:ilvl="0" w:tplc="B11E4878">
      <w:start w:val="1"/>
      <w:numFmt w:val="bullet"/>
      <w:lvlText w:val=""/>
      <w:lvlPicBulletId w:val="0"/>
      <w:lvlJc w:val="left"/>
      <w:pPr>
        <w:tabs>
          <w:tab w:val="num" w:pos="720"/>
        </w:tabs>
        <w:ind w:left="720" w:hanging="360"/>
      </w:pPr>
      <w:rPr>
        <w:rFonts w:ascii="Symbol" w:hAnsi="Symbol" w:hint="default"/>
      </w:rPr>
    </w:lvl>
    <w:lvl w:ilvl="1" w:tplc="7ADE241E" w:tentative="1">
      <w:start w:val="1"/>
      <w:numFmt w:val="bullet"/>
      <w:lvlText w:val=""/>
      <w:lvlJc w:val="left"/>
      <w:pPr>
        <w:tabs>
          <w:tab w:val="num" w:pos="1440"/>
        </w:tabs>
        <w:ind w:left="1440" w:hanging="360"/>
      </w:pPr>
      <w:rPr>
        <w:rFonts w:ascii="Symbol" w:hAnsi="Symbol" w:hint="default"/>
      </w:rPr>
    </w:lvl>
    <w:lvl w:ilvl="2" w:tplc="EB3C08D0" w:tentative="1">
      <w:start w:val="1"/>
      <w:numFmt w:val="bullet"/>
      <w:lvlText w:val=""/>
      <w:lvlJc w:val="left"/>
      <w:pPr>
        <w:tabs>
          <w:tab w:val="num" w:pos="2160"/>
        </w:tabs>
        <w:ind w:left="2160" w:hanging="360"/>
      </w:pPr>
      <w:rPr>
        <w:rFonts w:ascii="Symbol" w:hAnsi="Symbol" w:hint="default"/>
      </w:rPr>
    </w:lvl>
    <w:lvl w:ilvl="3" w:tplc="8506C02A" w:tentative="1">
      <w:start w:val="1"/>
      <w:numFmt w:val="bullet"/>
      <w:lvlText w:val=""/>
      <w:lvlJc w:val="left"/>
      <w:pPr>
        <w:tabs>
          <w:tab w:val="num" w:pos="2880"/>
        </w:tabs>
        <w:ind w:left="2880" w:hanging="360"/>
      </w:pPr>
      <w:rPr>
        <w:rFonts w:ascii="Symbol" w:hAnsi="Symbol" w:hint="default"/>
      </w:rPr>
    </w:lvl>
    <w:lvl w:ilvl="4" w:tplc="ABAC8F92" w:tentative="1">
      <w:start w:val="1"/>
      <w:numFmt w:val="bullet"/>
      <w:lvlText w:val=""/>
      <w:lvlJc w:val="left"/>
      <w:pPr>
        <w:tabs>
          <w:tab w:val="num" w:pos="3600"/>
        </w:tabs>
        <w:ind w:left="3600" w:hanging="360"/>
      </w:pPr>
      <w:rPr>
        <w:rFonts w:ascii="Symbol" w:hAnsi="Symbol" w:hint="default"/>
      </w:rPr>
    </w:lvl>
    <w:lvl w:ilvl="5" w:tplc="6316A7EC" w:tentative="1">
      <w:start w:val="1"/>
      <w:numFmt w:val="bullet"/>
      <w:lvlText w:val=""/>
      <w:lvlJc w:val="left"/>
      <w:pPr>
        <w:tabs>
          <w:tab w:val="num" w:pos="4320"/>
        </w:tabs>
        <w:ind w:left="4320" w:hanging="360"/>
      </w:pPr>
      <w:rPr>
        <w:rFonts w:ascii="Symbol" w:hAnsi="Symbol" w:hint="default"/>
      </w:rPr>
    </w:lvl>
    <w:lvl w:ilvl="6" w:tplc="A69A0E02" w:tentative="1">
      <w:start w:val="1"/>
      <w:numFmt w:val="bullet"/>
      <w:lvlText w:val=""/>
      <w:lvlJc w:val="left"/>
      <w:pPr>
        <w:tabs>
          <w:tab w:val="num" w:pos="5040"/>
        </w:tabs>
        <w:ind w:left="5040" w:hanging="360"/>
      </w:pPr>
      <w:rPr>
        <w:rFonts w:ascii="Symbol" w:hAnsi="Symbol" w:hint="default"/>
      </w:rPr>
    </w:lvl>
    <w:lvl w:ilvl="7" w:tplc="AF0843BE" w:tentative="1">
      <w:start w:val="1"/>
      <w:numFmt w:val="bullet"/>
      <w:lvlText w:val=""/>
      <w:lvlJc w:val="left"/>
      <w:pPr>
        <w:tabs>
          <w:tab w:val="num" w:pos="5760"/>
        </w:tabs>
        <w:ind w:left="5760" w:hanging="360"/>
      </w:pPr>
      <w:rPr>
        <w:rFonts w:ascii="Symbol" w:hAnsi="Symbol" w:hint="default"/>
      </w:rPr>
    </w:lvl>
    <w:lvl w:ilvl="8" w:tplc="2A36E31A" w:tentative="1">
      <w:start w:val="1"/>
      <w:numFmt w:val="bullet"/>
      <w:lvlText w:val=""/>
      <w:lvlJc w:val="left"/>
      <w:pPr>
        <w:tabs>
          <w:tab w:val="num" w:pos="6480"/>
        </w:tabs>
        <w:ind w:left="6480" w:hanging="360"/>
      </w:pPr>
      <w:rPr>
        <w:rFonts w:ascii="Symbol" w:hAnsi="Symbol" w:hint="default"/>
      </w:rPr>
    </w:lvl>
  </w:abstractNum>
  <w:abstractNum w:abstractNumId="38"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39" w15:restartNumberingAfterBreak="0">
    <w:nsid w:val="646F4255"/>
    <w:multiLevelType w:val="singleLevel"/>
    <w:tmpl w:val="CE7C0166"/>
    <w:lvl w:ilvl="0">
      <w:start w:val="6"/>
      <w:numFmt w:val="decimal"/>
      <w:lvlText w:val="%1."/>
      <w:legacy w:legacy="1" w:legacySpace="0" w:legacyIndent="490"/>
      <w:lvlJc w:val="left"/>
      <w:rPr>
        <w:rFonts w:ascii="Times New Roman" w:hAnsi="Times New Roman" w:cs="Times New Roman" w:hint="default"/>
      </w:rPr>
    </w:lvl>
  </w:abstractNum>
  <w:abstractNum w:abstractNumId="40" w15:restartNumberingAfterBreak="0">
    <w:nsid w:val="68BB14E5"/>
    <w:multiLevelType w:val="singleLevel"/>
    <w:tmpl w:val="ACF8274A"/>
    <w:lvl w:ilvl="0">
      <w:start w:val="1"/>
      <w:numFmt w:val="decimal"/>
      <w:lvlText w:val="%1."/>
      <w:legacy w:legacy="1" w:legacySpace="0" w:legacyIndent="499"/>
      <w:lvlJc w:val="left"/>
      <w:rPr>
        <w:rFonts w:ascii="Times New Roman" w:hAnsi="Times New Roman" w:cs="Times New Roman" w:hint="default"/>
      </w:rPr>
    </w:lvl>
  </w:abstractNum>
  <w:abstractNum w:abstractNumId="41"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42"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3" w15:restartNumberingAfterBreak="0">
    <w:nsid w:val="73A54E5B"/>
    <w:multiLevelType w:val="hybridMultilevel"/>
    <w:tmpl w:val="913416FA"/>
    <w:lvl w:ilvl="0" w:tplc="680E4DDC">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44"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16cid:durableId="1836802240">
    <w:abstractNumId w:val="19"/>
  </w:num>
  <w:num w:numId="2" w16cid:durableId="598374520">
    <w:abstractNumId w:val="22"/>
  </w:num>
  <w:num w:numId="3" w16cid:durableId="1602030802">
    <w:abstractNumId w:val="33"/>
  </w:num>
  <w:num w:numId="4" w16cid:durableId="1736119710">
    <w:abstractNumId w:val="27"/>
  </w:num>
  <w:num w:numId="5" w16cid:durableId="1623464136">
    <w:abstractNumId w:val="41"/>
  </w:num>
  <w:num w:numId="6" w16cid:durableId="628633364">
    <w:abstractNumId w:val="31"/>
  </w:num>
  <w:num w:numId="7" w16cid:durableId="979579269">
    <w:abstractNumId w:val="44"/>
  </w:num>
  <w:num w:numId="8" w16cid:durableId="850147505">
    <w:abstractNumId w:val="42"/>
  </w:num>
  <w:num w:numId="9" w16cid:durableId="1920677910">
    <w:abstractNumId w:val="38"/>
  </w:num>
  <w:num w:numId="10" w16cid:durableId="520319182">
    <w:abstractNumId w:val="18"/>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16cid:durableId="1216309283">
    <w:abstractNumId w:val="35"/>
  </w:num>
  <w:num w:numId="12" w16cid:durableId="1863736753">
    <w:abstractNumId w:val="32"/>
  </w:num>
  <w:num w:numId="13" w16cid:durableId="1544173434">
    <w:abstractNumId w:val="16"/>
  </w:num>
  <w:num w:numId="14" w16cid:durableId="2096197599">
    <w:abstractNumId w:val="37"/>
  </w:num>
  <w:num w:numId="15" w16cid:durableId="468282589">
    <w:abstractNumId w:val="34"/>
  </w:num>
  <w:num w:numId="16" w16cid:durableId="2137529555">
    <w:abstractNumId w:val="0"/>
    <w:lvlOverride w:ilvl="0">
      <w:lvl w:ilvl="0">
        <w:start w:val="65535"/>
        <w:numFmt w:val="bullet"/>
        <w:lvlText w:val="•"/>
        <w:legacy w:legacy="1" w:legacySpace="0" w:legacyIndent="245"/>
        <w:lvlJc w:val="left"/>
        <w:rPr>
          <w:rFonts w:ascii="Times New Roman" w:hAnsi="Times New Roman" w:cs="Times New Roman" w:hint="default"/>
        </w:rPr>
      </w:lvl>
    </w:lvlOverride>
  </w:num>
  <w:num w:numId="17" w16cid:durableId="1929263387">
    <w:abstractNumId w:val="40"/>
  </w:num>
  <w:num w:numId="18" w16cid:durableId="40637211">
    <w:abstractNumId w:val="39"/>
  </w:num>
  <w:num w:numId="19" w16cid:durableId="503011257">
    <w:abstractNumId w:val="17"/>
  </w:num>
  <w:num w:numId="20" w16cid:durableId="869339500">
    <w:abstractNumId w:val="17"/>
    <w:lvlOverride w:ilvl="0">
      <w:lvl w:ilvl="0">
        <w:start w:val="15"/>
        <w:numFmt w:val="decimal"/>
        <w:lvlText w:val="%1."/>
        <w:legacy w:legacy="1" w:legacySpace="0" w:legacyIndent="532"/>
        <w:lvlJc w:val="left"/>
        <w:rPr>
          <w:rFonts w:ascii="Times New Roman" w:hAnsi="Times New Roman" w:cs="Times New Roman" w:hint="default"/>
        </w:rPr>
      </w:lvl>
    </w:lvlOverride>
  </w:num>
  <w:num w:numId="21" w16cid:durableId="743723211">
    <w:abstractNumId w:val="1"/>
  </w:num>
  <w:num w:numId="22" w16cid:durableId="898899548">
    <w:abstractNumId w:val="24"/>
  </w:num>
  <w:num w:numId="23" w16cid:durableId="669140031">
    <w:abstractNumId w:val="30"/>
  </w:num>
  <w:num w:numId="24" w16cid:durableId="440339847">
    <w:abstractNumId w:val="25"/>
  </w:num>
  <w:num w:numId="25" w16cid:durableId="483208539">
    <w:abstractNumId w:val="20"/>
  </w:num>
  <w:num w:numId="26" w16cid:durableId="24404606">
    <w:abstractNumId w:val="36"/>
  </w:num>
  <w:num w:numId="27" w16cid:durableId="954336506">
    <w:abstractNumId w:val="5"/>
  </w:num>
  <w:num w:numId="28" w16cid:durableId="328992699">
    <w:abstractNumId w:val="29"/>
  </w:num>
  <w:num w:numId="29" w16cid:durableId="694774430">
    <w:abstractNumId w:val="23"/>
  </w:num>
  <w:num w:numId="30" w16cid:durableId="109276373">
    <w:abstractNumId w:val="21"/>
  </w:num>
  <w:num w:numId="31" w16cid:durableId="3284979">
    <w:abstractNumId w:val="43"/>
  </w:num>
  <w:num w:numId="32" w16cid:durableId="1613856730">
    <w:abstractNumId w:val="28"/>
  </w:num>
  <w:num w:numId="33" w16cid:durableId="428888393">
    <w:abstractNumId w:val="4"/>
  </w:num>
  <w:num w:numId="34" w16cid:durableId="17300350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62735345">
    <w:abstractNumId w:val="2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124"/>
    <w:rsid w:val="000002B6"/>
    <w:rsid w:val="000002BC"/>
    <w:rsid w:val="000003D5"/>
    <w:rsid w:val="00000758"/>
    <w:rsid w:val="000007B1"/>
    <w:rsid w:val="000007E4"/>
    <w:rsid w:val="00000AF6"/>
    <w:rsid w:val="00000C4D"/>
    <w:rsid w:val="00000CDA"/>
    <w:rsid w:val="00000D21"/>
    <w:rsid w:val="0000102D"/>
    <w:rsid w:val="000012EE"/>
    <w:rsid w:val="000013FF"/>
    <w:rsid w:val="000019FB"/>
    <w:rsid w:val="00001C93"/>
    <w:rsid w:val="00001E8E"/>
    <w:rsid w:val="00001E90"/>
    <w:rsid w:val="00001EFC"/>
    <w:rsid w:val="00001F83"/>
    <w:rsid w:val="000021DD"/>
    <w:rsid w:val="00002226"/>
    <w:rsid w:val="0000223A"/>
    <w:rsid w:val="00002262"/>
    <w:rsid w:val="00002271"/>
    <w:rsid w:val="00002416"/>
    <w:rsid w:val="000024DA"/>
    <w:rsid w:val="0000250F"/>
    <w:rsid w:val="000029FD"/>
    <w:rsid w:val="00002EBE"/>
    <w:rsid w:val="00002F71"/>
    <w:rsid w:val="00003459"/>
    <w:rsid w:val="000034C6"/>
    <w:rsid w:val="000038A9"/>
    <w:rsid w:val="000039CC"/>
    <w:rsid w:val="00003AEE"/>
    <w:rsid w:val="00003B6D"/>
    <w:rsid w:val="00003E07"/>
    <w:rsid w:val="00004667"/>
    <w:rsid w:val="0000494B"/>
    <w:rsid w:val="00004AFF"/>
    <w:rsid w:val="000053AE"/>
    <w:rsid w:val="000054E2"/>
    <w:rsid w:val="0000552C"/>
    <w:rsid w:val="0000553E"/>
    <w:rsid w:val="00005592"/>
    <w:rsid w:val="0000577E"/>
    <w:rsid w:val="00005784"/>
    <w:rsid w:val="00005EF1"/>
    <w:rsid w:val="00005F48"/>
    <w:rsid w:val="00005F7D"/>
    <w:rsid w:val="00005FE7"/>
    <w:rsid w:val="0000620A"/>
    <w:rsid w:val="00006244"/>
    <w:rsid w:val="0000681F"/>
    <w:rsid w:val="00006CC3"/>
    <w:rsid w:val="00006DB9"/>
    <w:rsid w:val="00006DD7"/>
    <w:rsid w:val="00006FE3"/>
    <w:rsid w:val="00007229"/>
    <w:rsid w:val="0000729A"/>
    <w:rsid w:val="000074F3"/>
    <w:rsid w:val="00007838"/>
    <w:rsid w:val="000079CD"/>
    <w:rsid w:val="00007B25"/>
    <w:rsid w:val="00007C46"/>
    <w:rsid w:val="0001000F"/>
    <w:rsid w:val="0001015A"/>
    <w:rsid w:val="00010566"/>
    <w:rsid w:val="00010684"/>
    <w:rsid w:val="0001071E"/>
    <w:rsid w:val="000107B2"/>
    <w:rsid w:val="00010D38"/>
    <w:rsid w:val="00010D6D"/>
    <w:rsid w:val="00011018"/>
    <w:rsid w:val="000112A5"/>
    <w:rsid w:val="00011444"/>
    <w:rsid w:val="0001157A"/>
    <w:rsid w:val="00011660"/>
    <w:rsid w:val="00011788"/>
    <w:rsid w:val="00011975"/>
    <w:rsid w:val="00011ADC"/>
    <w:rsid w:val="00011B11"/>
    <w:rsid w:val="00011D8F"/>
    <w:rsid w:val="00011E32"/>
    <w:rsid w:val="000121BB"/>
    <w:rsid w:val="000122CD"/>
    <w:rsid w:val="00012345"/>
    <w:rsid w:val="0001236F"/>
    <w:rsid w:val="00012856"/>
    <w:rsid w:val="00012948"/>
    <w:rsid w:val="00012BD8"/>
    <w:rsid w:val="00012F55"/>
    <w:rsid w:val="000131A0"/>
    <w:rsid w:val="00013233"/>
    <w:rsid w:val="000133F1"/>
    <w:rsid w:val="000135A9"/>
    <w:rsid w:val="00013720"/>
    <w:rsid w:val="00013724"/>
    <w:rsid w:val="0001378E"/>
    <w:rsid w:val="0001396D"/>
    <w:rsid w:val="00013BF7"/>
    <w:rsid w:val="00013E04"/>
    <w:rsid w:val="00013E87"/>
    <w:rsid w:val="0001402E"/>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AFA"/>
    <w:rsid w:val="00015D4C"/>
    <w:rsid w:val="00015FE6"/>
    <w:rsid w:val="00016045"/>
    <w:rsid w:val="0001614E"/>
    <w:rsid w:val="00016455"/>
    <w:rsid w:val="00016516"/>
    <w:rsid w:val="00016542"/>
    <w:rsid w:val="000166F3"/>
    <w:rsid w:val="000169F7"/>
    <w:rsid w:val="00016AF7"/>
    <w:rsid w:val="00016C45"/>
    <w:rsid w:val="00016CA0"/>
    <w:rsid w:val="00016EE4"/>
    <w:rsid w:val="00016FA2"/>
    <w:rsid w:val="00017095"/>
    <w:rsid w:val="00017610"/>
    <w:rsid w:val="0001771B"/>
    <w:rsid w:val="00017A07"/>
    <w:rsid w:val="00017AF6"/>
    <w:rsid w:val="00017BE2"/>
    <w:rsid w:val="00017CC3"/>
    <w:rsid w:val="00017E5B"/>
    <w:rsid w:val="00017E62"/>
    <w:rsid w:val="00017FCE"/>
    <w:rsid w:val="00017FF2"/>
    <w:rsid w:val="00020169"/>
    <w:rsid w:val="00020245"/>
    <w:rsid w:val="0002024A"/>
    <w:rsid w:val="00020305"/>
    <w:rsid w:val="000205AC"/>
    <w:rsid w:val="000205F7"/>
    <w:rsid w:val="0002099A"/>
    <w:rsid w:val="00020AA7"/>
    <w:rsid w:val="00020BB2"/>
    <w:rsid w:val="00020E4D"/>
    <w:rsid w:val="00020F18"/>
    <w:rsid w:val="00020F5F"/>
    <w:rsid w:val="00021788"/>
    <w:rsid w:val="00021903"/>
    <w:rsid w:val="0002190D"/>
    <w:rsid w:val="0002195B"/>
    <w:rsid w:val="00021AF4"/>
    <w:rsid w:val="00021BCE"/>
    <w:rsid w:val="00021C27"/>
    <w:rsid w:val="00021C80"/>
    <w:rsid w:val="00021D0B"/>
    <w:rsid w:val="00021FA5"/>
    <w:rsid w:val="000224A9"/>
    <w:rsid w:val="0002259D"/>
    <w:rsid w:val="0002268A"/>
    <w:rsid w:val="000227AD"/>
    <w:rsid w:val="000229BC"/>
    <w:rsid w:val="00022A4F"/>
    <w:rsid w:val="00022D65"/>
    <w:rsid w:val="0002306F"/>
    <w:rsid w:val="000231B5"/>
    <w:rsid w:val="000232BD"/>
    <w:rsid w:val="000234DA"/>
    <w:rsid w:val="0002352D"/>
    <w:rsid w:val="000235E0"/>
    <w:rsid w:val="00023881"/>
    <w:rsid w:val="00023D3A"/>
    <w:rsid w:val="00023D4C"/>
    <w:rsid w:val="00023EE0"/>
    <w:rsid w:val="00023F76"/>
    <w:rsid w:val="000240BA"/>
    <w:rsid w:val="00024108"/>
    <w:rsid w:val="000241A3"/>
    <w:rsid w:val="000241CD"/>
    <w:rsid w:val="000243D4"/>
    <w:rsid w:val="000245A1"/>
    <w:rsid w:val="000245D0"/>
    <w:rsid w:val="0002474D"/>
    <w:rsid w:val="0002478B"/>
    <w:rsid w:val="0002481F"/>
    <w:rsid w:val="0002482B"/>
    <w:rsid w:val="00024877"/>
    <w:rsid w:val="00024AC0"/>
    <w:rsid w:val="00024C5D"/>
    <w:rsid w:val="00024D0A"/>
    <w:rsid w:val="00024EBD"/>
    <w:rsid w:val="0002508B"/>
    <w:rsid w:val="000250A6"/>
    <w:rsid w:val="00025392"/>
    <w:rsid w:val="00025598"/>
    <w:rsid w:val="0002566A"/>
    <w:rsid w:val="000259C9"/>
    <w:rsid w:val="000259EB"/>
    <w:rsid w:val="00025A7D"/>
    <w:rsid w:val="00025BC7"/>
    <w:rsid w:val="00025CD3"/>
    <w:rsid w:val="00025D85"/>
    <w:rsid w:val="00025D8A"/>
    <w:rsid w:val="00025E45"/>
    <w:rsid w:val="00026409"/>
    <w:rsid w:val="0002683B"/>
    <w:rsid w:val="00026C62"/>
    <w:rsid w:val="00026CC4"/>
    <w:rsid w:val="00026D20"/>
    <w:rsid w:val="00026F7C"/>
    <w:rsid w:val="00026F7D"/>
    <w:rsid w:val="0002721C"/>
    <w:rsid w:val="00027372"/>
    <w:rsid w:val="00027530"/>
    <w:rsid w:val="00027614"/>
    <w:rsid w:val="0002776A"/>
    <w:rsid w:val="00027B1B"/>
    <w:rsid w:val="00027BF6"/>
    <w:rsid w:val="00027E7F"/>
    <w:rsid w:val="00030046"/>
    <w:rsid w:val="0003024F"/>
    <w:rsid w:val="000305B7"/>
    <w:rsid w:val="00030657"/>
    <w:rsid w:val="0003078C"/>
    <w:rsid w:val="000309DB"/>
    <w:rsid w:val="00030A9C"/>
    <w:rsid w:val="00030C43"/>
    <w:rsid w:val="00030FB4"/>
    <w:rsid w:val="0003122E"/>
    <w:rsid w:val="00031402"/>
    <w:rsid w:val="00031406"/>
    <w:rsid w:val="000318A5"/>
    <w:rsid w:val="00031C63"/>
    <w:rsid w:val="00031CB9"/>
    <w:rsid w:val="00031CBC"/>
    <w:rsid w:val="00031D0A"/>
    <w:rsid w:val="00032107"/>
    <w:rsid w:val="0003238A"/>
    <w:rsid w:val="0003278C"/>
    <w:rsid w:val="00032803"/>
    <w:rsid w:val="00032981"/>
    <w:rsid w:val="00032C23"/>
    <w:rsid w:val="00032CBA"/>
    <w:rsid w:val="00032E60"/>
    <w:rsid w:val="00032EF6"/>
    <w:rsid w:val="000330CB"/>
    <w:rsid w:val="0003318A"/>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3E"/>
    <w:rsid w:val="0003529A"/>
    <w:rsid w:val="000355D6"/>
    <w:rsid w:val="00035876"/>
    <w:rsid w:val="00035877"/>
    <w:rsid w:val="00035B3D"/>
    <w:rsid w:val="00035BF0"/>
    <w:rsid w:val="00035C1D"/>
    <w:rsid w:val="00035DFB"/>
    <w:rsid w:val="00035E58"/>
    <w:rsid w:val="0003615C"/>
    <w:rsid w:val="0003615D"/>
    <w:rsid w:val="00036191"/>
    <w:rsid w:val="00036232"/>
    <w:rsid w:val="0003625B"/>
    <w:rsid w:val="00036541"/>
    <w:rsid w:val="000366DF"/>
    <w:rsid w:val="00036857"/>
    <w:rsid w:val="00036A45"/>
    <w:rsid w:val="00036A71"/>
    <w:rsid w:val="00036AA6"/>
    <w:rsid w:val="00036E2D"/>
    <w:rsid w:val="00036E49"/>
    <w:rsid w:val="00036ECC"/>
    <w:rsid w:val="00036F43"/>
    <w:rsid w:val="00036FD6"/>
    <w:rsid w:val="00037046"/>
    <w:rsid w:val="0003709D"/>
    <w:rsid w:val="00037234"/>
    <w:rsid w:val="00037327"/>
    <w:rsid w:val="0003737C"/>
    <w:rsid w:val="00037402"/>
    <w:rsid w:val="00037538"/>
    <w:rsid w:val="0003766F"/>
    <w:rsid w:val="00037760"/>
    <w:rsid w:val="000378A3"/>
    <w:rsid w:val="0003791B"/>
    <w:rsid w:val="00037936"/>
    <w:rsid w:val="00037956"/>
    <w:rsid w:val="00037B05"/>
    <w:rsid w:val="00037B85"/>
    <w:rsid w:val="00037CEB"/>
    <w:rsid w:val="00040213"/>
    <w:rsid w:val="0004030A"/>
    <w:rsid w:val="0004063C"/>
    <w:rsid w:val="0004070D"/>
    <w:rsid w:val="00040822"/>
    <w:rsid w:val="0004096D"/>
    <w:rsid w:val="000412A4"/>
    <w:rsid w:val="0004146B"/>
    <w:rsid w:val="000414CE"/>
    <w:rsid w:val="00041531"/>
    <w:rsid w:val="000416F4"/>
    <w:rsid w:val="00041706"/>
    <w:rsid w:val="0004185C"/>
    <w:rsid w:val="00041A15"/>
    <w:rsid w:val="00041DB1"/>
    <w:rsid w:val="00041E10"/>
    <w:rsid w:val="00041EE8"/>
    <w:rsid w:val="00042295"/>
    <w:rsid w:val="0004248C"/>
    <w:rsid w:val="000426AF"/>
    <w:rsid w:val="00042943"/>
    <w:rsid w:val="00042BA8"/>
    <w:rsid w:val="00042C6B"/>
    <w:rsid w:val="000430FE"/>
    <w:rsid w:val="000431EE"/>
    <w:rsid w:val="00043276"/>
    <w:rsid w:val="000432F8"/>
    <w:rsid w:val="00043651"/>
    <w:rsid w:val="000436F9"/>
    <w:rsid w:val="00043768"/>
    <w:rsid w:val="000437BE"/>
    <w:rsid w:val="00043910"/>
    <w:rsid w:val="00043B63"/>
    <w:rsid w:val="00043C1C"/>
    <w:rsid w:val="00043C1D"/>
    <w:rsid w:val="00043C44"/>
    <w:rsid w:val="00043C4E"/>
    <w:rsid w:val="00043CB3"/>
    <w:rsid w:val="00044031"/>
    <w:rsid w:val="00044197"/>
    <w:rsid w:val="00044282"/>
    <w:rsid w:val="00044386"/>
    <w:rsid w:val="00044453"/>
    <w:rsid w:val="0004453A"/>
    <w:rsid w:val="00044548"/>
    <w:rsid w:val="00044961"/>
    <w:rsid w:val="00044AF9"/>
    <w:rsid w:val="00044EFA"/>
    <w:rsid w:val="00045259"/>
    <w:rsid w:val="000452B0"/>
    <w:rsid w:val="00045537"/>
    <w:rsid w:val="000456AB"/>
    <w:rsid w:val="00045874"/>
    <w:rsid w:val="00045CB0"/>
    <w:rsid w:val="00045CDC"/>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12B"/>
    <w:rsid w:val="000513A4"/>
    <w:rsid w:val="00051610"/>
    <w:rsid w:val="00051F3F"/>
    <w:rsid w:val="00051F4F"/>
    <w:rsid w:val="00052048"/>
    <w:rsid w:val="00052086"/>
    <w:rsid w:val="000520CD"/>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D03"/>
    <w:rsid w:val="00053E23"/>
    <w:rsid w:val="00053EE6"/>
    <w:rsid w:val="000541CC"/>
    <w:rsid w:val="000542B5"/>
    <w:rsid w:val="000543B5"/>
    <w:rsid w:val="00054488"/>
    <w:rsid w:val="00054664"/>
    <w:rsid w:val="00054719"/>
    <w:rsid w:val="00054794"/>
    <w:rsid w:val="00054801"/>
    <w:rsid w:val="00054C94"/>
    <w:rsid w:val="00054D4D"/>
    <w:rsid w:val="00054DDC"/>
    <w:rsid w:val="00054F13"/>
    <w:rsid w:val="00055081"/>
    <w:rsid w:val="000551AC"/>
    <w:rsid w:val="00055234"/>
    <w:rsid w:val="0005557C"/>
    <w:rsid w:val="000555B5"/>
    <w:rsid w:val="0005581D"/>
    <w:rsid w:val="000558BA"/>
    <w:rsid w:val="00055A95"/>
    <w:rsid w:val="00055C54"/>
    <w:rsid w:val="0005613E"/>
    <w:rsid w:val="0005669E"/>
    <w:rsid w:val="00056896"/>
    <w:rsid w:val="000568F8"/>
    <w:rsid w:val="000569C8"/>
    <w:rsid w:val="00056ED4"/>
    <w:rsid w:val="000571B7"/>
    <w:rsid w:val="000572D8"/>
    <w:rsid w:val="000578BD"/>
    <w:rsid w:val="00057A7F"/>
    <w:rsid w:val="00057BA8"/>
    <w:rsid w:val="00057D60"/>
    <w:rsid w:val="00057F05"/>
    <w:rsid w:val="00057F12"/>
    <w:rsid w:val="00060261"/>
    <w:rsid w:val="000602CF"/>
    <w:rsid w:val="00060745"/>
    <w:rsid w:val="00060784"/>
    <w:rsid w:val="00060C62"/>
    <w:rsid w:val="00060CAB"/>
    <w:rsid w:val="00060CED"/>
    <w:rsid w:val="00060CF4"/>
    <w:rsid w:val="00060D96"/>
    <w:rsid w:val="000610BB"/>
    <w:rsid w:val="00061256"/>
    <w:rsid w:val="0006160C"/>
    <w:rsid w:val="0006164C"/>
    <w:rsid w:val="00061AA9"/>
    <w:rsid w:val="00061BA4"/>
    <w:rsid w:val="00061D7C"/>
    <w:rsid w:val="00061E12"/>
    <w:rsid w:val="0006203B"/>
    <w:rsid w:val="00062081"/>
    <w:rsid w:val="000628CB"/>
    <w:rsid w:val="00062A33"/>
    <w:rsid w:val="00062ACC"/>
    <w:rsid w:val="00062B14"/>
    <w:rsid w:val="00062F09"/>
    <w:rsid w:val="00062F91"/>
    <w:rsid w:val="00063052"/>
    <w:rsid w:val="0006307C"/>
    <w:rsid w:val="000631CA"/>
    <w:rsid w:val="000631F7"/>
    <w:rsid w:val="000633A4"/>
    <w:rsid w:val="00063467"/>
    <w:rsid w:val="00063472"/>
    <w:rsid w:val="000635BB"/>
    <w:rsid w:val="000639E9"/>
    <w:rsid w:val="00063C27"/>
    <w:rsid w:val="00063CDB"/>
    <w:rsid w:val="00063E7E"/>
    <w:rsid w:val="00063F76"/>
    <w:rsid w:val="00064309"/>
    <w:rsid w:val="000644B0"/>
    <w:rsid w:val="0006489A"/>
    <w:rsid w:val="000648EC"/>
    <w:rsid w:val="00064CD4"/>
    <w:rsid w:val="00064D19"/>
    <w:rsid w:val="00064D23"/>
    <w:rsid w:val="00064DA3"/>
    <w:rsid w:val="00065101"/>
    <w:rsid w:val="00065115"/>
    <w:rsid w:val="000652D7"/>
    <w:rsid w:val="000653C1"/>
    <w:rsid w:val="0006542B"/>
    <w:rsid w:val="000654D0"/>
    <w:rsid w:val="00065502"/>
    <w:rsid w:val="0006577F"/>
    <w:rsid w:val="00065829"/>
    <w:rsid w:val="00065BA9"/>
    <w:rsid w:val="00065BE9"/>
    <w:rsid w:val="00065C51"/>
    <w:rsid w:val="00065D32"/>
    <w:rsid w:val="00065EC3"/>
    <w:rsid w:val="00065F77"/>
    <w:rsid w:val="00066348"/>
    <w:rsid w:val="00066466"/>
    <w:rsid w:val="000669CB"/>
    <w:rsid w:val="00066B42"/>
    <w:rsid w:val="00066B49"/>
    <w:rsid w:val="00066D9C"/>
    <w:rsid w:val="00066E22"/>
    <w:rsid w:val="000670A5"/>
    <w:rsid w:val="000673FE"/>
    <w:rsid w:val="00067445"/>
    <w:rsid w:val="00067740"/>
    <w:rsid w:val="00067769"/>
    <w:rsid w:val="00067786"/>
    <w:rsid w:val="00067BCE"/>
    <w:rsid w:val="00067C32"/>
    <w:rsid w:val="00067DA8"/>
    <w:rsid w:val="00067E55"/>
    <w:rsid w:val="000700CD"/>
    <w:rsid w:val="0007020D"/>
    <w:rsid w:val="00070433"/>
    <w:rsid w:val="0007043D"/>
    <w:rsid w:val="0007044B"/>
    <w:rsid w:val="0007059C"/>
    <w:rsid w:val="00070641"/>
    <w:rsid w:val="00070899"/>
    <w:rsid w:val="000709B2"/>
    <w:rsid w:val="00070BD9"/>
    <w:rsid w:val="00070F05"/>
    <w:rsid w:val="00070FC8"/>
    <w:rsid w:val="000710A9"/>
    <w:rsid w:val="00071403"/>
    <w:rsid w:val="0007144B"/>
    <w:rsid w:val="000714EA"/>
    <w:rsid w:val="00071BF8"/>
    <w:rsid w:val="00071CA4"/>
    <w:rsid w:val="00071D53"/>
    <w:rsid w:val="00071DE3"/>
    <w:rsid w:val="00071F46"/>
    <w:rsid w:val="000721C7"/>
    <w:rsid w:val="00072204"/>
    <w:rsid w:val="000723F5"/>
    <w:rsid w:val="00072618"/>
    <w:rsid w:val="000726D3"/>
    <w:rsid w:val="00072799"/>
    <w:rsid w:val="000728A8"/>
    <w:rsid w:val="00072DA3"/>
    <w:rsid w:val="00072F82"/>
    <w:rsid w:val="00072F84"/>
    <w:rsid w:val="00072FB6"/>
    <w:rsid w:val="00073573"/>
    <w:rsid w:val="0007360C"/>
    <w:rsid w:val="00073686"/>
    <w:rsid w:val="00073707"/>
    <w:rsid w:val="0007382B"/>
    <w:rsid w:val="00073980"/>
    <w:rsid w:val="000739D7"/>
    <w:rsid w:val="000739F7"/>
    <w:rsid w:val="00073A4F"/>
    <w:rsid w:val="00073A89"/>
    <w:rsid w:val="00073F13"/>
    <w:rsid w:val="00073FCB"/>
    <w:rsid w:val="00074062"/>
    <w:rsid w:val="000740C2"/>
    <w:rsid w:val="000741EE"/>
    <w:rsid w:val="000743B6"/>
    <w:rsid w:val="000749A7"/>
    <w:rsid w:val="00074C33"/>
    <w:rsid w:val="00074C63"/>
    <w:rsid w:val="00074C8E"/>
    <w:rsid w:val="00074D94"/>
    <w:rsid w:val="00074EAD"/>
    <w:rsid w:val="00075201"/>
    <w:rsid w:val="00075242"/>
    <w:rsid w:val="00075284"/>
    <w:rsid w:val="00075545"/>
    <w:rsid w:val="0007575E"/>
    <w:rsid w:val="00075B21"/>
    <w:rsid w:val="00075DDA"/>
    <w:rsid w:val="00075E31"/>
    <w:rsid w:val="00075EA1"/>
    <w:rsid w:val="00075F87"/>
    <w:rsid w:val="0007608E"/>
    <w:rsid w:val="000760F0"/>
    <w:rsid w:val="00076270"/>
    <w:rsid w:val="0007664A"/>
    <w:rsid w:val="0007671D"/>
    <w:rsid w:val="00076872"/>
    <w:rsid w:val="00076C4C"/>
    <w:rsid w:val="00076E5C"/>
    <w:rsid w:val="000774FA"/>
    <w:rsid w:val="0007754A"/>
    <w:rsid w:val="000775DC"/>
    <w:rsid w:val="00077716"/>
    <w:rsid w:val="00077909"/>
    <w:rsid w:val="000779E5"/>
    <w:rsid w:val="00077BFA"/>
    <w:rsid w:val="00077EE0"/>
    <w:rsid w:val="000800C4"/>
    <w:rsid w:val="0008032C"/>
    <w:rsid w:val="00080481"/>
    <w:rsid w:val="00080549"/>
    <w:rsid w:val="00080864"/>
    <w:rsid w:val="00080A80"/>
    <w:rsid w:val="00080B5B"/>
    <w:rsid w:val="00080B89"/>
    <w:rsid w:val="00080D7C"/>
    <w:rsid w:val="000810E0"/>
    <w:rsid w:val="000810E3"/>
    <w:rsid w:val="000811C3"/>
    <w:rsid w:val="000811C7"/>
    <w:rsid w:val="000814AD"/>
    <w:rsid w:val="0008160A"/>
    <w:rsid w:val="00081C07"/>
    <w:rsid w:val="00081E15"/>
    <w:rsid w:val="00081E64"/>
    <w:rsid w:val="00081F25"/>
    <w:rsid w:val="00081F95"/>
    <w:rsid w:val="00081F9F"/>
    <w:rsid w:val="00081FFD"/>
    <w:rsid w:val="00082640"/>
    <w:rsid w:val="000827F6"/>
    <w:rsid w:val="00082BD3"/>
    <w:rsid w:val="00082C04"/>
    <w:rsid w:val="00082C2F"/>
    <w:rsid w:val="00082DEE"/>
    <w:rsid w:val="00082DF8"/>
    <w:rsid w:val="000832ED"/>
    <w:rsid w:val="000832FA"/>
    <w:rsid w:val="000834F6"/>
    <w:rsid w:val="00083563"/>
    <w:rsid w:val="000837E1"/>
    <w:rsid w:val="000838AD"/>
    <w:rsid w:val="0008391E"/>
    <w:rsid w:val="000839B4"/>
    <w:rsid w:val="00083A73"/>
    <w:rsid w:val="00084458"/>
    <w:rsid w:val="00084671"/>
    <w:rsid w:val="000847E4"/>
    <w:rsid w:val="00084DC6"/>
    <w:rsid w:val="00084FD9"/>
    <w:rsid w:val="000850BF"/>
    <w:rsid w:val="000851E7"/>
    <w:rsid w:val="000851F3"/>
    <w:rsid w:val="00085394"/>
    <w:rsid w:val="00085681"/>
    <w:rsid w:val="00085888"/>
    <w:rsid w:val="000859C0"/>
    <w:rsid w:val="000859E5"/>
    <w:rsid w:val="00085AE8"/>
    <w:rsid w:val="00085B10"/>
    <w:rsid w:val="00085C19"/>
    <w:rsid w:val="00085DE3"/>
    <w:rsid w:val="00085E2A"/>
    <w:rsid w:val="000861DC"/>
    <w:rsid w:val="0008632C"/>
    <w:rsid w:val="000865B9"/>
    <w:rsid w:val="00086703"/>
    <w:rsid w:val="00086A01"/>
    <w:rsid w:val="00086A2E"/>
    <w:rsid w:val="00086B3A"/>
    <w:rsid w:val="00086CC7"/>
    <w:rsid w:val="00086E02"/>
    <w:rsid w:val="00087288"/>
    <w:rsid w:val="00087435"/>
    <w:rsid w:val="00087630"/>
    <w:rsid w:val="000876BF"/>
    <w:rsid w:val="0008774C"/>
    <w:rsid w:val="00087A26"/>
    <w:rsid w:val="00087B61"/>
    <w:rsid w:val="00087D05"/>
    <w:rsid w:val="00090239"/>
    <w:rsid w:val="000902D8"/>
    <w:rsid w:val="00090596"/>
    <w:rsid w:val="0009075B"/>
    <w:rsid w:val="000909D2"/>
    <w:rsid w:val="00090CD8"/>
    <w:rsid w:val="00090DD8"/>
    <w:rsid w:val="00090E9F"/>
    <w:rsid w:val="000910BD"/>
    <w:rsid w:val="00091130"/>
    <w:rsid w:val="00091407"/>
    <w:rsid w:val="00091650"/>
    <w:rsid w:val="0009186F"/>
    <w:rsid w:val="00091A08"/>
    <w:rsid w:val="00091C4A"/>
    <w:rsid w:val="00091C89"/>
    <w:rsid w:val="00091CFE"/>
    <w:rsid w:val="00091E77"/>
    <w:rsid w:val="00091FEC"/>
    <w:rsid w:val="000927B8"/>
    <w:rsid w:val="000929EE"/>
    <w:rsid w:val="00092A75"/>
    <w:rsid w:val="00092DAC"/>
    <w:rsid w:val="00092DDD"/>
    <w:rsid w:val="0009354B"/>
    <w:rsid w:val="0009391F"/>
    <w:rsid w:val="00093976"/>
    <w:rsid w:val="00093E84"/>
    <w:rsid w:val="0009430C"/>
    <w:rsid w:val="00094576"/>
    <w:rsid w:val="00094637"/>
    <w:rsid w:val="000948D0"/>
    <w:rsid w:val="00094985"/>
    <w:rsid w:val="000949E2"/>
    <w:rsid w:val="00094A2F"/>
    <w:rsid w:val="00094A5F"/>
    <w:rsid w:val="00094ECE"/>
    <w:rsid w:val="00094FCE"/>
    <w:rsid w:val="00095006"/>
    <w:rsid w:val="0009512C"/>
    <w:rsid w:val="000951C7"/>
    <w:rsid w:val="000951D6"/>
    <w:rsid w:val="000951E1"/>
    <w:rsid w:val="000953EA"/>
    <w:rsid w:val="000957B9"/>
    <w:rsid w:val="0009590C"/>
    <w:rsid w:val="000959A5"/>
    <w:rsid w:val="00095AAB"/>
    <w:rsid w:val="00095D7B"/>
    <w:rsid w:val="00095DE3"/>
    <w:rsid w:val="00095FFB"/>
    <w:rsid w:val="00096191"/>
    <w:rsid w:val="00096418"/>
    <w:rsid w:val="0009647C"/>
    <w:rsid w:val="00096639"/>
    <w:rsid w:val="0009674A"/>
    <w:rsid w:val="00096930"/>
    <w:rsid w:val="000969F5"/>
    <w:rsid w:val="00096BB0"/>
    <w:rsid w:val="00096E09"/>
    <w:rsid w:val="00096ED5"/>
    <w:rsid w:val="00096EDB"/>
    <w:rsid w:val="0009710E"/>
    <w:rsid w:val="00097298"/>
    <w:rsid w:val="000976FD"/>
    <w:rsid w:val="0009784E"/>
    <w:rsid w:val="000979C8"/>
    <w:rsid w:val="00097A66"/>
    <w:rsid w:val="00097A93"/>
    <w:rsid w:val="00097B36"/>
    <w:rsid w:val="00097CF5"/>
    <w:rsid w:val="00097E66"/>
    <w:rsid w:val="000A011F"/>
    <w:rsid w:val="000A0488"/>
    <w:rsid w:val="000A05A4"/>
    <w:rsid w:val="000A06A2"/>
    <w:rsid w:val="000A0BD0"/>
    <w:rsid w:val="000A0FBC"/>
    <w:rsid w:val="000A14E1"/>
    <w:rsid w:val="000A1686"/>
    <w:rsid w:val="000A1973"/>
    <w:rsid w:val="000A1A42"/>
    <w:rsid w:val="000A1A7A"/>
    <w:rsid w:val="000A1B35"/>
    <w:rsid w:val="000A1BFE"/>
    <w:rsid w:val="000A2051"/>
    <w:rsid w:val="000A2121"/>
    <w:rsid w:val="000A2176"/>
    <w:rsid w:val="000A231B"/>
    <w:rsid w:val="000A28F2"/>
    <w:rsid w:val="000A29EF"/>
    <w:rsid w:val="000A3171"/>
    <w:rsid w:val="000A33CE"/>
    <w:rsid w:val="000A3AE1"/>
    <w:rsid w:val="000A3B8F"/>
    <w:rsid w:val="000A3F3B"/>
    <w:rsid w:val="000A40D2"/>
    <w:rsid w:val="000A45E6"/>
    <w:rsid w:val="000A4679"/>
    <w:rsid w:val="000A46EC"/>
    <w:rsid w:val="000A4799"/>
    <w:rsid w:val="000A4804"/>
    <w:rsid w:val="000A4966"/>
    <w:rsid w:val="000A4D60"/>
    <w:rsid w:val="000A4E05"/>
    <w:rsid w:val="000A4EB7"/>
    <w:rsid w:val="000A4ED4"/>
    <w:rsid w:val="000A4EF7"/>
    <w:rsid w:val="000A5144"/>
    <w:rsid w:val="000A516E"/>
    <w:rsid w:val="000A563E"/>
    <w:rsid w:val="000A567E"/>
    <w:rsid w:val="000A59FA"/>
    <w:rsid w:val="000A5B2C"/>
    <w:rsid w:val="000A5CA6"/>
    <w:rsid w:val="000A617C"/>
    <w:rsid w:val="000A61DF"/>
    <w:rsid w:val="000A64DE"/>
    <w:rsid w:val="000A6523"/>
    <w:rsid w:val="000A65D0"/>
    <w:rsid w:val="000A65E4"/>
    <w:rsid w:val="000A664D"/>
    <w:rsid w:val="000A670E"/>
    <w:rsid w:val="000A67A4"/>
    <w:rsid w:val="000A684B"/>
    <w:rsid w:val="000A6E07"/>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BCA"/>
    <w:rsid w:val="000B0C91"/>
    <w:rsid w:val="000B0D66"/>
    <w:rsid w:val="000B1182"/>
    <w:rsid w:val="000B11E5"/>
    <w:rsid w:val="000B11EB"/>
    <w:rsid w:val="000B1419"/>
    <w:rsid w:val="000B15D7"/>
    <w:rsid w:val="000B17BD"/>
    <w:rsid w:val="000B1A24"/>
    <w:rsid w:val="000B1BAC"/>
    <w:rsid w:val="000B1CA4"/>
    <w:rsid w:val="000B1DA0"/>
    <w:rsid w:val="000B1E55"/>
    <w:rsid w:val="000B21E0"/>
    <w:rsid w:val="000B23E5"/>
    <w:rsid w:val="000B23F6"/>
    <w:rsid w:val="000B2CAB"/>
    <w:rsid w:val="000B2CFA"/>
    <w:rsid w:val="000B2DAA"/>
    <w:rsid w:val="000B2F63"/>
    <w:rsid w:val="000B30AB"/>
    <w:rsid w:val="000B3109"/>
    <w:rsid w:val="000B325E"/>
    <w:rsid w:val="000B3812"/>
    <w:rsid w:val="000B3845"/>
    <w:rsid w:val="000B385E"/>
    <w:rsid w:val="000B389E"/>
    <w:rsid w:val="000B38D4"/>
    <w:rsid w:val="000B3A62"/>
    <w:rsid w:val="000B3B76"/>
    <w:rsid w:val="000B3CD3"/>
    <w:rsid w:val="000B3F46"/>
    <w:rsid w:val="000B3F6F"/>
    <w:rsid w:val="000B3FFC"/>
    <w:rsid w:val="000B4091"/>
    <w:rsid w:val="000B4406"/>
    <w:rsid w:val="000B452D"/>
    <w:rsid w:val="000B4724"/>
    <w:rsid w:val="000B4D14"/>
    <w:rsid w:val="000B4DFA"/>
    <w:rsid w:val="000B4FB4"/>
    <w:rsid w:val="000B5005"/>
    <w:rsid w:val="000B5019"/>
    <w:rsid w:val="000B50D9"/>
    <w:rsid w:val="000B538D"/>
    <w:rsid w:val="000B5638"/>
    <w:rsid w:val="000B56FC"/>
    <w:rsid w:val="000B570C"/>
    <w:rsid w:val="000B5795"/>
    <w:rsid w:val="000B5C0C"/>
    <w:rsid w:val="000B5C37"/>
    <w:rsid w:val="000B5C74"/>
    <w:rsid w:val="000B5CD8"/>
    <w:rsid w:val="000B5D51"/>
    <w:rsid w:val="000B5F7E"/>
    <w:rsid w:val="000B605B"/>
    <w:rsid w:val="000B60A4"/>
    <w:rsid w:val="000B6258"/>
    <w:rsid w:val="000B628C"/>
    <w:rsid w:val="000B63EC"/>
    <w:rsid w:val="000B6404"/>
    <w:rsid w:val="000B67D6"/>
    <w:rsid w:val="000B6C9D"/>
    <w:rsid w:val="000B6CDB"/>
    <w:rsid w:val="000B7045"/>
    <w:rsid w:val="000B70F8"/>
    <w:rsid w:val="000B71BA"/>
    <w:rsid w:val="000B720A"/>
    <w:rsid w:val="000B7242"/>
    <w:rsid w:val="000B727D"/>
    <w:rsid w:val="000B7469"/>
    <w:rsid w:val="000B747C"/>
    <w:rsid w:val="000B74D8"/>
    <w:rsid w:val="000B7A83"/>
    <w:rsid w:val="000B7B4C"/>
    <w:rsid w:val="000B7B7B"/>
    <w:rsid w:val="000B7D30"/>
    <w:rsid w:val="000B7F48"/>
    <w:rsid w:val="000B7F93"/>
    <w:rsid w:val="000C01C4"/>
    <w:rsid w:val="000C01CF"/>
    <w:rsid w:val="000C0437"/>
    <w:rsid w:val="000C04EA"/>
    <w:rsid w:val="000C07FB"/>
    <w:rsid w:val="000C0804"/>
    <w:rsid w:val="000C0A63"/>
    <w:rsid w:val="000C0A8E"/>
    <w:rsid w:val="000C0CBC"/>
    <w:rsid w:val="000C0CFA"/>
    <w:rsid w:val="000C0D24"/>
    <w:rsid w:val="000C0E37"/>
    <w:rsid w:val="000C0F69"/>
    <w:rsid w:val="000C12D0"/>
    <w:rsid w:val="000C138B"/>
    <w:rsid w:val="000C142A"/>
    <w:rsid w:val="000C15C1"/>
    <w:rsid w:val="000C17E9"/>
    <w:rsid w:val="000C19B8"/>
    <w:rsid w:val="000C1C8F"/>
    <w:rsid w:val="000C1D8E"/>
    <w:rsid w:val="000C1F39"/>
    <w:rsid w:val="000C266C"/>
    <w:rsid w:val="000C267F"/>
    <w:rsid w:val="000C26AC"/>
    <w:rsid w:val="000C2947"/>
    <w:rsid w:val="000C2981"/>
    <w:rsid w:val="000C2A1E"/>
    <w:rsid w:val="000C2ADD"/>
    <w:rsid w:val="000C2CBC"/>
    <w:rsid w:val="000C2D81"/>
    <w:rsid w:val="000C2F08"/>
    <w:rsid w:val="000C2FA0"/>
    <w:rsid w:val="000C2FA4"/>
    <w:rsid w:val="000C3062"/>
    <w:rsid w:val="000C3377"/>
    <w:rsid w:val="000C346E"/>
    <w:rsid w:val="000C378B"/>
    <w:rsid w:val="000C37F1"/>
    <w:rsid w:val="000C3A54"/>
    <w:rsid w:val="000C3CC3"/>
    <w:rsid w:val="000C3D1F"/>
    <w:rsid w:val="000C47A2"/>
    <w:rsid w:val="000C47E7"/>
    <w:rsid w:val="000C496F"/>
    <w:rsid w:val="000C4A8C"/>
    <w:rsid w:val="000C4B53"/>
    <w:rsid w:val="000C4C1C"/>
    <w:rsid w:val="000C5622"/>
    <w:rsid w:val="000C56AF"/>
    <w:rsid w:val="000C5806"/>
    <w:rsid w:val="000C5896"/>
    <w:rsid w:val="000C59D7"/>
    <w:rsid w:val="000C5D78"/>
    <w:rsid w:val="000C5E3A"/>
    <w:rsid w:val="000C5E56"/>
    <w:rsid w:val="000C5EB7"/>
    <w:rsid w:val="000C5F0D"/>
    <w:rsid w:val="000C6293"/>
    <w:rsid w:val="000C65C0"/>
    <w:rsid w:val="000C667A"/>
    <w:rsid w:val="000C6802"/>
    <w:rsid w:val="000C698A"/>
    <w:rsid w:val="000C69C6"/>
    <w:rsid w:val="000C6A1D"/>
    <w:rsid w:val="000C6A73"/>
    <w:rsid w:val="000C6AE2"/>
    <w:rsid w:val="000C6BB8"/>
    <w:rsid w:val="000C6E29"/>
    <w:rsid w:val="000C7006"/>
    <w:rsid w:val="000C716B"/>
    <w:rsid w:val="000C7196"/>
    <w:rsid w:val="000C7290"/>
    <w:rsid w:val="000C7378"/>
    <w:rsid w:val="000C742C"/>
    <w:rsid w:val="000C7950"/>
    <w:rsid w:val="000C7A77"/>
    <w:rsid w:val="000C7BE4"/>
    <w:rsid w:val="000C7DF4"/>
    <w:rsid w:val="000C7EC6"/>
    <w:rsid w:val="000C7FEA"/>
    <w:rsid w:val="000D03A0"/>
    <w:rsid w:val="000D0536"/>
    <w:rsid w:val="000D08C1"/>
    <w:rsid w:val="000D0A91"/>
    <w:rsid w:val="000D0ADE"/>
    <w:rsid w:val="000D0B4A"/>
    <w:rsid w:val="000D0CA8"/>
    <w:rsid w:val="000D0E5A"/>
    <w:rsid w:val="000D137D"/>
    <w:rsid w:val="000D14F2"/>
    <w:rsid w:val="000D1522"/>
    <w:rsid w:val="000D1804"/>
    <w:rsid w:val="000D196B"/>
    <w:rsid w:val="000D1AF1"/>
    <w:rsid w:val="000D1C9D"/>
    <w:rsid w:val="000D1D5A"/>
    <w:rsid w:val="000D2069"/>
    <w:rsid w:val="000D212F"/>
    <w:rsid w:val="000D21E7"/>
    <w:rsid w:val="000D22B5"/>
    <w:rsid w:val="000D245A"/>
    <w:rsid w:val="000D24B4"/>
    <w:rsid w:val="000D24C4"/>
    <w:rsid w:val="000D24FB"/>
    <w:rsid w:val="000D27F1"/>
    <w:rsid w:val="000D2828"/>
    <w:rsid w:val="000D284F"/>
    <w:rsid w:val="000D2AEF"/>
    <w:rsid w:val="000D2B5E"/>
    <w:rsid w:val="000D2BD5"/>
    <w:rsid w:val="000D2BE8"/>
    <w:rsid w:val="000D2C6A"/>
    <w:rsid w:val="000D2E9D"/>
    <w:rsid w:val="000D2FE1"/>
    <w:rsid w:val="000D307A"/>
    <w:rsid w:val="000D32D8"/>
    <w:rsid w:val="000D3454"/>
    <w:rsid w:val="000D35FA"/>
    <w:rsid w:val="000D3959"/>
    <w:rsid w:val="000D3A16"/>
    <w:rsid w:val="000D3E9A"/>
    <w:rsid w:val="000D4516"/>
    <w:rsid w:val="000D46F6"/>
    <w:rsid w:val="000D4D7A"/>
    <w:rsid w:val="000D4E86"/>
    <w:rsid w:val="000D519C"/>
    <w:rsid w:val="000D532A"/>
    <w:rsid w:val="000D53EF"/>
    <w:rsid w:val="000D5427"/>
    <w:rsid w:val="000D56C4"/>
    <w:rsid w:val="000D584C"/>
    <w:rsid w:val="000D5945"/>
    <w:rsid w:val="000D5BD4"/>
    <w:rsid w:val="000D5CB3"/>
    <w:rsid w:val="000D5D4F"/>
    <w:rsid w:val="000D5DAB"/>
    <w:rsid w:val="000D5DE5"/>
    <w:rsid w:val="000D5E57"/>
    <w:rsid w:val="000D61E8"/>
    <w:rsid w:val="000D6203"/>
    <w:rsid w:val="000D6392"/>
    <w:rsid w:val="000D65F3"/>
    <w:rsid w:val="000D6620"/>
    <w:rsid w:val="000D68C8"/>
    <w:rsid w:val="000D692E"/>
    <w:rsid w:val="000D696E"/>
    <w:rsid w:val="000D6984"/>
    <w:rsid w:val="000D6BF9"/>
    <w:rsid w:val="000D6E53"/>
    <w:rsid w:val="000D7055"/>
    <w:rsid w:val="000D7069"/>
    <w:rsid w:val="000D7203"/>
    <w:rsid w:val="000D7216"/>
    <w:rsid w:val="000D73AB"/>
    <w:rsid w:val="000D759F"/>
    <w:rsid w:val="000D7AAC"/>
    <w:rsid w:val="000D7B71"/>
    <w:rsid w:val="000D7BCC"/>
    <w:rsid w:val="000D7DD3"/>
    <w:rsid w:val="000D7DD7"/>
    <w:rsid w:val="000D7E05"/>
    <w:rsid w:val="000D7F99"/>
    <w:rsid w:val="000D7FC6"/>
    <w:rsid w:val="000E022D"/>
    <w:rsid w:val="000E0327"/>
    <w:rsid w:val="000E0519"/>
    <w:rsid w:val="000E05F5"/>
    <w:rsid w:val="000E06A3"/>
    <w:rsid w:val="000E0873"/>
    <w:rsid w:val="000E097E"/>
    <w:rsid w:val="000E09EB"/>
    <w:rsid w:val="000E0AA4"/>
    <w:rsid w:val="000E0D73"/>
    <w:rsid w:val="000E1158"/>
    <w:rsid w:val="000E1197"/>
    <w:rsid w:val="000E143B"/>
    <w:rsid w:val="000E1D54"/>
    <w:rsid w:val="000E21AC"/>
    <w:rsid w:val="000E227D"/>
    <w:rsid w:val="000E240F"/>
    <w:rsid w:val="000E2774"/>
    <w:rsid w:val="000E27FF"/>
    <w:rsid w:val="000E2865"/>
    <w:rsid w:val="000E2992"/>
    <w:rsid w:val="000E2A62"/>
    <w:rsid w:val="000E2B48"/>
    <w:rsid w:val="000E2CA8"/>
    <w:rsid w:val="000E2E6D"/>
    <w:rsid w:val="000E2F96"/>
    <w:rsid w:val="000E3290"/>
    <w:rsid w:val="000E348E"/>
    <w:rsid w:val="000E3502"/>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78"/>
    <w:rsid w:val="000E6688"/>
    <w:rsid w:val="000E67C0"/>
    <w:rsid w:val="000E68F4"/>
    <w:rsid w:val="000E6E16"/>
    <w:rsid w:val="000E6F3E"/>
    <w:rsid w:val="000E7018"/>
    <w:rsid w:val="000E7043"/>
    <w:rsid w:val="000E70E5"/>
    <w:rsid w:val="000E766F"/>
    <w:rsid w:val="000E7BFD"/>
    <w:rsid w:val="000E7C40"/>
    <w:rsid w:val="000E7F29"/>
    <w:rsid w:val="000E7F38"/>
    <w:rsid w:val="000F0002"/>
    <w:rsid w:val="000F02EF"/>
    <w:rsid w:val="000F0563"/>
    <w:rsid w:val="000F0673"/>
    <w:rsid w:val="000F0F0F"/>
    <w:rsid w:val="000F0F3D"/>
    <w:rsid w:val="000F102F"/>
    <w:rsid w:val="000F1385"/>
    <w:rsid w:val="000F139A"/>
    <w:rsid w:val="000F13F2"/>
    <w:rsid w:val="000F15EF"/>
    <w:rsid w:val="000F16CD"/>
    <w:rsid w:val="000F187F"/>
    <w:rsid w:val="000F197F"/>
    <w:rsid w:val="000F1CF7"/>
    <w:rsid w:val="000F1E29"/>
    <w:rsid w:val="000F1FB7"/>
    <w:rsid w:val="000F1FF1"/>
    <w:rsid w:val="000F2003"/>
    <w:rsid w:val="000F2016"/>
    <w:rsid w:val="000F2267"/>
    <w:rsid w:val="000F23E8"/>
    <w:rsid w:val="000F2586"/>
    <w:rsid w:val="000F26F7"/>
    <w:rsid w:val="000F27DD"/>
    <w:rsid w:val="000F2B77"/>
    <w:rsid w:val="000F2E35"/>
    <w:rsid w:val="000F3062"/>
    <w:rsid w:val="000F3300"/>
    <w:rsid w:val="000F3321"/>
    <w:rsid w:val="000F3527"/>
    <w:rsid w:val="000F37EF"/>
    <w:rsid w:val="000F3A34"/>
    <w:rsid w:val="000F3B05"/>
    <w:rsid w:val="000F3B10"/>
    <w:rsid w:val="000F3C34"/>
    <w:rsid w:val="000F3D9B"/>
    <w:rsid w:val="000F41E9"/>
    <w:rsid w:val="000F435D"/>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AF5"/>
    <w:rsid w:val="000F5BAB"/>
    <w:rsid w:val="000F5C7D"/>
    <w:rsid w:val="000F5F58"/>
    <w:rsid w:val="000F5FCE"/>
    <w:rsid w:val="000F6277"/>
    <w:rsid w:val="000F6290"/>
    <w:rsid w:val="000F66CC"/>
    <w:rsid w:val="000F6857"/>
    <w:rsid w:val="000F6957"/>
    <w:rsid w:val="000F6B5F"/>
    <w:rsid w:val="000F6C28"/>
    <w:rsid w:val="000F6CED"/>
    <w:rsid w:val="000F6FB9"/>
    <w:rsid w:val="000F74EE"/>
    <w:rsid w:val="000F7739"/>
    <w:rsid w:val="000F782C"/>
    <w:rsid w:val="000F7845"/>
    <w:rsid w:val="000F78E8"/>
    <w:rsid w:val="000F7BA9"/>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F1"/>
    <w:rsid w:val="00101F8B"/>
    <w:rsid w:val="00102033"/>
    <w:rsid w:val="001025EC"/>
    <w:rsid w:val="0010275B"/>
    <w:rsid w:val="0010287D"/>
    <w:rsid w:val="001028EA"/>
    <w:rsid w:val="001029F2"/>
    <w:rsid w:val="00102A50"/>
    <w:rsid w:val="00102BE1"/>
    <w:rsid w:val="00102DF7"/>
    <w:rsid w:val="0010305E"/>
    <w:rsid w:val="001030AE"/>
    <w:rsid w:val="0010313C"/>
    <w:rsid w:val="001033A6"/>
    <w:rsid w:val="00103412"/>
    <w:rsid w:val="00103743"/>
    <w:rsid w:val="00103814"/>
    <w:rsid w:val="00103827"/>
    <w:rsid w:val="00103A91"/>
    <w:rsid w:val="00103AF2"/>
    <w:rsid w:val="00103B31"/>
    <w:rsid w:val="00103C29"/>
    <w:rsid w:val="001040D4"/>
    <w:rsid w:val="001040D9"/>
    <w:rsid w:val="0010420B"/>
    <w:rsid w:val="001044B2"/>
    <w:rsid w:val="0010452D"/>
    <w:rsid w:val="00104743"/>
    <w:rsid w:val="0010498E"/>
    <w:rsid w:val="001051C5"/>
    <w:rsid w:val="001055A3"/>
    <w:rsid w:val="00105800"/>
    <w:rsid w:val="00105AB6"/>
    <w:rsid w:val="00105BC6"/>
    <w:rsid w:val="00105C4E"/>
    <w:rsid w:val="00105E2E"/>
    <w:rsid w:val="00105E65"/>
    <w:rsid w:val="001060B1"/>
    <w:rsid w:val="001062A8"/>
    <w:rsid w:val="001063FB"/>
    <w:rsid w:val="00106425"/>
    <w:rsid w:val="00106675"/>
    <w:rsid w:val="00106A10"/>
    <w:rsid w:val="00106B3E"/>
    <w:rsid w:val="00106B65"/>
    <w:rsid w:val="00106BF4"/>
    <w:rsid w:val="00106D6A"/>
    <w:rsid w:val="00106EEB"/>
    <w:rsid w:val="001078F2"/>
    <w:rsid w:val="00107A1A"/>
    <w:rsid w:val="00107A3C"/>
    <w:rsid w:val="00107AD9"/>
    <w:rsid w:val="00107E0C"/>
    <w:rsid w:val="00107FF0"/>
    <w:rsid w:val="001100A8"/>
    <w:rsid w:val="0011014F"/>
    <w:rsid w:val="00110186"/>
    <w:rsid w:val="001102B2"/>
    <w:rsid w:val="00110344"/>
    <w:rsid w:val="00110486"/>
    <w:rsid w:val="001104C7"/>
    <w:rsid w:val="00110B0C"/>
    <w:rsid w:val="00110D17"/>
    <w:rsid w:val="00110D3C"/>
    <w:rsid w:val="00110EA3"/>
    <w:rsid w:val="00110FAE"/>
    <w:rsid w:val="001112EE"/>
    <w:rsid w:val="0011140A"/>
    <w:rsid w:val="001115D7"/>
    <w:rsid w:val="00111612"/>
    <w:rsid w:val="0011170A"/>
    <w:rsid w:val="00111976"/>
    <w:rsid w:val="00111B10"/>
    <w:rsid w:val="00111EF5"/>
    <w:rsid w:val="00111F10"/>
    <w:rsid w:val="00111F14"/>
    <w:rsid w:val="00112183"/>
    <w:rsid w:val="001121AD"/>
    <w:rsid w:val="00112390"/>
    <w:rsid w:val="0011254B"/>
    <w:rsid w:val="00112904"/>
    <w:rsid w:val="001129EE"/>
    <w:rsid w:val="00112AE8"/>
    <w:rsid w:val="00112CD7"/>
    <w:rsid w:val="0011301B"/>
    <w:rsid w:val="00113183"/>
    <w:rsid w:val="0011342D"/>
    <w:rsid w:val="0011378D"/>
    <w:rsid w:val="00113A1C"/>
    <w:rsid w:val="00113CF7"/>
    <w:rsid w:val="00113ED5"/>
    <w:rsid w:val="00113F9C"/>
    <w:rsid w:val="00114002"/>
    <w:rsid w:val="0011402D"/>
    <w:rsid w:val="0011409D"/>
    <w:rsid w:val="0011423A"/>
    <w:rsid w:val="00114462"/>
    <w:rsid w:val="001144EA"/>
    <w:rsid w:val="00114553"/>
    <w:rsid w:val="00114645"/>
    <w:rsid w:val="00114A8C"/>
    <w:rsid w:val="00114D3B"/>
    <w:rsid w:val="00114D6D"/>
    <w:rsid w:val="00115033"/>
    <w:rsid w:val="001150A5"/>
    <w:rsid w:val="00115191"/>
    <w:rsid w:val="0011538F"/>
    <w:rsid w:val="00115468"/>
    <w:rsid w:val="00115625"/>
    <w:rsid w:val="00115683"/>
    <w:rsid w:val="00115A08"/>
    <w:rsid w:val="00115AAC"/>
    <w:rsid w:val="00115EF6"/>
    <w:rsid w:val="001160D4"/>
    <w:rsid w:val="00116233"/>
    <w:rsid w:val="001163D9"/>
    <w:rsid w:val="00116668"/>
    <w:rsid w:val="001169B9"/>
    <w:rsid w:val="00116B19"/>
    <w:rsid w:val="00116B22"/>
    <w:rsid w:val="00116C90"/>
    <w:rsid w:val="00116F6B"/>
    <w:rsid w:val="00117250"/>
    <w:rsid w:val="001174BE"/>
    <w:rsid w:val="0011783E"/>
    <w:rsid w:val="001178FE"/>
    <w:rsid w:val="00117942"/>
    <w:rsid w:val="00117A49"/>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B5E"/>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2FC4"/>
    <w:rsid w:val="0012310A"/>
    <w:rsid w:val="0012339F"/>
    <w:rsid w:val="00123441"/>
    <w:rsid w:val="001236F6"/>
    <w:rsid w:val="0012378C"/>
    <w:rsid w:val="0012379D"/>
    <w:rsid w:val="00123B11"/>
    <w:rsid w:val="00123CD7"/>
    <w:rsid w:val="001242C0"/>
    <w:rsid w:val="0012435F"/>
    <w:rsid w:val="0012448B"/>
    <w:rsid w:val="001246FA"/>
    <w:rsid w:val="0012484F"/>
    <w:rsid w:val="00124973"/>
    <w:rsid w:val="00124B5F"/>
    <w:rsid w:val="00124E31"/>
    <w:rsid w:val="00124F65"/>
    <w:rsid w:val="001252C9"/>
    <w:rsid w:val="00125307"/>
    <w:rsid w:val="0012559B"/>
    <w:rsid w:val="00125673"/>
    <w:rsid w:val="00125696"/>
    <w:rsid w:val="001257AF"/>
    <w:rsid w:val="00125816"/>
    <w:rsid w:val="00125843"/>
    <w:rsid w:val="00125915"/>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BD1"/>
    <w:rsid w:val="00126E44"/>
    <w:rsid w:val="00126FF3"/>
    <w:rsid w:val="001270B8"/>
    <w:rsid w:val="00127285"/>
    <w:rsid w:val="0012737B"/>
    <w:rsid w:val="00127388"/>
    <w:rsid w:val="0012749E"/>
    <w:rsid w:val="00127686"/>
    <w:rsid w:val="00127858"/>
    <w:rsid w:val="00127A24"/>
    <w:rsid w:val="00127C5C"/>
    <w:rsid w:val="00127D1E"/>
    <w:rsid w:val="00127E90"/>
    <w:rsid w:val="00127F15"/>
    <w:rsid w:val="0013013B"/>
    <w:rsid w:val="001301D9"/>
    <w:rsid w:val="001304DC"/>
    <w:rsid w:val="001305D1"/>
    <w:rsid w:val="00130745"/>
    <w:rsid w:val="00130C56"/>
    <w:rsid w:val="00130C72"/>
    <w:rsid w:val="00130E40"/>
    <w:rsid w:val="00130E64"/>
    <w:rsid w:val="001310D3"/>
    <w:rsid w:val="0013134E"/>
    <w:rsid w:val="001314F6"/>
    <w:rsid w:val="00131566"/>
    <w:rsid w:val="00131804"/>
    <w:rsid w:val="0013184B"/>
    <w:rsid w:val="00131957"/>
    <w:rsid w:val="0013199F"/>
    <w:rsid w:val="001319CE"/>
    <w:rsid w:val="00131A44"/>
    <w:rsid w:val="00131CEC"/>
    <w:rsid w:val="0013204D"/>
    <w:rsid w:val="001324ED"/>
    <w:rsid w:val="001325B3"/>
    <w:rsid w:val="00132668"/>
    <w:rsid w:val="00132714"/>
    <w:rsid w:val="00132840"/>
    <w:rsid w:val="001328D9"/>
    <w:rsid w:val="001328FD"/>
    <w:rsid w:val="00132C74"/>
    <w:rsid w:val="00133064"/>
    <w:rsid w:val="0013350E"/>
    <w:rsid w:val="00133760"/>
    <w:rsid w:val="00133A8C"/>
    <w:rsid w:val="00133B1D"/>
    <w:rsid w:val="00133C32"/>
    <w:rsid w:val="00133C75"/>
    <w:rsid w:val="00133F8D"/>
    <w:rsid w:val="00134504"/>
    <w:rsid w:val="001347FC"/>
    <w:rsid w:val="00134921"/>
    <w:rsid w:val="00134DD4"/>
    <w:rsid w:val="00134E44"/>
    <w:rsid w:val="00134EE4"/>
    <w:rsid w:val="00134F62"/>
    <w:rsid w:val="00135216"/>
    <w:rsid w:val="00135315"/>
    <w:rsid w:val="00135369"/>
    <w:rsid w:val="001354FD"/>
    <w:rsid w:val="00135561"/>
    <w:rsid w:val="00135723"/>
    <w:rsid w:val="00135766"/>
    <w:rsid w:val="00135855"/>
    <w:rsid w:val="001358BE"/>
    <w:rsid w:val="001358FE"/>
    <w:rsid w:val="00135A1F"/>
    <w:rsid w:val="00135A89"/>
    <w:rsid w:val="00135B1A"/>
    <w:rsid w:val="00135C97"/>
    <w:rsid w:val="00135D82"/>
    <w:rsid w:val="00135DE6"/>
    <w:rsid w:val="00135E83"/>
    <w:rsid w:val="0013601E"/>
    <w:rsid w:val="00136174"/>
    <w:rsid w:val="00136192"/>
    <w:rsid w:val="00136C72"/>
    <w:rsid w:val="00136E5A"/>
    <w:rsid w:val="00136E99"/>
    <w:rsid w:val="00137266"/>
    <w:rsid w:val="00137538"/>
    <w:rsid w:val="00137A2A"/>
    <w:rsid w:val="00137A76"/>
    <w:rsid w:val="00137C08"/>
    <w:rsid w:val="00137CBE"/>
    <w:rsid w:val="00137E4A"/>
    <w:rsid w:val="00140179"/>
    <w:rsid w:val="00140322"/>
    <w:rsid w:val="0014061A"/>
    <w:rsid w:val="00140C84"/>
    <w:rsid w:val="00140CCE"/>
    <w:rsid w:val="00141055"/>
    <w:rsid w:val="0014106E"/>
    <w:rsid w:val="001412A8"/>
    <w:rsid w:val="001414F1"/>
    <w:rsid w:val="00141506"/>
    <w:rsid w:val="00141693"/>
    <w:rsid w:val="001416A3"/>
    <w:rsid w:val="001416DB"/>
    <w:rsid w:val="001418FE"/>
    <w:rsid w:val="001419B9"/>
    <w:rsid w:val="00141BA5"/>
    <w:rsid w:val="00141D37"/>
    <w:rsid w:val="00141E5A"/>
    <w:rsid w:val="00141E65"/>
    <w:rsid w:val="001422D8"/>
    <w:rsid w:val="00142503"/>
    <w:rsid w:val="001425B1"/>
    <w:rsid w:val="00142687"/>
    <w:rsid w:val="001426C0"/>
    <w:rsid w:val="0014270B"/>
    <w:rsid w:val="001427CC"/>
    <w:rsid w:val="00142839"/>
    <w:rsid w:val="00142E90"/>
    <w:rsid w:val="00143008"/>
    <w:rsid w:val="00143036"/>
    <w:rsid w:val="0014304A"/>
    <w:rsid w:val="00143142"/>
    <w:rsid w:val="001432E7"/>
    <w:rsid w:val="00143345"/>
    <w:rsid w:val="001435C0"/>
    <w:rsid w:val="001436FF"/>
    <w:rsid w:val="001437CA"/>
    <w:rsid w:val="00143807"/>
    <w:rsid w:val="001438B4"/>
    <w:rsid w:val="00143925"/>
    <w:rsid w:val="00143A2B"/>
    <w:rsid w:val="00143A3A"/>
    <w:rsid w:val="00143DC6"/>
    <w:rsid w:val="00143EC9"/>
    <w:rsid w:val="0014402B"/>
    <w:rsid w:val="001440E0"/>
    <w:rsid w:val="001440F4"/>
    <w:rsid w:val="00144284"/>
    <w:rsid w:val="0014436C"/>
    <w:rsid w:val="001446E0"/>
    <w:rsid w:val="00144FE3"/>
    <w:rsid w:val="0014502E"/>
    <w:rsid w:val="00145566"/>
    <w:rsid w:val="00145877"/>
    <w:rsid w:val="00145A58"/>
    <w:rsid w:val="00145F5C"/>
    <w:rsid w:val="00145F6A"/>
    <w:rsid w:val="00146343"/>
    <w:rsid w:val="0014634A"/>
    <w:rsid w:val="001469BE"/>
    <w:rsid w:val="001469FA"/>
    <w:rsid w:val="00146E94"/>
    <w:rsid w:val="00146EEB"/>
    <w:rsid w:val="00146FB2"/>
    <w:rsid w:val="001474C0"/>
    <w:rsid w:val="001475C8"/>
    <w:rsid w:val="001479CB"/>
    <w:rsid w:val="001479FF"/>
    <w:rsid w:val="00147B67"/>
    <w:rsid w:val="00147D9E"/>
    <w:rsid w:val="00147FC1"/>
    <w:rsid w:val="001500C0"/>
    <w:rsid w:val="001501E6"/>
    <w:rsid w:val="001503AD"/>
    <w:rsid w:val="001505AF"/>
    <w:rsid w:val="00150A61"/>
    <w:rsid w:val="00150C34"/>
    <w:rsid w:val="00150D8A"/>
    <w:rsid w:val="00151353"/>
    <w:rsid w:val="0015142E"/>
    <w:rsid w:val="00151992"/>
    <w:rsid w:val="00151B62"/>
    <w:rsid w:val="00151C1D"/>
    <w:rsid w:val="00151CAE"/>
    <w:rsid w:val="00151E53"/>
    <w:rsid w:val="00151FE7"/>
    <w:rsid w:val="0015210E"/>
    <w:rsid w:val="00152436"/>
    <w:rsid w:val="001524E8"/>
    <w:rsid w:val="0015254E"/>
    <w:rsid w:val="0015268F"/>
    <w:rsid w:val="001527EB"/>
    <w:rsid w:val="00152C14"/>
    <w:rsid w:val="00152EB0"/>
    <w:rsid w:val="00152F5A"/>
    <w:rsid w:val="00153313"/>
    <w:rsid w:val="00153557"/>
    <w:rsid w:val="0015358E"/>
    <w:rsid w:val="001535F5"/>
    <w:rsid w:val="00153667"/>
    <w:rsid w:val="00153884"/>
    <w:rsid w:val="00153897"/>
    <w:rsid w:val="001538B4"/>
    <w:rsid w:val="00153964"/>
    <w:rsid w:val="001539EA"/>
    <w:rsid w:val="00153CD0"/>
    <w:rsid w:val="00153F58"/>
    <w:rsid w:val="00153F82"/>
    <w:rsid w:val="00154035"/>
    <w:rsid w:val="001540E2"/>
    <w:rsid w:val="001543C4"/>
    <w:rsid w:val="001543F2"/>
    <w:rsid w:val="0015465B"/>
    <w:rsid w:val="0015478C"/>
    <w:rsid w:val="00154A08"/>
    <w:rsid w:val="00154BBF"/>
    <w:rsid w:val="00154BD1"/>
    <w:rsid w:val="00154C33"/>
    <w:rsid w:val="00154E5B"/>
    <w:rsid w:val="00154FA5"/>
    <w:rsid w:val="001550C6"/>
    <w:rsid w:val="00155240"/>
    <w:rsid w:val="00155803"/>
    <w:rsid w:val="00155861"/>
    <w:rsid w:val="0015594C"/>
    <w:rsid w:val="00155B24"/>
    <w:rsid w:val="00155C20"/>
    <w:rsid w:val="00155DC9"/>
    <w:rsid w:val="00155F13"/>
    <w:rsid w:val="00155FE5"/>
    <w:rsid w:val="001562A6"/>
    <w:rsid w:val="001565F1"/>
    <w:rsid w:val="00156636"/>
    <w:rsid w:val="001567F0"/>
    <w:rsid w:val="00156A12"/>
    <w:rsid w:val="00156ADC"/>
    <w:rsid w:val="00156B33"/>
    <w:rsid w:val="00156BF3"/>
    <w:rsid w:val="00156FBC"/>
    <w:rsid w:val="00157146"/>
    <w:rsid w:val="001571BC"/>
    <w:rsid w:val="001573C2"/>
    <w:rsid w:val="0015745A"/>
    <w:rsid w:val="00157596"/>
    <w:rsid w:val="001576B7"/>
    <w:rsid w:val="00157729"/>
    <w:rsid w:val="001578B5"/>
    <w:rsid w:val="00157907"/>
    <w:rsid w:val="00157B5A"/>
    <w:rsid w:val="00157C10"/>
    <w:rsid w:val="00157F0F"/>
    <w:rsid w:val="00160515"/>
    <w:rsid w:val="001605E8"/>
    <w:rsid w:val="00160858"/>
    <w:rsid w:val="001608B3"/>
    <w:rsid w:val="00160DA9"/>
    <w:rsid w:val="00160DB5"/>
    <w:rsid w:val="00160E1E"/>
    <w:rsid w:val="00160E40"/>
    <w:rsid w:val="00161454"/>
    <w:rsid w:val="00161466"/>
    <w:rsid w:val="00161700"/>
    <w:rsid w:val="00161A58"/>
    <w:rsid w:val="00161AC3"/>
    <w:rsid w:val="00161CA9"/>
    <w:rsid w:val="00161DC8"/>
    <w:rsid w:val="00161F68"/>
    <w:rsid w:val="00161F73"/>
    <w:rsid w:val="001620F5"/>
    <w:rsid w:val="001621A6"/>
    <w:rsid w:val="001622A6"/>
    <w:rsid w:val="001623A3"/>
    <w:rsid w:val="00162C0C"/>
    <w:rsid w:val="00162CDA"/>
    <w:rsid w:val="001632F6"/>
    <w:rsid w:val="0016334C"/>
    <w:rsid w:val="001637CB"/>
    <w:rsid w:val="001639AF"/>
    <w:rsid w:val="00163AD1"/>
    <w:rsid w:val="00163C82"/>
    <w:rsid w:val="00163DFF"/>
    <w:rsid w:val="00163EA6"/>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DBF"/>
    <w:rsid w:val="00166F74"/>
    <w:rsid w:val="00167062"/>
    <w:rsid w:val="00167127"/>
    <w:rsid w:val="00167312"/>
    <w:rsid w:val="00167408"/>
    <w:rsid w:val="0016742D"/>
    <w:rsid w:val="001674F8"/>
    <w:rsid w:val="00167737"/>
    <w:rsid w:val="0016773B"/>
    <w:rsid w:val="0016776A"/>
    <w:rsid w:val="001678C3"/>
    <w:rsid w:val="00167FB6"/>
    <w:rsid w:val="0017038C"/>
    <w:rsid w:val="001707BF"/>
    <w:rsid w:val="0017082E"/>
    <w:rsid w:val="001708A9"/>
    <w:rsid w:val="00170B28"/>
    <w:rsid w:val="00170FF6"/>
    <w:rsid w:val="001714CA"/>
    <w:rsid w:val="001715CD"/>
    <w:rsid w:val="00171699"/>
    <w:rsid w:val="00171712"/>
    <w:rsid w:val="00171989"/>
    <w:rsid w:val="00171A7C"/>
    <w:rsid w:val="00171BEA"/>
    <w:rsid w:val="001724B0"/>
    <w:rsid w:val="00172C28"/>
    <w:rsid w:val="00172CDE"/>
    <w:rsid w:val="00172CE9"/>
    <w:rsid w:val="00172D54"/>
    <w:rsid w:val="00172DC7"/>
    <w:rsid w:val="00172E7C"/>
    <w:rsid w:val="00172F71"/>
    <w:rsid w:val="001730DF"/>
    <w:rsid w:val="001731CA"/>
    <w:rsid w:val="0017338C"/>
    <w:rsid w:val="001733AA"/>
    <w:rsid w:val="00173726"/>
    <w:rsid w:val="00173755"/>
    <w:rsid w:val="001737D3"/>
    <w:rsid w:val="00173917"/>
    <w:rsid w:val="001739BE"/>
    <w:rsid w:val="00173BF5"/>
    <w:rsid w:val="00173D12"/>
    <w:rsid w:val="00173D37"/>
    <w:rsid w:val="00173DF3"/>
    <w:rsid w:val="00173F58"/>
    <w:rsid w:val="00173FF2"/>
    <w:rsid w:val="001740C4"/>
    <w:rsid w:val="00174615"/>
    <w:rsid w:val="00174A61"/>
    <w:rsid w:val="00174A99"/>
    <w:rsid w:val="00175046"/>
    <w:rsid w:val="001750BC"/>
    <w:rsid w:val="001751ED"/>
    <w:rsid w:val="00175214"/>
    <w:rsid w:val="0017533E"/>
    <w:rsid w:val="00175621"/>
    <w:rsid w:val="0017576F"/>
    <w:rsid w:val="0017580A"/>
    <w:rsid w:val="00175850"/>
    <w:rsid w:val="0017590D"/>
    <w:rsid w:val="00175AA5"/>
    <w:rsid w:val="00175CF1"/>
    <w:rsid w:val="0017618F"/>
    <w:rsid w:val="001761D1"/>
    <w:rsid w:val="001764F7"/>
    <w:rsid w:val="001766A4"/>
    <w:rsid w:val="001769B2"/>
    <w:rsid w:val="00176A3F"/>
    <w:rsid w:val="00176A85"/>
    <w:rsid w:val="0017716F"/>
    <w:rsid w:val="001774A9"/>
    <w:rsid w:val="00177A0B"/>
    <w:rsid w:val="00177B1B"/>
    <w:rsid w:val="00177B95"/>
    <w:rsid w:val="00177E71"/>
    <w:rsid w:val="00177E8C"/>
    <w:rsid w:val="00177F9F"/>
    <w:rsid w:val="00180142"/>
    <w:rsid w:val="001801C3"/>
    <w:rsid w:val="0018028D"/>
    <w:rsid w:val="00180300"/>
    <w:rsid w:val="00180332"/>
    <w:rsid w:val="00180341"/>
    <w:rsid w:val="00180343"/>
    <w:rsid w:val="00180415"/>
    <w:rsid w:val="001804E3"/>
    <w:rsid w:val="00180673"/>
    <w:rsid w:val="00180C5B"/>
    <w:rsid w:val="00181688"/>
    <w:rsid w:val="00181BA2"/>
    <w:rsid w:val="0018221F"/>
    <w:rsid w:val="0018238B"/>
    <w:rsid w:val="001823BA"/>
    <w:rsid w:val="00182433"/>
    <w:rsid w:val="00182497"/>
    <w:rsid w:val="001826EC"/>
    <w:rsid w:val="0018283C"/>
    <w:rsid w:val="00182B42"/>
    <w:rsid w:val="00182DC6"/>
    <w:rsid w:val="00182E41"/>
    <w:rsid w:val="00182F87"/>
    <w:rsid w:val="001832AC"/>
    <w:rsid w:val="0018332C"/>
    <w:rsid w:val="00183643"/>
    <w:rsid w:val="00183647"/>
    <w:rsid w:val="0018367B"/>
    <w:rsid w:val="00183710"/>
    <w:rsid w:val="001837F7"/>
    <w:rsid w:val="00183866"/>
    <w:rsid w:val="001839AF"/>
    <w:rsid w:val="00183B0F"/>
    <w:rsid w:val="00183C0A"/>
    <w:rsid w:val="00183C8E"/>
    <w:rsid w:val="00183D61"/>
    <w:rsid w:val="00183E3C"/>
    <w:rsid w:val="00183FD0"/>
    <w:rsid w:val="0018425F"/>
    <w:rsid w:val="00184285"/>
    <w:rsid w:val="00184678"/>
    <w:rsid w:val="00184851"/>
    <w:rsid w:val="00184AC8"/>
    <w:rsid w:val="00184AE6"/>
    <w:rsid w:val="00184C03"/>
    <w:rsid w:val="00184DBF"/>
    <w:rsid w:val="00184E9A"/>
    <w:rsid w:val="001850BA"/>
    <w:rsid w:val="001852B6"/>
    <w:rsid w:val="001856D0"/>
    <w:rsid w:val="00185E79"/>
    <w:rsid w:val="00185F5C"/>
    <w:rsid w:val="00185FDD"/>
    <w:rsid w:val="00186284"/>
    <w:rsid w:val="0018690F"/>
    <w:rsid w:val="00186A37"/>
    <w:rsid w:val="00186D4D"/>
    <w:rsid w:val="00186F9A"/>
    <w:rsid w:val="001871E3"/>
    <w:rsid w:val="0018741D"/>
    <w:rsid w:val="00187469"/>
    <w:rsid w:val="0018756A"/>
    <w:rsid w:val="001875B2"/>
    <w:rsid w:val="0018760F"/>
    <w:rsid w:val="001876E3"/>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D8F"/>
    <w:rsid w:val="00191E83"/>
    <w:rsid w:val="001920A9"/>
    <w:rsid w:val="001920C2"/>
    <w:rsid w:val="00192194"/>
    <w:rsid w:val="00192368"/>
    <w:rsid w:val="0019244F"/>
    <w:rsid w:val="0019262A"/>
    <w:rsid w:val="001929C5"/>
    <w:rsid w:val="00192B5A"/>
    <w:rsid w:val="00192E21"/>
    <w:rsid w:val="00192F4F"/>
    <w:rsid w:val="00192F61"/>
    <w:rsid w:val="00192FB4"/>
    <w:rsid w:val="00193793"/>
    <w:rsid w:val="00193B69"/>
    <w:rsid w:val="00193C9C"/>
    <w:rsid w:val="00193F5A"/>
    <w:rsid w:val="0019466E"/>
    <w:rsid w:val="00194769"/>
    <w:rsid w:val="0019492A"/>
    <w:rsid w:val="00194B07"/>
    <w:rsid w:val="00194B31"/>
    <w:rsid w:val="00194B53"/>
    <w:rsid w:val="00195068"/>
    <w:rsid w:val="0019516A"/>
    <w:rsid w:val="001951B8"/>
    <w:rsid w:val="00195319"/>
    <w:rsid w:val="001953A1"/>
    <w:rsid w:val="0019572E"/>
    <w:rsid w:val="0019589C"/>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6DAA"/>
    <w:rsid w:val="00197081"/>
    <w:rsid w:val="001970B2"/>
    <w:rsid w:val="001970C5"/>
    <w:rsid w:val="0019713D"/>
    <w:rsid w:val="001972B0"/>
    <w:rsid w:val="001973E5"/>
    <w:rsid w:val="0019751A"/>
    <w:rsid w:val="00197520"/>
    <w:rsid w:val="0019760E"/>
    <w:rsid w:val="00197784"/>
    <w:rsid w:val="00197877"/>
    <w:rsid w:val="00197D40"/>
    <w:rsid w:val="001A0289"/>
    <w:rsid w:val="001A04A4"/>
    <w:rsid w:val="001A054B"/>
    <w:rsid w:val="001A0C0C"/>
    <w:rsid w:val="001A0D5A"/>
    <w:rsid w:val="001A0E20"/>
    <w:rsid w:val="001A0FDF"/>
    <w:rsid w:val="001A10CA"/>
    <w:rsid w:val="001A11B8"/>
    <w:rsid w:val="001A1226"/>
    <w:rsid w:val="001A128C"/>
    <w:rsid w:val="001A12F4"/>
    <w:rsid w:val="001A136D"/>
    <w:rsid w:val="001A138E"/>
    <w:rsid w:val="001A1625"/>
    <w:rsid w:val="001A16EC"/>
    <w:rsid w:val="001A16F2"/>
    <w:rsid w:val="001A17E8"/>
    <w:rsid w:val="001A191F"/>
    <w:rsid w:val="001A1945"/>
    <w:rsid w:val="001A1A8E"/>
    <w:rsid w:val="001A1AEF"/>
    <w:rsid w:val="001A1F25"/>
    <w:rsid w:val="001A21BF"/>
    <w:rsid w:val="001A2281"/>
    <w:rsid w:val="001A2365"/>
    <w:rsid w:val="001A2518"/>
    <w:rsid w:val="001A25BB"/>
    <w:rsid w:val="001A2666"/>
    <w:rsid w:val="001A27A0"/>
    <w:rsid w:val="001A293D"/>
    <w:rsid w:val="001A295F"/>
    <w:rsid w:val="001A2AE8"/>
    <w:rsid w:val="001A2C8E"/>
    <w:rsid w:val="001A2D79"/>
    <w:rsid w:val="001A2F21"/>
    <w:rsid w:val="001A2FB5"/>
    <w:rsid w:val="001A353E"/>
    <w:rsid w:val="001A3583"/>
    <w:rsid w:val="001A358A"/>
    <w:rsid w:val="001A3903"/>
    <w:rsid w:val="001A3A6C"/>
    <w:rsid w:val="001A3AEA"/>
    <w:rsid w:val="001A3D16"/>
    <w:rsid w:val="001A431D"/>
    <w:rsid w:val="001A447D"/>
    <w:rsid w:val="001A4569"/>
    <w:rsid w:val="001A46DE"/>
    <w:rsid w:val="001A4994"/>
    <w:rsid w:val="001A4BDE"/>
    <w:rsid w:val="001A50D8"/>
    <w:rsid w:val="001A5560"/>
    <w:rsid w:val="001A598D"/>
    <w:rsid w:val="001A5A2E"/>
    <w:rsid w:val="001A5B18"/>
    <w:rsid w:val="001A5B49"/>
    <w:rsid w:val="001A5C10"/>
    <w:rsid w:val="001A5D42"/>
    <w:rsid w:val="001A5EFF"/>
    <w:rsid w:val="001A6191"/>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E55"/>
    <w:rsid w:val="001A7F74"/>
    <w:rsid w:val="001B00E4"/>
    <w:rsid w:val="001B015B"/>
    <w:rsid w:val="001B01B7"/>
    <w:rsid w:val="001B038C"/>
    <w:rsid w:val="001B04E8"/>
    <w:rsid w:val="001B0535"/>
    <w:rsid w:val="001B0541"/>
    <w:rsid w:val="001B0543"/>
    <w:rsid w:val="001B0663"/>
    <w:rsid w:val="001B06A4"/>
    <w:rsid w:val="001B0C16"/>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30FD"/>
    <w:rsid w:val="001B3148"/>
    <w:rsid w:val="001B32ED"/>
    <w:rsid w:val="001B3433"/>
    <w:rsid w:val="001B35CD"/>
    <w:rsid w:val="001B35FA"/>
    <w:rsid w:val="001B3752"/>
    <w:rsid w:val="001B39BA"/>
    <w:rsid w:val="001B3E50"/>
    <w:rsid w:val="001B3ED1"/>
    <w:rsid w:val="001B40D9"/>
    <w:rsid w:val="001B4353"/>
    <w:rsid w:val="001B478D"/>
    <w:rsid w:val="001B4A26"/>
    <w:rsid w:val="001B4A45"/>
    <w:rsid w:val="001B4CB7"/>
    <w:rsid w:val="001B4E82"/>
    <w:rsid w:val="001B579A"/>
    <w:rsid w:val="001B5A2A"/>
    <w:rsid w:val="001B5B06"/>
    <w:rsid w:val="001B5B0C"/>
    <w:rsid w:val="001B5EAC"/>
    <w:rsid w:val="001B61F4"/>
    <w:rsid w:val="001B6215"/>
    <w:rsid w:val="001B62A7"/>
    <w:rsid w:val="001B642C"/>
    <w:rsid w:val="001B650B"/>
    <w:rsid w:val="001B658A"/>
    <w:rsid w:val="001B68C5"/>
    <w:rsid w:val="001B6AC4"/>
    <w:rsid w:val="001B6B5D"/>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7B9"/>
    <w:rsid w:val="001C1806"/>
    <w:rsid w:val="001C1983"/>
    <w:rsid w:val="001C1ACD"/>
    <w:rsid w:val="001C1F82"/>
    <w:rsid w:val="001C1FD2"/>
    <w:rsid w:val="001C1FD6"/>
    <w:rsid w:val="001C208D"/>
    <w:rsid w:val="001C20AB"/>
    <w:rsid w:val="001C23E5"/>
    <w:rsid w:val="001C24B1"/>
    <w:rsid w:val="001C28C7"/>
    <w:rsid w:val="001C2A31"/>
    <w:rsid w:val="001C2B4B"/>
    <w:rsid w:val="001C2BFD"/>
    <w:rsid w:val="001C2C58"/>
    <w:rsid w:val="001C2DD3"/>
    <w:rsid w:val="001C2EA6"/>
    <w:rsid w:val="001C2EFA"/>
    <w:rsid w:val="001C3372"/>
    <w:rsid w:val="001C35A2"/>
    <w:rsid w:val="001C35D2"/>
    <w:rsid w:val="001C379B"/>
    <w:rsid w:val="001C3853"/>
    <w:rsid w:val="001C38F2"/>
    <w:rsid w:val="001C397E"/>
    <w:rsid w:val="001C3A43"/>
    <w:rsid w:val="001C3A54"/>
    <w:rsid w:val="001C3DC6"/>
    <w:rsid w:val="001C403C"/>
    <w:rsid w:val="001C40EA"/>
    <w:rsid w:val="001C40EB"/>
    <w:rsid w:val="001C41D2"/>
    <w:rsid w:val="001C44EF"/>
    <w:rsid w:val="001C48EB"/>
    <w:rsid w:val="001C4937"/>
    <w:rsid w:val="001C49ED"/>
    <w:rsid w:val="001C4A5D"/>
    <w:rsid w:val="001C4E75"/>
    <w:rsid w:val="001C4F52"/>
    <w:rsid w:val="001C539C"/>
    <w:rsid w:val="001C5884"/>
    <w:rsid w:val="001C5A3D"/>
    <w:rsid w:val="001C5B5E"/>
    <w:rsid w:val="001C5E62"/>
    <w:rsid w:val="001C5ED9"/>
    <w:rsid w:val="001C5EEA"/>
    <w:rsid w:val="001C5F00"/>
    <w:rsid w:val="001C5FF3"/>
    <w:rsid w:val="001C6353"/>
    <w:rsid w:val="001C6672"/>
    <w:rsid w:val="001C672D"/>
    <w:rsid w:val="001C6731"/>
    <w:rsid w:val="001C6795"/>
    <w:rsid w:val="001C68C0"/>
    <w:rsid w:val="001C6918"/>
    <w:rsid w:val="001C694A"/>
    <w:rsid w:val="001C69A4"/>
    <w:rsid w:val="001C70ED"/>
    <w:rsid w:val="001C7216"/>
    <w:rsid w:val="001C76A9"/>
    <w:rsid w:val="001C783F"/>
    <w:rsid w:val="001C79B2"/>
    <w:rsid w:val="001C7C01"/>
    <w:rsid w:val="001C7C32"/>
    <w:rsid w:val="001C7D72"/>
    <w:rsid w:val="001D0090"/>
    <w:rsid w:val="001D0404"/>
    <w:rsid w:val="001D1394"/>
    <w:rsid w:val="001D1509"/>
    <w:rsid w:val="001D1690"/>
    <w:rsid w:val="001D1743"/>
    <w:rsid w:val="001D1799"/>
    <w:rsid w:val="001D1AD5"/>
    <w:rsid w:val="001D1B50"/>
    <w:rsid w:val="001D1B99"/>
    <w:rsid w:val="001D1BAC"/>
    <w:rsid w:val="001D1BBB"/>
    <w:rsid w:val="001D1C31"/>
    <w:rsid w:val="001D1CAB"/>
    <w:rsid w:val="001D1F2F"/>
    <w:rsid w:val="001D21DC"/>
    <w:rsid w:val="001D22F7"/>
    <w:rsid w:val="001D234E"/>
    <w:rsid w:val="001D2383"/>
    <w:rsid w:val="001D238A"/>
    <w:rsid w:val="001D24B8"/>
    <w:rsid w:val="001D263A"/>
    <w:rsid w:val="001D2FD0"/>
    <w:rsid w:val="001D30EF"/>
    <w:rsid w:val="001D3221"/>
    <w:rsid w:val="001D3278"/>
    <w:rsid w:val="001D32F4"/>
    <w:rsid w:val="001D3376"/>
    <w:rsid w:val="001D33E1"/>
    <w:rsid w:val="001D3632"/>
    <w:rsid w:val="001D372D"/>
    <w:rsid w:val="001D38A8"/>
    <w:rsid w:val="001D393A"/>
    <w:rsid w:val="001D3A3D"/>
    <w:rsid w:val="001D3CD6"/>
    <w:rsid w:val="001D3D39"/>
    <w:rsid w:val="001D3D77"/>
    <w:rsid w:val="001D3E5C"/>
    <w:rsid w:val="001D3EC5"/>
    <w:rsid w:val="001D4256"/>
    <w:rsid w:val="001D42D7"/>
    <w:rsid w:val="001D43D0"/>
    <w:rsid w:val="001D43FE"/>
    <w:rsid w:val="001D4453"/>
    <w:rsid w:val="001D48E2"/>
    <w:rsid w:val="001D4C0C"/>
    <w:rsid w:val="001D50CB"/>
    <w:rsid w:val="001D5169"/>
    <w:rsid w:val="001D5238"/>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DF"/>
    <w:rsid w:val="001D6EFA"/>
    <w:rsid w:val="001D6F39"/>
    <w:rsid w:val="001D710C"/>
    <w:rsid w:val="001D72CD"/>
    <w:rsid w:val="001D75D6"/>
    <w:rsid w:val="001D7768"/>
    <w:rsid w:val="001D77DD"/>
    <w:rsid w:val="001D78E3"/>
    <w:rsid w:val="001D7E49"/>
    <w:rsid w:val="001D7F73"/>
    <w:rsid w:val="001D7F7D"/>
    <w:rsid w:val="001D7FC6"/>
    <w:rsid w:val="001E006D"/>
    <w:rsid w:val="001E0263"/>
    <w:rsid w:val="001E032B"/>
    <w:rsid w:val="001E0605"/>
    <w:rsid w:val="001E0642"/>
    <w:rsid w:val="001E0A3F"/>
    <w:rsid w:val="001E0BCA"/>
    <w:rsid w:val="001E0DCF"/>
    <w:rsid w:val="001E0E3C"/>
    <w:rsid w:val="001E0EE8"/>
    <w:rsid w:val="001E1151"/>
    <w:rsid w:val="001E117B"/>
    <w:rsid w:val="001E1186"/>
    <w:rsid w:val="001E12C3"/>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3013"/>
    <w:rsid w:val="001E30E4"/>
    <w:rsid w:val="001E3408"/>
    <w:rsid w:val="001E357C"/>
    <w:rsid w:val="001E35B5"/>
    <w:rsid w:val="001E3610"/>
    <w:rsid w:val="001E3771"/>
    <w:rsid w:val="001E3E18"/>
    <w:rsid w:val="001E3EB1"/>
    <w:rsid w:val="001E4573"/>
    <w:rsid w:val="001E46FF"/>
    <w:rsid w:val="001E497F"/>
    <w:rsid w:val="001E49D6"/>
    <w:rsid w:val="001E4C26"/>
    <w:rsid w:val="001E4D5F"/>
    <w:rsid w:val="001E4F46"/>
    <w:rsid w:val="001E50A5"/>
    <w:rsid w:val="001E510D"/>
    <w:rsid w:val="001E5687"/>
    <w:rsid w:val="001E5800"/>
    <w:rsid w:val="001E5847"/>
    <w:rsid w:val="001E5891"/>
    <w:rsid w:val="001E5A82"/>
    <w:rsid w:val="001E5BD9"/>
    <w:rsid w:val="001E5C39"/>
    <w:rsid w:val="001E5ED5"/>
    <w:rsid w:val="001E607F"/>
    <w:rsid w:val="001E61E0"/>
    <w:rsid w:val="001E6347"/>
    <w:rsid w:val="001E657E"/>
    <w:rsid w:val="001E6D5F"/>
    <w:rsid w:val="001E6E08"/>
    <w:rsid w:val="001E6E47"/>
    <w:rsid w:val="001E7390"/>
    <w:rsid w:val="001E7567"/>
    <w:rsid w:val="001E75A7"/>
    <w:rsid w:val="001E763D"/>
    <w:rsid w:val="001E76BF"/>
    <w:rsid w:val="001E7A25"/>
    <w:rsid w:val="001E7BD2"/>
    <w:rsid w:val="001E7DCE"/>
    <w:rsid w:val="001E7DF1"/>
    <w:rsid w:val="001E7EA3"/>
    <w:rsid w:val="001E7FDF"/>
    <w:rsid w:val="001F0029"/>
    <w:rsid w:val="001F05A7"/>
    <w:rsid w:val="001F0B8F"/>
    <w:rsid w:val="001F0EDB"/>
    <w:rsid w:val="001F1278"/>
    <w:rsid w:val="001F1307"/>
    <w:rsid w:val="001F130F"/>
    <w:rsid w:val="001F1382"/>
    <w:rsid w:val="001F144F"/>
    <w:rsid w:val="001F14A5"/>
    <w:rsid w:val="001F1947"/>
    <w:rsid w:val="001F1BC9"/>
    <w:rsid w:val="001F1CE2"/>
    <w:rsid w:val="001F1DC9"/>
    <w:rsid w:val="001F2020"/>
    <w:rsid w:val="001F22B7"/>
    <w:rsid w:val="001F265E"/>
    <w:rsid w:val="001F2882"/>
    <w:rsid w:val="001F28B6"/>
    <w:rsid w:val="001F2BA9"/>
    <w:rsid w:val="001F2C0B"/>
    <w:rsid w:val="001F2C29"/>
    <w:rsid w:val="001F2DE3"/>
    <w:rsid w:val="001F36D8"/>
    <w:rsid w:val="001F380E"/>
    <w:rsid w:val="001F3A01"/>
    <w:rsid w:val="001F3BB0"/>
    <w:rsid w:val="001F3CD2"/>
    <w:rsid w:val="001F3E4A"/>
    <w:rsid w:val="001F40D0"/>
    <w:rsid w:val="001F40FD"/>
    <w:rsid w:val="001F40FE"/>
    <w:rsid w:val="001F4122"/>
    <w:rsid w:val="001F4238"/>
    <w:rsid w:val="001F47C9"/>
    <w:rsid w:val="001F4906"/>
    <w:rsid w:val="001F4B29"/>
    <w:rsid w:val="001F4C31"/>
    <w:rsid w:val="001F4CAD"/>
    <w:rsid w:val="001F4E5E"/>
    <w:rsid w:val="001F503F"/>
    <w:rsid w:val="001F5358"/>
    <w:rsid w:val="001F5419"/>
    <w:rsid w:val="001F5474"/>
    <w:rsid w:val="001F55AB"/>
    <w:rsid w:val="001F55CA"/>
    <w:rsid w:val="001F5611"/>
    <w:rsid w:val="001F5718"/>
    <w:rsid w:val="001F5A79"/>
    <w:rsid w:val="001F5BAD"/>
    <w:rsid w:val="001F5D35"/>
    <w:rsid w:val="001F5D3B"/>
    <w:rsid w:val="001F60EA"/>
    <w:rsid w:val="001F631B"/>
    <w:rsid w:val="001F655D"/>
    <w:rsid w:val="001F657F"/>
    <w:rsid w:val="001F6C19"/>
    <w:rsid w:val="001F6C61"/>
    <w:rsid w:val="001F6CF6"/>
    <w:rsid w:val="001F6DA5"/>
    <w:rsid w:val="001F6F83"/>
    <w:rsid w:val="001F6F8A"/>
    <w:rsid w:val="001F7023"/>
    <w:rsid w:val="001F7176"/>
    <w:rsid w:val="001F729D"/>
    <w:rsid w:val="001F735B"/>
    <w:rsid w:val="001F7543"/>
    <w:rsid w:val="001F76FE"/>
    <w:rsid w:val="001F7A4D"/>
    <w:rsid w:val="001F7C9C"/>
    <w:rsid w:val="00200001"/>
    <w:rsid w:val="002002B2"/>
    <w:rsid w:val="002003CA"/>
    <w:rsid w:val="002004C6"/>
    <w:rsid w:val="00200620"/>
    <w:rsid w:val="00200763"/>
    <w:rsid w:val="0020092F"/>
    <w:rsid w:val="00200AC6"/>
    <w:rsid w:val="00201048"/>
    <w:rsid w:val="002010E1"/>
    <w:rsid w:val="0020154E"/>
    <w:rsid w:val="00201617"/>
    <w:rsid w:val="00201727"/>
    <w:rsid w:val="00201831"/>
    <w:rsid w:val="0020184A"/>
    <w:rsid w:val="00201BDA"/>
    <w:rsid w:val="00201E00"/>
    <w:rsid w:val="00201EB8"/>
    <w:rsid w:val="002023F4"/>
    <w:rsid w:val="00202495"/>
    <w:rsid w:val="0020255A"/>
    <w:rsid w:val="00202613"/>
    <w:rsid w:val="0020278C"/>
    <w:rsid w:val="00202B5F"/>
    <w:rsid w:val="00202C3B"/>
    <w:rsid w:val="00202C6E"/>
    <w:rsid w:val="00202DA1"/>
    <w:rsid w:val="0020321C"/>
    <w:rsid w:val="0020336C"/>
    <w:rsid w:val="002033A7"/>
    <w:rsid w:val="002033F3"/>
    <w:rsid w:val="00203466"/>
    <w:rsid w:val="002034F6"/>
    <w:rsid w:val="002035FA"/>
    <w:rsid w:val="00203602"/>
    <w:rsid w:val="0020368B"/>
    <w:rsid w:val="00203750"/>
    <w:rsid w:val="00203ACE"/>
    <w:rsid w:val="00203AE7"/>
    <w:rsid w:val="00203CA3"/>
    <w:rsid w:val="002040D4"/>
    <w:rsid w:val="002041C9"/>
    <w:rsid w:val="00204482"/>
    <w:rsid w:val="0020495C"/>
    <w:rsid w:val="00204D45"/>
    <w:rsid w:val="00204E8F"/>
    <w:rsid w:val="00204EB1"/>
    <w:rsid w:val="00204EF5"/>
    <w:rsid w:val="00205008"/>
    <w:rsid w:val="002052C8"/>
    <w:rsid w:val="002056B2"/>
    <w:rsid w:val="00205862"/>
    <w:rsid w:val="002058D0"/>
    <w:rsid w:val="00205979"/>
    <w:rsid w:val="00205998"/>
    <w:rsid w:val="002059C6"/>
    <w:rsid w:val="002061FC"/>
    <w:rsid w:val="002063A4"/>
    <w:rsid w:val="0020657A"/>
    <w:rsid w:val="0020661B"/>
    <w:rsid w:val="0020663C"/>
    <w:rsid w:val="00206887"/>
    <w:rsid w:val="00206908"/>
    <w:rsid w:val="00206945"/>
    <w:rsid w:val="0020699B"/>
    <w:rsid w:val="00206A15"/>
    <w:rsid w:val="00206C0D"/>
    <w:rsid w:val="00206E64"/>
    <w:rsid w:val="0020728B"/>
    <w:rsid w:val="00207337"/>
    <w:rsid w:val="00207465"/>
    <w:rsid w:val="0020760E"/>
    <w:rsid w:val="00207616"/>
    <w:rsid w:val="0020784B"/>
    <w:rsid w:val="00207FF7"/>
    <w:rsid w:val="002100D2"/>
    <w:rsid w:val="0021030D"/>
    <w:rsid w:val="0021048E"/>
    <w:rsid w:val="0021066F"/>
    <w:rsid w:val="00210833"/>
    <w:rsid w:val="002108DD"/>
    <w:rsid w:val="00210A43"/>
    <w:rsid w:val="00210D44"/>
    <w:rsid w:val="00210F87"/>
    <w:rsid w:val="00211244"/>
    <w:rsid w:val="002113CA"/>
    <w:rsid w:val="00211AF2"/>
    <w:rsid w:val="00211D24"/>
    <w:rsid w:val="00211F96"/>
    <w:rsid w:val="00211FC9"/>
    <w:rsid w:val="00212146"/>
    <w:rsid w:val="002123B3"/>
    <w:rsid w:val="002124B0"/>
    <w:rsid w:val="00212611"/>
    <w:rsid w:val="002126B4"/>
    <w:rsid w:val="00212741"/>
    <w:rsid w:val="00212999"/>
    <w:rsid w:val="002129EF"/>
    <w:rsid w:val="00212C1C"/>
    <w:rsid w:val="00212ECE"/>
    <w:rsid w:val="00212F8B"/>
    <w:rsid w:val="0021307A"/>
    <w:rsid w:val="002133AA"/>
    <w:rsid w:val="002133D3"/>
    <w:rsid w:val="00213570"/>
    <w:rsid w:val="00213644"/>
    <w:rsid w:val="00213847"/>
    <w:rsid w:val="00213967"/>
    <w:rsid w:val="00213BF8"/>
    <w:rsid w:val="00213C5D"/>
    <w:rsid w:val="00213E72"/>
    <w:rsid w:val="002141E2"/>
    <w:rsid w:val="0021439E"/>
    <w:rsid w:val="0021449A"/>
    <w:rsid w:val="002145A8"/>
    <w:rsid w:val="002145E5"/>
    <w:rsid w:val="002146C2"/>
    <w:rsid w:val="0021471E"/>
    <w:rsid w:val="00214743"/>
    <w:rsid w:val="00214839"/>
    <w:rsid w:val="00214E80"/>
    <w:rsid w:val="00214FD8"/>
    <w:rsid w:val="0021510A"/>
    <w:rsid w:val="0021552E"/>
    <w:rsid w:val="00215691"/>
    <w:rsid w:val="00215752"/>
    <w:rsid w:val="0021580E"/>
    <w:rsid w:val="0021594B"/>
    <w:rsid w:val="0021596D"/>
    <w:rsid w:val="00215A3A"/>
    <w:rsid w:val="00215D1A"/>
    <w:rsid w:val="00215D37"/>
    <w:rsid w:val="00215DF7"/>
    <w:rsid w:val="0021610D"/>
    <w:rsid w:val="0021636E"/>
    <w:rsid w:val="00216589"/>
    <w:rsid w:val="00216603"/>
    <w:rsid w:val="0021667B"/>
    <w:rsid w:val="00216807"/>
    <w:rsid w:val="002168C5"/>
    <w:rsid w:val="00216BE5"/>
    <w:rsid w:val="00216CB7"/>
    <w:rsid w:val="00216CBF"/>
    <w:rsid w:val="0021711D"/>
    <w:rsid w:val="00217155"/>
    <w:rsid w:val="0021718B"/>
    <w:rsid w:val="002172B0"/>
    <w:rsid w:val="0021741D"/>
    <w:rsid w:val="00217703"/>
    <w:rsid w:val="002178FE"/>
    <w:rsid w:val="00217988"/>
    <w:rsid w:val="00217A07"/>
    <w:rsid w:val="00217A7C"/>
    <w:rsid w:val="00217B44"/>
    <w:rsid w:val="00217C2E"/>
    <w:rsid w:val="00217FAF"/>
    <w:rsid w:val="00220083"/>
    <w:rsid w:val="002201B1"/>
    <w:rsid w:val="002202AA"/>
    <w:rsid w:val="002202FE"/>
    <w:rsid w:val="0022038C"/>
    <w:rsid w:val="0022038F"/>
    <w:rsid w:val="002205BC"/>
    <w:rsid w:val="002206AA"/>
    <w:rsid w:val="00220789"/>
    <w:rsid w:val="00220B67"/>
    <w:rsid w:val="00220BF8"/>
    <w:rsid w:val="00220C3C"/>
    <w:rsid w:val="00220DCC"/>
    <w:rsid w:val="00221049"/>
    <w:rsid w:val="002212D0"/>
    <w:rsid w:val="00221329"/>
    <w:rsid w:val="00221643"/>
    <w:rsid w:val="00221672"/>
    <w:rsid w:val="00221999"/>
    <w:rsid w:val="00221AAA"/>
    <w:rsid w:val="00221D9F"/>
    <w:rsid w:val="00221DC9"/>
    <w:rsid w:val="00221EB9"/>
    <w:rsid w:val="0022211A"/>
    <w:rsid w:val="002221C1"/>
    <w:rsid w:val="00222370"/>
    <w:rsid w:val="00222787"/>
    <w:rsid w:val="00222AD0"/>
    <w:rsid w:val="00222B41"/>
    <w:rsid w:val="00222BEC"/>
    <w:rsid w:val="00222D10"/>
    <w:rsid w:val="002230BF"/>
    <w:rsid w:val="00223115"/>
    <w:rsid w:val="00223177"/>
    <w:rsid w:val="002232C3"/>
    <w:rsid w:val="00223589"/>
    <w:rsid w:val="002235A7"/>
    <w:rsid w:val="002235E3"/>
    <w:rsid w:val="002238F4"/>
    <w:rsid w:val="00223B94"/>
    <w:rsid w:val="00223BBB"/>
    <w:rsid w:val="00223C57"/>
    <w:rsid w:val="00223CA7"/>
    <w:rsid w:val="00223DAE"/>
    <w:rsid w:val="002240D6"/>
    <w:rsid w:val="002241A7"/>
    <w:rsid w:val="00224309"/>
    <w:rsid w:val="002248A2"/>
    <w:rsid w:val="00224ADA"/>
    <w:rsid w:val="00224B4F"/>
    <w:rsid w:val="00224BC6"/>
    <w:rsid w:val="00224E7D"/>
    <w:rsid w:val="00225003"/>
    <w:rsid w:val="00225219"/>
    <w:rsid w:val="00225621"/>
    <w:rsid w:val="00225C12"/>
    <w:rsid w:val="00225D09"/>
    <w:rsid w:val="00226045"/>
    <w:rsid w:val="0022604C"/>
    <w:rsid w:val="00226140"/>
    <w:rsid w:val="002262A3"/>
    <w:rsid w:val="00226418"/>
    <w:rsid w:val="00226A43"/>
    <w:rsid w:val="00226C2B"/>
    <w:rsid w:val="00226D28"/>
    <w:rsid w:val="00226F44"/>
    <w:rsid w:val="00227183"/>
    <w:rsid w:val="0022722A"/>
    <w:rsid w:val="00227254"/>
    <w:rsid w:val="002274E3"/>
    <w:rsid w:val="00227703"/>
    <w:rsid w:val="002278EC"/>
    <w:rsid w:val="00227945"/>
    <w:rsid w:val="00227B64"/>
    <w:rsid w:val="00227BE9"/>
    <w:rsid w:val="00227E68"/>
    <w:rsid w:val="00227E7A"/>
    <w:rsid w:val="002300D1"/>
    <w:rsid w:val="00230244"/>
    <w:rsid w:val="00230797"/>
    <w:rsid w:val="002307B2"/>
    <w:rsid w:val="00230879"/>
    <w:rsid w:val="002308A1"/>
    <w:rsid w:val="002308BB"/>
    <w:rsid w:val="00230993"/>
    <w:rsid w:val="00230BDB"/>
    <w:rsid w:val="00230C4F"/>
    <w:rsid w:val="00230CAF"/>
    <w:rsid w:val="00230FAD"/>
    <w:rsid w:val="002310C6"/>
    <w:rsid w:val="00231188"/>
    <w:rsid w:val="002313BD"/>
    <w:rsid w:val="00231567"/>
    <w:rsid w:val="0023179D"/>
    <w:rsid w:val="00231A23"/>
    <w:rsid w:val="00231BAE"/>
    <w:rsid w:val="00231EBE"/>
    <w:rsid w:val="0023261D"/>
    <w:rsid w:val="002327FF"/>
    <w:rsid w:val="00232814"/>
    <w:rsid w:val="002329B2"/>
    <w:rsid w:val="00232F55"/>
    <w:rsid w:val="002331E0"/>
    <w:rsid w:val="00233383"/>
    <w:rsid w:val="002333AA"/>
    <w:rsid w:val="00233733"/>
    <w:rsid w:val="00233897"/>
    <w:rsid w:val="00233A7F"/>
    <w:rsid w:val="00233AA1"/>
    <w:rsid w:val="00233C76"/>
    <w:rsid w:val="00233D8B"/>
    <w:rsid w:val="00233ECD"/>
    <w:rsid w:val="00234154"/>
    <w:rsid w:val="002342F1"/>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94"/>
    <w:rsid w:val="0023513E"/>
    <w:rsid w:val="0023515A"/>
    <w:rsid w:val="002351F6"/>
    <w:rsid w:val="00235360"/>
    <w:rsid w:val="002356CE"/>
    <w:rsid w:val="0023586F"/>
    <w:rsid w:val="002358A6"/>
    <w:rsid w:val="00235A20"/>
    <w:rsid w:val="00235B50"/>
    <w:rsid w:val="00235D02"/>
    <w:rsid w:val="00235E63"/>
    <w:rsid w:val="00235F4A"/>
    <w:rsid w:val="00236064"/>
    <w:rsid w:val="00236145"/>
    <w:rsid w:val="0023614B"/>
    <w:rsid w:val="00236222"/>
    <w:rsid w:val="00236346"/>
    <w:rsid w:val="002364E7"/>
    <w:rsid w:val="002366A6"/>
    <w:rsid w:val="00236913"/>
    <w:rsid w:val="00236AC0"/>
    <w:rsid w:val="00236C81"/>
    <w:rsid w:val="00236D1E"/>
    <w:rsid w:val="00237047"/>
    <w:rsid w:val="00237221"/>
    <w:rsid w:val="002373EC"/>
    <w:rsid w:val="00237753"/>
    <w:rsid w:val="00237BC8"/>
    <w:rsid w:val="00237CD4"/>
    <w:rsid w:val="00240002"/>
    <w:rsid w:val="002400E1"/>
    <w:rsid w:val="0024012B"/>
    <w:rsid w:val="0024030A"/>
    <w:rsid w:val="0024037B"/>
    <w:rsid w:val="00240392"/>
    <w:rsid w:val="002405D3"/>
    <w:rsid w:val="0024061F"/>
    <w:rsid w:val="002407A3"/>
    <w:rsid w:val="0024081C"/>
    <w:rsid w:val="002409BD"/>
    <w:rsid w:val="00240E5B"/>
    <w:rsid w:val="00240ECC"/>
    <w:rsid w:val="00240FAB"/>
    <w:rsid w:val="0024101F"/>
    <w:rsid w:val="0024105A"/>
    <w:rsid w:val="0024111B"/>
    <w:rsid w:val="00241799"/>
    <w:rsid w:val="00241D79"/>
    <w:rsid w:val="00241E01"/>
    <w:rsid w:val="00241F9F"/>
    <w:rsid w:val="0024244D"/>
    <w:rsid w:val="002424BB"/>
    <w:rsid w:val="00242793"/>
    <w:rsid w:val="0024286E"/>
    <w:rsid w:val="00242BBA"/>
    <w:rsid w:val="00242DF6"/>
    <w:rsid w:val="00242EC1"/>
    <w:rsid w:val="00242F62"/>
    <w:rsid w:val="00242F7C"/>
    <w:rsid w:val="002430C5"/>
    <w:rsid w:val="0024322E"/>
    <w:rsid w:val="00243565"/>
    <w:rsid w:val="00243584"/>
    <w:rsid w:val="0024358B"/>
    <w:rsid w:val="00243690"/>
    <w:rsid w:val="002436E5"/>
    <w:rsid w:val="00243837"/>
    <w:rsid w:val="0024399F"/>
    <w:rsid w:val="002439D1"/>
    <w:rsid w:val="00243D94"/>
    <w:rsid w:val="002440BC"/>
    <w:rsid w:val="002440FF"/>
    <w:rsid w:val="00244168"/>
    <w:rsid w:val="002441BC"/>
    <w:rsid w:val="00244280"/>
    <w:rsid w:val="00244349"/>
    <w:rsid w:val="00244374"/>
    <w:rsid w:val="002443C1"/>
    <w:rsid w:val="00244584"/>
    <w:rsid w:val="00244617"/>
    <w:rsid w:val="0024465C"/>
    <w:rsid w:val="0024466F"/>
    <w:rsid w:val="0024485B"/>
    <w:rsid w:val="00244973"/>
    <w:rsid w:val="002449D1"/>
    <w:rsid w:val="002449D5"/>
    <w:rsid w:val="00244C24"/>
    <w:rsid w:val="00244C40"/>
    <w:rsid w:val="00244D6E"/>
    <w:rsid w:val="00244D99"/>
    <w:rsid w:val="00244DC9"/>
    <w:rsid w:val="00244DE4"/>
    <w:rsid w:val="00244E92"/>
    <w:rsid w:val="00244ED7"/>
    <w:rsid w:val="00244F71"/>
    <w:rsid w:val="00244FAE"/>
    <w:rsid w:val="002454EF"/>
    <w:rsid w:val="00245602"/>
    <w:rsid w:val="002458A5"/>
    <w:rsid w:val="00245976"/>
    <w:rsid w:val="00245A2E"/>
    <w:rsid w:val="0024606C"/>
    <w:rsid w:val="002462F2"/>
    <w:rsid w:val="00246356"/>
    <w:rsid w:val="002465D8"/>
    <w:rsid w:val="002466D6"/>
    <w:rsid w:val="00246895"/>
    <w:rsid w:val="00246910"/>
    <w:rsid w:val="00246985"/>
    <w:rsid w:val="00246A28"/>
    <w:rsid w:val="00246B47"/>
    <w:rsid w:val="00246B76"/>
    <w:rsid w:val="00246D3A"/>
    <w:rsid w:val="00246E30"/>
    <w:rsid w:val="0024709F"/>
    <w:rsid w:val="0024712B"/>
    <w:rsid w:val="00247255"/>
    <w:rsid w:val="00247268"/>
    <w:rsid w:val="002473A9"/>
    <w:rsid w:val="002473DF"/>
    <w:rsid w:val="002478AA"/>
    <w:rsid w:val="002479A4"/>
    <w:rsid w:val="00247C0A"/>
    <w:rsid w:val="00247EBE"/>
    <w:rsid w:val="00250142"/>
    <w:rsid w:val="00250481"/>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2583"/>
    <w:rsid w:val="002529CC"/>
    <w:rsid w:val="00252BC6"/>
    <w:rsid w:val="002530F2"/>
    <w:rsid w:val="00253104"/>
    <w:rsid w:val="002531E3"/>
    <w:rsid w:val="002535EB"/>
    <w:rsid w:val="002536E0"/>
    <w:rsid w:val="002537F0"/>
    <w:rsid w:val="00253839"/>
    <w:rsid w:val="00253A18"/>
    <w:rsid w:val="00253B46"/>
    <w:rsid w:val="0025432D"/>
    <w:rsid w:val="002543FA"/>
    <w:rsid w:val="002547F5"/>
    <w:rsid w:val="0025487A"/>
    <w:rsid w:val="00254A55"/>
    <w:rsid w:val="00254AA7"/>
    <w:rsid w:val="00254BF5"/>
    <w:rsid w:val="00254C90"/>
    <w:rsid w:val="00254E59"/>
    <w:rsid w:val="00254F2B"/>
    <w:rsid w:val="00254F93"/>
    <w:rsid w:val="00255026"/>
    <w:rsid w:val="00255119"/>
    <w:rsid w:val="00255244"/>
    <w:rsid w:val="00255253"/>
    <w:rsid w:val="002553BB"/>
    <w:rsid w:val="00255583"/>
    <w:rsid w:val="0025565E"/>
    <w:rsid w:val="002556D3"/>
    <w:rsid w:val="00255A8A"/>
    <w:rsid w:val="00255E07"/>
    <w:rsid w:val="00255FDD"/>
    <w:rsid w:val="002560E8"/>
    <w:rsid w:val="0025610B"/>
    <w:rsid w:val="0025611C"/>
    <w:rsid w:val="0025614E"/>
    <w:rsid w:val="00256162"/>
    <w:rsid w:val="002563D7"/>
    <w:rsid w:val="002567AD"/>
    <w:rsid w:val="00256883"/>
    <w:rsid w:val="0025690A"/>
    <w:rsid w:val="00256B3B"/>
    <w:rsid w:val="00256BC2"/>
    <w:rsid w:val="00256D5E"/>
    <w:rsid w:val="0025735B"/>
    <w:rsid w:val="00257731"/>
    <w:rsid w:val="002577C4"/>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182"/>
    <w:rsid w:val="00261395"/>
    <w:rsid w:val="002613D0"/>
    <w:rsid w:val="002616CA"/>
    <w:rsid w:val="0026180C"/>
    <w:rsid w:val="0026184A"/>
    <w:rsid w:val="00261B24"/>
    <w:rsid w:val="00261DC4"/>
    <w:rsid w:val="00261E09"/>
    <w:rsid w:val="00261EAF"/>
    <w:rsid w:val="00261F45"/>
    <w:rsid w:val="00262008"/>
    <w:rsid w:val="00262A7D"/>
    <w:rsid w:val="00262A9C"/>
    <w:rsid w:val="00262D22"/>
    <w:rsid w:val="00262D64"/>
    <w:rsid w:val="00262E3E"/>
    <w:rsid w:val="00262F32"/>
    <w:rsid w:val="0026349B"/>
    <w:rsid w:val="002634FA"/>
    <w:rsid w:val="002635A8"/>
    <w:rsid w:val="0026364B"/>
    <w:rsid w:val="00263704"/>
    <w:rsid w:val="002637B5"/>
    <w:rsid w:val="00263828"/>
    <w:rsid w:val="00263B30"/>
    <w:rsid w:val="00263C3C"/>
    <w:rsid w:val="00263DCC"/>
    <w:rsid w:val="00263F2F"/>
    <w:rsid w:val="002642E4"/>
    <w:rsid w:val="002643F3"/>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5EC"/>
    <w:rsid w:val="00266A14"/>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0D7"/>
    <w:rsid w:val="00271129"/>
    <w:rsid w:val="00271279"/>
    <w:rsid w:val="0027146B"/>
    <w:rsid w:val="00271495"/>
    <w:rsid w:val="00271846"/>
    <w:rsid w:val="002718A1"/>
    <w:rsid w:val="002718B3"/>
    <w:rsid w:val="0027190B"/>
    <w:rsid w:val="00271C3D"/>
    <w:rsid w:val="00271D97"/>
    <w:rsid w:val="00271E79"/>
    <w:rsid w:val="00271EDD"/>
    <w:rsid w:val="00271F7F"/>
    <w:rsid w:val="00271F95"/>
    <w:rsid w:val="00272715"/>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6A4"/>
    <w:rsid w:val="00274893"/>
    <w:rsid w:val="00274902"/>
    <w:rsid w:val="002749B9"/>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D8B"/>
    <w:rsid w:val="00275DD1"/>
    <w:rsid w:val="00275F0E"/>
    <w:rsid w:val="00275F52"/>
    <w:rsid w:val="00275F97"/>
    <w:rsid w:val="00276286"/>
    <w:rsid w:val="002764EF"/>
    <w:rsid w:val="002767AD"/>
    <w:rsid w:val="00276A59"/>
    <w:rsid w:val="00276CE0"/>
    <w:rsid w:val="002770E9"/>
    <w:rsid w:val="00277369"/>
    <w:rsid w:val="0027746F"/>
    <w:rsid w:val="0027757E"/>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A58"/>
    <w:rsid w:val="00280C9C"/>
    <w:rsid w:val="00280DE6"/>
    <w:rsid w:val="00280F72"/>
    <w:rsid w:val="00280F9F"/>
    <w:rsid w:val="00280FAD"/>
    <w:rsid w:val="00281388"/>
    <w:rsid w:val="00281604"/>
    <w:rsid w:val="00281736"/>
    <w:rsid w:val="00281869"/>
    <w:rsid w:val="00281A31"/>
    <w:rsid w:val="00281BA0"/>
    <w:rsid w:val="00281C32"/>
    <w:rsid w:val="00281D1C"/>
    <w:rsid w:val="00281E34"/>
    <w:rsid w:val="00281E8C"/>
    <w:rsid w:val="002820E5"/>
    <w:rsid w:val="00282130"/>
    <w:rsid w:val="002821FF"/>
    <w:rsid w:val="00282326"/>
    <w:rsid w:val="002823E9"/>
    <w:rsid w:val="00282712"/>
    <w:rsid w:val="00283086"/>
    <w:rsid w:val="0028310B"/>
    <w:rsid w:val="00283161"/>
    <w:rsid w:val="002835CB"/>
    <w:rsid w:val="00283914"/>
    <w:rsid w:val="00283936"/>
    <w:rsid w:val="00283D3D"/>
    <w:rsid w:val="00283F3F"/>
    <w:rsid w:val="00283F96"/>
    <w:rsid w:val="00283FE9"/>
    <w:rsid w:val="002840F9"/>
    <w:rsid w:val="0028449D"/>
    <w:rsid w:val="00284517"/>
    <w:rsid w:val="00284548"/>
    <w:rsid w:val="00284614"/>
    <w:rsid w:val="00284693"/>
    <w:rsid w:val="002847EF"/>
    <w:rsid w:val="00284968"/>
    <w:rsid w:val="00284F4D"/>
    <w:rsid w:val="00285282"/>
    <w:rsid w:val="002857DE"/>
    <w:rsid w:val="002858C2"/>
    <w:rsid w:val="00285981"/>
    <w:rsid w:val="00285A7F"/>
    <w:rsid w:val="00285DF7"/>
    <w:rsid w:val="00285E1A"/>
    <w:rsid w:val="00285EAD"/>
    <w:rsid w:val="0028605E"/>
    <w:rsid w:val="002860FC"/>
    <w:rsid w:val="00286182"/>
    <w:rsid w:val="0028665C"/>
    <w:rsid w:val="002867D6"/>
    <w:rsid w:val="00286A5B"/>
    <w:rsid w:val="00286B9C"/>
    <w:rsid w:val="00286D70"/>
    <w:rsid w:val="00286DAC"/>
    <w:rsid w:val="002870D1"/>
    <w:rsid w:val="00287176"/>
    <w:rsid w:val="002873F8"/>
    <w:rsid w:val="00287695"/>
    <w:rsid w:val="002876E6"/>
    <w:rsid w:val="002876EC"/>
    <w:rsid w:val="002877BD"/>
    <w:rsid w:val="0028792A"/>
    <w:rsid w:val="00287994"/>
    <w:rsid w:val="00287AA9"/>
    <w:rsid w:val="00287D0E"/>
    <w:rsid w:val="00287E85"/>
    <w:rsid w:val="00287F39"/>
    <w:rsid w:val="002901E1"/>
    <w:rsid w:val="0029059C"/>
    <w:rsid w:val="002905F9"/>
    <w:rsid w:val="002906A4"/>
    <w:rsid w:val="002906CD"/>
    <w:rsid w:val="00290738"/>
    <w:rsid w:val="00290902"/>
    <w:rsid w:val="00290B22"/>
    <w:rsid w:val="00290C1B"/>
    <w:rsid w:val="00290DBE"/>
    <w:rsid w:val="00290E78"/>
    <w:rsid w:val="00290E81"/>
    <w:rsid w:val="002913C7"/>
    <w:rsid w:val="00291966"/>
    <w:rsid w:val="00291B48"/>
    <w:rsid w:val="00291BF8"/>
    <w:rsid w:val="00291BFE"/>
    <w:rsid w:val="00291C4F"/>
    <w:rsid w:val="00291CA7"/>
    <w:rsid w:val="00291D5F"/>
    <w:rsid w:val="0029200C"/>
    <w:rsid w:val="0029208D"/>
    <w:rsid w:val="0029221F"/>
    <w:rsid w:val="00292414"/>
    <w:rsid w:val="00292504"/>
    <w:rsid w:val="0029271C"/>
    <w:rsid w:val="002928DA"/>
    <w:rsid w:val="00292BDE"/>
    <w:rsid w:val="00292C26"/>
    <w:rsid w:val="00292C8A"/>
    <w:rsid w:val="00292CD5"/>
    <w:rsid w:val="00292EBD"/>
    <w:rsid w:val="00292F77"/>
    <w:rsid w:val="002930FA"/>
    <w:rsid w:val="00293169"/>
    <w:rsid w:val="002931DA"/>
    <w:rsid w:val="002932D9"/>
    <w:rsid w:val="002933B9"/>
    <w:rsid w:val="00293620"/>
    <w:rsid w:val="002936A6"/>
    <w:rsid w:val="00293E13"/>
    <w:rsid w:val="00293FC2"/>
    <w:rsid w:val="00294253"/>
    <w:rsid w:val="002944B3"/>
    <w:rsid w:val="002944B6"/>
    <w:rsid w:val="002944F8"/>
    <w:rsid w:val="00294646"/>
    <w:rsid w:val="00294955"/>
    <w:rsid w:val="00294A74"/>
    <w:rsid w:val="00294D0E"/>
    <w:rsid w:val="00294FEC"/>
    <w:rsid w:val="00295005"/>
    <w:rsid w:val="00295104"/>
    <w:rsid w:val="00295303"/>
    <w:rsid w:val="002955A6"/>
    <w:rsid w:val="002955D7"/>
    <w:rsid w:val="00295842"/>
    <w:rsid w:val="002958AB"/>
    <w:rsid w:val="00295B6D"/>
    <w:rsid w:val="00295C98"/>
    <w:rsid w:val="00296405"/>
    <w:rsid w:val="002964B2"/>
    <w:rsid w:val="002964E1"/>
    <w:rsid w:val="0029650F"/>
    <w:rsid w:val="00296B6B"/>
    <w:rsid w:val="00296BBB"/>
    <w:rsid w:val="0029714E"/>
    <w:rsid w:val="0029715B"/>
    <w:rsid w:val="00297222"/>
    <w:rsid w:val="00297254"/>
    <w:rsid w:val="002973E5"/>
    <w:rsid w:val="00297693"/>
    <w:rsid w:val="00297A9F"/>
    <w:rsid w:val="002A00D2"/>
    <w:rsid w:val="002A034C"/>
    <w:rsid w:val="002A03AB"/>
    <w:rsid w:val="002A04AD"/>
    <w:rsid w:val="002A0567"/>
    <w:rsid w:val="002A07C4"/>
    <w:rsid w:val="002A07F5"/>
    <w:rsid w:val="002A0816"/>
    <w:rsid w:val="002A0A69"/>
    <w:rsid w:val="002A0EBF"/>
    <w:rsid w:val="002A0F4C"/>
    <w:rsid w:val="002A0F88"/>
    <w:rsid w:val="002A14D9"/>
    <w:rsid w:val="002A169C"/>
    <w:rsid w:val="002A1BD1"/>
    <w:rsid w:val="002A1CC3"/>
    <w:rsid w:val="002A2170"/>
    <w:rsid w:val="002A2344"/>
    <w:rsid w:val="002A272D"/>
    <w:rsid w:val="002A2861"/>
    <w:rsid w:val="002A29F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5FD"/>
    <w:rsid w:val="002A57FD"/>
    <w:rsid w:val="002A5912"/>
    <w:rsid w:val="002A5A1D"/>
    <w:rsid w:val="002A5A54"/>
    <w:rsid w:val="002A5A61"/>
    <w:rsid w:val="002A5B07"/>
    <w:rsid w:val="002A5C18"/>
    <w:rsid w:val="002A5CCC"/>
    <w:rsid w:val="002A5E54"/>
    <w:rsid w:val="002A5F21"/>
    <w:rsid w:val="002A5F60"/>
    <w:rsid w:val="002A5F72"/>
    <w:rsid w:val="002A6026"/>
    <w:rsid w:val="002A616D"/>
    <w:rsid w:val="002A62E2"/>
    <w:rsid w:val="002A65DB"/>
    <w:rsid w:val="002A6772"/>
    <w:rsid w:val="002A6BFA"/>
    <w:rsid w:val="002A6D02"/>
    <w:rsid w:val="002A6EF1"/>
    <w:rsid w:val="002A738D"/>
    <w:rsid w:val="002A7752"/>
    <w:rsid w:val="002A77AF"/>
    <w:rsid w:val="002A7887"/>
    <w:rsid w:val="002A788C"/>
    <w:rsid w:val="002A78F4"/>
    <w:rsid w:val="002A7A00"/>
    <w:rsid w:val="002A7C42"/>
    <w:rsid w:val="002A7C82"/>
    <w:rsid w:val="002A7DFA"/>
    <w:rsid w:val="002B0189"/>
    <w:rsid w:val="002B07A1"/>
    <w:rsid w:val="002B0ADA"/>
    <w:rsid w:val="002B0B8B"/>
    <w:rsid w:val="002B0D33"/>
    <w:rsid w:val="002B0E9D"/>
    <w:rsid w:val="002B0EE3"/>
    <w:rsid w:val="002B1181"/>
    <w:rsid w:val="002B13EA"/>
    <w:rsid w:val="002B1453"/>
    <w:rsid w:val="002B1526"/>
    <w:rsid w:val="002B15A3"/>
    <w:rsid w:val="002B1857"/>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4E0"/>
    <w:rsid w:val="002B36E5"/>
    <w:rsid w:val="002B3749"/>
    <w:rsid w:val="002B3B86"/>
    <w:rsid w:val="002B3EEE"/>
    <w:rsid w:val="002B4153"/>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D4F"/>
    <w:rsid w:val="002B55C9"/>
    <w:rsid w:val="002B564A"/>
    <w:rsid w:val="002B5CEA"/>
    <w:rsid w:val="002B5D4B"/>
    <w:rsid w:val="002B5DED"/>
    <w:rsid w:val="002B5EED"/>
    <w:rsid w:val="002B5EF1"/>
    <w:rsid w:val="002B5F91"/>
    <w:rsid w:val="002B600D"/>
    <w:rsid w:val="002B6437"/>
    <w:rsid w:val="002B68C3"/>
    <w:rsid w:val="002B697E"/>
    <w:rsid w:val="002B6A89"/>
    <w:rsid w:val="002B6BDC"/>
    <w:rsid w:val="002B7513"/>
    <w:rsid w:val="002B758C"/>
    <w:rsid w:val="002B7606"/>
    <w:rsid w:val="002B776B"/>
    <w:rsid w:val="002B7FD9"/>
    <w:rsid w:val="002C00DD"/>
    <w:rsid w:val="002C0431"/>
    <w:rsid w:val="002C08E8"/>
    <w:rsid w:val="002C0A18"/>
    <w:rsid w:val="002C0B55"/>
    <w:rsid w:val="002C0FCF"/>
    <w:rsid w:val="002C0FF4"/>
    <w:rsid w:val="002C112B"/>
    <w:rsid w:val="002C12A8"/>
    <w:rsid w:val="002C151B"/>
    <w:rsid w:val="002C152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58"/>
    <w:rsid w:val="002C2C63"/>
    <w:rsid w:val="002C2C86"/>
    <w:rsid w:val="002C3440"/>
    <w:rsid w:val="002C3A75"/>
    <w:rsid w:val="002C3B6C"/>
    <w:rsid w:val="002C3C21"/>
    <w:rsid w:val="002C3CB4"/>
    <w:rsid w:val="002C3F19"/>
    <w:rsid w:val="002C3F76"/>
    <w:rsid w:val="002C3FAB"/>
    <w:rsid w:val="002C42E4"/>
    <w:rsid w:val="002C448B"/>
    <w:rsid w:val="002C4717"/>
    <w:rsid w:val="002C47B7"/>
    <w:rsid w:val="002C4876"/>
    <w:rsid w:val="002C48AF"/>
    <w:rsid w:val="002C49C7"/>
    <w:rsid w:val="002C49DA"/>
    <w:rsid w:val="002C4CDA"/>
    <w:rsid w:val="002C4EBB"/>
    <w:rsid w:val="002C4F91"/>
    <w:rsid w:val="002C50CE"/>
    <w:rsid w:val="002C53C4"/>
    <w:rsid w:val="002C5468"/>
    <w:rsid w:val="002C57F4"/>
    <w:rsid w:val="002C5EFD"/>
    <w:rsid w:val="002C652B"/>
    <w:rsid w:val="002C661B"/>
    <w:rsid w:val="002C690E"/>
    <w:rsid w:val="002C6A14"/>
    <w:rsid w:val="002C6B1F"/>
    <w:rsid w:val="002C6B52"/>
    <w:rsid w:val="002C6CC4"/>
    <w:rsid w:val="002C703A"/>
    <w:rsid w:val="002C70D5"/>
    <w:rsid w:val="002C76F8"/>
    <w:rsid w:val="002C76FA"/>
    <w:rsid w:val="002C7D4D"/>
    <w:rsid w:val="002C7DC4"/>
    <w:rsid w:val="002C7F79"/>
    <w:rsid w:val="002D0094"/>
    <w:rsid w:val="002D01E5"/>
    <w:rsid w:val="002D022D"/>
    <w:rsid w:val="002D0413"/>
    <w:rsid w:val="002D0F1C"/>
    <w:rsid w:val="002D0F65"/>
    <w:rsid w:val="002D11D2"/>
    <w:rsid w:val="002D1447"/>
    <w:rsid w:val="002D15B2"/>
    <w:rsid w:val="002D1695"/>
    <w:rsid w:val="002D1939"/>
    <w:rsid w:val="002D1FFF"/>
    <w:rsid w:val="002D2012"/>
    <w:rsid w:val="002D21AE"/>
    <w:rsid w:val="002D248D"/>
    <w:rsid w:val="002D24C6"/>
    <w:rsid w:val="002D2581"/>
    <w:rsid w:val="002D278D"/>
    <w:rsid w:val="002D2825"/>
    <w:rsid w:val="002D2B0C"/>
    <w:rsid w:val="002D2B12"/>
    <w:rsid w:val="002D2BCD"/>
    <w:rsid w:val="002D2E93"/>
    <w:rsid w:val="002D2F8E"/>
    <w:rsid w:val="002D3106"/>
    <w:rsid w:val="002D339E"/>
    <w:rsid w:val="002D33DB"/>
    <w:rsid w:val="002D364B"/>
    <w:rsid w:val="002D365F"/>
    <w:rsid w:val="002D3736"/>
    <w:rsid w:val="002D3A1A"/>
    <w:rsid w:val="002D3B06"/>
    <w:rsid w:val="002D3BBD"/>
    <w:rsid w:val="002D3C94"/>
    <w:rsid w:val="002D4230"/>
    <w:rsid w:val="002D4810"/>
    <w:rsid w:val="002D481B"/>
    <w:rsid w:val="002D4A32"/>
    <w:rsid w:val="002D4BF3"/>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AF3"/>
    <w:rsid w:val="002D6CD5"/>
    <w:rsid w:val="002D6CDE"/>
    <w:rsid w:val="002D6DD1"/>
    <w:rsid w:val="002D6DFC"/>
    <w:rsid w:val="002D6E7E"/>
    <w:rsid w:val="002D7018"/>
    <w:rsid w:val="002D7081"/>
    <w:rsid w:val="002D744F"/>
    <w:rsid w:val="002D74D8"/>
    <w:rsid w:val="002D75D5"/>
    <w:rsid w:val="002D78A7"/>
    <w:rsid w:val="002D798A"/>
    <w:rsid w:val="002D7A22"/>
    <w:rsid w:val="002D7AE7"/>
    <w:rsid w:val="002D7CCE"/>
    <w:rsid w:val="002D7DC0"/>
    <w:rsid w:val="002D7DC9"/>
    <w:rsid w:val="002D7F0C"/>
    <w:rsid w:val="002D7F5D"/>
    <w:rsid w:val="002E006E"/>
    <w:rsid w:val="002E033E"/>
    <w:rsid w:val="002E048F"/>
    <w:rsid w:val="002E0969"/>
    <w:rsid w:val="002E096E"/>
    <w:rsid w:val="002E0A26"/>
    <w:rsid w:val="002E0A2A"/>
    <w:rsid w:val="002E0ADC"/>
    <w:rsid w:val="002E0C0C"/>
    <w:rsid w:val="002E0F4C"/>
    <w:rsid w:val="002E14DB"/>
    <w:rsid w:val="002E1653"/>
    <w:rsid w:val="002E1744"/>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CFC"/>
    <w:rsid w:val="002E3D28"/>
    <w:rsid w:val="002E3E5E"/>
    <w:rsid w:val="002E4086"/>
    <w:rsid w:val="002E40A4"/>
    <w:rsid w:val="002E4456"/>
    <w:rsid w:val="002E48D8"/>
    <w:rsid w:val="002E4B95"/>
    <w:rsid w:val="002E4BF7"/>
    <w:rsid w:val="002E4F6E"/>
    <w:rsid w:val="002E5155"/>
    <w:rsid w:val="002E54AD"/>
    <w:rsid w:val="002E5813"/>
    <w:rsid w:val="002E5BC3"/>
    <w:rsid w:val="002E5C61"/>
    <w:rsid w:val="002E5CDE"/>
    <w:rsid w:val="002E5D7C"/>
    <w:rsid w:val="002E5DF3"/>
    <w:rsid w:val="002E6237"/>
    <w:rsid w:val="002E63B2"/>
    <w:rsid w:val="002E66ED"/>
    <w:rsid w:val="002E6A5E"/>
    <w:rsid w:val="002E6EF8"/>
    <w:rsid w:val="002E7129"/>
    <w:rsid w:val="002E72A3"/>
    <w:rsid w:val="002E72E6"/>
    <w:rsid w:val="002E7392"/>
    <w:rsid w:val="002E77D3"/>
    <w:rsid w:val="002E781F"/>
    <w:rsid w:val="002E7875"/>
    <w:rsid w:val="002E78F7"/>
    <w:rsid w:val="002E7A3D"/>
    <w:rsid w:val="002E7B07"/>
    <w:rsid w:val="002F00D1"/>
    <w:rsid w:val="002F02D5"/>
    <w:rsid w:val="002F0371"/>
    <w:rsid w:val="002F0424"/>
    <w:rsid w:val="002F045B"/>
    <w:rsid w:val="002F0704"/>
    <w:rsid w:val="002F09E4"/>
    <w:rsid w:val="002F0A3E"/>
    <w:rsid w:val="002F0B47"/>
    <w:rsid w:val="002F0CF4"/>
    <w:rsid w:val="002F0DB1"/>
    <w:rsid w:val="002F0E47"/>
    <w:rsid w:val="002F10B3"/>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7EF"/>
    <w:rsid w:val="002F2A0B"/>
    <w:rsid w:val="002F2B17"/>
    <w:rsid w:val="002F2C77"/>
    <w:rsid w:val="002F2E3D"/>
    <w:rsid w:val="002F2E56"/>
    <w:rsid w:val="002F330E"/>
    <w:rsid w:val="002F3351"/>
    <w:rsid w:val="002F3482"/>
    <w:rsid w:val="002F34D4"/>
    <w:rsid w:val="002F3597"/>
    <w:rsid w:val="002F3B9B"/>
    <w:rsid w:val="002F3C6B"/>
    <w:rsid w:val="002F3F0E"/>
    <w:rsid w:val="002F43F4"/>
    <w:rsid w:val="002F44D7"/>
    <w:rsid w:val="002F466A"/>
    <w:rsid w:val="002F4824"/>
    <w:rsid w:val="002F489C"/>
    <w:rsid w:val="002F4972"/>
    <w:rsid w:val="002F4C34"/>
    <w:rsid w:val="002F5151"/>
    <w:rsid w:val="002F5153"/>
    <w:rsid w:val="002F51E4"/>
    <w:rsid w:val="002F52D8"/>
    <w:rsid w:val="002F535C"/>
    <w:rsid w:val="002F5369"/>
    <w:rsid w:val="002F5665"/>
    <w:rsid w:val="002F567B"/>
    <w:rsid w:val="002F5786"/>
    <w:rsid w:val="002F57F7"/>
    <w:rsid w:val="002F58B1"/>
    <w:rsid w:val="002F5B1C"/>
    <w:rsid w:val="002F5DA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811"/>
    <w:rsid w:val="002F7A26"/>
    <w:rsid w:val="002F7C8B"/>
    <w:rsid w:val="002F7EB9"/>
    <w:rsid w:val="00300769"/>
    <w:rsid w:val="00300933"/>
    <w:rsid w:val="00300C9F"/>
    <w:rsid w:val="00300D8B"/>
    <w:rsid w:val="00300DF8"/>
    <w:rsid w:val="00301330"/>
    <w:rsid w:val="00301370"/>
    <w:rsid w:val="003013E4"/>
    <w:rsid w:val="00301466"/>
    <w:rsid w:val="00301780"/>
    <w:rsid w:val="003018B5"/>
    <w:rsid w:val="003018C2"/>
    <w:rsid w:val="00301BF6"/>
    <w:rsid w:val="00301CFD"/>
    <w:rsid w:val="0030201A"/>
    <w:rsid w:val="0030239D"/>
    <w:rsid w:val="003024B5"/>
    <w:rsid w:val="003025D8"/>
    <w:rsid w:val="00302713"/>
    <w:rsid w:val="00302934"/>
    <w:rsid w:val="00302B00"/>
    <w:rsid w:val="00302B71"/>
    <w:rsid w:val="00302BF1"/>
    <w:rsid w:val="00302C95"/>
    <w:rsid w:val="00302D6D"/>
    <w:rsid w:val="00302FB0"/>
    <w:rsid w:val="00303286"/>
    <w:rsid w:val="003032BD"/>
    <w:rsid w:val="0030339D"/>
    <w:rsid w:val="0030365D"/>
    <w:rsid w:val="003036E0"/>
    <w:rsid w:val="00303824"/>
    <w:rsid w:val="00303863"/>
    <w:rsid w:val="003038CE"/>
    <w:rsid w:val="00303B1A"/>
    <w:rsid w:val="00303CFE"/>
    <w:rsid w:val="00303F37"/>
    <w:rsid w:val="00303F9B"/>
    <w:rsid w:val="00303FDE"/>
    <w:rsid w:val="00303FF7"/>
    <w:rsid w:val="00304061"/>
    <w:rsid w:val="00304167"/>
    <w:rsid w:val="003041F1"/>
    <w:rsid w:val="003042F3"/>
    <w:rsid w:val="00304373"/>
    <w:rsid w:val="003043A0"/>
    <w:rsid w:val="003043A1"/>
    <w:rsid w:val="003044FB"/>
    <w:rsid w:val="00304828"/>
    <w:rsid w:val="00304C4A"/>
    <w:rsid w:val="00304C86"/>
    <w:rsid w:val="00304E61"/>
    <w:rsid w:val="00305081"/>
    <w:rsid w:val="00305257"/>
    <w:rsid w:val="00305420"/>
    <w:rsid w:val="00305612"/>
    <w:rsid w:val="0030563F"/>
    <w:rsid w:val="00305828"/>
    <w:rsid w:val="00305940"/>
    <w:rsid w:val="00305A82"/>
    <w:rsid w:val="00305B6C"/>
    <w:rsid w:val="0030602B"/>
    <w:rsid w:val="003060EB"/>
    <w:rsid w:val="003064A2"/>
    <w:rsid w:val="00306541"/>
    <w:rsid w:val="00306637"/>
    <w:rsid w:val="0030672D"/>
    <w:rsid w:val="003068B7"/>
    <w:rsid w:val="00306B13"/>
    <w:rsid w:val="00306C54"/>
    <w:rsid w:val="00306E06"/>
    <w:rsid w:val="00306FF5"/>
    <w:rsid w:val="00307041"/>
    <w:rsid w:val="003070A9"/>
    <w:rsid w:val="0030726D"/>
    <w:rsid w:val="003072DE"/>
    <w:rsid w:val="00307391"/>
    <w:rsid w:val="00307516"/>
    <w:rsid w:val="00307737"/>
    <w:rsid w:val="003077C0"/>
    <w:rsid w:val="0031005B"/>
    <w:rsid w:val="0031016A"/>
    <w:rsid w:val="00310388"/>
    <w:rsid w:val="0031043C"/>
    <w:rsid w:val="00310D48"/>
    <w:rsid w:val="00310E49"/>
    <w:rsid w:val="003110DB"/>
    <w:rsid w:val="00311260"/>
    <w:rsid w:val="003113CB"/>
    <w:rsid w:val="003113F2"/>
    <w:rsid w:val="003114FF"/>
    <w:rsid w:val="0031174B"/>
    <w:rsid w:val="00311A03"/>
    <w:rsid w:val="00311BFA"/>
    <w:rsid w:val="00311D1F"/>
    <w:rsid w:val="00311DC7"/>
    <w:rsid w:val="0031234F"/>
    <w:rsid w:val="003123A5"/>
    <w:rsid w:val="00312854"/>
    <w:rsid w:val="003128E2"/>
    <w:rsid w:val="0031290C"/>
    <w:rsid w:val="00312BC5"/>
    <w:rsid w:val="00313058"/>
    <w:rsid w:val="003130B7"/>
    <w:rsid w:val="00313354"/>
    <w:rsid w:val="003133D0"/>
    <w:rsid w:val="00313513"/>
    <w:rsid w:val="0031351E"/>
    <w:rsid w:val="003136E9"/>
    <w:rsid w:val="00313701"/>
    <w:rsid w:val="00313753"/>
    <w:rsid w:val="0031377D"/>
    <w:rsid w:val="003137B4"/>
    <w:rsid w:val="0031380C"/>
    <w:rsid w:val="00313DEC"/>
    <w:rsid w:val="00313DF8"/>
    <w:rsid w:val="0031402E"/>
    <w:rsid w:val="0031413D"/>
    <w:rsid w:val="00314277"/>
    <w:rsid w:val="003144FF"/>
    <w:rsid w:val="00314AB8"/>
    <w:rsid w:val="00314F2E"/>
    <w:rsid w:val="003153BF"/>
    <w:rsid w:val="00315740"/>
    <w:rsid w:val="00315857"/>
    <w:rsid w:val="00315950"/>
    <w:rsid w:val="0031595D"/>
    <w:rsid w:val="00315A7F"/>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D7F"/>
    <w:rsid w:val="00316E5E"/>
    <w:rsid w:val="00316E79"/>
    <w:rsid w:val="00317066"/>
    <w:rsid w:val="003175BC"/>
    <w:rsid w:val="003175D2"/>
    <w:rsid w:val="00317772"/>
    <w:rsid w:val="00317A0D"/>
    <w:rsid w:val="00317C85"/>
    <w:rsid w:val="003200D1"/>
    <w:rsid w:val="003205BA"/>
    <w:rsid w:val="003205E2"/>
    <w:rsid w:val="003206D7"/>
    <w:rsid w:val="00320728"/>
    <w:rsid w:val="003209BF"/>
    <w:rsid w:val="00320BBF"/>
    <w:rsid w:val="00320BF5"/>
    <w:rsid w:val="00320C07"/>
    <w:rsid w:val="00320CF0"/>
    <w:rsid w:val="00320CF4"/>
    <w:rsid w:val="00320EDD"/>
    <w:rsid w:val="00320F8A"/>
    <w:rsid w:val="003211E0"/>
    <w:rsid w:val="003213E5"/>
    <w:rsid w:val="003217F1"/>
    <w:rsid w:val="00321871"/>
    <w:rsid w:val="003219F3"/>
    <w:rsid w:val="00321BA5"/>
    <w:rsid w:val="00321D3F"/>
    <w:rsid w:val="003220FA"/>
    <w:rsid w:val="00322147"/>
    <w:rsid w:val="0032241E"/>
    <w:rsid w:val="0032247A"/>
    <w:rsid w:val="003224AA"/>
    <w:rsid w:val="00322660"/>
    <w:rsid w:val="00322877"/>
    <w:rsid w:val="003228CF"/>
    <w:rsid w:val="00322A1B"/>
    <w:rsid w:val="00322AA8"/>
    <w:rsid w:val="00322BC5"/>
    <w:rsid w:val="00322BC7"/>
    <w:rsid w:val="00322BCD"/>
    <w:rsid w:val="00322C30"/>
    <w:rsid w:val="00322D6F"/>
    <w:rsid w:val="00322DC4"/>
    <w:rsid w:val="00322E01"/>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176"/>
    <w:rsid w:val="00324242"/>
    <w:rsid w:val="0032435A"/>
    <w:rsid w:val="00324527"/>
    <w:rsid w:val="0032471F"/>
    <w:rsid w:val="00324798"/>
    <w:rsid w:val="00324A8B"/>
    <w:rsid w:val="00324BCC"/>
    <w:rsid w:val="00324D6A"/>
    <w:rsid w:val="00324F1B"/>
    <w:rsid w:val="0032527E"/>
    <w:rsid w:val="003252ED"/>
    <w:rsid w:val="0032553B"/>
    <w:rsid w:val="0032575B"/>
    <w:rsid w:val="00325982"/>
    <w:rsid w:val="00325ACB"/>
    <w:rsid w:val="00325B0C"/>
    <w:rsid w:val="00325B20"/>
    <w:rsid w:val="00325F51"/>
    <w:rsid w:val="0032637D"/>
    <w:rsid w:val="0032653E"/>
    <w:rsid w:val="003268CD"/>
    <w:rsid w:val="00326C65"/>
    <w:rsid w:val="00326D15"/>
    <w:rsid w:val="00326E22"/>
    <w:rsid w:val="00326E45"/>
    <w:rsid w:val="00326F5D"/>
    <w:rsid w:val="003270CD"/>
    <w:rsid w:val="003270F7"/>
    <w:rsid w:val="003271AC"/>
    <w:rsid w:val="00327326"/>
    <w:rsid w:val="00327547"/>
    <w:rsid w:val="003275DB"/>
    <w:rsid w:val="0032763F"/>
    <w:rsid w:val="00327D30"/>
    <w:rsid w:val="00327D3E"/>
    <w:rsid w:val="00327D71"/>
    <w:rsid w:val="00327E98"/>
    <w:rsid w:val="0033000B"/>
    <w:rsid w:val="00330186"/>
    <w:rsid w:val="00330243"/>
    <w:rsid w:val="003304FD"/>
    <w:rsid w:val="003305E3"/>
    <w:rsid w:val="003307EC"/>
    <w:rsid w:val="00330947"/>
    <w:rsid w:val="00330960"/>
    <w:rsid w:val="00330A57"/>
    <w:rsid w:val="00330A8E"/>
    <w:rsid w:val="00330BED"/>
    <w:rsid w:val="00330BEE"/>
    <w:rsid w:val="00330D56"/>
    <w:rsid w:val="00330EB7"/>
    <w:rsid w:val="00331109"/>
    <w:rsid w:val="003314D1"/>
    <w:rsid w:val="0033164A"/>
    <w:rsid w:val="0033184A"/>
    <w:rsid w:val="003318CB"/>
    <w:rsid w:val="00331B5B"/>
    <w:rsid w:val="00331D5E"/>
    <w:rsid w:val="00331D76"/>
    <w:rsid w:val="00331E8D"/>
    <w:rsid w:val="00331F3B"/>
    <w:rsid w:val="00332088"/>
    <w:rsid w:val="00332419"/>
    <w:rsid w:val="0033260F"/>
    <w:rsid w:val="00332616"/>
    <w:rsid w:val="0033281D"/>
    <w:rsid w:val="00332DB5"/>
    <w:rsid w:val="00332F0B"/>
    <w:rsid w:val="00333223"/>
    <w:rsid w:val="0033368F"/>
    <w:rsid w:val="003337F8"/>
    <w:rsid w:val="0033382C"/>
    <w:rsid w:val="00333972"/>
    <w:rsid w:val="003339B5"/>
    <w:rsid w:val="003339F9"/>
    <w:rsid w:val="00333A35"/>
    <w:rsid w:val="00333A85"/>
    <w:rsid w:val="00333C97"/>
    <w:rsid w:val="00333D03"/>
    <w:rsid w:val="00333DD1"/>
    <w:rsid w:val="003341D6"/>
    <w:rsid w:val="0033484F"/>
    <w:rsid w:val="0033485F"/>
    <w:rsid w:val="0033486A"/>
    <w:rsid w:val="003349A7"/>
    <w:rsid w:val="00334C83"/>
    <w:rsid w:val="00334D94"/>
    <w:rsid w:val="003350C8"/>
    <w:rsid w:val="00335350"/>
    <w:rsid w:val="00335527"/>
    <w:rsid w:val="00335553"/>
    <w:rsid w:val="003357AA"/>
    <w:rsid w:val="0033599C"/>
    <w:rsid w:val="00335B81"/>
    <w:rsid w:val="00336202"/>
    <w:rsid w:val="00336212"/>
    <w:rsid w:val="0033626A"/>
    <w:rsid w:val="003363AF"/>
    <w:rsid w:val="003363CA"/>
    <w:rsid w:val="0033641A"/>
    <w:rsid w:val="003364A4"/>
    <w:rsid w:val="0033654C"/>
    <w:rsid w:val="00336731"/>
    <w:rsid w:val="00336A2D"/>
    <w:rsid w:val="00336E13"/>
    <w:rsid w:val="00336E8E"/>
    <w:rsid w:val="00336EB7"/>
    <w:rsid w:val="00336FD9"/>
    <w:rsid w:val="003371A0"/>
    <w:rsid w:val="0033722B"/>
    <w:rsid w:val="003375B4"/>
    <w:rsid w:val="003376A6"/>
    <w:rsid w:val="003377A7"/>
    <w:rsid w:val="00337948"/>
    <w:rsid w:val="00337AA9"/>
    <w:rsid w:val="00337EE6"/>
    <w:rsid w:val="00337F5B"/>
    <w:rsid w:val="003402B8"/>
    <w:rsid w:val="0034038C"/>
    <w:rsid w:val="0034041F"/>
    <w:rsid w:val="003406E3"/>
    <w:rsid w:val="00340725"/>
    <w:rsid w:val="00340AD4"/>
    <w:rsid w:val="00340EBE"/>
    <w:rsid w:val="0034114D"/>
    <w:rsid w:val="003411CB"/>
    <w:rsid w:val="003414C5"/>
    <w:rsid w:val="003416B4"/>
    <w:rsid w:val="00341AEF"/>
    <w:rsid w:val="00341CEE"/>
    <w:rsid w:val="00341D75"/>
    <w:rsid w:val="0034200D"/>
    <w:rsid w:val="003426C3"/>
    <w:rsid w:val="00342856"/>
    <w:rsid w:val="00342957"/>
    <w:rsid w:val="00342AC1"/>
    <w:rsid w:val="00342B6A"/>
    <w:rsid w:val="00342B8B"/>
    <w:rsid w:val="0034322D"/>
    <w:rsid w:val="00343261"/>
    <w:rsid w:val="003432B8"/>
    <w:rsid w:val="00343556"/>
    <w:rsid w:val="003436C9"/>
    <w:rsid w:val="00343974"/>
    <w:rsid w:val="00343A1F"/>
    <w:rsid w:val="00343F01"/>
    <w:rsid w:val="00344436"/>
    <w:rsid w:val="0034452F"/>
    <w:rsid w:val="003445A8"/>
    <w:rsid w:val="00344628"/>
    <w:rsid w:val="00344786"/>
    <w:rsid w:val="0034482E"/>
    <w:rsid w:val="00344873"/>
    <w:rsid w:val="003448A9"/>
    <w:rsid w:val="00344977"/>
    <w:rsid w:val="00344A12"/>
    <w:rsid w:val="00344BA6"/>
    <w:rsid w:val="00344C19"/>
    <w:rsid w:val="00344C3B"/>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7286"/>
    <w:rsid w:val="0034730A"/>
    <w:rsid w:val="00347458"/>
    <w:rsid w:val="003475DC"/>
    <w:rsid w:val="00347698"/>
    <w:rsid w:val="0034791D"/>
    <w:rsid w:val="00347A5B"/>
    <w:rsid w:val="00347AA3"/>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9DA"/>
    <w:rsid w:val="00351AEA"/>
    <w:rsid w:val="00351DE7"/>
    <w:rsid w:val="00351F1F"/>
    <w:rsid w:val="00351FC7"/>
    <w:rsid w:val="003520D0"/>
    <w:rsid w:val="0035215D"/>
    <w:rsid w:val="00352904"/>
    <w:rsid w:val="00352962"/>
    <w:rsid w:val="00352BD7"/>
    <w:rsid w:val="00352CC9"/>
    <w:rsid w:val="00352CE9"/>
    <w:rsid w:val="00352D6F"/>
    <w:rsid w:val="00352D72"/>
    <w:rsid w:val="00352FC1"/>
    <w:rsid w:val="00353016"/>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68D"/>
    <w:rsid w:val="0035588E"/>
    <w:rsid w:val="0035588F"/>
    <w:rsid w:val="00355CAC"/>
    <w:rsid w:val="00355DDC"/>
    <w:rsid w:val="00355EED"/>
    <w:rsid w:val="00355F95"/>
    <w:rsid w:val="00356043"/>
    <w:rsid w:val="00356704"/>
    <w:rsid w:val="00356824"/>
    <w:rsid w:val="00356CE8"/>
    <w:rsid w:val="00356F1B"/>
    <w:rsid w:val="00357019"/>
    <w:rsid w:val="003572A9"/>
    <w:rsid w:val="003573B5"/>
    <w:rsid w:val="00357472"/>
    <w:rsid w:val="003574F0"/>
    <w:rsid w:val="00357639"/>
    <w:rsid w:val="00357869"/>
    <w:rsid w:val="00357C41"/>
    <w:rsid w:val="00357C7B"/>
    <w:rsid w:val="00357CEC"/>
    <w:rsid w:val="00357E2D"/>
    <w:rsid w:val="003601AE"/>
    <w:rsid w:val="00360453"/>
    <w:rsid w:val="003607B0"/>
    <w:rsid w:val="003608FE"/>
    <w:rsid w:val="00360F06"/>
    <w:rsid w:val="00361146"/>
    <w:rsid w:val="00361251"/>
    <w:rsid w:val="00361269"/>
    <w:rsid w:val="00361318"/>
    <w:rsid w:val="00361392"/>
    <w:rsid w:val="003616BA"/>
    <w:rsid w:val="003616F4"/>
    <w:rsid w:val="00361831"/>
    <w:rsid w:val="00361842"/>
    <w:rsid w:val="00361859"/>
    <w:rsid w:val="00361925"/>
    <w:rsid w:val="00361A09"/>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C02"/>
    <w:rsid w:val="00363C14"/>
    <w:rsid w:val="00363E09"/>
    <w:rsid w:val="003641B2"/>
    <w:rsid w:val="003641B9"/>
    <w:rsid w:val="003642C9"/>
    <w:rsid w:val="0036432C"/>
    <w:rsid w:val="003644AB"/>
    <w:rsid w:val="0036451B"/>
    <w:rsid w:val="00364641"/>
    <w:rsid w:val="0036466E"/>
    <w:rsid w:val="003647B5"/>
    <w:rsid w:val="003647F1"/>
    <w:rsid w:val="00364B17"/>
    <w:rsid w:val="00364CD3"/>
    <w:rsid w:val="00364D94"/>
    <w:rsid w:val="00364DE4"/>
    <w:rsid w:val="00364ED1"/>
    <w:rsid w:val="00364FCD"/>
    <w:rsid w:val="00365030"/>
    <w:rsid w:val="003655E2"/>
    <w:rsid w:val="00365869"/>
    <w:rsid w:val="00365A07"/>
    <w:rsid w:val="00366044"/>
    <w:rsid w:val="003660CE"/>
    <w:rsid w:val="0036634C"/>
    <w:rsid w:val="00366715"/>
    <w:rsid w:val="003667CC"/>
    <w:rsid w:val="00366BEA"/>
    <w:rsid w:val="00366E7F"/>
    <w:rsid w:val="00366E89"/>
    <w:rsid w:val="00366ED0"/>
    <w:rsid w:val="00366F75"/>
    <w:rsid w:val="003673D3"/>
    <w:rsid w:val="003677D4"/>
    <w:rsid w:val="00367FB6"/>
    <w:rsid w:val="00370321"/>
    <w:rsid w:val="00370733"/>
    <w:rsid w:val="0037085E"/>
    <w:rsid w:val="00370DD7"/>
    <w:rsid w:val="00370E17"/>
    <w:rsid w:val="00370E43"/>
    <w:rsid w:val="00370EB4"/>
    <w:rsid w:val="00370F44"/>
    <w:rsid w:val="003710F7"/>
    <w:rsid w:val="0037123F"/>
    <w:rsid w:val="00371245"/>
    <w:rsid w:val="0037136A"/>
    <w:rsid w:val="0037141F"/>
    <w:rsid w:val="00371420"/>
    <w:rsid w:val="003714F3"/>
    <w:rsid w:val="0037158C"/>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652"/>
    <w:rsid w:val="00373854"/>
    <w:rsid w:val="00373970"/>
    <w:rsid w:val="00373C16"/>
    <w:rsid w:val="00373D45"/>
    <w:rsid w:val="00373DB1"/>
    <w:rsid w:val="00373DBE"/>
    <w:rsid w:val="00374186"/>
    <w:rsid w:val="0037424B"/>
    <w:rsid w:val="003743EF"/>
    <w:rsid w:val="00374611"/>
    <w:rsid w:val="00374694"/>
    <w:rsid w:val="003749E9"/>
    <w:rsid w:val="00374B06"/>
    <w:rsid w:val="00374D48"/>
    <w:rsid w:val="00375044"/>
    <w:rsid w:val="003751D6"/>
    <w:rsid w:val="003752CE"/>
    <w:rsid w:val="0037547A"/>
    <w:rsid w:val="003754E1"/>
    <w:rsid w:val="003756EA"/>
    <w:rsid w:val="003759CA"/>
    <w:rsid w:val="00375A94"/>
    <w:rsid w:val="00375AFE"/>
    <w:rsid w:val="00375BBF"/>
    <w:rsid w:val="00375C95"/>
    <w:rsid w:val="00375E20"/>
    <w:rsid w:val="00375E79"/>
    <w:rsid w:val="00375F69"/>
    <w:rsid w:val="00376285"/>
    <w:rsid w:val="003767FA"/>
    <w:rsid w:val="00376826"/>
    <w:rsid w:val="00376877"/>
    <w:rsid w:val="00376A25"/>
    <w:rsid w:val="00376D83"/>
    <w:rsid w:val="00376E92"/>
    <w:rsid w:val="00376ED6"/>
    <w:rsid w:val="00376F4C"/>
    <w:rsid w:val="00376FCA"/>
    <w:rsid w:val="00377006"/>
    <w:rsid w:val="0037730D"/>
    <w:rsid w:val="00377358"/>
    <w:rsid w:val="003774C7"/>
    <w:rsid w:val="00377837"/>
    <w:rsid w:val="00377A01"/>
    <w:rsid w:val="00377EAB"/>
    <w:rsid w:val="00377FFC"/>
    <w:rsid w:val="0038035A"/>
    <w:rsid w:val="0038079A"/>
    <w:rsid w:val="00380C05"/>
    <w:rsid w:val="00380C4E"/>
    <w:rsid w:val="00380E1D"/>
    <w:rsid w:val="00380EE4"/>
    <w:rsid w:val="00380F1A"/>
    <w:rsid w:val="00380FD6"/>
    <w:rsid w:val="0038109C"/>
    <w:rsid w:val="003811AD"/>
    <w:rsid w:val="003814FD"/>
    <w:rsid w:val="003816E1"/>
    <w:rsid w:val="00381784"/>
    <w:rsid w:val="0038193E"/>
    <w:rsid w:val="00381C35"/>
    <w:rsid w:val="00381E1D"/>
    <w:rsid w:val="00381E37"/>
    <w:rsid w:val="00381F33"/>
    <w:rsid w:val="0038224E"/>
    <w:rsid w:val="00382340"/>
    <w:rsid w:val="00382491"/>
    <w:rsid w:val="003824A0"/>
    <w:rsid w:val="00382542"/>
    <w:rsid w:val="003825A9"/>
    <w:rsid w:val="003825BF"/>
    <w:rsid w:val="0038287D"/>
    <w:rsid w:val="00382914"/>
    <w:rsid w:val="00382B19"/>
    <w:rsid w:val="00382B35"/>
    <w:rsid w:val="00382E71"/>
    <w:rsid w:val="003833EC"/>
    <w:rsid w:val="003833F9"/>
    <w:rsid w:val="00383A14"/>
    <w:rsid w:val="00383A5C"/>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B8A"/>
    <w:rsid w:val="00386025"/>
    <w:rsid w:val="00386575"/>
    <w:rsid w:val="00386813"/>
    <w:rsid w:val="003868BE"/>
    <w:rsid w:val="00386A99"/>
    <w:rsid w:val="00386AAB"/>
    <w:rsid w:val="00386DB1"/>
    <w:rsid w:val="003870FC"/>
    <w:rsid w:val="0038745F"/>
    <w:rsid w:val="0038757F"/>
    <w:rsid w:val="00387AE9"/>
    <w:rsid w:val="00387DFF"/>
    <w:rsid w:val="0039034B"/>
    <w:rsid w:val="0039087A"/>
    <w:rsid w:val="003909A3"/>
    <w:rsid w:val="00390C9A"/>
    <w:rsid w:val="00390DC6"/>
    <w:rsid w:val="00390DC9"/>
    <w:rsid w:val="00390E87"/>
    <w:rsid w:val="0039159D"/>
    <w:rsid w:val="003915B1"/>
    <w:rsid w:val="00391629"/>
    <w:rsid w:val="0039178D"/>
    <w:rsid w:val="0039184E"/>
    <w:rsid w:val="003919A9"/>
    <w:rsid w:val="00391B0F"/>
    <w:rsid w:val="00391BA7"/>
    <w:rsid w:val="00391F42"/>
    <w:rsid w:val="00391FB7"/>
    <w:rsid w:val="00392217"/>
    <w:rsid w:val="003922E8"/>
    <w:rsid w:val="00392338"/>
    <w:rsid w:val="0039244C"/>
    <w:rsid w:val="003925B2"/>
    <w:rsid w:val="003925EB"/>
    <w:rsid w:val="0039260E"/>
    <w:rsid w:val="00392648"/>
    <w:rsid w:val="00392838"/>
    <w:rsid w:val="00392921"/>
    <w:rsid w:val="003929CC"/>
    <w:rsid w:val="00392B60"/>
    <w:rsid w:val="00392D97"/>
    <w:rsid w:val="003931DD"/>
    <w:rsid w:val="00393240"/>
    <w:rsid w:val="00393377"/>
    <w:rsid w:val="003935CF"/>
    <w:rsid w:val="0039365E"/>
    <w:rsid w:val="0039378C"/>
    <w:rsid w:val="003938FA"/>
    <w:rsid w:val="00393943"/>
    <w:rsid w:val="00393949"/>
    <w:rsid w:val="00393A80"/>
    <w:rsid w:val="00393B74"/>
    <w:rsid w:val="00393E78"/>
    <w:rsid w:val="00393F40"/>
    <w:rsid w:val="00394002"/>
    <w:rsid w:val="0039409B"/>
    <w:rsid w:val="00394263"/>
    <w:rsid w:val="003945FB"/>
    <w:rsid w:val="0039463A"/>
    <w:rsid w:val="00394C20"/>
    <w:rsid w:val="00394D99"/>
    <w:rsid w:val="00394E01"/>
    <w:rsid w:val="00394F5E"/>
    <w:rsid w:val="00394FA0"/>
    <w:rsid w:val="00394FE5"/>
    <w:rsid w:val="00395495"/>
    <w:rsid w:val="0039561D"/>
    <w:rsid w:val="003956D1"/>
    <w:rsid w:val="00395807"/>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4E3"/>
    <w:rsid w:val="00397A65"/>
    <w:rsid w:val="00397AB9"/>
    <w:rsid w:val="003A035F"/>
    <w:rsid w:val="003A03DF"/>
    <w:rsid w:val="003A04F6"/>
    <w:rsid w:val="003A05C3"/>
    <w:rsid w:val="003A0B0C"/>
    <w:rsid w:val="003A0DAF"/>
    <w:rsid w:val="003A160C"/>
    <w:rsid w:val="003A16AC"/>
    <w:rsid w:val="003A1CC8"/>
    <w:rsid w:val="003A21AE"/>
    <w:rsid w:val="003A2619"/>
    <w:rsid w:val="003A2709"/>
    <w:rsid w:val="003A271A"/>
    <w:rsid w:val="003A2885"/>
    <w:rsid w:val="003A28BD"/>
    <w:rsid w:val="003A2C55"/>
    <w:rsid w:val="003A2C9F"/>
    <w:rsid w:val="003A2F72"/>
    <w:rsid w:val="003A30E1"/>
    <w:rsid w:val="003A345E"/>
    <w:rsid w:val="003A36A7"/>
    <w:rsid w:val="003A3711"/>
    <w:rsid w:val="003A3763"/>
    <w:rsid w:val="003A3A21"/>
    <w:rsid w:val="003A3B95"/>
    <w:rsid w:val="003A3E7B"/>
    <w:rsid w:val="003A3EB5"/>
    <w:rsid w:val="003A40D1"/>
    <w:rsid w:val="003A420D"/>
    <w:rsid w:val="003A4226"/>
    <w:rsid w:val="003A432F"/>
    <w:rsid w:val="003A43BF"/>
    <w:rsid w:val="003A4597"/>
    <w:rsid w:val="003A45F7"/>
    <w:rsid w:val="003A4707"/>
    <w:rsid w:val="003A4733"/>
    <w:rsid w:val="003A4791"/>
    <w:rsid w:val="003A4A9B"/>
    <w:rsid w:val="003A4E87"/>
    <w:rsid w:val="003A4F2C"/>
    <w:rsid w:val="003A52F5"/>
    <w:rsid w:val="003A548D"/>
    <w:rsid w:val="003A55DC"/>
    <w:rsid w:val="003A596E"/>
    <w:rsid w:val="003A598F"/>
    <w:rsid w:val="003A5C06"/>
    <w:rsid w:val="003A5CFA"/>
    <w:rsid w:val="003A5D39"/>
    <w:rsid w:val="003A5D87"/>
    <w:rsid w:val="003A5DEC"/>
    <w:rsid w:val="003A5E34"/>
    <w:rsid w:val="003A5E3B"/>
    <w:rsid w:val="003A6014"/>
    <w:rsid w:val="003A6065"/>
    <w:rsid w:val="003A6462"/>
    <w:rsid w:val="003A65AF"/>
    <w:rsid w:val="003A6693"/>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F8"/>
    <w:rsid w:val="003B23C8"/>
    <w:rsid w:val="003B2607"/>
    <w:rsid w:val="003B2754"/>
    <w:rsid w:val="003B275B"/>
    <w:rsid w:val="003B2939"/>
    <w:rsid w:val="003B29FD"/>
    <w:rsid w:val="003B2BBE"/>
    <w:rsid w:val="003B2BCE"/>
    <w:rsid w:val="003B30AF"/>
    <w:rsid w:val="003B314A"/>
    <w:rsid w:val="003B31AE"/>
    <w:rsid w:val="003B31DE"/>
    <w:rsid w:val="003B344F"/>
    <w:rsid w:val="003B366F"/>
    <w:rsid w:val="003B3710"/>
    <w:rsid w:val="003B37DD"/>
    <w:rsid w:val="003B3A47"/>
    <w:rsid w:val="003B3CDC"/>
    <w:rsid w:val="003B3CE7"/>
    <w:rsid w:val="003B3D57"/>
    <w:rsid w:val="003B3DC4"/>
    <w:rsid w:val="003B3FF2"/>
    <w:rsid w:val="003B41F4"/>
    <w:rsid w:val="003B427F"/>
    <w:rsid w:val="003B42BE"/>
    <w:rsid w:val="003B4576"/>
    <w:rsid w:val="003B458A"/>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EE2"/>
    <w:rsid w:val="003B5FE1"/>
    <w:rsid w:val="003B6082"/>
    <w:rsid w:val="003B6155"/>
    <w:rsid w:val="003B616B"/>
    <w:rsid w:val="003B63B5"/>
    <w:rsid w:val="003B6500"/>
    <w:rsid w:val="003B6517"/>
    <w:rsid w:val="003B65EB"/>
    <w:rsid w:val="003B6688"/>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97"/>
    <w:rsid w:val="003C0134"/>
    <w:rsid w:val="003C026D"/>
    <w:rsid w:val="003C0340"/>
    <w:rsid w:val="003C0602"/>
    <w:rsid w:val="003C0707"/>
    <w:rsid w:val="003C0742"/>
    <w:rsid w:val="003C07C3"/>
    <w:rsid w:val="003C0A53"/>
    <w:rsid w:val="003C0AB7"/>
    <w:rsid w:val="003C0BAD"/>
    <w:rsid w:val="003C0CDF"/>
    <w:rsid w:val="003C0E97"/>
    <w:rsid w:val="003C11CF"/>
    <w:rsid w:val="003C11F9"/>
    <w:rsid w:val="003C1229"/>
    <w:rsid w:val="003C1238"/>
    <w:rsid w:val="003C132E"/>
    <w:rsid w:val="003C13BE"/>
    <w:rsid w:val="003C147A"/>
    <w:rsid w:val="003C1965"/>
    <w:rsid w:val="003C1A0B"/>
    <w:rsid w:val="003C1A3F"/>
    <w:rsid w:val="003C1CAB"/>
    <w:rsid w:val="003C1DDF"/>
    <w:rsid w:val="003C202F"/>
    <w:rsid w:val="003C21AE"/>
    <w:rsid w:val="003C2252"/>
    <w:rsid w:val="003C23C3"/>
    <w:rsid w:val="003C24B9"/>
    <w:rsid w:val="003C2AAC"/>
    <w:rsid w:val="003C2CC2"/>
    <w:rsid w:val="003C2D66"/>
    <w:rsid w:val="003C2DE9"/>
    <w:rsid w:val="003C2F78"/>
    <w:rsid w:val="003C30CE"/>
    <w:rsid w:val="003C3381"/>
    <w:rsid w:val="003C3435"/>
    <w:rsid w:val="003C34B6"/>
    <w:rsid w:val="003C39D5"/>
    <w:rsid w:val="003C3AB1"/>
    <w:rsid w:val="003C3B31"/>
    <w:rsid w:val="003C3B3B"/>
    <w:rsid w:val="003C3DA2"/>
    <w:rsid w:val="003C3E82"/>
    <w:rsid w:val="003C3FB4"/>
    <w:rsid w:val="003C413A"/>
    <w:rsid w:val="003C4302"/>
    <w:rsid w:val="003C441F"/>
    <w:rsid w:val="003C4482"/>
    <w:rsid w:val="003C45D0"/>
    <w:rsid w:val="003C46AB"/>
    <w:rsid w:val="003C4769"/>
    <w:rsid w:val="003C489D"/>
    <w:rsid w:val="003C49C4"/>
    <w:rsid w:val="003C4C25"/>
    <w:rsid w:val="003C4E22"/>
    <w:rsid w:val="003C4E8E"/>
    <w:rsid w:val="003C50DC"/>
    <w:rsid w:val="003C5117"/>
    <w:rsid w:val="003C54DD"/>
    <w:rsid w:val="003C551F"/>
    <w:rsid w:val="003C5775"/>
    <w:rsid w:val="003C5AE8"/>
    <w:rsid w:val="003C5B2E"/>
    <w:rsid w:val="003C5B61"/>
    <w:rsid w:val="003C5BC9"/>
    <w:rsid w:val="003C5C21"/>
    <w:rsid w:val="003C5D31"/>
    <w:rsid w:val="003C5D4D"/>
    <w:rsid w:val="003C5D97"/>
    <w:rsid w:val="003C5DD4"/>
    <w:rsid w:val="003C5ECB"/>
    <w:rsid w:val="003C6048"/>
    <w:rsid w:val="003C608F"/>
    <w:rsid w:val="003C6174"/>
    <w:rsid w:val="003C6211"/>
    <w:rsid w:val="003C6ACA"/>
    <w:rsid w:val="003C6B33"/>
    <w:rsid w:val="003C6B62"/>
    <w:rsid w:val="003C6C35"/>
    <w:rsid w:val="003C6CD4"/>
    <w:rsid w:val="003C6F23"/>
    <w:rsid w:val="003C701C"/>
    <w:rsid w:val="003C710A"/>
    <w:rsid w:val="003C71BE"/>
    <w:rsid w:val="003C74AC"/>
    <w:rsid w:val="003C7611"/>
    <w:rsid w:val="003C7631"/>
    <w:rsid w:val="003C7930"/>
    <w:rsid w:val="003C7A11"/>
    <w:rsid w:val="003C7E2A"/>
    <w:rsid w:val="003C7F6A"/>
    <w:rsid w:val="003D0134"/>
    <w:rsid w:val="003D034D"/>
    <w:rsid w:val="003D0447"/>
    <w:rsid w:val="003D0502"/>
    <w:rsid w:val="003D0518"/>
    <w:rsid w:val="003D069C"/>
    <w:rsid w:val="003D06B2"/>
    <w:rsid w:val="003D08B6"/>
    <w:rsid w:val="003D090A"/>
    <w:rsid w:val="003D0E1A"/>
    <w:rsid w:val="003D0EE7"/>
    <w:rsid w:val="003D1459"/>
    <w:rsid w:val="003D14DE"/>
    <w:rsid w:val="003D1A32"/>
    <w:rsid w:val="003D1AA6"/>
    <w:rsid w:val="003D1B6A"/>
    <w:rsid w:val="003D1C7A"/>
    <w:rsid w:val="003D1FD9"/>
    <w:rsid w:val="003D20AD"/>
    <w:rsid w:val="003D2230"/>
    <w:rsid w:val="003D2382"/>
    <w:rsid w:val="003D2521"/>
    <w:rsid w:val="003D2535"/>
    <w:rsid w:val="003D25CE"/>
    <w:rsid w:val="003D28B4"/>
    <w:rsid w:val="003D292B"/>
    <w:rsid w:val="003D2AE0"/>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371"/>
    <w:rsid w:val="003D4386"/>
    <w:rsid w:val="003D443A"/>
    <w:rsid w:val="003D45DD"/>
    <w:rsid w:val="003D4605"/>
    <w:rsid w:val="003D4893"/>
    <w:rsid w:val="003D4995"/>
    <w:rsid w:val="003D4E23"/>
    <w:rsid w:val="003D4F6D"/>
    <w:rsid w:val="003D5050"/>
    <w:rsid w:val="003D5052"/>
    <w:rsid w:val="003D528D"/>
    <w:rsid w:val="003D5374"/>
    <w:rsid w:val="003D5376"/>
    <w:rsid w:val="003D558D"/>
    <w:rsid w:val="003D5657"/>
    <w:rsid w:val="003D5E88"/>
    <w:rsid w:val="003D5EB4"/>
    <w:rsid w:val="003D5F92"/>
    <w:rsid w:val="003D605A"/>
    <w:rsid w:val="003D6086"/>
    <w:rsid w:val="003D633D"/>
    <w:rsid w:val="003D664B"/>
    <w:rsid w:val="003D6979"/>
    <w:rsid w:val="003D6A15"/>
    <w:rsid w:val="003D6DD9"/>
    <w:rsid w:val="003D74EB"/>
    <w:rsid w:val="003D7674"/>
    <w:rsid w:val="003D7700"/>
    <w:rsid w:val="003D791F"/>
    <w:rsid w:val="003D793C"/>
    <w:rsid w:val="003D7A38"/>
    <w:rsid w:val="003D7C59"/>
    <w:rsid w:val="003D7D3C"/>
    <w:rsid w:val="003D7DC3"/>
    <w:rsid w:val="003D7F74"/>
    <w:rsid w:val="003E01AA"/>
    <w:rsid w:val="003E0371"/>
    <w:rsid w:val="003E0408"/>
    <w:rsid w:val="003E04BC"/>
    <w:rsid w:val="003E0747"/>
    <w:rsid w:val="003E0902"/>
    <w:rsid w:val="003E09EB"/>
    <w:rsid w:val="003E0BF3"/>
    <w:rsid w:val="003E0C3E"/>
    <w:rsid w:val="003E0F37"/>
    <w:rsid w:val="003E108D"/>
    <w:rsid w:val="003E13F4"/>
    <w:rsid w:val="003E14D4"/>
    <w:rsid w:val="003E14E8"/>
    <w:rsid w:val="003E1624"/>
    <w:rsid w:val="003E1A44"/>
    <w:rsid w:val="003E1FD0"/>
    <w:rsid w:val="003E20D9"/>
    <w:rsid w:val="003E24C3"/>
    <w:rsid w:val="003E2564"/>
    <w:rsid w:val="003E2A0D"/>
    <w:rsid w:val="003E2A8E"/>
    <w:rsid w:val="003E2B65"/>
    <w:rsid w:val="003E2FBA"/>
    <w:rsid w:val="003E3382"/>
    <w:rsid w:val="003E3967"/>
    <w:rsid w:val="003E39A7"/>
    <w:rsid w:val="003E3BA4"/>
    <w:rsid w:val="003E3D4F"/>
    <w:rsid w:val="003E3E2C"/>
    <w:rsid w:val="003E3E52"/>
    <w:rsid w:val="003E3FD8"/>
    <w:rsid w:val="003E4095"/>
    <w:rsid w:val="003E44A1"/>
    <w:rsid w:val="003E44C5"/>
    <w:rsid w:val="003E4564"/>
    <w:rsid w:val="003E45B2"/>
    <w:rsid w:val="003E46EB"/>
    <w:rsid w:val="003E48A8"/>
    <w:rsid w:val="003E4A1C"/>
    <w:rsid w:val="003E5194"/>
    <w:rsid w:val="003E52BE"/>
    <w:rsid w:val="003E5728"/>
    <w:rsid w:val="003E578A"/>
    <w:rsid w:val="003E5B5D"/>
    <w:rsid w:val="003E5BE6"/>
    <w:rsid w:val="003E5D80"/>
    <w:rsid w:val="003E5F6F"/>
    <w:rsid w:val="003E6097"/>
    <w:rsid w:val="003E613C"/>
    <w:rsid w:val="003E64B8"/>
    <w:rsid w:val="003E64E4"/>
    <w:rsid w:val="003E6537"/>
    <w:rsid w:val="003E70D1"/>
    <w:rsid w:val="003E7129"/>
    <w:rsid w:val="003E71EE"/>
    <w:rsid w:val="003E724C"/>
    <w:rsid w:val="003E73C1"/>
    <w:rsid w:val="003E78DB"/>
    <w:rsid w:val="003E7A49"/>
    <w:rsid w:val="003E7B28"/>
    <w:rsid w:val="003E7F17"/>
    <w:rsid w:val="003F012F"/>
    <w:rsid w:val="003F0179"/>
    <w:rsid w:val="003F01E4"/>
    <w:rsid w:val="003F01F7"/>
    <w:rsid w:val="003F028C"/>
    <w:rsid w:val="003F0467"/>
    <w:rsid w:val="003F077D"/>
    <w:rsid w:val="003F09C7"/>
    <w:rsid w:val="003F0C6B"/>
    <w:rsid w:val="003F0DE1"/>
    <w:rsid w:val="003F0E07"/>
    <w:rsid w:val="003F0E3C"/>
    <w:rsid w:val="003F1024"/>
    <w:rsid w:val="003F1190"/>
    <w:rsid w:val="003F12AD"/>
    <w:rsid w:val="003F1399"/>
    <w:rsid w:val="003F1632"/>
    <w:rsid w:val="003F1688"/>
    <w:rsid w:val="003F1693"/>
    <w:rsid w:val="003F1735"/>
    <w:rsid w:val="003F197B"/>
    <w:rsid w:val="003F1F64"/>
    <w:rsid w:val="003F1F75"/>
    <w:rsid w:val="003F2218"/>
    <w:rsid w:val="003F222C"/>
    <w:rsid w:val="003F2364"/>
    <w:rsid w:val="003F2570"/>
    <w:rsid w:val="003F260E"/>
    <w:rsid w:val="003F278A"/>
    <w:rsid w:val="003F27F8"/>
    <w:rsid w:val="003F29AD"/>
    <w:rsid w:val="003F2E0C"/>
    <w:rsid w:val="003F2F5F"/>
    <w:rsid w:val="003F2FB6"/>
    <w:rsid w:val="003F313E"/>
    <w:rsid w:val="003F335C"/>
    <w:rsid w:val="003F34C9"/>
    <w:rsid w:val="003F3521"/>
    <w:rsid w:val="003F394F"/>
    <w:rsid w:val="003F3BCB"/>
    <w:rsid w:val="003F3F46"/>
    <w:rsid w:val="003F405F"/>
    <w:rsid w:val="003F42A9"/>
    <w:rsid w:val="003F4485"/>
    <w:rsid w:val="003F463B"/>
    <w:rsid w:val="003F482C"/>
    <w:rsid w:val="003F498A"/>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63D7"/>
    <w:rsid w:val="003F646D"/>
    <w:rsid w:val="003F6487"/>
    <w:rsid w:val="003F6985"/>
    <w:rsid w:val="003F6A19"/>
    <w:rsid w:val="003F6AF5"/>
    <w:rsid w:val="003F6C91"/>
    <w:rsid w:val="003F6D11"/>
    <w:rsid w:val="003F6D93"/>
    <w:rsid w:val="003F7006"/>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E5C"/>
    <w:rsid w:val="00401F4F"/>
    <w:rsid w:val="00401FA6"/>
    <w:rsid w:val="004020C6"/>
    <w:rsid w:val="0040217E"/>
    <w:rsid w:val="004024E7"/>
    <w:rsid w:val="0040267B"/>
    <w:rsid w:val="004026D5"/>
    <w:rsid w:val="00402718"/>
    <w:rsid w:val="0040276E"/>
    <w:rsid w:val="004027A2"/>
    <w:rsid w:val="004028B3"/>
    <w:rsid w:val="004028B9"/>
    <w:rsid w:val="004028E4"/>
    <w:rsid w:val="0040295E"/>
    <w:rsid w:val="0040296B"/>
    <w:rsid w:val="00402E5D"/>
    <w:rsid w:val="00402E64"/>
    <w:rsid w:val="00402F5C"/>
    <w:rsid w:val="00402F81"/>
    <w:rsid w:val="004030B8"/>
    <w:rsid w:val="0040319E"/>
    <w:rsid w:val="004033B7"/>
    <w:rsid w:val="004033BA"/>
    <w:rsid w:val="004034D7"/>
    <w:rsid w:val="00403547"/>
    <w:rsid w:val="00403716"/>
    <w:rsid w:val="00403790"/>
    <w:rsid w:val="00403818"/>
    <w:rsid w:val="0040384F"/>
    <w:rsid w:val="0040395D"/>
    <w:rsid w:val="00403994"/>
    <w:rsid w:val="00403DB9"/>
    <w:rsid w:val="00403FC3"/>
    <w:rsid w:val="004042BC"/>
    <w:rsid w:val="0040436A"/>
    <w:rsid w:val="004044D4"/>
    <w:rsid w:val="004047C8"/>
    <w:rsid w:val="00404A5A"/>
    <w:rsid w:val="00404C75"/>
    <w:rsid w:val="00404E55"/>
    <w:rsid w:val="00404E78"/>
    <w:rsid w:val="00404F30"/>
    <w:rsid w:val="0040532B"/>
    <w:rsid w:val="00405389"/>
    <w:rsid w:val="0040542C"/>
    <w:rsid w:val="00405538"/>
    <w:rsid w:val="004055BF"/>
    <w:rsid w:val="0040592B"/>
    <w:rsid w:val="004059A7"/>
    <w:rsid w:val="00405A84"/>
    <w:rsid w:val="00405CC7"/>
    <w:rsid w:val="00405E41"/>
    <w:rsid w:val="00405E83"/>
    <w:rsid w:val="00405EF4"/>
    <w:rsid w:val="00406072"/>
    <w:rsid w:val="00406232"/>
    <w:rsid w:val="0040623A"/>
    <w:rsid w:val="00406634"/>
    <w:rsid w:val="0040667B"/>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A5A"/>
    <w:rsid w:val="00410E5C"/>
    <w:rsid w:val="00410F72"/>
    <w:rsid w:val="004110BC"/>
    <w:rsid w:val="0041113F"/>
    <w:rsid w:val="0041130E"/>
    <w:rsid w:val="00411473"/>
    <w:rsid w:val="00411868"/>
    <w:rsid w:val="00411A35"/>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C5B"/>
    <w:rsid w:val="00412D2A"/>
    <w:rsid w:val="00412E7A"/>
    <w:rsid w:val="00412E8B"/>
    <w:rsid w:val="00412F76"/>
    <w:rsid w:val="004131F0"/>
    <w:rsid w:val="004134A5"/>
    <w:rsid w:val="0041379E"/>
    <w:rsid w:val="00413BD9"/>
    <w:rsid w:val="00413C87"/>
    <w:rsid w:val="00413CD6"/>
    <w:rsid w:val="00413CDA"/>
    <w:rsid w:val="00413DC1"/>
    <w:rsid w:val="00413E01"/>
    <w:rsid w:val="00413E13"/>
    <w:rsid w:val="00413E37"/>
    <w:rsid w:val="00413E4A"/>
    <w:rsid w:val="00413ED9"/>
    <w:rsid w:val="00413F73"/>
    <w:rsid w:val="0041422C"/>
    <w:rsid w:val="00414314"/>
    <w:rsid w:val="00414744"/>
    <w:rsid w:val="004147D0"/>
    <w:rsid w:val="00414FC4"/>
    <w:rsid w:val="00415014"/>
    <w:rsid w:val="00415163"/>
    <w:rsid w:val="00415384"/>
    <w:rsid w:val="004155FB"/>
    <w:rsid w:val="004156A9"/>
    <w:rsid w:val="004156AA"/>
    <w:rsid w:val="00415A2B"/>
    <w:rsid w:val="00415A93"/>
    <w:rsid w:val="00415F98"/>
    <w:rsid w:val="00415FB5"/>
    <w:rsid w:val="00415FE6"/>
    <w:rsid w:val="00416173"/>
    <w:rsid w:val="004161F5"/>
    <w:rsid w:val="004163A1"/>
    <w:rsid w:val="00416471"/>
    <w:rsid w:val="004165B5"/>
    <w:rsid w:val="00416825"/>
    <w:rsid w:val="00416846"/>
    <w:rsid w:val="00416C2F"/>
    <w:rsid w:val="00416C6F"/>
    <w:rsid w:val="00416E02"/>
    <w:rsid w:val="00416F2B"/>
    <w:rsid w:val="004171D8"/>
    <w:rsid w:val="004172A4"/>
    <w:rsid w:val="004172C0"/>
    <w:rsid w:val="0041747B"/>
    <w:rsid w:val="00417540"/>
    <w:rsid w:val="0041770A"/>
    <w:rsid w:val="00417A60"/>
    <w:rsid w:val="00417AD4"/>
    <w:rsid w:val="00417B3C"/>
    <w:rsid w:val="00417C55"/>
    <w:rsid w:val="004201F0"/>
    <w:rsid w:val="0042023D"/>
    <w:rsid w:val="004202D2"/>
    <w:rsid w:val="0042046C"/>
    <w:rsid w:val="00420754"/>
    <w:rsid w:val="004207F7"/>
    <w:rsid w:val="00420959"/>
    <w:rsid w:val="00420ABB"/>
    <w:rsid w:val="00420C66"/>
    <w:rsid w:val="00420E93"/>
    <w:rsid w:val="00420F9C"/>
    <w:rsid w:val="0042120B"/>
    <w:rsid w:val="00421233"/>
    <w:rsid w:val="00421282"/>
    <w:rsid w:val="00421503"/>
    <w:rsid w:val="00421863"/>
    <w:rsid w:val="00421A8B"/>
    <w:rsid w:val="00421B7A"/>
    <w:rsid w:val="00421EAC"/>
    <w:rsid w:val="00421FCE"/>
    <w:rsid w:val="0042204C"/>
    <w:rsid w:val="00422067"/>
    <w:rsid w:val="0042218E"/>
    <w:rsid w:val="00422514"/>
    <w:rsid w:val="004226DE"/>
    <w:rsid w:val="0042290E"/>
    <w:rsid w:val="00422B3B"/>
    <w:rsid w:val="00422BE7"/>
    <w:rsid w:val="00422C3C"/>
    <w:rsid w:val="00422E1E"/>
    <w:rsid w:val="0042305B"/>
    <w:rsid w:val="00423171"/>
    <w:rsid w:val="0042346D"/>
    <w:rsid w:val="00423530"/>
    <w:rsid w:val="004236F7"/>
    <w:rsid w:val="0042376E"/>
    <w:rsid w:val="004238FB"/>
    <w:rsid w:val="0042399D"/>
    <w:rsid w:val="00423C0C"/>
    <w:rsid w:val="00423C47"/>
    <w:rsid w:val="00424046"/>
    <w:rsid w:val="004240DE"/>
    <w:rsid w:val="004240DF"/>
    <w:rsid w:val="0042418F"/>
    <w:rsid w:val="0042419B"/>
    <w:rsid w:val="00424677"/>
    <w:rsid w:val="0042471F"/>
    <w:rsid w:val="00424900"/>
    <w:rsid w:val="00424BEA"/>
    <w:rsid w:val="00424BEF"/>
    <w:rsid w:val="00424D25"/>
    <w:rsid w:val="00424D7C"/>
    <w:rsid w:val="00424E81"/>
    <w:rsid w:val="00424F53"/>
    <w:rsid w:val="00425369"/>
    <w:rsid w:val="00425686"/>
    <w:rsid w:val="004257CC"/>
    <w:rsid w:val="00425806"/>
    <w:rsid w:val="00425BD6"/>
    <w:rsid w:val="00425DB9"/>
    <w:rsid w:val="00425F1E"/>
    <w:rsid w:val="00425FBF"/>
    <w:rsid w:val="00425FD0"/>
    <w:rsid w:val="00425FF2"/>
    <w:rsid w:val="00426080"/>
    <w:rsid w:val="00426144"/>
    <w:rsid w:val="0042614C"/>
    <w:rsid w:val="0042619A"/>
    <w:rsid w:val="004263EF"/>
    <w:rsid w:val="00426421"/>
    <w:rsid w:val="0042642E"/>
    <w:rsid w:val="00426452"/>
    <w:rsid w:val="004267A1"/>
    <w:rsid w:val="00426C5A"/>
    <w:rsid w:val="00426CE3"/>
    <w:rsid w:val="00426CF1"/>
    <w:rsid w:val="00426DE9"/>
    <w:rsid w:val="00426E0F"/>
    <w:rsid w:val="00426E39"/>
    <w:rsid w:val="00427070"/>
    <w:rsid w:val="004270F2"/>
    <w:rsid w:val="0042712F"/>
    <w:rsid w:val="0042734E"/>
    <w:rsid w:val="004273F5"/>
    <w:rsid w:val="00427494"/>
    <w:rsid w:val="00427542"/>
    <w:rsid w:val="00427552"/>
    <w:rsid w:val="00427624"/>
    <w:rsid w:val="00427692"/>
    <w:rsid w:val="00427941"/>
    <w:rsid w:val="00427989"/>
    <w:rsid w:val="00427D5D"/>
    <w:rsid w:val="00430210"/>
    <w:rsid w:val="00430534"/>
    <w:rsid w:val="0043058C"/>
    <w:rsid w:val="004305FE"/>
    <w:rsid w:val="00430689"/>
    <w:rsid w:val="00430744"/>
    <w:rsid w:val="0043088E"/>
    <w:rsid w:val="004308F2"/>
    <w:rsid w:val="00430D81"/>
    <w:rsid w:val="00430DA4"/>
    <w:rsid w:val="00430ECA"/>
    <w:rsid w:val="0043119D"/>
    <w:rsid w:val="0043133F"/>
    <w:rsid w:val="0043134D"/>
    <w:rsid w:val="00431596"/>
    <w:rsid w:val="0043174B"/>
    <w:rsid w:val="00431806"/>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DB7"/>
    <w:rsid w:val="00432EC5"/>
    <w:rsid w:val="00432F23"/>
    <w:rsid w:val="00432F25"/>
    <w:rsid w:val="004331C2"/>
    <w:rsid w:val="004331F2"/>
    <w:rsid w:val="00433651"/>
    <w:rsid w:val="00433765"/>
    <w:rsid w:val="004339CA"/>
    <w:rsid w:val="00433A09"/>
    <w:rsid w:val="00433ADB"/>
    <w:rsid w:val="00433CAB"/>
    <w:rsid w:val="00433EE9"/>
    <w:rsid w:val="00433FB8"/>
    <w:rsid w:val="00434012"/>
    <w:rsid w:val="0043408F"/>
    <w:rsid w:val="004340FD"/>
    <w:rsid w:val="00434501"/>
    <w:rsid w:val="0043465F"/>
    <w:rsid w:val="00434845"/>
    <w:rsid w:val="00434A03"/>
    <w:rsid w:val="00434A9F"/>
    <w:rsid w:val="00434D33"/>
    <w:rsid w:val="00434D4E"/>
    <w:rsid w:val="004351E1"/>
    <w:rsid w:val="004354FA"/>
    <w:rsid w:val="00435791"/>
    <w:rsid w:val="00435796"/>
    <w:rsid w:val="0043593A"/>
    <w:rsid w:val="00435B35"/>
    <w:rsid w:val="00435B51"/>
    <w:rsid w:val="00435BEE"/>
    <w:rsid w:val="00435DC7"/>
    <w:rsid w:val="00435EDD"/>
    <w:rsid w:val="00435F21"/>
    <w:rsid w:val="004360DC"/>
    <w:rsid w:val="00436430"/>
    <w:rsid w:val="00436585"/>
    <w:rsid w:val="00436695"/>
    <w:rsid w:val="00436803"/>
    <w:rsid w:val="00436938"/>
    <w:rsid w:val="004369A5"/>
    <w:rsid w:val="00436BE0"/>
    <w:rsid w:val="004370E3"/>
    <w:rsid w:val="004373CD"/>
    <w:rsid w:val="004374F3"/>
    <w:rsid w:val="004376D6"/>
    <w:rsid w:val="00437707"/>
    <w:rsid w:val="0043796C"/>
    <w:rsid w:val="00437B8A"/>
    <w:rsid w:val="00437EF5"/>
    <w:rsid w:val="00437F3A"/>
    <w:rsid w:val="0044006F"/>
    <w:rsid w:val="004403F1"/>
    <w:rsid w:val="004405E5"/>
    <w:rsid w:val="00440920"/>
    <w:rsid w:val="0044092C"/>
    <w:rsid w:val="00440939"/>
    <w:rsid w:val="00440A56"/>
    <w:rsid w:val="00440B2E"/>
    <w:rsid w:val="00440B70"/>
    <w:rsid w:val="00440C74"/>
    <w:rsid w:val="00440F15"/>
    <w:rsid w:val="00440F26"/>
    <w:rsid w:val="00440F5C"/>
    <w:rsid w:val="0044102C"/>
    <w:rsid w:val="00441041"/>
    <w:rsid w:val="0044116A"/>
    <w:rsid w:val="0044145B"/>
    <w:rsid w:val="00441595"/>
    <w:rsid w:val="00441902"/>
    <w:rsid w:val="0044197D"/>
    <w:rsid w:val="00441AFA"/>
    <w:rsid w:val="00441D22"/>
    <w:rsid w:val="00441D78"/>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764"/>
    <w:rsid w:val="0044380C"/>
    <w:rsid w:val="00443925"/>
    <w:rsid w:val="004439A5"/>
    <w:rsid w:val="00443B61"/>
    <w:rsid w:val="00443D1B"/>
    <w:rsid w:val="00443D53"/>
    <w:rsid w:val="00443DA6"/>
    <w:rsid w:val="00443F74"/>
    <w:rsid w:val="0044413F"/>
    <w:rsid w:val="004447BA"/>
    <w:rsid w:val="0044491C"/>
    <w:rsid w:val="00444BB6"/>
    <w:rsid w:val="00444D57"/>
    <w:rsid w:val="00444D5A"/>
    <w:rsid w:val="00444DA1"/>
    <w:rsid w:val="00444DF8"/>
    <w:rsid w:val="00444E76"/>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21F"/>
    <w:rsid w:val="0044647C"/>
    <w:rsid w:val="00446547"/>
    <w:rsid w:val="0044660C"/>
    <w:rsid w:val="00446716"/>
    <w:rsid w:val="00446743"/>
    <w:rsid w:val="004469EF"/>
    <w:rsid w:val="00446BB5"/>
    <w:rsid w:val="00446C03"/>
    <w:rsid w:val="00446C13"/>
    <w:rsid w:val="00446CEE"/>
    <w:rsid w:val="00446DDF"/>
    <w:rsid w:val="00447100"/>
    <w:rsid w:val="00447132"/>
    <w:rsid w:val="004472FB"/>
    <w:rsid w:val="00447318"/>
    <w:rsid w:val="00447470"/>
    <w:rsid w:val="00447530"/>
    <w:rsid w:val="0044778D"/>
    <w:rsid w:val="004477B8"/>
    <w:rsid w:val="004478B1"/>
    <w:rsid w:val="00447939"/>
    <w:rsid w:val="004479EC"/>
    <w:rsid w:val="00447D51"/>
    <w:rsid w:val="00447D9D"/>
    <w:rsid w:val="00450045"/>
    <w:rsid w:val="004502E7"/>
    <w:rsid w:val="00450440"/>
    <w:rsid w:val="004504AC"/>
    <w:rsid w:val="004507E8"/>
    <w:rsid w:val="004509DF"/>
    <w:rsid w:val="00450BE1"/>
    <w:rsid w:val="00450D40"/>
    <w:rsid w:val="00450EF8"/>
    <w:rsid w:val="00450FF0"/>
    <w:rsid w:val="00451173"/>
    <w:rsid w:val="00451432"/>
    <w:rsid w:val="004514E6"/>
    <w:rsid w:val="00451514"/>
    <w:rsid w:val="0045173D"/>
    <w:rsid w:val="00451941"/>
    <w:rsid w:val="00451A2F"/>
    <w:rsid w:val="00451A80"/>
    <w:rsid w:val="00451B2F"/>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235"/>
    <w:rsid w:val="00456425"/>
    <w:rsid w:val="00456549"/>
    <w:rsid w:val="004566B1"/>
    <w:rsid w:val="004566E6"/>
    <w:rsid w:val="004568EF"/>
    <w:rsid w:val="00456937"/>
    <w:rsid w:val="00456D2E"/>
    <w:rsid w:val="00456E3C"/>
    <w:rsid w:val="00456E9C"/>
    <w:rsid w:val="00456FD5"/>
    <w:rsid w:val="004570D5"/>
    <w:rsid w:val="0045726F"/>
    <w:rsid w:val="00457903"/>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103D"/>
    <w:rsid w:val="004615E7"/>
    <w:rsid w:val="0046163C"/>
    <w:rsid w:val="0046175D"/>
    <w:rsid w:val="004617EB"/>
    <w:rsid w:val="00461853"/>
    <w:rsid w:val="00461A19"/>
    <w:rsid w:val="00461B78"/>
    <w:rsid w:val="00461B9C"/>
    <w:rsid w:val="00461BCE"/>
    <w:rsid w:val="00461C93"/>
    <w:rsid w:val="00461CDB"/>
    <w:rsid w:val="00461E7A"/>
    <w:rsid w:val="0046247B"/>
    <w:rsid w:val="004624CD"/>
    <w:rsid w:val="00462545"/>
    <w:rsid w:val="00462621"/>
    <w:rsid w:val="0046284E"/>
    <w:rsid w:val="00462D5E"/>
    <w:rsid w:val="00462E92"/>
    <w:rsid w:val="00462F88"/>
    <w:rsid w:val="00463001"/>
    <w:rsid w:val="004630C8"/>
    <w:rsid w:val="0046319B"/>
    <w:rsid w:val="004631D6"/>
    <w:rsid w:val="004632BD"/>
    <w:rsid w:val="00463337"/>
    <w:rsid w:val="004634E8"/>
    <w:rsid w:val="004635F5"/>
    <w:rsid w:val="0046368D"/>
    <w:rsid w:val="0046382B"/>
    <w:rsid w:val="004638BA"/>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96A"/>
    <w:rsid w:val="00464977"/>
    <w:rsid w:val="004649F4"/>
    <w:rsid w:val="00464BBD"/>
    <w:rsid w:val="00464F9E"/>
    <w:rsid w:val="00465153"/>
    <w:rsid w:val="00465396"/>
    <w:rsid w:val="00465405"/>
    <w:rsid w:val="0046553E"/>
    <w:rsid w:val="00465591"/>
    <w:rsid w:val="00465D09"/>
    <w:rsid w:val="00466242"/>
    <w:rsid w:val="004664EB"/>
    <w:rsid w:val="00466732"/>
    <w:rsid w:val="00466842"/>
    <w:rsid w:val="0046698E"/>
    <w:rsid w:val="00466B53"/>
    <w:rsid w:val="00466BC9"/>
    <w:rsid w:val="00466EDA"/>
    <w:rsid w:val="00466F27"/>
    <w:rsid w:val="00466FC3"/>
    <w:rsid w:val="004671DA"/>
    <w:rsid w:val="00467420"/>
    <w:rsid w:val="0046795E"/>
    <w:rsid w:val="004679A6"/>
    <w:rsid w:val="004679C6"/>
    <w:rsid w:val="00467A4E"/>
    <w:rsid w:val="00467AD0"/>
    <w:rsid w:val="00467B0A"/>
    <w:rsid w:val="00467B29"/>
    <w:rsid w:val="00467DFB"/>
    <w:rsid w:val="004704C4"/>
    <w:rsid w:val="004704DC"/>
    <w:rsid w:val="004707BA"/>
    <w:rsid w:val="00470983"/>
    <w:rsid w:val="004709FF"/>
    <w:rsid w:val="00470ABE"/>
    <w:rsid w:val="00470BC7"/>
    <w:rsid w:val="00470BFC"/>
    <w:rsid w:val="00471070"/>
    <w:rsid w:val="004710AE"/>
    <w:rsid w:val="00471174"/>
    <w:rsid w:val="004712B2"/>
    <w:rsid w:val="004715C9"/>
    <w:rsid w:val="00471765"/>
    <w:rsid w:val="004718C9"/>
    <w:rsid w:val="00471BAF"/>
    <w:rsid w:val="00471E33"/>
    <w:rsid w:val="004720D1"/>
    <w:rsid w:val="004723A0"/>
    <w:rsid w:val="004723E3"/>
    <w:rsid w:val="0047297B"/>
    <w:rsid w:val="00472BAB"/>
    <w:rsid w:val="0047328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AFE"/>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672"/>
    <w:rsid w:val="004767D6"/>
    <w:rsid w:val="00476806"/>
    <w:rsid w:val="004769A1"/>
    <w:rsid w:val="00476A8C"/>
    <w:rsid w:val="00476C12"/>
    <w:rsid w:val="00476CE1"/>
    <w:rsid w:val="00476ED6"/>
    <w:rsid w:val="00477200"/>
    <w:rsid w:val="004772B7"/>
    <w:rsid w:val="00477319"/>
    <w:rsid w:val="004774A4"/>
    <w:rsid w:val="004776E2"/>
    <w:rsid w:val="0047791B"/>
    <w:rsid w:val="00477A6A"/>
    <w:rsid w:val="00477B8F"/>
    <w:rsid w:val="00477C12"/>
    <w:rsid w:val="00477C94"/>
    <w:rsid w:val="0048007A"/>
    <w:rsid w:val="004800A0"/>
    <w:rsid w:val="004800F9"/>
    <w:rsid w:val="004801A7"/>
    <w:rsid w:val="004801E5"/>
    <w:rsid w:val="004802AF"/>
    <w:rsid w:val="00480704"/>
    <w:rsid w:val="00480C09"/>
    <w:rsid w:val="00480C5C"/>
    <w:rsid w:val="00480CAC"/>
    <w:rsid w:val="00480EF7"/>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15"/>
    <w:rsid w:val="00481E69"/>
    <w:rsid w:val="00481EE1"/>
    <w:rsid w:val="004820C7"/>
    <w:rsid w:val="0048215F"/>
    <w:rsid w:val="0048228A"/>
    <w:rsid w:val="004824D6"/>
    <w:rsid w:val="004825B1"/>
    <w:rsid w:val="004826E3"/>
    <w:rsid w:val="00482724"/>
    <w:rsid w:val="00482A66"/>
    <w:rsid w:val="00482EEF"/>
    <w:rsid w:val="00483192"/>
    <w:rsid w:val="004831AA"/>
    <w:rsid w:val="00483484"/>
    <w:rsid w:val="004834F3"/>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68D"/>
    <w:rsid w:val="00484848"/>
    <w:rsid w:val="00484867"/>
    <w:rsid w:val="00484A2F"/>
    <w:rsid w:val="00484B2B"/>
    <w:rsid w:val="00484D91"/>
    <w:rsid w:val="00484E60"/>
    <w:rsid w:val="00484EEF"/>
    <w:rsid w:val="00484F12"/>
    <w:rsid w:val="004850C6"/>
    <w:rsid w:val="004850EB"/>
    <w:rsid w:val="00485146"/>
    <w:rsid w:val="0048525A"/>
    <w:rsid w:val="0048528D"/>
    <w:rsid w:val="004852CB"/>
    <w:rsid w:val="00485481"/>
    <w:rsid w:val="004854E0"/>
    <w:rsid w:val="00485577"/>
    <w:rsid w:val="004856D2"/>
    <w:rsid w:val="0048592A"/>
    <w:rsid w:val="00485B12"/>
    <w:rsid w:val="00485B6F"/>
    <w:rsid w:val="00485E51"/>
    <w:rsid w:val="00486047"/>
    <w:rsid w:val="004860A8"/>
    <w:rsid w:val="004860DD"/>
    <w:rsid w:val="00486697"/>
    <w:rsid w:val="004866F3"/>
    <w:rsid w:val="00486A64"/>
    <w:rsid w:val="00486B43"/>
    <w:rsid w:val="00486C35"/>
    <w:rsid w:val="00486D14"/>
    <w:rsid w:val="00486DE2"/>
    <w:rsid w:val="00487042"/>
    <w:rsid w:val="004870DA"/>
    <w:rsid w:val="004872A3"/>
    <w:rsid w:val="004873B6"/>
    <w:rsid w:val="00487594"/>
    <w:rsid w:val="00487609"/>
    <w:rsid w:val="00487903"/>
    <w:rsid w:val="00487E00"/>
    <w:rsid w:val="00487E44"/>
    <w:rsid w:val="0049001A"/>
    <w:rsid w:val="004901C7"/>
    <w:rsid w:val="004902F4"/>
    <w:rsid w:val="00490577"/>
    <w:rsid w:val="00490653"/>
    <w:rsid w:val="00490955"/>
    <w:rsid w:val="00490B54"/>
    <w:rsid w:val="00490C3A"/>
    <w:rsid w:val="00490EBC"/>
    <w:rsid w:val="00490F8A"/>
    <w:rsid w:val="00491355"/>
    <w:rsid w:val="004914FA"/>
    <w:rsid w:val="0049167D"/>
    <w:rsid w:val="00491899"/>
    <w:rsid w:val="00491982"/>
    <w:rsid w:val="00491BD2"/>
    <w:rsid w:val="00491C4C"/>
    <w:rsid w:val="00492062"/>
    <w:rsid w:val="004920FE"/>
    <w:rsid w:val="00492293"/>
    <w:rsid w:val="0049240A"/>
    <w:rsid w:val="00492497"/>
    <w:rsid w:val="00492852"/>
    <w:rsid w:val="00492CCF"/>
    <w:rsid w:val="00492D2D"/>
    <w:rsid w:val="00492FEC"/>
    <w:rsid w:val="0049334F"/>
    <w:rsid w:val="004934A1"/>
    <w:rsid w:val="004934A3"/>
    <w:rsid w:val="00493586"/>
    <w:rsid w:val="0049392D"/>
    <w:rsid w:val="00493BF9"/>
    <w:rsid w:val="00493CFB"/>
    <w:rsid w:val="00493DE6"/>
    <w:rsid w:val="00493E38"/>
    <w:rsid w:val="00493EC5"/>
    <w:rsid w:val="00494005"/>
    <w:rsid w:val="0049409B"/>
    <w:rsid w:val="00494162"/>
    <w:rsid w:val="004941E8"/>
    <w:rsid w:val="004943BE"/>
    <w:rsid w:val="004943CB"/>
    <w:rsid w:val="004946AD"/>
    <w:rsid w:val="00494989"/>
    <w:rsid w:val="004949D3"/>
    <w:rsid w:val="00494B4B"/>
    <w:rsid w:val="00494D44"/>
    <w:rsid w:val="00494DAD"/>
    <w:rsid w:val="00495051"/>
    <w:rsid w:val="004951D4"/>
    <w:rsid w:val="0049534E"/>
    <w:rsid w:val="00495466"/>
    <w:rsid w:val="004956BE"/>
    <w:rsid w:val="00495C80"/>
    <w:rsid w:val="00495CB9"/>
    <w:rsid w:val="00495F4C"/>
    <w:rsid w:val="00495F6B"/>
    <w:rsid w:val="004960C2"/>
    <w:rsid w:val="004963FD"/>
    <w:rsid w:val="0049642A"/>
    <w:rsid w:val="00496560"/>
    <w:rsid w:val="00496705"/>
    <w:rsid w:val="0049691F"/>
    <w:rsid w:val="00496D5C"/>
    <w:rsid w:val="00496E23"/>
    <w:rsid w:val="0049700B"/>
    <w:rsid w:val="00497235"/>
    <w:rsid w:val="00497236"/>
    <w:rsid w:val="00497240"/>
    <w:rsid w:val="004972F2"/>
    <w:rsid w:val="004976E7"/>
    <w:rsid w:val="0049782E"/>
    <w:rsid w:val="00497ABA"/>
    <w:rsid w:val="00497E0D"/>
    <w:rsid w:val="00497E38"/>
    <w:rsid w:val="00497EB8"/>
    <w:rsid w:val="00497EE0"/>
    <w:rsid w:val="004A034E"/>
    <w:rsid w:val="004A04C0"/>
    <w:rsid w:val="004A0729"/>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E07"/>
    <w:rsid w:val="004A1E3B"/>
    <w:rsid w:val="004A2116"/>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4011"/>
    <w:rsid w:val="004A40E2"/>
    <w:rsid w:val="004A40FF"/>
    <w:rsid w:val="004A421F"/>
    <w:rsid w:val="004A43DD"/>
    <w:rsid w:val="004A448A"/>
    <w:rsid w:val="004A449C"/>
    <w:rsid w:val="004A454F"/>
    <w:rsid w:val="004A45D6"/>
    <w:rsid w:val="004A47A7"/>
    <w:rsid w:val="004A4B62"/>
    <w:rsid w:val="004A4C99"/>
    <w:rsid w:val="004A4D26"/>
    <w:rsid w:val="004A4E17"/>
    <w:rsid w:val="004A4EAB"/>
    <w:rsid w:val="004A4F48"/>
    <w:rsid w:val="004A4F81"/>
    <w:rsid w:val="004A5217"/>
    <w:rsid w:val="004A52CC"/>
    <w:rsid w:val="004A536C"/>
    <w:rsid w:val="004A5A3C"/>
    <w:rsid w:val="004A5BE7"/>
    <w:rsid w:val="004A5CE2"/>
    <w:rsid w:val="004A5CEA"/>
    <w:rsid w:val="004A5D48"/>
    <w:rsid w:val="004A5E60"/>
    <w:rsid w:val="004A5F2C"/>
    <w:rsid w:val="004A6510"/>
    <w:rsid w:val="004A6560"/>
    <w:rsid w:val="004A6780"/>
    <w:rsid w:val="004A67F7"/>
    <w:rsid w:val="004A6A09"/>
    <w:rsid w:val="004A6FD5"/>
    <w:rsid w:val="004A70E3"/>
    <w:rsid w:val="004A7314"/>
    <w:rsid w:val="004A7426"/>
    <w:rsid w:val="004A7496"/>
    <w:rsid w:val="004A75A0"/>
    <w:rsid w:val="004A7782"/>
    <w:rsid w:val="004A788C"/>
    <w:rsid w:val="004A78CB"/>
    <w:rsid w:val="004A7BA5"/>
    <w:rsid w:val="004A7D06"/>
    <w:rsid w:val="004A7E9E"/>
    <w:rsid w:val="004B0217"/>
    <w:rsid w:val="004B0299"/>
    <w:rsid w:val="004B0596"/>
    <w:rsid w:val="004B05A6"/>
    <w:rsid w:val="004B0727"/>
    <w:rsid w:val="004B095D"/>
    <w:rsid w:val="004B0D09"/>
    <w:rsid w:val="004B1372"/>
    <w:rsid w:val="004B13DD"/>
    <w:rsid w:val="004B13E3"/>
    <w:rsid w:val="004B1595"/>
    <w:rsid w:val="004B1662"/>
    <w:rsid w:val="004B1B12"/>
    <w:rsid w:val="004B1BC2"/>
    <w:rsid w:val="004B1E06"/>
    <w:rsid w:val="004B1E8D"/>
    <w:rsid w:val="004B2021"/>
    <w:rsid w:val="004B2060"/>
    <w:rsid w:val="004B2175"/>
    <w:rsid w:val="004B217B"/>
    <w:rsid w:val="004B21DF"/>
    <w:rsid w:val="004B253C"/>
    <w:rsid w:val="004B29B0"/>
    <w:rsid w:val="004B29E6"/>
    <w:rsid w:val="004B2B35"/>
    <w:rsid w:val="004B2C7C"/>
    <w:rsid w:val="004B2C9F"/>
    <w:rsid w:val="004B2F9E"/>
    <w:rsid w:val="004B2FB4"/>
    <w:rsid w:val="004B33A8"/>
    <w:rsid w:val="004B33B6"/>
    <w:rsid w:val="004B3C53"/>
    <w:rsid w:val="004B3D1F"/>
    <w:rsid w:val="004B3EB5"/>
    <w:rsid w:val="004B4258"/>
    <w:rsid w:val="004B43C0"/>
    <w:rsid w:val="004B4502"/>
    <w:rsid w:val="004B4511"/>
    <w:rsid w:val="004B4849"/>
    <w:rsid w:val="004B4907"/>
    <w:rsid w:val="004B4AD4"/>
    <w:rsid w:val="004B4CBF"/>
    <w:rsid w:val="004B4DFF"/>
    <w:rsid w:val="004B4EA4"/>
    <w:rsid w:val="004B4F56"/>
    <w:rsid w:val="004B5017"/>
    <w:rsid w:val="004B53CB"/>
    <w:rsid w:val="004B5505"/>
    <w:rsid w:val="004B5640"/>
    <w:rsid w:val="004B56E4"/>
    <w:rsid w:val="004B57BB"/>
    <w:rsid w:val="004B57EE"/>
    <w:rsid w:val="004B595E"/>
    <w:rsid w:val="004B5C10"/>
    <w:rsid w:val="004B5C7B"/>
    <w:rsid w:val="004B5DCF"/>
    <w:rsid w:val="004B6077"/>
    <w:rsid w:val="004B622A"/>
    <w:rsid w:val="004B628E"/>
    <w:rsid w:val="004B634F"/>
    <w:rsid w:val="004B637C"/>
    <w:rsid w:val="004B63FD"/>
    <w:rsid w:val="004B6415"/>
    <w:rsid w:val="004B6C2C"/>
    <w:rsid w:val="004B6CEB"/>
    <w:rsid w:val="004B6F81"/>
    <w:rsid w:val="004B7078"/>
    <w:rsid w:val="004B75DA"/>
    <w:rsid w:val="004B79C7"/>
    <w:rsid w:val="004C04AE"/>
    <w:rsid w:val="004C07DF"/>
    <w:rsid w:val="004C08BE"/>
    <w:rsid w:val="004C093E"/>
    <w:rsid w:val="004C0ABD"/>
    <w:rsid w:val="004C0BDF"/>
    <w:rsid w:val="004C0FB1"/>
    <w:rsid w:val="004C14BA"/>
    <w:rsid w:val="004C15E5"/>
    <w:rsid w:val="004C1655"/>
    <w:rsid w:val="004C16EC"/>
    <w:rsid w:val="004C1832"/>
    <w:rsid w:val="004C1E95"/>
    <w:rsid w:val="004C20BD"/>
    <w:rsid w:val="004C22B1"/>
    <w:rsid w:val="004C250D"/>
    <w:rsid w:val="004C2541"/>
    <w:rsid w:val="004C2691"/>
    <w:rsid w:val="004C2822"/>
    <w:rsid w:val="004C2854"/>
    <w:rsid w:val="004C2872"/>
    <w:rsid w:val="004C2929"/>
    <w:rsid w:val="004C29E6"/>
    <w:rsid w:val="004C2A1A"/>
    <w:rsid w:val="004C2AE5"/>
    <w:rsid w:val="004C3039"/>
    <w:rsid w:val="004C326F"/>
    <w:rsid w:val="004C3362"/>
    <w:rsid w:val="004C3425"/>
    <w:rsid w:val="004C3DB2"/>
    <w:rsid w:val="004C428F"/>
    <w:rsid w:val="004C437C"/>
    <w:rsid w:val="004C45BC"/>
    <w:rsid w:val="004C46C2"/>
    <w:rsid w:val="004C4756"/>
    <w:rsid w:val="004C4798"/>
    <w:rsid w:val="004C487C"/>
    <w:rsid w:val="004C4929"/>
    <w:rsid w:val="004C4CC8"/>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D0344"/>
    <w:rsid w:val="004D0CA7"/>
    <w:rsid w:val="004D0E9B"/>
    <w:rsid w:val="004D0F1C"/>
    <w:rsid w:val="004D10AB"/>
    <w:rsid w:val="004D11CB"/>
    <w:rsid w:val="004D1259"/>
    <w:rsid w:val="004D1910"/>
    <w:rsid w:val="004D1990"/>
    <w:rsid w:val="004D1E4F"/>
    <w:rsid w:val="004D1ED6"/>
    <w:rsid w:val="004D1F36"/>
    <w:rsid w:val="004D23D9"/>
    <w:rsid w:val="004D250F"/>
    <w:rsid w:val="004D267A"/>
    <w:rsid w:val="004D271F"/>
    <w:rsid w:val="004D277B"/>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621"/>
    <w:rsid w:val="004D36F9"/>
    <w:rsid w:val="004D37BD"/>
    <w:rsid w:val="004D38C0"/>
    <w:rsid w:val="004D3A5C"/>
    <w:rsid w:val="004D3C72"/>
    <w:rsid w:val="004D3F9A"/>
    <w:rsid w:val="004D4222"/>
    <w:rsid w:val="004D42B4"/>
    <w:rsid w:val="004D469C"/>
    <w:rsid w:val="004D47BB"/>
    <w:rsid w:val="004D4943"/>
    <w:rsid w:val="004D499A"/>
    <w:rsid w:val="004D499E"/>
    <w:rsid w:val="004D49CA"/>
    <w:rsid w:val="004D49F3"/>
    <w:rsid w:val="004D4A61"/>
    <w:rsid w:val="004D4A82"/>
    <w:rsid w:val="004D4B44"/>
    <w:rsid w:val="004D4BCC"/>
    <w:rsid w:val="004D4BED"/>
    <w:rsid w:val="004D4D08"/>
    <w:rsid w:val="004D4E9B"/>
    <w:rsid w:val="004D4F62"/>
    <w:rsid w:val="004D56C7"/>
    <w:rsid w:val="004D56E2"/>
    <w:rsid w:val="004D56E9"/>
    <w:rsid w:val="004D576F"/>
    <w:rsid w:val="004D5780"/>
    <w:rsid w:val="004D5A45"/>
    <w:rsid w:val="004D5A64"/>
    <w:rsid w:val="004D5B8E"/>
    <w:rsid w:val="004D5BE0"/>
    <w:rsid w:val="004D5D4A"/>
    <w:rsid w:val="004D5F1D"/>
    <w:rsid w:val="004D5F5C"/>
    <w:rsid w:val="004D6108"/>
    <w:rsid w:val="004D61C1"/>
    <w:rsid w:val="004D6271"/>
    <w:rsid w:val="004D63F5"/>
    <w:rsid w:val="004D65F9"/>
    <w:rsid w:val="004D660B"/>
    <w:rsid w:val="004D66F2"/>
    <w:rsid w:val="004D681A"/>
    <w:rsid w:val="004D682F"/>
    <w:rsid w:val="004D685C"/>
    <w:rsid w:val="004D69EA"/>
    <w:rsid w:val="004D69F6"/>
    <w:rsid w:val="004D6C3F"/>
    <w:rsid w:val="004D6E49"/>
    <w:rsid w:val="004D70E0"/>
    <w:rsid w:val="004D721B"/>
    <w:rsid w:val="004D740B"/>
    <w:rsid w:val="004D749C"/>
    <w:rsid w:val="004D74C9"/>
    <w:rsid w:val="004D7574"/>
    <w:rsid w:val="004D7673"/>
    <w:rsid w:val="004D77F3"/>
    <w:rsid w:val="004D7B0A"/>
    <w:rsid w:val="004D7DE3"/>
    <w:rsid w:val="004D7F7B"/>
    <w:rsid w:val="004E03A1"/>
    <w:rsid w:val="004E04A7"/>
    <w:rsid w:val="004E04B9"/>
    <w:rsid w:val="004E08F9"/>
    <w:rsid w:val="004E0F0F"/>
    <w:rsid w:val="004E109A"/>
    <w:rsid w:val="004E121D"/>
    <w:rsid w:val="004E122E"/>
    <w:rsid w:val="004E18BC"/>
    <w:rsid w:val="004E1DAF"/>
    <w:rsid w:val="004E1EDC"/>
    <w:rsid w:val="004E1F6B"/>
    <w:rsid w:val="004E20A9"/>
    <w:rsid w:val="004E2530"/>
    <w:rsid w:val="004E264B"/>
    <w:rsid w:val="004E2678"/>
    <w:rsid w:val="004E26F2"/>
    <w:rsid w:val="004E282A"/>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436"/>
    <w:rsid w:val="004E4514"/>
    <w:rsid w:val="004E4756"/>
    <w:rsid w:val="004E47B0"/>
    <w:rsid w:val="004E48C0"/>
    <w:rsid w:val="004E496A"/>
    <w:rsid w:val="004E4E5F"/>
    <w:rsid w:val="004E4E7B"/>
    <w:rsid w:val="004E4F45"/>
    <w:rsid w:val="004E50A5"/>
    <w:rsid w:val="004E5267"/>
    <w:rsid w:val="004E52DE"/>
    <w:rsid w:val="004E57CC"/>
    <w:rsid w:val="004E59A9"/>
    <w:rsid w:val="004E5C26"/>
    <w:rsid w:val="004E5CFF"/>
    <w:rsid w:val="004E5F2B"/>
    <w:rsid w:val="004E616E"/>
    <w:rsid w:val="004E625F"/>
    <w:rsid w:val="004E64E4"/>
    <w:rsid w:val="004E6513"/>
    <w:rsid w:val="004E65A0"/>
    <w:rsid w:val="004E67BB"/>
    <w:rsid w:val="004E70B5"/>
    <w:rsid w:val="004E749A"/>
    <w:rsid w:val="004E74D2"/>
    <w:rsid w:val="004E768C"/>
    <w:rsid w:val="004E769E"/>
    <w:rsid w:val="004E781B"/>
    <w:rsid w:val="004F0286"/>
    <w:rsid w:val="004F0334"/>
    <w:rsid w:val="004F0463"/>
    <w:rsid w:val="004F0532"/>
    <w:rsid w:val="004F0656"/>
    <w:rsid w:val="004F076A"/>
    <w:rsid w:val="004F0874"/>
    <w:rsid w:val="004F08C1"/>
    <w:rsid w:val="004F09D1"/>
    <w:rsid w:val="004F0BE0"/>
    <w:rsid w:val="004F0D1F"/>
    <w:rsid w:val="004F0D3B"/>
    <w:rsid w:val="004F0DA7"/>
    <w:rsid w:val="004F0EF2"/>
    <w:rsid w:val="004F1113"/>
    <w:rsid w:val="004F144A"/>
    <w:rsid w:val="004F1641"/>
    <w:rsid w:val="004F1678"/>
    <w:rsid w:val="004F168A"/>
    <w:rsid w:val="004F1700"/>
    <w:rsid w:val="004F1A39"/>
    <w:rsid w:val="004F1A49"/>
    <w:rsid w:val="004F1AA9"/>
    <w:rsid w:val="004F1ADE"/>
    <w:rsid w:val="004F1C40"/>
    <w:rsid w:val="004F1E19"/>
    <w:rsid w:val="004F1E2F"/>
    <w:rsid w:val="004F2076"/>
    <w:rsid w:val="004F24E5"/>
    <w:rsid w:val="004F268C"/>
    <w:rsid w:val="004F26F2"/>
    <w:rsid w:val="004F27D3"/>
    <w:rsid w:val="004F2B66"/>
    <w:rsid w:val="004F2C07"/>
    <w:rsid w:val="004F2C60"/>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5DC"/>
    <w:rsid w:val="004F5951"/>
    <w:rsid w:val="004F5B3C"/>
    <w:rsid w:val="004F5DDE"/>
    <w:rsid w:val="004F6438"/>
    <w:rsid w:val="004F6685"/>
    <w:rsid w:val="004F6827"/>
    <w:rsid w:val="004F689F"/>
    <w:rsid w:val="004F691A"/>
    <w:rsid w:val="004F6B0F"/>
    <w:rsid w:val="004F6DE0"/>
    <w:rsid w:val="004F6E72"/>
    <w:rsid w:val="004F70B9"/>
    <w:rsid w:val="004F737A"/>
    <w:rsid w:val="004F73A5"/>
    <w:rsid w:val="004F73AA"/>
    <w:rsid w:val="004F7BA1"/>
    <w:rsid w:val="004F7F14"/>
    <w:rsid w:val="004F7F82"/>
    <w:rsid w:val="004F7FD5"/>
    <w:rsid w:val="00500013"/>
    <w:rsid w:val="0050004E"/>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4B"/>
    <w:rsid w:val="0050218B"/>
    <w:rsid w:val="005022C0"/>
    <w:rsid w:val="005022EF"/>
    <w:rsid w:val="005023F7"/>
    <w:rsid w:val="0050261C"/>
    <w:rsid w:val="00502626"/>
    <w:rsid w:val="00502961"/>
    <w:rsid w:val="00502C25"/>
    <w:rsid w:val="00502D5D"/>
    <w:rsid w:val="005031EE"/>
    <w:rsid w:val="0050340A"/>
    <w:rsid w:val="005039A1"/>
    <w:rsid w:val="005039D5"/>
    <w:rsid w:val="00503A4F"/>
    <w:rsid w:val="00503BF1"/>
    <w:rsid w:val="00503F3C"/>
    <w:rsid w:val="005040E3"/>
    <w:rsid w:val="005040E7"/>
    <w:rsid w:val="005042F0"/>
    <w:rsid w:val="005043FD"/>
    <w:rsid w:val="00504849"/>
    <w:rsid w:val="00504A48"/>
    <w:rsid w:val="00504C79"/>
    <w:rsid w:val="00504D04"/>
    <w:rsid w:val="00504E77"/>
    <w:rsid w:val="00504EF4"/>
    <w:rsid w:val="005051EF"/>
    <w:rsid w:val="00505445"/>
    <w:rsid w:val="0050567F"/>
    <w:rsid w:val="005058EE"/>
    <w:rsid w:val="00505910"/>
    <w:rsid w:val="005059BB"/>
    <w:rsid w:val="00505BBA"/>
    <w:rsid w:val="00505BC9"/>
    <w:rsid w:val="00505BF2"/>
    <w:rsid w:val="00505C06"/>
    <w:rsid w:val="00505C68"/>
    <w:rsid w:val="00505F55"/>
    <w:rsid w:val="00506049"/>
    <w:rsid w:val="005060F3"/>
    <w:rsid w:val="005061DF"/>
    <w:rsid w:val="0050647B"/>
    <w:rsid w:val="00506497"/>
    <w:rsid w:val="005065CA"/>
    <w:rsid w:val="00506687"/>
    <w:rsid w:val="005066F8"/>
    <w:rsid w:val="00506961"/>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6F5"/>
    <w:rsid w:val="0051092A"/>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CF"/>
    <w:rsid w:val="005122DC"/>
    <w:rsid w:val="005128D4"/>
    <w:rsid w:val="005128F3"/>
    <w:rsid w:val="0051296F"/>
    <w:rsid w:val="00512CFC"/>
    <w:rsid w:val="00512D0D"/>
    <w:rsid w:val="00512E00"/>
    <w:rsid w:val="00512F2B"/>
    <w:rsid w:val="0051313D"/>
    <w:rsid w:val="0051315E"/>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CA4"/>
    <w:rsid w:val="00515D54"/>
    <w:rsid w:val="00515D80"/>
    <w:rsid w:val="005160B5"/>
    <w:rsid w:val="005163CF"/>
    <w:rsid w:val="005164F9"/>
    <w:rsid w:val="0051696E"/>
    <w:rsid w:val="005169DF"/>
    <w:rsid w:val="00516D54"/>
    <w:rsid w:val="00516F03"/>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9E"/>
    <w:rsid w:val="00522C6F"/>
    <w:rsid w:val="00522CC0"/>
    <w:rsid w:val="00522D59"/>
    <w:rsid w:val="00523DBF"/>
    <w:rsid w:val="00523F6D"/>
    <w:rsid w:val="00523FE5"/>
    <w:rsid w:val="00524157"/>
    <w:rsid w:val="005246AE"/>
    <w:rsid w:val="00524734"/>
    <w:rsid w:val="00524829"/>
    <w:rsid w:val="00524931"/>
    <w:rsid w:val="005249A1"/>
    <w:rsid w:val="00524CE3"/>
    <w:rsid w:val="00524CF4"/>
    <w:rsid w:val="00524DF1"/>
    <w:rsid w:val="00525269"/>
    <w:rsid w:val="005252B9"/>
    <w:rsid w:val="00525527"/>
    <w:rsid w:val="00525860"/>
    <w:rsid w:val="0052586D"/>
    <w:rsid w:val="00525BCA"/>
    <w:rsid w:val="00525F11"/>
    <w:rsid w:val="005261CF"/>
    <w:rsid w:val="0052623B"/>
    <w:rsid w:val="0052628C"/>
    <w:rsid w:val="005263B0"/>
    <w:rsid w:val="005264BE"/>
    <w:rsid w:val="005265F7"/>
    <w:rsid w:val="00526957"/>
    <w:rsid w:val="00526C7E"/>
    <w:rsid w:val="00526CA0"/>
    <w:rsid w:val="00526F90"/>
    <w:rsid w:val="0052731D"/>
    <w:rsid w:val="005274F4"/>
    <w:rsid w:val="0052772A"/>
    <w:rsid w:val="005277EF"/>
    <w:rsid w:val="0052789E"/>
    <w:rsid w:val="00527A82"/>
    <w:rsid w:val="00527B45"/>
    <w:rsid w:val="0053032C"/>
    <w:rsid w:val="0053081F"/>
    <w:rsid w:val="005308D5"/>
    <w:rsid w:val="00530ABF"/>
    <w:rsid w:val="00530D6D"/>
    <w:rsid w:val="00530DF2"/>
    <w:rsid w:val="00530E56"/>
    <w:rsid w:val="00530EB4"/>
    <w:rsid w:val="005311A0"/>
    <w:rsid w:val="0053121C"/>
    <w:rsid w:val="00531397"/>
    <w:rsid w:val="005313F5"/>
    <w:rsid w:val="005315BF"/>
    <w:rsid w:val="0053175E"/>
    <w:rsid w:val="00531D2B"/>
    <w:rsid w:val="00531E85"/>
    <w:rsid w:val="00531EB8"/>
    <w:rsid w:val="00532461"/>
    <w:rsid w:val="005327E9"/>
    <w:rsid w:val="00532966"/>
    <w:rsid w:val="005329AF"/>
    <w:rsid w:val="00532AF8"/>
    <w:rsid w:val="00532B2F"/>
    <w:rsid w:val="00532C42"/>
    <w:rsid w:val="00532F70"/>
    <w:rsid w:val="0053325C"/>
    <w:rsid w:val="00533517"/>
    <w:rsid w:val="00533638"/>
    <w:rsid w:val="005336A3"/>
    <w:rsid w:val="00533713"/>
    <w:rsid w:val="00533816"/>
    <w:rsid w:val="00533D19"/>
    <w:rsid w:val="00533E46"/>
    <w:rsid w:val="0053427C"/>
    <w:rsid w:val="005343F1"/>
    <w:rsid w:val="00534478"/>
    <w:rsid w:val="0053449A"/>
    <w:rsid w:val="005344BF"/>
    <w:rsid w:val="00534596"/>
    <w:rsid w:val="00534663"/>
    <w:rsid w:val="00534844"/>
    <w:rsid w:val="00534BA2"/>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98"/>
    <w:rsid w:val="00536AC5"/>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80D"/>
    <w:rsid w:val="00537883"/>
    <w:rsid w:val="005378FD"/>
    <w:rsid w:val="00537C13"/>
    <w:rsid w:val="00537DB8"/>
    <w:rsid w:val="00537DC2"/>
    <w:rsid w:val="00537F28"/>
    <w:rsid w:val="0054015C"/>
    <w:rsid w:val="00540171"/>
    <w:rsid w:val="0054045C"/>
    <w:rsid w:val="0054057A"/>
    <w:rsid w:val="005405C3"/>
    <w:rsid w:val="005406A8"/>
    <w:rsid w:val="00540A2C"/>
    <w:rsid w:val="00540A81"/>
    <w:rsid w:val="00540F7C"/>
    <w:rsid w:val="00541101"/>
    <w:rsid w:val="00541180"/>
    <w:rsid w:val="005411FE"/>
    <w:rsid w:val="005413F1"/>
    <w:rsid w:val="005414A4"/>
    <w:rsid w:val="005414C3"/>
    <w:rsid w:val="005414C8"/>
    <w:rsid w:val="0054157A"/>
    <w:rsid w:val="005415A4"/>
    <w:rsid w:val="0054187C"/>
    <w:rsid w:val="0054198A"/>
    <w:rsid w:val="00541E39"/>
    <w:rsid w:val="00541F02"/>
    <w:rsid w:val="00541F18"/>
    <w:rsid w:val="00542495"/>
    <w:rsid w:val="00542662"/>
    <w:rsid w:val="00542940"/>
    <w:rsid w:val="0054296D"/>
    <w:rsid w:val="005429A4"/>
    <w:rsid w:val="00542A2D"/>
    <w:rsid w:val="00542B05"/>
    <w:rsid w:val="0054330F"/>
    <w:rsid w:val="005436F3"/>
    <w:rsid w:val="00543750"/>
    <w:rsid w:val="005437E2"/>
    <w:rsid w:val="005439FC"/>
    <w:rsid w:val="00543C27"/>
    <w:rsid w:val="00543D03"/>
    <w:rsid w:val="0054403A"/>
    <w:rsid w:val="005441FD"/>
    <w:rsid w:val="005448CA"/>
    <w:rsid w:val="00544C43"/>
    <w:rsid w:val="00544F11"/>
    <w:rsid w:val="00545211"/>
    <w:rsid w:val="00545343"/>
    <w:rsid w:val="00545541"/>
    <w:rsid w:val="00545831"/>
    <w:rsid w:val="00545AA0"/>
    <w:rsid w:val="00545AF1"/>
    <w:rsid w:val="00545B4E"/>
    <w:rsid w:val="00545B87"/>
    <w:rsid w:val="00545CCD"/>
    <w:rsid w:val="00546877"/>
    <w:rsid w:val="005468DC"/>
    <w:rsid w:val="005468EF"/>
    <w:rsid w:val="00546CC6"/>
    <w:rsid w:val="00546F99"/>
    <w:rsid w:val="00547078"/>
    <w:rsid w:val="005472E1"/>
    <w:rsid w:val="0054741B"/>
    <w:rsid w:val="005474FC"/>
    <w:rsid w:val="0054750E"/>
    <w:rsid w:val="005476B2"/>
    <w:rsid w:val="005477AF"/>
    <w:rsid w:val="00547893"/>
    <w:rsid w:val="00547E87"/>
    <w:rsid w:val="0055028F"/>
    <w:rsid w:val="005503EE"/>
    <w:rsid w:val="0055058A"/>
    <w:rsid w:val="005509D2"/>
    <w:rsid w:val="00550AE2"/>
    <w:rsid w:val="00550C29"/>
    <w:rsid w:val="00550C30"/>
    <w:rsid w:val="00550CA7"/>
    <w:rsid w:val="00550D0F"/>
    <w:rsid w:val="00550E5B"/>
    <w:rsid w:val="005511B3"/>
    <w:rsid w:val="0055120A"/>
    <w:rsid w:val="00551318"/>
    <w:rsid w:val="00551437"/>
    <w:rsid w:val="00551668"/>
    <w:rsid w:val="005516A6"/>
    <w:rsid w:val="00551BF5"/>
    <w:rsid w:val="00551C53"/>
    <w:rsid w:val="00551DAB"/>
    <w:rsid w:val="00551DDF"/>
    <w:rsid w:val="00551F01"/>
    <w:rsid w:val="00551FFD"/>
    <w:rsid w:val="005521C2"/>
    <w:rsid w:val="00552336"/>
    <w:rsid w:val="0055260A"/>
    <w:rsid w:val="00552646"/>
    <w:rsid w:val="00552669"/>
    <w:rsid w:val="005526E7"/>
    <w:rsid w:val="005527BA"/>
    <w:rsid w:val="00552885"/>
    <w:rsid w:val="00552992"/>
    <w:rsid w:val="00552A20"/>
    <w:rsid w:val="00552A34"/>
    <w:rsid w:val="00552B70"/>
    <w:rsid w:val="00552D3D"/>
    <w:rsid w:val="00552E1F"/>
    <w:rsid w:val="0055308F"/>
    <w:rsid w:val="00553099"/>
    <w:rsid w:val="005531BE"/>
    <w:rsid w:val="005534EB"/>
    <w:rsid w:val="00553583"/>
    <w:rsid w:val="005535B6"/>
    <w:rsid w:val="005535F5"/>
    <w:rsid w:val="0055383B"/>
    <w:rsid w:val="00553AF2"/>
    <w:rsid w:val="00553B8D"/>
    <w:rsid w:val="00553BAA"/>
    <w:rsid w:val="00554128"/>
    <w:rsid w:val="0055423A"/>
    <w:rsid w:val="0055424A"/>
    <w:rsid w:val="0055445C"/>
    <w:rsid w:val="00554544"/>
    <w:rsid w:val="005548C6"/>
    <w:rsid w:val="00554A07"/>
    <w:rsid w:val="00554D7D"/>
    <w:rsid w:val="00554DA2"/>
    <w:rsid w:val="00554EA7"/>
    <w:rsid w:val="0055501A"/>
    <w:rsid w:val="005550C8"/>
    <w:rsid w:val="0055526D"/>
    <w:rsid w:val="005557AE"/>
    <w:rsid w:val="00555C57"/>
    <w:rsid w:val="00555D76"/>
    <w:rsid w:val="00555F0D"/>
    <w:rsid w:val="0055619A"/>
    <w:rsid w:val="00556272"/>
    <w:rsid w:val="005565E2"/>
    <w:rsid w:val="0055662F"/>
    <w:rsid w:val="0055663D"/>
    <w:rsid w:val="00556669"/>
    <w:rsid w:val="00556A80"/>
    <w:rsid w:val="00556E25"/>
    <w:rsid w:val="0055716E"/>
    <w:rsid w:val="005572BE"/>
    <w:rsid w:val="005575EF"/>
    <w:rsid w:val="005575F0"/>
    <w:rsid w:val="00557691"/>
    <w:rsid w:val="00557986"/>
    <w:rsid w:val="00557AC1"/>
    <w:rsid w:val="00557CFB"/>
    <w:rsid w:val="00557EA3"/>
    <w:rsid w:val="00557FA9"/>
    <w:rsid w:val="00560412"/>
    <w:rsid w:val="00560540"/>
    <w:rsid w:val="00560706"/>
    <w:rsid w:val="0056078D"/>
    <w:rsid w:val="00560851"/>
    <w:rsid w:val="00560C8E"/>
    <w:rsid w:val="00560E07"/>
    <w:rsid w:val="00561099"/>
    <w:rsid w:val="005610D3"/>
    <w:rsid w:val="00561287"/>
    <w:rsid w:val="0056131F"/>
    <w:rsid w:val="0056133F"/>
    <w:rsid w:val="005613B3"/>
    <w:rsid w:val="005613B9"/>
    <w:rsid w:val="005614CB"/>
    <w:rsid w:val="005614EE"/>
    <w:rsid w:val="00561724"/>
    <w:rsid w:val="00561957"/>
    <w:rsid w:val="00561A75"/>
    <w:rsid w:val="00561B1D"/>
    <w:rsid w:val="00561CA0"/>
    <w:rsid w:val="00561EAB"/>
    <w:rsid w:val="0056213D"/>
    <w:rsid w:val="00562239"/>
    <w:rsid w:val="0056236E"/>
    <w:rsid w:val="005623FF"/>
    <w:rsid w:val="00562551"/>
    <w:rsid w:val="005626C3"/>
    <w:rsid w:val="0056272E"/>
    <w:rsid w:val="005628EA"/>
    <w:rsid w:val="00562A82"/>
    <w:rsid w:val="00562AA1"/>
    <w:rsid w:val="00562B9E"/>
    <w:rsid w:val="00562BBF"/>
    <w:rsid w:val="00562CF9"/>
    <w:rsid w:val="00563012"/>
    <w:rsid w:val="005632F5"/>
    <w:rsid w:val="00563405"/>
    <w:rsid w:val="00563462"/>
    <w:rsid w:val="00563601"/>
    <w:rsid w:val="00563625"/>
    <w:rsid w:val="005637DC"/>
    <w:rsid w:val="00563AB5"/>
    <w:rsid w:val="00563B0C"/>
    <w:rsid w:val="00563E0C"/>
    <w:rsid w:val="00563ED9"/>
    <w:rsid w:val="00564140"/>
    <w:rsid w:val="005642D2"/>
    <w:rsid w:val="005642E1"/>
    <w:rsid w:val="00564553"/>
    <w:rsid w:val="0056472F"/>
    <w:rsid w:val="00564A13"/>
    <w:rsid w:val="00564C6C"/>
    <w:rsid w:val="00564D7F"/>
    <w:rsid w:val="00564EB8"/>
    <w:rsid w:val="0056533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700F1"/>
    <w:rsid w:val="00570169"/>
    <w:rsid w:val="0057022B"/>
    <w:rsid w:val="00570336"/>
    <w:rsid w:val="00570396"/>
    <w:rsid w:val="00570461"/>
    <w:rsid w:val="0057058D"/>
    <w:rsid w:val="00570934"/>
    <w:rsid w:val="005709ED"/>
    <w:rsid w:val="00570D3E"/>
    <w:rsid w:val="00570FDC"/>
    <w:rsid w:val="0057128A"/>
    <w:rsid w:val="00571336"/>
    <w:rsid w:val="0057139E"/>
    <w:rsid w:val="005715D5"/>
    <w:rsid w:val="00571634"/>
    <w:rsid w:val="0057176B"/>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40"/>
    <w:rsid w:val="00576648"/>
    <w:rsid w:val="005766FD"/>
    <w:rsid w:val="005767FD"/>
    <w:rsid w:val="00576A4B"/>
    <w:rsid w:val="00576DC2"/>
    <w:rsid w:val="00576E58"/>
    <w:rsid w:val="00576F31"/>
    <w:rsid w:val="005774F3"/>
    <w:rsid w:val="00577697"/>
    <w:rsid w:val="005777E9"/>
    <w:rsid w:val="00577A34"/>
    <w:rsid w:val="00577BCD"/>
    <w:rsid w:val="00577D18"/>
    <w:rsid w:val="00577DAC"/>
    <w:rsid w:val="00577F17"/>
    <w:rsid w:val="00580284"/>
    <w:rsid w:val="005802C3"/>
    <w:rsid w:val="00580316"/>
    <w:rsid w:val="00580604"/>
    <w:rsid w:val="005806A7"/>
    <w:rsid w:val="00580701"/>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9CC"/>
    <w:rsid w:val="00581D0C"/>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2BC"/>
    <w:rsid w:val="00583606"/>
    <w:rsid w:val="00583A5A"/>
    <w:rsid w:val="00583AAC"/>
    <w:rsid w:val="00583AE1"/>
    <w:rsid w:val="00583BDF"/>
    <w:rsid w:val="00583C8D"/>
    <w:rsid w:val="00583D26"/>
    <w:rsid w:val="00583DD8"/>
    <w:rsid w:val="00583E81"/>
    <w:rsid w:val="00583EFD"/>
    <w:rsid w:val="00584182"/>
    <w:rsid w:val="005841A2"/>
    <w:rsid w:val="005842C2"/>
    <w:rsid w:val="005844A3"/>
    <w:rsid w:val="005846F1"/>
    <w:rsid w:val="00584754"/>
    <w:rsid w:val="0058478B"/>
    <w:rsid w:val="005848EC"/>
    <w:rsid w:val="005848FF"/>
    <w:rsid w:val="00584B89"/>
    <w:rsid w:val="00584BA0"/>
    <w:rsid w:val="00584C20"/>
    <w:rsid w:val="00584EB5"/>
    <w:rsid w:val="005854CD"/>
    <w:rsid w:val="00585777"/>
    <w:rsid w:val="005858D8"/>
    <w:rsid w:val="00585908"/>
    <w:rsid w:val="00585934"/>
    <w:rsid w:val="00585AAD"/>
    <w:rsid w:val="00585AF5"/>
    <w:rsid w:val="00585BCC"/>
    <w:rsid w:val="00585EB7"/>
    <w:rsid w:val="00585ED1"/>
    <w:rsid w:val="00585ED2"/>
    <w:rsid w:val="00585F55"/>
    <w:rsid w:val="005862D2"/>
    <w:rsid w:val="00586412"/>
    <w:rsid w:val="00586493"/>
    <w:rsid w:val="0058651F"/>
    <w:rsid w:val="0058659B"/>
    <w:rsid w:val="005867A7"/>
    <w:rsid w:val="00586880"/>
    <w:rsid w:val="00586BCE"/>
    <w:rsid w:val="00586C5F"/>
    <w:rsid w:val="00586F32"/>
    <w:rsid w:val="0058726D"/>
    <w:rsid w:val="005873C3"/>
    <w:rsid w:val="005876EA"/>
    <w:rsid w:val="00587706"/>
    <w:rsid w:val="00587CD9"/>
    <w:rsid w:val="00587FE7"/>
    <w:rsid w:val="0059053A"/>
    <w:rsid w:val="005908A7"/>
    <w:rsid w:val="00590AF3"/>
    <w:rsid w:val="00590E95"/>
    <w:rsid w:val="00590F80"/>
    <w:rsid w:val="00590FC0"/>
    <w:rsid w:val="0059131F"/>
    <w:rsid w:val="00591892"/>
    <w:rsid w:val="00591B91"/>
    <w:rsid w:val="00591E94"/>
    <w:rsid w:val="00591F50"/>
    <w:rsid w:val="0059222B"/>
    <w:rsid w:val="00592249"/>
    <w:rsid w:val="0059259F"/>
    <w:rsid w:val="005928B5"/>
    <w:rsid w:val="005928D7"/>
    <w:rsid w:val="00592978"/>
    <w:rsid w:val="0059312B"/>
    <w:rsid w:val="00593256"/>
    <w:rsid w:val="00593726"/>
    <w:rsid w:val="00593C75"/>
    <w:rsid w:val="00593C8A"/>
    <w:rsid w:val="00593D36"/>
    <w:rsid w:val="005940BE"/>
    <w:rsid w:val="00594232"/>
    <w:rsid w:val="0059476C"/>
    <w:rsid w:val="00594799"/>
    <w:rsid w:val="00594938"/>
    <w:rsid w:val="00594C64"/>
    <w:rsid w:val="00594CA0"/>
    <w:rsid w:val="00594DAE"/>
    <w:rsid w:val="00595000"/>
    <w:rsid w:val="005950E4"/>
    <w:rsid w:val="005952C4"/>
    <w:rsid w:val="00595521"/>
    <w:rsid w:val="0059558C"/>
    <w:rsid w:val="0059576B"/>
    <w:rsid w:val="005958DE"/>
    <w:rsid w:val="00595942"/>
    <w:rsid w:val="00595997"/>
    <w:rsid w:val="005959B9"/>
    <w:rsid w:val="00595BDE"/>
    <w:rsid w:val="00595CE3"/>
    <w:rsid w:val="00595D31"/>
    <w:rsid w:val="00596264"/>
    <w:rsid w:val="00596376"/>
    <w:rsid w:val="005964A6"/>
    <w:rsid w:val="005964A8"/>
    <w:rsid w:val="00596552"/>
    <w:rsid w:val="00596567"/>
    <w:rsid w:val="00596807"/>
    <w:rsid w:val="00596921"/>
    <w:rsid w:val="00596B7B"/>
    <w:rsid w:val="00596C74"/>
    <w:rsid w:val="00596DBC"/>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0E12"/>
    <w:rsid w:val="005A103C"/>
    <w:rsid w:val="005A124A"/>
    <w:rsid w:val="005A13F1"/>
    <w:rsid w:val="005A1500"/>
    <w:rsid w:val="005A171C"/>
    <w:rsid w:val="005A17C5"/>
    <w:rsid w:val="005A1B0A"/>
    <w:rsid w:val="005A1B2E"/>
    <w:rsid w:val="005A1D9F"/>
    <w:rsid w:val="005A1E3B"/>
    <w:rsid w:val="005A1E71"/>
    <w:rsid w:val="005A1E7B"/>
    <w:rsid w:val="005A2071"/>
    <w:rsid w:val="005A222E"/>
    <w:rsid w:val="005A2256"/>
    <w:rsid w:val="005A22D1"/>
    <w:rsid w:val="005A26E1"/>
    <w:rsid w:val="005A27F8"/>
    <w:rsid w:val="005A2870"/>
    <w:rsid w:val="005A2950"/>
    <w:rsid w:val="005A2A11"/>
    <w:rsid w:val="005A2BF2"/>
    <w:rsid w:val="005A2D54"/>
    <w:rsid w:val="005A2EB9"/>
    <w:rsid w:val="005A2F1D"/>
    <w:rsid w:val="005A2F3F"/>
    <w:rsid w:val="005A3151"/>
    <w:rsid w:val="005A3573"/>
    <w:rsid w:val="005A3579"/>
    <w:rsid w:val="005A3B02"/>
    <w:rsid w:val="005A3BDA"/>
    <w:rsid w:val="005A3C95"/>
    <w:rsid w:val="005A3E06"/>
    <w:rsid w:val="005A40F4"/>
    <w:rsid w:val="005A438F"/>
    <w:rsid w:val="005A4553"/>
    <w:rsid w:val="005A457E"/>
    <w:rsid w:val="005A45D4"/>
    <w:rsid w:val="005A473B"/>
    <w:rsid w:val="005A4804"/>
    <w:rsid w:val="005A4B20"/>
    <w:rsid w:val="005A4BD5"/>
    <w:rsid w:val="005A4D58"/>
    <w:rsid w:val="005A4D73"/>
    <w:rsid w:val="005A5283"/>
    <w:rsid w:val="005A5485"/>
    <w:rsid w:val="005A55E4"/>
    <w:rsid w:val="005A567F"/>
    <w:rsid w:val="005A56C4"/>
    <w:rsid w:val="005A57BE"/>
    <w:rsid w:val="005A57EB"/>
    <w:rsid w:val="005A58A6"/>
    <w:rsid w:val="005A5A46"/>
    <w:rsid w:val="005A5AAA"/>
    <w:rsid w:val="005A5B54"/>
    <w:rsid w:val="005A5DA0"/>
    <w:rsid w:val="005A6000"/>
    <w:rsid w:val="005A6269"/>
    <w:rsid w:val="005A6305"/>
    <w:rsid w:val="005A6358"/>
    <w:rsid w:val="005A654A"/>
    <w:rsid w:val="005A65ED"/>
    <w:rsid w:val="005A6AFF"/>
    <w:rsid w:val="005A6E3D"/>
    <w:rsid w:val="005A6F02"/>
    <w:rsid w:val="005A6F28"/>
    <w:rsid w:val="005A7644"/>
    <w:rsid w:val="005A7669"/>
    <w:rsid w:val="005A7788"/>
    <w:rsid w:val="005A7C45"/>
    <w:rsid w:val="005A7CC5"/>
    <w:rsid w:val="005A7D96"/>
    <w:rsid w:val="005B034E"/>
    <w:rsid w:val="005B03F5"/>
    <w:rsid w:val="005B07C0"/>
    <w:rsid w:val="005B07C8"/>
    <w:rsid w:val="005B07E1"/>
    <w:rsid w:val="005B09DF"/>
    <w:rsid w:val="005B0AE0"/>
    <w:rsid w:val="005B0C6C"/>
    <w:rsid w:val="005B0D7C"/>
    <w:rsid w:val="005B0DBB"/>
    <w:rsid w:val="005B1081"/>
    <w:rsid w:val="005B10B8"/>
    <w:rsid w:val="005B1113"/>
    <w:rsid w:val="005B11C0"/>
    <w:rsid w:val="005B1360"/>
    <w:rsid w:val="005B141C"/>
    <w:rsid w:val="005B17EE"/>
    <w:rsid w:val="005B1B34"/>
    <w:rsid w:val="005B1BE8"/>
    <w:rsid w:val="005B1CDF"/>
    <w:rsid w:val="005B1D28"/>
    <w:rsid w:val="005B1D77"/>
    <w:rsid w:val="005B1FA6"/>
    <w:rsid w:val="005B217E"/>
    <w:rsid w:val="005B2504"/>
    <w:rsid w:val="005B261A"/>
    <w:rsid w:val="005B2830"/>
    <w:rsid w:val="005B294D"/>
    <w:rsid w:val="005B2AD6"/>
    <w:rsid w:val="005B2BF7"/>
    <w:rsid w:val="005B2C0B"/>
    <w:rsid w:val="005B2D6D"/>
    <w:rsid w:val="005B30D4"/>
    <w:rsid w:val="005B3308"/>
    <w:rsid w:val="005B3367"/>
    <w:rsid w:val="005B34A8"/>
    <w:rsid w:val="005B35BF"/>
    <w:rsid w:val="005B38A0"/>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413"/>
    <w:rsid w:val="005B5501"/>
    <w:rsid w:val="005B56EA"/>
    <w:rsid w:val="005B58BF"/>
    <w:rsid w:val="005B5920"/>
    <w:rsid w:val="005B592E"/>
    <w:rsid w:val="005B596E"/>
    <w:rsid w:val="005B5AA8"/>
    <w:rsid w:val="005B5C01"/>
    <w:rsid w:val="005B5C88"/>
    <w:rsid w:val="005B5D16"/>
    <w:rsid w:val="005B5E2D"/>
    <w:rsid w:val="005B621E"/>
    <w:rsid w:val="005B632A"/>
    <w:rsid w:val="005B63E9"/>
    <w:rsid w:val="005B671E"/>
    <w:rsid w:val="005B6831"/>
    <w:rsid w:val="005B6A4F"/>
    <w:rsid w:val="005B6A58"/>
    <w:rsid w:val="005B6BD5"/>
    <w:rsid w:val="005B6D4E"/>
    <w:rsid w:val="005B6FDC"/>
    <w:rsid w:val="005B6FE8"/>
    <w:rsid w:val="005B7A64"/>
    <w:rsid w:val="005B7AE6"/>
    <w:rsid w:val="005C032C"/>
    <w:rsid w:val="005C0558"/>
    <w:rsid w:val="005C06BB"/>
    <w:rsid w:val="005C0768"/>
    <w:rsid w:val="005C0806"/>
    <w:rsid w:val="005C087C"/>
    <w:rsid w:val="005C0A9E"/>
    <w:rsid w:val="005C0AE2"/>
    <w:rsid w:val="005C1375"/>
    <w:rsid w:val="005C1452"/>
    <w:rsid w:val="005C1501"/>
    <w:rsid w:val="005C165F"/>
    <w:rsid w:val="005C16E8"/>
    <w:rsid w:val="005C172B"/>
    <w:rsid w:val="005C1A96"/>
    <w:rsid w:val="005C1F26"/>
    <w:rsid w:val="005C1FF8"/>
    <w:rsid w:val="005C260D"/>
    <w:rsid w:val="005C27F3"/>
    <w:rsid w:val="005C2DDE"/>
    <w:rsid w:val="005C2EF3"/>
    <w:rsid w:val="005C2F46"/>
    <w:rsid w:val="005C3222"/>
    <w:rsid w:val="005C35AB"/>
    <w:rsid w:val="005C38FF"/>
    <w:rsid w:val="005C391E"/>
    <w:rsid w:val="005C3A16"/>
    <w:rsid w:val="005C3AE1"/>
    <w:rsid w:val="005C3D7B"/>
    <w:rsid w:val="005C3E0C"/>
    <w:rsid w:val="005C42C6"/>
    <w:rsid w:val="005C43F5"/>
    <w:rsid w:val="005C4635"/>
    <w:rsid w:val="005C4A6D"/>
    <w:rsid w:val="005C4B4F"/>
    <w:rsid w:val="005C4F79"/>
    <w:rsid w:val="005C50F8"/>
    <w:rsid w:val="005C5184"/>
    <w:rsid w:val="005C52E8"/>
    <w:rsid w:val="005C5520"/>
    <w:rsid w:val="005C5612"/>
    <w:rsid w:val="005C56FE"/>
    <w:rsid w:val="005C5832"/>
    <w:rsid w:val="005C5880"/>
    <w:rsid w:val="005C58E3"/>
    <w:rsid w:val="005C599B"/>
    <w:rsid w:val="005C5A49"/>
    <w:rsid w:val="005C5BCC"/>
    <w:rsid w:val="005C5D6D"/>
    <w:rsid w:val="005C5DB4"/>
    <w:rsid w:val="005C5ECB"/>
    <w:rsid w:val="005C616B"/>
    <w:rsid w:val="005C61A8"/>
    <w:rsid w:val="005C640B"/>
    <w:rsid w:val="005C6804"/>
    <w:rsid w:val="005C6E61"/>
    <w:rsid w:val="005C703D"/>
    <w:rsid w:val="005C7058"/>
    <w:rsid w:val="005C7299"/>
    <w:rsid w:val="005C79B7"/>
    <w:rsid w:val="005C7A43"/>
    <w:rsid w:val="005C7C59"/>
    <w:rsid w:val="005D0022"/>
    <w:rsid w:val="005D0162"/>
    <w:rsid w:val="005D0220"/>
    <w:rsid w:val="005D034B"/>
    <w:rsid w:val="005D0411"/>
    <w:rsid w:val="005D0478"/>
    <w:rsid w:val="005D05E3"/>
    <w:rsid w:val="005D0763"/>
    <w:rsid w:val="005D07F6"/>
    <w:rsid w:val="005D0CBC"/>
    <w:rsid w:val="005D0D7C"/>
    <w:rsid w:val="005D12B7"/>
    <w:rsid w:val="005D13F9"/>
    <w:rsid w:val="005D14C5"/>
    <w:rsid w:val="005D1D05"/>
    <w:rsid w:val="005D1D08"/>
    <w:rsid w:val="005D1E6B"/>
    <w:rsid w:val="005D1FF5"/>
    <w:rsid w:val="005D2144"/>
    <w:rsid w:val="005D22FD"/>
    <w:rsid w:val="005D23C7"/>
    <w:rsid w:val="005D2847"/>
    <w:rsid w:val="005D285F"/>
    <w:rsid w:val="005D2885"/>
    <w:rsid w:val="005D28DF"/>
    <w:rsid w:val="005D29F2"/>
    <w:rsid w:val="005D2A93"/>
    <w:rsid w:val="005D2AC0"/>
    <w:rsid w:val="005D2B1E"/>
    <w:rsid w:val="005D2B93"/>
    <w:rsid w:val="005D2DB4"/>
    <w:rsid w:val="005D2ECF"/>
    <w:rsid w:val="005D2F4C"/>
    <w:rsid w:val="005D2F66"/>
    <w:rsid w:val="005D31D8"/>
    <w:rsid w:val="005D3561"/>
    <w:rsid w:val="005D378A"/>
    <w:rsid w:val="005D3826"/>
    <w:rsid w:val="005D390F"/>
    <w:rsid w:val="005D3960"/>
    <w:rsid w:val="005D39D8"/>
    <w:rsid w:val="005D3CB9"/>
    <w:rsid w:val="005D3E2A"/>
    <w:rsid w:val="005D3E30"/>
    <w:rsid w:val="005D4521"/>
    <w:rsid w:val="005D455C"/>
    <w:rsid w:val="005D46BB"/>
    <w:rsid w:val="005D49F6"/>
    <w:rsid w:val="005D4A52"/>
    <w:rsid w:val="005D4C1D"/>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3C0"/>
    <w:rsid w:val="005D6405"/>
    <w:rsid w:val="005D641D"/>
    <w:rsid w:val="005D64F2"/>
    <w:rsid w:val="005D650E"/>
    <w:rsid w:val="005D6788"/>
    <w:rsid w:val="005D6807"/>
    <w:rsid w:val="005D6832"/>
    <w:rsid w:val="005D68B3"/>
    <w:rsid w:val="005D6B8A"/>
    <w:rsid w:val="005D6C5A"/>
    <w:rsid w:val="005D6DE9"/>
    <w:rsid w:val="005D72CB"/>
    <w:rsid w:val="005D7330"/>
    <w:rsid w:val="005D7622"/>
    <w:rsid w:val="005D79C1"/>
    <w:rsid w:val="005D7D3D"/>
    <w:rsid w:val="005D7F43"/>
    <w:rsid w:val="005D7FF1"/>
    <w:rsid w:val="005E00E4"/>
    <w:rsid w:val="005E0205"/>
    <w:rsid w:val="005E0388"/>
    <w:rsid w:val="005E05A9"/>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B8"/>
    <w:rsid w:val="005E44D7"/>
    <w:rsid w:val="005E451A"/>
    <w:rsid w:val="005E4535"/>
    <w:rsid w:val="005E48AD"/>
    <w:rsid w:val="005E48FF"/>
    <w:rsid w:val="005E4B7A"/>
    <w:rsid w:val="005E4BB6"/>
    <w:rsid w:val="005E4D5A"/>
    <w:rsid w:val="005E4E4A"/>
    <w:rsid w:val="005E4F62"/>
    <w:rsid w:val="005E5020"/>
    <w:rsid w:val="005E5490"/>
    <w:rsid w:val="005E54C2"/>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72"/>
    <w:rsid w:val="005E7ADF"/>
    <w:rsid w:val="005E7B60"/>
    <w:rsid w:val="005E7C04"/>
    <w:rsid w:val="005E7EA3"/>
    <w:rsid w:val="005E7EC1"/>
    <w:rsid w:val="005E7F74"/>
    <w:rsid w:val="005F0058"/>
    <w:rsid w:val="005F0211"/>
    <w:rsid w:val="005F0339"/>
    <w:rsid w:val="005F055D"/>
    <w:rsid w:val="005F067D"/>
    <w:rsid w:val="005F0BB7"/>
    <w:rsid w:val="005F0CCD"/>
    <w:rsid w:val="005F0E35"/>
    <w:rsid w:val="005F0EB7"/>
    <w:rsid w:val="005F1048"/>
    <w:rsid w:val="005F10D8"/>
    <w:rsid w:val="005F14E1"/>
    <w:rsid w:val="005F156B"/>
    <w:rsid w:val="005F1675"/>
    <w:rsid w:val="005F17DD"/>
    <w:rsid w:val="005F1B06"/>
    <w:rsid w:val="005F1C4F"/>
    <w:rsid w:val="005F1DD0"/>
    <w:rsid w:val="005F1E1D"/>
    <w:rsid w:val="005F1F07"/>
    <w:rsid w:val="005F20CC"/>
    <w:rsid w:val="005F23C2"/>
    <w:rsid w:val="005F23C5"/>
    <w:rsid w:val="005F2458"/>
    <w:rsid w:val="005F2473"/>
    <w:rsid w:val="005F24D8"/>
    <w:rsid w:val="005F24DD"/>
    <w:rsid w:val="005F267E"/>
    <w:rsid w:val="005F2916"/>
    <w:rsid w:val="005F2A3B"/>
    <w:rsid w:val="005F2BEC"/>
    <w:rsid w:val="005F3388"/>
    <w:rsid w:val="005F33F0"/>
    <w:rsid w:val="005F35A1"/>
    <w:rsid w:val="005F37FA"/>
    <w:rsid w:val="005F3806"/>
    <w:rsid w:val="005F3BF0"/>
    <w:rsid w:val="005F3C0E"/>
    <w:rsid w:val="005F40F4"/>
    <w:rsid w:val="005F4170"/>
    <w:rsid w:val="005F41A0"/>
    <w:rsid w:val="005F4201"/>
    <w:rsid w:val="005F42C6"/>
    <w:rsid w:val="005F456A"/>
    <w:rsid w:val="005F45D3"/>
    <w:rsid w:val="005F471D"/>
    <w:rsid w:val="005F487D"/>
    <w:rsid w:val="005F4917"/>
    <w:rsid w:val="005F4AD7"/>
    <w:rsid w:val="005F4E3B"/>
    <w:rsid w:val="005F55FC"/>
    <w:rsid w:val="005F5612"/>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4BC"/>
    <w:rsid w:val="006006C0"/>
    <w:rsid w:val="006007D8"/>
    <w:rsid w:val="0060087A"/>
    <w:rsid w:val="00600B02"/>
    <w:rsid w:val="00600B0A"/>
    <w:rsid w:val="00600BE0"/>
    <w:rsid w:val="00600D2B"/>
    <w:rsid w:val="00600DDF"/>
    <w:rsid w:val="00601269"/>
    <w:rsid w:val="0060143A"/>
    <w:rsid w:val="00601470"/>
    <w:rsid w:val="00601620"/>
    <w:rsid w:val="006016A4"/>
    <w:rsid w:val="00601742"/>
    <w:rsid w:val="006017F5"/>
    <w:rsid w:val="00601804"/>
    <w:rsid w:val="0060195B"/>
    <w:rsid w:val="006019F1"/>
    <w:rsid w:val="00601D89"/>
    <w:rsid w:val="00601EF3"/>
    <w:rsid w:val="00601F4D"/>
    <w:rsid w:val="006020F5"/>
    <w:rsid w:val="0060246B"/>
    <w:rsid w:val="00602495"/>
    <w:rsid w:val="006024C2"/>
    <w:rsid w:val="006024E4"/>
    <w:rsid w:val="0060287D"/>
    <w:rsid w:val="00602A16"/>
    <w:rsid w:val="00602AEC"/>
    <w:rsid w:val="00602D27"/>
    <w:rsid w:val="00602DEC"/>
    <w:rsid w:val="00602E30"/>
    <w:rsid w:val="00602E95"/>
    <w:rsid w:val="00602F0F"/>
    <w:rsid w:val="00602F3F"/>
    <w:rsid w:val="00602FCA"/>
    <w:rsid w:val="00603007"/>
    <w:rsid w:val="0060310A"/>
    <w:rsid w:val="00603315"/>
    <w:rsid w:val="00603416"/>
    <w:rsid w:val="006036E4"/>
    <w:rsid w:val="006037AF"/>
    <w:rsid w:val="00603B91"/>
    <w:rsid w:val="00603BAE"/>
    <w:rsid w:val="00603CAC"/>
    <w:rsid w:val="00603D3A"/>
    <w:rsid w:val="00603DCD"/>
    <w:rsid w:val="00603F66"/>
    <w:rsid w:val="0060415E"/>
    <w:rsid w:val="00604315"/>
    <w:rsid w:val="006045DD"/>
    <w:rsid w:val="00604724"/>
    <w:rsid w:val="00604AE0"/>
    <w:rsid w:val="00604D19"/>
    <w:rsid w:val="00604D9B"/>
    <w:rsid w:val="00604E5D"/>
    <w:rsid w:val="00604E8F"/>
    <w:rsid w:val="00604FE8"/>
    <w:rsid w:val="0060516B"/>
    <w:rsid w:val="00605199"/>
    <w:rsid w:val="006051D1"/>
    <w:rsid w:val="00605424"/>
    <w:rsid w:val="006054E4"/>
    <w:rsid w:val="00605598"/>
    <w:rsid w:val="0060575D"/>
    <w:rsid w:val="0060581B"/>
    <w:rsid w:val="00605855"/>
    <w:rsid w:val="00605A5C"/>
    <w:rsid w:val="00605BD5"/>
    <w:rsid w:val="00605F49"/>
    <w:rsid w:val="00606332"/>
    <w:rsid w:val="006068A6"/>
    <w:rsid w:val="00606915"/>
    <w:rsid w:val="00606A7F"/>
    <w:rsid w:val="00606AAA"/>
    <w:rsid w:val="00606C11"/>
    <w:rsid w:val="00606C27"/>
    <w:rsid w:val="00606DCB"/>
    <w:rsid w:val="00606E01"/>
    <w:rsid w:val="00606E6A"/>
    <w:rsid w:val="00606E76"/>
    <w:rsid w:val="00606EF9"/>
    <w:rsid w:val="00607015"/>
    <w:rsid w:val="006073E0"/>
    <w:rsid w:val="006074FC"/>
    <w:rsid w:val="006075FC"/>
    <w:rsid w:val="0060763C"/>
    <w:rsid w:val="00607671"/>
    <w:rsid w:val="006077D7"/>
    <w:rsid w:val="00607932"/>
    <w:rsid w:val="0060799F"/>
    <w:rsid w:val="00607A62"/>
    <w:rsid w:val="00607A7B"/>
    <w:rsid w:val="00607C77"/>
    <w:rsid w:val="00607C84"/>
    <w:rsid w:val="00607ED5"/>
    <w:rsid w:val="00607F38"/>
    <w:rsid w:val="0061009F"/>
    <w:rsid w:val="0061019E"/>
    <w:rsid w:val="0061026D"/>
    <w:rsid w:val="006102B4"/>
    <w:rsid w:val="00610360"/>
    <w:rsid w:val="00610405"/>
    <w:rsid w:val="00610410"/>
    <w:rsid w:val="00610641"/>
    <w:rsid w:val="00610743"/>
    <w:rsid w:val="006107B5"/>
    <w:rsid w:val="00610984"/>
    <w:rsid w:val="00610CA7"/>
    <w:rsid w:val="00610DB5"/>
    <w:rsid w:val="00610FE5"/>
    <w:rsid w:val="00611021"/>
    <w:rsid w:val="00611275"/>
    <w:rsid w:val="00611540"/>
    <w:rsid w:val="0061166F"/>
    <w:rsid w:val="00611787"/>
    <w:rsid w:val="0061199C"/>
    <w:rsid w:val="00611A02"/>
    <w:rsid w:val="00611B6D"/>
    <w:rsid w:val="00611D33"/>
    <w:rsid w:val="00611D43"/>
    <w:rsid w:val="0061208F"/>
    <w:rsid w:val="00612158"/>
    <w:rsid w:val="0061270F"/>
    <w:rsid w:val="006128CF"/>
    <w:rsid w:val="00612CF8"/>
    <w:rsid w:val="00612DBC"/>
    <w:rsid w:val="00612E05"/>
    <w:rsid w:val="0061309A"/>
    <w:rsid w:val="00613129"/>
    <w:rsid w:val="0061323B"/>
    <w:rsid w:val="0061330C"/>
    <w:rsid w:val="0061331E"/>
    <w:rsid w:val="00613411"/>
    <w:rsid w:val="00613622"/>
    <w:rsid w:val="00613963"/>
    <w:rsid w:val="00613C3E"/>
    <w:rsid w:val="006141E3"/>
    <w:rsid w:val="006143AC"/>
    <w:rsid w:val="006143BA"/>
    <w:rsid w:val="006143DC"/>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7ED"/>
    <w:rsid w:val="00616873"/>
    <w:rsid w:val="006169C7"/>
    <w:rsid w:val="00616E45"/>
    <w:rsid w:val="00616EF1"/>
    <w:rsid w:val="006170B7"/>
    <w:rsid w:val="006170C9"/>
    <w:rsid w:val="006170D2"/>
    <w:rsid w:val="00617269"/>
    <w:rsid w:val="00617523"/>
    <w:rsid w:val="006175BC"/>
    <w:rsid w:val="006177DB"/>
    <w:rsid w:val="00617912"/>
    <w:rsid w:val="00617A30"/>
    <w:rsid w:val="00617A5A"/>
    <w:rsid w:val="00617C23"/>
    <w:rsid w:val="00617C5A"/>
    <w:rsid w:val="00617D6F"/>
    <w:rsid w:val="006200A1"/>
    <w:rsid w:val="006200D1"/>
    <w:rsid w:val="006203D2"/>
    <w:rsid w:val="00620427"/>
    <w:rsid w:val="006204B0"/>
    <w:rsid w:val="0062079E"/>
    <w:rsid w:val="00620801"/>
    <w:rsid w:val="006208E1"/>
    <w:rsid w:val="00620A1F"/>
    <w:rsid w:val="00620A99"/>
    <w:rsid w:val="00620B0C"/>
    <w:rsid w:val="00620CA2"/>
    <w:rsid w:val="00621038"/>
    <w:rsid w:val="00621199"/>
    <w:rsid w:val="00621293"/>
    <w:rsid w:val="006214B0"/>
    <w:rsid w:val="006214B2"/>
    <w:rsid w:val="006214BB"/>
    <w:rsid w:val="00621743"/>
    <w:rsid w:val="00621960"/>
    <w:rsid w:val="00621BB7"/>
    <w:rsid w:val="00621F5C"/>
    <w:rsid w:val="00621FD0"/>
    <w:rsid w:val="00622024"/>
    <w:rsid w:val="00622408"/>
    <w:rsid w:val="006225B9"/>
    <w:rsid w:val="00622751"/>
    <w:rsid w:val="006228BA"/>
    <w:rsid w:val="00622A19"/>
    <w:rsid w:val="00622A22"/>
    <w:rsid w:val="00622A65"/>
    <w:rsid w:val="00622AE8"/>
    <w:rsid w:val="00622BD6"/>
    <w:rsid w:val="00622EC6"/>
    <w:rsid w:val="00623061"/>
    <w:rsid w:val="006231A3"/>
    <w:rsid w:val="006233D7"/>
    <w:rsid w:val="006235B1"/>
    <w:rsid w:val="006236AE"/>
    <w:rsid w:val="00623871"/>
    <w:rsid w:val="00623B13"/>
    <w:rsid w:val="00623CB8"/>
    <w:rsid w:val="00623D2C"/>
    <w:rsid w:val="00623D79"/>
    <w:rsid w:val="00623E34"/>
    <w:rsid w:val="00623FE6"/>
    <w:rsid w:val="006240D1"/>
    <w:rsid w:val="006240E6"/>
    <w:rsid w:val="006246A2"/>
    <w:rsid w:val="006246D2"/>
    <w:rsid w:val="006246FD"/>
    <w:rsid w:val="00624898"/>
    <w:rsid w:val="00624D47"/>
    <w:rsid w:val="00624D6A"/>
    <w:rsid w:val="00624F92"/>
    <w:rsid w:val="006253D6"/>
    <w:rsid w:val="00625622"/>
    <w:rsid w:val="0062574F"/>
    <w:rsid w:val="00625767"/>
    <w:rsid w:val="006257C6"/>
    <w:rsid w:val="00625849"/>
    <w:rsid w:val="0062590B"/>
    <w:rsid w:val="00625951"/>
    <w:rsid w:val="00625980"/>
    <w:rsid w:val="00625B5F"/>
    <w:rsid w:val="00625B9F"/>
    <w:rsid w:val="00625BF3"/>
    <w:rsid w:val="00625D9C"/>
    <w:rsid w:val="00625E48"/>
    <w:rsid w:val="00626012"/>
    <w:rsid w:val="0062607C"/>
    <w:rsid w:val="006260CA"/>
    <w:rsid w:val="00626234"/>
    <w:rsid w:val="006265D4"/>
    <w:rsid w:val="00626E3E"/>
    <w:rsid w:val="00626F79"/>
    <w:rsid w:val="006270A4"/>
    <w:rsid w:val="00627373"/>
    <w:rsid w:val="006274E6"/>
    <w:rsid w:val="00627593"/>
    <w:rsid w:val="00627789"/>
    <w:rsid w:val="00627921"/>
    <w:rsid w:val="00627BA7"/>
    <w:rsid w:val="00627E09"/>
    <w:rsid w:val="0063001B"/>
    <w:rsid w:val="00630104"/>
    <w:rsid w:val="00630185"/>
    <w:rsid w:val="00630207"/>
    <w:rsid w:val="006303DA"/>
    <w:rsid w:val="006304F7"/>
    <w:rsid w:val="0063065C"/>
    <w:rsid w:val="00630A1A"/>
    <w:rsid w:val="00630A2F"/>
    <w:rsid w:val="00630B0F"/>
    <w:rsid w:val="00631086"/>
    <w:rsid w:val="0063124F"/>
    <w:rsid w:val="00631309"/>
    <w:rsid w:val="00631545"/>
    <w:rsid w:val="00631610"/>
    <w:rsid w:val="00631704"/>
    <w:rsid w:val="00631725"/>
    <w:rsid w:val="0063195B"/>
    <w:rsid w:val="0063197E"/>
    <w:rsid w:val="006319D4"/>
    <w:rsid w:val="006319F4"/>
    <w:rsid w:val="00631A43"/>
    <w:rsid w:val="00631DBB"/>
    <w:rsid w:val="00631EA2"/>
    <w:rsid w:val="00631F27"/>
    <w:rsid w:val="00632317"/>
    <w:rsid w:val="00632729"/>
    <w:rsid w:val="0063286D"/>
    <w:rsid w:val="006328B4"/>
    <w:rsid w:val="00632AA7"/>
    <w:rsid w:val="00632BF2"/>
    <w:rsid w:val="00632C0A"/>
    <w:rsid w:val="00632C5F"/>
    <w:rsid w:val="00632FA0"/>
    <w:rsid w:val="006330DB"/>
    <w:rsid w:val="00633164"/>
    <w:rsid w:val="00633174"/>
    <w:rsid w:val="006332B7"/>
    <w:rsid w:val="00633324"/>
    <w:rsid w:val="006333B0"/>
    <w:rsid w:val="006334CE"/>
    <w:rsid w:val="00633945"/>
    <w:rsid w:val="00633A25"/>
    <w:rsid w:val="00633A7B"/>
    <w:rsid w:val="00633A9C"/>
    <w:rsid w:val="00633B44"/>
    <w:rsid w:val="00633C1C"/>
    <w:rsid w:val="00633C6E"/>
    <w:rsid w:val="00633DA8"/>
    <w:rsid w:val="006340DA"/>
    <w:rsid w:val="006341C9"/>
    <w:rsid w:val="0063432F"/>
    <w:rsid w:val="00634393"/>
    <w:rsid w:val="00634454"/>
    <w:rsid w:val="006344FD"/>
    <w:rsid w:val="00634515"/>
    <w:rsid w:val="006345F5"/>
    <w:rsid w:val="006348BB"/>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0D"/>
    <w:rsid w:val="00636ACE"/>
    <w:rsid w:val="00636F76"/>
    <w:rsid w:val="0063735F"/>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CFF"/>
    <w:rsid w:val="00641D53"/>
    <w:rsid w:val="00641DB9"/>
    <w:rsid w:val="00641EC2"/>
    <w:rsid w:val="00641FBF"/>
    <w:rsid w:val="006422C4"/>
    <w:rsid w:val="00642369"/>
    <w:rsid w:val="006423C1"/>
    <w:rsid w:val="00642480"/>
    <w:rsid w:val="0064284C"/>
    <w:rsid w:val="0064288C"/>
    <w:rsid w:val="00642A90"/>
    <w:rsid w:val="00642B00"/>
    <w:rsid w:val="00642C14"/>
    <w:rsid w:val="00642D36"/>
    <w:rsid w:val="00642D71"/>
    <w:rsid w:val="00642E3E"/>
    <w:rsid w:val="00642E8B"/>
    <w:rsid w:val="00642EDF"/>
    <w:rsid w:val="0064316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8E"/>
    <w:rsid w:val="006447D4"/>
    <w:rsid w:val="00644A2F"/>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7030"/>
    <w:rsid w:val="00647320"/>
    <w:rsid w:val="006474BE"/>
    <w:rsid w:val="00647571"/>
    <w:rsid w:val="00647576"/>
    <w:rsid w:val="006476AA"/>
    <w:rsid w:val="006479A4"/>
    <w:rsid w:val="00647C64"/>
    <w:rsid w:val="00647CC9"/>
    <w:rsid w:val="00647EEA"/>
    <w:rsid w:val="0065048F"/>
    <w:rsid w:val="00650802"/>
    <w:rsid w:val="00650938"/>
    <w:rsid w:val="00650A66"/>
    <w:rsid w:val="00650C0A"/>
    <w:rsid w:val="00650CC9"/>
    <w:rsid w:val="00650DF8"/>
    <w:rsid w:val="00651051"/>
    <w:rsid w:val="006512EA"/>
    <w:rsid w:val="00651585"/>
    <w:rsid w:val="006515B0"/>
    <w:rsid w:val="0065177E"/>
    <w:rsid w:val="006517B1"/>
    <w:rsid w:val="006517E6"/>
    <w:rsid w:val="006519E9"/>
    <w:rsid w:val="00651A01"/>
    <w:rsid w:val="00651A61"/>
    <w:rsid w:val="00651C5A"/>
    <w:rsid w:val="00651E17"/>
    <w:rsid w:val="00651FB6"/>
    <w:rsid w:val="0065201B"/>
    <w:rsid w:val="00652136"/>
    <w:rsid w:val="0065258D"/>
    <w:rsid w:val="00652A64"/>
    <w:rsid w:val="00652A7E"/>
    <w:rsid w:val="00652BA7"/>
    <w:rsid w:val="00653406"/>
    <w:rsid w:val="00653443"/>
    <w:rsid w:val="0065354A"/>
    <w:rsid w:val="0065363B"/>
    <w:rsid w:val="00653ED4"/>
    <w:rsid w:val="00653FCE"/>
    <w:rsid w:val="00654309"/>
    <w:rsid w:val="00654423"/>
    <w:rsid w:val="0065445D"/>
    <w:rsid w:val="006544CA"/>
    <w:rsid w:val="00654503"/>
    <w:rsid w:val="00654735"/>
    <w:rsid w:val="00654A0F"/>
    <w:rsid w:val="00654B87"/>
    <w:rsid w:val="00654C53"/>
    <w:rsid w:val="00654DF6"/>
    <w:rsid w:val="00654F3A"/>
    <w:rsid w:val="006550F9"/>
    <w:rsid w:val="006550FF"/>
    <w:rsid w:val="00655240"/>
    <w:rsid w:val="0065525A"/>
    <w:rsid w:val="00655356"/>
    <w:rsid w:val="006553F7"/>
    <w:rsid w:val="00655667"/>
    <w:rsid w:val="006556FC"/>
    <w:rsid w:val="0065574B"/>
    <w:rsid w:val="00655E20"/>
    <w:rsid w:val="00655E34"/>
    <w:rsid w:val="00656263"/>
    <w:rsid w:val="00656309"/>
    <w:rsid w:val="006567AA"/>
    <w:rsid w:val="006569B1"/>
    <w:rsid w:val="00656C33"/>
    <w:rsid w:val="00656C5E"/>
    <w:rsid w:val="00656CC3"/>
    <w:rsid w:val="00656DBE"/>
    <w:rsid w:val="006570B5"/>
    <w:rsid w:val="0065726E"/>
    <w:rsid w:val="0065747F"/>
    <w:rsid w:val="0065763F"/>
    <w:rsid w:val="00657A7C"/>
    <w:rsid w:val="00657D25"/>
    <w:rsid w:val="00657D4F"/>
    <w:rsid w:val="00657E36"/>
    <w:rsid w:val="00657EFC"/>
    <w:rsid w:val="0066004B"/>
    <w:rsid w:val="006600E7"/>
    <w:rsid w:val="00660B8E"/>
    <w:rsid w:val="00661255"/>
    <w:rsid w:val="006612CE"/>
    <w:rsid w:val="00661600"/>
    <w:rsid w:val="006618E6"/>
    <w:rsid w:val="00661CB4"/>
    <w:rsid w:val="00661DF4"/>
    <w:rsid w:val="00661F24"/>
    <w:rsid w:val="00661F28"/>
    <w:rsid w:val="00662179"/>
    <w:rsid w:val="006621B6"/>
    <w:rsid w:val="0066238D"/>
    <w:rsid w:val="0066241F"/>
    <w:rsid w:val="00662453"/>
    <w:rsid w:val="006624DC"/>
    <w:rsid w:val="006624EE"/>
    <w:rsid w:val="006626D6"/>
    <w:rsid w:val="006626DC"/>
    <w:rsid w:val="00662963"/>
    <w:rsid w:val="00662ED4"/>
    <w:rsid w:val="0066383C"/>
    <w:rsid w:val="00663872"/>
    <w:rsid w:val="00663A8F"/>
    <w:rsid w:val="00663ABB"/>
    <w:rsid w:val="00663EE7"/>
    <w:rsid w:val="00663FC9"/>
    <w:rsid w:val="0066410F"/>
    <w:rsid w:val="00664451"/>
    <w:rsid w:val="006644EB"/>
    <w:rsid w:val="00664826"/>
    <w:rsid w:val="006649A6"/>
    <w:rsid w:val="00664A79"/>
    <w:rsid w:val="00664C98"/>
    <w:rsid w:val="00664CC9"/>
    <w:rsid w:val="00664D53"/>
    <w:rsid w:val="00665AE3"/>
    <w:rsid w:val="00665B57"/>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67"/>
    <w:rsid w:val="00667E40"/>
    <w:rsid w:val="00667FD1"/>
    <w:rsid w:val="0067017D"/>
    <w:rsid w:val="00670472"/>
    <w:rsid w:val="0067067B"/>
    <w:rsid w:val="0067084F"/>
    <w:rsid w:val="00670A08"/>
    <w:rsid w:val="00670A6C"/>
    <w:rsid w:val="00670C61"/>
    <w:rsid w:val="00671306"/>
    <w:rsid w:val="006716CB"/>
    <w:rsid w:val="00671A2D"/>
    <w:rsid w:val="00671BC3"/>
    <w:rsid w:val="00671CC9"/>
    <w:rsid w:val="00671FB6"/>
    <w:rsid w:val="006723FB"/>
    <w:rsid w:val="00672744"/>
    <w:rsid w:val="006727A7"/>
    <w:rsid w:val="006727E6"/>
    <w:rsid w:val="006728BA"/>
    <w:rsid w:val="00672A29"/>
    <w:rsid w:val="00672CDE"/>
    <w:rsid w:val="00672F50"/>
    <w:rsid w:val="0067318E"/>
    <w:rsid w:val="006731CA"/>
    <w:rsid w:val="006734D6"/>
    <w:rsid w:val="006735AF"/>
    <w:rsid w:val="006737C7"/>
    <w:rsid w:val="006738C9"/>
    <w:rsid w:val="00673921"/>
    <w:rsid w:val="0067396A"/>
    <w:rsid w:val="00673C3C"/>
    <w:rsid w:val="00673C55"/>
    <w:rsid w:val="00673E43"/>
    <w:rsid w:val="00673FB1"/>
    <w:rsid w:val="0067401C"/>
    <w:rsid w:val="006740D8"/>
    <w:rsid w:val="0067420A"/>
    <w:rsid w:val="006743BD"/>
    <w:rsid w:val="006743D0"/>
    <w:rsid w:val="00674577"/>
    <w:rsid w:val="00674731"/>
    <w:rsid w:val="0067495B"/>
    <w:rsid w:val="0067499A"/>
    <w:rsid w:val="006749BF"/>
    <w:rsid w:val="00674A5A"/>
    <w:rsid w:val="00674A8F"/>
    <w:rsid w:val="00674AD6"/>
    <w:rsid w:val="00674B98"/>
    <w:rsid w:val="00674C5D"/>
    <w:rsid w:val="00674C66"/>
    <w:rsid w:val="00674C93"/>
    <w:rsid w:val="00674D7A"/>
    <w:rsid w:val="00674F9B"/>
    <w:rsid w:val="00674FF7"/>
    <w:rsid w:val="00675180"/>
    <w:rsid w:val="00675327"/>
    <w:rsid w:val="00675600"/>
    <w:rsid w:val="006756C5"/>
    <w:rsid w:val="006756FA"/>
    <w:rsid w:val="0067580C"/>
    <w:rsid w:val="00675C0D"/>
    <w:rsid w:val="00675D3E"/>
    <w:rsid w:val="00675EE3"/>
    <w:rsid w:val="00675EE6"/>
    <w:rsid w:val="0067608B"/>
    <w:rsid w:val="0067649C"/>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6CD"/>
    <w:rsid w:val="00677748"/>
    <w:rsid w:val="006777AB"/>
    <w:rsid w:val="00677954"/>
    <w:rsid w:val="00677DB8"/>
    <w:rsid w:val="00677FAD"/>
    <w:rsid w:val="00677FAE"/>
    <w:rsid w:val="006801AB"/>
    <w:rsid w:val="00680343"/>
    <w:rsid w:val="00680543"/>
    <w:rsid w:val="006806EB"/>
    <w:rsid w:val="006807CC"/>
    <w:rsid w:val="00680846"/>
    <w:rsid w:val="00680A7B"/>
    <w:rsid w:val="00680BDF"/>
    <w:rsid w:val="00680DA9"/>
    <w:rsid w:val="00680F1D"/>
    <w:rsid w:val="00680FEF"/>
    <w:rsid w:val="00681133"/>
    <w:rsid w:val="00681148"/>
    <w:rsid w:val="006813C5"/>
    <w:rsid w:val="006814EF"/>
    <w:rsid w:val="006815C4"/>
    <w:rsid w:val="00681778"/>
    <w:rsid w:val="00681BFC"/>
    <w:rsid w:val="00681DDB"/>
    <w:rsid w:val="00681E62"/>
    <w:rsid w:val="00681FBB"/>
    <w:rsid w:val="0068201B"/>
    <w:rsid w:val="00682588"/>
    <w:rsid w:val="006825C4"/>
    <w:rsid w:val="0068297C"/>
    <w:rsid w:val="00682D4C"/>
    <w:rsid w:val="00682DFC"/>
    <w:rsid w:val="00682E6F"/>
    <w:rsid w:val="00682E70"/>
    <w:rsid w:val="00682E7C"/>
    <w:rsid w:val="00683093"/>
    <w:rsid w:val="00683457"/>
    <w:rsid w:val="00683466"/>
    <w:rsid w:val="00683704"/>
    <w:rsid w:val="006837B5"/>
    <w:rsid w:val="006838B8"/>
    <w:rsid w:val="00683B1C"/>
    <w:rsid w:val="00683D66"/>
    <w:rsid w:val="00683F3A"/>
    <w:rsid w:val="00684012"/>
    <w:rsid w:val="006840E5"/>
    <w:rsid w:val="006844D5"/>
    <w:rsid w:val="00684C2A"/>
    <w:rsid w:val="00684CA4"/>
    <w:rsid w:val="00684CF1"/>
    <w:rsid w:val="00684D6B"/>
    <w:rsid w:val="00684E38"/>
    <w:rsid w:val="00684F71"/>
    <w:rsid w:val="00684F9E"/>
    <w:rsid w:val="0068506B"/>
    <w:rsid w:val="0068509F"/>
    <w:rsid w:val="00685495"/>
    <w:rsid w:val="00685713"/>
    <w:rsid w:val="006857E4"/>
    <w:rsid w:val="00685900"/>
    <w:rsid w:val="006859A6"/>
    <w:rsid w:val="00685AC9"/>
    <w:rsid w:val="00685B3D"/>
    <w:rsid w:val="00685B90"/>
    <w:rsid w:val="00685BAF"/>
    <w:rsid w:val="00685C5B"/>
    <w:rsid w:val="00685C77"/>
    <w:rsid w:val="00685DD9"/>
    <w:rsid w:val="00685F0F"/>
    <w:rsid w:val="00686082"/>
    <w:rsid w:val="0068610B"/>
    <w:rsid w:val="0068629A"/>
    <w:rsid w:val="0068676F"/>
    <w:rsid w:val="00686789"/>
    <w:rsid w:val="00686796"/>
    <w:rsid w:val="006869BF"/>
    <w:rsid w:val="00686A1A"/>
    <w:rsid w:val="00686B4C"/>
    <w:rsid w:val="00686BEF"/>
    <w:rsid w:val="00686C07"/>
    <w:rsid w:val="00686C68"/>
    <w:rsid w:val="00686E3E"/>
    <w:rsid w:val="00686F5D"/>
    <w:rsid w:val="006872BC"/>
    <w:rsid w:val="00687749"/>
    <w:rsid w:val="006877C8"/>
    <w:rsid w:val="00687887"/>
    <w:rsid w:val="00687A44"/>
    <w:rsid w:val="00687FBB"/>
    <w:rsid w:val="00690058"/>
    <w:rsid w:val="00690376"/>
    <w:rsid w:val="00690727"/>
    <w:rsid w:val="00690C86"/>
    <w:rsid w:val="00690F38"/>
    <w:rsid w:val="0069100F"/>
    <w:rsid w:val="006911C6"/>
    <w:rsid w:val="0069121B"/>
    <w:rsid w:val="00691516"/>
    <w:rsid w:val="00691563"/>
    <w:rsid w:val="006915D6"/>
    <w:rsid w:val="00691BB1"/>
    <w:rsid w:val="00691BF9"/>
    <w:rsid w:val="00691C2F"/>
    <w:rsid w:val="00691DA2"/>
    <w:rsid w:val="00691DF3"/>
    <w:rsid w:val="0069203E"/>
    <w:rsid w:val="006920AD"/>
    <w:rsid w:val="00692384"/>
    <w:rsid w:val="006927F3"/>
    <w:rsid w:val="006928C4"/>
    <w:rsid w:val="00692A31"/>
    <w:rsid w:val="00692B83"/>
    <w:rsid w:val="00692C41"/>
    <w:rsid w:val="0069301B"/>
    <w:rsid w:val="006933EE"/>
    <w:rsid w:val="006937ED"/>
    <w:rsid w:val="006939F1"/>
    <w:rsid w:val="00693F0D"/>
    <w:rsid w:val="00694550"/>
    <w:rsid w:val="006946D1"/>
    <w:rsid w:val="0069473C"/>
    <w:rsid w:val="00694D73"/>
    <w:rsid w:val="00694FC1"/>
    <w:rsid w:val="00695009"/>
    <w:rsid w:val="0069505B"/>
    <w:rsid w:val="0069506B"/>
    <w:rsid w:val="0069512C"/>
    <w:rsid w:val="006951A2"/>
    <w:rsid w:val="006952FB"/>
    <w:rsid w:val="0069530A"/>
    <w:rsid w:val="006953E7"/>
    <w:rsid w:val="006955DF"/>
    <w:rsid w:val="00695836"/>
    <w:rsid w:val="00695892"/>
    <w:rsid w:val="00695A0E"/>
    <w:rsid w:val="00695A3F"/>
    <w:rsid w:val="00695B2D"/>
    <w:rsid w:val="00695C52"/>
    <w:rsid w:val="00695C8E"/>
    <w:rsid w:val="00695D7A"/>
    <w:rsid w:val="00695D85"/>
    <w:rsid w:val="00695DD4"/>
    <w:rsid w:val="00696358"/>
    <w:rsid w:val="00696382"/>
    <w:rsid w:val="0069650B"/>
    <w:rsid w:val="00696591"/>
    <w:rsid w:val="00696801"/>
    <w:rsid w:val="006970A8"/>
    <w:rsid w:val="0069717B"/>
    <w:rsid w:val="0069723E"/>
    <w:rsid w:val="00697451"/>
    <w:rsid w:val="006974EA"/>
    <w:rsid w:val="006975A2"/>
    <w:rsid w:val="00697630"/>
    <w:rsid w:val="006976CC"/>
    <w:rsid w:val="006976D6"/>
    <w:rsid w:val="00697711"/>
    <w:rsid w:val="006978F4"/>
    <w:rsid w:val="00697B55"/>
    <w:rsid w:val="00697FDF"/>
    <w:rsid w:val="006A02A2"/>
    <w:rsid w:val="006A03D4"/>
    <w:rsid w:val="006A049C"/>
    <w:rsid w:val="006A07D9"/>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44E"/>
    <w:rsid w:val="006A27C0"/>
    <w:rsid w:val="006A2895"/>
    <w:rsid w:val="006A2982"/>
    <w:rsid w:val="006A2D5C"/>
    <w:rsid w:val="006A30DA"/>
    <w:rsid w:val="006A328A"/>
    <w:rsid w:val="006A330D"/>
    <w:rsid w:val="006A3761"/>
    <w:rsid w:val="006A39CD"/>
    <w:rsid w:val="006A3A50"/>
    <w:rsid w:val="006A3C3F"/>
    <w:rsid w:val="006A3CF4"/>
    <w:rsid w:val="006A3DA5"/>
    <w:rsid w:val="006A40A7"/>
    <w:rsid w:val="006A4107"/>
    <w:rsid w:val="006A42DB"/>
    <w:rsid w:val="006A4352"/>
    <w:rsid w:val="006A44EC"/>
    <w:rsid w:val="006A48CF"/>
    <w:rsid w:val="006A49C9"/>
    <w:rsid w:val="006A4C22"/>
    <w:rsid w:val="006A4D7C"/>
    <w:rsid w:val="006A4DB8"/>
    <w:rsid w:val="006A4EAE"/>
    <w:rsid w:val="006A4ECA"/>
    <w:rsid w:val="006A4F08"/>
    <w:rsid w:val="006A515B"/>
    <w:rsid w:val="006A51EE"/>
    <w:rsid w:val="006A5399"/>
    <w:rsid w:val="006A53DD"/>
    <w:rsid w:val="006A55C8"/>
    <w:rsid w:val="006A5D93"/>
    <w:rsid w:val="006A5E3B"/>
    <w:rsid w:val="006A5F4A"/>
    <w:rsid w:val="006A5F55"/>
    <w:rsid w:val="006A608B"/>
    <w:rsid w:val="006A657A"/>
    <w:rsid w:val="006A657B"/>
    <w:rsid w:val="006A6905"/>
    <w:rsid w:val="006A699F"/>
    <w:rsid w:val="006A6E8D"/>
    <w:rsid w:val="006A7023"/>
    <w:rsid w:val="006A7188"/>
    <w:rsid w:val="006A72CA"/>
    <w:rsid w:val="006A73CD"/>
    <w:rsid w:val="006A75FE"/>
    <w:rsid w:val="006A7709"/>
    <w:rsid w:val="006A7ABE"/>
    <w:rsid w:val="006A7F3E"/>
    <w:rsid w:val="006B0475"/>
    <w:rsid w:val="006B06E9"/>
    <w:rsid w:val="006B06EA"/>
    <w:rsid w:val="006B0721"/>
    <w:rsid w:val="006B0A45"/>
    <w:rsid w:val="006B0C1B"/>
    <w:rsid w:val="006B0D27"/>
    <w:rsid w:val="006B0F40"/>
    <w:rsid w:val="006B1381"/>
    <w:rsid w:val="006B1460"/>
    <w:rsid w:val="006B1514"/>
    <w:rsid w:val="006B173E"/>
    <w:rsid w:val="006B17BD"/>
    <w:rsid w:val="006B1DCF"/>
    <w:rsid w:val="006B215D"/>
    <w:rsid w:val="006B27A7"/>
    <w:rsid w:val="006B2835"/>
    <w:rsid w:val="006B2860"/>
    <w:rsid w:val="006B2A05"/>
    <w:rsid w:val="006B2C79"/>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B18"/>
    <w:rsid w:val="006B3B3D"/>
    <w:rsid w:val="006B40CD"/>
    <w:rsid w:val="006B410B"/>
    <w:rsid w:val="006B4270"/>
    <w:rsid w:val="006B4613"/>
    <w:rsid w:val="006B47ED"/>
    <w:rsid w:val="006B49A0"/>
    <w:rsid w:val="006B4BC0"/>
    <w:rsid w:val="006B4E1D"/>
    <w:rsid w:val="006B4E94"/>
    <w:rsid w:val="006B4F7F"/>
    <w:rsid w:val="006B51A2"/>
    <w:rsid w:val="006B51BD"/>
    <w:rsid w:val="006B52EB"/>
    <w:rsid w:val="006B53F7"/>
    <w:rsid w:val="006B56B9"/>
    <w:rsid w:val="006B57AE"/>
    <w:rsid w:val="006B5873"/>
    <w:rsid w:val="006B5879"/>
    <w:rsid w:val="006B59C4"/>
    <w:rsid w:val="006B59FF"/>
    <w:rsid w:val="006B5A0E"/>
    <w:rsid w:val="006B5AA7"/>
    <w:rsid w:val="006B5AD2"/>
    <w:rsid w:val="006B6030"/>
    <w:rsid w:val="006B60AE"/>
    <w:rsid w:val="006B62D9"/>
    <w:rsid w:val="006B6349"/>
    <w:rsid w:val="006B63E1"/>
    <w:rsid w:val="006B64B8"/>
    <w:rsid w:val="006B6825"/>
    <w:rsid w:val="006B686D"/>
    <w:rsid w:val="006B6A20"/>
    <w:rsid w:val="006B6B1A"/>
    <w:rsid w:val="006B6C76"/>
    <w:rsid w:val="006B6CA3"/>
    <w:rsid w:val="006B6D98"/>
    <w:rsid w:val="006B6E28"/>
    <w:rsid w:val="006B7312"/>
    <w:rsid w:val="006B738E"/>
    <w:rsid w:val="006B75A6"/>
    <w:rsid w:val="006B75DA"/>
    <w:rsid w:val="006B78DF"/>
    <w:rsid w:val="006B798B"/>
    <w:rsid w:val="006B79BD"/>
    <w:rsid w:val="006B7A53"/>
    <w:rsid w:val="006B7C2D"/>
    <w:rsid w:val="006B7C97"/>
    <w:rsid w:val="006B7CE7"/>
    <w:rsid w:val="006B7FC2"/>
    <w:rsid w:val="006C0231"/>
    <w:rsid w:val="006C041B"/>
    <w:rsid w:val="006C0499"/>
    <w:rsid w:val="006C05B8"/>
    <w:rsid w:val="006C06CF"/>
    <w:rsid w:val="006C0741"/>
    <w:rsid w:val="006C0953"/>
    <w:rsid w:val="006C0B90"/>
    <w:rsid w:val="006C0C12"/>
    <w:rsid w:val="006C0C73"/>
    <w:rsid w:val="006C0CF9"/>
    <w:rsid w:val="006C11FC"/>
    <w:rsid w:val="006C137C"/>
    <w:rsid w:val="006C16BD"/>
    <w:rsid w:val="006C17CD"/>
    <w:rsid w:val="006C17FE"/>
    <w:rsid w:val="006C1A35"/>
    <w:rsid w:val="006C1A75"/>
    <w:rsid w:val="006C1AA5"/>
    <w:rsid w:val="006C1AED"/>
    <w:rsid w:val="006C1DF4"/>
    <w:rsid w:val="006C1E34"/>
    <w:rsid w:val="006C23B3"/>
    <w:rsid w:val="006C27CD"/>
    <w:rsid w:val="006C2860"/>
    <w:rsid w:val="006C2A6D"/>
    <w:rsid w:val="006C2AA0"/>
    <w:rsid w:val="006C2C5C"/>
    <w:rsid w:val="006C2C7E"/>
    <w:rsid w:val="006C323C"/>
    <w:rsid w:val="006C353D"/>
    <w:rsid w:val="006C3709"/>
    <w:rsid w:val="006C3761"/>
    <w:rsid w:val="006C37DA"/>
    <w:rsid w:val="006C3F40"/>
    <w:rsid w:val="006C3FBC"/>
    <w:rsid w:val="006C4207"/>
    <w:rsid w:val="006C425E"/>
    <w:rsid w:val="006C42A5"/>
    <w:rsid w:val="006C43D7"/>
    <w:rsid w:val="006C4759"/>
    <w:rsid w:val="006C483E"/>
    <w:rsid w:val="006C4858"/>
    <w:rsid w:val="006C4B87"/>
    <w:rsid w:val="006C4CBC"/>
    <w:rsid w:val="006C4D95"/>
    <w:rsid w:val="006C4EB8"/>
    <w:rsid w:val="006C4FEA"/>
    <w:rsid w:val="006C51C7"/>
    <w:rsid w:val="006C56FD"/>
    <w:rsid w:val="006C57DF"/>
    <w:rsid w:val="006C5838"/>
    <w:rsid w:val="006C5B43"/>
    <w:rsid w:val="006C5B70"/>
    <w:rsid w:val="006C5BA5"/>
    <w:rsid w:val="006C5C6B"/>
    <w:rsid w:val="006C5D75"/>
    <w:rsid w:val="006C5E92"/>
    <w:rsid w:val="006C6156"/>
    <w:rsid w:val="006C6357"/>
    <w:rsid w:val="006C6426"/>
    <w:rsid w:val="006C66C0"/>
    <w:rsid w:val="006C6859"/>
    <w:rsid w:val="006C6ABE"/>
    <w:rsid w:val="006C6C51"/>
    <w:rsid w:val="006C6D46"/>
    <w:rsid w:val="006C6E1F"/>
    <w:rsid w:val="006C6ED8"/>
    <w:rsid w:val="006C6EF2"/>
    <w:rsid w:val="006C6FC7"/>
    <w:rsid w:val="006C70CB"/>
    <w:rsid w:val="006C7141"/>
    <w:rsid w:val="006C7214"/>
    <w:rsid w:val="006C7669"/>
    <w:rsid w:val="006C77D0"/>
    <w:rsid w:val="006C787E"/>
    <w:rsid w:val="006C7ADD"/>
    <w:rsid w:val="006C7ADE"/>
    <w:rsid w:val="006C7DAB"/>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C7"/>
    <w:rsid w:val="006D1870"/>
    <w:rsid w:val="006D1AF1"/>
    <w:rsid w:val="006D1BBD"/>
    <w:rsid w:val="006D1C1C"/>
    <w:rsid w:val="006D1C34"/>
    <w:rsid w:val="006D1F02"/>
    <w:rsid w:val="006D1F88"/>
    <w:rsid w:val="006D20CC"/>
    <w:rsid w:val="006D2155"/>
    <w:rsid w:val="006D2377"/>
    <w:rsid w:val="006D2571"/>
    <w:rsid w:val="006D25B4"/>
    <w:rsid w:val="006D25FF"/>
    <w:rsid w:val="006D2855"/>
    <w:rsid w:val="006D2A09"/>
    <w:rsid w:val="006D2C5C"/>
    <w:rsid w:val="006D31CB"/>
    <w:rsid w:val="006D3296"/>
    <w:rsid w:val="006D32BC"/>
    <w:rsid w:val="006D3375"/>
    <w:rsid w:val="006D3540"/>
    <w:rsid w:val="006D3791"/>
    <w:rsid w:val="006D3BCB"/>
    <w:rsid w:val="006D3C75"/>
    <w:rsid w:val="006D3D58"/>
    <w:rsid w:val="006D4087"/>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33A"/>
    <w:rsid w:val="006D64A4"/>
    <w:rsid w:val="006D6531"/>
    <w:rsid w:val="006D68C9"/>
    <w:rsid w:val="006D696D"/>
    <w:rsid w:val="006D6A49"/>
    <w:rsid w:val="006D6C7C"/>
    <w:rsid w:val="006D6FE7"/>
    <w:rsid w:val="006D71C1"/>
    <w:rsid w:val="006D71C3"/>
    <w:rsid w:val="006D7328"/>
    <w:rsid w:val="006D76CC"/>
    <w:rsid w:val="006D7750"/>
    <w:rsid w:val="006D77C5"/>
    <w:rsid w:val="006D79A3"/>
    <w:rsid w:val="006D7AB2"/>
    <w:rsid w:val="006D7B72"/>
    <w:rsid w:val="006D7B78"/>
    <w:rsid w:val="006D7FC2"/>
    <w:rsid w:val="006E009C"/>
    <w:rsid w:val="006E0146"/>
    <w:rsid w:val="006E021F"/>
    <w:rsid w:val="006E04C9"/>
    <w:rsid w:val="006E0839"/>
    <w:rsid w:val="006E0857"/>
    <w:rsid w:val="006E086A"/>
    <w:rsid w:val="006E0B7E"/>
    <w:rsid w:val="006E0DFA"/>
    <w:rsid w:val="006E1100"/>
    <w:rsid w:val="006E13C8"/>
    <w:rsid w:val="006E1541"/>
    <w:rsid w:val="006E1968"/>
    <w:rsid w:val="006E19C1"/>
    <w:rsid w:val="006E1B78"/>
    <w:rsid w:val="006E1D2B"/>
    <w:rsid w:val="006E1E55"/>
    <w:rsid w:val="006E1FB7"/>
    <w:rsid w:val="006E213C"/>
    <w:rsid w:val="006E2414"/>
    <w:rsid w:val="006E2479"/>
    <w:rsid w:val="006E2630"/>
    <w:rsid w:val="006E2672"/>
    <w:rsid w:val="006E2957"/>
    <w:rsid w:val="006E2A18"/>
    <w:rsid w:val="006E2B3F"/>
    <w:rsid w:val="006E2CA9"/>
    <w:rsid w:val="006E2D50"/>
    <w:rsid w:val="006E2D96"/>
    <w:rsid w:val="006E2F87"/>
    <w:rsid w:val="006E2FC7"/>
    <w:rsid w:val="006E30F3"/>
    <w:rsid w:val="006E30FD"/>
    <w:rsid w:val="006E337C"/>
    <w:rsid w:val="006E365E"/>
    <w:rsid w:val="006E36C6"/>
    <w:rsid w:val="006E372C"/>
    <w:rsid w:val="006E3785"/>
    <w:rsid w:val="006E3791"/>
    <w:rsid w:val="006E3ADF"/>
    <w:rsid w:val="006E3CAE"/>
    <w:rsid w:val="006E42B7"/>
    <w:rsid w:val="006E4596"/>
    <w:rsid w:val="006E466C"/>
    <w:rsid w:val="006E46E2"/>
    <w:rsid w:val="006E4E54"/>
    <w:rsid w:val="006E5317"/>
    <w:rsid w:val="006E5864"/>
    <w:rsid w:val="006E5BB3"/>
    <w:rsid w:val="006E6052"/>
    <w:rsid w:val="006E62B6"/>
    <w:rsid w:val="006E65EB"/>
    <w:rsid w:val="006E6629"/>
    <w:rsid w:val="006E671E"/>
    <w:rsid w:val="006E6790"/>
    <w:rsid w:val="006E6B22"/>
    <w:rsid w:val="006E6C39"/>
    <w:rsid w:val="006E6D04"/>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425"/>
    <w:rsid w:val="006F07F6"/>
    <w:rsid w:val="006F0850"/>
    <w:rsid w:val="006F09AF"/>
    <w:rsid w:val="006F0A99"/>
    <w:rsid w:val="006F0BDA"/>
    <w:rsid w:val="006F0D25"/>
    <w:rsid w:val="006F0D48"/>
    <w:rsid w:val="006F1250"/>
    <w:rsid w:val="006F12F0"/>
    <w:rsid w:val="006F1344"/>
    <w:rsid w:val="006F14D0"/>
    <w:rsid w:val="006F1E38"/>
    <w:rsid w:val="006F212C"/>
    <w:rsid w:val="006F23A2"/>
    <w:rsid w:val="006F25A4"/>
    <w:rsid w:val="006F27BB"/>
    <w:rsid w:val="006F2CA8"/>
    <w:rsid w:val="006F2DC3"/>
    <w:rsid w:val="006F2FDC"/>
    <w:rsid w:val="006F303F"/>
    <w:rsid w:val="006F3243"/>
    <w:rsid w:val="006F3453"/>
    <w:rsid w:val="006F3777"/>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1FE"/>
    <w:rsid w:val="006F570D"/>
    <w:rsid w:val="006F57AB"/>
    <w:rsid w:val="006F58A3"/>
    <w:rsid w:val="006F5994"/>
    <w:rsid w:val="006F5A67"/>
    <w:rsid w:val="006F5CCF"/>
    <w:rsid w:val="006F5D6C"/>
    <w:rsid w:val="006F5DA4"/>
    <w:rsid w:val="006F5FD3"/>
    <w:rsid w:val="006F614C"/>
    <w:rsid w:val="006F620C"/>
    <w:rsid w:val="006F6416"/>
    <w:rsid w:val="006F646A"/>
    <w:rsid w:val="006F65D4"/>
    <w:rsid w:val="006F6C1B"/>
    <w:rsid w:val="006F6D90"/>
    <w:rsid w:val="006F6F7B"/>
    <w:rsid w:val="006F7311"/>
    <w:rsid w:val="006F748C"/>
    <w:rsid w:val="006F7651"/>
    <w:rsid w:val="006F76B7"/>
    <w:rsid w:val="006F770F"/>
    <w:rsid w:val="006F78F8"/>
    <w:rsid w:val="006F78FC"/>
    <w:rsid w:val="006F7B0B"/>
    <w:rsid w:val="006F7BB6"/>
    <w:rsid w:val="006F7C39"/>
    <w:rsid w:val="006F7DD5"/>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0"/>
    <w:rsid w:val="0070280D"/>
    <w:rsid w:val="00702C19"/>
    <w:rsid w:val="00702E64"/>
    <w:rsid w:val="0070305E"/>
    <w:rsid w:val="007030B9"/>
    <w:rsid w:val="007030C2"/>
    <w:rsid w:val="00703113"/>
    <w:rsid w:val="007036CA"/>
    <w:rsid w:val="007037B0"/>
    <w:rsid w:val="0070381F"/>
    <w:rsid w:val="00703982"/>
    <w:rsid w:val="00703A93"/>
    <w:rsid w:val="00703A9A"/>
    <w:rsid w:val="00703B5A"/>
    <w:rsid w:val="00703BE3"/>
    <w:rsid w:val="00703EFF"/>
    <w:rsid w:val="007042FA"/>
    <w:rsid w:val="007044F0"/>
    <w:rsid w:val="00704638"/>
    <w:rsid w:val="00704651"/>
    <w:rsid w:val="00704A4F"/>
    <w:rsid w:val="00704B52"/>
    <w:rsid w:val="00704C39"/>
    <w:rsid w:val="00704D2E"/>
    <w:rsid w:val="00704D68"/>
    <w:rsid w:val="00704D80"/>
    <w:rsid w:val="00704E49"/>
    <w:rsid w:val="00705272"/>
    <w:rsid w:val="007054AC"/>
    <w:rsid w:val="00705578"/>
    <w:rsid w:val="007055F2"/>
    <w:rsid w:val="007056DE"/>
    <w:rsid w:val="007056F0"/>
    <w:rsid w:val="007058C2"/>
    <w:rsid w:val="0070593C"/>
    <w:rsid w:val="00705A91"/>
    <w:rsid w:val="00705EC2"/>
    <w:rsid w:val="00705F93"/>
    <w:rsid w:val="007065AD"/>
    <w:rsid w:val="00706740"/>
    <w:rsid w:val="00706866"/>
    <w:rsid w:val="00706B32"/>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0"/>
    <w:rsid w:val="00710DCA"/>
    <w:rsid w:val="007111BC"/>
    <w:rsid w:val="00711231"/>
    <w:rsid w:val="007115F1"/>
    <w:rsid w:val="007117B2"/>
    <w:rsid w:val="0071181A"/>
    <w:rsid w:val="00711859"/>
    <w:rsid w:val="007118D8"/>
    <w:rsid w:val="00712166"/>
    <w:rsid w:val="0071223D"/>
    <w:rsid w:val="00712356"/>
    <w:rsid w:val="00712382"/>
    <w:rsid w:val="00712508"/>
    <w:rsid w:val="00712A2B"/>
    <w:rsid w:val="00712E04"/>
    <w:rsid w:val="00712E56"/>
    <w:rsid w:val="0071302C"/>
    <w:rsid w:val="00713262"/>
    <w:rsid w:val="007136EA"/>
    <w:rsid w:val="0071385F"/>
    <w:rsid w:val="007138BF"/>
    <w:rsid w:val="00713ABE"/>
    <w:rsid w:val="00713D45"/>
    <w:rsid w:val="00713D66"/>
    <w:rsid w:val="00713EFB"/>
    <w:rsid w:val="00713F58"/>
    <w:rsid w:val="00713FFB"/>
    <w:rsid w:val="00714152"/>
    <w:rsid w:val="007141B3"/>
    <w:rsid w:val="0071434B"/>
    <w:rsid w:val="007144E4"/>
    <w:rsid w:val="00714615"/>
    <w:rsid w:val="007146CD"/>
    <w:rsid w:val="00714762"/>
    <w:rsid w:val="00714C61"/>
    <w:rsid w:val="00714E2F"/>
    <w:rsid w:val="00714EA7"/>
    <w:rsid w:val="00714F7B"/>
    <w:rsid w:val="00715028"/>
    <w:rsid w:val="007150C6"/>
    <w:rsid w:val="00715150"/>
    <w:rsid w:val="00715313"/>
    <w:rsid w:val="0071534C"/>
    <w:rsid w:val="007154BF"/>
    <w:rsid w:val="007154F7"/>
    <w:rsid w:val="00715712"/>
    <w:rsid w:val="00715AA5"/>
    <w:rsid w:val="00715AB1"/>
    <w:rsid w:val="0071636A"/>
    <w:rsid w:val="00716409"/>
    <w:rsid w:val="007164AC"/>
    <w:rsid w:val="00716708"/>
    <w:rsid w:val="00716709"/>
    <w:rsid w:val="00716A1D"/>
    <w:rsid w:val="00716D5E"/>
    <w:rsid w:val="00716DEC"/>
    <w:rsid w:val="0071704A"/>
    <w:rsid w:val="007170FB"/>
    <w:rsid w:val="0071764A"/>
    <w:rsid w:val="00717848"/>
    <w:rsid w:val="00717DD7"/>
    <w:rsid w:val="00717F53"/>
    <w:rsid w:val="007200E4"/>
    <w:rsid w:val="0072014F"/>
    <w:rsid w:val="007201CE"/>
    <w:rsid w:val="007203DF"/>
    <w:rsid w:val="007204F1"/>
    <w:rsid w:val="0072054E"/>
    <w:rsid w:val="00720584"/>
    <w:rsid w:val="00720A4D"/>
    <w:rsid w:val="00720AA4"/>
    <w:rsid w:val="00720D81"/>
    <w:rsid w:val="00720E7C"/>
    <w:rsid w:val="0072102D"/>
    <w:rsid w:val="00721120"/>
    <w:rsid w:val="007215E8"/>
    <w:rsid w:val="0072160E"/>
    <w:rsid w:val="00721782"/>
    <w:rsid w:val="007217EF"/>
    <w:rsid w:val="007218A8"/>
    <w:rsid w:val="00721956"/>
    <w:rsid w:val="007219C1"/>
    <w:rsid w:val="00721B66"/>
    <w:rsid w:val="00721D4D"/>
    <w:rsid w:val="00721E43"/>
    <w:rsid w:val="00722213"/>
    <w:rsid w:val="00722369"/>
    <w:rsid w:val="0072246D"/>
    <w:rsid w:val="007224A2"/>
    <w:rsid w:val="00722C7C"/>
    <w:rsid w:val="00722CDB"/>
    <w:rsid w:val="00722FA0"/>
    <w:rsid w:val="00722FD1"/>
    <w:rsid w:val="007230B0"/>
    <w:rsid w:val="007235F7"/>
    <w:rsid w:val="00723627"/>
    <w:rsid w:val="007236A3"/>
    <w:rsid w:val="00723850"/>
    <w:rsid w:val="00723973"/>
    <w:rsid w:val="00723B63"/>
    <w:rsid w:val="00723C1A"/>
    <w:rsid w:val="00723C24"/>
    <w:rsid w:val="00723D21"/>
    <w:rsid w:val="00723E20"/>
    <w:rsid w:val="0072478D"/>
    <w:rsid w:val="00724A99"/>
    <w:rsid w:val="00724AEA"/>
    <w:rsid w:val="00724CD0"/>
    <w:rsid w:val="00724D91"/>
    <w:rsid w:val="007254E8"/>
    <w:rsid w:val="00725981"/>
    <w:rsid w:val="00725C52"/>
    <w:rsid w:val="00725D8C"/>
    <w:rsid w:val="00725FC7"/>
    <w:rsid w:val="0072634F"/>
    <w:rsid w:val="0072653F"/>
    <w:rsid w:val="00726578"/>
    <w:rsid w:val="007265A3"/>
    <w:rsid w:val="0072665F"/>
    <w:rsid w:val="007269F0"/>
    <w:rsid w:val="00726B4C"/>
    <w:rsid w:val="00726D17"/>
    <w:rsid w:val="00726D56"/>
    <w:rsid w:val="00726D85"/>
    <w:rsid w:val="00726F79"/>
    <w:rsid w:val="00727048"/>
    <w:rsid w:val="0072719E"/>
    <w:rsid w:val="0072740B"/>
    <w:rsid w:val="007275BB"/>
    <w:rsid w:val="00727725"/>
    <w:rsid w:val="00727770"/>
    <w:rsid w:val="007278B9"/>
    <w:rsid w:val="00727925"/>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ABB"/>
    <w:rsid w:val="00731CAB"/>
    <w:rsid w:val="00731DB3"/>
    <w:rsid w:val="00731E0D"/>
    <w:rsid w:val="0073231E"/>
    <w:rsid w:val="007325D9"/>
    <w:rsid w:val="007325EC"/>
    <w:rsid w:val="00732761"/>
    <w:rsid w:val="007328C9"/>
    <w:rsid w:val="00732FB3"/>
    <w:rsid w:val="00733113"/>
    <w:rsid w:val="007332B0"/>
    <w:rsid w:val="007335A3"/>
    <w:rsid w:val="007336A7"/>
    <w:rsid w:val="007337C9"/>
    <w:rsid w:val="00733922"/>
    <w:rsid w:val="00733A1D"/>
    <w:rsid w:val="00733DEB"/>
    <w:rsid w:val="00734089"/>
    <w:rsid w:val="007340A0"/>
    <w:rsid w:val="00734113"/>
    <w:rsid w:val="0073415F"/>
    <w:rsid w:val="007341AD"/>
    <w:rsid w:val="007343C0"/>
    <w:rsid w:val="00734605"/>
    <w:rsid w:val="007347F7"/>
    <w:rsid w:val="00734897"/>
    <w:rsid w:val="00734928"/>
    <w:rsid w:val="00734CCA"/>
    <w:rsid w:val="0073510A"/>
    <w:rsid w:val="007351AF"/>
    <w:rsid w:val="007352AC"/>
    <w:rsid w:val="007359F3"/>
    <w:rsid w:val="00735ADF"/>
    <w:rsid w:val="00735B2C"/>
    <w:rsid w:val="00735FEB"/>
    <w:rsid w:val="007360B4"/>
    <w:rsid w:val="0073621F"/>
    <w:rsid w:val="00736364"/>
    <w:rsid w:val="00736495"/>
    <w:rsid w:val="00736C2D"/>
    <w:rsid w:val="00736CBB"/>
    <w:rsid w:val="00736D9D"/>
    <w:rsid w:val="00736F8E"/>
    <w:rsid w:val="007373B2"/>
    <w:rsid w:val="0073746D"/>
    <w:rsid w:val="007374A0"/>
    <w:rsid w:val="007374EF"/>
    <w:rsid w:val="00737CA8"/>
    <w:rsid w:val="00737EF8"/>
    <w:rsid w:val="00737F12"/>
    <w:rsid w:val="00737FE6"/>
    <w:rsid w:val="007404AC"/>
    <w:rsid w:val="00740528"/>
    <w:rsid w:val="00740813"/>
    <w:rsid w:val="007409F5"/>
    <w:rsid w:val="00740B3D"/>
    <w:rsid w:val="00740BDB"/>
    <w:rsid w:val="00740C54"/>
    <w:rsid w:val="00740E5C"/>
    <w:rsid w:val="0074140D"/>
    <w:rsid w:val="00741844"/>
    <w:rsid w:val="007418AE"/>
    <w:rsid w:val="00741AB2"/>
    <w:rsid w:val="00741C1D"/>
    <w:rsid w:val="00741EFD"/>
    <w:rsid w:val="007421EF"/>
    <w:rsid w:val="007425DC"/>
    <w:rsid w:val="00742617"/>
    <w:rsid w:val="007427EB"/>
    <w:rsid w:val="00742D87"/>
    <w:rsid w:val="00743133"/>
    <w:rsid w:val="007433FC"/>
    <w:rsid w:val="00743781"/>
    <w:rsid w:val="00743A51"/>
    <w:rsid w:val="00743A7E"/>
    <w:rsid w:val="00743AC1"/>
    <w:rsid w:val="00743ADE"/>
    <w:rsid w:val="00743BDD"/>
    <w:rsid w:val="00743CDE"/>
    <w:rsid w:val="00744395"/>
    <w:rsid w:val="007443C7"/>
    <w:rsid w:val="00744976"/>
    <w:rsid w:val="00744D36"/>
    <w:rsid w:val="00744F15"/>
    <w:rsid w:val="00745020"/>
    <w:rsid w:val="007450B3"/>
    <w:rsid w:val="007451A2"/>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6249"/>
    <w:rsid w:val="007462CD"/>
    <w:rsid w:val="007462F0"/>
    <w:rsid w:val="00746310"/>
    <w:rsid w:val="0074637E"/>
    <w:rsid w:val="00746FF9"/>
    <w:rsid w:val="007470E5"/>
    <w:rsid w:val="00747326"/>
    <w:rsid w:val="007473D8"/>
    <w:rsid w:val="00747489"/>
    <w:rsid w:val="00747C00"/>
    <w:rsid w:val="00747DC7"/>
    <w:rsid w:val="0075017F"/>
    <w:rsid w:val="0075039B"/>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3FD"/>
    <w:rsid w:val="00752AAB"/>
    <w:rsid w:val="00752ADC"/>
    <w:rsid w:val="00752B89"/>
    <w:rsid w:val="00752B91"/>
    <w:rsid w:val="00752F2E"/>
    <w:rsid w:val="0075313C"/>
    <w:rsid w:val="007532C1"/>
    <w:rsid w:val="007533B5"/>
    <w:rsid w:val="00753D47"/>
    <w:rsid w:val="00753FC3"/>
    <w:rsid w:val="00753FD1"/>
    <w:rsid w:val="00754118"/>
    <w:rsid w:val="0075435A"/>
    <w:rsid w:val="0075437F"/>
    <w:rsid w:val="00754785"/>
    <w:rsid w:val="007547D7"/>
    <w:rsid w:val="00754914"/>
    <w:rsid w:val="007549C0"/>
    <w:rsid w:val="00754B72"/>
    <w:rsid w:val="00754F94"/>
    <w:rsid w:val="007554E7"/>
    <w:rsid w:val="007555EF"/>
    <w:rsid w:val="00755953"/>
    <w:rsid w:val="00755A39"/>
    <w:rsid w:val="00755B41"/>
    <w:rsid w:val="00755CFE"/>
    <w:rsid w:val="00755DD3"/>
    <w:rsid w:val="00755FB5"/>
    <w:rsid w:val="00756300"/>
    <w:rsid w:val="00756327"/>
    <w:rsid w:val="007564C3"/>
    <w:rsid w:val="00756544"/>
    <w:rsid w:val="00756B96"/>
    <w:rsid w:val="00756C53"/>
    <w:rsid w:val="00756C5C"/>
    <w:rsid w:val="00756E96"/>
    <w:rsid w:val="00756FAE"/>
    <w:rsid w:val="0075778A"/>
    <w:rsid w:val="007578C3"/>
    <w:rsid w:val="00757A6E"/>
    <w:rsid w:val="00757A9B"/>
    <w:rsid w:val="00757C3B"/>
    <w:rsid w:val="00757DA3"/>
    <w:rsid w:val="00757E58"/>
    <w:rsid w:val="00760058"/>
    <w:rsid w:val="0076015E"/>
    <w:rsid w:val="0076039C"/>
    <w:rsid w:val="0076066D"/>
    <w:rsid w:val="00760F03"/>
    <w:rsid w:val="00761073"/>
    <w:rsid w:val="00761132"/>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2BC0"/>
    <w:rsid w:val="00762F31"/>
    <w:rsid w:val="0076313F"/>
    <w:rsid w:val="00763248"/>
    <w:rsid w:val="00763264"/>
    <w:rsid w:val="007636FC"/>
    <w:rsid w:val="0076389E"/>
    <w:rsid w:val="007638FC"/>
    <w:rsid w:val="00763949"/>
    <w:rsid w:val="007639B5"/>
    <w:rsid w:val="00763B02"/>
    <w:rsid w:val="00763DFC"/>
    <w:rsid w:val="0076401C"/>
    <w:rsid w:val="007640BE"/>
    <w:rsid w:val="007642E1"/>
    <w:rsid w:val="00764465"/>
    <w:rsid w:val="00764730"/>
    <w:rsid w:val="00764764"/>
    <w:rsid w:val="007647C5"/>
    <w:rsid w:val="007648AA"/>
    <w:rsid w:val="00764BB9"/>
    <w:rsid w:val="00764FF4"/>
    <w:rsid w:val="00765024"/>
    <w:rsid w:val="007650CD"/>
    <w:rsid w:val="0076527D"/>
    <w:rsid w:val="00765EC0"/>
    <w:rsid w:val="00766158"/>
    <w:rsid w:val="007661FF"/>
    <w:rsid w:val="0076625F"/>
    <w:rsid w:val="00766295"/>
    <w:rsid w:val="007662D4"/>
    <w:rsid w:val="007665CA"/>
    <w:rsid w:val="007665D3"/>
    <w:rsid w:val="0076679C"/>
    <w:rsid w:val="00766BC7"/>
    <w:rsid w:val="00766F6D"/>
    <w:rsid w:val="00766FA2"/>
    <w:rsid w:val="007670C0"/>
    <w:rsid w:val="00767175"/>
    <w:rsid w:val="007672A3"/>
    <w:rsid w:val="007673B5"/>
    <w:rsid w:val="007674CF"/>
    <w:rsid w:val="007676FF"/>
    <w:rsid w:val="00767AF1"/>
    <w:rsid w:val="00767BCE"/>
    <w:rsid w:val="00767BE6"/>
    <w:rsid w:val="00767D71"/>
    <w:rsid w:val="00767E2C"/>
    <w:rsid w:val="00767F1A"/>
    <w:rsid w:val="007700F1"/>
    <w:rsid w:val="00770141"/>
    <w:rsid w:val="0077036F"/>
    <w:rsid w:val="00770516"/>
    <w:rsid w:val="0077059C"/>
    <w:rsid w:val="007705BF"/>
    <w:rsid w:val="007706F8"/>
    <w:rsid w:val="007708D9"/>
    <w:rsid w:val="00770A4E"/>
    <w:rsid w:val="00770BFA"/>
    <w:rsid w:val="00770C80"/>
    <w:rsid w:val="00770D02"/>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75B"/>
    <w:rsid w:val="0077194E"/>
    <w:rsid w:val="00771A4E"/>
    <w:rsid w:val="00771B24"/>
    <w:rsid w:val="00771C9D"/>
    <w:rsid w:val="00771D59"/>
    <w:rsid w:val="00772248"/>
    <w:rsid w:val="00772269"/>
    <w:rsid w:val="007723D3"/>
    <w:rsid w:val="0077243B"/>
    <w:rsid w:val="0077245B"/>
    <w:rsid w:val="0077245C"/>
    <w:rsid w:val="007727EF"/>
    <w:rsid w:val="00772943"/>
    <w:rsid w:val="007729B9"/>
    <w:rsid w:val="00772AD2"/>
    <w:rsid w:val="00772CE6"/>
    <w:rsid w:val="00772F1D"/>
    <w:rsid w:val="00772FDB"/>
    <w:rsid w:val="00773007"/>
    <w:rsid w:val="00773AC8"/>
    <w:rsid w:val="00773AEC"/>
    <w:rsid w:val="00773C32"/>
    <w:rsid w:val="00773CDD"/>
    <w:rsid w:val="00773D20"/>
    <w:rsid w:val="00773D7F"/>
    <w:rsid w:val="00773EE9"/>
    <w:rsid w:val="00773F70"/>
    <w:rsid w:val="00774073"/>
    <w:rsid w:val="0077414D"/>
    <w:rsid w:val="00774330"/>
    <w:rsid w:val="0077433B"/>
    <w:rsid w:val="00774386"/>
    <w:rsid w:val="007744DD"/>
    <w:rsid w:val="00774558"/>
    <w:rsid w:val="00774642"/>
    <w:rsid w:val="0077474A"/>
    <w:rsid w:val="0077483B"/>
    <w:rsid w:val="00774A01"/>
    <w:rsid w:val="00774A6B"/>
    <w:rsid w:val="0077510F"/>
    <w:rsid w:val="00775339"/>
    <w:rsid w:val="0077537C"/>
    <w:rsid w:val="0077553A"/>
    <w:rsid w:val="007755BA"/>
    <w:rsid w:val="00775784"/>
    <w:rsid w:val="007757F7"/>
    <w:rsid w:val="007758C3"/>
    <w:rsid w:val="00775DBA"/>
    <w:rsid w:val="00775F06"/>
    <w:rsid w:val="00775FFF"/>
    <w:rsid w:val="00776025"/>
    <w:rsid w:val="0077615F"/>
    <w:rsid w:val="00776169"/>
    <w:rsid w:val="00776338"/>
    <w:rsid w:val="0077643A"/>
    <w:rsid w:val="007764F0"/>
    <w:rsid w:val="00776B5C"/>
    <w:rsid w:val="00776C5B"/>
    <w:rsid w:val="0077704A"/>
    <w:rsid w:val="007770BA"/>
    <w:rsid w:val="007770CA"/>
    <w:rsid w:val="00777181"/>
    <w:rsid w:val="00777387"/>
    <w:rsid w:val="00777488"/>
    <w:rsid w:val="007776C8"/>
    <w:rsid w:val="007778C0"/>
    <w:rsid w:val="00777939"/>
    <w:rsid w:val="00777CFF"/>
    <w:rsid w:val="00777D64"/>
    <w:rsid w:val="00777DC9"/>
    <w:rsid w:val="00777F55"/>
    <w:rsid w:val="00777FDF"/>
    <w:rsid w:val="0078037F"/>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285"/>
    <w:rsid w:val="00782591"/>
    <w:rsid w:val="007825D0"/>
    <w:rsid w:val="007826A0"/>
    <w:rsid w:val="0078272E"/>
    <w:rsid w:val="00782E44"/>
    <w:rsid w:val="00782ED6"/>
    <w:rsid w:val="00783104"/>
    <w:rsid w:val="0078319A"/>
    <w:rsid w:val="00783276"/>
    <w:rsid w:val="007832C8"/>
    <w:rsid w:val="007832E2"/>
    <w:rsid w:val="00783621"/>
    <w:rsid w:val="00783895"/>
    <w:rsid w:val="00783C7D"/>
    <w:rsid w:val="00783CB2"/>
    <w:rsid w:val="00783CB8"/>
    <w:rsid w:val="00783E1C"/>
    <w:rsid w:val="007842BC"/>
    <w:rsid w:val="007846BF"/>
    <w:rsid w:val="007847F1"/>
    <w:rsid w:val="00784966"/>
    <w:rsid w:val="00784A8A"/>
    <w:rsid w:val="00784B83"/>
    <w:rsid w:val="00784BCF"/>
    <w:rsid w:val="00784D4B"/>
    <w:rsid w:val="00785081"/>
    <w:rsid w:val="007850A1"/>
    <w:rsid w:val="007853CF"/>
    <w:rsid w:val="00785425"/>
    <w:rsid w:val="0078548E"/>
    <w:rsid w:val="007854E6"/>
    <w:rsid w:val="007854EF"/>
    <w:rsid w:val="0078550F"/>
    <w:rsid w:val="0078552B"/>
    <w:rsid w:val="0078557A"/>
    <w:rsid w:val="0078575A"/>
    <w:rsid w:val="00785BBB"/>
    <w:rsid w:val="00785DA6"/>
    <w:rsid w:val="00785FCD"/>
    <w:rsid w:val="0078607B"/>
    <w:rsid w:val="007860A8"/>
    <w:rsid w:val="0078613A"/>
    <w:rsid w:val="00786144"/>
    <w:rsid w:val="007868E5"/>
    <w:rsid w:val="007869AB"/>
    <w:rsid w:val="00786FDF"/>
    <w:rsid w:val="0078722E"/>
    <w:rsid w:val="0078727C"/>
    <w:rsid w:val="007873C0"/>
    <w:rsid w:val="007875DB"/>
    <w:rsid w:val="00787691"/>
    <w:rsid w:val="00787853"/>
    <w:rsid w:val="00787E39"/>
    <w:rsid w:val="00787EC7"/>
    <w:rsid w:val="00787FDD"/>
    <w:rsid w:val="00790011"/>
    <w:rsid w:val="00790331"/>
    <w:rsid w:val="0079038B"/>
    <w:rsid w:val="007903C5"/>
    <w:rsid w:val="007904E8"/>
    <w:rsid w:val="007906E2"/>
    <w:rsid w:val="00790757"/>
    <w:rsid w:val="0079089F"/>
    <w:rsid w:val="007908BE"/>
    <w:rsid w:val="007909EF"/>
    <w:rsid w:val="00790B00"/>
    <w:rsid w:val="00790D94"/>
    <w:rsid w:val="00790DAE"/>
    <w:rsid w:val="00790FC8"/>
    <w:rsid w:val="007910CB"/>
    <w:rsid w:val="0079134D"/>
    <w:rsid w:val="00791472"/>
    <w:rsid w:val="007917D1"/>
    <w:rsid w:val="007919CC"/>
    <w:rsid w:val="007919F0"/>
    <w:rsid w:val="00791C7C"/>
    <w:rsid w:val="00791D0B"/>
    <w:rsid w:val="00791DFF"/>
    <w:rsid w:val="00791F0D"/>
    <w:rsid w:val="00791F6A"/>
    <w:rsid w:val="00791F6E"/>
    <w:rsid w:val="00792578"/>
    <w:rsid w:val="007928E3"/>
    <w:rsid w:val="00792A2B"/>
    <w:rsid w:val="00792B21"/>
    <w:rsid w:val="00792DB1"/>
    <w:rsid w:val="00792EDE"/>
    <w:rsid w:val="00793016"/>
    <w:rsid w:val="00793056"/>
    <w:rsid w:val="00793194"/>
    <w:rsid w:val="007931BD"/>
    <w:rsid w:val="007933AB"/>
    <w:rsid w:val="00793497"/>
    <w:rsid w:val="00793817"/>
    <w:rsid w:val="0079389C"/>
    <w:rsid w:val="00793B9F"/>
    <w:rsid w:val="00793E4E"/>
    <w:rsid w:val="00793E9A"/>
    <w:rsid w:val="00793EE3"/>
    <w:rsid w:val="0079407D"/>
    <w:rsid w:val="00794303"/>
    <w:rsid w:val="0079442C"/>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291"/>
    <w:rsid w:val="00797714"/>
    <w:rsid w:val="0079777B"/>
    <w:rsid w:val="00797B8B"/>
    <w:rsid w:val="00797F0C"/>
    <w:rsid w:val="007A0029"/>
    <w:rsid w:val="007A0082"/>
    <w:rsid w:val="007A008F"/>
    <w:rsid w:val="007A031A"/>
    <w:rsid w:val="007A0407"/>
    <w:rsid w:val="007A0454"/>
    <w:rsid w:val="007A06C1"/>
    <w:rsid w:val="007A0913"/>
    <w:rsid w:val="007A097A"/>
    <w:rsid w:val="007A0A40"/>
    <w:rsid w:val="007A0C75"/>
    <w:rsid w:val="007A0CB3"/>
    <w:rsid w:val="007A0DF1"/>
    <w:rsid w:val="007A0E38"/>
    <w:rsid w:val="007A11FA"/>
    <w:rsid w:val="007A135B"/>
    <w:rsid w:val="007A156A"/>
    <w:rsid w:val="007A156E"/>
    <w:rsid w:val="007A1A00"/>
    <w:rsid w:val="007A1A5A"/>
    <w:rsid w:val="007A1DE2"/>
    <w:rsid w:val="007A1F95"/>
    <w:rsid w:val="007A220F"/>
    <w:rsid w:val="007A24AF"/>
    <w:rsid w:val="007A24DB"/>
    <w:rsid w:val="007A2822"/>
    <w:rsid w:val="007A2A01"/>
    <w:rsid w:val="007A2C11"/>
    <w:rsid w:val="007A2DB5"/>
    <w:rsid w:val="007A2FE0"/>
    <w:rsid w:val="007A30BE"/>
    <w:rsid w:val="007A3267"/>
    <w:rsid w:val="007A32FE"/>
    <w:rsid w:val="007A35E5"/>
    <w:rsid w:val="007A3974"/>
    <w:rsid w:val="007A3AC5"/>
    <w:rsid w:val="007A3B6A"/>
    <w:rsid w:val="007A3F3D"/>
    <w:rsid w:val="007A4240"/>
    <w:rsid w:val="007A43F6"/>
    <w:rsid w:val="007A4926"/>
    <w:rsid w:val="007A49EA"/>
    <w:rsid w:val="007A4A79"/>
    <w:rsid w:val="007A4E3C"/>
    <w:rsid w:val="007A5191"/>
    <w:rsid w:val="007A532B"/>
    <w:rsid w:val="007A57A5"/>
    <w:rsid w:val="007A580B"/>
    <w:rsid w:val="007A5828"/>
    <w:rsid w:val="007A58B6"/>
    <w:rsid w:val="007A5973"/>
    <w:rsid w:val="007A5ADE"/>
    <w:rsid w:val="007A5EC2"/>
    <w:rsid w:val="007A60DB"/>
    <w:rsid w:val="007A63C1"/>
    <w:rsid w:val="007A655E"/>
    <w:rsid w:val="007A6669"/>
    <w:rsid w:val="007A6775"/>
    <w:rsid w:val="007A68F1"/>
    <w:rsid w:val="007A6932"/>
    <w:rsid w:val="007A6A78"/>
    <w:rsid w:val="007A6AF8"/>
    <w:rsid w:val="007A6D61"/>
    <w:rsid w:val="007A6DB4"/>
    <w:rsid w:val="007A6E7A"/>
    <w:rsid w:val="007A6ED7"/>
    <w:rsid w:val="007A6F8E"/>
    <w:rsid w:val="007A7087"/>
    <w:rsid w:val="007A70B4"/>
    <w:rsid w:val="007A70F3"/>
    <w:rsid w:val="007A72DD"/>
    <w:rsid w:val="007A73C7"/>
    <w:rsid w:val="007A74DA"/>
    <w:rsid w:val="007A763C"/>
    <w:rsid w:val="007A7680"/>
    <w:rsid w:val="007A77E4"/>
    <w:rsid w:val="007A7937"/>
    <w:rsid w:val="007A7947"/>
    <w:rsid w:val="007A796D"/>
    <w:rsid w:val="007A7E79"/>
    <w:rsid w:val="007A7EA7"/>
    <w:rsid w:val="007B00EE"/>
    <w:rsid w:val="007B0115"/>
    <w:rsid w:val="007B021D"/>
    <w:rsid w:val="007B0315"/>
    <w:rsid w:val="007B04A0"/>
    <w:rsid w:val="007B05F4"/>
    <w:rsid w:val="007B0637"/>
    <w:rsid w:val="007B0738"/>
    <w:rsid w:val="007B0CF2"/>
    <w:rsid w:val="007B1242"/>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573"/>
    <w:rsid w:val="007B26D0"/>
    <w:rsid w:val="007B27E0"/>
    <w:rsid w:val="007B2904"/>
    <w:rsid w:val="007B29FB"/>
    <w:rsid w:val="007B2D53"/>
    <w:rsid w:val="007B2E79"/>
    <w:rsid w:val="007B3087"/>
    <w:rsid w:val="007B321B"/>
    <w:rsid w:val="007B32B8"/>
    <w:rsid w:val="007B3347"/>
    <w:rsid w:val="007B3391"/>
    <w:rsid w:val="007B3613"/>
    <w:rsid w:val="007B3679"/>
    <w:rsid w:val="007B37A1"/>
    <w:rsid w:val="007B3959"/>
    <w:rsid w:val="007B407A"/>
    <w:rsid w:val="007B41DF"/>
    <w:rsid w:val="007B43B5"/>
    <w:rsid w:val="007B446D"/>
    <w:rsid w:val="007B4793"/>
    <w:rsid w:val="007B48A9"/>
    <w:rsid w:val="007B5148"/>
    <w:rsid w:val="007B5156"/>
    <w:rsid w:val="007B52B1"/>
    <w:rsid w:val="007B53A8"/>
    <w:rsid w:val="007B56B2"/>
    <w:rsid w:val="007B5C37"/>
    <w:rsid w:val="007B5F42"/>
    <w:rsid w:val="007B6335"/>
    <w:rsid w:val="007B655F"/>
    <w:rsid w:val="007B6570"/>
    <w:rsid w:val="007B659D"/>
    <w:rsid w:val="007B672D"/>
    <w:rsid w:val="007B689D"/>
    <w:rsid w:val="007B693B"/>
    <w:rsid w:val="007B6C0B"/>
    <w:rsid w:val="007B6C62"/>
    <w:rsid w:val="007B6D13"/>
    <w:rsid w:val="007B6FC1"/>
    <w:rsid w:val="007B7002"/>
    <w:rsid w:val="007B72FB"/>
    <w:rsid w:val="007B746B"/>
    <w:rsid w:val="007B751F"/>
    <w:rsid w:val="007B7521"/>
    <w:rsid w:val="007B78A9"/>
    <w:rsid w:val="007B7A51"/>
    <w:rsid w:val="007B7C63"/>
    <w:rsid w:val="007B7F3C"/>
    <w:rsid w:val="007C01C1"/>
    <w:rsid w:val="007C0423"/>
    <w:rsid w:val="007C045A"/>
    <w:rsid w:val="007C04AA"/>
    <w:rsid w:val="007C0747"/>
    <w:rsid w:val="007C074C"/>
    <w:rsid w:val="007C0777"/>
    <w:rsid w:val="007C0790"/>
    <w:rsid w:val="007C0B3F"/>
    <w:rsid w:val="007C0D12"/>
    <w:rsid w:val="007C0D5A"/>
    <w:rsid w:val="007C0F94"/>
    <w:rsid w:val="007C124B"/>
    <w:rsid w:val="007C131D"/>
    <w:rsid w:val="007C143A"/>
    <w:rsid w:val="007C1461"/>
    <w:rsid w:val="007C169B"/>
    <w:rsid w:val="007C16F1"/>
    <w:rsid w:val="007C182F"/>
    <w:rsid w:val="007C18B4"/>
    <w:rsid w:val="007C194A"/>
    <w:rsid w:val="007C1C76"/>
    <w:rsid w:val="007C1CA1"/>
    <w:rsid w:val="007C1CCE"/>
    <w:rsid w:val="007C1CF8"/>
    <w:rsid w:val="007C2046"/>
    <w:rsid w:val="007C20A2"/>
    <w:rsid w:val="007C20E0"/>
    <w:rsid w:val="007C21FB"/>
    <w:rsid w:val="007C2431"/>
    <w:rsid w:val="007C28EA"/>
    <w:rsid w:val="007C2952"/>
    <w:rsid w:val="007C2BC5"/>
    <w:rsid w:val="007C2BD0"/>
    <w:rsid w:val="007C2BF6"/>
    <w:rsid w:val="007C2D5E"/>
    <w:rsid w:val="007C2EDF"/>
    <w:rsid w:val="007C309B"/>
    <w:rsid w:val="007C319D"/>
    <w:rsid w:val="007C326D"/>
    <w:rsid w:val="007C343E"/>
    <w:rsid w:val="007C3494"/>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391"/>
    <w:rsid w:val="007C54A3"/>
    <w:rsid w:val="007C5616"/>
    <w:rsid w:val="007C5C9F"/>
    <w:rsid w:val="007C5F76"/>
    <w:rsid w:val="007C609A"/>
    <w:rsid w:val="007C60DD"/>
    <w:rsid w:val="007C6115"/>
    <w:rsid w:val="007C6393"/>
    <w:rsid w:val="007C657F"/>
    <w:rsid w:val="007C65C8"/>
    <w:rsid w:val="007C6653"/>
    <w:rsid w:val="007C66B8"/>
    <w:rsid w:val="007C670F"/>
    <w:rsid w:val="007C67F3"/>
    <w:rsid w:val="007C6B53"/>
    <w:rsid w:val="007C6C0B"/>
    <w:rsid w:val="007C7058"/>
    <w:rsid w:val="007C740E"/>
    <w:rsid w:val="007C7A8F"/>
    <w:rsid w:val="007C7ADA"/>
    <w:rsid w:val="007D0034"/>
    <w:rsid w:val="007D0219"/>
    <w:rsid w:val="007D081B"/>
    <w:rsid w:val="007D08D3"/>
    <w:rsid w:val="007D0A41"/>
    <w:rsid w:val="007D0DC7"/>
    <w:rsid w:val="007D0EB1"/>
    <w:rsid w:val="007D1146"/>
    <w:rsid w:val="007D1178"/>
    <w:rsid w:val="007D1192"/>
    <w:rsid w:val="007D11D3"/>
    <w:rsid w:val="007D11E6"/>
    <w:rsid w:val="007D12BF"/>
    <w:rsid w:val="007D1314"/>
    <w:rsid w:val="007D1568"/>
    <w:rsid w:val="007D160B"/>
    <w:rsid w:val="007D17C6"/>
    <w:rsid w:val="007D1945"/>
    <w:rsid w:val="007D1CA9"/>
    <w:rsid w:val="007D1D48"/>
    <w:rsid w:val="007D1E1D"/>
    <w:rsid w:val="007D2073"/>
    <w:rsid w:val="007D2170"/>
    <w:rsid w:val="007D22E4"/>
    <w:rsid w:val="007D239F"/>
    <w:rsid w:val="007D24C3"/>
    <w:rsid w:val="007D25A2"/>
    <w:rsid w:val="007D28A1"/>
    <w:rsid w:val="007D2969"/>
    <w:rsid w:val="007D29C0"/>
    <w:rsid w:val="007D2B20"/>
    <w:rsid w:val="007D2ED9"/>
    <w:rsid w:val="007D31C8"/>
    <w:rsid w:val="007D327F"/>
    <w:rsid w:val="007D37B5"/>
    <w:rsid w:val="007D397B"/>
    <w:rsid w:val="007D3ACB"/>
    <w:rsid w:val="007D3BBD"/>
    <w:rsid w:val="007D3E6F"/>
    <w:rsid w:val="007D4275"/>
    <w:rsid w:val="007D467D"/>
    <w:rsid w:val="007D4706"/>
    <w:rsid w:val="007D4720"/>
    <w:rsid w:val="007D47F3"/>
    <w:rsid w:val="007D487E"/>
    <w:rsid w:val="007D4B35"/>
    <w:rsid w:val="007D4D2E"/>
    <w:rsid w:val="007D4E99"/>
    <w:rsid w:val="007D5133"/>
    <w:rsid w:val="007D515D"/>
    <w:rsid w:val="007D527D"/>
    <w:rsid w:val="007D5344"/>
    <w:rsid w:val="007D5478"/>
    <w:rsid w:val="007D55C4"/>
    <w:rsid w:val="007D57B2"/>
    <w:rsid w:val="007D5914"/>
    <w:rsid w:val="007D5A96"/>
    <w:rsid w:val="007D5AA3"/>
    <w:rsid w:val="007D5E18"/>
    <w:rsid w:val="007D5E7A"/>
    <w:rsid w:val="007D5F30"/>
    <w:rsid w:val="007D60B3"/>
    <w:rsid w:val="007D60F6"/>
    <w:rsid w:val="007D61C7"/>
    <w:rsid w:val="007D62F3"/>
    <w:rsid w:val="007D63C1"/>
    <w:rsid w:val="007D67C4"/>
    <w:rsid w:val="007D6A7A"/>
    <w:rsid w:val="007D6A7E"/>
    <w:rsid w:val="007D6AFF"/>
    <w:rsid w:val="007D6FE4"/>
    <w:rsid w:val="007D7192"/>
    <w:rsid w:val="007D71FB"/>
    <w:rsid w:val="007D731F"/>
    <w:rsid w:val="007D743B"/>
    <w:rsid w:val="007D746E"/>
    <w:rsid w:val="007D75B8"/>
    <w:rsid w:val="007D76CC"/>
    <w:rsid w:val="007D7785"/>
    <w:rsid w:val="007D7892"/>
    <w:rsid w:val="007D79FB"/>
    <w:rsid w:val="007D7A1C"/>
    <w:rsid w:val="007D7A2E"/>
    <w:rsid w:val="007D7F03"/>
    <w:rsid w:val="007D7FE1"/>
    <w:rsid w:val="007E011E"/>
    <w:rsid w:val="007E01D5"/>
    <w:rsid w:val="007E0273"/>
    <w:rsid w:val="007E02FB"/>
    <w:rsid w:val="007E032E"/>
    <w:rsid w:val="007E03F8"/>
    <w:rsid w:val="007E0545"/>
    <w:rsid w:val="007E06A2"/>
    <w:rsid w:val="007E09A6"/>
    <w:rsid w:val="007E0AB5"/>
    <w:rsid w:val="007E0B15"/>
    <w:rsid w:val="007E0FAD"/>
    <w:rsid w:val="007E13BA"/>
    <w:rsid w:val="007E140C"/>
    <w:rsid w:val="007E1528"/>
    <w:rsid w:val="007E164C"/>
    <w:rsid w:val="007E1687"/>
    <w:rsid w:val="007E1746"/>
    <w:rsid w:val="007E18AF"/>
    <w:rsid w:val="007E1913"/>
    <w:rsid w:val="007E192A"/>
    <w:rsid w:val="007E1E0A"/>
    <w:rsid w:val="007E1ED6"/>
    <w:rsid w:val="007E21DC"/>
    <w:rsid w:val="007E2308"/>
    <w:rsid w:val="007E248C"/>
    <w:rsid w:val="007E2532"/>
    <w:rsid w:val="007E2678"/>
    <w:rsid w:val="007E26E0"/>
    <w:rsid w:val="007E26E1"/>
    <w:rsid w:val="007E2757"/>
    <w:rsid w:val="007E2C65"/>
    <w:rsid w:val="007E2D3F"/>
    <w:rsid w:val="007E2F6A"/>
    <w:rsid w:val="007E31B1"/>
    <w:rsid w:val="007E3229"/>
    <w:rsid w:val="007E3283"/>
    <w:rsid w:val="007E3614"/>
    <w:rsid w:val="007E3711"/>
    <w:rsid w:val="007E388E"/>
    <w:rsid w:val="007E391D"/>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907"/>
    <w:rsid w:val="007E4C0B"/>
    <w:rsid w:val="007E4C38"/>
    <w:rsid w:val="007E4D7B"/>
    <w:rsid w:val="007E4F84"/>
    <w:rsid w:val="007E50BD"/>
    <w:rsid w:val="007E52B2"/>
    <w:rsid w:val="007E53C9"/>
    <w:rsid w:val="007E54A1"/>
    <w:rsid w:val="007E5704"/>
    <w:rsid w:val="007E58C3"/>
    <w:rsid w:val="007E59A0"/>
    <w:rsid w:val="007E5A4D"/>
    <w:rsid w:val="007E5B96"/>
    <w:rsid w:val="007E5D5D"/>
    <w:rsid w:val="007E6355"/>
    <w:rsid w:val="007E66A5"/>
    <w:rsid w:val="007E689C"/>
    <w:rsid w:val="007E6A73"/>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C26"/>
    <w:rsid w:val="007E7C80"/>
    <w:rsid w:val="007E7D33"/>
    <w:rsid w:val="007E7ED8"/>
    <w:rsid w:val="007E7F2A"/>
    <w:rsid w:val="007F0174"/>
    <w:rsid w:val="007F0252"/>
    <w:rsid w:val="007F0458"/>
    <w:rsid w:val="007F045B"/>
    <w:rsid w:val="007F04BB"/>
    <w:rsid w:val="007F04C9"/>
    <w:rsid w:val="007F0973"/>
    <w:rsid w:val="007F0A98"/>
    <w:rsid w:val="007F0BF4"/>
    <w:rsid w:val="007F0C12"/>
    <w:rsid w:val="007F0D01"/>
    <w:rsid w:val="007F1675"/>
    <w:rsid w:val="007F1784"/>
    <w:rsid w:val="007F178C"/>
    <w:rsid w:val="007F19F8"/>
    <w:rsid w:val="007F1A4B"/>
    <w:rsid w:val="007F1B52"/>
    <w:rsid w:val="007F1B55"/>
    <w:rsid w:val="007F1C8D"/>
    <w:rsid w:val="007F1E8A"/>
    <w:rsid w:val="007F1F02"/>
    <w:rsid w:val="007F1F46"/>
    <w:rsid w:val="007F21D7"/>
    <w:rsid w:val="007F229F"/>
    <w:rsid w:val="007F22FF"/>
    <w:rsid w:val="007F2398"/>
    <w:rsid w:val="007F25AA"/>
    <w:rsid w:val="007F26E3"/>
    <w:rsid w:val="007F27B3"/>
    <w:rsid w:val="007F27DE"/>
    <w:rsid w:val="007F28A1"/>
    <w:rsid w:val="007F2D1C"/>
    <w:rsid w:val="007F2DBF"/>
    <w:rsid w:val="007F2F8E"/>
    <w:rsid w:val="007F301F"/>
    <w:rsid w:val="007F327A"/>
    <w:rsid w:val="007F33F5"/>
    <w:rsid w:val="007F380B"/>
    <w:rsid w:val="007F3842"/>
    <w:rsid w:val="007F3A7B"/>
    <w:rsid w:val="007F3B3C"/>
    <w:rsid w:val="007F3BEC"/>
    <w:rsid w:val="007F3CB8"/>
    <w:rsid w:val="007F3CEB"/>
    <w:rsid w:val="007F3E0D"/>
    <w:rsid w:val="007F4046"/>
    <w:rsid w:val="007F46A2"/>
    <w:rsid w:val="007F470D"/>
    <w:rsid w:val="007F495A"/>
    <w:rsid w:val="007F4A3C"/>
    <w:rsid w:val="007F4C47"/>
    <w:rsid w:val="007F5024"/>
    <w:rsid w:val="007F5045"/>
    <w:rsid w:val="007F50D2"/>
    <w:rsid w:val="007F50E1"/>
    <w:rsid w:val="007F5489"/>
    <w:rsid w:val="007F55A4"/>
    <w:rsid w:val="007F56EF"/>
    <w:rsid w:val="007F56F0"/>
    <w:rsid w:val="007F57DE"/>
    <w:rsid w:val="007F57FD"/>
    <w:rsid w:val="007F58AF"/>
    <w:rsid w:val="007F597D"/>
    <w:rsid w:val="007F5A20"/>
    <w:rsid w:val="007F5AF2"/>
    <w:rsid w:val="007F5C81"/>
    <w:rsid w:val="007F5CF2"/>
    <w:rsid w:val="007F61E1"/>
    <w:rsid w:val="007F63E2"/>
    <w:rsid w:val="007F642D"/>
    <w:rsid w:val="007F6C54"/>
    <w:rsid w:val="007F70FA"/>
    <w:rsid w:val="007F717E"/>
    <w:rsid w:val="007F722A"/>
    <w:rsid w:val="007F7382"/>
    <w:rsid w:val="007F7521"/>
    <w:rsid w:val="007F7A13"/>
    <w:rsid w:val="007F7C6D"/>
    <w:rsid w:val="007F7D5F"/>
    <w:rsid w:val="007F7E8F"/>
    <w:rsid w:val="00800062"/>
    <w:rsid w:val="008001D6"/>
    <w:rsid w:val="00800233"/>
    <w:rsid w:val="00800508"/>
    <w:rsid w:val="00800837"/>
    <w:rsid w:val="00800844"/>
    <w:rsid w:val="00800BCF"/>
    <w:rsid w:val="00800BEB"/>
    <w:rsid w:val="00800D8C"/>
    <w:rsid w:val="00800FC7"/>
    <w:rsid w:val="00801051"/>
    <w:rsid w:val="0080118B"/>
    <w:rsid w:val="008014AE"/>
    <w:rsid w:val="00801A86"/>
    <w:rsid w:val="00801B6D"/>
    <w:rsid w:val="00801E13"/>
    <w:rsid w:val="00801F43"/>
    <w:rsid w:val="00801F63"/>
    <w:rsid w:val="00802110"/>
    <w:rsid w:val="008025B8"/>
    <w:rsid w:val="00802671"/>
    <w:rsid w:val="008028C8"/>
    <w:rsid w:val="008028CC"/>
    <w:rsid w:val="0080290A"/>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621"/>
    <w:rsid w:val="00803877"/>
    <w:rsid w:val="008039B5"/>
    <w:rsid w:val="00803A76"/>
    <w:rsid w:val="00803CDC"/>
    <w:rsid w:val="00803ECD"/>
    <w:rsid w:val="008040C0"/>
    <w:rsid w:val="00804182"/>
    <w:rsid w:val="0080462B"/>
    <w:rsid w:val="008047C7"/>
    <w:rsid w:val="0080488F"/>
    <w:rsid w:val="008048A3"/>
    <w:rsid w:val="00804985"/>
    <w:rsid w:val="008049C1"/>
    <w:rsid w:val="00804A9B"/>
    <w:rsid w:val="00804B3A"/>
    <w:rsid w:val="00804B63"/>
    <w:rsid w:val="008050BA"/>
    <w:rsid w:val="008052B9"/>
    <w:rsid w:val="008055D7"/>
    <w:rsid w:val="00805635"/>
    <w:rsid w:val="00805677"/>
    <w:rsid w:val="008057E7"/>
    <w:rsid w:val="00805A73"/>
    <w:rsid w:val="008060BB"/>
    <w:rsid w:val="0080665C"/>
    <w:rsid w:val="0080667A"/>
    <w:rsid w:val="008066F4"/>
    <w:rsid w:val="008068B9"/>
    <w:rsid w:val="00806A41"/>
    <w:rsid w:val="00806B3C"/>
    <w:rsid w:val="00806B7E"/>
    <w:rsid w:val="00806CE4"/>
    <w:rsid w:val="00806D14"/>
    <w:rsid w:val="00806DB2"/>
    <w:rsid w:val="008071DD"/>
    <w:rsid w:val="00807313"/>
    <w:rsid w:val="0080739A"/>
    <w:rsid w:val="0080745C"/>
    <w:rsid w:val="00807624"/>
    <w:rsid w:val="00807787"/>
    <w:rsid w:val="00807BD8"/>
    <w:rsid w:val="00807C64"/>
    <w:rsid w:val="00807CCD"/>
    <w:rsid w:val="00807EB1"/>
    <w:rsid w:val="00807EBF"/>
    <w:rsid w:val="00810444"/>
    <w:rsid w:val="008106BD"/>
    <w:rsid w:val="008109B6"/>
    <w:rsid w:val="00810A3C"/>
    <w:rsid w:val="00810B07"/>
    <w:rsid w:val="00810DDB"/>
    <w:rsid w:val="00810EA9"/>
    <w:rsid w:val="00810EEB"/>
    <w:rsid w:val="00810EFC"/>
    <w:rsid w:val="00810FC3"/>
    <w:rsid w:val="00811058"/>
    <w:rsid w:val="008113B8"/>
    <w:rsid w:val="008114E1"/>
    <w:rsid w:val="00811736"/>
    <w:rsid w:val="008117F2"/>
    <w:rsid w:val="0081186A"/>
    <w:rsid w:val="00811B64"/>
    <w:rsid w:val="00811BD4"/>
    <w:rsid w:val="00811C35"/>
    <w:rsid w:val="00812252"/>
    <w:rsid w:val="008124A5"/>
    <w:rsid w:val="008124FE"/>
    <w:rsid w:val="00812593"/>
    <w:rsid w:val="00812599"/>
    <w:rsid w:val="00812671"/>
    <w:rsid w:val="00812718"/>
    <w:rsid w:val="00812801"/>
    <w:rsid w:val="00812859"/>
    <w:rsid w:val="008128F2"/>
    <w:rsid w:val="00812A86"/>
    <w:rsid w:val="00812B8D"/>
    <w:rsid w:val="00812BFD"/>
    <w:rsid w:val="0081311F"/>
    <w:rsid w:val="008131AD"/>
    <w:rsid w:val="00813351"/>
    <w:rsid w:val="0081356E"/>
    <w:rsid w:val="00813606"/>
    <w:rsid w:val="00813731"/>
    <w:rsid w:val="00813816"/>
    <w:rsid w:val="0081382F"/>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DF5"/>
    <w:rsid w:val="00815E5F"/>
    <w:rsid w:val="00816015"/>
    <w:rsid w:val="008160DC"/>
    <w:rsid w:val="00816198"/>
    <w:rsid w:val="00816520"/>
    <w:rsid w:val="00816531"/>
    <w:rsid w:val="00816737"/>
    <w:rsid w:val="00816A18"/>
    <w:rsid w:val="00816B1A"/>
    <w:rsid w:val="00816BEC"/>
    <w:rsid w:val="00816C26"/>
    <w:rsid w:val="00816DC3"/>
    <w:rsid w:val="00816E1A"/>
    <w:rsid w:val="0081735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547"/>
    <w:rsid w:val="00820722"/>
    <w:rsid w:val="00820805"/>
    <w:rsid w:val="00820AEA"/>
    <w:rsid w:val="00820C9E"/>
    <w:rsid w:val="00820EC2"/>
    <w:rsid w:val="0082137A"/>
    <w:rsid w:val="008213FC"/>
    <w:rsid w:val="00821620"/>
    <w:rsid w:val="0082173D"/>
    <w:rsid w:val="00821973"/>
    <w:rsid w:val="00821A39"/>
    <w:rsid w:val="00821B42"/>
    <w:rsid w:val="00821D86"/>
    <w:rsid w:val="00821EE1"/>
    <w:rsid w:val="00821EE3"/>
    <w:rsid w:val="00822118"/>
    <w:rsid w:val="008221B1"/>
    <w:rsid w:val="00822235"/>
    <w:rsid w:val="008222BD"/>
    <w:rsid w:val="00822382"/>
    <w:rsid w:val="00822407"/>
    <w:rsid w:val="0082247E"/>
    <w:rsid w:val="00822584"/>
    <w:rsid w:val="0082263D"/>
    <w:rsid w:val="00822915"/>
    <w:rsid w:val="008229DA"/>
    <w:rsid w:val="00822BA5"/>
    <w:rsid w:val="00822E8C"/>
    <w:rsid w:val="00822F5B"/>
    <w:rsid w:val="00822F5D"/>
    <w:rsid w:val="008233BA"/>
    <w:rsid w:val="008235B5"/>
    <w:rsid w:val="00823863"/>
    <w:rsid w:val="008239BC"/>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F4"/>
    <w:rsid w:val="0082593D"/>
    <w:rsid w:val="00825AD6"/>
    <w:rsid w:val="008260B3"/>
    <w:rsid w:val="008261C7"/>
    <w:rsid w:val="0082630E"/>
    <w:rsid w:val="00826419"/>
    <w:rsid w:val="0082675B"/>
    <w:rsid w:val="008269F7"/>
    <w:rsid w:val="00826A00"/>
    <w:rsid w:val="00826A23"/>
    <w:rsid w:val="00826AC1"/>
    <w:rsid w:val="00826BF2"/>
    <w:rsid w:val="00826CA4"/>
    <w:rsid w:val="00826D64"/>
    <w:rsid w:val="00826DCA"/>
    <w:rsid w:val="00826F00"/>
    <w:rsid w:val="00827082"/>
    <w:rsid w:val="008270A2"/>
    <w:rsid w:val="008271EB"/>
    <w:rsid w:val="0082723F"/>
    <w:rsid w:val="0082725F"/>
    <w:rsid w:val="0082730B"/>
    <w:rsid w:val="0082740A"/>
    <w:rsid w:val="00827493"/>
    <w:rsid w:val="00827521"/>
    <w:rsid w:val="00827527"/>
    <w:rsid w:val="00827941"/>
    <w:rsid w:val="00827ADE"/>
    <w:rsid w:val="00830044"/>
    <w:rsid w:val="008304FF"/>
    <w:rsid w:val="00830790"/>
    <w:rsid w:val="008307BA"/>
    <w:rsid w:val="008308A2"/>
    <w:rsid w:val="00830A53"/>
    <w:rsid w:val="00830AA3"/>
    <w:rsid w:val="00830AC8"/>
    <w:rsid w:val="00830C6F"/>
    <w:rsid w:val="00830CCB"/>
    <w:rsid w:val="00830DF8"/>
    <w:rsid w:val="00830F3B"/>
    <w:rsid w:val="008310DA"/>
    <w:rsid w:val="0083135F"/>
    <w:rsid w:val="008313F5"/>
    <w:rsid w:val="00831BD0"/>
    <w:rsid w:val="00831F29"/>
    <w:rsid w:val="00832191"/>
    <w:rsid w:val="008322A5"/>
    <w:rsid w:val="008323D0"/>
    <w:rsid w:val="00832595"/>
    <w:rsid w:val="00832695"/>
    <w:rsid w:val="008326F9"/>
    <w:rsid w:val="0083285E"/>
    <w:rsid w:val="00832CB3"/>
    <w:rsid w:val="00832D41"/>
    <w:rsid w:val="00832DBE"/>
    <w:rsid w:val="008331F2"/>
    <w:rsid w:val="00833231"/>
    <w:rsid w:val="00833251"/>
    <w:rsid w:val="00833283"/>
    <w:rsid w:val="008337D8"/>
    <w:rsid w:val="0083384C"/>
    <w:rsid w:val="00833884"/>
    <w:rsid w:val="00833B13"/>
    <w:rsid w:val="00833B66"/>
    <w:rsid w:val="00833BA8"/>
    <w:rsid w:val="008340FD"/>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5ECD"/>
    <w:rsid w:val="008360A5"/>
    <w:rsid w:val="00836508"/>
    <w:rsid w:val="0083670A"/>
    <w:rsid w:val="008368FD"/>
    <w:rsid w:val="008369A2"/>
    <w:rsid w:val="00836AAD"/>
    <w:rsid w:val="00836C30"/>
    <w:rsid w:val="00836D17"/>
    <w:rsid w:val="00836EA1"/>
    <w:rsid w:val="00836EB9"/>
    <w:rsid w:val="00837091"/>
    <w:rsid w:val="00837093"/>
    <w:rsid w:val="008372AD"/>
    <w:rsid w:val="00837386"/>
    <w:rsid w:val="00837512"/>
    <w:rsid w:val="008377BC"/>
    <w:rsid w:val="00837BFB"/>
    <w:rsid w:val="00837E39"/>
    <w:rsid w:val="008401D3"/>
    <w:rsid w:val="0084083A"/>
    <w:rsid w:val="00840956"/>
    <w:rsid w:val="00840A28"/>
    <w:rsid w:val="00840A37"/>
    <w:rsid w:val="00840C5C"/>
    <w:rsid w:val="00841091"/>
    <w:rsid w:val="008410EB"/>
    <w:rsid w:val="0084138F"/>
    <w:rsid w:val="00841451"/>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3F57"/>
    <w:rsid w:val="0084404F"/>
    <w:rsid w:val="008442FE"/>
    <w:rsid w:val="00844693"/>
    <w:rsid w:val="008446BF"/>
    <w:rsid w:val="008447A6"/>
    <w:rsid w:val="00844C26"/>
    <w:rsid w:val="00844C70"/>
    <w:rsid w:val="00845348"/>
    <w:rsid w:val="008453D5"/>
    <w:rsid w:val="00845409"/>
    <w:rsid w:val="00845435"/>
    <w:rsid w:val="00845676"/>
    <w:rsid w:val="008456DD"/>
    <w:rsid w:val="008457BE"/>
    <w:rsid w:val="00845965"/>
    <w:rsid w:val="00845A88"/>
    <w:rsid w:val="00845CEB"/>
    <w:rsid w:val="00845ED1"/>
    <w:rsid w:val="00845F34"/>
    <w:rsid w:val="00845F43"/>
    <w:rsid w:val="00845F59"/>
    <w:rsid w:val="00846009"/>
    <w:rsid w:val="0084615A"/>
    <w:rsid w:val="00846541"/>
    <w:rsid w:val="00846594"/>
    <w:rsid w:val="008468FF"/>
    <w:rsid w:val="00846972"/>
    <w:rsid w:val="00846B93"/>
    <w:rsid w:val="00846DC7"/>
    <w:rsid w:val="00846E1C"/>
    <w:rsid w:val="00846F91"/>
    <w:rsid w:val="0084706B"/>
    <w:rsid w:val="008472A9"/>
    <w:rsid w:val="008472C1"/>
    <w:rsid w:val="00847438"/>
    <w:rsid w:val="00847679"/>
    <w:rsid w:val="00847694"/>
    <w:rsid w:val="00847B86"/>
    <w:rsid w:val="00847CD1"/>
    <w:rsid w:val="00847CE0"/>
    <w:rsid w:val="00847D0F"/>
    <w:rsid w:val="008500C5"/>
    <w:rsid w:val="008500CB"/>
    <w:rsid w:val="008500ED"/>
    <w:rsid w:val="008505CF"/>
    <w:rsid w:val="008507E3"/>
    <w:rsid w:val="00850865"/>
    <w:rsid w:val="008508FB"/>
    <w:rsid w:val="00850B5B"/>
    <w:rsid w:val="00850BF7"/>
    <w:rsid w:val="00850D43"/>
    <w:rsid w:val="00850EB8"/>
    <w:rsid w:val="00850ECD"/>
    <w:rsid w:val="00851076"/>
    <w:rsid w:val="00851319"/>
    <w:rsid w:val="00851369"/>
    <w:rsid w:val="00851384"/>
    <w:rsid w:val="008513C9"/>
    <w:rsid w:val="008515F7"/>
    <w:rsid w:val="0085160D"/>
    <w:rsid w:val="008516A7"/>
    <w:rsid w:val="00851914"/>
    <w:rsid w:val="00851A91"/>
    <w:rsid w:val="00851ADD"/>
    <w:rsid w:val="00851B27"/>
    <w:rsid w:val="00851ED4"/>
    <w:rsid w:val="00851EDC"/>
    <w:rsid w:val="00852014"/>
    <w:rsid w:val="008520D7"/>
    <w:rsid w:val="0085211A"/>
    <w:rsid w:val="008521B0"/>
    <w:rsid w:val="008523BF"/>
    <w:rsid w:val="00852449"/>
    <w:rsid w:val="008524FB"/>
    <w:rsid w:val="0085254E"/>
    <w:rsid w:val="00852855"/>
    <w:rsid w:val="00852A6A"/>
    <w:rsid w:val="00852A74"/>
    <w:rsid w:val="00852BCD"/>
    <w:rsid w:val="00852CE5"/>
    <w:rsid w:val="00852F0F"/>
    <w:rsid w:val="00853065"/>
    <w:rsid w:val="008531E6"/>
    <w:rsid w:val="008532C1"/>
    <w:rsid w:val="008533CC"/>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92"/>
    <w:rsid w:val="0085507E"/>
    <w:rsid w:val="00855239"/>
    <w:rsid w:val="008553B1"/>
    <w:rsid w:val="008554E5"/>
    <w:rsid w:val="0085553B"/>
    <w:rsid w:val="00855604"/>
    <w:rsid w:val="00855694"/>
    <w:rsid w:val="00855714"/>
    <w:rsid w:val="00855831"/>
    <w:rsid w:val="00855DA1"/>
    <w:rsid w:val="00855F16"/>
    <w:rsid w:val="00856652"/>
    <w:rsid w:val="00856658"/>
    <w:rsid w:val="008567A7"/>
    <w:rsid w:val="008567C5"/>
    <w:rsid w:val="00856993"/>
    <w:rsid w:val="00856B0F"/>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CA"/>
    <w:rsid w:val="0086025F"/>
    <w:rsid w:val="0086036C"/>
    <w:rsid w:val="0086039D"/>
    <w:rsid w:val="00860640"/>
    <w:rsid w:val="00860762"/>
    <w:rsid w:val="008608EB"/>
    <w:rsid w:val="00860950"/>
    <w:rsid w:val="00860CA0"/>
    <w:rsid w:val="00860D15"/>
    <w:rsid w:val="00860D28"/>
    <w:rsid w:val="00860D63"/>
    <w:rsid w:val="00861187"/>
    <w:rsid w:val="008611DC"/>
    <w:rsid w:val="0086151C"/>
    <w:rsid w:val="00861A88"/>
    <w:rsid w:val="00861BB6"/>
    <w:rsid w:val="00861E8B"/>
    <w:rsid w:val="008622A4"/>
    <w:rsid w:val="008622FE"/>
    <w:rsid w:val="008624B8"/>
    <w:rsid w:val="00862A87"/>
    <w:rsid w:val="00862ADB"/>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361"/>
    <w:rsid w:val="00865462"/>
    <w:rsid w:val="008656D1"/>
    <w:rsid w:val="00865866"/>
    <w:rsid w:val="008658E9"/>
    <w:rsid w:val="00865B0A"/>
    <w:rsid w:val="00865CC3"/>
    <w:rsid w:val="0086600E"/>
    <w:rsid w:val="008662F4"/>
    <w:rsid w:val="0086645D"/>
    <w:rsid w:val="0086670B"/>
    <w:rsid w:val="00866A7B"/>
    <w:rsid w:val="00866E02"/>
    <w:rsid w:val="00866E0B"/>
    <w:rsid w:val="00866F43"/>
    <w:rsid w:val="00867202"/>
    <w:rsid w:val="0086726C"/>
    <w:rsid w:val="00867579"/>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E54"/>
    <w:rsid w:val="00870ED8"/>
    <w:rsid w:val="00870EF6"/>
    <w:rsid w:val="0087134F"/>
    <w:rsid w:val="0087138D"/>
    <w:rsid w:val="008713BE"/>
    <w:rsid w:val="008716DD"/>
    <w:rsid w:val="00871773"/>
    <w:rsid w:val="00871780"/>
    <w:rsid w:val="00871BDA"/>
    <w:rsid w:val="00871FBD"/>
    <w:rsid w:val="008724BC"/>
    <w:rsid w:val="008724E6"/>
    <w:rsid w:val="008724F5"/>
    <w:rsid w:val="008725CA"/>
    <w:rsid w:val="008726F2"/>
    <w:rsid w:val="00872941"/>
    <w:rsid w:val="008729EC"/>
    <w:rsid w:val="00872AC4"/>
    <w:rsid w:val="00872B9A"/>
    <w:rsid w:val="00872DD4"/>
    <w:rsid w:val="00872F27"/>
    <w:rsid w:val="00873021"/>
    <w:rsid w:val="00873135"/>
    <w:rsid w:val="0087323C"/>
    <w:rsid w:val="008734D4"/>
    <w:rsid w:val="0087388B"/>
    <w:rsid w:val="008738E7"/>
    <w:rsid w:val="00873936"/>
    <w:rsid w:val="008739DA"/>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161"/>
    <w:rsid w:val="00877179"/>
    <w:rsid w:val="0087721C"/>
    <w:rsid w:val="008772D4"/>
    <w:rsid w:val="00877388"/>
    <w:rsid w:val="008774ED"/>
    <w:rsid w:val="00877616"/>
    <w:rsid w:val="00877665"/>
    <w:rsid w:val="0087768D"/>
    <w:rsid w:val="00877761"/>
    <w:rsid w:val="008778ED"/>
    <w:rsid w:val="008778EF"/>
    <w:rsid w:val="00877BD1"/>
    <w:rsid w:val="00877CE0"/>
    <w:rsid w:val="00877E06"/>
    <w:rsid w:val="00877E3C"/>
    <w:rsid w:val="00877F77"/>
    <w:rsid w:val="00877FE1"/>
    <w:rsid w:val="00880150"/>
    <w:rsid w:val="00880750"/>
    <w:rsid w:val="00880939"/>
    <w:rsid w:val="00880973"/>
    <w:rsid w:val="00880AC7"/>
    <w:rsid w:val="00880F6B"/>
    <w:rsid w:val="00881174"/>
    <w:rsid w:val="008811C8"/>
    <w:rsid w:val="0088138F"/>
    <w:rsid w:val="008815A8"/>
    <w:rsid w:val="008815D9"/>
    <w:rsid w:val="008817C0"/>
    <w:rsid w:val="00881863"/>
    <w:rsid w:val="0088216F"/>
    <w:rsid w:val="008821A7"/>
    <w:rsid w:val="00882400"/>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0C4"/>
    <w:rsid w:val="008852B9"/>
    <w:rsid w:val="00885CCC"/>
    <w:rsid w:val="00885D8B"/>
    <w:rsid w:val="00886043"/>
    <w:rsid w:val="00886072"/>
    <w:rsid w:val="00886277"/>
    <w:rsid w:val="0088642D"/>
    <w:rsid w:val="00886480"/>
    <w:rsid w:val="008864AD"/>
    <w:rsid w:val="00886925"/>
    <w:rsid w:val="008869A4"/>
    <w:rsid w:val="008869B5"/>
    <w:rsid w:val="00886C69"/>
    <w:rsid w:val="00886CDF"/>
    <w:rsid w:val="00886D2E"/>
    <w:rsid w:val="00886EE1"/>
    <w:rsid w:val="00886FDB"/>
    <w:rsid w:val="00887169"/>
    <w:rsid w:val="0088728B"/>
    <w:rsid w:val="00887350"/>
    <w:rsid w:val="0088762B"/>
    <w:rsid w:val="00887791"/>
    <w:rsid w:val="008877B4"/>
    <w:rsid w:val="00887C4A"/>
    <w:rsid w:val="00887E9F"/>
    <w:rsid w:val="00890003"/>
    <w:rsid w:val="00890027"/>
    <w:rsid w:val="008902C5"/>
    <w:rsid w:val="0089062D"/>
    <w:rsid w:val="00890645"/>
    <w:rsid w:val="00890AC9"/>
    <w:rsid w:val="00890FF5"/>
    <w:rsid w:val="008911EF"/>
    <w:rsid w:val="00891343"/>
    <w:rsid w:val="0089148E"/>
    <w:rsid w:val="0089154B"/>
    <w:rsid w:val="00891630"/>
    <w:rsid w:val="00891758"/>
    <w:rsid w:val="008918DD"/>
    <w:rsid w:val="00891A57"/>
    <w:rsid w:val="00891C15"/>
    <w:rsid w:val="00891D75"/>
    <w:rsid w:val="00891DCC"/>
    <w:rsid w:val="00891EB1"/>
    <w:rsid w:val="0089237A"/>
    <w:rsid w:val="008923E6"/>
    <w:rsid w:val="00892520"/>
    <w:rsid w:val="008925AC"/>
    <w:rsid w:val="00892617"/>
    <w:rsid w:val="008926B9"/>
    <w:rsid w:val="00892718"/>
    <w:rsid w:val="00892757"/>
    <w:rsid w:val="008928BB"/>
    <w:rsid w:val="0089293B"/>
    <w:rsid w:val="0089294D"/>
    <w:rsid w:val="00892F93"/>
    <w:rsid w:val="00893340"/>
    <w:rsid w:val="008935F0"/>
    <w:rsid w:val="008937F8"/>
    <w:rsid w:val="00893889"/>
    <w:rsid w:val="008939AF"/>
    <w:rsid w:val="00893A6A"/>
    <w:rsid w:val="00893C27"/>
    <w:rsid w:val="00893E84"/>
    <w:rsid w:val="00893FC5"/>
    <w:rsid w:val="00893FF1"/>
    <w:rsid w:val="008941F7"/>
    <w:rsid w:val="00894383"/>
    <w:rsid w:val="008944BB"/>
    <w:rsid w:val="0089465D"/>
    <w:rsid w:val="008946C2"/>
    <w:rsid w:val="00894718"/>
    <w:rsid w:val="00894835"/>
    <w:rsid w:val="0089484D"/>
    <w:rsid w:val="0089489D"/>
    <w:rsid w:val="00894909"/>
    <w:rsid w:val="00894966"/>
    <w:rsid w:val="00894EF9"/>
    <w:rsid w:val="0089512E"/>
    <w:rsid w:val="008952B8"/>
    <w:rsid w:val="0089534D"/>
    <w:rsid w:val="0089543C"/>
    <w:rsid w:val="008956A9"/>
    <w:rsid w:val="00895740"/>
    <w:rsid w:val="008957B4"/>
    <w:rsid w:val="00895AA6"/>
    <w:rsid w:val="00895AC1"/>
    <w:rsid w:val="00895EDD"/>
    <w:rsid w:val="00895F20"/>
    <w:rsid w:val="00895F4D"/>
    <w:rsid w:val="00895F5E"/>
    <w:rsid w:val="00895F75"/>
    <w:rsid w:val="008962B0"/>
    <w:rsid w:val="0089650F"/>
    <w:rsid w:val="008965FB"/>
    <w:rsid w:val="008966EB"/>
    <w:rsid w:val="00896966"/>
    <w:rsid w:val="00896A80"/>
    <w:rsid w:val="00896BBD"/>
    <w:rsid w:val="00897896"/>
    <w:rsid w:val="00897956"/>
    <w:rsid w:val="008979E2"/>
    <w:rsid w:val="00897D83"/>
    <w:rsid w:val="008A00C6"/>
    <w:rsid w:val="008A0238"/>
    <w:rsid w:val="008A04AF"/>
    <w:rsid w:val="008A0562"/>
    <w:rsid w:val="008A0643"/>
    <w:rsid w:val="008A0A8B"/>
    <w:rsid w:val="008A0C39"/>
    <w:rsid w:val="008A0CCB"/>
    <w:rsid w:val="008A117C"/>
    <w:rsid w:val="008A155B"/>
    <w:rsid w:val="008A16DE"/>
    <w:rsid w:val="008A1717"/>
    <w:rsid w:val="008A1724"/>
    <w:rsid w:val="008A186E"/>
    <w:rsid w:val="008A1947"/>
    <w:rsid w:val="008A1B5B"/>
    <w:rsid w:val="008A1C18"/>
    <w:rsid w:val="008A1E1B"/>
    <w:rsid w:val="008A1E79"/>
    <w:rsid w:val="008A1F29"/>
    <w:rsid w:val="008A2446"/>
    <w:rsid w:val="008A256A"/>
    <w:rsid w:val="008A2723"/>
    <w:rsid w:val="008A27EB"/>
    <w:rsid w:val="008A2B65"/>
    <w:rsid w:val="008A2BD1"/>
    <w:rsid w:val="008A3060"/>
    <w:rsid w:val="008A308B"/>
    <w:rsid w:val="008A355F"/>
    <w:rsid w:val="008A35DB"/>
    <w:rsid w:val="008A36D6"/>
    <w:rsid w:val="008A38D0"/>
    <w:rsid w:val="008A3A16"/>
    <w:rsid w:val="008A3AED"/>
    <w:rsid w:val="008A3D1D"/>
    <w:rsid w:val="008A3EEF"/>
    <w:rsid w:val="008A3FF0"/>
    <w:rsid w:val="008A4092"/>
    <w:rsid w:val="008A40CC"/>
    <w:rsid w:val="008A428C"/>
    <w:rsid w:val="008A4592"/>
    <w:rsid w:val="008A4A28"/>
    <w:rsid w:val="008A4AEC"/>
    <w:rsid w:val="008A4C46"/>
    <w:rsid w:val="008A4D43"/>
    <w:rsid w:val="008A4D9D"/>
    <w:rsid w:val="008A5221"/>
    <w:rsid w:val="008A5235"/>
    <w:rsid w:val="008A5288"/>
    <w:rsid w:val="008A52BA"/>
    <w:rsid w:val="008A5370"/>
    <w:rsid w:val="008A5371"/>
    <w:rsid w:val="008A53BD"/>
    <w:rsid w:val="008A5417"/>
    <w:rsid w:val="008A5454"/>
    <w:rsid w:val="008A5534"/>
    <w:rsid w:val="008A56DD"/>
    <w:rsid w:val="008A5884"/>
    <w:rsid w:val="008A5A83"/>
    <w:rsid w:val="008A5BAF"/>
    <w:rsid w:val="008A5F5A"/>
    <w:rsid w:val="008A6086"/>
    <w:rsid w:val="008A616E"/>
    <w:rsid w:val="008A63DC"/>
    <w:rsid w:val="008A657E"/>
    <w:rsid w:val="008A65D0"/>
    <w:rsid w:val="008A65E8"/>
    <w:rsid w:val="008A6A0D"/>
    <w:rsid w:val="008A6D93"/>
    <w:rsid w:val="008A6F0D"/>
    <w:rsid w:val="008A7406"/>
    <w:rsid w:val="008A7766"/>
    <w:rsid w:val="008A777C"/>
    <w:rsid w:val="008A7AC5"/>
    <w:rsid w:val="008A7D65"/>
    <w:rsid w:val="008A7E6C"/>
    <w:rsid w:val="008A7E98"/>
    <w:rsid w:val="008A7F56"/>
    <w:rsid w:val="008A7F73"/>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2C"/>
    <w:rsid w:val="008B2970"/>
    <w:rsid w:val="008B2C09"/>
    <w:rsid w:val="008B2DDD"/>
    <w:rsid w:val="008B2F61"/>
    <w:rsid w:val="008B308C"/>
    <w:rsid w:val="008B30B5"/>
    <w:rsid w:val="008B30DF"/>
    <w:rsid w:val="008B33A2"/>
    <w:rsid w:val="008B33E3"/>
    <w:rsid w:val="008B33F4"/>
    <w:rsid w:val="008B3587"/>
    <w:rsid w:val="008B368E"/>
    <w:rsid w:val="008B36D9"/>
    <w:rsid w:val="008B3A46"/>
    <w:rsid w:val="008B3AFB"/>
    <w:rsid w:val="008B3C26"/>
    <w:rsid w:val="008B3CD0"/>
    <w:rsid w:val="008B3DF3"/>
    <w:rsid w:val="008B4026"/>
    <w:rsid w:val="008B41B2"/>
    <w:rsid w:val="008B41B7"/>
    <w:rsid w:val="008B44B2"/>
    <w:rsid w:val="008B451E"/>
    <w:rsid w:val="008B48A4"/>
    <w:rsid w:val="008B4939"/>
    <w:rsid w:val="008B532E"/>
    <w:rsid w:val="008B560F"/>
    <w:rsid w:val="008B56B1"/>
    <w:rsid w:val="008B56E5"/>
    <w:rsid w:val="008B5703"/>
    <w:rsid w:val="008B5749"/>
    <w:rsid w:val="008B5A57"/>
    <w:rsid w:val="008B5AE0"/>
    <w:rsid w:val="008B5AED"/>
    <w:rsid w:val="008B5BC3"/>
    <w:rsid w:val="008B5C63"/>
    <w:rsid w:val="008B5D20"/>
    <w:rsid w:val="008B5DA4"/>
    <w:rsid w:val="008B5EFF"/>
    <w:rsid w:val="008B6353"/>
    <w:rsid w:val="008B6925"/>
    <w:rsid w:val="008B6ACA"/>
    <w:rsid w:val="008B6AE3"/>
    <w:rsid w:val="008B6BAA"/>
    <w:rsid w:val="008B6BBB"/>
    <w:rsid w:val="008B6E77"/>
    <w:rsid w:val="008B6F86"/>
    <w:rsid w:val="008B718B"/>
    <w:rsid w:val="008B72E9"/>
    <w:rsid w:val="008B73FD"/>
    <w:rsid w:val="008B7565"/>
    <w:rsid w:val="008B77B5"/>
    <w:rsid w:val="008B77BC"/>
    <w:rsid w:val="008B785C"/>
    <w:rsid w:val="008B790B"/>
    <w:rsid w:val="008B7934"/>
    <w:rsid w:val="008B7AC1"/>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6B"/>
    <w:rsid w:val="008C1853"/>
    <w:rsid w:val="008C1B51"/>
    <w:rsid w:val="008C1D43"/>
    <w:rsid w:val="008C20B9"/>
    <w:rsid w:val="008C2388"/>
    <w:rsid w:val="008C24BE"/>
    <w:rsid w:val="008C28B3"/>
    <w:rsid w:val="008C2A99"/>
    <w:rsid w:val="008C2B7B"/>
    <w:rsid w:val="008C2E5C"/>
    <w:rsid w:val="008C2F55"/>
    <w:rsid w:val="008C2FC1"/>
    <w:rsid w:val="008C3276"/>
    <w:rsid w:val="008C3613"/>
    <w:rsid w:val="008C3657"/>
    <w:rsid w:val="008C3710"/>
    <w:rsid w:val="008C386D"/>
    <w:rsid w:val="008C3883"/>
    <w:rsid w:val="008C392D"/>
    <w:rsid w:val="008C39D6"/>
    <w:rsid w:val="008C3A81"/>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4D"/>
    <w:rsid w:val="008C57A5"/>
    <w:rsid w:val="008C58BD"/>
    <w:rsid w:val="008C59F4"/>
    <w:rsid w:val="008C5C38"/>
    <w:rsid w:val="008C5C90"/>
    <w:rsid w:val="008C5D23"/>
    <w:rsid w:val="008C5E9E"/>
    <w:rsid w:val="008C606B"/>
    <w:rsid w:val="008C61C1"/>
    <w:rsid w:val="008C61C5"/>
    <w:rsid w:val="008C65BD"/>
    <w:rsid w:val="008C66C8"/>
    <w:rsid w:val="008C66FE"/>
    <w:rsid w:val="008C689E"/>
    <w:rsid w:val="008C694B"/>
    <w:rsid w:val="008C695C"/>
    <w:rsid w:val="008C698C"/>
    <w:rsid w:val="008C6B01"/>
    <w:rsid w:val="008C6B1D"/>
    <w:rsid w:val="008C6DAE"/>
    <w:rsid w:val="008C6E57"/>
    <w:rsid w:val="008C6F77"/>
    <w:rsid w:val="008C6F8B"/>
    <w:rsid w:val="008C7528"/>
    <w:rsid w:val="008C7596"/>
    <w:rsid w:val="008C760B"/>
    <w:rsid w:val="008C768B"/>
    <w:rsid w:val="008C7A06"/>
    <w:rsid w:val="008C7A2A"/>
    <w:rsid w:val="008C7B5F"/>
    <w:rsid w:val="008C7DCA"/>
    <w:rsid w:val="008C7F3C"/>
    <w:rsid w:val="008C7F44"/>
    <w:rsid w:val="008D008E"/>
    <w:rsid w:val="008D03C2"/>
    <w:rsid w:val="008D0556"/>
    <w:rsid w:val="008D0678"/>
    <w:rsid w:val="008D071B"/>
    <w:rsid w:val="008D09AA"/>
    <w:rsid w:val="008D0D7C"/>
    <w:rsid w:val="008D0E8C"/>
    <w:rsid w:val="008D0F84"/>
    <w:rsid w:val="008D1012"/>
    <w:rsid w:val="008D1029"/>
    <w:rsid w:val="008D1186"/>
    <w:rsid w:val="008D119C"/>
    <w:rsid w:val="008D124F"/>
    <w:rsid w:val="008D15D4"/>
    <w:rsid w:val="008D1713"/>
    <w:rsid w:val="008D18E9"/>
    <w:rsid w:val="008D1A08"/>
    <w:rsid w:val="008D1B72"/>
    <w:rsid w:val="008D1C3D"/>
    <w:rsid w:val="008D2236"/>
    <w:rsid w:val="008D2308"/>
    <w:rsid w:val="008D2458"/>
    <w:rsid w:val="008D254C"/>
    <w:rsid w:val="008D27B6"/>
    <w:rsid w:val="008D28FF"/>
    <w:rsid w:val="008D298B"/>
    <w:rsid w:val="008D29B8"/>
    <w:rsid w:val="008D2A79"/>
    <w:rsid w:val="008D2B21"/>
    <w:rsid w:val="008D2B70"/>
    <w:rsid w:val="008D2CA6"/>
    <w:rsid w:val="008D2E11"/>
    <w:rsid w:val="008D3029"/>
    <w:rsid w:val="008D31A0"/>
    <w:rsid w:val="008D32B3"/>
    <w:rsid w:val="008D35EA"/>
    <w:rsid w:val="008D36BC"/>
    <w:rsid w:val="008D38BD"/>
    <w:rsid w:val="008D3D1A"/>
    <w:rsid w:val="008D3D36"/>
    <w:rsid w:val="008D3EDE"/>
    <w:rsid w:val="008D403B"/>
    <w:rsid w:val="008D416E"/>
    <w:rsid w:val="008D41AA"/>
    <w:rsid w:val="008D4293"/>
    <w:rsid w:val="008D43B8"/>
    <w:rsid w:val="008D4404"/>
    <w:rsid w:val="008D4467"/>
    <w:rsid w:val="008D4592"/>
    <w:rsid w:val="008D46BB"/>
    <w:rsid w:val="008D487B"/>
    <w:rsid w:val="008D4B73"/>
    <w:rsid w:val="008D4C4C"/>
    <w:rsid w:val="008D4CB6"/>
    <w:rsid w:val="008D4D06"/>
    <w:rsid w:val="008D4E21"/>
    <w:rsid w:val="008D5107"/>
    <w:rsid w:val="008D5176"/>
    <w:rsid w:val="008D544F"/>
    <w:rsid w:val="008D546B"/>
    <w:rsid w:val="008D56B5"/>
    <w:rsid w:val="008D56D3"/>
    <w:rsid w:val="008D5754"/>
    <w:rsid w:val="008D5906"/>
    <w:rsid w:val="008D592C"/>
    <w:rsid w:val="008D5961"/>
    <w:rsid w:val="008D5A70"/>
    <w:rsid w:val="008D5C13"/>
    <w:rsid w:val="008D5D2A"/>
    <w:rsid w:val="008D61F3"/>
    <w:rsid w:val="008D62E2"/>
    <w:rsid w:val="008D6330"/>
    <w:rsid w:val="008D6376"/>
    <w:rsid w:val="008D63AF"/>
    <w:rsid w:val="008D6AB1"/>
    <w:rsid w:val="008D6C94"/>
    <w:rsid w:val="008D6F3E"/>
    <w:rsid w:val="008D701A"/>
    <w:rsid w:val="008D72E1"/>
    <w:rsid w:val="008D7587"/>
    <w:rsid w:val="008D7879"/>
    <w:rsid w:val="008D7902"/>
    <w:rsid w:val="008D7AC5"/>
    <w:rsid w:val="008D7AE6"/>
    <w:rsid w:val="008D7C1B"/>
    <w:rsid w:val="008E02FE"/>
    <w:rsid w:val="008E046E"/>
    <w:rsid w:val="008E0571"/>
    <w:rsid w:val="008E0671"/>
    <w:rsid w:val="008E09B3"/>
    <w:rsid w:val="008E0B13"/>
    <w:rsid w:val="008E0D53"/>
    <w:rsid w:val="008E1109"/>
    <w:rsid w:val="008E1153"/>
    <w:rsid w:val="008E1374"/>
    <w:rsid w:val="008E1609"/>
    <w:rsid w:val="008E197E"/>
    <w:rsid w:val="008E19ED"/>
    <w:rsid w:val="008E1A51"/>
    <w:rsid w:val="008E205B"/>
    <w:rsid w:val="008E20F6"/>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CA5"/>
    <w:rsid w:val="008E3CF5"/>
    <w:rsid w:val="008E3E42"/>
    <w:rsid w:val="008E3F4F"/>
    <w:rsid w:val="008E41A6"/>
    <w:rsid w:val="008E45B6"/>
    <w:rsid w:val="008E4763"/>
    <w:rsid w:val="008E4767"/>
    <w:rsid w:val="008E49FC"/>
    <w:rsid w:val="008E4A67"/>
    <w:rsid w:val="008E4B70"/>
    <w:rsid w:val="008E4C08"/>
    <w:rsid w:val="008E4CAD"/>
    <w:rsid w:val="008E4E1D"/>
    <w:rsid w:val="008E4EAD"/>
    <w:rsid w:val="008E4EE4"/>
    <w:rsid w:val="008E4FE9"/>
    <w:rsid w:val="008E502D"/>
    <w:rsid w:val="008E525D"/>
    <w:rsid w:val="008E5358"/>
    <w:rsid w:val="008E54B7"/>
    <w:rsid w:val="008E5817"/>
    <w:rsid w:val="008E5B19"/>
    <w:rsid w:val="008E5C46"/>
    <w:rsid w:val="008E5C72"/>
    <w:rsid w:val="008E5D8C"/>
    <w:rsid w:val="008E5DAF"/>
    <w:rsid w:val="008E5DE6"/>
    <w:rsid w:val="008E6257"/>
    <w:rsid w:val="008E66FB"/>
    <w:rsid w:val="008E67BC"/>
    <w:rsid w:val="008E6AA1"/>
    <w:rsid w:val="008E6CC9"/>
    <w:rsid w:val="008E6D20"/>
    <w:rsid w:val="008E6D2D"/>
    <w:rsid w:val="008E6D30"/>
    <w:rsid w:val="008E6DDB"/>
    <w:rsid w:val="008E6E4A"/>
    <w:rsid w:val="008E6FCC"/>
    <w:rsid w:val="008E724C"/>
    <w:rsid w:val="008E72BB"/>
    <w:rsid w:val="008E72BF"/>
    <w:rsid w:val="008E72EF"/>
    <w:rsid w:val="008E7441"/>
    <w:rsid w:val="008E74BC"/>
    <w:rsid w:val="008E756F"/>
    <w:rsid w:val="008E757A"/>
    <w:rsid w:val="008E7600"/>
    <w:rsid w:val="008E76A7"/>
    <w:rsid w:val="008E7C2E"/>
    <w:rsid w:val="008E7C59"/>
    <w:rsid w:val="008E7E56"/>
    <w:rsid w:val="008F0045"/>
    <w:rsid w:val="008F0049"/>
    <w:rsid w:val="008F0102"/>
    <w:rsid w:val="008F0132"/>
    <w:rsid w:val="008F02CF"/>
    <w:rsid w:val="008F02F2"/>
    <w:rsid w:val="008F06C9"/>
    <w:rsid w:val="008F07AD"/>
    <w:rsid w:val="008F0A31"/>
    <w:rsid w:val="008F0B1D"/>
    <w:rsid w:val="008F0BA3"/>
    <w:rsid w:val="008F0BA7"/>
    <w:rsid w:val="008F0C31"/>
    <w:rsid w:val="008F0DD4"/>
    <w:rsid w:val="008F0E46"/>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332"/>
    <w:rsid w:val="008F3493"/>
    <w:rsid w:val="008F37D4"/>
    <w:rsid w:val="008F3906"/>
    <w:rsid w:val="008F3AF4"/>
    <w:rsid w:val="008F3F1D"/>
    <w:rsid w:val="008F3F45"/>
    <w:rsid w:val="008F3FE4"/>
    <w:rsid w:val="008F40A8"/>
    <w:rsid w:val="008F4100"/>
    <w:rsid w:val="008F435C"/>
    <w:rsid w:val="008F44C4"/>
    <w:rsid w:val="008F49C7"/>
    <w:rsid w:val="008F4E3E"/>
    <w:rsid w:val="008F4F2E"/>
    <w:rsid w:val="008F5260"/>
    <w:rsid w:val="008F5287"/>
    <w:rsid w:val="008F52B8"/>
    <w:rsid w:val="008F5554"/>
    <w:rsid w:val="008F5721"/>
    <w:rsid w:val="008F577A"/>
    <w:rsid w:val="008F582B"/>
    <w:rsid w:val="008F5D4B"/>
    <w:rsid w:val="008F5D5D"/>
    <w:rsid w:val="008F5E58"/>
    <w:rsid w:val="008F5E7D"/>
    <w:rsid w:val="008F5FCC"/>
    <w:rsid w:val="008F600A"/>
    <w:rsid w:val="008F6049"/>
    <w:rsid w:val="008F6374"/>
    <w:rsid w:val="008F63E1"/>
    <w:rsid w:val="008F652A"/>
    <w:rsid w:val="008F678F"/>
    <w:rsid w:val="008F6891"/>
    <w:rsid w:val="008F6A2C"/>
    <w:rsid w:val="008F6E41"/>
    <w:rsid w:val="008F7176"/>
    <w:rsid w:val="008F786A"/>
    <w:rsid w:val="008F799F"/>
    <w:rsid w:val="008F7AC9"/>
    <w:rsid w:val="008F7D34"/>
    <w:rsid w:val="008F7D91"/>
    <w:rsid w:val="008F7F0D"/>
    <w:rsid w:val="008F7FB7"/>
    <w:rsid w:val="008F7FE4"/>
    <w:rsid w:val="009001E5"/>
    <w:rsid w:val="00900AE5"/>
    <w:rsid w:val="00900B0A"/>
    <w:rsid w:val="00900BC9"/>
    <w:rsid w:val="00900C09"/>
    <w:rsid w:val="00900C34"/>
    <w:rsid w:val="00900FB5"/>
    <w:rsid w:val="009013EC"/>
    <w:rsid w:val="00901575"/>
    <w:rsid w:val="00901AB1"/>
    <w:rsid w:val="00901E26"/>
    <w:rsid w:val="00901F4C"/>
    <w:rsid w:val="0090219F"/>
    <w:rsid w:val="0090232E"/>
    <w:rsid w:val="00902A5D"/>
    <w:rsid w:val="00902A63"/>
    <w:rsid w:val="00902B61"/>
    <w:rsid w:val="00902D13"/>
    <w:rsid w:val="00902FA1"/>
    <w:rsid w:val="0090302C"/>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1DA"/>
    <w:rsid w:val="00904302"/>
    <w:rsid w:val="009044F0"/>
    <w:rsid w:val="00904586"/>
    <w:rsid w:val="00904790"/>
    <w:rsid w:val="0090486B"/>
    <w:rsid w:val="00904A8C"/>
    <w:rsid w:val="00904A9E"/>
    <w:rsid w:val="00904B1D"/>
    <w:rsid w:val="00904CEF"/>
    <w:rsid w:val="00904E01"/>
    <w:rsid w:val="00904E03"/>
    <w:rsid w:val="00905176"/>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6DF0"/>
    <w:rsid w:val="0090704F"/>
    <w:rsid w:val="009072D5"/>
    <w:rsid w:val="00907696"/>
    <w:rsid w:val="00907A1A"/>
    <w:rsid w:val="00907B9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CC5"/>
    <w:rsid w:val="00911E01"/>
    <w:rsid w:val="00911E7E"/>
    <w:rsid w:val="00912200"/>
    <w:rsid w:val="00912261"/>
    <w:rsid w:val="0091250C"/>
    <w:rsid w:val="009128DD"/>
    <w:rsid w:val="00912D74"/>
    <w:rsid w:val="00912E45"/>
    <w:rsid w:val="00913019"/>
    <w:rsid w:val="009138E2"/>
    <w:rsid w:val="00913B28"/>
    <w:rsid w:val="00913D02"/>
    <w:rsid w:val="00913E39"/>
    <w:rsid w:val="009140AA"/>
    <w:rsid w:val="0091426C"/>
    <w:rsid w:val="009147C5"/>
    <w:rsid w:val="009148A2"/>
    <w:rsid w:val="00914900"/>
    <w:rsid w:val="00914921"/>
    <w:rsid w:val="00914A83"/>
    <w:rsid w:val="00914E73"/>
    <w:rsid w:val="00914EA8"/>
    <w:rsid w:val="00914EAF"/>
    <w:rsid w:val="00914F3B"/>
    <w:rsid w:val="00915006"/>
    <w:rsid w:val="009150CE"/>
    <w:rsid w:val="00915326"/>
    <w:rsid w:val="009153B5"/>
    <w:rsid w:val="00915BB8"/>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22D"/>
    <w:rsid w:val="00917381"/>
    <w:rsid w:val="0091758F"/>
    <w:rsid w:val="009176B6"/>
    <w:rsid w:val="009176E7"/>
    <w:rsid w:val="009177A6"/>
    <w:rsid w:val="00917818"/>
    <w:rsid w:val="009178A0"/>
    <w:rsid w:val="00917A42"/>
    <w:rsid w:val="00917BA9"/>
    <w:rsid w:val="00917D66"/>
    <w:rsid w:val="009201B5"/>
    <w:rsid w:val="00920792"/>
    <w:rsid w:val="00920ABB"/>
    <w:rsid w:val="00920CF1"/>
    <w:rsid w:val="00920F47"/>
    <w:rsid w:val="00920FC9"/>
    <w:rsid w:val="0092151C"/>
    <w:rsid w:val="00921689"/>
    <w:rsid w:val="0092176C"/>
    <w:rsid w:val="00921828"/>
    <w:rsid w:val="00921C44"/>
    <w:rsid w:val="00921CA3"/>
    <w:rsid w:val="00921FDB"/>
    <w:rsid w:val="00922030"/>
    <w:rsid w:val="009222C8"/>
    <w:rsid w:val="00922302"/>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C95"/>
    <w:rsid w:val="00923F4E"/>
    <w:rsid w:val="00923F51"/>
    <w:rsid w:val="00924083"/>
    <w:rsid w:val="0092412F"/>
    <w:rsid w:val="0092448A"/>
    <w:rsid w:val="009247E7"/>
    <w:rsid w:val="0092497F"/>
    <w:rsid w:val="00924B5F"/>
    <w:rsid w:val="00924B6E"/>
    <w:rsid w:val="00924D43"/>
    <w:rsid w:val="00924E21"/>
    <w:rsid w:val="00924E59"/>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60CD"/>
    <w:rsid w:val="00926821"/>
    <w:rsid w:val="00926B3D"/>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F80"/>
    <w:rsid w:val="00931124"/>
    <w:rsid w:val="00931184"/>
    <w:rsid w:val="009317D2"/>
    <w:rsid w:val="00931946"/>
    <w:rsid w:val="00931CBE"/>
    <w:rsid w:val="00931CDE"/>
    <w:rsid w:val="00931F44"/>
    <w:rsid w:val="00932248"/>
    <w:rsid w:val="009325D0"/>
    <w:rsid w:val="00932676"/>
    <w:rsid w:val="00932782"/>
    <w:rsid w:val="00932BA4"/>
    <w:rsid w:val="00932E76"/>
    <w:rsid w:val="00933079"/>
    <w:rsid w:val="009332B0"/>
    <w:rsid w:val="009333F7"/>
    <w:rsid w:val="00933544"/>
    <w:rsid w:val="00933725"/>
    <w:rsid w:val="00933811"/>
    <w:rsid w:val="00933B19"/>
    <w:rsid w:val="00933D8C"/>
    <w:rsid w:val="00933F6D"/>
    <w:rsid w:val="0093404E"/>
    <w:rsid w:val="00934301"/>
    <w:rsid w:val="00934436"/>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DD0"/>
    <w:rsid w:val="00935E78"/>
    <w:rsid w:val="00935EA0"/>
    <w:rsid w:val="00935EB6"/>
    <w:rsid w:val="00935FB8"/>
    <w:rsid w:val="00936039"/>
    <w:rsid w:val="009360C4"/>
    <w:rsid w:val="009365C4"/>
    <w:rsid w:val="009365CF"/>
    <w:rsid w:val="00936728"/>
    <w:rsid w:val="00936A75"/>
    <w:rsid w:val="00936A8B"/>
    <w:rsid w:val="00936B77"/>
    <w:rsid w:val="00936B83"/>
    <w:rsid w:val="00936D12"/>
    <w:rsid w:val="00936FB5"/>
    <w:rsid w:val="0093711B"/>
    <w:rsid w:val="00937235"/>
    <w:rsid w:val="00937379"/>
    <w:rsid w:val="009373BD"/>
    <w:rsid w:val="0093748E"/>
    <w:rsid w:val="0093751F"/>
    <w:rsid w:val="009376B8"/>
    <w:rsid w:val="00937733"/>
    <w:rsid w:val="00937B18"/>
    <w:rsid w:val="009403F9"/>
    <w:rsid w:val="009407B6"/>
    <w:rsid w:val="0094088B"/>
    <w:rsid w:val="009408CA"/>
    <w:rsid w:val="00940B0D"/>
    <w:rsid w:val="00940C03"/>
    <w:rsid w:val="00941282"/>
    <w:rsid w:val="009413FE"/>
    <w:rsid w:val="00941DC8"/>
    <w:rsid w:val="00941E37"/>
    <w:rsid w:val="0094205F"/>
    <w:rsid w:val="00942130"/>
    <w:rsid w:val="009424CC"/>
    <w:rsid w:val="009426CB"/>
    <w:rsid w:val="0094296A"/>
    <w:rsid w:val="00942E20"/>
    <w:rsid w:val="00942E91"/>
    <w:rsid w:val="0094310E"/>
    <w:rsid w:val="0094326D"/>
    <w:rsid w:val="0094343C"/>
    <w:rsid w:val="009434BB"/>
    <w:rsid w:val="00943583"/>
    <w:rsid w:val="00943745"/>
    <w:rsid w:val="009437C4"/>
    <w:rsid w:val="00943F1D"/>
    <w:rsid w:val="00943FE4"/>
    <w:rsid w:val="009440DF"/>
    <w:rsid w:val="00944510"/>
    <w:rsid w:val="0094451F"/>
    <w:rsid w:val="009445B1"/>
    <w:rsid w:val="009445F0"/>
    <w:rsid w:val="0094464B"/>
    <w:rsid w:val="009446C3"/>
    <w:rsid w:val="00944788"/>
    <w:rsid w:val="009447D3"/>
    <w:rsid w:val="009449A8"/>
    <w:rsid w:val="00944ADD"/>
    <w:rsid w:val="00944B54"/>
    <w:rsid w:val="00944CD3"/>
    <w:rsid w:val="00944FA0"/>
    <w:rsid w:val="00945660"/>
    <w:rsid w:val="009457AF"/>
    <w:rsid w:val="00945A3F"/>
    <w:rsid w:val="00945BBF"/>
    <w:rsid w:val="00945C44"/>
    <w:rsid w:val="00945F2E"/>
    <w:rsid w:val="0094602A"/>
    <w:rsid w:val="009464F2"/>
    <w:rsid w:val="00946571"/>
    <w:rsid w:val="009465B8"/>
    <w:rsid w:val="009465DE"/>
    <w:rsid w:val="009466C1"/>
    <w:rsid w:val="0094697F"/>
    <w:rsid w:val="00946A7A"/>
    <w:rsid w:val="00946AF6"/>
    <w:rsid w:val="00946B3F"/>
    <w:rsid w:val="00946C21"/>
    <w:rsid w:val="00946C85"/>
    <w:rsid w:val="00946CB8"/>
    <w:rsid w:val="00946CE1"/>
    <w:rsid w:val="00946FAC"/>
    <w:rsid w:val="00947256"/>
    <w:rsid w:val="009473DF"/>
    <w:rsid w:val="00947497"/>
    <w:rsid w:val="009476BC"/>
    <w:rsid w:val="00947806"/>
    <w:rsid w:val="009479CF"/>
    <w:rsid w:val="009479ED"/>
    <w:rsid w:val="00947B2E"/>
    <w:rsid w:val="00947C9A"/>
    <w:rsid w:val="00947D03"/>
    <w:rsid w:val="00947D8F"/>
    <w:rsid w:val="00947E63"/>
    <w:rsid w:val="00947EA9"/>
    <w:rsid w:val="00950124"/>
    <w:rsid w:val="009503E0"/>
    <w:rsid w:val="009503F3"/>
    <w:rsid w:val="00950856"/>
    <w:rsid w:val="0095091B"/>
    <w:rsid w:val="00950A7A"/>
    <w:rsid w:val="00950AEC"/>
    <w:rsid w:val="00950E50"/>
    <w:rsid w:val="00950EED"/>
    <w:rsid w:val="00950FF5"/>
    <w:rsid w:val="009511DF"/>
    <w:rsid w:val="00951625"/>
    <w:rsid w:val="00951719"/>
    <w:rsid w:val="00951813"/>
    <w:rsid w:val="009518A5"/>
    <w:rsid w:val="0095192F"/>
    <w:rsid w:val="00951938"/>
    <w:rsid w:val="00951B07"/>
    <w:rsid w:val="00951B08"/>
    <w:rsid w:val="00951B26"/>
    <w:rsid w:val="00951F46"/>
    <w:rsid w:val="00951F9E"/>
    <w:rsid w:val="00952032"/>
    <w:rsid w:val="009529DA"/>
    <w:rsid w:val="00952B36"/>
    <w:rsid w:val="00952BAE"/>
    <w:rsid w:val="00952C5E"/>
    <w:rsid w:val="00952D44"/>
    <w:rsid w:val="00952D67"/>
    <w:rsid w:val="00952E03"/>
    <w:rsid w:val="00952EEC"/>
    <w:rsid w:val="0095303F"/>
    <w:rsid w:val="009535C4"/>
    <w:rsid w:val="0095362C"/>
    <w:rsid w:val="009536DA"/>
    <w:rsid w:val="00953BC9"/>
    <w:rsid w:val="00953D86"/>
    <w:rsid w:val="00953D9B"/>
    <w:rsid w:val="00953E6B"/>
    <w:rsid w:val="00953F0E"/>
    <w:rsid w:val="00953F5E"/>
    <w:rsid w:val="0095402C"/>
    <w:rsid w:val="0095406F"/>
    <w:rsid w:val="009540DE"/>
    <w:rsid w:val="009542C0"/>
    <w:rsid w:val="009542F8"/>
    <w:rsid w:val="0095437A"/>
    <w:rsid w:val="009547AF"/>
    <w:rsid w:val="0095489B"/>
    <w:rsid w:val="009548BA"/>
    <w:rsid w:val="00954B2E"/>
    <w:rsid w:val="00954CAF"/>
    <w:rsid w:val="00954D8A"/>
    <w:rsid w:val="00954DA1"/>
    <w:rsid w:val="009552E8"/>
    <w:rsid w:val="00955495"/>
    <w:rsid w:val="009554F8"/>
    <w:rsid w:val="009556E7"/>
    <w:rsid w:val="009557B9"/>
    <w:rsid w:val="0095586C"/>
    <w:rsid w:val="00955B88"/>
    <w:rsid w:val="00955BA1"/>
    <w:rsid w:val="00955C88"/>
    <w:rsid w:val="0095602D"/>
    <w:rsid w:val="00956331"/>
    <w:rsid w:val="00956356"/>
    <w:rsid w:val="0095642E"/>
    <w:rsid w:val="00956529"/>
    <w:rsid w:val="0095655A"/>
    <w:rsid w:val="009567F4"/>
    <w:rsid w:val="00956A11"/>
    <w:rsid w:val="00956C89"/>
    <w:rsid w:val="00956D6A"/>
    <w:rsid w:val="00956D71"/>
    <w:rsid w:val="00956EC6"/>
    <w:rsid w:val="00956FC5"/>
    <w:rsid w:val="009570C0"/>
    <w:rsid w:val="009570E2"/>
    <w:rsid w:val="009571E0"/>
    <w:rsid w:val="0095739F"/>
    <w:rsid w:val="0095741C"/>
    <w:rsid w:val="0095750B"/>
    <w:rsid w:val="009575E3"/>
    <w:rsid w:val="00957685"/>
    <w:rsid w:val="009578B9"/>
    <w:rsid w:val="00957A62"/>
    <w:rsid w:val="00957B16"/>
    <w:rsid w:val="00957C6B"/>
    <w:rsid w:val="00957D1E"/>
    <w:rsid w:val="00957DD9"/>
    <w:rsid w:val="00957EDE"/>
    <w:rsid w:val="00957F3D"/>
    <w:rsid w:val="00960111"/>
    <w:rsid w:val="0096018A"/>
    <w:rsid w:val="00960554"/>
    <w:rsid w:val="009606A1"/>
    <w:rsid w:val="009607CE"/>
    <w:rsid w:val="00960807"/>
    <w:rsid w:val="00960A78"/>
    <w:rsid w:val="00960D43"/>
    <w:rsid w:val="00960E64"/>
    <w:rsid w:val="00961007"/>
    <w:rsid w:val="009612A8"/>
    <w:rsid w:val="009613AA"/>
    <w:rsid w:val="00961574"/>
    <w:rsid w:val="00961A1F"/>
    <w:rsid w:val="00961AA4"/>
    <w:rsid w:val="00961D2B"/>
    <w:rsid w:val="009620A7"/>
    <w:rsid w:val="009621BE"/>
    <w:rsid w:val="00962243"/>
    <w:rsid w:val="0096228A"/>
    <w:rsid w:val="00962445"/>
    <w:rsid w:val="009626F4"/>
    <w:rsid w:val="009627B1"/>
    <w:rsid w:val="0096295B"/>
    <w:rsid w:val="009629B9"/>
    <w:rsid w:val="009629D0"/>
    <w:rsid w:val="00962A5C"/>
    <w:rsid w:val="00962ADA"/>
    <w:rsid w:val="00962BC6"/>
    <w:rsid w:val="00962BFA"/>
    <w:rsid w:val="00962C56"/>
    <w:rsid w:val="00962D13"/>
    <w:rsid w:val="00962D50"/>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E20"/>
    <w:rsid w:val="00964F5C"/>
    <w:rsid w:val="0096511C"/>
    <w:rsid w:val="00965153"/>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47D"/>
    <w:rsid w:val="0096749E"/>
    <w:rsid w:val="0096749F"/>
    <w:rsid w:val="009676CA"/>
    <w:rsid w:val="00967754"/>
    <w:rsid w:val="00967790"/>
    <w:rsid w:val="0096793A"/>
    <w:rsid w:val="00967BB3"/>
    <w:rsid w:val="00967D2D"/>
    <w:rsid w:val="00967DA5"/>
    <w:rsid w:val="00967E6E"/>
    <w:rsid w:val="0097036C"/>
    <w:rsid w:val="00970469"/>
    <w:rsid w:val="0097092F"/>
    <w:rsid w:val="00970C06"/>
    <w:rsid w:val="00970C9F"/>
    <w:rsid w:val="00970E88"/>
    <w:rsid w:val="00970EF4"/>
    <w:rsid w:val="0097106E"/>
    <w:rsid w:val="0097127D"/>
    <w:rsid w:val="009712CC"/>
    <w:rsid w:val="009712CF"/>
    <w:rsid w:val="00971377"/>
    <w:rsid w:val="009713A9"/>
    <w:rsid w:val="0097141B"/>
    <w:rsid w:val="009719D4"/>
    <w:rsid w:val="00971B94"/>
    <w:rsid w:val="00971CDD"/>
    <w:rsid w:val="00971CF0"/>
    <w:rsid w:val="00971F4E"/>
    <w:rsid w:val="00972008"/>
    <w:rsid w:val="009720A3"/>
    <w:rsid w:val="009720DB"/>
    <w:rsid w:val="009721F1"/>
    <w:rsid w:val="00972492"/>
    <w:rsid w:val="0097249E"/>
    <w:rsid w:val="00972586"/>
    <w:rsid w:val="00972592"/>
    <w:rsid w:val="009725CE"/>
    <w:rsid w:val="00972670"/>
    <w:rsid w:val="00972806"/>
    <w:rsid w:val="00972954"/>
    <w:rsid w:val="00972D3B"/>
    <w:rsid w:val="009732FF"/>
    <w:rsid w:val="00973637"/>
    <w:rsid w:val="00973760"/>
    <w:rsid w:val="009737FC"/>
    <w:rsid w:val="009738EE"/>
    <w:rsid w:val="00973A32"/>
    <w:rsid w:val="00973A4B"/>
    <w:rsid w:val="00973A71"/>
    <w:rsid w:val="00973E34"/>
    <w:rsid w:val="00973F4A"/>
    <w:rsid w:val="00973FCB"/>
    <w:rsid w:val="00973FDB"/>
    <w:rsid w:val="00973FE6"/>
    <w:rsid w:val="009740F7"/>
    <w:rsid w:val="00974254"/>
    <w:rsid w:val="00974478"/>
    <w:rsid w:val="009744A4"/>
    <w:rsid w:val="009744FF"/>
    <w:rsid w:val="009745A3"/>
    <w:rsid w:val="00974747"/>
    <w:rsid w:val="009748F5"/>
    <w:rsid w:val="00974ACC"/>
    <w:rsid w:val="00974BCB"/>
    <w:rsid w:val="00974CB4"/>
    <w:rsid w:val="009753C9"/>
    <w:rsid w:val="0097542A"/>
    <w:rsid w:val="009756B5"/>
    <w:rsid w:val="0097587A"/>
    <w:rsid w:val="00975993"/>
    <w:rsid w:val="00975D02"/>
    <w:rsid w:val="00975E7C"/>
    <w:rsid w:val="00975F2F"/>
    <w:rsid w:val="00975F3B"/>
    <w:rsid w:val="009764A8"/>
    <w:rsid w:val="00976521"/>
    <w:rsid w:val="009766B0"/>
    <w:rsid w:val="00976A68"/>
    <w:rsid w:val="00976AC9"/>
    <w:rsid w:val="00976DB5"/>
    <w:rsid w:val="00976F96"/>
    <w:rsid w:val="009776BC"/>
    <w:rsid w:val="00977C94"/>
    <w:rsid w:val="00977E0F"/>
    <w:rsid w:val="00977E8A"/>
    <w:rsid w:val="00977EB0"/>
    <w:rsid w:val="009800CC"/>
    <w:rsid w:val="009800D7"/>
    <w:rsid w:val="00980185"/>
    <w:rsid w:val="009803B6"/>
    <w:rsid w:val="00980577"/>
    <w:rsid w:val="009806F0"/>
    <w:rsid w:val="009806FB"/>
    <w:rsid w:val="00980B9D"/>
    <w:rsid w:val="00980C4F"/>
    <w:rsid w:val="00980D51"/>
    <w:rsid w:val="00980DD5"/>
    <w:rsid w:val="00980DE8"/>
    <w:rsid w:val="00980E34"/>
    <w:rsid w:val="00981032"/>
    <w:rsid w:val="00981509"/>
    <w:rsid w:val="0098165D"/>
    <w:rsid w:val="00981691"/>
    <w:rsid w:val="00981BAC"/>
    <w:rsid w:val="00981F56"/>
    <w:rsid w:val="00981FC8"/>
    <w:rsid w:val="009820B4"/>
    <w:rsid w:val="00982172"/>
    <w:rsid w:val="009828A8"/>
    <w:rsid w:val="0098298B"/>
    <w:rsid w:val="00982C05"/>
    <w:rsid w:val="00982E02"/>
    <w:rsid w:val="00982F41"/>
    <w:rsid w:val="009831ED"/>
    <w:rsid w:val="009834D0"/>
    <w:rsid w:val="009834E1"/>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C00"/>
    <w:rsid w:val="00984D66"/>
    <w:rsid w:val="00985521"/>
    <w:rsid w:val="0098569D"/>
    <w:rsid w:val="009856FB"/>
    <w:rsid w:val="00985877"/>
    <w:rsid w:val="00985927"/>
    <w:rsid w:val="00985A4B"/>
    <w:rsid w:val="00985AAA"/>
    <w:rsid w:val="00985B51"/>
    <w:rsid w:val="009860EF"/>
    <w:rsid w:val="00986167"/>
    <w:rsid w:val="00986269"/>
    <w:rsid w:val="009863EC"/>
    <w:rsid w:val="00986426"/>
    <w:rsid w:val="009867D4"/>
    <w:rsid w:val="0098680C"/>
    <w:rsid w:val="009868F1"/>
    <w:rsid w:val="00986941"/>
    <w:rsid w:val="00986A01"/>
    <w:rsid w:val="00986B3E"/>
    <w:rsid w:val="00986C8A"/>
    <w:rsid w:val="00986D70"/>
    <w:rsid w:val="00986E02"/>
    <w:rsid w:val="00986E81"/>
    <w:rsid w:val="00986EB6"/>
    <w:rsid w:val="00986EE2"/>
    <w:rsid w:val="009870BA"/>
    <w:rsid w:val="00987210"/>
    <w:rsid w:val="00987437"/>
    <w:rsid w:val="00987465"/>
    <w:rsid w:val="00987524"/>
    <w:rsid w:val="00987661"/>
    <w:rsid w:val="009876C6"/>
    <w:rsid w:val="00987917"/>
    <w:rsid w:val="00987A64"/>
    <w:rsid w:val="00987C74"/>
    <w:rsid w:val="00987D7C"/>
    <w:rsid w:val="00987DAE"/>
    <w:rsid w:val="00987EB5"/>
    <w:rsid w:val="00990087"/>
    <w:rsid w:val="0099009D"/>
    <w:rsid w:val="00990307"/>
    <w:rsid w:val="00990550"/>
    <w:rsid w:val="009905E2"/>
    <w:rsid w:val="0099069E"/>
    <w:rsid w:val="00990761"/>
    <w:rsid w:val="00990DA6"/>
    <w:rsid w:val="00990DDD"/>
    <w:rsid w:val="00990DE6"/>
    <w:rsid w:val="009910AA"/>
    <w:rsid w:val="0099126F"/>
    <w:rsid w:val="009912CA"/>
    <w:rsid w:val="009913F2"/>
    <w:rsid w:val="009914EE"/>
    <w:rsid w:val="009915BC"/>
    <w:rsid w:val="009919E7"/>
    <w:rsid w:val="00991CC3"/>
    <w:rsid w:val="00991D40"/>
    <w:rsid w:val="00991DD6"/>
    <w:rsid w:val="00991E25"/>
    <w:rsid w:val="00991E4C"/>
    <w:rsid w:val="00992073"/>
    <w:rsid w:val="00992097"/>
    <w:rsid w:val="009920E3"/>
    <w:rsid w:val="0099218C"/>
    <w:rsid w:val="009925DB"/>
    <w:rsid w:val="00992604"/>
    <w:rsid w:val="009926E5"/>
    <w:rsid w:val="0099292E"/>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05C"/>
    <w:rsid w:val="00994103"/>
    <w:rsid w:val="0099421E"/>
    <w:rsid w:val="00994469"/>
    <w:rsid w:val="00994501"/>
    <w:rsid w:val="00994686"/>
    <w:rsid w:val="009946E4"/>
    <w:rsid w:val="009948BA"/>
    <w:rsid w:val="00994AAB"/>
    <w:rsid w:val="00994AAF"/>
    <w:rsid w:val="00994CCA"/>
    <w:rsid w:val="00994CE1"/>
    <w:rsid w:val="00994D67"/>
    <w:rsid w:val="0099548F"/>
    <w:rsid w:val="009958BF"/>
    <w:rsid w:val="009958E9"/>
    <w:rsid w:val="00995B64"/>
    <w:rsid w:val="00995BCF"/>
    <w:rsid w:val="00995BD9"/>
    <w:rsid w:val="00995C2A"/>
    <w:rsid w:val="00995DDA"/>
    <w:rsid w:val="009961C1"/>
    <w:rsid w:val="009961DA"/>
    <w:rsid w:val="009962BA"/>
    <w:rsid w:val="009962F5"/>
    <w:rsid w:val="00996400"/>
    <w:rsid w:val="00996429"/>
    <w:rsid w:val="009965F3"/>
    <w:rsid w:val="009966AD"/>
    <w:rsid w:val="00996711"/>
    <w:rsid w:val="0099672B"/>
    <w:rsid w:val="00996F7E"/>
    <w:rsid w:val="0099715B"/>
    <w:rsid w:val="00997165"/>
    <w:rsid w:val="0099754E"/>
    <w:rsid w:val="0099778A"/>
    <w:rsid w:val="00997807"/>
    <w:rsid w:val="00997811"/>
    <w:rsid w:val="00997834"/>
    <w:rsid w:val="00997897"/>
    <w:rsid w:val="009A007A"/>
    <w:rsid w:val="009A00A0"/>
    <w:rsid w:val="009A0856"/>
    <w:rsid w:val="009A0859"/>
    <w:rsid w:val="009A0869"/>
    <w:rsid w:val="009A08D7"/>
    <w:rsid w:val="009A0A42"/>
    <w:rsid w:val="009A0BDD"/>
    <w:rsid w:val="009A0EC3"/>
    <w:rsid w:val="009A16AE"/>
    <w:rsid w:val="009A1A04"/>
    <w:rsid w:val="009A1A0F"/>
    <w:rsid w:val="009A1AC0"/>
    <w:rsid w:val="009A1B31"/>
    <w:rsid w:val="009A1BDC"/>
    <w:rsid w:val="009A1BEE"/>
    <w:rsid w:val="009A1CE0"/>
    <w:rsid w:val="009A1EE0"/>
    <w:rsid w:val="009A20B8"/>
    <w:rsid w:val="009A21FE"/>
    <w:rsid w:val="009A262A"/>
    <w:rsid w:val="009A26EC"/>
    <w:rsid w:val="009A273D"/>
    <w:rsid w:val="009A279E"/>
    <w:rsid w:val="009A2884"/>
    <w:rsid w:val="009A2994"/>
    <w:rsid w:val="009A2C4A"/>
    <w:rsid w:val="009A2D93"/>
    <w:rsid w:val="009A2F9D"/>
    <w:rsid w:val="009A2FB4"/>
    <w:rsid w:val="009A306A"/>
    <w:rsid w:val="009A31CE"/>
    <w:rsid w:val="009A3527"/>
    <w:rsid w:val="009A367B"/>
    <w:rsid w:val="009A39DF"/>
    <w:rsid w:val="009A3C7B"/>
    <w:rsid w:val="009A3F81"/>
    <w:rsid w:val="009A4052"/>
    <w:rsid w:val="009A4451"/>
    <w:rsid w:val="009A4489"/>
    <w:rsid w:val="009A47DA"/>
    <w:rsid w:val="009A4951"/>
    <w:rsid w:val="009A4C6A"/>
    <w:rsid w:val="009A4CAB"/>
    <w:rsid w:val="009A53AE"/>
    <w:rsid w:val="009A548B"/>
    <w:rsid w:val="009A5914"/>
    <w:rsid w:val="009A5956"/>
    <w:rsid w:val="009A598A"/>
    <w:rsid w:val="009A5AB4"/>
    <w:rsid w:val="009A5DAF"/>
    <w:rsid w:val="009A6169"/>
    <w:rsid w:val="009A6175"/>
    <w:rsid w:val="009A6328"/>
    <w:rsid w:val="009A6333"/>
    <w:rsid w:val="009A6365"/>
    <w:rsid w:val="009A66A2"/>
    <w:rsid w:val="009A6717"/>
    <w:rsid w:val="009A679D"/>
    <w:rsid w:val="009A68BB"/>
    <w:rsid w:val="009A6924"/>
    <w:rsid w:val="009A693D"/>
    <w:rsid w:val="009A6A53"/>
    <w:rsid w:val="009A6B0C"/>
    <w:rsid w:val="009A6DA1"/>
    <w:rsid w:val="009A7087"/>
    <w:rsid w:val="009A7152"/>
    <w:rsid w:val="009A7260"/>
    <w:rsid w:val="009A7270"/>
    <w:rsid w:val="009A7437"/>
    <w:rsid w:val="009A7539"/>
    <w:rsid w:val="009A760F"/>
    <w:rsid w:val="009A7686"/>
    <w:rsid w:val="009A7767"/>
    <w:rsid w:val="009A7BD1"/>
    <w:rsid w:val="009B00D4"/>
    <w:rsid w:val="009B00F0"/>
    <w:rsid w:val="009B0AE5"/>
    <w:rsid w:val="009B0BAD"/>
    <w:rsid w:val="009B0E74"/>
    <w:rsid w:val="009B0F37"/>
    <w:rsid w:val="009B1005"/>
    <w:rsid w:val="009B1620"/>
    <w:rsid w:val="009B173C"/>
    <w:rsid w:val="009B182C"/>
    <w:rsid w:val="009B1859"/>
    <w:rsid w:val="009B18D3"/>
    <w:rsid w:val="009B19BE"/>
    <w:rsid w:val="009B1A77"/>
    <w:rsid w:val="009B1B14"/>
    <w:rsid w:val="009B1B1A"/>
    <w:rsid w:val="009B1F99"/>
    <w:rsid w:val="009B216A"/>
    <w:rsid w:val="009B2477"/>
    <w:rsid w:val="009B24E7"/>
    <w:rsid w:val="009B2620"/>
    <w:rsid w:val="009B278A"/>
    <w:rsid w:val="009B29AE"/>
    <w:rsid w:val="009B2DD0"/>
    <w:rsid w:val="009B2E5A"/>
    <w:rsid w:val="009B2FC4"/>
    <w:rsid w:val="009B361F"/>
    <w:rsid w:val="009B37A0"/>
    <w:rsid w:val="009B37CB"/>
    <w:rsid w:val="009B4036"/>
    <w:rsid w:val="009B4057"/>
    <w:rsid w:val="009B42D4"/>
    <w:rsid w:val="009B4303"/>
    <w:rsid w:val="009B45FD"/>
    <w:rsid w:val="009B4680"/>
    <w:rsid w:val="009B46F2"/>
    <w:rsid w:val="009B46FF"/>
    <w:rsid w:val="009B4752"/>
    <w:rsid w:val="009B47FC"/>
    <w:rsid w:val="009B4951"/>
    <w:rsid w:val="009B4EB7"/>
    <w:rsid w:val="009B4F17"/>
    <w:rsid w:val="009B4F89"/>
    <w:rsid w:val="009B51E7"/>
    <w:rsid w:val="009B51F7"/>
    <w:rsid w:val="009B52CA"/>
    <w:rsid w:val="009B55FB"/>
    <w:rsid w:val="009B5768"/>
    <w:rsid w:val="009B5A83"/>
    <w:rsid w:val="009B5C24"/>
    <w:rsid w:val="009B5DD0"/>
    <w:rsid w:val="009B5DDC"/>
    <w:rsid w:val="009B5F48"/>
    <w:rsid w:val="009B5FDF"/>
    <w:rsid w:val="009B6099"/>
    <w:rsid w:val="009B6157"/>
    <w:rsid w:val="009B66C0"/>
    <w:rsid w:val="009B6884"/>
    <w:rsid w:val="009B6A9F"/>
    <w:rsid w:val="009B6C45"/>
    <w:rsid w:val="009B6D05"/>
    <w:rsid w:val="009B6E20"/>
    <w:rsid w:val="009B703B"/>
    <w:rsid w:val="009B72DD"/>
    <w:rsid w:val="009B74B6"/>
    <w:rsid w:val="009B77D9"/>
    <w:rsid w:val="009B78D4"/>
    <w:rsid w:val="009B7AF7"/>
    <w:rsid w:val="009B7B62"/>
    <w:rsid w:val="009B7CF1"/>
    <w:rsid w:val="009B7D4D"/>
    <w:rsid w:val="009B7DC6"/>
    <w:rsid w:val="009B7FCA"/>
    <w:rsid w:val="009C016A"/>
    <w:rsid w:val="009C0671"/>
    <w:rsid w:val="009C07B5"/>
    <w:rsid w:val="009C0871"/>
    <w:rsid w:val="009C08DF"/>
    <w:rsid w:val="009C08E7"/>
    <w:rsid w:val="009C0CE2"/>
    <w:rsid w:val="009C0DAD"/>
    <w:rsid w:val="009C0DFC"/>
    <w:rsid w:val="009C0EC6"/>
    <w:rsid w:val="009C100D"/>
    <w:rsid w:val="009C11A9"/>
    <w:rsid w:val="009C12F4"/>
    <w:rsid w:val="009C1373"/>
    <w:rsid w:val="009C159F"/>
    <w:rsid w:val="009C1788"/>
    <w:rsid w:val="009C1893"/>
    <w:rsid w:val="009C1A59"/>
    <w:rsid w:val="009C1A64"/>
    <w:rsid w:val="009C22A3"/>
    <w:rsid w:val="009C274C"/>
    <w:rsid w:val="009C27E3"/>
    <w:rsid w:val="009C28CF"/>
    <w:rsid w:val="009C28DA"/>
    <w:rsid w:val="009C2952"/>
    <w:rsid w:val="009C2A9C"/>
    <w:rsid w:val="009C2C22"/>
    <w:rsid w:val="009C2CA3"/>
    <w:rsid w:val="009C2D20"/>
    <w:rsid w:val="009C2D32"/>
    <w:rsid w:val="009C31CB"/>
    <w:rsid w:val="009C336B"/>
    <w:rsid w:val="009C35D8"/>
    <w:rsid w:val="009C3663"/>
    <w:rsid w:val="009C37A4"/>
    <w:rsid w:val="009C39D5"/>
    <w:rsid w:val="009C3B40"/>
    <w:rsid w:val="009C3BB5"/>
    <w:rsid w:val="009C3BCE"/>
    <w:rsid w:val="009C3C45"/>
    <w:rsid w:val="009C3DE9"/>
    <w:rsid w:val="009C3F20"/>
    <w:rsid w:val="009C43A1"/>
    <w:rsid w:val="009C4592"/>
    <w:rsid w:val="009C47A3"/>
    <w:rsid w:val="009C47B6"/>
    <w:rsid w:val="009C47EC"/>
    <w:rsid w:val="009C4A40"/>
    <w:rsid w:val="009C4BA6"/>
    <w:rsid w:val="009C4BFF"/>
    <w:rsid w:val="009C4CC3"/>
    <w:rsid w:val="009C4E2A"/>
    <w:rsid w:val="009C4E77"/>
    <w:rsid w:val="009C50FB"/>
    <w:rsid w:val="009C5230"/>
    <w:rsid w:val="009C53F7"/>
    <w:rsid w:val="009C5441"/>
    <w:rsid w:val="009C55F5"/>
    <w:rsid w:val="009C5740"/>
    <w:rsid w:val="009C5ADA"/>
    <w:rsid w:val="009C5AE6"/>
    <w:rsid w:val="009C5C68"/>
    <w:rsid w:val="009C5E7C"/>
    <w:rsid w:val="009C61B7"/>
    <w:rsid w:val="009C62CA"/>
    <w:rsid w:val="009C62F8"/>
    <w:rsid w:val="009C63FD"/>
    <w:rsid w:val="009C6659"/>
    <w:rsid w:val="009C6795"/>
    <w:rsid w:val="009C685F"/>
    <w:rsid w:val="009C68C1"/>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BD8"/>
    <w:rsid w:val="009D0C7A"/>
    <w:rsid w:val="009D0EC4"/>
    <w:rsid w:val="009D1371"/>
    <w:rsid w:val="009D1606"/>
    <w:rsid w:val="009D1804"/>
    <w:rsid w:val="009D185D"/>
    <w:rsid w:val="009D1942"/>
    <w:rsid w:val="009D1990"/>
    <w:rsid w:val="009D19FC"/>
    <w:rsid w:val="009D1B00"/>
    <w:rsid w:val="009D1C74"/>
    <w:rsid w:val="009D1CB4"/>
    <w:rsid w:val="009D21D7"/>
    <w:rsid w:val="009D22EC"/>
    <w:rsid w:val="009D2549"/>
    <w:rsid w:val="009D26A3"/>
    <w:rsid w:val="009D2AB3"/>
    <w:rsid w:val="009D2CB4"/>
    <w:rsid w:val="009D2D24"/>
    <w:rsid w:val="009D2D57"/>
    <w:rsid w:val="009D2F39"/>
    <w:rsid w:val="009D2FF8"/>
    <w:rsid w:val="009D3035"/>
    <w:rsid w:val="009D3209"/>
    <w:rsid w:val="009D321B"/>
    <w:rsid w:val="009D36F5"/>
    <w:rsid w:val="009D390A"/>
    <w:rsid w:val="009D3B30"/>
    <w:rsid w:val="009D3C84"/>
    <w:rsid w:val="009D3DB7"/>
    <w:rsid w:val="009D4104"/>
    <w:rsid w:val="009D446C"/>
    <w:rsid w:val="009D45B3"/>
    <w:rsid w:val="009D47BB"/>
    <w:rsid w:val="009D4975"/>
    <w:rsid w:val="009D499F"/>
    <w:rsid w:val="009D49C9"/>
    <w:rsid w:val="009D4AEE"/>
    <w:rsid w:val="009D4B4A"/>
    <w:rsid w:val="009D529C"/>
    <w:rsid w:val="009D540B"/>
    <w:rsid w:val="009D5626"/>
    <w:rsid w:val="009D5627"/>
    <w:rsid w:val="009D5684"/>
    <w:rsid w:val="009D5B03"/>
    <w:rsid w:val="009D5C62"/>
    <w:rsid w:val="009D5F62"/>
    <w:rsid w:val="009D5FCE"/>
    <w:rsid w:val="009D6006"/>
    <w:rsid w:val="009D611B"/>
    <w:rsid w:val="009D61D7"/>
    <w:rsid w:val="009D64BD"/>
    <w:rsid w:val="009D650B"/>
    <w:rsid w:val="009D6598"/>
    <w:rsid w:val="009D6743"/>
    <w:rsid w:val="009D6753"/>
    <w:rsid w:val="009D6763"/>
    <w:rsid w:val="009D6792"/>
    <w:rsid w:val="009D67FC"/>
    <w:rsid w:val="009D6867"/>
    <w:rsid w:val="009D6C9D"/>
    <w:rsid w:val="009D6F75"/>
    <w:rsid w:val="009D6FD1"/>
    <w:rsid w:val="009D732E"/>
    <w:rsid w:val="009D74BB"/>
    <w:rsid w:val="009D7961"/>
    <w:rsid w:val="009D7BF4"/>
    <w:rsid w:val="009D7C3D"/>
    <w:rsid w:val="009E008F"/>
    <w:rsid w:val="009E0183"/>
    <w:rsid w:val="009E01B8"/>
    <w:rsid w:val="009E01F2"/>
    <w:rsid w:val="009E034B"/>
    <w:rsid w:val="009E03F1"/>
    <w:rsid w:val="009E04EF"/>
    <w:rsid w:val="009E05C0"/>
    <w:rsid w:val="009E08D1"/>
    <w:rsid w:val="009E09FF"/>
    <w:rsid w:val="009E0A83"/>
    <w:rsid w:val="009E0D17"/>
    <w:rsid w:val="009E0D6E"/>
    <w:rsid w:val="009E0DEB"/>
    <w:rsid w:val="009E1280"/>
    <w:rsid w:val="009E1392"/>
    <w:rsid w:val="009E179D"/>
    <w:rsid w:val="009E1815"/>
    <w:rsid w:val="009E19C8"/>
    <w:rsid w:val="009E1CA0"/>
    <w:rsid w:val="009E22B4"/>
    <w:rsid w:val="009E22DE"/>
    <w:rsid w:val="009E23D3"/>
    <w:rsid w:val="009E2451"/>
    <w:rsid w:val="009E2797"/>
    <w:rsid w:val="009E2B76"/>
    <w:rsid w:val="009E2C01"/>
    <w:rsid w:val="009E2C4B"/>
    <w:rsid w:val="009E2D24"/>
    <w:rsid w:val="009E2D72"/>
    <w:rsid w:val="009E2F99"/>
    <w:rsid w:val="009E3230"/>
    <w:rsid w:val="009E32A3"/>
    <w:rsid w:val="009E34F6"/>
    <w:rsid w:val="009E35B5"/>
    <w:rsid w:val="009E380E"/>
    <w:rsid w:val="009E38FA"/>
    <w:rsid w:val="009E3BB0"/>
    <w:rsid w:val="009E4073"/>
    <w:rsid w:val="009E41D0"/>
    <w:rsid w:val="009E41F0"/>
    <w:rsid w:val="009E4259"/>
    <w:rsid w:val="009E42B6"/>
    <w:rsid w:val="009E4537"/>
    <w:rsid w:val="009E4641"/>
    <w:rsid w:val="009E4756"/>
    <w:rsid w:val="009E483A"/>
    <w:rsid w:val="009E4A81"/>
    <w:rsid w:val="009E4FE2"/>
    <w:rsid w:val="009E51A7"/>
    <w:rsid w:val="009E5259"/>
    <w:rsid w:val="009E53AE"/>
    <w:rsid w:val="009E5473"/>
    <w:rsid w:val="009E5CE5"/>
    <w:rsid w:val="009E5FC2"/>
    <w:rsid w:val="009E60AF"/>
    <w:rsid w:val="009E6131"/>
    <w:rsid w:val="009E613A"/>
    <w:rsid w:val="009E6479"/>
    <w:rsid w:val="009E6A3C"/>
    <w:rsid w:val="009E6B76"/>
    <w:rsid w:val="009E6E4D"/>
    <w:rsid w:val="009E6F09"/>
    <w:rsid w:val="009E6FCD"/>
    <w:rsid w:val="009E7156"/>
    <w:rsid w:val="009E737D"/>
    <w:rsid w:val="009E7408"/>
    <w:rsid w:val="009E74BF"/>
    <w:rsid w:val="009E753C"/>
    <w:rsid w:val="009E76DE"/>
    <w:rsid w:val="009E7799"/>
    <w:rsid w:val="009E792C"/>
    <w:rsid w:val="009E7937"/>
    <w:rsid w:val="009E7A3A"/>
    <w:rsid w:val="009E7AB3"/>
    <w:rsid w:val="009E7B9A"/>
    <w:rsid w:val="009F093F"/>
    <w:rsid w:val="009F0E62"/>
    <w:rsid w:val="009F0EC0"/>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252"/>
    <w:rsid w:val="009F2503"/>
    <w:rsid w:val="009F2A7C"/>
    <w:rsid w:val="009F2D81"/>
    <w:rsid w:val="009F2F27"/>
    <w:rsid w:val="009F347C"/>
    <w:rsid w:val="009F3694"/>
    <w:rsid w:val="009F395E"/>
    <w:rsid w:val="009F3BD7"/>
    <w:rsid w:val="009F3EC0"/>
    <w:rsid w:val="009F3F11"/>
    <w:rsid w:val="009F3FF7"/>
    <w:rsid w:val="009F4039"/>
    <w:rsid w:val="009F42E0"/>
    <w:rsid w:val="009F458B"/>
    <w:rsid w:val="009F4B72"/>
    <w:rsid w:val="009F4E5C"/>
    <w:rsid w:val="009F505C"/>
    <w:rsid w:val="009F5163"/>
    <w:rsid w:val="009F51A4"/>
    <w:rsid w:val="009F55F4"/>
    <w:rsid w:val="009F56FB"/>
    <w:rsid w:val="009F5B1C"/>
    <w:rsid w:val="009F5B31"/>
    <w:rsid w:val="009F68C2"/>
    <w:rsid w:val="009F6F7F"/>
    <w:rsid w:val="009F6FE7"/>
    <w:rsid w:val="009F702F"/>
    <w:rsid w:val="009F7113"/>
    <w:rsid w:val="009F711E"/>
    <w:rsid w:val="009F71B1"/>
    <w:rsid w:val="009F7364"/>
    <w:rsid w:val="009F74E8"/>
    <w:rsid w:val="009F755B"/>
    <w:rsid w:val="009F763F"/>
    <w:rsid w:val="009F76AC"/>
    <w:rsid w:val="009F789B"/>
    <w:rsid w:val="009F7B31"/>
    <w:rsid w:val="009F7B94"/>
    <w:rsid w:val="009F7CC2"/>
    <w:rsid w:val="009F7F68"/>
    <w:rsid w:val="009F7F7E"/>
    <w:rsid w:val="00A002B4"/>
    <w:rsid w:val="00A00549"/>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AB3"/>
    <w:rsid w:val="00A01BA7"/>
    <w:rsid w:val="00A01C19"/>
    <w:rsid w:val="00A01D0D"/>
    <w:rsid w:val="00A01EB9"/>
    <w:rsid w:val="00A0237F"/>
    <w:rsid w:val="00A0257A"/>
    <w:rsid w:val="00A02686"/>
    <w:rsid w:val="00A02AAA"/>
    <w:rsid w:val="00A02CDD"/>
    <w:rsid w:val="00A03262"/>
    <w:rsid w:val="00A03330"/>
    <w:rsid w:val="00A037FF"/>
    <w:rsid w:val="00A03843"/>
    <w:rsid w:val="00A0391C"/>
    <w:rsid w:val="00A03953"/>
    <w:rsid w:val="00A03D62"/>
    <w:rsid w:val="00A03DBB"/>
    <w:rsid w:val="00A0419B"/>
    <w:rsid w:val="00A041C5"/>
    <w:rsid w:val="00A0427D"/>
    <w:rsid w:val="00A0439B"/>
    <w:rsid w:val="00A046D2"/>
    <w:rsid w:val="00A046EC"/>
    <w:rsid w:val="00A047FA"/>
    <w:rsid w:val="00A04A30"/>
    <w:rsid w:val="00A04A32"/>
    <w:rsid w:val="00A04CD8"/>
    <w:rsid w:val="00A04D5A"/>
    <w:rsid w:val="00A04E03"/>
    <w:rsid w:val="00A04EFE"/>
    <w:rsid w:val="00A05230"/>
    <w:rsid w:val="00A05279"/>
    <w:rsid w:val="00A05430"/>
    <w:rsid w:val="00A0547A"/>
    <w:rsid w:val="00A055BF"/>
    <w:rsid w:val="00A05E6B"/>
    <w:rsid w:val="00A062AE"/>
    <w:rsid w:val="00A062F9"/>
    <w:rsid w:val="00A063F0"/>
    <w:rsid w:val="00A064C2"/>
    <w:rsid w:val="00A0662D"/>
    <w:rsid w:val="00A066C2"/>
    <w:rsid w:val="00A06851"/>
    <w:rsid w:val="00A06B3E"/>
    <w:rsid w:val="00A06B86"/>
    <w:rsid w:val="00A06BD0"/>
    <w:rsid w:val="00A06C3F"/>
    <w:rsid w:val="00A06C43"/>
    <w:rsid w:val="00A06C7B"/>
    <w:rsid w:val="00A06E21"/>
    <w:rsid w:val="00A06F49"/>
    <w:rsid w:val="00A0708D"/>
    <w:rsid w:val="00A0765C"/>
    <w:rsid w:val="00A0770B"/>
    <w:rsid w:val="00A07B52"/>
    <w:rsid w:val="00A10365"/>
    <w:rsid w:val="00A10541"/>
    <w:rsid w:val="00A10680"/>
    <w:rsid w:val="00A109EA"/>
    <w:rsid w:val="00A10AC0"/>
    <w:rsid w:val="00A10B2F"/>
    <w:rsid w:val="00A10BE2"/>
    <w:rsid w:val="00A10D07"/>
    <w:rsid w:val="00A10DCB"/>
    <w:rsid w:val="00A110B3"/>
    <w:rsid w:val="00A113E7"/>
    <w:rsid w:val="00A1142A"/>
    <w:rsid w:val="00A1175F"/>
    <w:rsid w:val="00A11878"/>
    <w:rsid w:val="00A11887"/>
    <w:rsid w:val="00A1196F"/>
    <w:rsid w:val="00A11D8F"/>
    <w:rsid w:val="00A11E25"/>
    <w:rsid w:val="00A11F84"/>
    <w:rsid w:val="00A11FA7"/>
    <w:rsid w:val="00A12009"/>
    <w:rsid w:val="00A12124"/>
    <w:rsid w:val="00A1223A"/>
    <w:rsid w:val="00A1227D"/>
    <w:rsid w:val="00A122B1"/>
    <w:rsid w:val="00A12459"/>
    <w:rsid w:val="00A125E0"/>
    <w:rsid w:val="00A12659"/>
    <w:rsid w:val="00A12722"/>
    <w:rsid w:val="00A127B4"/>
    <w:rsid w:val="00A129D2"/>
    <w:rsid w:val="00A12A76"/>
    <w:rsid w:val="00A12C76"/>
    <w:rsid w:val="00A1319D"/>
    <w:rsid w:val="00A13306"/>
    <w:rsid w:val="00A1344D"/>
    <w:rsid w:val="00A1387F"/>
    <w:rsid w:val="00A13AED"/>
    <w:rsid w:val="00A14207"/>
    <w:rsid w:val="00A14337"/>
    <w:rsid w:val="00A14526"/>
    <w:rsid w:val="00A147F1"/>
    <w:rsid w:val="00A14810"/>
    <w:rsid w:val="00A14865"/>
    <w:rsid w:val="00A14870"/>
    <w:rsid w:val="00A14A00"/>
    <w:rsid w:val="00A14DB0"/>
    <w:rsid w:val="00A14FD1"/>
    <w:rsid w:val="00A1505C"/>
    <w:rsid w:val="00A15165"/>
    <w:rsid w:val="00A154EF"/>
    <w:rsid w:val="00A15645"/>
    <w:rsid w:val="00A157C0"/>
    <w:rsid w:val="00A15827"/>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928"/>
    <w:rsid w:val="00A16F3D"/>
    <w:rsid w:val="00A17297"/>
    <w:rsid w:val="00A173A1"/>
    <w:rsid w:val="00A174C5"/>
    <w:rsid w:val="00A1762B"/>
    <w:rsid w:val="00A178AE"/>
    <w:rsid w:val="00A178C7"/>
    <w:rsid w:val="00A17A77"/>
    <w:rsid w:val="00A17B3F"/>
    <w:rsid w:val="00A17CA7"/>
    <w:rsid w:val="00A17CCC"/>
    <w:rsid w:val="00A17E9B"/>
    <w:rsid w:val="00A20423"/>
    <w:rsid w:val="00A205CC"/>
    <w:rsid w:val="00A207B4"/>
    <w:rsid w:val="00A207C8"/>
    <w:rsid w:val="00A207E9"/>
    <w:rsid w:val="00A2085C"/>
    <w:rsid w:val="00A20E58"/>
    <w:rsid w:val="00A20E8D"/>
    <w:rsid w:val="00A20EA2"/>
    <w:rsid w:val="00A20F95"/>
    <w:rsid w:val="00A21067"/>
    <w:rsid w:val="00A21264"/>
    <w:rsid w:val="00A213D6"/>
    <w:rsid w:val="00A2141F"/>
    <w:rsid w:val="00A214E3"/>
    <w:rsid w:val="00A215A2"/>
    <w:rsid w:val="00A2163F"/>
    <w:rsid w:val="00A216CE"/>
    <w:rsid w:val="00A2188D"/>
    <w:rsid w:val="00A219B2"/>
    <w:rsid w:val="00A21A51"/>
    <w:rsid w:val="00A21D34"/>
    <w:rsid w:val="00A21D9A"/>
    <w:rsid w:val="00A22006"/>
    <w:rsid w:val="00A2212D"/>
    <w:rsid w:val="00A22375"/>
    <w:rsid w:val="00A223DA"/>
    <w:rsid w:val="00A224FE"/>
    <w:rsid w:val="00A2256E"/>
    <w:rsid w:val="00A226B4"/>
    <w:rsid w:val="00A227AD"/>
    <w:rsid w:val="00A228A9"/>
    <w:rsid w:val="00A22B59"/>
    <w:rsid w:val="00A22C0F"/>
    <w:rsid w:val="00A22C3D"/>
    <w:rsid w:val="00A22E7B"/>
    <w:rsid w:val="00A23037"/>
    <w:rsid w:val="00A232EF"/>
    <w:rsid w:val="00A23402"/>
    <w:rsid w:val="00A236DE"/>
    <w:rsid w:val="00A23A70"/>
    <w:rsid w:val="00A23A7D"/>
    <w:rsid w:val="00A23B7A"/>
    <w:rsid w:val="00A23C55"/>
    <w:rsid w:val="00A23D22"/>
    <w:rsid w:val="00A23D66"/>
    <w:rsid w:val="00A23E15"/>
    <w:rsid w:val="00A24092"/>
    <w:rsid w:val="00A24197"/>
    <w:rsid w:val="00A24259"/>
    <w:rsid w:val="00A242E0"/>
    <w:rsid w:val="00A24431"/>
    <w:rsid w:val="00A245F1"/>
    <w:rsid w:val="00A247EF"/>
    <w:rsid w:val="00A24DE6"/>
    <w:rsid w:val="00A24EEA"/>
    <w:rsid w:val="00A250A5"/>
    <w:rsid w:val="00A25165"/>
    <w:rsid w:val="00A25185"/>
    <w:rsid w:val="00A252C0"/>
    <w:rsid w:val="00A2593A"/>
    <w:rsid w:val="00A25B1C"/>
    <w:rsid w:val="00A25DE5"/>
    <w:rsid w:val="00A262B9"/>
    <w:rsid w:val="00A26371"/>
    <w:rsid w:val="00A2659B"/>
    <w:rsid w:val="00A26668"/>
    <w:rsid w:val="00A2677C"/>
    <w:rsid w:val="00A269E4"/>
    <w:rsid w:val="00A26A3F"/>
    <w:rsid w:val="00A26D86"/>
    <w:rsid w:val="00A2723F"/>
    <w:rsid w:val="00A27240"/>
    <w:rsid w:val="00A27285"/>
    <w:rsid w:val="00A27530"/>
    <w:rsid w:val="00A2758B"/>
    <w:rsid w:val="00A276C3"/>
    <w:rsid w:val="00A278F0"/>
    <w:rsid w:val="00A279CA"/>
    <w:rsid w:val="00A279EA"/>
    <w:rsid w:val="00A27A5E"/>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638"/>
    <w:rsid w:val="00A3165D"/>
    <w:rsid w:val="00A319A3"/>
    <w:rsid w:val="00A31A22"/>
    <w:rsid w:val="00A31B74"/>
    <w:rsid w:val="00A31C2C"/>
    <w:rsid w:val="00A31D3D"/>
    <w:rsid w:val="00A32269"/>
    <w:rsid w:val="00A322E7"/>
    <w:rsid w:val="00A323C1"/>
    <w:rsid w:val="00A32767"/>
    <w:rsid w:val="00A328CA"/>
    <w:rsid w:val="00A32A10"/>
    <w:rsid w:val="00A32CF4"/>
    <w:rsid w:val="00A32FAC"/>
    <w:rsid w:val="00A333D6"/>
    <w:rsid w:val="00A3346F"/>
    <w:rsid w:val="00A3377F"/>
    <w:rsid w:val="00A33AC2"/>
    <w:rsid w:val="00A33C13"/>
    <w:rsid w:val="00A33C94"/>
    <w:rsid w:val="00A33D85"/>
    <w:rsid w:val="00A342B7"/>
    <w:rsid w:val="00A3436A"/>
    <w:rsid w:val="00A34637"/>
    <w:rsid w:val="00A34748"/>
    <w:rsid w:val="00A34F5F"/>
    <w:rsid w:val="00A3503C"/>
    <w:rsid w:val="00A3567E"/>
    <w:rsid w:val="00A35849"/>
    <w:rsid w:val="00A3588F"/>
    <w:rsid w:val="00A35A2B"/>
    <w:rsid w:val="00A35AB6"/>
    <w:rsid w:val="00A35B14"/>
    <w:rsid w:val="00A35BDD"/>
    <w:rsid w:val="00A35F35"/>
    <w:rsid w:val="00A360B6"/>
    <w:rsid w:val="00A362D7"/>
    <w:rsid w:val="00A36506"/>
    <w:rsid w:val="00A366A3"/>
    <w:rsid w:val="00A366C5"/>
    <w:rsid w:val="00A367A3"/>
    <w:rsid w:val="00A369C3"/>
    <w:rsid w:val="00A369C9"/>
    <w:rsid w:val="00A369EB"/>
    <w:rsid w:val="00A36B05"/>
    <w:rsid w:val="00A36BA8"/>
    <w:rsid w:val="00A36FE2"/>
    <w:rsid w:val="00A37072"/>
    <w:rsid w:val="00A37329"/>
    <w:rsid w:val="00A379A3"/>
    <w:rsid w:val="00A37B94"/>
    <w:rsid w:val="00A37BBE"/>
    <w:rsid w:val="00A401A3"/>
    <w:rsid w:val="00A401FD"/>
    <w:rsid w:val="00A40416"/>
    <w:rsid w:val="00A40C3F"/>
    <w:rsid w:val="00A40CBE"/>
    <w:rsid w:val="00A40FE3"/>
    <w:rsid w:val="00A411A0"/>
    <w:rsid w:val="00A4125D"/>
    <w:rsid w:val="00A41632"/>
    <w:rsid w:val="00A416EA"/>
    <w:rsid w:val="00A419B8"/>
    <w:rsid w:val="00A41D07"/>
    <w:rsid w:val="00A41D4E"/>
    <w:rsid w:val="00A41E9A"/>
    <w:rsid w:val="00A41F31"/>
    <w:rsid w:val="00A41F58"/>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C77"/>
    <w:rsid w:val="00A43DDA"/>
    <w:rsid w:val="00A43EFE"/>
    <w:rsid w:val="00A44038"/>
    <w:rsid w:val="00A44119"/>
    <w:rsid w:val="00A44166"/>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485"/>
    <w:rsid w:val="00A455E3"/>
    <w:rsid w:val="00A457BF"/>
    <w:rsid w:val="00A45A69"/>
    <w:rsid w:val="00A45A72"/>
    <w:rsid w:val="00A45B49"/>
    <w:rsid w:val="00A45C5A"/>
    <w:rsid w:val="00A45D92"/>
    <w:rsid w:val="00A46175"/>
    <w:rsid w:val="00A46398"/>
    <w:rsid w:val="00A4676B"/>
    <w:rsid w:val="00A468B9"/>
    <w:rsid w:val="00A469E2"/>
    <w:rsid w:val="00A469F5"/>
    <w:rsid w:val="00A46CA0"/>
    <w:rsid w:val="00A46CAF"/>
    <w:rsid w:val="00A46D34"/>
    <w:rsid w:val="00A471B9"/>
    <w:rsid w:val="00A47218"/>
    <w:rsid w:val="00A47483"/>
    <w:rsid w:val="00A4763A"/>
    <w:rsid w:val="00A4779E"/>
    <w:rsid w:val="00A47903"/>
    <w:rsid w:val="00A47B25"/>
    <w:rsid w:val="00A47BBF"/>
    <w:rsid w:val="00A47CB2"/>
    <w:rsid w:val="00A47E4F"/>
    <w:rsid w:val="00A47E55"/>
    <w:rsid w:val="00A47F19"/>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32C"/>
    <w:rsid w:val="00A5267D"/>
    <w:rsid w:val="00A526AD"/>
    <w:rsid w:val="00A5294C"/>
    <w:rsid w:val="00A52A4A"/>
    <w:rsid w:val="00A52B5A"/>
    <w:rsid w:val="00A52C64"/>
    <w:rsid w:val="00A52D10"/>
    <w:rsid w:val="00A52D18"/>
    <w:rsid w:val="00A52E47"/>
    <w:rsid w:val="00A52F13"/>
    <w:rsid w:val="00A530D7"/>
    <w:rsid w:val="00A53113"/>
    <w:rsid w:val="00A53286"/>
    <w:rsid w:val="00A53635"/>
    <w:rsid w:val="00A53659"/>
    <w:rsid w:val="00A5377F"/>
    <w:rsid w:val="00A538D9"/>
    <w:rsid w:val="00A53B93"/>
    <w:rsid w:val="00A53C35"/>
    <w:rsid w:val="00A53F67"/>
    <w:rsid w:val="00A5405F"/>
    <w:rsid w:val="00A54125"/>
    <w:rsid w:val="00A543E5"/>
    <w:rsid w:val="00A5442E"/>
    <w:rsid w:val="00A5461B"/>
    <w:rsid w:val="00A5474A"/>
    <w:rsid w:val="00A547E2"/>
    <w:rsid w:val="00A54861"/>
    <w:rsid w:val="00A5488F"/>
    <w:rsid w:val="00A549CF"/>
    <w:rsid w:val="00A54C32"/>
    <w:rsid w:val="00A54C4D"/>
    <w:rsid w:val="00A54CC5"/>
    <w:rsid w:val="00A54CCF"/>
    <w:rsid w:val="00A55609"/>
    <w:rsid w:val="00A557DC"/>
    <w:rsid w:val="00A55B40"/>
    <w:rsid w:val="00A55C12"/>
    <w:rsid w:val="00A55D89"/>
    <w:rsid w:val="00A56207"/>
    <w:rsid w:val="00A5628A"/>
    <w:rsid w:val="00A562E7"/>
    <w:rsid w:val="00A56388"/>
    <w:rsid w:val="00A56438"/>
    <w:rsid w:val="00A56659"/>
    <w:rsid w:val="00A56964"/>
    <w:rsid w:val="00A56E9B"/>
    <w:rsid w:val="00A56FC5"/>
    <w:rsid w:val="00A570BA"/>
    <w:rsid w:val="00A575BC"/>
    <w:rsid w:val="00A5763C"/>
    <w:rsid w:val="00A576E9"/>
    <w:rsid w:val="00A57719"/>
    <w:rsid w:val="00A57762"/>
    <w:rsid w:val="00A579CA"/>
    <w:rsid w:val="00A57BCB"/>
    <w:rsid w:val="00A57C20"/>
    <w:rsid w:val="00A57C74"/>
    <w:rsid w:val="00A601E8"/>
    <w:rsid w:val="00A6038A"/>
    <w:rsid w:val="00A604A5"/>
    <w:rsid w:val="00A604DC"/>
    <w:rsid w:val="00A60514"/>
    <w:rsid w:val="00A606A8"/>
    <w:rsid w:val="00A608C7"/>
    <w:rsid w:val="00A60980"/>
    <w:rsid w:val="00A60B96"/>
    <w:rsid w:val="00A60BF1"/>
    <w:rsid w:val="00A60DA4"/>
    <w:rsid w:val="00A60E3A"/>
    <w:rsid w:val="00A61059"/>
    <w:rsid w:val="00A6108C"/>
    <w:rsid w:val="00A61374"/>
    <w:rsid w:val="00A614A9"/>
    <w:rsid w:val="00A616DF"/>
    <w:rsid w:val="00A61792"/>
    <w:rsid w:val="00A617BD"/>
    <w:rsid w:val="00A61800"/>
    <w:rsid w:val="00A61AFA"/>
    <w:rsid w:val="00A61B1F"/>
    <w:rsid w:val="00A61C54"/>
    <w:rsid w:val="00A61DEC"/>
    <w:rsid w:val="00A61E0F"/>
    <w:rsid w:val="00A61E44"/>
    <w:rsid w:val="00A6231D"/>
    <w:rsid w:val="00A6288D"/>
    <w:rsid w:val="00A62941"/>
    <w:rsid w:val="00A62975"/>
    <w:rsid w:val="00A62A7F"/>
    <w:rsid w:val="00A62CB9"/>
    <w:rsid w:val="00A62D00"/>
    <w:rsid w:val="00A62FA6"/>
    <w:rsid w:val="00A6304F"/>
    <w:rsid w:val="00A63054"/>
    <w:rsid w:val="00A63161"/>
    <w:rsid w:val="00A63178"/>
    <w:rsid w:val="00A6317A"/>
    <w:rsid w:val="00A6319D"/>
    <w:rsid w:val="00A6325D"/>
    <w:rsid w:val="00A6343B"/>
    <w:rsid w:val="00A635F4"/>
    <w:rsid w:val="00A638A2"/>
    <w:rsid w:val="00A63B60"/>
    <w:rsid w:val="00A641A1"/>
    <w:rsid w:val="00A641BD"/>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6EE"/>
    <w:rsid w:val="00A6576A"/>
    <w:rsid w:val="00A657CB"/>
    <w:rsid w:val="00A65869"/>
    <w:rsid w:val="00A65A59"/>
    <w:rsid w:val="00A65C02"/>
    <w:rsid w:val="00A65D4B"/>
    <w:rsid w:val="00A6612E"/>
    <w:rsid w:val="00A661FB"/>
    <w:rsid w:val="00A66514"/>
    <w:rsid w:val="00A6653F"/>
    <w:rsid w:val="00A66796"/>
    <w:rsid w:val="00A66799"/>
    <w:rsid w:val="00A6691D"/>
    <w:rsid w:val="00A66938"/>
    <w:rsid w:val="00A66C15"/>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14C"/>
    <w:rsid w:val="00A71604"/>
    <w:rsid w:val="00A7160D"/>
    <w:rsid w:val="00A71646"/>
    <w:rsid w:val="00A716F1"/>
    <w:rsid w:val="00A717A1"/>
    <w:rsid w:val="00A71B05"/>
    <w:rsid w:val="00A71C3C"/>
    <w:rsid w:val="00A71C46"/>
    <w:rsid w:val="00A71D7A"/>
    <w:rsid w:val="00A71EDB"/>
    <w:rsid w:val="00A71F5F"/>
    <w:rsid w:val="00A7205E"/>
    <w:rsid w:val="00A7219B"/>
    <w:rsid w:val="00A721FA"/>
    <w:rsid w:val="00A7230A"/>
    <w:rsid w:val="00A72359"/>
    <w:rsid w:val="00A72635"/>
    <w:rsid w:val="00A72873"/>
    <w:rsid w:val="00A72A61"/>
    <w:rsid w:val="00A72DB1"/>
    <w:rsid w:val="00A72DBB"/>
    <w:rsid w:val="00A72DC9"/>
    <w:rsid w:val="00A72E06"/>
    <w:rsid w:val="00A73310"/>
    <w:rsid w:val="00A7387B"/>
    <w:rsid w:val="00A73892"/>
    <w:rsid w:val="00A738A1"/>
    <w:rsid w:val="00A73922"/>
    <w:rsid w:val="00A73A82"/>
    <w:rsid w:val="00A73B30"/>
    <w:rsid w:val="00A73CA1"/>
    <w:rsid w:val="00A73EF0"/>
    <w:rsid w:val="00A740C2"/>
    <w:rsid w:val="00A74272"/>
    <w:rsid w:val="00A742D7"/>
    <w:rsid w:val="00A74304"/>
    <w:rsid w:val="00A746F0"/>
    <w:rsid w:val="00A74790"/>
    <w:rsid w:val="00A74997"/>
    <w:rsid w:val="00A749DD"/>
    <w:rsid w:val="00A74AFC"/>
    <w:rsid w:val="00A74C62"/>
    <w:rsid w:val="00A75320"/>
    <w:rsid w:val="00A75514"/>
    <w:rsid w:val="00A75667"/>
    <w:rsid w:val="00A756A7"/>
    <w:rsid w:val="00A756D5"/>
    <w:rsid w:val="00A7581E"/>
    <w:rsid w:val="00A758B7"/>
    <w:rsid w:val="00A75C20"/>
    <w:rsid w:val="00A75D1E"/>
    <w:rsid w:val="00A75FFD"/>
    <w:rsid w:val="00A7601E"/>
    <w:rsid w:val="00A760CF"/>
    <w:rsid w:val="00A7636D"/>
    <w:rsid w:val="00A7681B"/>
    <w:rsid w:val="00A76ABE"/>
    <w:rsid w:val="00A76B0D"/>
    <w:rsid w:val="00A76CE3"/>
    <w:rsid w:val="00A76D30"/>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37"/>
    <w:rsid w:val="00A810F8"/>
    <w:rsid w:val="00A813B1"/>
    <w:rsid w:val="00A815C8"/>
    <w:rsid w:val="00A8160C"/>
    <w:rsid w:val="00A817A2"/>
    <w:rsid w:val="00A81E1C"/>
    <w:rsid w:val="00A81EE7"/>
    <w:rsid w:val="00A82039"/>
    <w:rsid w:val="00A82041"/>
    <w:rsid w:val="00A820FE"/>
    <w:rsid w:val="00A822F2"/>
    <w:rsid w:val="00A823B4"/>
    <w:rsid w:val="00A82486"/>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94"/>
    <w:rsid w:val="00A836E5"/>
    <w:rsid w:val="00A83787"/>
    <w:rsid w:val="00A838FF"/>
    <w:rsid w:val="00A83AC7"/>
    <w:rsid w:val="00A83AE8"/>
    <w:rsid w:val="00A83F5B"/>
    <w:rsid w:val="00A84060"/>
    <w:rsid w:val="00A84108"/>
    <w:rsid w:val="00A84123"/>
    <w:rsid w:val="00A843CB"/>
    <w:rsid w:val="00A84631"/>
    <w:rsid w:val="00A84665"/>
    <w:rsid w:val="00A84674"/>
    <w:rsid w:val="00A84E18"/>
    <w:rsid w:val="00A84E29"/>
    <w:rsid w:val="00A84E98"/>
    <w:rsid w:val="00A84EC0"/>
    <w:rsid w:val="00A84F3C"/>
    <w:rsid w:val="00A84F43"/>
    <w:rsid w:val="00A8527A"/>
    <w:rsid w:val="00A855E3"/>
    <w:rsid w:val="00A858B3"/>
    <w:rsid w:val="00A85945"/>
    <w:rsid w:val="00A85C5E"/>
    <w:rsid w:val="00A85D36"/>
    <w:rsid w:val="00A85DFF"/>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D6F"/>
    <w:rsid w:val="00A87FB6"/>
    <w:rsid w:val="00A900AB"/>
    <w:rsid w:val="00A903BE"/>
    <w:rsid w:val="00A9053E"/>
    <w:rsid w:val="00A90697"/>
    <w:rsid w:val="00A9075E"/>
    <w:rsid w:val="00A9077F"/>
    <w:rsid w:val="00A90808"/>
    <w:rsid w:val="00A90DBF"/>
    <w:rsid w:val="00A90DDB"/>
    <w:rsid w:val="00A911D4"/>
    <w:rsid w:val="00A912A2"/>
    <w:rsid w:val="00A914F0"/>
    <w:rsid w:val="00A91A89"/>
    <w:rsid w:val="00A91E26"/>
    <w:rsid w:val="00A91EFF"/>
    <w:rsid w:val="00A922C5"/>
    <w:rsid w:val="00A9242D"/>
    <w:rsid w:val="00A92687"/>
    <w:rsid w:val="00A9284B"/>
    <w:rsid w:val="00A928E5"/>
    <w:rsid w:val="00A929BC"/>
    <w:rsid w:val="00A92DA6"/>
    <w:rsid w:val="00A92E3C"/>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3CD"/>
    <w:rsid w:val="00A945EC"/>
    <w:rsid w:val="00A9465E"/>
    <w:rsid w:val="00A94694"/>
    <w:rsid w:val="00A946C5"/>
    <w:rsid w:val="00A9480A"/>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E6"/>
    <w:rsid w:val="00A95D0C"/>
    <w:rsid w:val="00A95F03"/>
    <w:rsid w:val="00A95FD2"/>
    <w:rsid w:val="00A9622D"/>
    <w:rsid w:val="00A96370"/>
    <w:rsid w:val="00A967AA"/>
    <w:rsid w:val="00A96966"/>
    <w:rsid w:val="00A969E3"/>
    <w:rsid w:val="00A96DC1"/>
    <w:rsid w:val="00A97192"/>
    <w:rsid w:val="00A975BF"/>
    <w:rsid w:val="00A97802"/>
    <w:rsid w:val="00A97822"/>
    <w:rsid w:val="00A97A61"/>
    <w:rsid w:val="00A97A8D"/>
    <w:rsid w:val="00A97B2E"/>
    <w:rsid w:val="00A97D2F"/>
    <w:rsid w:val="00A97E7A"/>
    <w:rsid w:val="00AA006C"/>
    <w:rsid w:val="00AA0180"/>
    <w:rsid w:val="00AA03A1"/>
    <w:rsid w:val="00AA06B0"/>
    <w:rsid w:val="00AA07D4"/>
    <w:rsid w:val="00AA0A5E"/>
    <w:rsid w:val="00AA0A6D"/>
    <w:rsid w:val="00AA0B34"/>
    <w:rsid w:val="00AA0EF7"/>
    <w:rsid w:val="00AA0F40"/>
    <w:rsid w:val="00AA110B"/>
    <w:rsid w:val="00AA1225"/>
    <w:rsid w:val="00AA1300"/>
    <w:rsid w:val="00AA135F"/>
    <w:rsid w:val="00AA14DE"/>
    <w:rsid w:val="00AA1577"/>
    <w:rsid w:val="00AA15C4"/>
    <w:rsid w:val="00AA16EE"/>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79D"/>
    <w:rsid w:val="00AA384F"/>
    <w:rsid w:val="00AA387B"/>
    <w:rsid w:val="00AA3AAD"/>
    <w:rsid w:val="00AA3C0F"/>
    <w:rsid w:val="00AA3D1D"/>
    <w:rsid w:val="00AA3D5B"/>
    <w:rsid w:val="00AA3E78"/>
    <w:rsid w:val="00AA3E7C"/>
    <w:rsid w:val="00AA3FCA"/>
    <w:rsid w:val="00AA406E"/>
    <w:rsid w:val="00AA4295"/>
    <w:rsid w:val="00AA42EB"/>
    <w:rsid w:val="00AA43E9"/>
    <w:rsid w:val="00AA4608"/>
    <w:rsid w:val="00AA4631"/>
    <w:rsid w:val="00AA46CD"/>
    <w:rsid w:val="00AA4895"/>
    <w:rsid w:val="00AA48D7"/>
    <w:rsid w:val="00AA4951"/>
    <w:rsid w:val="00AA4E29"/>
    <w:rsid w:val="00AA4F29"/>
    <w:rsid w:val="00AA50F8"/>
    <w:rsid w:val="00AA5134"/>
    <w:rsid w:val="00AA53EF"/>
    <w:rsid w:val="00AA5714"/>
    <w:rsid w:val="00AA5801"/>
    <w:rsid w:val="00AA5884"/>
    <w:rsid w:val="00AA58EA"/>
    <w:rsid w:val="00AA5943"/>
    <w:rsid w:val="00AA59BB"/>
    <w:rsid w:val="00AA5AA3"/>
    <w:rsid w:val="00AA6014"/>
    <w:rsid w:val="00AA607E"/>
    <w:rsid w:val="00AA60C8"/>
    <w:rsid w:val="00AA60E8"/>
    <w:rsid w:val="00AA61D6"/>
    <w:rsid w:val="00AA636D"/>
    <w:rsid w:val="00AA6621"/>
    <w:rsid w:val="00AA685D"/>
    <w:rsid w:val="00AA6D2B"/>
    <w:rsid w:val="00AA6D7C"/>
    <w:rsid w:val="00AA6DAE"/>
    <w:rsid w:val="00AA6F42"/>
    <w:rsid w:val="00AA709B"/>
    <w:rsid w:val="00AA7118"/>
    <w:rsid w:val="00AA711D"/>
    <w:rsid w:val="00AA7137"/>
    <w:rsid w:val="00AA7472"/>
    <w:rsid w:val="00AA7680"/>
    <w:rsid w:val="00AA7783"/>
    <w:rsid w:val="00AA77BE"/>
    <w:rsid w:val="00AA7849"/>
    <w:rsid w:val="00AA78FC"/>
    <w:rsid w:val="00AA7ABD"/>
    <w:rsid w:val="00AA7B6D"/>
    <w:rsid w:val="00AB00E8"/>
    <w:rsid w:val="00AB01B9"/>
    <w:rsid w:val="00AB01EB"/>
    <w:rsid w:val="00AB0369"/>
    <w:rsid w:val="00AB036A"/>
    <w:rsid w:val="00AB0630"/>
    <w:rsid w:val="00AB0B9E"/>
    <w:rsid w:val="00AB0DE7"/>
    <w:rsid w:val="00AB0EDC"/>
    <w:rsid w:val="00AB0FE9"/>
    <w:rsid w:val="00AB1097"/>
    <w:rsid w:val="00AB1C00"/>
    <w:rsid w:val="00AB1F1D"/>
    <w:rsid w:val="00AB2059"/>
    <w:rsid w:val="00AB207D"/>
    <w:rsid w:val="00AB21C0"/>
    <w:rsid w:val="00AB2200"/>
    <w:rsid w:val="00AB2434"/>
    <w:rsid w:val="00AB26B6"/>
    <w:rsid w:val="00AB26F4"/>
    <w:rsid w:val="00AB288E"/>
    <w:rsid w:val="00AB29B8"/>
    <w:rsid w:val="00AB2B00"/>
    <w:rsid w:val="00AB2BBF"/>
    <w:rsid w:val="00AB2D04"/>
    <w:rsid w:val="00AB2DBA"/>
    <w:rsid w:val="00AB2DBB"/>
    <w:rsid w:val="00AB2DE7"/>
    <w:rsid w:val="00AB3105"/>
    <w:rsid w:val="00AB31D7"/>
    <w:rsid w:val="00AB3357"/>
    <w:rsid w:val="00AB34D4"/>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242"/>
    <w:rsid w:val="00AB5256"/>
    <w:rsid w:val="00AB54BE"/>
    <w:rsid w:val="00AB5697"/>
    <w:rsid w:val="00AB5709"/>
    <w:rsid w:val="00AB5B73"/>
    <w:rsid w:val="00AB5DBF"/>
    <w:rsid w:val="00AB5E20"/>
    <w:rsid w:val="00AB5EBB"/>
    <w:rsid w:val="00AB5F03"/>
    <w:rsid w:val="00AB615F"/>
    <w:rsid w:val="00AB63C9"/>
    <w:rsid w:val="00AB63DD"/>
    <w:rsid w:val="00AB63FF"/>
    <w:rsid w:val="00AB6443"/>
    <w:rsid w:val="00AB64A5"/>
    <w:rsid w:val="00AB64E0"/>
    <w:rsid w:val="00AB661D"/>
    <w:rsid w:val="00AB669E"/>
    <w:rsid w:val="00AB67F7"/>
    <w:rsid w:val="00AB688F"/>
    <w:rsid w:val="00AB6917"/>
    <w:rsid w:val="00AB6953"/>
    <w:rsid w:val="00AB6BED"/>
    <w:rsid w:val="00AB6D2E"/>
    <w:rsid w:val="00AB6ECF"/>
    <w:rsid w:val="00AB6F37"/>
    <w:rsid w:val="00AB7858"/>
    <w:rsid w:val="00AB7A50"/>
    <w:rsid w:val="00AB7BF3"/>
    <w:rsid w:val="00AB7F0E"/>
    <w:rsid w:val="00AC065F"/>
    <w:rsid w:val="00AC06B2"/>
    <w:rsid w:val="00AC0D18"/>
    <w:rsid w:val="00AC1147"/>
    <w:rsid w:val="00AC1260"/>
    <w:rsid w:val="00AC12B3"/>
    <w:rsid w:val="00AC145E"/>
    <w:rsid w:val="00AC169D"/>
    <w:rsid w:val="00AC1B99"/>
    <w:rsid w:val="00AC1C2A"/>
    <w:rsid w:val="00AC1CCB"/>
    <w:rsid w:val="00AC1DE0"/>
    <w:rsid w:val="00AC2011"/>
    <w:rsid w:val="00AC208E"/>
    <w:rsid w:val="00AC2178"/>
    <w:rsid w:val="00AC221C"/>
    <w:rsid w:val="00AC26C1"/>
    <w:rsid w:val="00AC2762"/>
    <w:rsid w:val="00AC282D"/>
    <w:rsid w:val="00AC303E"/>
    <w:rsid w:val="00AC30B3"/>
    <w:rsid w:val="00AC30C8"/>
    <w:rsid w:val="00AC36A9"/>
    <w:rsid w:val="00AC37BF"/>
    <w:rsid w:val="00AC3984"/>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B6A"/>
    <w:rsid w:val="00AC7D62"/>
    <w:rsid w:val="00AC7E84"/>
    <w:rsid w:val="00AD00B9"/>
    <w:rsid w:val="00AD012F"/>
    <w:rsid w:val="00AD017E"/>
    <w:rsid w:val="00AD0378"/>
    <w:rsid w:val="00AD04FC"/>
    <w:rsid w:val="00AD066A"/>
    <w:rsid w:val="00AD08E6"/>
    <w:rsid w:val="00AD0D07"/>
    <w:rsid w:val="00AD0E4E"/>
    <w:rsid w:val="00AD10FA"/>
    <w:rsid w:val="00AD13F8"/>
    <w:rsid w:val="00AD1433"/>
    <w:rsid w:val="00AD14DD"/>
    <w:rsid w:val="00AD14F1"/>
    <w:rsid w:val="00AD1606"/>
    <w:rsid w:val="00AD1702"/>
    <w:rsid w:val="00AD1B56"/>
    <w:rsid w:val="00AD1C1E"/>
    <w:rsid w:val="00AD1C5E"/>
    <w:rsid w:val="00AD1E34"/>
    <w:rsid w:val="00AD1F80"/>
    <w:rsid w:val="00AD21FC"/>
    <w:rsid w:val="00AD2272"/>
    <w:rsid w:val="00AD23C8"/>
    <w:rsid w:val="00AD2655"/>
    <w:rsid w:val="00AD2AC0"/>
    <w:rsid w:val="00AD2B95"/>
    <w:rsid w:val="00AD2BC0"/>
    <w:rsid w:val="00AD2D73"/>
    <w:rsid w:val="00AD2DEF"/>
    <w:rsid w:val="00AD2F4A"/>
    <w:rsid w:val="00AD30E6"/>
    <w:rsid w:val="00AD31CF"/>
    <w:rsid w:val="00AD31FE"/>
    <w:rsid w:val="00AD376E"/>
    <w:rsid w:val="00AD380D"/>
    <w:rsid w:val="00AD383E"/>
    <w:rsid w:val="00AD389A"/>
    <w:rsid w:val="00AD3990"/>
    <w:rsid w:val="00AD3D2F"/>
    <w:rsid w:val="00AD3DCA"/>
    <w:rsid w:val="00AD3E3D"/>
    <w:rsid w:val="00AD3F01"/>
    <w:rsid w:val="00AD41C0"/>
    <w:rsid w:val="00AD4206"/>
    <w:rsid w:val="00AD4372"/>
    <w:rsid w:val="00AD46F7"/>
    <w:rsid w:val="00AD4911"/>
    <w:rsid w:val="00AD4921"/>
    <w:rsid w:val="00AD492F"/>
    <w:rsid w:val="00AD4AE2"/>
    <w:rsid w:val="00AD4AF2"/>
    <w:rsid w:val="00AD4B4A"/>
    <w:rsid w:val="00AD4D0E"/>
    <w:rsid w:val="00AD5323"/>
    <w:rsid w:val="00AD533C"/>
    <w:rsid w:val="00AD5816"/>
    <w:rsid w:val="00AD5B4A"/>
    <w:rsid w:val="00AD5CBA"/>
    <w:rsid w:val="00AD5D82"/>
    <w:rsid w:val="00AD621B"/>
    <w:rsid w:val="00AD63D8"/>
    <w:rsid w:val="00AD6A41"/>
    <w:rsid w:val="00AD6AD7"/>
    <w:rsid w:val="00AD6C94"/>
    <w:rsid w:val="00AD6DD0"/>
    <w:rsid w:val="00AD6EE3"/>
    <w:rsid w:val="00AD6F35"/>
    <w:rsid w:val="00AD6FCD"/>
    <w:rsid w:val="00AD72D4"/>
    <w:rsid w:val="00AD734B"/>
    <w:rsid w:val="00AD75BC"/>
    <w:rsid w:val="00AD75DF"/>
    <w:rsid w:val="00AD7794"/>
    <w:rsid w:val="00AD78C0"/>
    <w:rsid w:val="00AD7947"/>
    <w:rsid w:val="00AD7E24"/>
    <w:rsid w:val="00AD7FEA"/>
    <w:rsid w:val="00AE0282"/>
    <w:rsid w:val="00AE038E"/>
    <w:rsid w:val="00AE0436"/>
    <w:rsid w:val="00AE04DC"/>
    <w:rsid w:val="00AE0751"/>
    <w:rsid w:val="00AE0836"/>
    <w:rsid w:val="00AE0916"/>
    <w:rsid w:val="00AE0ADD"/>
    <w:rsid w:val="00AE0B38"/>
    <w:rsid w:val="00AE0BB3"/>
    <w:rsid w:val="00AE0CF9"/>
    <w:rsid w:val="00AE0DE6"/>
    <w:rsid w:val="00AE0E2C"/>
    <w:rsid w:val="00AE102B"/>
    <w:rsid w:val="00AE1161"/>
    <w:rsid w:val="00AE130F"/>
    <w:rsid w:val="00AE13CC"/>
    <w:rsid w:val="00AE1412"/>
    <w:rsid w:val="00AE14F1"/>
    <w:rsid w:val="00AE1934"/>
    <w:rsid w:val="00AE1AFE"/>
    <w:rsid w:val="00AE1CCE"/>
    <w:rsid w:val="00AE1E77"/>
    <w:rsid w:val="00AE210A"/>
    <w:rsid w:val="00AE232C"/>
    <w:rsid w:val="00AE25E5"/>
    <w:rsid w:val="00AE266A"/>
    <w:rsid w:val="00AE2890"/>
    <w:rsid w:val="00AE28E1"/>
    <w:rsid w:val="00AE2B74"/>
    <w:rsid w:val="00AE2BF4"/>
    <w:rsid w:val="00AE2FB7"/>
    <w:rsid w:val="00AE32E6"/>
    <w:rsid w:val="00AE34E1"/>
    <w:rsid w:val="00AE3913"/>
    <w:rsid w:val="00AE3C76"/>
    <w:rsid w:val="00AE3C97"/>
    <w:rsid w:val="00AE3D59"/>
    <w:rsid w:val="00AE3F6A"/>
    <w:rsid w:val="00AE3F7A"/>
    <w:rsid w:val="00AE4454"/>
    <w:rsid w:val="00AE46DA"/>
    <w:rsid w:val="00AE47E9"/>
    <w:rsid w:val="00AE485E"/>
    <w:rsid w:val="00AE4BF9"/>
    <w:rsid w:val="00AE4E21"/>
    <w:rsid w:val="00AE506A"/>
    <w:rsid w:val="00AE541E"/>
    <w:rsid w:val="00AE5670"/>
    <w:rsid w:val="00AE56CB"/>
    <w:rsid w:val="00AE576C"/>
    <w:rsid w:val="00AE57EF"/>
    <w:rsid w:val="00AE59CF"/>
    <w:rsid w:val="00AE5CCA"/>
    <w:rsid w:val="00AE5DBB"/>
    <w:rsid w:val="00AE5DD9"/>
    <w:rsid w:val="00AE5F50"/>
    <w:rsid w:val="00AE60CB"/>
    <w:rsid w:val="00AE656D"/>
    <w:rsid w:val="00AE658E"/>
    <w:rsid w:val="00AE668E"/>
    <w:rsid w:val="00AE686C"/>
    <w:rsid w:val="00AE6ABD"/>
    <w:rsid w:val="00AE6AFB"/>
    <w:rsid w:val="00AE6CB6"/>
    <w:rsid w:val="00AE6D88"/>
    <w:rsid w:val="00AE6EAE"/>
    <w:rsid w:val="00AE6FE9"/>
    <w:rsid w:val="00AE7121"/>
    <w:rsid w:val="00AE73B3"/>
    <w:rsid w:val="00AE7434"/>
    <w:rsid w:val="00AE7931"/>
    <w:rsid w:val="00AE7ABD"/>
    <w:rsid w:val="00AE7DE8"/>
    <w:rsid w:val="00AF027F"/>
    <w:rsid w:val="00AF03A0"/>
    <w:rsid w:val="00AF044D"/>
    <w:rsid w:val="00AF045F"/>
    <w:rsid w:val="00AF055B"/>
    <w:rsid w:val="00AF05F6"/>
    <w:rsid w:val="00AF0670"/>
    <w:rsid w:val="00AF0A34"/>
    <w:rsid w:val="00AF0C15"/>
    <w:rsid w:val="00AF0CBC"/>
    <w:rsid w:val="00AF0EC9"/>
    <w:rsid w:val="00AF0F37"/>
    <w:rsid w:val="00AF1088"/>
    <w:rsid w:val="00AF126C"/>
    <w:rsid w:val="00AF15C5"/>
    <w:rsid w:val="00AF18A7"/>
    <w:rsid w:val="00AF1A1D"/>
    <w:rsid w:val="00AF1BC1"/>
    <w:rsid w:val="00AF1CD5"/>
    <w:rsid w:val="00AF1F4B"/>
    <w:rsid w:val="00AF2223"/>
    <w:rsid w:val="00AF226E"/>
    <w:rsid w:val="00AF230C"/>
    <w:rsid w:val="00AF23CE"/>
    <w:rsid w:val="00AF24EB"/>
    <w:rsid w:val="00AF2777"/>
    <w:rsid w:val="00AF2996"/>
    <w:rsid w:val="00AF2CCA"/>
    <w:rsid w:val="00AF2E50"/>
    <w:rsid w:val="00AF2EE0"/>
    <w:rsid w:val="00AF2F35"/>
    <w:rsid w:val="00AF305A"/>
    <w:rsid w:val="00AF326B"/>
    <w:rsid w:val="00AF33FA"/>
    <w:rsid w:val="00AF341C"/>
    <w:rsid w:val="00AF3512"/>
    <w:rsid w:val="00AF3782"/>
    <w:rsid w:val="00AF3A4F"/>
    <w:rsid w:val="00AF3AB9"/>
    <w:rsid w:val="00AF3BA6"/>
    <w:rsid w:val="00AF3C73"/>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A1"/>
    <w:rsid w:val="00AF52F4"/>
    <w:rsid w:val="00AF5638"/>
    <w:rsid w:val="00AF5687"/>
    <w:rsid w:val="00AF583B"/>
    <w:rsid w:val="00AF58A5"/>
    <w:rsid w:val="00AF59AF"/>
    <w:rsid w:val="00AF5BE7"/>
    <w:rsid w:val="00AF5C89"/>
    <w:rsid w:val="00AF5D4C"/>
    <w:rsid w:val="00AF5E55"/>
    <w:rsid w:val="00AF5E5B"/>
    <w:rsid w:val="00AF62E4"/>
    <w:rsid w:val="00AF633F"/>
    <w:rsid w:val="00AF63D7"/>
    <w:rsid w:val="00AF661A"/>
    <w:rsid w:val="00AF699E"/>
    <w:rsid w:val="00AF6B38"/>
    <w:rsid w:val="00AF6B94"/>
    <w:rsid w:val="00AF6D0B"/>
    <w:rsid w:val="00AF6D68"/>
    <w:rsid w:val="00AF7411"/>
    <w:rsid w:val="00AF7442"/>
    <w:rsid w:val="00AF7530"/>
    <w:rsid w:val="00AF75F5"/>
    <w:rsid w:val="00AF7738"/>
    <w:rsid w:val="00AF798E"/>
    <w:rsid w:val="00AF7F85"/>
    <w:rsid w:val="00B002DF"/>
    <w:rsid w:val="00B002F4"/>
    <w:rsid w:val="00B00388"/>
    <w:rsid w:val="00B0044A"/>
    <w:rsid w:val="00B00741"/>
    <w:rsid w:val="00B00DD7"/>
    <w:rsid w:val="00B00F7A"/>
    <w:rsid w:val="00B0114B"/>
    <w:rsid w:val="00B01331"/>
    <w:rsid w:val="00B014C1"/>
    <w:rsid w:val="00B015F7"/>
    <w:rsid w:val="00B0165A"/>
    <w:rsid w:val="00B01CB3"/>
    <w:rsid w:val="00B01D02"/>
    <w:rsid w:val="00B01D85"/>
    <w:rsid w:val="00B01EA4"/>
    <w:rsid w:val="00B021E8"/>
    <w:rsid w:val="00B022D1"/>
    <w:rsid w:val="00B027F7"/>
    <w:rsid w:val="00B0291A"/>
    <w:rsid w:val="00B02ABF"/>
    <w:rsid w:val="00B02D80"/>
    <w:rsid w:val="00B035C7"/>
    <w:rsid w:val="00B03B3F"/>
    <w:rsid w:val="00B040C4"/>
    <w:rsid w:val="00B0419D"/>
    <w:rsid w:val="00B0430A"/>
    <w:rsid w:val="00B044AD"/>
    <w:rsid w:val="00B04ACA"/>
    <w:rsid w:val="00B04B37"/>
    <w:rsid w:val="00B04C0C"/>
    <w:rsid w:val="00B04F2D"/>
    <w:rsid w:val="00B04F2F"/>
    <w:rsid w:val="00B05498"/>
    <w:rsid w:val="00B05B1E"/>
    <w:rsid w:val="00B05C79"/>
    <w:rsid w:val="00B05CE1"/>
    <w:rsid w:val="00B05E3F"/>
    <w:rsid w:val="00B05EA8"/>
    <w:rsid w:val="00B06168"/>
    <w:rsid w:val="00B061B2"/>
    <w:rsid w:val="00B0658E"/>
    <w:rsid w:val="00B066A4"/>
    <w:rsid w:val="00B068CF"/>
    <w:rsid w:val="00B0702C"/>
    <w:rsid w:val="00B0722D"/>
    <w:rsid w:val="00B07235"/>
    <w:rsid w:val="00B0728A"/>
    <w:rsid w:val="00B072DF"/>
    <w:rsid w:val="00B0737B"/>
    <w:rsid w:val="00B07535"/>
    <w:rsid w:val="00B07705"/>
    <w:rsid w:val="00B077C0"/>
    <w:rsid w:val="00B079A4"/>
    <w:rsid w:val="00B07A18"/>
    <w:rsid w:val="00B07E69"/>
    <w:rsid w:val="00B07E78"/>
    <w:rsid w:val="00B102DE"/>
    <w:rsid w:val="00B10411"/>
    <w:rsid w:val="00B1053C"/>
    <w:rsid w:val="00B10752"/>
    <w:rsid w:val="00B109B7"/>
    <w:rsid w:val="00B10A5C"/>
    <w:rsid w:val="00B10B5D"/>
    <w:rsid w:val="00B10C40"/>
    <w:rsid w:val="00B10CD8"/>
    <w:rsid w:val="00B10D80"/>
    <w:rsid w:val="00B10E8A"/>
    <w:rsid w:val="00B10EF9"/>
    <w:rsid w:val="00B11019"/>
    <w:rsid w:val="00B11096"/>
    <w:rsid w:val="00B1135C"/>
    <w:rsid w:val="00B113F1"/>
    <w:rsid w:val="00B114AE"/>
    <w:rsid w:val="00B117D4"/>
    <w:rsid w:val="00B1194C"/>
    <w:rsid w:val="00B11F74"/>
    <w:rsid w:val="00B1239D"/>
    <w:rsid w:val="00B126CA"/>
    <w:rsid w:val="00B126F4"/>
    <w:rsid w:val="00B12AE0"/>
    <w:rsid w:val="00B12B91"/>
    <w:rsid w:val="00B12ED3"/>
    <w:rsid w:val="00B12F0E"/>
    <w:rsid w:val="00B12F6F"/>
    <w:rsid w:val="00B13006"/>
    <w:rsid w:val="00B1301F"/>
    <w:rsid w:val="00B13039"/>
    <w:rsid w:val="00B13B90"/>
    <w:rsid w:val="00B13C63"/>
    <w:rsid w:val="00B13D55"/>
    <w:rsid w:val="00B13D78"/>
    <w:rsid w:val="00B13DFB"/>
    <w:rsid w:val="00B13E06"/>
    <w:rsid w:val="00B13F52"/>
    <w:rsid w:val="00B13FD5"/>
    <w:rsid w:val="00B1488B"/>
    <w:rsid w:val="00B14B11"/>
    <w:rsid w:val="00B14E75"/>
    <w:rsid w:val="00B151F2"/>
    <w:rsid w:val="00B15288"/>
    <w:rsid w:val="00B152B9"/>
    <w:rsid w:val="00B153F7"/>
    <w:rsid w:val="00B156FF"/>
    <w:rsid w:val="00B15731"/>
    <w:rsid w:val="00B157B9"/>
    <w:rsid w:val="00B15871"/>
    <w:rsid w:val="00B159E3"/>
    <w:rsid w:val="00B15CB1"/>
    <w:rsid w:val="00B162F9"/>
    <w:rsid w:val="00B1647F"/>
    <w:rsid w:val="00B167AB"/>
    <w:rsid w:val="00B16EDE"/>
    <w:rsid w:val="00B16F06"/>
    <w:rsid w:val="00B17072"/>
    <w:rsid w:val="00B17147"/>
    <w:rsid w:val="00B17289"/>
    <w:rsid w:val="00B17359"/>
    <w:rsid w:val="00B17404"/>
    <w:rsid w:val="00B17687"/>
    <w:rsid w:val="00B17956"/>
    <w:rsid w:val="00B17982"/>
    <w:rsid w:val="00B17AB5"/>
    <w:rsid w:val="00B17B12"/>
    <w:rsid w:val="00B2004B"/>
    <w:rsid w:val="00B2018B"/>
    <w:rsid w:val="00B201E9"/>
    <w:rsid w:val="00B20291"/>
    <w:rsid w:val="00B20658"/>
    <w:rsid w:val="00B20AEB"/>
    <w:rsid w:val="00B2103F"/>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65"/>
    <w:rsid w:val="00B2299D"/>
    <w:rsid w:val="00B229FD"/>
    <w:rsid w:val="00B22B46"/>
    <w:rsid w:val="00B22C41"/>
    <w:rsid w:val="00B22EBD"/>
    <w:rsid w:val="00B22FB5"/>
    <w:rsid w:val="00B23186"/>
    <w:rsid w:val="00B238BE"/>
    <w:rsid w:val="00B239F1"/>
    <w:rsid w:val="00B23A85"/>
    <w:rsid w:val="00B23C30"/>
    <w:rsid w:val="00B23EC3"/>
    <w:rsid w:val="00B240BE"/>
    <w:rsid w:val="00B240D7"/>
    <w:rsid w:val="00B242B4"/>
    <w:rsid w:val="00B24344"/>
    <w:rsid w:val="00B24522"/>
    <w:rsid w:val="00B24A64"/>
    <w:rsid w:val="00B24A79"/>
    <w:rsid w:val="00B24A98"/>
    <w:rsid w:val="00B24EF5"/>
    <w:rsid w:val="00B255AF"/>
    <w:rsid w:val="00B25C2C"/>
    <w:rsid w:val="00B25D9B"/>
    <w:rsid w:val="00B26082"/>
    <w:rsid w:val="00B26171"/>
    <w:rsid w:val="00B2644A"/>
    <w:rsid w:val="00B26589"/>
    <w:rsid w:val="00B2669F"/>
    <w:rsid w:val="00B2671B"/>
    <w:rsid w:val="00B269CB"/>
    <w:rsid w:val="00B26A92"/>
    <w:rsid w:val="00B26B4E"/>
    <w:rsid w:val="00B26D83"/>
    <w:rsid w:val="00B27016"/>
    <w:rsid w:val="00B27131"/>
    <w:rsid w:val="00B27572"/>
    <w:rsid w:val="00B277EF"/>
    <w:rsid w:val="00B2799A"/>
    <w:rsid w:val="00B27C81"/>
    <w:rsid w:val="00B30123"/>
    <w:rsid w:val="00B30309"/>
    <w:rsid w:val="00B3076A"/>
    <w:rsid w:val="00B30950"/>
    <w:rsid w:val="00B3095B"/>
    <w:rsid w:val="00B30C87"/>
    <w:rsid w:val="00B30D3B"/>
    <w:rsid w:val="00B30F44"/>
    <w:rsid w:val="00B3104E"/>
    <w:rsid w:val="00B310B5"/>
    <w:rsid w:val="00B3151D"/>
    <w:rsid w:val="00B31816"/>
    <w:rsid w:val="00B31845"/>
    <w:rsid w:val="00B31875"/>
    <w:rsid w:val="00B31886"/>
    <w:rsid w:val="00B3195E"/>
    <w:rsid w:val="00B31D5E"/>
    <w:rsid w:val="00B32452"/>
    <w:rsid w:val="00B326A2"/>
    <w:rsid w:val="00B32722"/>
    <w:rsid w:val="00B32850"/>
    <w:rsid w:val="00B32905"/>
    <w:rsid w:val="00B32B02"/>
    <w:rsid w:val="00B32BBB"/>
    <w:rsid w:val="00B32D97"/>
    <w:rsid w:val="00B32DA0"/>
    <w:rsid w:val="00B32E62"/>
    <w:rsid w:val="00B32F81"/>
    <w:rsid w:val="00B332ED"/>
    <w:rsid w:val="00B33391"/>
    <w:rsid w:val="00B336C9"/>
    <w:rsid w:val="00B33964"/>
    <w:rsid w:val="00B33D1C"/>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C2"/>
    <w:rsid w:val="00B350FE"/>
    <w:rsid w:val="00B3513F"/>
    <w:rsid w:val="00B3574E"/>
    <w:rsid w:val="00B358DF"/>
    <w:rsid w:val="00B35BDB"/>
    <w:rsid w:val="00B35D65"/>
    <w:rsid w:val="00B35E06"/>
    <w:rsid w:val="00B35F3B"/>
    <w:rsid w:val="00B3604D"/>
    <w:rsid w:val="00B364C4"/>
    <w:rsid w:val="00B36535"/>
    <w:rsid w:val="00B36C6A"/>
    <w:rsid w:val="00B36CB8"/>
    <w:rsid w:val="00B36EA3"/>
    <w:rsid w:val="00B36F25"/>
    <w:rsid w:val="00B3704E"/>
    <w:rsid w:val="00B37118"/>
    <w:rsid w:val="00B3745D"/>
    <w:rsid w:val="00B37535"/>
    <w:rsid w:val="00B37737"/>
    <w:rsid w:val="00B377E6"/>
    <w:rsid w:val="00B377F6"/>
    <w:rsid w:val="00B37916"/>
    <w:rsid w:val="00B3793E"/>
    <w:rsid w:val="00B37974"/>
    <w:rsid w:val="00B37E5E"/>
    <w:rsid w:val="00B4028A"/>
    <w:rsid w:val="00B402D9"/>
    <w:rsid w:val="00B4038B"/>
    <w:rsid w:val="00B403ED"/>
    <w:rsid w:val="00B404F0"/>
    <w:rsid w:val="00B40AAC"/>
    <w:rsid w:val="00B40AFB"/>
    <w:rsid w:val="00B40B76"/>
    <w:rsid w:val="00B40C8D"/>
    <w:rsid w:val="00B410E1"/>
    <w:rsid w:val="00B4122C"/>
    <w:rsid w:val="00B41230"/>
    <w:rsid w:val="00B41266"/>
    <w:rsid w:val="00B413D6"/>
    <w:rsid w:val="00B413FA"/>
    <w:rsid w:val="00B414DC"/>
    <w:rsid w:val="00B41684"/>
    <w:rsid w:val="00B4173C"/>
    <w:rsid w:val="00B41E44"/>
    <w:rsid w:val="00B41E7E"/>
    <w:rsid w:val="00B41F72"/>
    <w:rsid w:val="00B42336"/>
    <w:rsid w:val="00B4269A"/>
    <w:rsid w:val="00B4269F"/>
    <w:rsid w:val="00B42910"/>
    <w:rsid w:val="00B429B7"/>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19A"/>
    <w:rsid w:val="00B45206"/>
    <w:rsid w:val="00B45569"/>
    <w:rsid w:val="00B45598"/>
    <w:rsid w:val="00B45635"/>
    <w:rsid w:val="00B456EA"/>
    <w:rsid w:val="00B45B4B"/>
    <w:rsid w:val="00B45DF2"/>
    <w:rsid w:val="00B461FD"/>
    <w:rsid w:val="00B46261"/>
    <w:rsid w:val="00B46539"/>
    <w:rsid w:val="00B467DE"/>
    <w:rsid w:val="00B468E8"/>
    <w:rsid w:val="00B46998"/>
    <w:rsid w:val="00B46BEE"/>
    <w:rsid w:val="00B46CC6"/>
    <w:rsid w:val="00B46CEA"/>
    <w:rsid w:val="00B471ED"/>
    <w:rsid w:val="00B47452"/>
    <w:rsid w:val="00B47462"/>
    <w:rsid w:val="00B47677"/>
    <w:rsid w:val="00B4787C"/>
    <w:rsid w:val="00B4794F"/>
    <w:rsid w:val="00B47BB6"/>
    <w:rsid w:val="00B47D7E"/>
    <w:rsid w:val="00B47E32"/>
    <w:rsid w:val="00B47F21"/>
    <w:rsid w:val="00B47F86"/>
    <w:rsid w:val="00B5011F"/>
    <w:rsid w:val="00B502B0"/>
    <w:rsid w:val="00B5030B"/>
    <w:rsid w:val="00B5032C"/>
    <w:rsid w:val="00B50490"/>
    <w:rsid w:val="00B505E4"/>
    <w:rsid w:val="00B50663"/>
    <w:rsid w:val="00B5067D"/>
    <w:rsid w:val="00B507C6"/>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E56"/>
    <w:rsid w:val="00B51F4F"/>
    <w:rsid w:val="00B51F59"/>
    <w:rsid w:val="00B520B9"/>
    <w:rsid w:val="00B5221C"/>
    <w:rsid w:val="00B52244"/>
    <w:rsid w:val="00B522EC"/>
    <w:rsid w:val="00B523FC"/>
    <w:rsid w:val="00B529B1"/>
    <w:rsid w:val="00B52BD9"/>
    <w:rsid w:val="00B52C3A"/>
    <w:rsid w:val="00B52E84"/>
    <w:rsid w:val="00B52FD8"/>
    <w:rsid w:val="00B53348"/>
    <w:rsid w:val="00B5338A"/>
    <w:rsid w:val="00B533A8"/>
    <w:rsid w:val="00B5388A"/>
    <w:rsid w:val="00B53931"/>
    <w:rsid w:val="00B541D6"/>
    <w:rsid w:val="00B54236"/>
    <w:rsid w:val="00B54328"/>
    <w:rsid w:val="00B544C6"/>
    <w:rsid w:val="00B545C1"/>
    <w:rsid w:val="00B54694"/>
    <w:rsid w:val="00B547A0"/>
    <w:rsid w:val="00B548C0"/>
    <w:rsid w:val="00B54983"/>
    <w:rsid w:val="00B54C1D"/>
    <w:rsid w:val="00B54DFC"/>
    <w:rsid w:val="00B54E0F"/>
    <w:rsid w:val="00B550F4"/>
    <w:rsid w:val="00B55250"/>
    <w:rsid w:val="00B55269"/>
    <w:rsid w:val="00B55387"/>
    <w:rsid w:val="00B557DD"/>
    <w:rsid w:val="00B557ED"/>
    <w:rsid w:val="00B559D8"/>
    <w:rsid w:val="00B55B73"/>
    <w:rsid w:val="00B55BA1"/>
    <w:rsid w:val="00B55EE1"/>
    <w:rsid w:val="00B55F98"/>
    <w:rsid w:val="00B5601A"/>
    <w:rsid w:val="00B56679"/>
    <w:rsid w:val="00B56873"/>
    <w:rsid w:val="00B5691B"/>
    <w:rsid w:val="00B56B5A"/>
    <w:rsid w:val="00B56E7C"/>
    <w:rsid w:val="00B57104"/>
    <w:rsid w:val="00B57270"/>
    <w:rsid w:val="00B572F6"/>
    <w:rsid w:val="00B57452"/>
    <w:rsid w:val="00B575D1"/>
    <w:rsid w:val="00B576CB"/>
    <w:rsid w:val="00B57728"/>
    <w:rsid w:val="00B578B6"/>
    <w:rsid w:val="00B5796F"/>
    <w:rsid w:val="00B579F3"/>
    <w:rsid w:val="00B57DB5"/>
    <w:rsid w:val="00B602D3"/>
    <w:rsid w:val="00B6036D"/>
    <w:rsid w:val="00B606D4"/>
    <w:rsid w:val="00B60825"/>
    <w:rsid w:val="00B60BAD"/>
    <w:rsid w:val="00B60BCD"/>
    <w:rsid w:val="00B60D1C"/>
    <w:rsid w:val="00B60E18"/>
    <w:rsid w:val="00B60E56"/>
    <w:rsid w:val="00B6126F"/>
    <w:rsid w:val="00B61366"/>
    <w:rsid w:val="00B614A6"/>
    <w:rsid w:val="00B6161C"/>
    <w:rsid w:val="00B616EB"/>
    <w:rsid w:val="00B61915"/>
    <w:rsid w:val="00B61970"/>
    <w:rsid w:val="00B61BAB"/>
    <w:rsid w:val="00B62225"/>
    <w:rsid w:val="00B62600"/>
    <w:rsid w:val="00B62D13"/>
    <w:rsid w:val="00B62FCF"/>
    <w:rsid w:val="00B632E4"/>
    <w:rsid w:val="00B6334B"/>
    <w:rsid w:val="00B633FE"/>
    <w:rsid w:val="00B63450"/>
    <w:rsid w:val="00B6374F"/>
    <w:rsid w:val="00B6376F"/>
    <w:rsid w:val="00B63AAA"/>
    <w:rsid w:val="00B63C11"/>
    <w:rsid w:val="00B63D3B"/>
    <w:rsid w:val="00B63D9D"/>
    <w:rsid w:val="00B63DF7"/>
    <w:rsid w:val="00B64081"/>
    <w:rsid w:val="00B64162"/>
    <w:rsid w:val="00B6419C"/>
    <w:rsid w:val="00B6433C"/>
    <w:rsid w:val="00B6472E"/>
    <w:rsid w:val="00B64D21"/>
    <w:rsid w:val="00B64E2C"/>
    <w:rsid w:val="00B64F69"/>
    <w:rsid w:val="00B64F9C"/>
    <w:rsid w:val="00B65088"/>
    <w:rsid w:val="00B650EF"/>
    <w:rsid w:val="00B6534A"/>
    <w:rsid w:val="00B653AF"/>
    <w:rsid w:val="00B653E1"/>
    <w:rsid w:val="00B65414"/>
    <w:rsid w:val="00B655AE"/>
    <w:rsid w:val="00B656CF"/>
    <w:rsid w:val="00B657D3"/>
    <w:rsid w:val="00B65F29"/>
    <w:rsid w:val="00B66199"/>
    <w:rsid w:val="00B6665B"/>
    <w:rsid w:val="00B6667D"/>
    <w:rsid w:val="00B6692C"/>
    <w:rsid w:val="00B66A0D"/>
    <w:rsid w:val="00B66A46"/>
    <w:rsid w:val="00B66A80"/>
    <w:rsid w:val="00B66B1C"/>
    <w:rsid w:val="00B66C64"/>
    <w:rsid w:val="00B66DE2"/>
    <w:rsid w:val="00B66E80"/>
    <w:rsid w:val="00B670DB"/>
    <w:rsid w:val="00B676A0"/>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2D"/>
    <w:rsid w:val="00B71076"/>
    <w:rsid w:val="00B711CB"/>
    <w:rsid w:val="00B712CA"/>
    <w:rsid w:val="00B7146C"/>
    <w:rsid w:val="00B714D8"/>
    <w:rsid w:val="00B7154B"/>
    <w:rsid w:val="00B71612"/>
    <w:rsid w:val="00B716BF"/>
    <w:rsid w:val="00B716E3"/>
    <w:rsid w:val="00B716E9"/>
    <w:rsid w:val="00B718A1"/>
    <w:rsid w:val="00B71A08"/>
    <w:rsid w:val="00B71B07"/>
    <w:rsid w:val="00B71BA8"/>
    <w:rsid w:val="00B71C91"/>
    <w:rsid w:val="00B71EBF"/>
    <w:rsid w:val="00B71EC9"/>
    <w:rsid w:val="00B720A8"/>
    <w:rsid w:val="00B72284"/>
    <w:rsid w:val="00B72408"/>
    <w:rsid w:val="00B72536"/>
    <w:rsid w:val="00B7271B"/>
    <w:rsid w:val="00B72889"/>
    <w:rsid w:val="00B728B7"/>
    <w:rsid w:val="00B72BB2"/>
    <w:rsid w:val="00B72D2B"/>
    <w:rsid w:val="00B73211"/>
    <w:rsid w:val="00B73224"/>
    <w:rsid w:val="00B7371C"/>
    <w:rsid w:val="00B7385C"/>
    <w:rsid w:val="00B73866"/>
    <w:rsid w:val="00B73919"/>
    <w:rsid w:val="00B73ADF"/>
    <w:rsid w:val="00B73B3D"/>
    <w:rsid w:val="00B73EAC"/>
    <w:rsid w:val="00B74507"/>
    <w:rsid w:val="00B7476C"/>
    <w:rsid w:val="00B7477D"/>
    <w:rsid w:val="00B748E2"/>
    <w:rsid w:val="00B749A4"/>
    <w:rsid w:val="00B749FB"/>
    <w:rsid w:val="00B74E3D"/>
    <w:rsid w:val="00B74FC9"/>
    <w:rsid w:val="00B750B9"/>
    <w:rsid w:val="00B7512B"/>
    <w:rsid w:val="00B752C0"/>
    <w:rsid w:val="00B752D3"/>
    <w:rsid w:val="00B75373"/>
    <w:rsid w:val="00B75634"/>
    <w:rsid w:val="00B7594D"/>
    <w:rsid w:val="00B75A78"/>
    <w:rsid w:val="00B75ACD"/>
    <w:rsid w:val="00B75BDA"/>
    <w:rsid w:val="00B75C3D"/>
    <w:rsid w:val="00B75FAB"/>
    <w:rsid w:val="00B76076"/>
    <w:rsid w:val="00B76147"/>
    <w:rsid w:val="00B761C8"/>
    <w:rsid w:val="00B76245"/>
    <w:rsid w:val="00B7626D"/>
    <w:rsid w:val="00B763D5"/>
    <w:rsid w:val="00B764BA"/>
    <w:rsid w:val="00B76512"/>
    <w:rsid w:val="00B7654E"/>
    <w:rsid w:val="00B76608"/>
    <w:rsid w:val="00B766A5"/>
    <w:rsid w:val="00B768E2"/>
    <w:rsid w:val="00B7696D"/>
    <w:rsid w:val="00B76EDB"/>
    <w:rsid w:val="00B76F2D"/>
    <w:rsid w:val="00B77297"/>
    <w:rsid w:val="00B7735B"/>
    <w:rsid w:val="00B773E1"/>
    <w:rsid w:val="00B77797"/>
    <w:rsid w:val="00B779B1"/>
    <w:rsid w:val="00B77B6E"/>
    <w:rsid w:val="00B77BF7"/>
    <w:rsid w:val="00B77C0B"/>
    <w:rsid w:val="00B77D53"/>
    <w:rsid w:val="00B80035"/>
    <w:rsid w:val="00B8014E"/>
    <w:rsid w:val="00B80358"/>
    <w:rsid w:val="00B803D6"/>
    <w:rsid w:val="00B8048B"/>
    <w:rsid w:val="00B80953"/>
    <w:rsid w:val="00B809C3"/>
    <w:rsid w:val="00B80BB9"/>
    <w:rsid w:val="00B80D07"/>
    <w:rsid w:val="00B81151"/>
    <w:rsid w:val="00B8116C"/>
    <w:rsid w:val="00B812C4"/>
    <w:rsid w:val="00B813DA"/>
    <w:rsid w:val="00B8150E"/>
    <w:rsid w:val="00B816BB"/>
    <w:rsid w:val="00B8188C"/>
    <w:rsid w:val="00B81A2B"/>
    <w:rsid w:val="00B81ABF"/>
    <w:rsid w:val="00B81C38"/>
    <w:rsid w:val="00B81E28"/>
    <w:rsid w:val="00B821E6"/>
    <w:rsid w:val="00B825FF"/>
    <w:rsid w:val="00B826F9"/>
    <w:rsid w:val="00B827C0"/>
    <w:rsid w:val="00B82858"/>
    <w:rsid w:val="00B82995"/>
    <w:rsid w:val="00B82CBD"/>
    <w:rsid w:val="00B82D02"/>
    <w:rsid w:val="00B82D3F"/>
    <w:rsid w:val="00B82D5E"/>
    <w:rsid w:val="00B82F23"/>
    <w:rsid w:val="00B82F48"/>
    <w:rsid w:val="00B8304A"/>
    <w:rsid w:val="00B83053"/>
    <w:rsid w:val="00B830E2"/>
    <w:rsid w:val="00B830E3"/>
    <w:rsid w:val="00B83105"/>
    <w:rsid w:val="00B835BD"/>
    <w:rsid w:val="00B835FB"/>
    <w:rsid w:val="00B83673"/>
    <w:rsid w:val="00B83781"/>
    <w:rsid w:val="00B837D5"/>
    <w:rsid w:val="00B839C4"/>
    <w:rsid w:val="00B83CE2"/>
    <w:rsid w:val="00B83E44"/>
    <w:rsid w:val="00B83EEA"/>
    <w:rsid w:val="00B840BD"/>
    <w:rsid w:val="00B842FA"/>
    <w:rsid w:val="00B8430F"/>
    <w:rsid w:val="00B84315"/>
    <w:rsid w:val="00B843F2"/>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43"/>
    <w:rsid w:val="00B87572"/>
    <w:rsid w:val="00B87672"/>
    <w:rsid w:val="00B87734"/>
    <w:rsid w:val="00B87B05"/>
    <w:rsid w:val="00B87BF6"/>
    <w:rsid w:val="00B90248"/>
    <w:rsid w:val="00B903E3"/>
    <w:rsid w:val="00B90461"/>
    <w:rsid w:val="00B90532"/>
    <w:rsid w:val="00B905CD"/>
    <w:rsid w:val="00B906AA"/>
    <w:rsid w:val="00B90A1B"/>
    <w:rsid w:val="00B90C24"/>
    <w:rsid w:val="00B91027"/>
    <w:rsid w:val="00B9103D"/>
    <w:rsid w:val="00B91265"/>
    <w:rsid w:val="00B91403"/>
    <w:rsid w:val="00B915B3"/>
    <w:rsid w:val="00B916BC"/>
    <w:rsid w:val="00B91719"/>
    <w:rsid w:val="00B9176E"/>
    <w:rsid w:val="00B91796"/>
    <w:rsid w:val="00B91799"/>
    <w:rsid w:val="00B9185F"/>
    <w:rsid w:val="00B91ACE"/>
    <w:rsid w:val="00B91DD6"/>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3BC"/>
    <w:rsid w:val="00B9372A"/>
    <w:rsid w:val="00B93B85"/>
    <w:rsid w:val="00B93BAA"/>
    <w:rsid w:val="00B93EB5"/>
    <w:rsid w:val="00B93EBD"/>
    <w:rsid w:val="00B93F83"/>
    <w:rsid w:val="00B940B5"/>
    <w:rsid w:val="00B94169"/>
    <w:rsid w:val="00B94200"/>
    <w:rsid w:val="00B943F6"/>
    <w:rsid w:val="00B94426"/>
    <w:rsid w:val="00B94569"/>
    <w:rsid w:val="00B947D4"/>
    <w:rsid w:val="00B94B2B"/>
    <w:rsid w:val="00B94B5A"/>
    <w:rsid w:val="00B94CB1"/>
    <w:rsid w:val="00B94CFA"/>
    <w:rsid w:val="00B95162"/>
    <w:rsid w:val="00B95483"/>
    <w:rsid w:val="00B95892"/>
    <w:rsid w:val="00B958DD"/>
    <w:rsid w:val="00B95DF6"/>
    <w:rsid w:val="00B96235"/>
    <w:rsid w:val="00B96288"/>
    <w:rsid w:val="00B963A8"/>
    <w:rsid w:val="00B963EA"/>
    <w:rsid w:val="00B968D6"/>
    <w:rsid w:val="00B9691C"/>
    <w:rsid w:val="00B9693B"/>
    <w:rsid w:val="00B96A23"/>
    <w:rsid w:val="00B96A9E"/>
    <w:rsid w:val="00B96B4D"/>
    <w:rsid w:val="00B96D43"/>
    <w:rsid w:val="00B96F34"/>
    <w:rsid w:val="00B970B0"/>
    <w:rsid w:val="00B97318"/>
    <w:rsid w:val="00B97445"/>
    <w:rsid w:val="00B97BAE"/>
    <w:rsid w:val="00B97CF4"/>
    <w:rsid w:val="00B97D00"/>
    <w:rsid w:val="00B97F50"/>
    <w:rsid w:val="00B97FAB"/>
    <w:rsid w:val="00B97FB5"/>
    <w:rsid w:val="00BA0039"/>
    <w:rsid w:val="00BA006A"/>
    <w:rsid w:val="00BA017D"/>
    <w:rsid w:val="00BA01B4"/>
    <w:rsid w:val="00BA0C04"/>
    <w:rsid w:val="00BA0C24"/>
    <w:rsid w:val="00BA10B4"/>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E8D"/>
    <w:rsid w:val="00BA2F6E"/>
    <w:rsid w:val="00BA2FDC"/>
    <w:rsid w:val="00BA2FFE"/>
    <w:rsid w:val="00BA321B"/>
    <w:rsid w:val="00BA3366"/>
    <w:rsid w:val="00BA39D4"/>
    <w:rsid w:val="00BA3A81"/>
    <w:rsid w:val="00BA3E3E"/>
    <w:rsid w:val="00BA3F2E"/>
    <w:rsid w:val="00BA3FCA"/>
    <w:rsid w:val="00BA4389"/>
    <w:rsid w:val="00BA4498"/>
    <w:rsid w:val="00BA4624"/>
    <w:rsid w:val="00BA4B60"/>
    <w:rsid w:val="00BA4BA4"/>
    <w:rsid w:val="00BA4C64"/>
    <w:rsid w:val="00BA4D62"/>
    <w:rsid w:val="00BA5035"/>
    <w:rsid w:val="00BA5120"/>
    <w:rsid w:val="00BA5222"/>
    <w:rsid w:val="00BA52B4"/>
    <w:rsid w:val="00BA52E7"/>
    <w:rsid w:val="00BA54DC"/>
    <w:rsid w:val="00BA55ED"/>
    <w:rsid w:val="00BA56BF"/>
    <w:rsid w:val="00BA59D9"/>
    <w:rsid w:val="00BA5DC4"/>
    <w:rsid w:val="00BA5F44"/>
    <w:rsid w:val="00BA5F69"/>
    <w:rsid w:val="00BA607F"/>
    <w:rsid w:val="00BA61C3"/>
    <w:rsid w:val="00BA61DB"/>
    <w:rsid w:val="00BA63DA"/>
    <w:rsid w:val="00BA644E"/>
    <w:rsid w:val="00BA6595"/>
    <w:rsid w:val="00BA659C"/>
    <w:rsid w:val="00BA6653"/>
    <w:rsid w:val="00BA6731"/>
    <w:rsid w:val="00BA6C36"/>
    <w:rsid w:val="00BA709D"/>
    <w:rsid w:val="00BA70EC"/>
    <w:rsid w:val="00BA7290"/>
    <w:rsid w:val="00BA756B"/>
    <w:rsid w:val="00BA76F7"/>
    <w:rsid w:val="00BA797D"/>
    <w:rsid w:val="00BA7FF6"/>
    <w:rsid w:val="00BB0088"/>
    <w:rsid w:val="00BB0177"/>
    <w:rsid w:val="00BB0239"/>
    <w:rsid w:val="00BB030E"/>
    <w:rsid w:val="00BB06B5"/>
    <w:rsid w:val="00BB078C"/>
    <w:rsid w:val="00BB09A5"/>
    <w:rsid w:val="00BB0CCA"/>
    <w:rsid w:val="00BB0EF8"/>
    <w:rsid w:val="00BB10C4"/>
    <w:rsid w:val="00BB118D"/>
    <w:rsid w:val="00BB133F"/>
    <w:rsid w:val="00BB13A9"/>
    <w:rsid w:val="00BB159F"/>
    <w:rsid w:val="00BB15DA"/>
    <w:rsid w:val="00BB1756"/>
    <w:rsid w:val="00BB18F7"/>
    <w:rsid w:val="00BB1912"/>
    <w:rsid w:val="00BB193F"/>
    <w:rsid w:val="00BB194A"/>
    <w:rsid w:val="00BB19DD"/>
    <w:rsid w:val="00BB1E7E"/>
    <w:rsid w:val="00BB1FA7"/>
    <w:rsid w:val="00BB2056"/>
    <w:rsid w:val="00BB208A"/>
    <w:rsid w:val="00BB234B"/>
    <w:rsid w:val="00BB239C"/>
    <w:rsid w:val="00BB2488"/>
    <w:rsid w:val="00BB256A"/>
    <w:rsid w:val="00BB278D"/>
    <w:rsid w:val="00BB289E"/>
    <w:rsid w:val="00BB2A1D"/>
    <w:rsid w:val="00BB2DBE"/>
    <w:rsid w:val="00BB2F70"/>
    <w:rsid w:val="00BB2F83"/>
    <w:rsid w:val="00BB3291"/>
    <w:rsid w:val="00BB3311"/>
    <w:rsid w:val="00BB3334"/>
    <w:rsid w:val="00BB363D"/>
    <w:rsid w:val="00BB3685"/>
    <w:rsid w:val="00BB3C32"/>
    <w:rsid w:val="00BB3C97"/>
    <w:rsid w:val="00BB41FB"/>
    <w:rsid w:val="00BB45AA"/>
    <w:rsid w:val="00BB4683"/>
    <w:rsid w:val="00BB4743"/>
    <w:rsid w:val="00BB47B6"/>
    <w:rsid w:val="00BB4A18"/>
    <w:rsid w:val="00BB4A58"/>
    <w:rsid w:val="00BB4D9E"/>
    <w:rsid w:val="00BB4EE9"/>
    <w:rsid w:val="00BB520E"/>
    <w:rsid w:val="00BB52ED"/>
    <w:rsid w:val="00BB553F"/>
    <w:rsid w:val="00BB5980"/>
    <w:rsid w:val="00BB6018"/>
    <w:rsid w:val="00BB629E"/>
    <w:rsid w:val="00BB6426"/>
    <w:rsid w:val="00BB64DF"/>
    <w:rsid w:val="00BB65FD"/>
    <w:rsid w:val="00BB67C4"/>
    <w:rsid w:val="00BB6A24"/>
    <w:rsid w:val="00BB6A41"/>
    <w:rsid w:val="00BB6A64"/>
    <w:rsid w:val="00BB6A79"/>
    <w:rsid w:val="00BB6BF3"/>
    <w:rsid w:val="00BB6DBA"/>
    <w:rsid w:val="00BB6E87"/>
    <w:rsid w:val="00BB704E"/>
    <w:rsid w:val="00BB72C3"/>
    <w:rsid w:val="00BB72C7"/>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BED"/>
    <w:rsid w:val="00BC0E3F"/>
    <w:rsid w:val="00BC0F60"/>
    <w:rsid w:val="00BC1096"/>
    <w:rsid w:val="00BC12C0"/>
    <w:rsid w:val="00BC1328"/>
    <w:rsid w:val="00BC1628"/>
    <w:rsid w:val="00BC1A4D"/>
    <w:rsid w:val="00BC1A8B"/>
    <w:rsid w:val="00BC1BF8"/>
    <w:rsid w:val="00BC1DD2"/>
    <w:rsid w:val="00BC1E18"/>
    <w:rsid w:val="00BC1F1F"/>
    <w:rsid w:val="00BC1F98"/>
    <w:rsid w:val="00BC2486"/>
    <w:rsid w:val="00BC249F"/>
    <w:rsid w:val="00BC2817"/>
    <w:rsid w:val="00BC29A1"/>
    <w:rsid w:val="00BC2C9C"/>
    <w:rsid w:val="00BC33EE"/>
    <w:rsid w:val="00BC3507"/>
    <w:rsid w:val="00BC36EB"/>
    <w:rsid w:val="00BC370A"/>
    <w:rsid w:val="00BC3807"/>
    <w:rsid w:val="00BC39BE"/>
    <w:rsid w:val="00BC3A95"/>
    <w:rsid w:val="00BC3CDE"/>
    <w:rsid w:val="00BC3E85"/>
    <w:rsid w:val="00BC3FEC"/>
    <w:rsid w:val="00BC4007"/>
    <w:rsid w:val="00BC4221"/>
    <w:rsid w:val="00BC4228"/>
    <w:rsid w:val="00BC4342"/>
    <w:rsid w:val="00BC4624"/>
    <w:rsid w:val="00BC468F"/>
    <w:rsid w:val="00BC484A"/>
    <w:rsid w:val="00BC487E"/>
    <w:rsid w:val="00BC4B16"/>
    <w:rsid w:val="00BC4C69"/>
    <w:rsid w:val="00BC4D30"/>
    <w:rsid w:val="00BC4E54"/>
    <w:rsid w:val="00BC4EF7"/>
    <w:rsid w:val="00BC4F9B"/>
    <w:rsid w:val="00BC5066"/>
    <w:rsid w:val="00BC50AB"/>
    <w:rsid w:val="00BC5141"/>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5D"/>
    <w:rsid w:val="00BC63E1"/>
    <w:rsid w:val="00BC65B3"/>
    <w:rsid w:val="00BC65F4"/>
    <w:rsid w:val="00BC6624"/>
    <w:rsid w:val="00BC664C"/>
    <w:rsid w:val="00BC6BAF"/>
    <w:rsid w:val="00BC6C46"/>
    <w:rsid w:val="00BC6CEB"/>
    <w:rsid w:val="00BC6DED"/>
    <w:rsid w:val="00BC6E73"/>
    <w:rsid w:val="00BC6F09"/>
    <w:rsid w:val="00BC6F63"/>
    <w:rsid w:val="00BC7000"/>
    <w:rsid w:val="00BC70BD"/>
    <w:rsid w:val="00BC7386"/>
    <w:rsid w:val="00BC773D"/>
    <w:rsid w:val="00BC7882"/>
    <w:rsid w:val="00BC7DB4"/>
    <w:rsid w:val="00BC7DC5"/>
    <w:rsid w:val="00BC7E23"/>
    <w:rsid w:val="00BC7E53"/>
    <w:rsid w:val="00BD000F"/>
    <w:rsid w:val="00BD0067"/>
    <w:rsid w:val="00BD0143"/>
    <w:rsid w:val="00BD046E"/>
    <w:rsid w:val="00BD08D1"/>
    <w:rsid w:val="00BD0923"/>
    <w:rsid w:val="00BD0A23"/>
    <w:rsid w:val="00BD0AD2"/>
    <w:rsid w:val="00BD0B51"/>
    <w:rsid w:val="00BD0B64"/>
    <w:rsid w:val="00BD0B96"/>
    <w:rsid w:val="00BD0D93"/>
    <w:rsid w:val="00BD0D9D"/>
    <w:rsid w:val="00BD0E8F"/>
    <w:rsid w:val="00BD0FD2"/>
    <w:rsid w:val="00BD0FD8"/>
    <w:rsid w:val="00BD10FC"/>
    <w:rsid w:val="00BD112A"/>
    <w:rsid w:val="00BD11CA"/>
    <w:rsid w:val="00BD1413"/>
    <w:rsid w:val="00BD15AB"/>
    <w:rsid w:val="00BD1841"/>
    <w:rsid w:val="00BD18C1"/>
    <w:rsid w:val="00BD20EA"/>
    <w:rsid w:val="00BD21BA"/>
    <w:rsid w:val="00BD21CF"/>
    <w:rsid w:val="00BD21E6"/>
    <w:rsid w:val="00BD2243"/>
    <w:rsid w:val="00BD2473"/>
    <w:rsid w:val="00BD2495"/>
    <w:rsid w:val="00BD2532"/>
    <w:rsid w:val="00BD276B"/>
    <w:rsid w:val="00BD27AA"/>
    <w:rsid w:val="00BD27DE"/>
    <w:rsid w:val="00BD28DD"/>
    <w:rsid w:val="00BD2C2B"/>
    <w:rsid w:val="00BD2D47"/>
    <w:rsid w:val="00BD2F18"/>
    <w:rsid w:val="00BD2FA2"/>
    <w:rsid w:val="00BD32C6"/>
    <w:rsid w:val="00BD3614"/>
    <w:rsid w:val="00BD3AFA"/>
    <w:rsid w:val="00BD4316"/>
    <w:rsid w:val="00BD45D9"/>
    <w:rsid w:val="00BD461D"/>
    <w:rsid w:val="00BD469D"/>
    <w:rsid w:val="00BD4B36"/>
    <w:rsid w:val="00BD4E46"/>
    <w:rsid w:val="00BD5215"/>
    <w:rsid w:val="00BD5600"/>
    <w:rsid w:val="00BD5775"/>
    <w:rsid w:val="00BD5777"/>
    <w:rsid w:val="00BD57BA"/>
    <w:rsid w:val="00BD5C86"/>
    <w:rsid w:val="00BD61E3"/>
    <w:rsid w:val="00BD6381"/>
    <w:rsid w:val="00BD6591"/>
    <w:rsid w:val="00BD65F3"/>
    <w:rsid w:val="00BD6616"/>
    <w:rsid w:val="00BD6A07"/>
    <w:rsid w:val="00BD6CCA"/>
    <w:rsid w:val="00BD6DF5"/>
    <w:rsid w:val="00BD7038"/>
    <w:rsid w:val="00BD72A7"/>
    <w:rsid w:val="00BD78D6"/>
    <w:rsid w:val="00BD7B61"/>
    <w:rsid w:val="00BD7BAE"/>
    <w:rsid w:val="00BD7D83"/>
    <w:rsid w:val="00BD7E01"/>
    <w:rsid w:val="00BD7F33"/>
    <w:rsid w:val="00BE013C"/>
    <w:rsid w:val="00BE038D"/>
    <w:rsid w:val="00BE05B9"/>
    <w:rsid w:val="00BE05F2"/>
    <w:rsid w:val="00BE0815"/>
    <w:rsid w:val="00BE0A69"/>
    <w:rsid w:val="00BE0AF3"/>
    <w:rsid w:val="00BE0DA0"/>
    <w:rsid w:val="00BE0F4B"/>
    <w:rsid w:val="00BE114E"/>
    <w:rsid w:val="00BE117E"/>
    <w:rsid w:val="00BE11B6"/>
    <w:rsid w:val="00BE15EE"/>
    <w:rsid w:val="00BE183F"/>
    <w:rsid w:val="00BE1A09"/>
    <w:rsid w:val="00BE1A7F"/>
    <w:rsid w:val="00BE1B88"/>
    <w:rsid w:val="00BE1BDE"/>
    <w:rsid w:val="00BE21B1"/>
    <w:rsid w:val="00BE21B2"/>
    <w:rsid w:val="00BE2291"/>
    <w:rsid w:val="00BE22CD"/>
    <w:rsid w:val="00BE22F7"/>
    <w:rsid w:val="00BE23E1"/>
    <w:rsid w:val="00BE2584"/>
    <w:rsid w:val="00BE2A06"/>
    <w:rsid w:val="00BE2AE2"/>
    <w:rsid w:val="00BE2C95"/>
    <w:rsid w:val="00BE3348"/>
    <w:rsid w:val="00BE35AB"/>
    <w:rsid w:val="00BE35BE"/>
    <w:rsid w:val="00BE395F"/>
    <w:rsid w:val="00BE3990"/>
    <w:rsid w:val="00BE39D4"/>
    <w:rsid w:val="00BE3A9E"/>
    <w:rsid w:val="00BE3B56"/>
    <w:rsid w:val="00BE3EA3"/>
    <w:rsid w:val="00BE3EB2"/>
    <w:rsid w:val="00BE41DA"/>
    <w:rsid w:val="00BE42C0"/>
    <w:rsid w:val="00BE4547"/>
    <w:rsid w:val="00BE4601"/>
    <w:rsid w:val="00BE4602"/>
    <w:rsid w:val="00BE48A7"/>
    <w:rsid w:val="00BE4A7A"/>
    <w:rsid w:val="00BE4E56"/>
    <w:rsid w:val="00BE4F52"/>
    <w:rsid w:val="00BE51BF"/>
    <w:rsid w:val="00BE51D3"/>
    <w:rsid w:val="00BE525A"/>
    <w:rsid w:val="00BE5659"/>
    <w:rsid w:val="00BE56C9"/>
    <w:rsid w:val="00BE5784"/>
    <w:rsid w:val="00BE59FE"/>
    <w:rsid w:val="00BE5A55"/>
    <w:rsid w:val="00BE5C00"/>
    <w:rsid w:val="00BE5D2B"/>
    <w:rsid w:val="00BE5DC9"/>
    <w:rsid w:val="00BE6004"/>
    <w:rsid w:val="00BE60B4"/>
    <w:rsid w:val="00BE63F6"/>
    <w:rsid w:val="00BE64BE"/>
    <w:rsid w:val="00BE6AE2"/>
    <w:rsid w:val="00BE6B1B"/>
    <w:rsid w:val="00BE6CDD"/>
    <w:rsid w:val="00BE715A"/>
    <w:rsid w:val="00BE72C9"/>
    <w:rsid w:val="00BE735E"/>
    <w:rsid w:val="00BE7371"/>
    <w:rsid w:val="00BE747A"/>
    <w:rsid w:val="00BE791A"/>
    <w:rsid w:val="00BE792B"/>
    <w:rsid w:val="00BE7C65"/>
    <w:rsid w:val="00BE7CEC"/>
    <w:rsid w:val="00BE7D95"/>
    <w:rsid w:val="00BE7E0E"/>
    <w:rsid w:val="00BE7FDD"/>
    <w:rsid w:val="00BF03A9"/>
    <w:rsid w:val="00BF03B2"/>
    <w:rsid w:val="00BF03D6"/>
    <w:rsid w:val="00BF0402"/>
    <w:rsid w:val="00BF05DC"/>
    <w:rsid w:val="00BF0640"/>
    <w:rsid w:val="00BF06F0"/>
    <w:rsid w:val="00BF070D"/>
    <w:rsid w:val="00BF09E9"/>
    <w:rsid w:val="00BF0C48"/>
    <w:rsid w:val="00BF0CC6"/>
    <w:rsid w:val="00BF0CFE"/>
    <w:rsid w:val="00BF0DD6"/>
    <w:rsid w:val="00BF11F3"/>
    <w:rsid w:val="00BF194F"/>
    <w:rsid w:val="00BF1955"/>
    <w:rsid w:val="00BF1A13"/>
    <w:rsid w:val="00BF1AA7"/>
    <w:rsid w:val="00BF1AB5"/>
    <w:rsid w:val="00BF1AD5"/>
    <w:rsid w:val="00BF1E9F"/>
    <w:rsid w:val="00BF21CA"/>
    <w:rsid w:val="00BF235A"/>
    <w:rsid w:val="00BF2587"/>
    <w:rsid w:val="00BF25B6"/>
    <w:rsid w:val="00BF2679"/>
    <w:rsid w:val="00BF286A"/>
    <w:rsid w:val="00BF290B"/>
    <w:rsid w:val="00BF2A30"/>
    <w:rsid w:val="00BF2B9E"/>
    <w:rsid w:val="00BF2CD5"/>
    <w:rsid w:val="00BF2E90"/>
    <w:rsid w:val="00BF311E"/>
    <w:rsid w:val="00BF312D"/>
    <w:rsid w:val="00BF349D"/>
    <w:rsid w:val="00BF34DF"/>
    <w:rsid w:val="00BF3B4F"/>
    <w:rsid w:val="00BF3BCE"/>
    <w:rsid w:val="00BF3BF2"/>
    <w:rsid w:val="00BF3C6F"/>
    <w:rsid w:val="00BF3D45"/>
    <w:rsid w:val="00BF3D61"/>
    <w:rsid w:val="00BF3E01"/>
    <w:rsid w:val="00BF3EA8"/>
    <w:rsid w:val="00BF3EEF"/>
    <w:rsid w:val="00BF415F"/>
    <w:rsid w:val="00BF4195"/>
    <w:rsid w:val="00BF438D"/>
    <w:rsid w:val="00BF4536"/>
    <w:rsid w:val="00BF461E"/>
    <w:rsid w:val="00BF473E"/>
    <w:rsid w:val="00BF4A60"/>
    <w:rsid w:val="00BF4CA8"/>
    <w:rsid w:val="00BF4D15"/>
    <w:rsid w:val="00BF4E21"/>
    <w:rsid w:val="00BF4E2C"/>
    <w:rsid w:val="00BF5202"/>
    <w:rsid w:val="00BF5211"/>
    <w:rsid w:val="00BF5A6C"/>
    <w:rsid w:val="00BF5B9B"/>
    <w:rsid w:val="00BF5C49"/>
    <w:rsid w:val="00BF5C80"/>
    <w:rsid w:val="00BF5D6B"/>
    <w:rsid w:val="00BF5F29"/>
    <w:rsid w:val="00BF60E3"/>
    <w:rsid w:val="00BF6115"/>
    <w:rsid w:val="00BF616C"/>
    <w:rsid w:val="00BF62F8"/>
    <w:rsid w:val="00BF6958"/>
    <w:rsid w:val="00BF69F3"/>
    <w:rsid w:val="00BF6A12"/>
    <w:rsid w:val="00BF6A45"/>
    <w:rsid w:val="00BF6A91"/>
    <w:rsid w:val="00BF6E11"/>
    <w:rsid w:val="00BF6F82"/>
    <w:rsid w:val="00BF718D"/>
    <w:rsid w:val="00BF71C0"/>
    <w:rsid w:val="00BF797F"/>
    <w:rsid w:val="00BF7D4A"/>
    <w:rsid w:val="00BF7D63"/>
    <w:rsid w:val="00BF7DAC"/>
    <w:rsid w:val="00BF7F37"/>
    <w:rsid w:val="00BF7FE0"/>
    <w:rsid w:val="00C000D7"/>
    <w:rsid w:val="00C00168"/>
    <w:rsid w:val="00C00188"/>
    <w:rsid w:val="00C00652"/>
    <w:rsid w:val="00C00698"/>
    <w:rsid w:val="00C00721"/>
    <w:rsid w:val="00C008CD"/>
    <w:rsid w:val="00C0094B"/>
    <w:rsid w:val="00C00BEB"/>
    <w:rsid w:val="00C00C5F"/>
    <w:rsid w:val="00C00EB2"/>
    <w:rsid w:val="00C00F7F"/>
    <w:rsid w:val="00C010D0"/>
    <w:rsid w:val="00C01260"/>
    <w:rsid w:val="00C01265"/>
    <w:rsid w:val="00C0129C"/>
    <w:rsid w:val="00C0133C"/>
    <w:rsid w:val="00C01616"/>
    <w:rsid w:val="00C016A6"/>
    <w:rsid w:val="00C0185D"/>
    <w:rsid w:val="00C01ABB"/>
    <w:rsid w:val="00C01AC1"/>
    <w:rsid w:val="00C01ACB"/>
    <w:rsid w:val="00C01B60"/>
    <w:rsid w:val="00C01C86"/>
    <w:rsid w:val="00C01F0E"/>
    <w:rsid w:val="00C02057"/>
    <w:rsid w:val="00C020D9"/>
    <w:rsid w:val="00C02105"/>
    <w:rsid w:val="00C02418"/>
    <w:rsid w:val="00C02567"/>
    <w:rsid w:val="00C026F0"/>
    <w:rsid w:val="00C02CFE"/>
    <w:rsid w:val="00C02E99"/>
    <w:rsid w:val="00C03000"/>
    <w:rsid w:val="00C03069"/>
    <w:rsid w:val="00C030DC"/>
    <w:rsid w:val="00C03106"/>
    <w:rsid w:val="00C0318C"/>
    <w:rsid w:val="00C03404"/>
    <w:rsid w:val="00C03512"/>
    <w:rsid w:val="00C03528"/>
    <w:rsid w:val="00C036DC"/>
    <w:rsid w:val="00C03771"/>
    <w:rsid w:val="00C03D3B"/>
    <w:rsid w:val="00C03DEA"/>
    <w:rsid w:val="00C03EC0"/>
    <w:rsid w:val="00C03FA6"/>
    <w:rsid w:val="00C03FAE"/>
    <w:rsid w:val="00C03FEF"/>
    <w:rsid w:val="00C0437A"/>
    <w:rsid w:val="00C0447F"/>
    <w:rsid w:val="00C04695"/>
    <w:rsid w:val="00C04747"/>
    <w:rsid w:val="00C047D9"/>
    <w:rsid w:val="00C0497E"/>
    <w:rsid w:val="00C049BD"/>
    <w:rsid w:val="00C049DD"/>
    <w:rsid w:val="00C04A0D"/>
    <w:rsid w:val="00C04AE3"/>
    <w:rsid w:val="00C04BAD"/>
    <w:rsid w:val="00C04BE0"/>
    <w:rsid w:val="00C04C63"/>
    <w:rsid w:val="00C04D63"/>
    <w:rsid w:val="00C04D9E"/>
    <w:rsid w:val="00C04DBF"/>
    <w:rsid w:val="00C04DC4"/>
    <w:rsid w:val="00C04E86"/>
    <w:rsid w:val="00C04FC4"/>
    <w:rsid w:val="00C04FE2"/>
    <w:rsid w:val="00C05370"/>
    <w:rsid w:val="00C05394"/>
    <w:rsid w:val="00C05477"/>
    <w:rsid w:val="00C054B9"/>
    <w:rsid w:val="00C055CC"/>
    <w:rsid w:val="00C05780"/>
    <w:rsid w:val="00C05805"/>
    <w:rsid w:val="00C05B9F"/>
    <w:rsid w:val="00C05D31"/>
    <w:rsid w:val="00C0617D"/>
    <w:rsid w:val="00C06226"/>
    <w:rsid w:val="00C0622A"/>
    <w:rsid w:val="00C0627C"/>
    <w:rsid w:val="00C064DD"/>
    <w:rsid w:val="00C06504"/>
    <w:rsid w:val="00C065BE"/>
    <w:rsid w:val="00C06694"/>
    <w:rsid w:val="00C068F9"/>
    <w:rsid w:val="00C06A50"/>
    <w:rsid w:val="00C06AA9"/>
    <w:rsid w:val="00C06C48"/>
    <w:rsid w:val="00C06FB3"/>
    <w:rsid w:val="00C0716A"/>
    <w:rsid w:val="00C07287"/>
    <w:rsid w:val="00C07338"/>
    <w:rsid w:val="00C07657"/>
    <w:rsid w:val="00C07715"/>
    <w:rsid w:val="00C07873"/>
    <w:rsid w:val="00C07903"/>
    <w:rsid w:val="00C07960"/>
    <w:rsid w:val="00C07C84"/>
    <w:rsid w:val="00C07D15"/>
    <w:rsid w:val="00C07E3C"/>
    <w:rsid w:val="00C10159"/>
    <w:rsid w:val="00C103EC"/>
    <w:rsid w:val="00C1096D"/>
    <w:rsid w:val="00C109E8"/>
    <w:rsid w:val="00C10A3B"/>
    <w:rsid w:val="00C10D6A"/>
    <w:rsid w:val="00C10D6C"/>
    <w:rsid w:val="00C10E82"/>
    <w:rsid w:val="00C10EEE"/>
    <w:rsid w:val="00C11025"/>
    <w:rsid w:val="00C1111C"/>
    <w:rsid w:val="00C11170"/>
    <w:rsid w:val="00C1147B"/>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3A"/>
    <w:rsid w:val="00C12D47"/>
    <w:rsid w:val="00C12E5C"/>
    <w:rsid w:val="00C13358"/>
    <w:rsid w:val="00C13395"/>
    <w:rsid w:val="00C13481"/>
    <w:rsid w:val="00C13579"/>
    <w:rsid w:val="00C135FC"/>
    <w:rsid w:val="00C1395D"/>
    <w:rsid w:val="00C13AFD"/>
    <w:rsid w:val="00C13C61"/>
    <w:rsid w:val="00C13CD0"/>
    <w:rsid w:val="00C13E44"/>
    <w:rsid w:val="00C13FD7"/>
    <w:rsid w:val="00C1421F"/>
    <w:rsid w:val="00C1455A"/>
    <w:rsid w:val="00C145BA"/>
    <w:rsid w:val="00C145C0"/>
    <w:rsid w:val="00C14604"/>
    <w:rsid w:val="00C1479E"/>
    <w:rsid w:val="00C14917"/>
    <w:rsid w:val="00C14ADF"/>
    <w:rsid w:val="00C14E36"/>
    <w:rsid w:val="00C14FCC"/>
    <w:rsid w:val="00C1507F"/>
    <w:rsid w:val="00C150D1"/>
    <w:rsid w:val="00C1516A"/>
    <w:rsid w:val="00C15236"/>
    <w:rsid w:val="00C15394"/>
    <w:rsid w:val="00C154F0"/>
    <w:rsid w:val="00C1569D"/>
    <w:rsid w:val="00C15734"/>
    <w:rsid w:val="00C157ED"/>
    <w:rsid w:val="00C15B8B"/>
    <w:rsid w:val="00C15DC0"/>
    <w:rsid w:val="00C15E18"/>
    <w:rsid w:val="00C15F7D"/>
    <w:rsid w:val="00C16678"/>
    <w:rsid w:val="00C166C8"/>
    <w:rsid w:val="00C16716"/>
    <w:rsid w:val="00C167F3"/>
    <w:rsid w:val="00C169E0"/>
    <w:rsid w:val="00C169E7"/>
    <w:rsid w:val="00C16B51"/>
    <w:rsid w:val="00C16FB3"/>
    <w:rsid w:val="00C1719D"/>
    <w:rsid w:val="00C173EE"/>
    <w:rsid w:val="00C174B0"/>
    <w:rsid w:val="00C17643"/>
    <w:rsid w:val="00C177CF"/>
    <w:rsid w:val="00C17A91"/>
    <w:rsid w:val="00C17D48"/>
    <w:rsid w:val="00C17FDE"/>
    <w:rsid w:val="00C200C2"/>
    <w:rsid w:val="00C20312"/>
    <w:rsid w:val="00C204DA"/>
    <w:rsid w:val="00C20685"/>
    <w:rsid w:val="00C207DA"/>
    <w:rsid w:val="00C20950"/>
    <w:rsid w:val="00C20BC0"/>
    <w:rsid w:val="00C20C03"/>
    <w:rsid w:val="00C20C49"/>
    <w:rsid w:val="00C20CC5"/>
    <w:rsid w:val="00C20D40"/>
    <w:rsid w:val="00C20EBA"/>
    <w:rsid w:val="00C20FA5"/>
    <w:rsid w:val="00C21358"/>
    <w:rsid w:val="00C213BD"/>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63C"/>
    <w:rsid w:val="00C246B9"/>
    <w:rsid w:val="00C247B1"/>
    <w:rsid w:val="00C247F4"/>
    <w:rsid w:val="00C24876"/>
    <w:rsid w:val="00C24953"/>
    <w:rsid w:val="00C249FB"/>
    <w:rsid w:val="00C24AD8"/>
    <w:rsid w:val="00C24B4D"/>
    <w:rsid w:val="00C24D9C"/>
    <w:rsid w:val="00C24EF5"/>
    <w:rsid w:val="00C24F2A"/>
    <w:rsid w:val="00C24F7D"/>
    <w:rsid w:val="00C250BE"/>
    <w:rsid w:val="00C2533A"/>
    <w:rsid w:val="00C259CF"/>
    <w:rsid w:val="00C25A33"/>
    <w:rsid w:val="00C25C5D"/>
    <w:rsid w:val="00C261E6"/>
    <w:rsid w:val="00C26678"/>
    <w:rsid w:val="00C266AE"/>
    <w:rsid w:val="00C268BE"/>
    <w:rsid w:val="00C26A42"/>
    <w:rsid w:val="00C26C9B"/>
    <w:rsid w:val="00C2707C"/>
    <w:rsid w:val="00C27082"/>
    <w:rsid w:val="00C270A9"/>
    <w:rsid w:val="00C27101"/>
    <w:rsid w:val="00C27190"/>
    <w:rsid w:val="00C2721F"/>
    <w:rsid w:val="00C27470"/>
    <w:rsid w:val="00C274B6"/>
    <w:rsid w:val="00C27530"/>
    <w:rsid w:val="00C27570"/>
    <w:rsid w:val="00C275AA"/>
    <w:rsid w:val="00C276F6"/>
    <w:rsid w:val="00C2795B"/>
    <w:rsid w:val="00C27ED7"/>
    <w:rsid w:val="00C27F07"/>
    <w:rsid w:val="00C30020"/>
    <w:rsid w:val="00C30099"/>
    <w:rsid w:val="00C302C2"/>
    <w:rsid w:val="00C302E2"/>
    <w:rsid w:val="00C3036F"/>
    <w:rsid w:val="00C303C9"/>
    <w:rsid w:val="00C3083F"/>
    <w:rsid w:val="00C30DB1"/>
    <w:rsid w:val="00C3101F"/>
    <w:rsid w:val="00C3107D"/>
    <w:rsid w:val="00C310C8"/>
    <w:rsid w:val="00C313B6"/>
    <w:rsid w:val="00C31412"/>
    <w:rsid w:val="00C3155B"/>
    <w:rsid w:val="00C31B05"/>
    <w:rsid w:val="00C31C2C"/>
    <w:rsid w:val="00C31D4B"/>
    <w:rsid w:val="00C31FC1"/>
    <w:rsid w:val="00C32260"/>
    <w:rsid w:val="00C3229A"/>
    <w:rsid w:val="00C323E7"/>
    <w:rsid w:val="00C3243A"/>
    <w:rsid w:val="00C3249F"/>
    <w:rsid w:val="00C32528"/>
    <w:rsid w:val="00C32598"/>
    <w:rsid w:val="00C32645"/>
    <w:rsid w:val="00C329B5"/>
    <w:rsid w:val="00C329B9"/>
    <w:rsid w:val="00C32B1F"/>
    <w:rsid w:val="00C32C0B"/>
    <w:rsid w:val="00C32C74"/>
    <w:rsid w:val="00C32D2C"/>
    <w:rsid w:val="00C32EB8"/>
    <w:rsid w:val="00C3315F"/>
    <w:rsid w:val="00C33435"/>
    <w:rsid w:val="00C3345F"/>
    <w:rsid w:val="00C33C8D"/>
    <w:rsid w:val="00C33E9E"/>
    <w:rsid w:val="00C33EE3"/>
    <w:rsid w:val="00C33F12"/>
    <w:rsid w:val="00C33FD2"/>
    <w:rsid w:val="00C3408F"/>
    <w:rsid w:val="00C340E1"/>
    <w:rsid w:val="00C34195"/>
    <w:rsid w:val="00C34281"/>
    <w:rsid w:val="00C34559"/>
    <w:rsid w:val="00C34604"/>
    <w:rsid w:val="00C3465F"/>
    <w:rsid w:val="00C34BEB"/>
    <w:rsid w:val="00C34CBA"/>
    <w:rsid w:val="00C34CD8"/>
    <w:rsid w:val="00C34F40"/>
    <w:rsid w:val="00C3506E"/>
    <w:rsid w:val="00C35111"/>
    <w:rsid w:val="00C35179"/>
    <w:rsid w:val="00C353B9"/>
    <w:rsid w:val="00C3542D"/>
    <w:rsid w:val="00C3553C"/>
    <w:rsid w:val="00C3564C"/>
    <w:rsid w:val="00C3597B"/>
    <w:rsid w:val="00C35BE5"/>
    <w:rsid w:val="00C35BF1"/>
    <w:rsid w:val="00C35C1E"/>
    <w:rsid w:val="00C35C39"/>
    <w:rsid w:val="00C35D3A"/>
    <w:rsid w:val="00C35D9B"/>
    <w:rsid w:val="00C35EF1"/>
    <w:rsid w:val="00C36261"/>
    <w:rsid w:val="00C362A5"/>
    <w:rsid w:val="00C3634F"/>
    <w:rsid w:val="00C364CC"/>
    <w:rsid w:val="00C364DA"/>
    <w:rsid w:val="00C36594"/>
    <w:rsid w:val="00C365CD"/>
    <w:rsid w:val="00C365E5"/>
    <w:rsid w:val="00C3660A"/>
    <w:rsid w:val="00C36719"/>
    <w:rsid w:val="00C367CE"/>
    <w:rsid w:val="00C36815"/>
    <w:rsid w:val="00C36953"/>
    <w:rsid w:val="00C3739D"/>
    <w:rsid w:val="00C373AA"/>
    <w:rsid w:val="00C3758B"/>
    <w:rsid w:val="00C3773D"/>
    <w:rsid w:val="00C377AF"/>
    <w:rsid w:val="00C37848"/>
    <w:rsid w:val="00C37AFB"/>
    <w:rsid w:val="00C37B3E"/>
    <w:rsid w:val="00C37DF0"/>
    <w:rsid w:val="00C37FA1"/>
    <w:rsid w:val="00C37FA4"/>
    <w:rsid w:val="00C40066"/>
    <w:rsid w:val="00C4061D"/>
    <w:rsid w:val="00C406A2"/>
    <w:rsid w:val="00C4089D"/>
    <w:rsid w:val="00C409CB"/>
    <w:rsid w:val="00C40A22"/>
    <w:rsid w:val="00C40A38"/>
    <w:rsid w:val="00C40CA0"/>
    <w:rsid w:val="00C41054"/>
    <w:rsid w:val="00C41155"/>
    <w:rsid w:val="00C4123E"/>
    <w:rsid w:val="00C4134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1D"/>
    <w:rsid w:val="00C42D36"/>
    <w:rsid w:val="00C42DAE"/>
    <w:rsid w:val="00C42DFF"/>
    <w:rsid w:val="00C431B6"/>
    <w:rsid w:val="00C43ACF"/>
    <w:rsid w:val="00C442A6"/>
    <w:rsid w:val="00C442E5"/>
    <w:rsid w:val="00C44590"/>
    <w:rsid w:val="00C44B49"/>
    <w:rsid w:val="00C44C5B"/>
    <w:rsid w:val="00C44E60"/>
    <w:rsid w:val="00C44EBF"/>
    <w:rsid w:val="00C45043"/>
    <w:rsid w:val="00C45406"/>
    <w:rsid w:val="00C454F5"/>
    <w:rsid w:val="00C4550F"/>
    <w:rsid w:val="00C456BC"/>
    <w:rsid w:val="00C45783"/>
    <w:rsid w:val="00C458B5"/>
    <w:rsid w:val="00C459B3"/>
    <w:rsid w:val="00C45B05"/>
    <w:rsid w:val="00C45C71"/>
    <w:rsid w:val="00C45DC8"/>
    <w:rsid w:val="00C45F5A"/>
    <w:rsid w:val="00C46194"/>
    <w:rsid w:val="00C46615"/>
    <w:rsid w:val="00C4689D"/>
    <w:rsid w:val="00C46D86"/>
    <w:rsid w:val="00C46DB2"/>
    <w:rsid w:val="00C46E45"/>
    <w:rsid w:val="00C46EBB"/>
    <w:rsid w:val="00C46F10"/>
    <w:rsid w:val="00C47047"/>
    <w:rsid w:val="00C4770F"/>
    <w:rsid w:val="00C477FA"/>
    <w:rsid w:val="00C47A96"/>
    <w:rsid w:val="00C47BEC"/>
    <w:rsid w:val="00C47C17"/>
    <w:rsid w:val="00C47E69"/>
    <w:rsid w:val="00C47EE5"/>
    <w:rsid w:val="00C47F10"/>
    <w:rsid w:val="00C47F93"/>
    <w:rsid w:val="00C5022B"/>
    <w:rsid w:val="00C50384"/>
    <w:rsid w:val="00C503E7"/>
    <w:rsid w:val="00C503F0"/>
    <w:rsid w:val="00C50489"/>
    <w:rsid w:val="00C50766"/>
    <w:rsid w:val="00C50931"/>
    <w:rsid w:val="00C50A7F"/>
    <w:rsid w:val="00C50B45"/>
    <w:rsid w:val="00C50D30"/>
    <w:rsid w:val="00C51091"/>
    <w:rsid w:val="00C5111F"/>
    <w:rsid w:val="00C5113F"/>
    <w:rsid w:val="00C51266"/>
    <w:rsid w:val="00C513DC"/>
    <w:rsid w:val="00C5147D"/>
    <w:rsid w:val="00C51640"/>
    <w:rsid w:val="00C51724"/>
    <w:rsid w:val="00C51AE7"/>
    <w:rsid w:val="00C51B9D"/>
    <w:rsid w:val="00C522A6"/>
    <w:rsid w:val="00C524AC"/>
    <w:rsid w:val="00C5280E"/>
    <w:rsid w:val="00C52892"/>
    <w:rsid w:val="00C528AD"/>
    <w:rsid w:val="00C52C4C"/>
    <w:rsid w:val="00C52D47"/>
    <w:rsid w:val="00C52DA6"/>
    <w:rsid w:val="00C5311E"/>
    <w:rsid w:val="00C5335D"/>
    <w:rsid w:val="00C5343E"/>
    <w:rsid w:val="00C535A6"/>
    <w:rsid w:val="00C53868"/>
    <w:rsid w:val="00C5397C"/>
    <w:rsid w:val="00C53B1F"/>
    <w:rsid w:val="00C5404E"/>
    <w:rsid w:val="00C54759"/>
    <w:rsid w:val="00C54852"/>
    <w:rsid w:val="00C54923"/>
    <w:rsid w:val="00C54962"/>
    <w:rsid w:val="00C54E41"/>
    <w:rsid w:val="00C54EBA"/>
    <w:rsid w:val="00C54EEF"/>
    <w:rsid w:val="00C55175"/>
    <w:rsid w:val="00C551E8"/>
    <w:rsid w:val="00C55427"/>
    <w:rsid w:val="00C55595"/>
    <w:rsid w:val="00C555F6"/>
    <w:rsid w:val="00C55975"/>
    <w:rsid w:val="00C559A4"/>
    <w:rsid w:val="00C55D12"/>
    <w:rsid w:val="00C56053"/>
    <w:rsid w:val="00C560BE"/>
    <w:rsid w:val="00C56293"/>
    <w:rsid w:val="00C566E0"/>
    <w:rsid w:val="00C56747"/>
    <w:rsid w:val="00C56A4E"/>
    <w:rsid w:val="00C56EAC"/>
    <w:rsid w:val="00C56F0E"/>
    <w:rsid w:val="00C577AC"/>
    <w:rsid w:val="00C577F1"/>
    <w:rsid w:val="00C57911"/>
    <w:rsid w:val="00C57A0A"/>
    <w:rsid w:val="00C57E06"/>
    <w:rsid w:val="00C57E0D"/>
    <w:rsid w:val="00C57F29"/>
    <w:rsid w:val="00C57FD3"/>
    <w:rsid w:val="00C60058"/>
    <w:rsid w:val="00C6006B"/>
    <w:rsid w:val="00C60490"/>
    <w:rsid w:val="00C604FA"/>
    <w:rsid w:val="00C6059F"/>
    <w:rsid w:val="00C606FB"/>
    <w:rsid w:val="00C607AB"/>
    <w:rsid w:val="00C608A4"/>
    <w:rsid w:val="00C60930"/>
    <w:rsid w:val="00C60BA7"/>
    <w:rsid w:val="00C60C16"/>
    <w:rsid w:val="00C60D0B"/>
    <w:rsid w:val="00C60D5B"/>
    <w:rsid w:val="00C60E53"/>
    <w:rsid w:val="00C611AE"/>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734"/>
    <w:rsid w:val="00C6479E"/>
    <w:rsid w:val="00C648B1"/>
    <w:rsid w:val="00C649CB"/>
    <w:rsid w:val="00C64A00"/>
    <w:rsid w:val="00C64C0E"/>
    <w:rsid w:val="00C6505E"/>
    <w:rsid w:val="00C65134"/>
    <w:rsid w:val="00C6537D"/>
    <w:rsid w:val="00C65521"/>
    <w:rsid w:val="00C655EF"/>
    <w:rsid w:val="00C656CB"/>
    <w:rsid w:val="00C65A5A"/>
    <w:rsid w:val="00C65E85"/>
    <w:rsid w:val="00C663F6"/>
    <w:rsid w:val="00C664B0"/>
    <w:rsid w:val="00C66510"/>
    <w:rsid w:val="00C665E4"/>
    <w:rsid w:val="00C665E7"/>
    <w:rsid w:val="00C66653"/>
    <w:rsid w:val="00C666D5"/>
    <w:rsid w:val="00C66765"/>
    <w:rsid w:val="00C667A8"/>
    <w:rsid w:val="00C669BD"/>
    <w:rsid w:val="00C66FD0"/>
    <w:rsid w:val="00C67090"/>
    <w:rsid w:val="00C671B2"/>
    <w:rsid w:val="00C6748F"/>
    <w:rsid w:val="00C67594"/>
    <w:rsid w:val="00C677E7"/>
    <w:rsid w:val="00C67DD6"/>
    <w:rsid w:val="00C67E29"/>
    <w:rsid w:val="00C67EC2"/>
    <w:rsid w:val="00C700C4"/>
    <w:rsid w:val="00C700CE"/>
    <w:rsid w:val="00C701FE"/>
    <w:rsid w:val="00C70446"/>
    <w:rsid w:val="00C70829"/>
    <w:rsid w:val="00C70ACF"/>
    <w:rsid w:val="00C70CE2"/>
    <w:rsid w:val="00C70EEB"/>
    <w:rsid w:val="00C711B6"/>
    <w:rsid w:val="00C71210"/>
    <w:rsid w:val="00C7129D"/>
    <w:rsid w:val="00C7190C"/>
    <w:rsid w:val="00C71AC8"/>
    <w:rsid w:val="00C71AD1"/>
    <w:rsid w:val="00C71B89"/>
    <w:rsid w:val="00C71B8C"/>
    <w:rsid w:val="00C71E32"/>
    <w:rsid w:val="00C71F66"/>
    <w:rsid w:val="00C72358"/>
    <w:rsid w:val="00C72569"/>
    <w:rsid w:val="00C7298E"/>
    <w:rsid w:val="00C72EE0"/>
    <w:rsid w:val="00C72F62"/>
    <w:rsid w:val="00C73172"/>
    <w:rsid w:val="00C7318D"/>
    <w:rsid w:val="00C733CD"/>
    <w:rsid w:val="00C7362F"/>
    <w:rsid w:val="00C7376A"/>
    <w:rsid w:val="00C7395D"/>
    <w:rsid w:val="00C73A00"/>
    <w:rsid w:val="00C73B4B"/>
    <w:rsid w:val="00C73BB5"/>
    <w:rsid w:val="00C73DB3"/>
    <w:rsid w:val="00C73EC7"/>
    <w:rsid w:val="00C74004"/>
    <w:rsid w:val="00C74036"/>
    <w:rsid w:val="00C740D4"/>
    <w:rsid w:val="00C744CE"/>
    <w:rsid w:val="00C745C0"/>
    <w:rsid w:val="00C745D0"/>
    <w:rsid w:val="00C74A22"/>
    <w:rsid w:val="00C74B25"/>
    <w:rsid w:val="00C74CC6"/>
    <w:rsid w:val="00C74D3E"/>
    <w:rsid w:val="00C74E5E"/>
    <w:rsid w:val="00C74E93"/>
    <w:rsid w:val="00C74EDE"/>
    <w:rsid w:val="00C751EA"/>
    <w:rsid w:val="00C75469"/>
    <w:rsid w:val="00C75826"/>
    <w:rsid w:val="00C75ACF"/>
    <w:rsid w:val="00C75B74"/>
    <w:rsid w:val="00C75D0C"/>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77FC2"/>
    <w:rsid w:val="00C8004A"/>
    <w:rsid w:val="00C80360"/>
    <w:rsid w:val="00C8049E"/>
    <w:rsid w:val="00C805C6"/>
    <w:rsid w:val="00C80962"/>
    <w:rsid w:val="00C80AE8"/>
    <w:rsid w:val="00C80C98"/>
    <w:rsid w:val="00C80DAF"/>
    <w:rsid w:val="00C8112C"/>
    <w:rsid w:val="00C815DC"/>
    <w:rsid w:val="00C815E8"/>
    <w:rsid w:val="00C8183F"/>
    <w:rsid w:val="00C819B7"/>
    <w:rsid w:val="00C81B4A"/>
    <w:rsid w:val="00C81B4C"/>
    <w:rsid w:val="00C81C37"/>
    <w:rsid w:val="00C81D04"/>
    <w:rsid w:val="00C81DB7"/>
    <w:rsid w:val="00C81F01"/>
    <w:rsid w:val="00C82310"/>
    <w:rsid w:val="00C823EA"/>
    <w:rsid w:val="00C824F7"/>
    <w:rsid w:val="00C825E9"/>
    <w:rsid w:val="00C82644"/>
    <w:rsid w:val="00C829BB"/>
    <w:rsid w:val="00C82AF6"/>
    <w:rsid w:val="00C82BEE"/>
    <w:rsid w:val="00C82CC1"/>
    <w:rsid w:val="00C82EBE"/>
    <w:rsid w:val="00C82FBB"/>
    <w:rsid w:val="00C8309B"/>
    <w:rsid w:val="00C831A9"/>
    <w:rsid w:val="00C831AC"/>
    <w:rsid w:val="00C83660"/>
    <w:rsid w:val="00C8381A"/>
    <w:rsid w:val="00C839C7"/>
    <w:rsid w:val="00C83AF4"/>
    <w:rsid w:val="00C83CA2"/>
    <w:rsid w:val="00C83EBC"/>
    <w:rsid w:val="00C840A7"/>
    <w:rsid w:val="00C842B6"/>
    <w:rsid w:val="00C8433B"/>
    <w:rsid w:val="00C8449D"/>
    <w:rsid w:val="00C844D5"/>
    <w:rsid w:val="00C84720"/>
    <w:rsid w:val="00C847BB"/>
    <w:rsid w:val="00C84847"/>
    <w:rsid w:val="00C848B3"/>
    <w:rsid w:val="00C84E69"/>
    <w:rsid w:val="00C84F8B"/>
    <w:rsid w:val="00C8500C"/>
    <w:rsid w:val="00C850BA"/>
    <w:rsid w:val="00C851C3"/>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4C"/>
    <w:rsid w:val="00C87171"/>
    <w:rsid w:val="00C871A7"/>
    <w:rsid w:val="00C8736E"/>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1300"/>
    <w:rsid w:val="00C91457"/>
    <w:rsid w:val="00C91480"/>
    <w:rsid w:val="00C914DF"/>
    <w:rsid w:val="00C91579"/>
    <w:rsid w:val="00C9160A"/>
    <w:rsid w:val="00C916FC"/>
    <w:rsid w:val="00C9187C"/>
    <w:rsid w:val="00C918C4"/>
    <w:rsid w:val="00C91917"/>
    <w:rsid w:val="00C91AE6"/>
    <w:rsid w:val="00C91BC3"/>
    <w:rsid w:val="00C91C18"/>
    <w:rsid w:val="00C91C3D"/>
    <w:rsid w:val="00C91D2C"/>
    <w:rsid w:val="00C9227A"/>
    <w:rsid w:val="00C92478"/>
    <w:rsid w:val="00C9287D"/>
    <w:rsid w:val="00C92B60"/>
    <w:rsid w:val="00C92B6D"/>
    <w:rsid w:val="00C93152"/>
    <w:rsid w:val="00C93177"/>
    <w:rsid w:val="00C93438"/>
    <w:rsid w:val="00C93BB2"/>
    <w:rsid w:val="00C93C0E"/>
    <w:rsid w:val="00C93C10"/>
    <w:rsid w:val="00C93FB9"/>
    <w:rsid w:val="00C94072"/>
    <w:rsid w:val="00C944DC"/>
    <w:rsid w:val="00C94712"/>
    <w:rsid w:val="00C94779"/>
    <w:rsid w:val="00C94A12"/>
    <w:rsid w:val="00C94D7E"/>
    <w:rsid w:val="00C94DBF"/>
    <w:rsid w:val="00C94DD2"/>
    <w:rsid w:val="00C94DD5"/>
    <w:rsid w:val="00C94FCC"/>
    <w:rsid w:val="00C9537C"/>
    <w:rsid w:val="00C95435"/>
    <w:rsid w:val="00C959C4"/>
    <w:rsid w:val="00C95E77"/>
    <w:rsid w:val="00C962BB"/>
    <w:rsid w:val="00C963AF"/>
    <w:rsid w:val="00C965DD"/>
    <w:rsid w:val="00C96611"/>
    <w:rsid w:val="00C96648"/>
    <w:rsid w:val="00C967EE"/>
    <w:rsid w:val="00C9680B"/>
    <w:rsid w:val="00C96BE7"/>
    <w:rsid w:val="00C96EDC"/>
    <w:rsid w:val="00C971A6"/>
    <w:rsid w:val="00C972F0"/>
    <w:rsid w:val="00C973AC"/>
    <w:rsid w:val="00C975CD"/>
    <w:rsid w:val="00C97664"/>
    <w:rsid w:val="00C97AB6"/>
    <w:rsid w:val="00C97D03"/>
    <w:rsid w:val="00C97D8A"/>
    <w:rsid w:val="00CA01E3"/>
    <w:rsid w:val="00CA0515"/>
    <w:rsid w:val="00CA0593"/>
    <w:rsid w:val="00CA06C0"/>
    <w:rsid w:val="00CA0888"/>
    <w:rsid w:val="00CA09C3"/>
    <w:rsid w:val="00CA0A9A"/>
    <w:rsid w:val="00CA0AEA"/>
    <w:rsid w:val="00CA0BC4"/>
    <w:rsid w:val="00CA0E0C"/>
    <w:rsid w:val="00CA0F60"/>
    <w:rsid w:val="00CA0F70"/>
    <w:rsid w:val="00CA107D"/>
    <w:rsid w:val="00CA10F3"/>
    <w:rsid w:val="00CA1312"/>
    <w:rsid w:val="00CA1367"/>
    <w:rsid w:val="00CA1686"/>
    <w:rsid w:val="00CA179C"/>
    <w:rsid w:val="00CA189A"/>
    <w:rsid w:val="00CA189D"/>
    <w:rsid w:val="00CA1A85"/>
    <w:rsid w:val="00CA1AA3"/>
    <w:rsid w:val="00CA1B49"/>
    <w:rsid w:val="00CA1D3B"/>
    <w:rsid w:val="00CA1E3F"/>
    <w:rsid w:val="00CA1E93"/>
    <w:rsid w:val="00CA1F66"/>
    <w:rsid w:val="00CA2148"/>
    <w:rsid w:val="00CA2246"/>
    <w:rsid w:val="00CA22BE"/>
    <w:rsid w:val="00CA2374"/>
    <w:rsid w:val="00CA2608"/>
    <w:rsid w:val="00CA2832"/>
    <w:rsid w:val="00CA2DEB"/>
    <w:rsid w:val="00CA2E24"/>
    <w:rsid w:val="00CA3072"/>
    <w:rsid w:val="00CA3147"/>
    <w:rsid w:val="00CA31B0"/>
    <w:rsid w:val="00CA31FE"/>
    <w:rsid w:val="00CA3211"/>
    <w:rsid w:val="00CA32ED"/>
    <w:rsid w:val="00CA3459"/>
    <w:rsid w:val="00CA352C"/>
    <w:rsid w:val="00CA3943"/>
    <w:rsid w:val="00CA3D76"/>
    <w:rsid w:val="00CA3EF4"/>
    <w:rsid w:val="00CA3F0D"/>
    <w:rsid w:val="00CA41CE"/>
    <w:rsid w:val="00CA433D"/>
    <w:rsid w:val="00CA43CE"/>
    <w:rsid w:val="00CA4405"/>
    <w:rsid w:val="00CA4684"/>
    <w:rsid w:val="00CA47B1"/>
    <w:rsid w:val="00CA4A33"/>
    <w:rsid w:val="00CA4AEA"/>
    <w:rsid w:val="00CA4D05"/>
    <w:rsid w:val="00CA4DD9"/>
    <w:rsid w:val="00CA505C"/>
    <w:rsid w:val="00CA5785"/>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71DE"/>
    <w:rsid w:val="00CA7361"/>
    <w:rsid w:val="00CA73EB"/>
    <w:rsid w:val="00CA749B"/>
    <w:rsid w:val="00CA7609"/>
    <w:rsid w:val="00CA7AB4"/>
    <w:rsid w:val="00CA7AC2"/>
    <w:rsid w:val="00CA7B27"/>
    <w:rsid w:val="00CA7B34"/>
    <w:rsid w:val="00CA7C78"/>
    <w:rsid w:val="00CA7DA8"/>
    <w:rsid w:val="00CA7DE8"/>
    <w:rsid w:val="00CA7F41"/>
    <w:rsid w:val="00CA7F95"/>
    <w:rsid w:val="00CB00AB"/>
    <w:rsid w:val="00CB00EE"/>
    <w:rsid w:val="00CB03D8"/>
    <w:rsid w:val="00CB03F7"/>
    <w:rsid w:val="00CB042D"/>
    <w:rsid w:val="00CB048E"/>
    <w:rsid w:val="00CB050C"/>
    <w:rsid w:val="00CB0656"/>
    <w:rsid w:val="00CB06E0"/>
    <w:rsid w:val="00CB085D"/>
    <w:rsid w:val="00CB0B1F"/>
    <w:rsid w:val="00CB0BA9"/>
    <w:rsid w:val="00CB0D4D"/>
    <w:rsid w:val="00CB0EE3"/>
    <w:rsid w:val="00CB11BD"/>
    <w:rsid w:val="00CB1305"/>
    <w:rsid w:val="00CB162E"/>
    <w:rsid w:val="00CB178D"/>
    <w:rsid w:val="00CB1840"/>
    <w:rsid w:val="00CB18D3"/>
    <w:rsid w:val="00CB1A39"/>
    <w:rsid w:val="00CB1A60"/>
    <w:rsid w:val="00CB1AB6"/>
    <w:rsid w:val="00CB1BA3"/>
    <w:rsid w:val="00CB1BAC"/>
    <w:rsid w:val="00CB1C00"/>
    <w:rsid w:val="00CB1C8B"/>
    <w:rsid w:val="00CB1EAA"/>
    <w:rsid w:val="00CB207D"/>
    <w:rsid w:val="00CB23D3"/>
    <w:rsid w:val="00CB2528"/>
    <w:rsid w:val="00CB25E6"/>
    <w:rsid w:val="00CB2664"/>
    <w:rsid w:val="00CB272F"/>
    <w:rsid w:val="00CB2752"/>
    <w:rsid w:val="00CB28C7"/>
    <w:rsid w:val="00CB2916"/>
    <w:rsid w:val="00CB2A3D"/>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988"/>
    <w:rsid w:val="00CB4A91"/>
    <w:rsid w:val="00CB4B67"/>
    <w:rsid w:val="00CB4CF4"/>
    <w:rsid w:val="00CB55BC"/>
    <w:rsid w:val="00CB5748"/>
    <w:rsid w:val="00CB5B9B"/>
    <w:rsid w:val="00CB5C88"/>
    <w:rsid w:val="00CB5CCA"/>
    <w:rsid w:val="00CB5DD3"/>
    <w:rsid w:val="00CB5F9B"/>
    <w:rsid w:val="00CB6130"/>
    <w:rsid w:val="00CB63A3"/>
    <w:rsid w:val="00CB63C2"/>
    <w:rsid w:val="00CB63D6"/>
    <w:rsid w:val="00CB667C"/>
    <w:rsid w:val="00CB66E5"/>
    <w:rsid w:val="00CB6784"/>
    <w:rsid w:val="00CB6E8A"/>
    <w:rsid w:val="00CB6FD1"/>
    <w:rsid w:val="00CB7333"/>
    <w:rsid w:val="00CB746D"/>
    <w:rsid w:val="00CB78D7"/>
    <w:rsid w:val="00CB7A5C"/>
    <w:rsid w:val="00CB7F5B"/>
    <w:rsid w:val="00CC0041"/>
    <w:rsid w:val="00CC0108"/>
    <w:rsid w:val="00CC01AF"/>
    <w:rsid w:val="00CC04AD"/>
    <w:rsid w:val="00CC08FE"/>
    <w:rsid w:val="00CC092A"/>
    <w:rsid w:val="00CC0999"/>
    <w:rsid w:val="00CC0BA1"/>
    <w:rsid w:val="00CC0BE1"/>
    <w:rsid w:val="00CC0DA2"/>
    <w:rsid w:val="00CC0FDE"/>
    <w:rsid w:val="00CC1159"/>
    <w:rsid w:val="00CC13F8"/>
    <w:rsid w:val="00CC1797"/>
    <w:rsid w:val="00CC189E"/>
    <w:rsid w:val="00CC193A"/>
    <w:rsid w:val="00CC1B27"/>
    <w:rsid w:val="00CC1C10"/>
    <w:rsid w:val="00CC1CC0"/>
    <w:rsid w:val="00CC1EC1"/>
    <w:rsid w:val="00CC2029"/>
    <w:rsid w:val="00CC20D9"/>
    <w:rsid w:val="00CC2570"/>
    <w:rsid w:val="00CC2676"/>
    <w:rsid w:val="00CC26F5"/>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4B"/>
    <w:rsid w:val="00CC486A"/>
    <w:rsid w:val="00CC4F0F"/>
    <w:rsid w:val="00CC4F67"/>
    <w:rsid w:val="00CC50B2"/>
    <w:rsid w:val="00CC52D8"/>
    <w:rsid w:val="00CC55AC"/>
    <w:rsid w:val="00CC5784"/>
    <w:rsid w:val="00CC57DA"/>
    <w:rsid w:val="00CC597D"/>
    <w:rsid w:val="00CC5BA9"/>
    <w:rsid w:val="00CC5BBE"/>
    <w:rsid w:val="00CC61B6"/>
    <w:rsid w:val="00CC6280"/>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13"/>
    <w:rsid w:val="00CC7A59"/>
    <w:rsid w:val="00CD057B"/>
    <w:rsid w:val="00CD08A6"/>
    <w:rsid w:val="00CD0A75"/>
    <w:rsid w:val="00CD0D9D"/>
    <w:rsid w:val="00CD0E3F"/>
    <w:rsid w:val="00CD1025"/>
    <w:rsid w:val="00CD1157"/>
    <w:rsid w:val="00CD1250"/>
    <w:rsid w:val="00CD171E"/>
    <w:rsid w:val="00CD177C"/>
    <w:rsid w:val="00CD1AC9"/>
    <w:rsid w:val="00CD1B60"/>
    <w:rsid w:val="00CD1DD1"/>
    <w:rsid w:val="00CD1E9A"/>
    <w:rsid w:val="00CD23C0"/>
    <w:rsid w:val="00CD2584"/>
    <w:rsid w:val="00CD25A2"/>
    <w:rsid w:val="00CD2802"/>
    <w:rsid w:val="00CD28F1"/>
    <w:rsid w:val="00CD2903"/>
    <w:rsid w:val="00CD2925"/>
    <w:rsid w:val="00CD2968"/>
    <w:rsid w:val="00CD2C9E"/>
    <w:rsid w:val="00CD2F44"/>
    <w:rsid w:val="00CD3080"/>
    <w:rsid w:val="00CD3085"/>
    <w:rsid w:val="00CD32C2"/>
    <w:rsid w:val="00CD3396"/>
    <w:rsid w:val="00CD3532"/>
    <w:rsid w:val="00CD3622"/>
    <w:rsid w:val="00CD3652"/>
    <w:rsid w:val="00CD36EE"/>
    <w:rsid w:val="00CD3B76"/>
    <w:rsid w:val="00CD3D04"/>
    <w:rsid w:val="00CD3DAF"/>
    <w:rsid w:val="00CD3DB3"/>
    <w:rsid w:val="00CD45EE"/>
    <w:rsid w:val="00CD4D36"/>
    <w:rsid w:val="00CD4D96"/>
    <w:rsid w:val="00CD4EE2"/>
    <w:rsid w:val="00CD4EEF"/>
    <w:rsid w:val="00CD503A"/>
    <w:rsid w:val="00CD5182"/>
    <w:rsid w:val="00CD532D"/>
    <w:rsid w:val="00CD53AA"/>
    <w:rsid w:val="00CD5955"/>
    <w:rsid w:val="00CD59B0"/>
    <w:rsid w:val="00CD5CFA"/>
    <w:rsid w:val="00CD5D20"/>
    <w:rsid w:val="00CD5E4D"/>
    <w:rsid w:val="00CD63F0"/>
    <w:rsid w:val="00CD6480"/>
    <w:rsid w:val="00CD6725"/>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B98"/>
    <w:rsid w:val="00CD7E25"/>
    <w:rsid w:val="00CD7FF8"/>
    <w:rsid w:val="00CE0070"/>
    <w:rsid w:val="00CE0195"/>
    <w:rsid w:val="00CE0224"/>
    <w:rsid w:val="00CE0227"/>
    <w:rsid w:val="00CE02A6"/>
    <w:rsid w:val="00CE0494"/>
    <w:rsid w:val="00CE057A"/>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A28"/>
    <w:rsid w:val="00CE1E8D"/>
    <w:rsid w:val="00CE2477"/>
    <w:rsid w:val="00CE2671"/>
    <w:rsid w:val="00CE27C2"/>
    <w:rsid w:val="00CE2B94"/>
    <w:rsid w:val="00CE2BE4"/>
    <w:rsid w:val="00CE2CC6"/>
    <w:rsid w:val="00CE2D10"/>
    <w:rsid w:val="00CE2DFB"/>
    <w:rsid w:val="00CE3144"/>
    <w:rsid w:val="00CE3150"/>
    <w:rsid w:val="00CE326E"/>
    <w:rsid w:val="00CE352C"/>
    <w:rsid w:val="00CE3683"/>
    <w:rsid w:val="00CE36CA"/>
    <w:rsid w:val="00CE3720"/>
    <w:rsid w:val="00CE3738"/>
    <w:rsid w:val="00CE3921"/>
    <w:rsid w:val="00CE3A51"/>
    <w:rsid w:val="00CE3BCA"/>
    <w:rsid w:val="00CE3D89"/>
    <w:rsid w:val="00CE3EFE"/>
    <w:rsid w:val="00CE422B"/>
    <w:rsid w:val="00CE426A"/>
    <w:rsid w:val="00CE429E"/>
    <w:rsid w:val="00CE433C"/>
    <w:rsid w:val="00CE436F"/>
    <w:rsid w:val="00CE44E3"/>
    <w:rsid w:val="00CE4586"/>
    <w:rsid w:val="00CE4612"/>
    <w:rsid w:val="00CE4795"/>
    <w:rsid w:val="00CE48CC"/>
    <w:rsid w:val="00CE48CD"/>
    <w:rsid w:val="00CE4CA9"/>
    <w:rsid w:val="00CE4CB1"/>
    <w:rsid w:val="00CE4E39"/>
    <w:rsid w:val="00CE4E7D"/>
    <w:rsid w:val="00CE4FD9"/>
    <w:rsid w:val="00CE54A0"/>
    <w:rsid w:val="00CE55BF"/>
    <w:rsid w:val="00CE55C5"/>
    <w:rsid w:val="00CE5635"/>
    <w:rsid w:val="00CE56E2"/>
    <w:rsid w:val="00CE5A37"/>
    <w:rsid w:val="00CE5BAB"/>
    <w:rsid w:val="00CE5C5B"/>
    <w:rsid w:val="00CE5C62"/>
    <w:rsid w:val="00CE5C8A"/>
    <w:rsid w:val="00CE5F52"/>
    <w:rsid w:val="00CE62F1"/>
    <w:rsid w:val="00CE6342"/>
    <w:rsid w:val="00CE64C8"/>
    <w:rsid w:val="00CE69B3"/>
    <w:rsid w:val="00CE6E68"/>
    <w:rsid w:val="00CE71A5"/>
    <w:rsid w:val="00CE7421"/>
    <w:rsid w:val="00CE74E3"/>
    <w:rsid w:val="00CE74F3"/>
    <w:rsid w:val="00CE7513"/>
    <w:rsid w:val="00CE7571"/>
    <w:rsid w:val="00CE76C6"/>
    <w:rsid w:val="00CE77AF"/>
    <w:rsid w:val="00CE791E"/>
    <w:rsid w:val="00CE7974"/>
    <w:rsid w:val="00CE7B54"/>
    <w:rsid w:val="00CE7C9D"/>
    <w:rsid w:val="00CE7DFC"/>
    <w:rsid w:val="00CE7E6A"/>
    <w:rsid w:val="00CE7F27"/>
    <w:rsid w:val="00CE7FFC"/>
    <w:rsid w:val="00CF0072"/>
    <w:rsid w:val="00CF00F0"/>
    <w:rsid w:val="00CF05D2"/>
    <w:rsid w:val="00CF06EC"/>
    <w:rsid w:val="00CF0B48"/>
    <w:rsid w:val="00CF0EE1"/>
    <w:rsid w:val="00CF0F84"/>
    <w:rsid w:val="00CF0F90"/>
    <w:rsid w:val="00CF0F9A"/>
    <w:rsid w:val="00CF13D6"/>
    <w:rsid w:val="00CF179E"/>
    <w:rsid w:val="00CF17A4"/>
    <w:rsid w:val="00CF1846"/>
    <w:rsid w:val="00CF1887"/>
    <w:rsid w:val="00CF188E"/>
    <w:rsid w:val="00CF19A1"/>
    <w:rsid w:val="00CF19ED"/>
    <w:rsid w:val="00CF1CB9"/>
    <w:rsid w:val="00CF1D3D"/>
    <w:rsid w:val="00CF1DDC"/>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B76"/>
    <w:rsid w:val="00CF60A1"/>
    <w:rsid w:val="00CF62AB"/>
    <w:rsid w:val="00CF6390"/>
    <w:rsid w:val="00CF643C"/>
    <w:rsid w:val="00CF65B9"/>
    <w:rsid w:val="00CF667A"/>
    <w:rsid w:val="00CF66BB"/>
    <w:rsid w:val="00CF66DE"/>
    <w:rsid w:val="00CF69C6"/>
    <w:rsid w:val="00CF6BB2"/>
    <w:rsid w:val="00CF6C9E"/>
    <w:rsid w:val="00CF6D67"/>
    <w:rsid w:val="00CF6D77"/>
    <w:rsid w:val="00CF70F9"/>
    <w:rsid w:val="00CF7101"/>
    <w:rsid w:val="00CF72D8"/>
    <w:rsid w:val="00CF74B8"/>
    <w:rsid w:val="00CF74EB"/>
    <w:rsid w:val="00CF787B"/>
    <w:rsid w:val="00CF7891"/>
    <w:rsid w:val="00CF7989"/>
    <w:rsid w:val="00CF7B20"/>
    <w:rsid w:val="00CF7EBF"/>
    <w:rsid w:val="00D00260"/>
    <w:rsid w:val="00D003D3"/>
    <w:rsid w:val="00D00708"/>
    <w:rsid w:val="00D00CC7"/>
    <w:rsid w:val="00D00F34"/>
    <w:rsid w:val="00D01011"/>
    <w:rsid w:val="00D01089"/>
    <w:rsid w:val="00D010B7"/>
    <w:rsid w:val="00D011BA"/>
    <w:rsid w:val="00D0122E"/>
    <w:rsid w:val="00D013E0"/>
    <w:rsid w:val="00D014D4"/>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76B"/>
    <w:rsid w:val="00D03A21"/>
    <w:rsid w:val="00D03A4F"/>
    <w:rsid w:val="00D03E6D"/>
    <w:rsid w:val="00D0432A"/>
    <w:rsid w:val="00D04396"/>
    <w:rsid w:val="00D04408"/>
    <w:rsid w:val="00D044D0"/>
    <w:rsid w:val="00D04824"/>
    <w:rsid w:val="00D048D5"/>
    <w:rsid w:val="00D04A63"/>
    <w:rsid w:val="00D04C07"/>
    <w:rsid w:val="00D04F7D"/>
    <w:rsid w:val="00D05057"/>
    <w:rsid w:val="00D050B7"/>
    <w:rsid w:val="00D05184"/>
    <w:rsid w:val="00D05428"/>
    <w:rsid w:val="00D054F8"/>
    <w:rsid w:val="00D056E3"/>
    <w:rsid w:val="00D05844"/>
    <w:rsid w:val="00D05A54"/>
    <w:rsid w:val="00D05C33"/>
    <w:rsid w:val="00D05CEB"/>
    <w:rsid w:val="00D05E02"/>
    <w:rsid w:val="00D05E9B"/>
    <w:rsid w:val="00D060BE"/>
    <w:rsid w:val="00D06120"/>
    <w:rsid w:val="00D061A7"/>
    <w:rsid w:val="00D062CA"/>
    <w:rsid w:val="00D063E0"/>
    <w:rsid w:val="00D063EC"/>
    <w:rsid w:val="00D063FE"/>
    <w:rsid w:val="00D06822"/>
    <w:rsid w:val="00D06978"/>
    <w:rsid w:val="00D06C9A"/>
    <w:rsid w:val="00D06CB0"/>
    <w:rsid w:val="00D06CF1"/>
    <w:rsid w:val="00D06D67"/>
    <w:rsid w:val="00D06DC9"/>
    <w:rsid w:val="00D071B7"/>
    <w:rsid w:val="00D07354"/>
    <w:rsid w:val="00D0780D"/>
    <w:rsid w:val="00D0782C"/>
    <w:rsid w:val="00D078CC"/>
    <w:rsid w:val="00D07B2B"/>
    <w:rsid w:val="00D07CDC"/>
    <w:rsid w:val="00D07F67"/>
    <w:rsid w:val="00D10141"/>
    <w:rsid w:val="00D1047D"/>
    <w:rsid w:val="00D104B9"/>
    <w:rsid w:val="00D10589"/>
    <w:rsid w:val="00D107E2"/>
    <w:rsid w:val="00D10890"/>
    <w:rsid w:val="00D10BC5"/>
    <w:rsid w:val="00D10C8B"/>
    <w:rsid w:val="00D10DF7"/>
    <w:rsid w:val="00D10F27"/>
    <w:rsid w:val="00D11054"/>
    <w:rsid w:val="00D1105C"/>
    <w:rsid w:val="00D11609"/>
    <w:rsid w:val="00D11B15"/>
    <w:rsid w:val="00D11C91"/>
    <w:rsid w:val="00D11E44"/>
    <w:rsid w:val="00D1217E"/>
    <w:rsid w:val="00D12299"/>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EFC"/>
    <w:rsid w:val="00D140BC"/>
    <w:rsid w:val="00D1428A"/>
    <w:rsid w:val="00D1433D"/>
    <w:rsid w:val="00D14376"/>
    <w:rsid w:val="00D143CC"/>
    <w:rsid w:val="00D144B8"/>
    <w:rsid w:val="00D14952"/>
    <w:rsid w:val="00D14CC5"/>
    <w:rsid w:val="00D14EC8"/>
    <w:rsid w:val="00D14FA1"/>
    <w:rsid w:val="00D1500B"/>
    <w:rsid w:val="00D15168"/>
    <w:rsid w:val="00D15381"/>
    <w:rsid w:val="00D15417"/>
    <w:rsid w:val="00D15802"/>
    <w:rsid w:val="00D15B35"/>
    <w:rsid w:val="00D15CEE"/>
    <w:rsid w:val="00D15E09"/>
    <w:rsid w:val="00D160FA"/>
    <w:rsid w:val="00D160FD"/>
    <w:rsid w:val="00D16103"/>
    <w:rsid w:val="00D1630B"/>
    <w:rsid w:val="00D16407"/>
    <w:rsid w:val="00D165C5"/>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2B9"/>
    <w:rsid w:val="00D17395"/>
    <w:rsid w:val="00D173E8"/>
    <w:rsid w:val="00D17410"/>
    <w:rsid w:val="00D1751F"/>
    <w:rsid w:val="00D1771B"/>
    <w:rsid w:val="00D17861"/>
    <w:rsid w:val="00D179FF"/>
    <w:rsid w:val="00D17A39"/>
    <w:rsid w:val="00D17D3A"/>
    <w:rsid w:val="00D17D78"/>
    <w:rsid w:val="00D17E91"/>
    <w:rsid w:val="00D17EE5"/>
    <w:rsid w:val="00D2006F"/>
    <w:rsid w:val="00D20121"/>
    <w:rsid w:val="00D20278"/>
    <w:rsid w:val="00D20350"/>
    <w:rsid w:val="00D20478"/>
    <w:rsid w:val="00D2047D"/>
    <w:rsid w:val="00D206D2"/>
    <w:rsid w:val="00D20785"/>
    <w:rsid w:val="00D20878"/>
    <w:rsid w:val="00D20B01"/>
    <w:rsid w:val="00D20B1A"/>
    <w:rsid w:val="00D20CF0"/>
    <w:rsid w:val="00D20E66"/>
    <w:rsid w:val="00D20EAF"/>
    <w:rsid w:val="00D20F92"/>
    <w:rsid w:val="00D2102A"/>
    <w:rsid w:val="00D2102D"/>
    <w:rsid w:val="00D2108D"/>
    <w:rsid w:val="00D21B19"/>
    <w:rsid w:val="00D21D16"/>
    <w:rsid w:val="00D21D6F"/>
    <w:rsid w:val="00D21DAB"/>
    <w:rsid w:val="00D21EDC"/>
    <w:rsid w:val="00D22094"/>
    <w:rsid w:val="00D22098"/>
    <w:rsid w:val="00D2276D"/>
    <w:rsid w:val="00D2276E"/>
    <w:rsid w:val="00D229B1"/>
    <w:rsid w:val="00D22A0F"/>
    <w:rsid w:val="00D22A13"/>
    <w:rsid w:val="00D22A1E"/>
    <w:rsid w:val="00D22B29"/>
    <w:rsid w:val="00D22B8E"/>
    <w:rsid w:val="00D22C10"/>
    <w:rsid w:val="00D22F81"/>
    <w:rsid w:val="00D23079"/>
    <w:rsid w:val="00D2307F"/>
    <w:rsid w:val="00D23416"/>
    <w:rsid w:val="00D23518"/>
    <w:rsid w:val="00D237AC"/>
    <w:rsid w:val="00D237DA"/>
    <w:rsid w:val="00D23829"/>
    <w:rsid w:val="00D23AE9"/>
    <w:rsid w:val="00D23C26"/>
    <w:rsid w:val="00D23D06"/>
    <w:rsid w:val="00D23EA1"/>
    <w:rsid w:val="00D23F1F"/>
    <w:rsid w:val="00D23FAA"/>
    <w:rsid w:val="00D240B0"/>
    <w:rsid w:val="00D243DD"/>
    <w:rsid w:val="00D2440B"/>
    <w:rsid w:val="00D2487F"/>
    <w:rsid w:val="00D2496C"/>
    <w:rsid w:val="00D24ACD"/>
    <w:rsid w:val="00D24AF4"/>
    <w:rsid w:val="00D24B14"/>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9E1"/>
    <w:rsid w:val="00D26AFC"/>
    <w:rsid w:val="00D26CB9"/>
    <w:rsid w:val="00D2707D"/>
    <w:rsid w:val="00D27080"/>
    <w:rsid w:val="00D2716D"/>
    <w:rsid w:val="00D274B0"/>
    <w:rsid w:val="00D27895"/>
    <w:rsid w:val="00D27D92"/>
    <w:rsid w:val="00D27DA0"/>
    <w:rsid w:val="00D27F51"/>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662"/>
    <w:rsid w:val="00D32863"/>
    <w:rsid w:val="00D32895"/>
    <w:rsid w:val="00D328BF"/>
    <w:rsid w:val="00D32BB4"/>
    <w:rsid w:val="00D32D5C"/>
    <w:rsid w:val="00D32DF6"/>
    <w:rsid w:val="00D32EFD"/>
    <w:rsid w:val="00D33156"/>
    <w:rsid w:val="00D331F1"/>
    <w:rsid w:val="00D3329F"/>
    <w:rsid w:val="00D3351D"/>
    <w:rsid w:val="00D335EC"/>
    <w:rsid w:val="00D336B0"/>
    <w:rsid w:val="00D339CD"/>
    <w:rsid w:val="00D33A4D"/>
    <w:rsid w:val="00D33E75"/>
    <w:rsid w:val="00D3412C"/>
    <w:rsid w:val="00D346AC"/>
    <w:rsid w:val="00D348F8"/>
    <w:rsid w:val="00D34958"/>
    <w:rsid w:val="00D34BBA"/>
    <w:rsid w:val="00D34C34"/>
    <w:rsid w:val="00D34CBE"/>
    <w:rsid w:val="00D3530E"/>
    <w:rsid w:val="00D35452"/>
    <w:rsid w:val="00D354FD"/>
    <w:rsid w:val="00D3558A"/>
    <w:rsid w:val="00D35636"/>
    <w:rsid w:val="00D3585B"/>
    <w:rsid w:val="00D35AD0"/>
    <w:rsid w:val="00D35D7E"/>
    <w:rsid w:val="00D35F7E"/>
    <w:rsid w:val="00D362BD"/>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0CC6"/>
    <w:rsid w:val="00D41074"/>
    <w:rsid w:val="00D41097"/>
    <w:rsid w:val="00D41156"/>
    <w:rsid w:val="00D411AE"/>
    <w:rsid w:val="00D41342"/>
    <w:rsid w:val="00D415FD"/>
    <w:rsid w:val="00D416AE"/>
    <w:rsid w:val="00D41762"/>
    <w:rsid w:val="00D41816"/>
    <w:rsid w:val="00D425E9"/>
    <w:rsid w:val="00D42729"/>
    <w:rsid w:val="00D42DAD"/>
    <w:rsid w:val="00D42EBE"/>
    <w:rsid w:val="00D42EFB"/>
    <w:rsid w:val="00D42F26"/>
    <w:rsid w:val="00D431F3"/>
    <w:rsid w:val="00D431F7"/>
    <w:rsid w:val="00D43217"/>
    <w:rsid w:val="00D4332B"/>
    <w:rsid w:val="00D43332"/>
    <w:rsid w:val="00D4340D"/>
    <w:rsid w:val="00D43523"/>
    <w:rsid w:val="00D43546"/>
    <w:rsid w:val="00D43591"/>
    <w:rsid w:val="00D43656"/>
    <w:rsid w:val="00D436E7"/>
    <w:rsid w:val="00D43701"/>
    <w:rsid w:val="00D437A0"/>
    <w:rsid w:val="00D438C7"/>
    <w:rsid w:val="00D43A84"/>
    <w:rsid w:val="00D43F5A"/>
    <w:rsid w:val="00D441F9"/>
    <w:rsid w:val="00D44302"/>
    <w:rsid w:val="00D44422"/>
    <w:rsid w:val="00D44436"/>
    <w:rsid w:val="00D4444D"/>
    <w:rsid w:val="00D444C0"/>
    <w:rsid w:val="00D446B5"/>
    <w:rsid w:val="00D44894"/>
    <w:rsid w:val="00D449D7"/>
    <w:rsid w:val="00D44A8E"/>
    <w:rsid w:val="00D44AB1"/>
    <w:rsid w:val="00D44BD0"/>
    <w:rsid w:val="00D44E7A"/>
    <w:rsid w:val="00D45023"/>
    <w:rsid w:val="00D4506D"/>
    <w:rsid w:val="00D451B0"/>
    <w:rsid w:val="00D45219"/>
    <w:rsid w:val="00D459A7"/>
    <w:rsid w:val="00D45A72"/>
    <w:rsid w:val="00D45C5C"/>
    <w:rsid w:val="00D45D50"/>
    <w:rsid w:val="00D46018"/>
    <w:rsid w:val="00D46096"/>
    <w:rsid w:val="00D460A9"/>
    <w:rsid w:val="00D46252"/>
    <w:rsid w:val="00D463E6"/>
    <w:rsid w:val="00D46401"/>
    <w:rsid w:val="00D4649C"/>
    <w:rsid w:val="00D4673C"/>
    <w:rsid w:val="00D46800"/>
    <w:rsid w:val="00D46D87"/>
    <w:rsid w:val="00D46EBF"/>
    <w:rsid w:val="00D46F82"/>
    <w:rsid w:val="00D46FC0"/>
    <w:rsid w:val="00D471C5"/>
    <w:rsid w:val="00D47551"/>
    <w:rsid w:val="00D4788B"/>
    <w:rsid w:val="00D47957"/>
    <w:rsid w:val="00D479F7"/>
    <w:rsid w:val="00D47A2E"/>
    <w:rsid w:val="00D47A65"/>
    <w:rsid w:val="00D47BAB"/>
    <w:rsid w:val="00D508ED"/>
    <w:rsid w:val="00D50C13"/>
    <w:rsid w:val="00D50ED4"/>
    <w:rsid w:val="00D51045"/>
    <w:rsid w:val="00D51071"/>
    <w:rsid w:val="00D51122"/>
    <w:rsid w:val="00D5121E"/>
    <w:rsid w:val="00D51538"/>
    <w:rsid w:val="00D51938"/>
    <w:rsid w:val="00D5195A"/>
    <w:rsid w:val="00D51B14"/>
    <w:rsid w:val="00D51C4A"/>
    <w:rsid w:val="00D51D24"/>
    <w:rsid w:val="00D51EE8"/>
    <w:rsid w:val="00D51F04"/>
    <w:rsid w:val="00D521F6"/>
    <w:rsid w:val="00D52378"/>
    <w:rsid w:val="00D5251D"/>
    <w:rsid w:val="00D52738"/>
    <w:rsid w:val="00D5283F"/>
    <w:rsid w:val="00D52B12"/>
    <w:rsid w:val="00D52BE6"/>
    <w:rsid w:val="00D530ED"/>
    <w:rsid w:val="00D53324"/>
    <w:rsid w:val="00D533B7"/>
    <w:rsid w:val="00D5350E"/>
    <w:rsid w:val="00D535DC"/>
    <w:rsid w:val="00D5374E"/>
    <w:rsid w:val="00D53939"/>
    <w:rsid w:val="00D53AFD"/>
    <w:rsid w:val="00D53BE3"/>
    <w:rsid w:val="00D53E27"/>
    <w:rsid w:val="00D53FB6"/>
    <w:rsid w:val="00D5411C"/>
    <w:rsid w:val="00D542FB"/>
    <w:rsid w:val="00D54351"/>
    <w:rsid w:val="00D54816"/>
    <w:rsid w:val="00D54975"/>
    <w:rsid w:val="00D54A33"/>
    <w:rsid w:val="00D54B62"/>
    <w:rsid w:val="00D54DB0"/>
    <w:rsid w:val="00D54E02"/>
    <w:rsid w:val="00D54F04"/>
    <w:rsid w:val="00D551E1"/>
    <w:rsid w:val="00D553D7"/>
    <w:rsid w:val="00D55576"/>
    <w:rsid w:val="00D555E5"/>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F3"/>
    <w:rsid w:val="00D57260"/>
    <w:rsid w:val="00D57485"/>
    <w:rsid w:val="00D57998"/>
    <w:rsid w:val="00D5799D"/>
    <w:rsid w:val="00D57BF8"/>
    <w:rsid w:val="00D57D6B"/>
    <w:rsid w:val="00D57ECB"/>
    <w:rsid w:val="00D60047"/>
    <w:rsid w:val="00D60368"/>
    <w:rsid w:val="00D603A3"/>
    <w:rsid w:val="00D603F2"/>
    <w:rsid w:val="00D604F1"/>
    <w:rsid w:val="00D605E8"/>
    <w:rsid w:val="00D605F6"/>
    <w:rsid w:val="00D60721"/>
    <w:rsid w:val="00D60CB6"/>
    <w:rsid w:val="00D60F59"/>
    <w:rsid w:val="00D60F88"/>
    <w:rsid w:val="00D60FCE"/>
    <w:rsid w:val="00D61105"/>
    <w:rsid w:val="00D61147"/>
    <w:rsid w:val="00D6117E"/>
    <w:rsid w:val="00D61189"/>
    <w:rsid w:val="00D61253"/>
    <w:rsid w:val="00D612BA"/>
    <w:rsid w:val="00D6158B"/>
    <w:rsid w:val="00D615AD"/>
    <w:rsid w:val="00D6172C"/>
    <w:rsid w:val="00D61EC8"/>
    <w:rsid w:val="00D61EE0"/>
    <w:rsid w:val="00D621BA"/>
    <w:rsid w:val="00D62265"/>
    <w:rsid w:val="00D62A7B"/>
    <w:rsid w:val="00D62DB1"/>
    <w:rsid w:val="00D62F77"/>
    <w:rsid w:val="00D63009"/>
    <w:rsid w:val="00D6309D"/>
    <w:rsid w:val="00D630D7"/>
    <w:rsid w:val="00D63403"/>
    <w:rsid w:val="00D63522"/>
    <w:rsid w:val="00D63787"/>
    <w:rsid w:val="00D63D0E"/>
    <w:rsid w:val="00D63EA1"/>
    <w:rsid w:val="00D63F4F"/>
    <w:rsid w:val="00D64111"/>
    <w:rsid w:val="00D642E6"/>
    <w:rsid w:val="00D643B3"/>
    <w:rsid w:val="00D6449B"/>
    <w:rsid w:val="00D64519"/>
    <w:rsid w:val="00D645D8"/>
    <w:rsid w:val="00D64888"/>
    <w:rsid w:val="00D64A7D"/>
    <w:rsid w:val="00D64BE3"/>
    <w:rsid w:val="00D64CDA"/>
    <w:rsid w:val="00D64DB8"/>
    <w:rsid w:val="00D64DF7"/>
    <w:rsid w:val="00D64E51"/>
    <w:rsid w:val="00D64FAB"/>
    <w:rsid w:val="00D65136"/>
    <w:rsid w:val="00D65301"/>
    <w:rsid w:val="00D65386"/>
    <w:rsid w:val="00D654B6"/>
    <w:rsid w:val="00D65948"/>
    <w:rsid w:val="00D65984"/>
    <w:rsid w:val="00D65C96"/>
    <w:rsid w:val="00D65F78"/>
    <w:rsid w:val="00D66171"/>
    <w:rsid w:val="00D661F1"/>
    <w:rsid w:val="00D66235"/>
    <w:rsid w:val="00D66240"/>
    <w:rsid w:val="00D66423"/>
    <w:rsid w:val="00D664AF"/>
    <w:rsid w:val="00D66520"/>
    <w:rsid w:val="00D66609"/>
    <w:rsid w:val="00D66611"/>
    <w:rsid w:val="00D6662D"/>
    <w:rsid w:val="00D667B2"/>
    <w:rsid w:val="00D66842"/>
    <w:rsid w:val="00D66957"/>
    <w:rsid w:val="00D66A00"/>
    <w:rsid w:val="00D66E46"/>
    <w:rsid w:val="00D67181"/>
    <w:rsid w:val="00D67525"/>
    <w:rsid w:val="00D67829"/>
    <w:rsid w:val="00D678DF"/>
    <w:rsid w:val="00D6797C"/>
    <w:rsid w:val="00D67D09"/>
    <w:rsid w:val="00D7000B"/>
    <w:rsid w:val="00D7012C"/>
    <w:rsid w:val="00D701AB"/>
    <w:rsid w:val="00D70207"/>
    <w:rsid w:val="00D70265"/>
    <w:rsid w:val="00D702EC"/>
    <w:rsid w:val="00D70406"/>
    <w:rsid w:val="00D70523"/>
    <w:rsid w:val="00D705AA"/>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BFC"/>
    <w:rsid w:val="00D73C25"/>
    <w:rsid w:val="00D73D19"/>
    <w:rsid w:val="00D73D74"/>
    <w:rsid w:val="00D73E9C"/>
    <w:rsid w:val="00D73ECF"/>
    <w:rsid w:val="00D73F88"/>
    <w:rsid w:val="00D7402E"/>
    <w:rsid w:val="00D740F2"/>
    <w:rsid w:val="00D74194"/>
    <w:rsid w:val="00D7422E"/>
    <w:rsid w:val="00D7467C"/>
    <w:rsid w:val="00D74A59"/>
    <w:rsid w:val="00D74B73"/>
    <w:rsid w:val="00D74C19"/>
    <w:rsid w:val="00D74DD2"/>
    <w:rsid w:val="00D74ED4"/>
    <w:rsid w:val="00D7501E"/>
    <w:rsid w:val="00D7514A"/>
    <w:rsid w:val="00D75198"/>
    <w:rsid w:val="00D751E6"/>
    <w:rsid w:val="00D75220"/>
    <w:rsid w:val="00D757A2"/>
    <w:rsid w:val="00D75A7F"/>
    <w:rsid w:val="00D763E2"/>
    <w:rsid w:val="00D76593"/>
    <w:rsid w:val="00D7668B"/>
    <w:rsid w:val="00D766D6"/>
    <w:rsid w:val="00D7687B"/>
    <w:rsid w:val="00D76971"/>
    <w:rsid w:val="00D76DC9"/>
    <w:rsid w:val="00D76E31"/>
    <w:rsid w:val="00D77050"/>
    <w:rsid w:val="00D77665"/>
    <w:rsid w:val="00D776FC"/>
    <w:rsid w:val="00D77725"/>
    <w:rsid w:val="00D7791A"/>
    <w:rsid w:val="00D77FE2"/>
    <w:rsid w:val="00D8009F"/>
    <w:rsid w:val="00D804E2"/>
    <w:rsid w:val="00D80723"/>
    <w:rsid w:val="00D80729"/>
    <w:rsid w:val="00D80735"/>
    <w:rsid w:val="00D8081B"/>
    <w:rsid w:val="00D8083C"/>
    <w:rsid w:val="00D80C50"/>
    <w:rsid w:val="00D80E76"/>
    <w:rsid w:val="00D80F36"/>
    <w:rsid w:val="00D80F68"/>
    <w:rsid w:val="00D810C2"/>
    <w:rsid w:val="00D81104"/>
    <w:rsid w:val="00D81235"/>
    <w:rsid w:val="00D8129F"/>
    <w:rsid w:val="00D8136B"/>
    <w:rsid w:val="00D813CC"/>
    <w:rsid w:val="00D8144F"/>
    <w:rsid w:val="00D81621"/>
    <w:rsid w:val="00D816E8"/>
    <w:rsid w:val="00D816F5"/>
    <w:rsid w:val="00D81D56"/>
    <w:rsid w:val="00D81D69"/>
    <w:rsid w:val="00D81E3E"/>
    <w:rsid w:val="00D81E69"/>
    <w:rsid w:val="00D81FFA"/>
    <w:rsid w:val="00D8214D"/>
    <w:rsid w:val="00D822AE"/>
    <w:rsid w:val="00D824BD"/>
    <w:rsid w:val="00D824EB"/>
    <w:rsid w:val="00D8272F"/>
    <w:rsid w:val="00D82805"/>
    <w:rsid w:val="00D829E6"/>
    <w:rsid w:val="00D829FF"/>
    <w:rsid w:val="00D82EAA"/>
    <w:rsid w:val="00D82EB3"/>
    <w:rsid w:val="00D83235"/>
    <w:rsid w:val="00D83314"/>
    <w:rsid w:val="00D83354"/>
    <w:rsid w:val="00D8372D"/>
    <w:rsid w:val="00D83A5F"/>
    <w:rsid w:val="00D83BF3"/>
    <w:rsid w:val="00D83CE7"/>
    <w:rsid w:val="00D83E64"/>
    <w:rsid w:val="00D83E97"/>
    <w:rsid w:val="00D83F41"/>
    <w:rsid w:val="00D8406D"/>
    <w:rsid w:val="00D840CE"/>
    <w:rsid w:val="00D8419C"/>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598"/>
    <w:rsid w:val="00D865CC"/>
    <w:rsid w:val="00D865D2"/>
    <w:rsid w:val="00D8662A"/>
    <w:rsid w:val="00D86993"/>
    <w:rsid w:val="00D86B68"/>
    <w:rsid w:val="00D86BE4"/>
    <w:rsid w:val="00D86E75"/>
    <w:rsid w:val="00D871CE"/>
    <w:rsid w:val="00D8731B"/>
    <w:rsid w:val="00D8744B"/>
    <w:rsid w:val="00D875DF"/>
    <w:rsid w:val="00D8762A"/>
    <w:rsid w:val="00D87641"/>
    <w:rsid w:val="00D87774"/>
    <w:rsid w:val="00D87933"/>
    <w:rsid w:val="00D87ABC"/>
    <w:rsid w:val="00D87EAF"/>
    <w:rsid w:val="00D87EBC"/>
    <w:rsid w:val="00D87FA3"/>
    <w:rsid w:val="00D87FE0"/>
    <w:rsid w:val="00D901BE"/>
    <w:rsid w:val="00D902E9"/>
    <w:rsid w:val="00D9033C"/>
    <w:rsid w:val="00D905FB"/>
    <w:rsid w:val="00D907F8"/>
    <w:rsid w:val="00D90816"/>
    <w:rsid w:val="00D90B0D"/>
    <w:rsid w:val="00D90B52"/>
    <w:rsid w:val="00D90B59"/>
    <w:rsid w:val="00D90BD8"/>
    <w:rsid w:val="00D90C55"/>
    <w:rsid w:val="00D90CED"/>
    <w:rsid w:val="00D90D69"/>
    <w:rsid w:val="00D90FE3"/>
    <w:rsid w:val="00D9151D"/>
    <w:rsid w:val="00D9174D"/>
    <w:rsid w:val="00D919C1"/>
    <w:rsid w:val="00D91BD3"/>
    <w:rsid w:val="00D91C85"/>
    <w:rsid w:val="00D91F83"/>
    <w:rsid w:val="00D91FEB"/>
    <w:rsid w:val="00D92488"/>
    <w:rsid w:val="00D92567"/>
    <w:rsid w:val="00D92A73"/>
    <w:rsid w:val="00D92A88"/>
    <w:rsid w:val="00D92D94"/>
    <w:rsid w:val="00D92DD2"/>
    <w:rsid w:val="00D9301B"/>
    <w:rsid w:val="00D932F4"/>
    <w:rsid w:val="00D93309"/>
    <w:rsid w:val="00D9390E"/>
    <w:rsid w:val="00D93A5A"/>
    <w:rsid w:val="00D93C6B"/>
    <w:rsid w:val="00D93E52"/>
    <w:rsid w:val="00D93F46"/>
    <w:rsid w:val="00D93FCE"/>
    <w:rsid w:val="00D9400C"/>
    <w:rsid w:val="00D94037"/>
    <w:rsid w:val="00D9404D"/>
    <w:rsid w:val="00D94140"/>
    <w:rsid w:val="00D94156"/>
    <w:rsid w:val="00D94289"/>
    <w:rsid w:val="00D943B7"/>
    <w:rsid w:val="00D94EDF"/>
    <w:rsid w:val="00D9513A"/>
    <w:rsid w:val="00D957A7"/>
    <w:rsid w:val="00D9582E"/>
    <w:rsid w:val="00D9596F"/>
    <w:rsid w:val="00D95977"/>
    <w:rsid w:val="00D95BFD"/>
    <w:rsid w:val="00D95E35"/>
    <w:rsid w:val="00D95EBC"/>
    <w:rsid w:val="00D95FE7"/>
    <w:rsid w:val="00D9605E"/>
    <w:rsid w:val="00D9609E"/>
    <w:rsid w:val="00D960AC"/>
    <w:rsid w:val="00D96409"/>
    <w:rsid w:val="00D964A4"/>
    <w:rsid w:val="00D96550"/>
    <w:rsid w:val="00D96AD1"/>
    <w:rsid w:val="00D96C5B"/>
    <w:rsid w:val="00D96E19"/>
    <w:rsid w:val="00D96E4B"/>
    <w:rsid w:val="00D96E8F"/>
    <w:rsid w:val="00D97085"/>
    <w:rsid w:val="00D970AC"/>
    <w:rsid w:val="00D97140"/>
    <w:rsid w:val="00D971A5"/>
    <w:rsid w:val="00D972A2"/>
    <w:rsid w:val="00D9756B"/>
    <w:rsid w:val="00D97644"/>
    <w:rsid w:val="00D97660"/>
    <w:rsid w:val="00D97C10"/>
    <w:rsid w:val="00D97C59"/>
    <w:rsid w:val="00D97C84"/>
    <w:rsid w:val="00D97E5D"/>
    <w:rsid w:val="00D97F5B"/>
    <w:rsid w:val="00DA0063"/>
    <w:rsid w:val="00DA00B4"/>
    <w:rsid w:val="00DA0116"/>
    <w:rsid w:val="00DA0257"/>
    <w:rsid w:val="00DA03AF"/>
    <w:rsid w:val="00DA0519"/>
    <w:rsid w:val="00DA05D2"/>
    <w:rsid w:val="00DA0725"/>
    <w:rsid w:val="00DA09B6"/>
    <w:rsid w:val="00DA0AA5"/>
    <w:rsid w:val="00DA0D03"/>
    <w:rsid w:val="00DA0D09"/>
    <w:rsid w:val="00DA0D24"/>
    <w:rsid w:val="00DA1119"/>
    <w:rsid w:val="00DA1156"/>
    <w:rsid w:val="00DA118E"/>
    <w:rsid w:val="00DA11A6"/>
    <w:rsid w:val="00DA1440"/>
    <w:rsid w:val="00DA152C"/>
    <w:rsid w:val="00DA158B"/>
    <w:rsid w:val="00DA17B7"/>
    <w:rsid w:val="00DA1983"/>
    <w:rsid w:val="00DA1BFD"/>
    <w:rsid w:val="00DA1DF0"/>
    <w:rsid w:val="00DA2146"/>
    <w:rsid w:val="00DA235E"/>
    <w:rsid w:val="00DA2A20"/>
    <w:rsid w:val="00DA2D8C"/>
    <w:rsid w:val="00DA2DE1"/>
    <w:rsid w:val="00DA2F24"/>
    <w:rsid w:val="00DA3110"/>
    <w:rsid w:val="00DA3221"/>
    <w:rsid w:val="00DA3256"/>
    <w:rsid w:val="00DA3320"/>
    <w:rsid w:val="00DA33CD"/>
    <w:rsid w:val="00DA3464"/>
    <w:rsid w:val="00DA376A"/>
    <w:rsid w:val="00DA3772"/>
    <w:rsid w:val="00DA379B"/>
    <w:rsid w:val="00DA3855"/>
    <w:rsid w:val="00DA3892"/>
    <w:rsid w:val="00DA38DF"/>
    <w:rsid w:val="00DA3C8A"/>
    <w:rsid w:val="00DA3CD8"/>
    <w:rsid w:val="00DA3E18"/>
    <w:rsid w:val="00DA3E65"/>
    <w:rsid w:val="00DA3ED9"/>
    <w:rsid w:val="00DA4044"/>
    <w:rsid w:val="00DA41F6"/>
    <w:rsid w:val="00DA431A"/>
    <w:rsid w:val="00DA43ED"/>
    <w:rsid w:val="00DA46CB"/>
    <w:rsid w:val="00DA47EF"/>
    <w:rsid w:val="00DA482B"/>
    <w:rsid w:val="00DA4922"/>
    <w:rsid w:val="00DA4B4B"/>
    <w:rsid w:val="00DA4BCD"/>
    <w:rsid w:val="00DA5285"/>
    <w:rsid w:val="00DA5328"/>
    <w:rsid w:val="00DA55C7"/>
    <w:rsid w:val="00DA56BE"/>
    <w:rsid w:val="00DA5719"/>
    <w:rsid w:val="00DA5816"/>
    <w:rsid w:val="00DA58DE"/>
    <w:rsid w:val="00DA5E61"/>
    <w:rsid w:val="00DA5FF4"/>
    <w:rsid w:val="00DA6193"/>
    <w:rsid w:val="00DA6258"/>
    <w:rsid w:val="00DA62EC"/>
    <w:rsid w:val="00DA6380"/>
    <w:rsid w:val="00DA67A5"/>
    <w:rsid w:val="00DA6878"/>
    <w:rsid w:val="00DA6C28"/>
    <w:rsid w:val="00DA6CCB"/>
    <w:rsid w:val="00DA6D21"/>
    <w:rsid w:val="00DA6DA9"/>
    <w:rsid w:val="00DA6ECC"/>
    <w:rsid w:val="00DA6EE2"/>
    <w:rsid w:val="00DA712E"/>
    <w:rsid w:val="00DA7182"/>
    <w:rsid w:val="00DA71E0"/>
    <w:rsid w:val="00DA72FC"/>
    <w:rsid w:val="00DA7390"/>
    <w:rsid w:val="00DA747C"/>
    <w:rsid w:val="00DA77A8"/>
    <w:rsid w:val="00DA7AEA"/>
    <w:rsid w:val="00DA7B3E"/>
    <w:rsid w:val="00DA7E5A"/>
    <w:rsid w:val="00DA7FDB"/>
    <w:rsid w:val="00DB033D"/>
    <w:rsid w:val="00DB051F"/>
    <w:rsid w:val="00DB055D"/>
    <w:rsid w:val="00DB0605"/>
    <w:rsid w:val="00DB069E"/>
    <w:rsid w:val="00DB06E7"/>
    <w:rsid w:val="00DB0736"/>
    <w:rsid w:val="00DB0A08"/>
    <w:rsid w:val="00DB0AC1"/>
    <w:rsid w:val="00DB0D59"/>
    <w:rsid w:val="00DB0F0D"/>
    <w:rsid w:val="00DB12D0"/>
    <w:rsid w:val="00DB1488"/>
    <w:rsid w:val="00DB1B86"/>
    <w:rsid w:val="00DB1D60"/>
    <w:rsid w:val="00DB2054"/>
    <w:rsid w:val="00DB232A"/>
    <w:rsid w:val="00DB24DB"/>
    <w:rsid w:val="00DB26E2"/>
    <w:rsid w:val="00DB29A7"/>
    <w:rsid w:val="00DB2D3D"/>
    <w:rsid w:val="00DB2E19"/>
    <w:rsid w:val="00DB308A"/>
    <w:rsid w:val="00DB322B"/>
    <w:rsid w:val="00DB32B8"/>
    <w:rsid w:val="00DB346E"/>
    <w:rsid w:val="00DB353E"/>
    <w:rsid w:val="00DB356F"/>
    <w:rsid w:val="00DB3668"/>
    <w:rsid w:val="00DB370C"/>
    <w:rsid w:val="00DB3798"/>
    <w:rsid w:val="00DB37B1"/>
    <w:rsid w:val="00DB3874"/>
    <w:rsid w:val="00DB3C33"/>
    <w:rsid w:val="00DB3C5A"/>
    <w:rsid w:val="00DB3C6B"/>
    <w:rsid w:val="00DB3EAD"/>
    <w:rsid w:val="00DB3FE0"/>
    <w:rsid w:val="00DB401E"/>
    <w:rsid w:val="00DB407C"/>
    <w:rsid w:val="00DB470F"/>
    <w:rsid w:val="00DB4793"/>
    <w:rsid w:val="00DB4CB0"/>
    <w:rsid w:val="00DB4DA5"/>
    <w:rsid w:val="00DB4E25"/>
    <w:rsid w:val="00DB5051"/>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C89"/>
    <w:rsid w:val="00DB6E61"/>
    <w:rsid w:val="00DB724E"/>
    <w:rsid w:val="00DB7378"/>
    <w:rsid w:val="00DB7BA1"/>
    <w:rsid w:val="00DB7DCE"/>
    <w:rsid w:val="00DB7FB0"/>
    <w:rsid w:val="00DC0040"/>
    <w:rsid w:val="00DC032D"/>
    <w:rsid w:val="00DC0587"/>
    <w:rsid w:val="00DC0710"/>
    <w:rsid w:val="00DC0988"/>
    <w:rsid w:val="00DC0A3E"/>
    <w:rsid w:val="00DC0A9D"/>
    <w:rsid w:val="00DC0B98"/>
    <w:rsid w:val="00DC0D3C"/>
    <w:rsid w:val="00DC1109"/>
    <w:rsid w:val="00DC1417"/>
    <w:rsid w:val="00DC1443"/>
    <w:rsid w:val="00DC155B"/>
    <w:rsid w:val="00DC1590"/>
    <w:rsid w:val="00DC1595"/>
    <w:rsid w:val="00DC1775"/>
    <w:rsid w:val="00DC1AF7"/>
    <w:rsid w:val="00DC1C0D"/>
    <w:rsid w:val="00DC1E9A"/>
    <w:rsid w:val="00DC21B4"/>
    <w:rsid w:val="00DC233D"/>
    <w:rsid w:val="00DC260F"/>
    <w:rsid w:val="00DC2658"/>
    <w:rsid w:val="00DC27FE"/>
    <w:rsid w:val="00DC29DF"/>
    <w:rsid w:val="00DC2AF3"/>
    <w:rsid w:val="00DC3067"/>
    <w:rsid w:val="00DC3537"/>
    <w:rsid w:val="00DC3642"/>
    <w:rsid w:val="00DC365B"/>
    <w:rsid w:val="00DC369E"/>
    <w:rsid w:val="00DC3845"/>
    <w:rsid w:val="00DC38F8"/>
    <w:rsid w:val="00DC3A66"/>
    <w:rsid w:val="00DC3C99"/>
    <w:rsid w:val="00DC3DCA"/>
    <w:rsid w:val="00DC3EC0"/>
    <w:rsid w:val="00DC3F34"/>
    <w:rsid w:val="00DC4155"/>
    <w:rsid w:val="00DC417F"/>
    <w:rsid w:val="00DC42EC"/>
    <w:rsid w:val="00DC4388"/>
    <w:rsid w:val="00DC44DC"/>
    <w:rsid w:val="00DC457E"/>
    <w:rsid w:val="00DC4752"/>
    <w:rsid w:val="00DC4872"/>
    <w:rsid w:val="00DC4B12"/>
    <w:rsid w:val="00DC4B24"/>
    <w:rsid w:val="00DC4D71"/>
    <w:rsid w:val="00DC4FAD"/>
    <w:rsid w:val="00DC5401"/>
    <w:rsid w:val="00DC5553"/>
    <w:rsid w:val="00DC586C"/>
    <w:rsid w:val="00DC5ACB"/>
    <w:rsid w:val="00DC5C60"/>
    <w:rsid w:val="00DC5D33"/>
    <w:rsid w:val="00DC5E79"/>
    <w:rsid w:val="00DC5F0C"/>
    <w:rsid w:val="00DC5FCA"/>
    <w:rsid w:val="00DC5FD4"/>
    <w:rsid w:val="00DC6229"/>
    <w:rsid w:val="00DC62BA"/>
    <w:rsid w:val="00DC639A"/>
    <w:rsid w:val="00DC639C"/>
    <w:rsid w:val="00DC65AD"/>
    <w:rsid w:val="00DC6845"/>
    <w:rsid w:val="00DC6B7F"/>
    <w:rsid w:val="00DC6BC7"/>
    <w:rsid w:val="00DC6C9C"/>
    <w:rsid w:val="00DC6EA6"/>
    <w:rsid w:val="00DC6F3E"/>
    <w:rsid w:val="00DC703A"/>
    <w:rsid w:val="00DC7176"/>
    <w:rsid w:val="00DC718C"/>
    <w:rsid w:val="00DC7220"/>
    <w:rsid w:val="00DC74EE"/>
    <w:rsid w:val="00DC7757"/>
    <w:rsid w:val="00DC7760"/>
    <w:rsid w:val="00DC7810"/>
    <w:rsid w:val="00DC78CE"/>
    <w:rsid w:val="00DC7CB1"/>
    <w:rsid w:val="00DC7D78"/>
    <w:rsid w:val="00DC7DE1"/>
    <w:rsid w:val="00DC7E72"/>
    <w:rsid w:val="00DD002C"/>
    <w:rsid w:val="00DD00A8"/>
    <w:rsid w:val="00DD01D7"/>
    <w:rsid w:val="00DD01F4"/>
    <w:rsid w:val="00DD02D0"/>
    <w:rsid w:val="00DD033F"/>
    <w:rsid w:val="00DD0411"/>
    <w:rsid w:val="00DD042A"/>
    <w:rsid w:val="00DD0438"/>
    <w:rsid w:val="00DD04F5"/>
    <w:rsid w:val="00DD05C9"/>
    <w:rsid w:val="00DD0621"/>
    <w:rsid w:val="00DD08FE"/>
    <w:rsid w:val="00DD0BC4"/>
    <w:rsid w:val="00DD0D00"/>
    <w:rsid w:val="00DD0DC7"/>
    <w:rsid w:val="00DD1190"/>
    <w:rsid w:val="00DD11B9"/>
    <w:rsid w:val="00DD1414"/>
    <w:rsid w:val="00DD15C6"/>
    <w:rsid w:val="00DD16E6"/>
    <w:rsid w:val="00DD18EC"/>
    <w:rsid w:val="00DD1948"/>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6C9"/>
    <w:rsid w:val="00DD3A56"/>
    <w:rsid w:val="00DD3B12"/>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30"/>
    <w:rsid w:val="00DD57E7"/>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7A8"/>
    <w:rsid w:val="00DD7D29"/>
    <w:rsid w:val="00DD7DAC"/>
    <w:rsid w:val="00DD7DF9"/>
    <w:rsid w:val="00DD7FF4"/>
    <w:rsid w:val="00DE00BA"/>
    <w:rsid w:val="00DE02D0"/>
    <w:rsid w:val="00DE051A"/>
    <w:rsid w:val="00DE061D"/>
    <w:rsid w:val="00DE066B"/>
    <w:rsid w:val="00DE0763"/>
    <w:rsid w:val="00DE096A"/>
    <w:rsid w:val="00DE0C07"/>
    <w:rsid w:val="00DE0C94"/>
    <w:rsid w:val="00DE0E48"/>
    <w:rsid w:val="00DE0E64"/>
    <w:rsid w:val="00DE0EE1"/>
    <w:rsid w:val="00DE0F26"/>
    <w:rsid w:val="00DE0F29"/>
    <w:rsid w:val="00DE101D"/>
    <w:rsid w:val="00DE1064"/>
    <w:rsid w:val="00DE112A"/>
    <w:rsid w:val="00DE141D"/>
    <w:rsid w:val="00DE159C"/>
    <w:rsid w:val="00DE167C"/>
    <w:rsid w:val="00DE1785"/>
    <w:rsid w:val="00DE182E"/>
    <w:rsid w:val="00DE1855"/>
    <w:rsid w:val="00DE1A2D"/>
    <w:rsid w:val="00DE1AAF"/>
    <w:rsid w:val="00DE1B75"/>
    <w:rsid w:val="00DE1D51"/>
    <w:rsid w:val="00DE1E88"/>
    <w:rsid w:val="00DE201D"/>
    <w:rsid w:val="00DE22B8"/>
    <w:rsid w:val="00DE2667"/>
    <w:rsid w:val="00DE274D"/>
    <w:rsid w:val="00DE2962"/>
    <w:rsid w:val="00DE2A99"/>
    <w:rsid w:val="00DE2C5D"/>
    <w:rsid w:val="00DE2E13"/>
    <w:rsid w:val="00DE2E4F"/>
    <w:rsid w:val="00DE2E5F"/>
    <w:rsid w:val="00DE2F65"/>
    <w:rsid w:val="00DE32DC"/>
    <w:rsid w:val="00DE33EC"/>
    <w:rsid w:val="00DE35B2"/>
    <w:rsid w:val="00DE35BA"/>
    <w:rsid w:val="00DE3685"/>
    <w:rsid w:val="00DE3905"/>
    <w:rsid w:val="00DE3D12"/>
    <w:rsid w:val="00DE3EDA"/>
    <w:rsid w:val="00DE3EE5"/>
    <w:rsid w:val="00DE4160"/>
    <w:rsid w:val="00DE41F1"/>
    <w:rsid w:val="00DE421F"/>
    <w:rsid w:val="00DE42D8"/>
    <w:rsid w:val="00DE4320"/>
    <w:rsid w:val="00DE4427"/>
    <w:rsid w:val="00DE45B0"/>
    <w:rsid w:val="00DE49B3"/>
    <w:rsid w:val="00DE4AA3"/>
    <w:rsid w:val="00DE4D7A"/>
    <w:rsid w:val="00DE4D9D"/>
    <w:rsid w:val="00DE4F82"/>
    <w:rsid w:val="00DE51A6"/>
    <w:rsid w:val="00DE5321"/>
    <w:rsid w:val="00DE54EE"/>
    <w:rsid w:val="00DE5627"/>
    <w:rsid w:val="00DE56D3"/>
    <w:rsid w:val="00DE586E"/>
    <w:rsid w:val="00DE58D6"/>
    <w:rsid w:val="00DE5A93"/>
    <w:rsid w:val="00DE5AC9"/>
    <w:rsid w:val="00DE5DEA"/>
    <w:rsid w:val="00DE600B"/>
    <w:rsid w:val="00DE609A"/>
    <w:rsid w:val="00DE63D0"/>
    <w:rsid w:val="00DE67A0"/>
    <w:rsid w:val="00DE67B2"/>
    <w:rsid w:val="00DE67FE"/>
    <w:rsid w:val="00DE680F"/>
    <w:rsid w:val="00DE6A76"/>
    <w:rsid w:val="00DE6BDC"/>
    <w:rsid w:val="00DE6CDE"/>
    <w:rsid w:val="00DE71C2"/>
    <w:rsid w:val="00DE7207"/>
    <w:rsid w:val="00DE7343"/>
    <w:rsid w:val="00DE73B8"/>
    <w:rsid w:val="00DE7657"/>
    <w:rsid w:val="00DE768F"/>
    <w:rsid w:val="00DE77D7"/>
    <w:rsid w:val="00DE788F"/>
    <w:rsid w:val="00DE7999"/>
    <w:rsid w:val="00DE7CFC"/>
    <w:rsid w:val="00DE7D6E"/>
    <w:rsid w:val="00DE7E41"/>
    <w:rsid w:val="00DE7F71"/>
    <w:rsid w:val="00DF02FF"/>
    <w:rsid w:val="00DF05F9"/>
    <w:rsid w:val="00DF07EE"/>
    <w:rsid w:val="00DF0903"/>
    <w:rsid w:val="00DF0BF2"/>
    <w:rsid w:val="00DF0EF3"/>
    <w:rsid w:val="00DF11FC"/>
    <w:rsid w:val="00DF1203"/>
    <w:rsid w:val="00DF152D"/>
    <w:rsid w:val="00DF1660"/>
    <w:rsid w:val="00DF17AC"/>
    <w:rsid w:val="00DF1CA8"/>
    <w:rsid w:val="00DF1DF5"/>
    <w:rsid w:val="00DF1E1A"/>
    <w:rsid w:val="00DF1E9C"/>
    <w:rsid w:val="00DF1EBC"/>
    <w:rsid w:val="00DF205B"/>
    <w:rsid w:val="00DF2060"/>
    <w:rsid w:val="00DF2243"/>
    <w:rsid w:val="00DF2318"/>
    <w:rsid w:val="00DF235A"/>
    <w:rsid w:val="00DF23F9"/>
    <w:rsid w:val="00DF247F"/>
    <w:rsid w:val="00DF26BB"/>
    <w:rsid w:val="00DF27D3"/>
    <w:rsid w:val="00DF2844"/>
    <w:rsid w:val="00DF28C9"/>
    <w:rsid w:val="00DF290C"/>
    <w:rsid w:val="00DF2989"/>
    <w:rsid w:val="00DF2CB5"/>
    <w:rsid w:val="00DF3094"/>
    <w:rsid w:val="00DF353A"/>
    <w:rsid w:val="00DF3678"/>
    <w:rsid w:val="00DF370C"/>
    <w:rsid w:val="00DF3899"/>
    <w:rsid w:val="00DF39DB"/>
    <w:rsid w:val="00DF3AD4"/>
    <w:rsid w:val="00DF3BD4"/>
    <w:rsid w:val="00DF3E24"/>
    <w:rsid w:val="00DF3EAE"/>
    <w:rsid w:val="00DF3F57"/>
    <w:rsid w:val="00DF3FEB"/>
    <w:rsid w:val="00DF449C"/>
    <w:rsid w:val="00DF4549"/>
    <w:rsid w:val="00DF4619"/>
    <w:rsid w:val="00DF46E2"/>
    <w:rsid w:val="00DF476D"/>
    <w:rsid w:val="00DF4874"/>
    <w:rsid w:val="00DF4883"/>
    <w:rsid w:val="00DF48AF"/>
    <w:rsid w:val="00DF492C"/>
    <w:rsid w:val="00DF495C"/>
    <w:rsid w:val="00DF4A07"/>
    <w:rsid w:val="00DF4A57"/>
    <w:rsid w:val="00DF4B0B"/>
    <w:rsid w:val="00DF4BBB"/>
    <w:rsid w:val="00DF4D43"/>
    <w:rsid w:val="00DF4DF6"/>
    <w:rsid w:val="00DF4E00"/>
    <w:rsid w:val="00DF4F3E"/>
    <w:rsid w:val="00DF4FF0"/>
    <w:rsid w:val="00DF51B4"/>
    <w:rsid w:val="00DF52EE"/>
    <w:rsid w:val="00DF56EB"/>
    <w:rsid w:val="00DF5807"/>
    <w:rsid w:val="00DF5B8C"/>
    <w:rsid w:val="00DF5C2F"/>
    <w:rsid w:val="00DF5D8D"/>
    <w:rsid w:val="00DF5FC2"/>
    <w:rsid w:val="00DF622C"/>
    <w:rsid w:val="00DF672B"/>
    <w:rsid w:val="00DF676E"/>
    <w:rsid w:val="00DF6939"/>
    <w:rsid w:val="00DF6A00"/>
    <w:rsid w:val="00DF6DB6"/>
    <w:rsid w:val="00DF700E"/>
    <w:rsid w:val="00DF7031"/>
    <w:rsid w:val="00DF729B"/>
    <w:rsid w:val="00DF7302"/>
    <w:rsid w:val="00DF7456"/>
    <w:rsid w:val="00DF765E"/>
    <w:rsid w:val="00DF799E"/>
    <w:rsid w:val="00DF7AF9"/>
    <w:rsid w:val="00DF7C04"/>
    <w:rsid w:val="00DF7CEA"/>
    <w:rsid w:val="00DF7D00"/>
    <w:rsid w:val="00DF7F70"/>
    <w:rsid w:val="00E00115"/>
    <w:rsid w:val="00E0023A"/>
    <w:rsid w:val="00E00669"/>
    <w:rsid w:val="00E00786"/>
    <w:rsid w:val="00E008EC"/>
    <w:rsid w:val="00E00991"/>
    <w:rsid w:val="00E00B97"/>
    <w:rsid w:val="00E00BA3"/>
    <w:rsid w:val="00E00E17"/>
    <w:rsid w:val="00E00E98"/>
    <w:rsid w:val="00E01484"/>
    <w:rsid w:val="00E014B0"/>
    <w:rsid w:val="00E014F2"/>
    <w:rsid w:val="00E01606"/>
    <w:rsid w:val="00E01845"/>
    <w:rsid w:val="00E0197C"/>
    <w:rsid w:val="00E01A67"/>
    <w:rsid w:val="00E01C48"/>
    <w:rsid w:val="00E01DA7"/>
    <w:rsid w:val="00E01FA4"/>
    <w:rsid w:val="00E02003"/>
    <w:rsid w:val="00E020CF"/>
    <w:rsid w:val="00E02301"/>
    <w:rsid w:val="00E026A2"/>
    <w:rsid w:val="00E029B1"/>
    <w:rsid w:val="00E02AF6"/>
    <w:rsid w:val="00E02D0F"/>
    <w:rsid w:val="00E02DC0"/>
    <w:rsid w:val="00E02E51"/>
    <w:rsid w:val="00E02E54"/>
    <w:rsid w:val="00E035D8"/>
    <w:rsid w:val="00E037BB"/>
    <w:rsid w:val="00E039B3"/>
    <w:rsid w:val="00E03A31"/>
    <w:rsid w:val="00E03A3F"/>
    <w:rsid w:val="00E04320"/>
    <w:rsid w:val="00E0445B"/>
    <w:rsid w:val="00E04469"/>
    <w:rsid w:val="00E04771"/>
    <w:rsid w:val="00E04904"/>
    <w:rsid w:val="00E04A3C"/>
    <w:rsid w:val="00E04B75"/>
    <w:rsid w:val="00E04BB3"/>
    <w:rsid w:val="00E04BC2"/>
    <w:rsid w:val="00E04DD9"/>
    <w:rsid w:val="00E050AF"/>
    <w:rsid w:val="00E0534C"/>
    <w:rsid w:val="00E05497"/>
    <w:rsid w:val="00E05705"/>
    <w:rsid w:val="00E05AFC"/>
    <w:rsid w:val="00E05DCA"/>
    <w:rsid w:val="00E05DD0"/>
    <w:rsid w:val="00E06255"/>
    <w:rsid w:val="00E0641E"/>
    <w:rsid w:val="00E0658F"/>
    <w:rsid w:val="00E06716"/>
    <w:rsid w:val="00E06718"/>
    <w:rsid w:val="00E06913"/>
    <w:rsid w:val="00E06DF3"/>
    <w:rsid w:val="00E06FB5"/>
    <w:rsid w:val="00E06FDF"/>
    <w:rsid w:val="00E072EF"/>
    <w:rsid w:val="00E07525"/>
    <w:rsid w:val="00E078A3"/>
    <w:rsid w:val="00E078B6"/>
    <w:rsid w:val="00E07B4E"/>
    <w:rsid w:val="00E07B58"/>
    <w:rsid w:val="00E07E20"/>
    <w:rsid w:val="00E07EE9"/>
    <w:rsid w:val="00E07F2B"/>
    <w:rsid w:val="00E10136"/>
    <w:rsid w:val="00E10147"/>
    <w:rsid w:val="00E1037D"/>
    <w:rsid w:val="00E104A4"/>
    <w:rsid w:val="00E105E1"/>
    <w:rsid w:val="00E106A8"/>
    <w:rsid w:val="00E106F3"/>
    <w:rsid w:val="00E10C79"/>
    <w:rsid w:val="00E10CC6"/>
    <w:rsid w:val="00E10D08"/>
    <w:rsid w:val="00E10EC4"/>
    <w:rsid w:val="00E10F2C"/>
    <w:rsid w:val="00E10F9D"/>
    <w:rsid w:val="00E110F6"/>
    <w:rsid w:val="00E111FF"/>
    <w:rsid w:val="00E114CB"/>
    <w:rsid w:val="00E116E1"/>
    <w:rsid w:val="00E117C7"/>
    <w:rsid w:val="00E1189A"/>
    <w:rsid w:val="00E11992"/>
    <w:rsid w:val="00E11AF0"/>
    <w:rsid w:val="00E11B61"/>
    <w:rsid w:val="00E11EEE"/>
    <w:rsid w:val="00E11F07"/>
    <w:rsid w:val="00E11FA0"/>
    <w:rsid w:val="00E11FC7"/>
    <w:rsid w:val="00E120DB"/>
    <w:rsid w:val="00E12153"/>
    <w:rsid w:val="00E1259A"/>
    <w:rsid w:val="00E125B5"/>
    <w:rsid w:val="00E12659"/>
    <w:rsid w:val="00E1266C"/>
    <w:rsid w:val="00E12739"/>
    <w:rsid w:val="00E129F5"/>
    <w:rsid w:val="00E12B96"/>
    <w:rsid w:val="00E12BE4"/>
    <w:rsid w:val="00E1312D"/>
    <w:rsid w:val="00E1326E"/>
    <w:rsid w:val="00E1329E"/>
    <w:rsid w:val="00E134E2"/>
    <w:rsid w:val="00E13541"/>
    <w:rsid w:val="00E13770"/>
    <w:rsid w:val="00E13786"/>
    <w:rsid w:val="00E139EB"/>
    <w:rsid w:val="00E13F03"/>
    <w:rsid w:val="00E140C6"/>
    <w:rsid w:val="00E14284"/>
    <w:rsid w:val="00E14465"/>
    <w:rsid w:val="00E14734"/>
    <w:rsid w:val="00E14736"/>
    <w:rsid w:val="00E147CD"/>
    <w:rsid w:val="00E14A66"/>
    <w:rsid w:val="00E14FDC"/>
    <w:rsid w:val="00E15196"/>
    <w:rsid w:val="00E15293"/>
    <w:rsid w:val="00E152AF"/>
    <w:rsid w:val="00E1533C"/>
    <w:rsid w:val="00E15403"/>
    <w:rsid w:val="00E15523"/>
    <w:rsid w:val="00E15768"/>
    <w:rsid w:val="00E159F9"/>
    <w:rsid w:val="00E15B60"/>
    <w:rsid w:val="00E15BF8"/>
    <w:rsid w:val="00E15C7F"/>
    <w:rsid w:val="00E161CD"/>
    <w:rsid w:val="00E16407"/>
    <w:rsid w:val="00E16507"/>
    <w:rsid w:val="00E16985"/>
    <w:rsid w:val="00E16B3A"/>
    <w:rsid w:val="00E16B69"/>
    <w:rsid w:val="00E16BF8"/>
    <w:rsid w:val="00E16D7F"/>
    <w:rsid w:val="00E16FC7"/>
    <w:rsid w:val="00E171FE"/>
    <w:rsid w:val="00E172D5"/>
    <w:rsid w:val="00E17391"/>
    <w:rsid w:val="00E178F9"/>
    <w:rsid w:val="00E17A01"/>
    <w:rsid w:val="00E17B0A"/>
    <w:rsid w:val="00E17B2B"/>
    <w:rsid w:val="00E17BF3"/>
    <w:rsid w:val="00E17BFD"/>
    <w:rsid w:val="00E17C1A"/>
    <w:rsid w:val="00E17CC9"/>
    <w:rsid w:val="00E17CFA"/>
    <w:rsid w:val="00E17D75"/>
    <w:rsid w:val="00E17DC4"/>
    <w:rsid w:val="00E17F64"/>
    <w:rsid w:val="00E200DA"/>
    <w:rsid w:val="00E2013C"/>
    <w:rsid w:val="00E20180"/>
    <w:rsid w:val="00E201B5"/>
    <w:rsid w:val="00E2062F"/>
    <w:rsid w:val="00E208C7"/>
    <w:rsid w:val="00E20B4E"/>
    <w:rsid w:val="00E20C7A"/>
    <w:rsid w:val="00E20CE9"/>
    <w:rsid w:val="00E20E7D"/>
    <w:rsid w:val="00E213A0"/>
    <w:rsid w:val="00E21ADF"/>
    <w:rsid w:val="00E21C4D"/>
    <w:rsid w:val="00E21CDB"/>
    <w:rsid w:val="00E22104"/>
    <w:rsid w:val="00E2273C"/>
    <w:rsid w:val="00E22743"/>
    <w:rsid w:val="00E22C20"/>
    <w:rsid w:val="00E22E94"/>
    <w:rsid w:val="00E23075"/>
    <w:rsid w:val="00E230EB"/>
    <w:rsid w:val="00E235EC"/>
    <w:rsid w:val="00E23723"/>
    <w:rsid w:val="00E238A1"/>
    <w:rsid w:val="00E23A30"/>
    <w:rsid w:val="00E23B09"/>
    <w:rsid w:val="00E23D0A"/>
    <w:rsid w:val="00E23D83"/>
    <w:rsid w:val="00E2425A"/>
    <w:rsid w:val="00E2471F"/>
    <w:rsid w:val="00E24789"/>
    <w:rsid w:val="00E248AD"/>
    <w:rsid w:val="00E249E4"/>
    <w:rsid w:val="00E24AFD"/>
    <w:rsid w:val="00E24C0B"/>
    <w:rsid w:val="00E25101"/>
    <w:rsid w:val="00E251AF"/>
    <w:rsid w:val="00E251D0"/>
    <w:rsid w:val="00E25267"/>
    <w:rsid w:val="00E25590"/>
    <w:rsid w:val="00E255BA"/>
    <w:rsid w:val="00E258BE"/>
    <w:rsid w:val="00E25B7D"/>
    <w:rsid w:val="00E25CE7"/>
    <w:rsid w:val="00E25EF2"/>
    <w:rsid w:val="00E25F2E"/>
    <w:rsid w:val="00E26048"/>
    <w:rsid w:val="00E261D8"/>
    <w:rsid w:val="00E26292"/>
    <w:rsid w:val="00E264BC"/>
    <w:rsid w:val="00E26694"/>
    <w:rsid w:val="00E2669C"/>
    <w:rsid w:val="00E267A8"/>
    <w:rsid w:val="00E26841"/>
    <w:rsid w:val="00E2699D"/>
    <w:rsid w:val="00E2707D"/>
    <w:rsid w:val="00E271A7"/>
    <w:rsid w:val="00E2753A"/>
    <w:rsid w:val="00E27658"/>
    <w:rsid w:val="00E27675"/>
    <w:rsid w:val="00E2775C"/>
    <w:rsid w:val="00E2783E"/>
    <w:rsid w:val="00E27991"/>
    <w:rsid w:val="00E30124"/>
    <w:rsid w:val="00E302BF"/>
    <w:rsid w:val="00E3050F"/>
    <w:rsid w:val="00E305A6"/>
    <w:rsid w:val="00E30799"/>
    <w:rsid w:val="00E3099C"/>
    <w:rsid w:val="00E30B06"/>
    <w:rsid w:val="00E30D27"/>
    <w:rsid w:val="00E30DF3"/>
    <w:rsid w:val="00E31338"/>
    <w:rsid w:val="00E313CF"/>
    <w:rsid w:val="00E315E1"/>
    <w:rsid w:val="00E317B2"/>
    <w:rsid w:val="00E319A5"/>
    <w:rsid w:val="00E31AD5"/>
    <w:rsid w:val="00E31C79"/>
    <w:rsid w:val="00E31C8D"/>
    <w:rsid w:val="00E31CF3"/>
    <w:rsid w:val="00E31D36"/>
    <w:rsid w:val="00E31EFF"/>
    <w:rsid w:val="00E31F4A"/>
    <w:rsid w:val="00E31FB6"/>
    <w:rsid w:val="00E32033"/>
    <w:rsid w:val="00E322CE"/>
    <w:rsid w:val="00E32713"/>
    <w:rsid w:val="00E3272D"/>
    <w:rsid w:val="00E32A56"/>
    <w:rsid w:val="00E32C0F"/>
    <w:rsid w:val="00E32E8B"/>
    <w:rsid w:val="00E32F73"/>
    <w:rsid w:val="00E3306E"/>
    <w:rsid w:val="00E333B6"/>
    <w:rsid w:val="00E334B3"/>
    <w:rsid w:val="00E3353D"/>
    <w:rsid w:val="00E335D8"/>
    <w:rsid w:val="00E33854"/>
    <w:rsid w:val="00E338E2"/>
    <w:rsid w:val="00E33A03"/>
    <w:rsid w:val="00E33A48"/>
    <w:rsid w:val="00E33AAF"/>
    <w:rsid w:val="00E341FD"/>
    <w:rsid w:val="00E343AF"/>
    <w:rsid w:val="00E34490"/>
    <w:rsid w:val="00E34556"/>
    <w:rsid w:val="00E34697"/>
    <w:rsid w:val="00E346E9"/>
    <w:rsid w:val="00E34763"/>
    <w:rsid w:val="00E347E0"/>
    <w:rsid w:val="00E34986"/>
    <w:rsid w:val="00E34ABE"/>
    <w:rsid w:val="00E34C8A"/>
    <w:rsid w:val="00E34C8E"/>
    <w:rsid w:val="00E34FA8"/>
    <w:rsid w:val="00E35015"/>
    <w:rsid w:val="00E35031"/>
    <w:rsid w:val="00E35129"/>
    <w:rsid w:val="00E35382"/>
    <w:rsid w:val="00E354C8"/>
    <w:rsid w:val="00E355E2"/>
    <w:rsid w:val="00E355F1"/>
    <w:rsid w:val="00E35639"/>
    <w:rsid w:val="00E3593C"/>
    <w:rsid w:val="00E36045"/>
    <w:rsid w:val="00E3606F"/>
    <w:rsid w:val="00E36259"/>
    <w:rsid w:val="00E3646D"/>
    <w:rsid w:val="00E36563"/>
    <w:rsid w:val="00E36677"/>
    <w:rsid w:val="00E36690"/>
    <w:rsid w:val="00E36CD3"/>
    <w:rsid w:val="00E36E81"/>
    <w:rsid w:val="00E36F1F"/>
    <w:rsid w:val="00E371B4"/>
    <w:rsid w:val="00E371F0"/>
    <w:rsid w:val="00E372B2"/>
    <w:rsid w:val="00E3740D"/>
    <w:rsid w:val="00E375B0"/>
    <w:rsid w:val="00E37748"/>
    <w:rsid w:val="00E377C2"/>
    <w:rsid w:val="00E378AB"/>
    <w:rsid w:val="00E379C4"/>
    <w:rsid w:val="00E37C35"/>
    <w:rsid w:val="00E37DDA"/>
    <w:rsid w:val="00E37F60"/>
    <w:rsid w:val="00E40221"/>
    <w:rsid w:val="00E402C6"/>
    <w:rsid w:val="00E403AE"/>
    <w:rsid w:val="00E40706"/>
    <w:rsid w:val="00E407CB"/>
    <w:rsid w:val="00E40858"/>
    <w:rsid w:val="00E40F89"/>
    <w:rsid w:val="00E4123B"/>
    <w:rsid w:val="00E412EF"/>
    <w:rsid w:val="00E41362"/>
    <w:rsid w:val="00E414F2"/>
    <w:rsid w:val="00E4156E"/>
    <w:rsid w:val="00E41648"/>
    <w:rsid w:val="00E416E6"/>
    <w:rsid w:val="00E41790"/>
    <w:rsid w:val="00E417F5"/>
    <w:rsid w:val="00E4190C"/>
    <w:rsid w:val="00E41C02"/>
    <w:rsid w:val="00E41DAE"/>
    <w:rsid w:val="00E41E58"/>
    <w:rsid w:val="00E41F2D"/>
    <w:rsid w:val="00E41F37"/>
    <w:rsid w:val="00E41F77"/>
    <w:rsid w:val="00E41FE6"/>
    <w:rsid w:val="00E420E9"/>
    <w:rsid w:val="00E422D9"/>
    <w:rsid w:val="00E42316"/>
    <w:rsid w:val="00E42874"/>
    <w:rsid w:val="00E42FDA"/>
    <w:rsid w:val="00E432CE"/>
    <w:rsid w:val="00E4366F"/>
    <w:rsid w:val="00E436D0"/>
    <w:rsid w:val="00E436DB"/>
    <w:rsid w:val="00E43A82"/>
    <w:rsid w:val="00E43C84"/>
    <w:rsid w:val="00E43E49"/>
    <w:rsid w:val="00E43FA8"/>
    <w:rsid w:val="00E44075"/>
    <w:rsid w:val="00E4448F"/>
    <w:rsid w:val="00E444DC"/>
    <w:rsid w:val="00E4451B"/>
    <w:rsid w:val="00E44529"/>
    <w:rsid w:val="00E4458A"/>
    <w:rsid w:val="00E44676"/>
    <w:rsid w:val="00E449AC"/>
    <w:rsid w:val="00E44A0E"/>
    <w:rsid w:val="00E44BE5"/>
    <w:rsid w:val="00E44FB5"/>
    <w:rsid w:val="00E44FDD"/>
    <w:rsid w:val="00E453D3"/>
    <w:rsid w:val="00E4548F"/>
    <w:rsid w:val="00E455F3"/>
    <w:rsid w:val="00E45A0C"/>
    <w:rsid w:val="00E45BE9"/>
    <w:rsid w:val="00E45D71"/>
    <w:rsid w:val="00E45E5D"/>
    <w:rsid w:val="00E461BC"/>
    <w:rsid w:val="00E46530"/>
    <w:rsid w:val="00E46560"/>
    <w:rsid w:val="00E4667C"/>
    <w:rsid w:val="00E4673F"/>
    <w:rsid w:val="00E4676E"/>
    <w:rsid w:val="00E4677B"/>
    <w:rsid w:val="00E46955"/>
    <w:rsid w:val="00E46B04"/>
    <w:rsid w:val="00E46BC6"/>
    <w:rsid w:val="00E46CCA"/>
    <w:rsid w:val="00E46D95"/>
    <w:rsid w:val="00E46E81"/>
    <w:rsid w:val="00E47408"/>
    <w:rsid w:val="00E47A64"/>
    <w:rsid w:val="00E47EDE"/>
    <w:rsid w:val="00E50194"/>
    <w:rsid w:val="00E501C8"/>
    <w:rsid w:val="00E5021D"/>
    <w:rsid w:val="00E5035A"/>
    <w:rsid w:val="00E50373"/>
    <w:rsid w:val="00E507AC"/>
    <w:rsid w:val="00E5082B"/>
    <w:rsid w:val="00E5091A"/>
    <w:rsid w:val="00E5095E"/>
    <w:rsid w:val="00E50961"/>
    <w:rsid w:val="00E50A1F"/>
    <w:rsid w:val="00E50BCD"/>
    <w:rsid w:val="00E50D77"/>
    <w:rsid w:val="00E51161"/>
    <w:rsid w:val="00E51327"/>
    <w:rsid w:val="00E513C1"/>
    <w:rsid w:val="00E513CE"/>
    <w:rsid w:val="00E51493"/>
    <w:rsid w:val="00E51541"/>
    <w:rsid w:val="00E51686"/>
    <w:rsid w:val="00E51782"/>
    <w:rsid w:val="00E51945"/>
    <w:rsid w:val="00E519B2"/>
    <w:rsid w:val="00E51AF4"/>
    <w:rsid w:val="00E51BF9"/>
    <w:rsid w:val="00E51C24"/>
    <w:rsid w:val="00E51F22"/>
    <w:rsid w:val="00E52133"/>
    <w:rsid w:val="00E5225A"/>
    <w:rsid w:val="00E522B6"/>
    <w:rsid w:val="00E52303"/>
    <w:rsid w:val="00E52572"/>
    <w:rsid w:val="00E525A4"/>
    <w:rsid w:val="00E52637"/>
    <w:rsid w:val="00E52776"/>
    <w:rsid w:val="00E527C1"/>
    <w:rsid w:val="00E5289E"/>
    <w:rsid w:val="00E5290B"/>
    <w:rsid w:val="00E52A1C"/>
    <w:rsid w:val="00E52E90"/>
    <w:rsid w:val="00E53124"/>
    <w:rsid w:val="00E5314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240"/>
    <w:rsid w:val="00E54309"/>
    <w:rsid w:val="00E54619"/>
    <w:rsid w:val="00E54740"/>
    <w:rsid w:val="00E547FA"/>
    <w:rsid w:val="00E54A16"/>
    <w:rsid w:val="00E54B39"/>
    <w:rsid w:val="00E54E32"/>
    <w:rsid w:val="00E54ECE"/>
    <w:rsid w:val="00E54F40"/>
    <w:rsid w:val="00E55152"/>
    <w:rsid w:val="00E551DA"/>
    <w:rsid w:val="00E55318"/>
    <w:rsid w:val="00E55979"/>
    <w:rsid w:val="00E5598E"/>
    <w:rsid w:val="00E55B53"/>
    <w:rsid w:val="00E55E3B"/>
    <w:rsid w:val="00E55FD9"/>
    <w:rsid w:val="00E56234"/>
    <w:rsid w:val="00E5637A"/>
    <w:rsid w:val="00E563DA"/>
    <w:rsid w:val="00E56478"/>
    <w:rsid w:val="00E565AC"/>
    <w:rsid w:val="00E5673E"/>
    <w:rsid w:val="00E568F7"/>
    <w:rsid w:val="00E56A94"/>
    <w:rsid w:val="00E56AF0"/>
    <w:rsid w:val="00E56BCD"/>
    <w:rsid w:val="00E56C0A"/>
    <w:rsid w:val="00E56CCB"/>
    <w:rsid w:val="00E56D36"/>
    <w:rsid w:val="00E56D50"/>
    <w:rsid w:val="00E56DD0"/>
    <w:rsid w:val="00E56EA2"/>
    <w:rsid w:val="00E56F86"/>
    <w:rsid w:val="00E56FD3"/>
    <w:rsid w:val="00E5728E"/>
    <w:rsid w:val="00E577D5"/>
    <w:rsid w:val="00E57B41"/>
    <w:rsid w:val="00E57B79"/>
    <w:rsid w:val="00E57D90"/>
    <w:rsid w:val="00E57F6C"/>
    <w:rsid w:val="00E6004B"/>
    <w:rsid w:val="00E603F4"/>
    <w:rsid w:val="00E60416"/>
    <w:rsid w:val="00E6074C"/>
    <w:rsid w:val="00E60A66"/>
    <w:rsid w:val="00E60B37"/>
    <w:rsid w:val="00E60BD2"/>
    <w:rsid w:val="00E60C28"/>
    <w:rsid w:val="00E60C6E"/>
    <w:rsid w:val="00E60E3C"/>
    <w:rsid w:val="00E60E9D"/>
    <w:rsid w:val="00E61031"/>
    <w:rsid w:val="00E612F6"/>
    <w:rsid w:val="00E61304"/>
    <w:rsid w:val="00E613C0"/>
    <w:rsid w:val="00E6169C"/>
    <w:rsid w:val="00E61881"/>
    <w:rsid w:val="00E618C0"/>
    <w:rsid w:val="00E61A2C"/>
    <w:rsid w:val="00E61FCB"/>
    <w:rsid w:val="00E62138"/>
    <w:rsid w:val="00E624B3"/>
    <w:rsid w:val="00E62542"/>
    <w:rsid w:val="00E62A26"/>
    <w:rsid w:val="00E62A72"/>
    <w:rsid w:val="00E62B43"/>
    <w:rsid w:val="00E6382E"/>
    <w:rsid w:val="00E63862"/>
    <w:rsid w:val="00E639A6"/>
    <w:rsid w:val="00E63A07"/>
    <w:rsid w:val="00E63C0D"/>
    <w:rsid w:val="00E63DFA"/>
    <w:rsid w:val="00E63FDE"/>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900"/>
    <w:rsid w:val="00E65A72"/>
    <w:rsid w:val="00E65AF4"/>
    <w:rsid w:val="00E65C21"/>
    <w:rsid w:val="00E65D7B"/>
    <w:rsid w:val="00E663D6"/>
    <w:rsid w:val="00E668DA"/>
    <w:rsid w:val="00E66909"/>
    <w:rsid w:val="00E6690E"/>
    <w:rsid w:val="00E66994"/>
    <w:rsid w:val="00E669CB"/>
    <w:rsid w:val="00E669D8"/>
    <w:rsid w:val="00E66D45"/>
    <w:rsid w:val="00E6710D"/>
    <w:rsid w:val="00E6753B"/>
    <w:rsid w:val="00E676AA"/>
    <w:rsid w:val="00E67FB9"/>
    <w:rsid w:val="00E70093"/>
    <w:rsid w:val="00E70101"/>
    <w:rsid w:val="00E701F9"/>
    <w:rsid w:val="00E70295"/>
    <w:rsid w:val="00E70395"/>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15B"/>
    <w:rsid w:val="00E722FA"/>
    <w:rsid w:val="00E723A7"/>
    <w:rsid w:val="00E7253C"/>
    <w:rsid w:val="00E729E1"/>
    <w:rsid w:val="00E72D34"/>
    <w:rsid w:val="00E72D95"/>
    <w:rsid w:val="00E72DFF"/>
    <w:rsid w:val="00E72EAB"/>
    <w:rsid w:val="00E72F93"/>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B71"/>
    <w:rsid w:val="00E74C02"/>
    <w:rsid w:val="00E74C70"/>
    <w:rsid w:val="00E75109"/>
    <w:rsid w:val="00E75181"/>
    <w:rsid w:val="00E7518E"/>
    <w:rsid w:val="00E75304"/>
    <w:rsid w:val="00E75375"/>
    <w:rsid w:val="00E754E6"/>
    <w:rsid w:val="00E75618"/>
    <w:rsid w:val="00E7569D"/>
    <w:rsid w:val="00E7594A"/>
    <w:rsid w:val="00E75A06"/>
    <w:rsid w:val="00E75DB5"/>
    <w:rsid w:val="00E75DDD"/>
    <w:rsid w:val="00E75EF2"/>
    <w:rsid w:val="00E760BD"/>
    <w:rsid w:val="00E765D2"/>
    <w:rsid w:val="00E76755"/>
    <w:rsid w:val="00E7697D"/>
    <w:rsid w:val="00E76D15"/>
    <w:rsid w:val="00E76E1C"/>
    <w:rsid w:val="00E77120"/>
    <w:rsid w:val="00E7788E"/>
    <w:rsid w:val="00E77B90"/>
    <w:rsid w:val="00E77C24"/>
    <w:rsid w:val="00E77EB2"/>
    <w:rsid w:val="00E8008F"/>
    <w:rsid w:val="00E8012A"/>
    <w:rsid w:val="00E801BC"/>
    <w:rsid w:val="00E801FB"/>
    <w:rsid w:val="00E80356"/>
    <w:rsid w:val="00E80422"/>
    <w:rsid w:val="00E8069C"/>
    <w:rsid w:val="00E807A9"/>
    <w:rsid w:val="00E80933"/>
    <w:rsid w:val="00E80E25"/>
    <w:rsid w:val="00E81049"/>
    <w:rsid w:val="00E81182"/>
    <w:rsid w:val="00E81286"/>
    <w:rsid w:val="00E81585"/>
    <w:rsid w:val="00E815AE"/>
    <w:rsid w:val="00E815D8"/>
    <w:rsid w:val="00E81AD2"/>
    <w:rsid w:val="00E81AFC"/>
    <w:rsid w:val="00E81B8E"/>
    <w:rsid w:val="00E81CD0"/>
    <w:rsid w:val="00E81CE9"/>
    <w:rsid w:val="00E82066"/>
    <w:rsid w:val="00E820AA"/>
    <w:rsid w:val="00E824A2"/>
    <w:rsid w:val="00E824B5"/>
    <w:rsid w:val="00E82517"/>
    <w:rsid w:val="00E828A2"/>
    <w:rsid w:val="00E82AEF"/>
    <w:rsid w:val="00E82B38"/>
    <w:rsid w:val="00E82DFA"/>
    <w:rsid w:val="00E82E82"/>
    <w:rsid w:val="00E83024"/>
    <w:rsid w:val="00E83050"/>
    <w:rsid w:val="00E83207"/>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515"/>
    <w:rsid w:val="00E846DE"/>
    <w:rsid w:val="00E84766"/>
    <w:rsid w:val="00E8489F"/>
    <w:rsid w:val="00E8490E"/>
    <w:rsid w:val="00E84929"/>
    <w:rsid w:val="00E84A00"/>
    <w:rsid w:val="00E84C9B"/>
    <w:rsid w:val="00E84D43"/>
    <w:rsid w:val="00E84EC2"/>
    <w:rsid w:val="00E850B9"/>
    <w:rsid w:val="00E850CA"/>
    <w:rsid w:val="00E8522E"/>
    <w:rsid w:val="00E85421"/>
    <w:rsid w:val="00E8543E"/>
    <w:rsid w:val="00E8545C"/>
    <w:rsid w:val="00E854F5"/>
    <w:rsid w:val="00E8583E"/>
    <w:rsid w:val="00E85CFC"/>
    <w:rsid w:val="00E85E56"/>
    <w:rsid w:val="00E86049"/>
    <w:rsid w:val="00E8663B"/>
    <w:rsid w:val="00E8663D"/>
    <w:rsid w:val="00E86654"/>
    <w:rsid w:val="00E86656"/>
    <w:rsid w:val="00E866E1"/>
    <w:rsid w:val="00E86A1A"/>
    <w:rsid w:val="00E86AEC"/>
    <w:rsid w:val="00E86DC6"/>
    <w:rsid w:val="00E86E5B"/>
    <w:rsid w:val="00E86ED9"/>
    <w:rsid w:val="00E87200"/>
    <w:rsid w:val="00E872D8"/>
    <w:rsid w:val="00E875C8"/>
    <w:rsid w:val="00E875CE"/>
    <w:rsid w:val="00E875CF"/>
    <w:rsid w:val="00E87815"/>
    <w:rsid w:val="00E8799B"/>
    <w:rsid w:val="00E87A6D"/>
    <w:rsid w:val="00E87EA9"/>
    <w:rsid w:val="00E87EAB"/>
    <w:rsid w:val="00E87F73"/>
    <w:rsid w:val="00E87F9E"/>
    <w:rsid w:val="00E90373"/>
    <w:rsid w:val="00E9082E"/>
    <w:rsid w:val="00E90BF7"/>
    <w:rsid w:val="00E90D8B"/>
    <w:rsid w:val="00E90FB9"/>
    <w:rsid w:val="00E9101A"/>
    <w:rsid w:val="00E910D6"/>
    <w:rsid w:val="00E9117D"/>
    <w:rsid w:val="00E91396"/>
    <w:rsid w:val="00E91804"/>
    <w:rsid w:val="00E91864"/>
    <w:rsid w:val="00E918BD"/>
    <w:rsid w:val="00E91D12"/>
    <w:rsid w:val="00E91D44"/>
    <w:rsid w:val="00E91D98"/>
    <w:rsid w:val="00E91E69"/>
    <w:rsid w:val="00E92065"/>
    <w:rsid w:val="00E920B6"/>
    <w:rsid w:val="00E924D1"/>
    <w:rsid w:val="00E92543"/>
    <w:rsid w:val="00E92559"/>
    <w:rsid w:val="00E92797"/>
    <w:rsid w:val="00E928D0"/>
    <w:rsid w:val="00E92942"/>
    <w:rsid w:val="00E929E3"/>
    <w:rsid w:val="00E92A44"/>
    <w:rsid w:val="00E92B5A"/>
    <w:rsid w:val="00E92D77"/>
    <w:rsid w:val="00E92FCE"/>
    <w:rsid w:val="00E931A2"/>
    <w:rsid w:val="00E932CE"/>
    <w:rsid w:val="00E93403"/>
    <w:rsid w:val="00E93460"/>
    <w:rsid w:val="00E935B6"/>
    <w:rsid w:val="00E935DD"/>
    <w:rsid w:val="00E937C8"/>
    <w:rsid w:val="00E93821"/>
    <w:rsid w:val="00E93852"/>
    <w:rsid w:val="00E93964"/>
    <w:rsid w:val="00E93C2A"/>
    <w:rsid w:val="00E94160"/>
    <w:rsid w:val="00E941D9"/>
    <w:rsid w:val="00E944F6"/>
    <w:rsid w:val="00E9499B"/>
    <w:rsid w:val="00E94B26"/>
    <w:rsid w:val="00E94F32"/>
    <w:rsid w:val="00E950DC"/>
    <w:rsid w:val="00E9522D"/>
    <w:rsid w:val="00E95296"/>
    <w:rsid w:val="00E953B5"/>
    <w:rsid w:val="00E953BA"/>
    <w:rsid w:val="00E953D3"/>
    <w:rsid w:val="00E95936"/>
    <w:rsid w:val="00E95992"/>
    <w:rsid w:val="00E95AE8"/>
    <w:rsid w:val="00E95CC3"/>
    <w:rsid w:val="00E95CD7"/>
    <w:rsid w:val="00E95D9D"/>
    <w:rsid w:val="00E95E00"/>
    <w:rsid w:val="00E960D5"/>
    <w:rsid w:val="00E961A7"/>
    <w:rsid w:val="00E964F0"/>
    <w:rsid w:val="00E967FF"/>
    <w:rsid w:val="00E969B2"/>
    <w:rsid w:val="00E96BBA"/>
    <w:rsid w:val="00E96D33"/>
    <w:rsid w:val="00E96DE1"/>
    <w:rsid w:val="00E97223"/>
    <w:rsid w:val="00E97371"/>
    <w:rsid w:val="00E97555"/>
    <w:rsid w:val="00E97AEC"/>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DB5"/>
    <w:rsid w:val="00EA0E96"/>
    <w:rsid w:val="00EA0F70"/>
    <w:rsid w:val="00EA1159"/>
    <w:rsid w:val="00EA13D1"/>
    <w:rsid w:val="00EA1436"/>
    <w:rsid w:val="00EA15AF"/>
    <w:rsid w:val="00EA161A"/>
    <w:rsid w:val="00EA162F"/>
    <w:rsid w:val="00EA16B3"/>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BF5"/>
    <w:rsid w:val="00EA2CB1"/>
    <w:rsid w:val="00EA2E94"/>
    <w:rsid w:val="00EA2FE3"/>
    <w:rsid w:val="00EA312B"/>
    <w:rsid w:val="00EA331D"/>
    <w:rsid w:val="00EA3858"/>
    <w:rsid w:val="00EA38ED"/>
    <w:rsid w:val="00EA3EF0"/>
    <w:rsid w:val="00EA3FEC"/>
    <w:rsid w:val="00EA45F8"/>
    <w:rsid w:val="00EA4703"/>
    <w:rsid w:val="00EA4927"/>
    <w:rsid w:val="00EA4EE4"/>
    <w:rsid w:val="00EA4F71"/>
    <w:rsid w:val="00EA50AC"/>
    <w:rsid w:val="00EA5127"/>
    <w:rsid w:val="00EA5288"/>
    <w:rsid w:val="00EA5298"/>
    <w:rsid w:val="00EA5359"/>
    <w:rsid w:val="00EA5399"/>
    <w:rsid w:val="00EA53AA"/>
    <w:rsid w:val="00EA54DC"/>
    <w:rsid w:val="00EA5580"/>
    <w:rsid w:val="00EA5642"/>
    <w:rsid w:val="00EA577C"/>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994"/>
    <w:rsid w:val="00EA7A93"/>
    <w:rsid w:val="00EA7DBB"/>
    <w:rsid w:val="00EA7E98"/>
    <w:rsid w:val="00EB0025"/>
    <w:rsid w:val="00EB0121"/>
    <w:rsid w:val="00EB017F"/>
    <w:rsid w:val="00EB022E"/>
    <w:rsid w:val="00EB0256"/>
    <w:rsid w:val="00EB05EC"/>
    <w:rsid w:val="00EB0B9B"/>
    <w:rsid w:val="00EB0BC9"/>
    <w:rsid w:val="00EB0C75"/>
    <w:rsid w:val="00EB0CF2"/>
    <w:rsid w:val="00EB0DB8"/>
    <w:rsid w:val="00EB0F18"/>
    <w:rsid w:val="00EB0F9A"/>
    <w:rsid w:val="00EB1253"/>
    <w:rsid w:val="00EB12D5"/>
    <w:rsid w:val="00EB147B"/>
    <w:rsid w:val="00EB1546"/>
    <w:rsid w:val="00EB15DB"/>
    <w:rsid w:val="00EB18D9"/>
    <w:rsid w:val="00EB19DA"/>
    <w:rsid w:val="00EB1E04"/>
    <w:rsid w:val="00EB1F27"/>
    <w:rsid w:val="00EB1F6F"/>
    <w:rsid w:val="00EB22CE"/>
    <w:rsid w:val="00EB248F"/>
    <w:rsid w:val="00EB24BE"/>
    <w:rsid w:val="00EB25FF"/>
    <w:rsid w:val="00EB2670"/>
    <w:rsid w:val="00EB286B"/>
    <w:rsid w:val="00EB2906"/>
    <w:rsid w:val="00EB2B23"/>
    <w:rsid w:val="00EB3074"/>
    <w:rsid w:val="00EB329A"/>
    <w:rsid w:val="00EB32DA"/>
    <w:rsid w:val="00EB352A"/>
    <w:rsid w:val="00EB35DC"/>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19F"/>
    <w:rsid w:val="00EB5206"/>
    <w:rsid w:val="00EB546A"/>
    <w:rsid w:val="00EB55C6"/>
    <w:rsid w:val="00EB5A2B"/>
    <w:rsid w:val="00EB5A39"/>
    <w:rsid w:val="00EB5CF7"/>
    <w:rsid w:val="00EB5D0B"/>
    <w:rsid w:val="00EB60C3"/>
    <w:rsid w:val="00EB626A"/>
    <w:rsid w:val="00EB6396"/>
    <w:rsid w:val="00EB6455"/>
    <w:rsid w:val="00EB64E8"/>
    <w:rsid w:val="00EB6A88"/>
    <w:rsid w:val="00EB6B01"/>
    <w:rsid w:val="00EB6C8E"/>
    <w:rsid w:val="00EB6E48"/>
    <w:rsid w:val="00EB6E9F"/>
    <w:rsid w:val="00EB7069"/>
    <w:rsid w:val="00EB71F0"/>
    <w:rsid w:val="00EB759E"/>
    <w:rsid w:val="00EB7668"/>
    <w:rsid w:val="00EB7795"/>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8FD"/>
    <w:rsid w:val="00EC19CE"/>
    <w:rsid w:val="00EC1B52"/>
    <w:rsid w:val="00EC1C00"/>
    <w:rsid w:val="00EC1CBB"/>
    <w:rsid w:val="00EC1F3E"/>
    <w:rsid w:val="00EC2088"/>
    <w:rsid w:val="00EC20F3"/>
    <w:rsid w:val="00EC222C"/>
    <w:rsid w:val="00EC22C8"/>
    <w:rsid w:val="00EC23CC"/>
    <w:rsid w:val="00EC2454"/>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85"/>
    <w:rsid w:val="00EC387B"/>
    <w:rsid w:val="00EC38BB"/>
    <w:rsid w:val="00EC3A05"/>
    <w:rsid w:val="00EC3AA8"/>
    <w:rsid w:val="00EC3B03"/>
    <w:rsid w:val="00EC3D03"/>
    <w:rsid w:val="00EC4383"/>
    <w:rsid w:val="00EC4573"/>
    <w:rsid w:val="00EC4703"/>
    <w:rsid w:val="00EC4968"/>
    <w:rsid w:val="00EC4BB8"/>
    <w:rsid w:val="00EC4EB3"/>
    <w:rsid w:val="00EC5038"/>
    <w:rsid w:val="00EC5138"/>
    <w:rsid w:val="00EC528C"/>
    <w:rsid w:val="00EC5B51"/>
    <w:rsid w:val="00EC5B9C"/>
    <w:rsid w:val="00EC5F44"/>
    <w:rsid w:val="00EC5F8A"/>
    <w:rsid w:val="00EC6001"/>
    <w:rsid w:val="00EC604C"/>
    <w:rsid w:val="00EC60A8"/>
    <w:rsid w:val="00EC6108"/>
    <w:rsid w:val="00EC6366"/>
    <w:rsid w:val="00EC67F4"/>
    <w:rsid w:val="00EC6A15"/>
    <w:rsid w:val="00EC6ADA"/>
    <w:rsid w:val="00EC6FFA"/>
    <w:rsid w:val="00EC7038"/>
    <w:rsid w:val="00EC70D4"/>
    <w:rsid w:val="00EC74EE"/>
    <w:rsid w:val="00EC7591"/>
    <w:rsid w:val="00EC7952"/>
    <w:rsid w:val="00EC7C62"/>
    <w:rsid w:val="00EC7D53"/>
    <w:rsid w:val="00EC7ECA"/>
    <w:rsid w:val="00ED0023"/>
    <w:rsid w:val="00ED01CC"/>
    <w:rsid w:val="00ED02AA"/>
    <w:rsid w:val="00ED0306"/>
    <w:rsid w:val="00ED03A5"/>
    <w:rsid w:val="00ED03C6"/>
    <w:rsid w:val="00ED06E9"/>
    <w:rsid w:val="00ED07FA"/>
    <w:rsid w:val="00ED0890"/>
    <w:rsid w:val="00ED0AD5"/>
    <w:rsid w:val="00ED0C38"/>
    <w:rsid w:val="00ED0ECD"/>
    <w:rsid w:val="00ED1108"/>
    <w:rsid w:val="00ED1152"/>
    <w:rsid w:val="00ED1260"/>
    <w:rsid w:val="00ED1613"/>
    <w:rsid w:val="00ED1616"/>
    <w:rsid w:val="00ED191C"/>
    <w:rsid w:val="00ED1A16"/>
    <w:rsid w:val="00ED1BDA"/>
    <w:rsid w:val="00ED1CCE"/>
    <w:rsid w:val="00ED1D91"/>
    <w:rsid w:val="00ED1E22"/>
    <w:rsid w:val="00ED2120"/>
    <w:rsid w:val="00ED23E9"/>
    <w:rsid w:val="00ED27B7"/>
    <w:rsid w:val="00ED2800"/>
    <w:rsid w:val="00ED29AA"/>
    <w:rsid w:val="00ED2B52"/>
    <w:rsid w:val="00ED2B66"/>
    <w:rsid w:val="00ED2E20"/>
    <w:rsid w:val="00ED3129"/>
    <w:rsid w:val="00ED31B2"/>
    <w:rsid w:val="00ED32C8"/>
    <w:rsid w:val="00ED3401"/>
    <w:rsid w:val="00ED35F4"/>
    <w:rsid w:val="00ED3B7D"/>
    <w:rsid w:val="00ED3B85"/>
    <w:rsid w:val="00ED3F57"/>
    <w:rsid w:val="00ED3FAB"/>
    <w:rsid w:val="00ED4523"/>
    <w:rsid w:val="00ED47FA"/>
    <w:rsid w:val="00ED4A11"/>
    <w:rsid w:val="00ED4B0D"/>
    <w:rsid w:val="00ED4F03"/>
    <w:rsid w:val="00ED4F0E"/>
    <w:rsid w:val="00ED559D"/>
    <w:rsid w:val="00ED5621"/>
    <w:rsid w:val="00ED5BD0"/>
    <w:rsid w:val="00ED5D68"/>
    <w:rsid w:val="00ED5F92"/>
    <w:rsid w:val="00ED603D"/>
    <w:rsid w:val="00ED6426"/>
    <w:rsid w:val="00ED65F9"/>
    <w:rsid w:val="00ED662F"/>
    <w:rsid w:val="00ED66B6"/>
    <w:rsid w:val="00ED66E2"/>
    <w:rsid w:val="00ED6775"/>
    <w:rsid w:val="00ED684F"/>
    <w:rsid w:val="00ED6A92"/>
    <w:rsid w:val="00ED6AD6"/>
    <w:rsid w:val="00ED6B0B"/>
    <w:rsid w:val="00ED6FE3"/>
    <w:rsid w:val="00ED7010"/>
    <w:rsid w:val="00ED7151"/>
    <w:rsid w:val="00ED71C1"/>
    <w:rsid w:val="00ED71D7"/>
    <w:rsid w:val="00ED72D6"/>
    <w:rsid w:val="00ED76E9"/>
    <w:rsid w:val="00ED77B4"/>
    <w:rsid w:val="00ED79F3"/>
    <w:rsid w:val="00ED7C0F"/>
    <w:rsid w:val="00ED7CA0"/>
    <w:rsid w:val="00ED7CA5"/>
    <w:rsid w:val="00ED7D93"/>
    <w:rsid w:val="00ED7DE8"/>
    <w:rsid w:val="00EE0068"/>
    <w:rsid w:val="00EE0235"/>
    <w:rsid w:val="00EE0266"/>
    <w:rsid w:val="00EE099D"/>
    <w:rsid w:val="00EE0AE3"/>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6D4"/>
    <w:rsid w:val="00EE384A"/>
    <w:rsid w:val="00EE390D"/>
    <w:rsid w:val="00EE399B"/>
    <w:rsid w:val="00EE3C4D"/>
    <w:rsid w:val="00EE402C"/>
    <w:rsid w:val="00EE403B"/>
    <w:rsid w:val="00EE416F"/>
    <w:rsid w:val="00EE473C"/>
    <w:rsid w:val="00EE4AEE"/>
    <w:rsid w:val="00EE547E"/>
    <w:rsid w:val="00EE54CF"/>
    <w:rsid w:val="00EE5558"/>
    <w:rsid w:val="00EE58B1"/>
    <w:rsid w:val="00EE5A7A"/>
    <w:rsid w:val="00EE5D62"/>
    <w:rsid w:val="00EE5DD7"/>
    <w:rsid w:val="00EE5F0F"/>
    <w:rsid w:val="00EE609F"/>
    <w:rsid w:val="00EE611E"/>
    <w:rsid w:val="00EE61CC"/>
    <w:rsid w:val="00EE6368"/>
    <w:rsid w:val="00EE6437"/>
    <w:rsid w:val="00EE6650"/>
    <w:rsid w:val="00EE676A"/>
    <w:rsid w:val="00EE6D3F"/>
    <w:rsid w:val="00EE6F1C"/>
    <w:rsid w:val="00EE74B8"/>
    <w:rsid w:val="00EE751F"/>
    <w:rsid w:val="00EE7881"/>
    <w:rsid w:val="00EE789C"/>
    <w:rsid w:val="00EE7A91"/>
    <w:rsid w:val="00EE7BD2"/>
    <w:rsid w:val="00EE7C81"/>
    <w:rsid w:val="00EE7D4E"/>
    <w:rsid w:val="00EE7D54"/>
    <w:rsid w:val="00EE7DBB"/>
    <w:rsid w:val="00EF0025"/>
    <w:rsid w:val="00EF03F7"/>
    <w:rsid w:val="00EF050B"/>
    <w:rsid w:val="00EF0955"/>
    <w:rsid w:val="00EF0B9D"/>
    <w:rsid w:val="00EF0BB1"/>
    <w:rsid w:val="00EF0CA4"/>
    <w:rsid w:val="00EF0F23"/>
    <w:rsid w:val="00EF0F46"/>
    <w:rsid w:val="00EF1161"/>
    <w:rsid w:val="00EF127E"/>
    <w:rsid w:val="00EF1280"/>
    <w:rsid w:val="00EF12A1"/>
    <w:rsid w:val="00EF1394"/>
    <w:rsid w:val="00EF159A"/>
    <w:rsid w:val="00EF1723"/>
    <w:rsid w:val="00EF1752"/>
    <w:rsid w:val="00EF17A1"/>
    <w:rsid w:val="00EF187C"/>
    <w:rsid w:val="00EF1918"/>
    <w:rsid w:val="00EF1972"/>
    <w:rsid w:val="00EF1AD8"/>
    <w:rsid w:val="00EF1AFA"/>
    <w:rsid w:val="00EF1CC6"/>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E3E"/>
    <w:rsid w:val="00EF3F69"/>
    <w:rsid w:val="00EF4030"/>
    <w:rsid w:val="00EF447B"/>
    <w:rsid w:val="00EF497B"/>
    <w:rsid w:val="00EF49B5"/>
    <w:rsid w:val="00EF4BB1"/>
    <w:rsid w:val="00EF4BE5"/>
    <w:rsid w:val="00EF4C0C"/>
    <w:rsid w:val="00EF4D3D"/>
    <w:rsid w:val="00EF4EB5"/>
    <w:rsid w:val="00EF5179"/>
    <w:rsid w:val="00EF536C"/>
    <w:rsid w:val="00EF5639"/>
    <w:rsid w:val="00EF5702"/>
    <w:rsid w:val="00EF5898"/>
    <w:rsid w:val="00EF5A12"/>
    <w:rsid w:val="00EF5B6F"/>
    <w:rsid w:val="00EF5CE5"/>
    <w:rsid w:val="00EF5D34"/>
    <w:rsid w:val="00EF6080"/>
    <w:rsid w:val="00EF6270"/>
    <w:rsid w:val="00EF62D1"/>
    <w:rsid w:val="00EF633B"/>
    <w:rsid w:val="00EF638E"/>
    <w:rsid w:val="00EF642E"/>
    <w:rsid w:val="00EF6576"/>
    <w:rsid w:val="00EF67D6"/>
    <w:rsid w:val="00EF67F8"/>
    <w:rsid w:val="00EF6A47"/>
    <w:rsid w:val="00EF6B22"/>
    <w:rsid w:val="00EF6B2E"/>
    <w:rsid w:val="00EF6F95"/>
    <w:rsid w:val="00EF7107"/>
    <w:rsid w:val="00EF757A"/>
    <w:rsid w:val="00EF7738"/>
    <w:rsid w:val="00EF7757"/>
    <w:rsid w:val="00EF7797"/>
    <w:rsid w:val="00EF7A1E"/>
    <w:rsid w:val="00EF7AF5"/>
    <w:rsid w:val="00EF7DF6"/>
    <w:rsid w:val="00F00252"/>
    <w:rsid w:val="00F00328"/>
    <w:rsid w:val="00F00465"/>
    <w:rsid w:val="00F0054C"/>
    <w:rsid w:val="00F00A5A"/>
    <w:rsid w:val="00F00D1C"/>
    <w:rsid w:val="00F00D49"/>
    <w:rsid w:val="00F00FCA"/>
    <w:rsid w:val="00F013C4"/>
    <w:rsid w:val="00F013ED"/>
    <w:rsid w:val="00F01583"/>
    <w:rsid w:val="00F0159E"/>
    <w:rsid w:val="00F01A15"/>
    <w:rsid w:val="00F01A26"/>
    <w:rsid w:val="00F01B94"/>
    <w:rsid w:val="00F020B2"/>
    <w:rsid w:val="00F0214D"/>
    <w:rsid w:val="00F021C9"/>
    <w:rsid w:val="00F02389"/>
    <w:rsid w:val="00F023C0"/>
    <w:rsid w:val="00F0262E"/>
    <w:rsid w:val="00F0287F"/>
    <w:rsid w:val="00F028BC"/>
    <w:rsid w:val="00F029C6"/>
    <w:rsid w:val="00F02A9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C6F"/>
    <w:rsid w:val="00F04D54"/>
    <w:rsid w:val="00F052FD"/>
    <w:rsid w:val="00F05569"/>
    <w:rsid w:val="00F05916"/>
    <w:rsid w:val="00F05B59"/>
    <w:rsid w:val="00F0617A"/>
    <w:rsid w:val="00F061BA"/>
    <w:rsid w:val="00F061BB"/>
    <w:rsid w:val="00F061D1"/>
    <w:rsid w:val="00F06263"/>
    <w:rsid w:val="00F0630C"/>
    <w:rsid w:val="00F06599"/>
    <w:rsid w:val="00F06783"/>
    <w:rsid w:val="00F068A4"/>
    <w:rsid w:val="00F06C37"/>
    <w:rsid w:val="00F06C81"/>
    <w:rsid w:val="00F07623"/>
    <w:rsid w:val="00F078EA"/>
    <w:rsid w:val="00F07987"/>
    <w:rsid w:val="00F07A95"/>
    <w:rsid w:val="00F07EDE"/>
    <w:rsid w:val="00F10021"/>
    <w:rsid w:val="00F1014B"/>
    <w:rsid w:val="00F103A9"/>
    <w:rsid w:val="00F10551"/>
    <w:rsid w:val="00F105FD"/>
    <w:rsid w:val="00F106C6"/>
    <w:rsid w:val="00F10A5A"/>
    <w:rsid w:val="00F10AD1"/>
    <w:rsid w:val="00F10B31"/>
    <w:rsid w:val="00F10D3A"/>
    <w:rsid w:val="00F10DD0"/>
    <w:rsid w:val="00F10E70"/>
    <w:rsid w:val="00F11133"/>
    <w:rsid w:val="00F111F4"/>
    <w:rsid w:val="00F113C9"/>
    <w:rsid w:val="00F1151C"/>
    <w:rsid w:val="00F11520"/>
    <w:rsid w:val="00F117E7"/>
    <w:rsid w:val="00F11A68"/>
    <w:rsid w:val="00F11BB1"/>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02A"/>
    <w:rsid w:val="00F13210"/>
    <w:rsid w:val="00F1326E"/>
    <w:rsid w:val="00F1334C"/>
    <w:rsid w:val="00F13938"/>
    <w:rsid w:val="00F13B08"/>
    <w:rsid w:val="00F13B7E"/>
    <w:rsid w:val="00F13ECD"/>
    <w:rsid w:val="00F14183"/>
    <w:rsid w:val="00F141DC"/>
    <w:rsid w:val="00F1420A"/>
    <w:rsid w:val="00F14242"/>
    <w:rsid w:val="00F14282"/>
    <w:rsid w:val="00F14316"/>
    <w:rsid w:val="00F14352"/>
    <w:rsid w:val="00F1486D"/>
    <w:rsid w:val="00F14CC3"/>
    <w:rsid w:val="00F14D6F"/>
    <w:rsid w:val="00F14F20"/>
    <w:rsid w:val="00F15060"/>
    <w:rsid w:val="00F15100"/>
    <w:rsid w:val="00F155AB"/>
    <w:rsid w:val="00F15612"/>
    <w:rsid w:val="00F1575E"/>
    <w:rsid w:val="00F15A1E"/>
    <w:rsid w:val="00F15A78"/>
    <w:rsid w:val="00F15BE4"/>
    <w:rsid w:val="00F15D37"/>
    <w:rsid w:val="00F15DFB"/>
    <w:rsid w:val="00F15EF5"/>
    <w:rsid w:val="00F16530"/>
    <w:rsid w:val="00F165F5"/>
    <w:rsid w:val="00F16861"/>
    <w:rsid w:val="00F16ABA"/>
    <w:rsid w:val="00F16C21"/>
    <w:rsid w:val="00F16F05"/>
    <w:rsid w:val="00F16FCE"/>
    <w:rsid w:val="00F16FD5"/>
    <w:rsid w:val="00F1720C"/>
    <w:rsid w:val="00F174EC"/>
    <w:rsid w:val="00F17660"/>
    <w:rsid w:val="00F176CC"/>
    <w:rsid w:val="00F1783F"/>
    <w:rsid w:val="00F1789B"/>
    <w:rsid w:val="00F20040"/>
    <w:rsid w:val="00F203F7"/>
    <w:rsid w:val="00F204D6"/>
    <w:rsid w:val="00F20553"/>
    <w:rsid w:val="00F2057F"/>
    <w:rsid w:val="00F2058F"/>
    <w:rsid w:val="00F20A64"/>
    <w:rsid w:val="00F20E15"/>
    <w:rsid w:val="00F20EB9"/>
    <w:rsid w:val="00F20F62"/>
    <w:rsid w:val="00F21081"/>
    <w:rsid w:val="00F21094"/>
    <w:rsid w:val="00F2197B"/>
    <w:rsid w:val="00F21BF7"/>
    <w:rsid w:val="00F21D64"/>
    <w:rsid w:val="00F21E06"/>
    <w:rsid w:val="00F22232"/>
    <w:rsid w:val="00F2226F"/>
    <w:rsid w:val="00F22355"/>
    <w:rsid w:val="00F22524"/>
    <w:rsid w:val="00F22693"/>
    <w:rsid w:val="00F22792"/>
    <w:rsid w:val="00F227D0"/>
    <w:rsid w:val="00F22A7B"/>
    <w:rsid w:val="00F22DF8"/>
    <w:rsid w:val="00F22EB2"/>
    <w:rsid w:val="00F22EE6"/>
    <w:rsid w:val="00F22FEF"/>
    <w:rsid w:val="00F230AD"/>
    <w:rsid w:val="00F23161"/>
    <w:rsid w:val="00F2316D"/>
    <w:rsid w:val="00F233BD"/>
    <w:rsid w:val="00F233E1"/>
    <w:rsid w:val="00F235CD"/>
    <w:rsid w:val="00F23741"/>
    <w:rsid w:val="00F23756"/>
    <w:rsid w:val="00F23815"/>
    <w:rsid w:val="00F23864"/>
    <w:rsid w:val="00F239B2"/>
    <w:rsid w:val="00F23BF2"/>
    <w:rsid w:val="00F23D26"/>
    <w:rsid w:val="00F23F78"/>
    <w:rsid w:val="00F241C3"/>
    <w:rsid w:val="00F24220"/>
    <w:rsid w:val="00F24791"/>
    <w:rsid w:val="00F247E5"/>
    <w:rsid w:val="00F24AE7"/>
    <w:rsid w:val="00F24B1A"/>
    <w:rsid w:val="00F24E93"/>
    <w:rsid w:val="00F250B3"/>
    <w:rsid w:val="00F254C7"/>
    <w:rsid w:val="00F255EE"/>
    <w:rsid w:val="00F257DB"/>
    <w:rsid w:val="00F25A27"/>
    <w:rsid w:val="00F25B0E"/>
    <w:rsid w:val="00F25BF3"/>
    <w:rsid w:val="00F25CCF"/>
    <w:rsid w:val="00F25FEB"/>
    <w:rsid w:val="00F26169"/>
    <w:rsid w:val="00F263A7"/>
    <w:rsid w:val="00F264F1"/>
    <w:rsid w:val="00F26531"/>
    <w:rsid w:val="00F26A6E"/>
    <w:rsid w:val="00F26B17"/>
    <w:rsid w:val="00F27010"/>
    <w:rsid w:val="00F2762F"/>
    <w:rsid w:val="00F27710"/>
    <w:rsid w:val="00F27A22"/>
    <w:rsid w:val="00F27C89"/>
    <w:rsid w:val="00F27F7D"/>
    <w:rsid w:val="00F27FC0"/>
    <w:rsid w:val="00F302B7"/>
    <w:rsid w:val="00F30329"/>
    <w:rsid w:val="00F305BF"/>
    <w:rsid w:val="00F30806"/>
    <w:rsid w:val="00F30BED"/>
    <w:rsid w:val="00F30C2E"/>
    <w:rsid w:val="00F30D08"/>
    <w:rsid w:val="00F30D24"/>
    <w:rsid w:val="00F30E73"/>
    <w:rsid w:val="00F30EA5"/>
    <w:rsid w:val="00F30ED5"/>
    <w:rsid w:val="00F30EDB"/>
    <w:rsid w:val="00F30EDC"/>
    <w:rsid w:val="00F31086"/>
    <w:rsid w:val="00F312EC"/>
    <w:rsid w:val="00F316BF"/>
    <w:rsid w:val="00F31846"/>
    <w:rsid w:val="00F32048"/>
    <w:rsid w:val="00F32288"/>
    <w:rsid w:val="00F32499"/>
    <w:rsid w:val="00F3259A"/>
    <w:rsid w:val="00F32B8B"/>
    <w:rsid w:val="00F32C01"/>
    <w:rsid w:val="00F32C81"/>
    <w:rsid w:val="00F32C9F"/>
    <w:rsid w:val="00F32D33"/>
    <w:rsid w:val="00F32E65"/>
    <w:rsid w:val="00F331BC"/>
    <w:rsid w:val="00F33283"/>
    <w:rsid w:val="00F33312"/>
    <w:rsid w:val="00F33BD1"/>
    <w:rsid w:val="00F33E45"/>
    <w:rsid w:val="00F33F4F"/>
    <w:rsid w:val="00F3426B"/>
    <w:rsid w:val="00F342D6"/>
    <w:rsid w:val="00F34514"/>
    <w:rsid w:val="00F3477E"/>
    <w:rsid w:val="00F348BC"/>
    <w:rsid w:val="00F34B12"/>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D5F"/>
    <w:rsid w:val="00F35EE0"/>
    <w:rsid w:val="00F3629F"/>
    <w:rsid w:val="00F363A3"/>
    <w:rsid w:val="00F3649F"/>
    <w:rsid w:val="00F36561"/>
    <w:rsid w:val="00F365B0"/>
    <w:rsid w:val="00F367AF"/>
    <w:rsid w:val="00F36A32"/>
    <w:rsid w:val="00F36AD9"/>
    <w:rsid w:val="00F370CE"/>
    <w:rsid w:val="00F37133"/>
    <w:rsid w:val="00F371E5"/>
    <w:rsid w:val="00F372FC"/>
    <w:rsid w:val="00F375C2"/>
    <w:rsid w:val="00F375D3"/>
    <w:rsid w:val="00F37644"/>
    <w:rsid w:val="00F3771C"/>
    <w:rsid w:val="00F37836"/>
    <w:rsid w:val="00F37A53"/>
    <w:rsid w:val="00F37AEF"/>
    <w:rsid w:val="00F37B75"/>
    <w:rsid w:val="00F37C49"/>
    <w:rsid w:val="00F37D67"/>
    <w:rsid w:val="00F37ECD"/>
    <w:rsid w:val="00F37F64"/>
    <w:rsid w:val="00F400D8"/>
    <w:rsid w:val="00F4045A"/>
    <w:rsid w:val="00F40474"/>
    <w:rsid w:val="00F40499"/>
    <w:rsid w:val="00F40579"/>
    <w:rsid w:val="00F40794"/>
    <w:rsid w:val="00F409CF"/>
    <w:rsid w:val="00F409E5"/>
    <w:rsid w:val="00F409F0"/>
    <w:rsid w:val="00F40DE8"/>
    <w:rsid w:val="00F412D8"/>
    <w:rsid w:val="00F4130D"/>
    <w:rsid w:val="00F41351"/>
    <w:rsid w:val="00F413D4"/>
    <w:rsid w:val="00F4150D"/>
    <w:rsid w:val="00F41632"/>
    <w:rsid w:val="00F41826"/>
    <w:rsid w:val="00F4189E"/>
    <w:rsid w:val="00F418AD"/>
    <w:rsid w:val="00F4192F"/>
    <w:rsid w:val="00F41A77"/>
    <w:rsid w:val="00F41AC3"/>
    <w:rsid w:val="00F41C8C"/>
    <w:rsid w:val="00F41CAE"/>
    <w:rsid w:val="00F41E48"/>
    <w:rsid w:val="00F42401"/>
    <w:rsid w:val="00F4251F"/>
    <w:rsid w:val="00F42549"/>
    <w:rsid w:val="00F42670"/>
    <w:rsid w:val="00F42758"/>
    <w:rsid w:val="00F427C1"/>
    <w:rsid w:val="00F42A08"/>
    <w:rsid w:val="00F42C91"/>
    <w:rsid w:val="00F42FFE"/>
    <w:rsid w:val="00F4301E"/>
    <w:rsid w:val="00F4307E"/>
    <w:rsid w:val="00F431BD"/>
    <w:rsid w:val="00F43546"/>
    <w:rsid w:val="00F436DB"/>
    <w:rsid w:val="00F437B0"/>
    <w:rsid w:val="00F438F8"/>
    <w:rsid w:val="00F43969"/>
    <w:rsid w:val="00F43B3B"/>
    <w:rsid w:val="00F43CA8"/>
    <w:rsid w:val="00F43E65"/>
    <w:rsid w:val="00F43FE0"/>
    <w:rsid w:val="00F43FEC"/>
    <w:rsid w:val="00F44208"/>
    <w:rsid w:val="00F442A5"/>
    <w:rsid w:val="00F443E8"/>
    <w:rsid w:val="00F4446F"/>
    <w:rsid w:val="00F4449A"/>
    <w:rsid w:val="00F44675"/>
    <w:rsid w:val="00F44738"/>
    <w:rsid w:val="00F4494C"/>
    <w:rsid w:val="00F44AAE"/>
    <w:rsid w:val="00F44AF5"/>
    <w:rsid w:val="00F44C17"/>
    <w:rsid w:val="00F44C95"/>
    <w:rsid w:val="00F44D92"/>
    <w:rsid w:val="00F45406"/>
    <w:rsid w:val="00F45441"/>
    <w:rsid w:val="00F4573D"/>
    <w:rsid w:val="00F45B09"/>
    <w:rsid w:val="00F45C66"/>
    <w:rsid w:val="00F45CE3"/>
    <w:rsid w:val="00F45E9C"/>
    <w:rsid w:val="00F45FBB"/>
    <w:rsid w:val="00F46050"/>
    <w:rsid w:val="00F4636C"/>
    <w:rsid w:val="00F467B3"/>
    <w:rsid w:val="00F46959"/>
    <w:rsid w:val="00F469AD"/>
    <w:rsid w:val="00F469DC"/>
    <w:rsid w:val="00F46BA0"/>
    <w:rsid w:val="00F46EC8"/>
    <w:rsid w:val="00F46FDB"/>
    <w:rsid w:val="00F470E1"/>
    <w:rsid w:val="00F471C6"/>
    <w:rsid w:val="00F473EB"/>
    <w:rsid w:val="00F477DC"/>
    <w:rsid w:val="00F477F8"/>
    <w:rsid w:val="00F47A4D"/>
    <w:rsid w:val="00F47BF9"/>
    <w:rsid w:val="00F47C5B"/>
    <w:rsid w:val="00F47D02"/>
    <w:rsid w:val="00F47D19"/>
    <w:rsid w:val="00F47E62"/>
    <w:rsid w:val="00F50066"/>
    <w:rsid w:val="00F500E0"/>
    <w:rsid w:val="00F503D0"/>
    <w:rsid w:val="00F5041C"/>
    <w:rsid w:val="00F50497"/>
    <w:rsid w:val="00F505A0"/>
    <w:rsid w:val="00F50670"/>
    <w:rsid w:val="00F50682"/>
    <w:rsid w:val="00F5079E"/>
    <w:rsid w:val="00F5083F"/>
    <w:rsid w:val="00F509D9"/>
    <w:rsid w:val="00F50A21"/>
    <w:rsid w:val="00F50A3C"/>
    <w:rsid w:val="00F50A92"/>
    <w:rsid w:val="00F50B9A"/>
    <w:rsid w:val="00F50C3F"/>
    <w:rsid w:val="00F50DA7"/>
    <w:rsid w:val="00F50FA8"/>
    <w:rsid w:val="00F511DF"/>
    <w:rsid w:val="00F51297"/>
    <w:rsid w:val="00F5137B"/>
    <w:rsid w:val="00F515F5"/>
    <w:rsid w:val="00F519BC"/>
    <w:rsid w:val="00F51BAF"/>
    <w:rsid w:val="00F51BD1"/>
    <w:rsid w:val="00F51BE8"/>
    <w:rsid w:val="00F51F1B"/>
    <w:rsid w:val="00F51F71"/>
    <w:rsid w:val="00F52020"/>
    <w:rsid w:val="00F522EF"/>
    <w:rsid w:val="00F523B0"/>
    <w:rsid w:val="00F52644"/>
    <w:rsid w:val="00F52967"/>
    <w:rsid w:val="00F52988"/>
    <w:rsid w:val="00F529AC"/>
    <w:rsid w:val="00F52ABF"/>
    <w:rsid w:val="00F52DB4"/>
    <w:rsid w:val="00F52EA3"/>
    <w:rsid w:val="00F52F48"/>
    <w:rsid w:val="00F5337F"/>
    <w:rsid w:val="00F53480"/>
    <w:rsid w:val="00F53739"/>
    <w:rsid w:val="00F53827"/>
    <w:rsid w:val="00F53AB4"/>
    <w:rsid w:val="00F53C61"/>
    <w:rsid w:val="00F542C6"/>
    <w:rsid w:val="00F544F7"/>
    <w:rsid w:val="00F548C6"/>
    <w:rsid w:val="00F54A7C"/>
    <w:rsid w:val="00F54B22"/>
    <w:rsid w:val="00F54F6A"/>
    <w:rsid w:val="00F5526B"/>
    <w:rsid w:val="00F555B1"/>
    <w:rsid w:val="00F556B7"/>
    <w:rsid w:val="00F556C9"/>
    <w:rsid w:val="00F559D5"/>
    <w:rsid w:val="00F55D89"/>
    <w:rsid w:val="00F55E3E"/>
    <w:rsid w:val="00F5632A"/>
    <w:rsid w:val="00F5633D"/>
    <w:rsid w:val="00F563E2"/>
    <w:rsid w:val="00F56475"/>
    <w:rsid w:val="00F5677F"/>
    <w:rsid w:val="00F56A39"/>
    <w:rsid w:val="00F56F23"/>
    <w:rsid w:val="00F57099"/>
    <w:rsid w:val="00F57213"/>
    <w:rsid w:val="00F5727A"/>
    <w:rsid w:val="00F57284"/>
    <w:rsid w:val="00F57298"/>
    <w:rsid w:val="00F5737D"/>
    <w:rsid w:val="00F5751F"/>
    <w:rsid w:val="00F57739"/>
    <w:rsid w:val="00F578A5"/>
    <w:rsid w:val="00F57D45"/>
    <w:rsid w:val="00F57F15"/>
    <w:rsid w:val="00F57FB3"/>
    <w:rsid w:val="00F57FC0"/>
    <w:rsid w:val="00F60022"/>
    <w:rsid w:val="00F6042E"/>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05C"/>
    <w:rsid w:val="00F62C48"/>
    <w:rsid w:val="00F62CA5"/>
    <w:rsid w:val="00F62DAB"/>
    <w:rsid w:val="00F62DC0"/>
    <w:rsid w:val="00F62E5A"/>
    <w:rsid w:val="00F62ECF"/>
    <w:rsid w:val="00F62F17"/>
    <w:rsid w:val="00F63120"/>
    <w:rsid w:val="00F634A3"/>
    <w:rsid w:val="00F63B65"/>
    <w:rsid w:val="00F63C37"/>
    <w:rsid w:val="00F63D60"/>
    <w:rsid w:val="00F640AE"/>
    <w:rsid w:val="00F640BC"/>
    <w:rsid w:val="00F640E6"/>
    <w:rsid w:val="00F64311"/>
    <w:rsid w:val="00F64313"/>
    <w:rsid w:val="00F645BF"/>
    <w:rsid w:val="00F64649"/>
    <w:rsid w:val="00F646FA"/>
    <w:rsid w:val="00F64B46"/>
    <w:rsid w:val="00F64D08"/>
    <w:rsid w:val="00F64EE2"/>
    <w:rsid w:val="00F6506F"/>
    <w:rsid w:val="00F653CB"/>
    <w:rsid w:val="00F65441"/>
    <w:rsid w:val="00F6552B"/>
    <w:rsid w:val="00F65AB5"/>
    <w:rsid w:val="00F66263"/>
    <w:rsid w:val="00F665C5"/>
    <w:rsid w:val="00F66616"/>
    <w:rsid w:val="00F66772"/>
    <w:rsid w:val="00F66A02"/>
    <w:rsid w:val="00F66CC5"/>
    <w:rsid w:val="00F66E36"/>
    <w:rsid w:val="00F671AE"/>
    <w:rsid w:val="00F6739D"/>
    <w:rsid w:val="00F673A7"/>
    <w:rsid w:val="00F6757E"/>
    <w:rsid w:val="00F6769A"/>
    <w:rsid w:val="00F6793B"/>
    <w:rsid w:val="00F67FF3"/>
    <w:rsid w:val="00F7013A"/>
    <w:rsid w:val="00F703E1"/>
    <w:rsid w:val="00F70491"/>
    <w:rsid w:val="00F70769"/>
    <w:rsid w:val="00F709AB"/>
    <w:rsid w:val="00F70A10"/>
    <w:rsid w:val="00F70C54"/>
    <w:rsid w:val="00F70DD5"/>
    <w:rsid w:val="00F70EFF"/>
    <w:rsid w:val="00F71284"/>
    <w:rsid w:val="00F7149A"/>
    <w:rsid w:val="00F71580"/>
    <w:rsid w:val="00F71ECF"/>
    <w:rsid w:val="00F722FD"/>
    <w:rsid w:val="00F724C6"/>
    <w:rsid w:val="00F729F0"/>
    <w:rsid w:val="00F72ECC"/>
    <w:rsid w:val="00F72F2A"/>
    <w:rsid w:val="00F72FC7"/>
    <w:rsid w:val="00F73190"/>
    <w:rsid w:val="00F73973"/>
    <w:rsid w:val="00F739BE"/>
    <w:rsid w:val="00F73FB0"/>
    <w:rsid w:val="00F7424D"/>
    <w:rsid w:val="00F743CA"/>
    <w:rsid w:val="00F7442E"/>
    <w:rsid w:val="00F748B8"/>
    <w:rsid w:val="00F7498B"/>
    <w:rsid w:val="00F74A1B"/>
    <w:rsid w:val="00F74EE2"/>
    <w:rsid w:val="00F75682"/>
    <w:rsid w:val="00F756A4"/>
    <w:rsid w:val="00F7576F"/>
    <w:rsid w:val="00F757A6"/>
    <w:rsid w:val="00F7580D"/>
    <w:rsid w:val="00F75889"/>
    <w:rsid w:val="00F75A90"/>
    <w:rsid w:val="00F75B2F"/>
    <w:rsid w:val="00F75C13"/>
    <w:rsid w:val="00F75C1B"/>
    <w:rsid w:val="00F75D7A"/>
    <w:rsid w:val="00F75EA1"/>
    <w:rsid w:val="00F76071"/>
    <w:rsid w:val="00F760C4"/>
    <w:rsid w:val="00F7634B"/>
    <w:rsid w:val="00F766D7"/>
    <w:rsid w:val="00F76768"/>
    <w:rsid w:val="00F767CE"/>
    <w:rsid w:val="00F767DB"/>
    <w:rsid w:val="00F76965"/>
    <w:rsid w:val="00F76970"/>
    <w:rsid w:val="00F76B1F"/>
    <w:rsid w:val="00F76B6D"/>
    <w:rsid w:val="00F76EA0"/>
    <w:rsid w:val="00F76F6D"/>
    <w:rsid w:val="00F770A9"/>
    <w:rsid w:val="00F77434"/>
    <w:rsid w:val="00F7751D"/>
    <w:rsid w:val="00F776E1"/>
    <w:rsid w:val="00F7774F"/>
    <w:rsid w:val="00F77801"/>
    <w:rsid w:val="00F77A26"/>
    <w:rsid w:val="00F77AF4"/>
    <w:rsid w:val="00F77B67"/>
    <w:rsid w:val="00F77D82"/>
    <w:rsid w:val="00F77F2C"/>
    <w:rsid w:val="00F77F9D"/>
    <w:rsid w:val="00F800C4"/>
    <w:rsid w:val="00F80181"/>
    <w:rsid w:val="00F804FC"/>
    <w:rsid w:val="00F80584"/>
    <w:rsid w:val="00F806D2"/>
    <w:rsid w:val="00F80977"/>
    <w:rsid w:val="00F80CF7"/>
    <w:rsid w:val="00F80EAF"/>
    <w:rsid w:val="00F80EEF"/>
    <w:rsid w:val="00F81001"/>
    <w:rsid w:val="00F81086"/>
    <w:rsid w:val="00F8147E"/>
    <w:rsid w:val="00F815BB"/>
    <w:rsid w:val="00F817DD"/>
    <w:rsid w:val="00F817EE"/>
    <w:rsid w:val="00F81ABA"/>
    <w:rsid w:val="00F81B03"/>
    <w:rsid w:val="00F81B5E"/>
    <w:rsid w:val="00F81DD6"/>
    <w:rsid w:val="00F81F93"/>
    <w:rsid w:val="00F820C0"/>
    <w:rsid w:val="00F82353"/>
    <w:rsid w:val="00F823E2"/>
    <w:rsid w:val="00F8253C"/>
    <w:rsid w:val="00F82DD1"/>
    <w:rsid w:val="00F82E1B"/>
    <w:rsid w:val="00F82E34"/>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504F"/>
    <w:rsid w:val="00F850B2"/>
    <w:rsid w:val="00F854A0"/>
    <w:rsid w:val="00F85702"/>
    <w:rsid w:val="00F857EE"/>
    <w:rsid w:val="00F858FC"/>
    <w:rsid w:val="00F859B6"/>
    <w:rsid w:val="00F859D1"/>
    <w:rsid w:val="00F85A08"/>
    <w:rsid w:val="00F85A32"/>
    <w:rsid w:val="00F85A8E"/>
    <w:rsid w:val="00F85A90"/>
    <w:rsid w:val="00F85ADB"/>
    <w:rsid w:val="00F85AE6"/>
    <w:rsid w:val="00F85D53"/>
    <w:rsid w:val="00F85D5B"/>
    <w:rsid w:val="00F85E5D"/>
    <w:rsid w:val="00F86555"/>
    <w:rsid w:val="00F8664F"/>
    <w:rsid w:val="00F866CF"/>
    <w:rsid w:val="00F86717"/>
    <w:rsid w:val="00F86920"/>
    <w:rsid w:val="00F86B3D"/>
    <w:rsid w:val="00F86CB0"/>
    <w:rsid w:val="00F86D41"/>
    <w:rsid w:val="00F86F85"/>
    <w:rsid w:val="00F870AE"/>
    <w:rsid w:val="00F872DF"/>
    <w:rsid w:val="00F8756B"/>
    <w:rsid w:val="00F8763F"/>
    <w:rsid w:val="00F877F7"/>
    <w:rsid w:val="00F87AE3"/>
    <w:rsid w:val="00F87E0E"/>
    <w:rsid w:val="00F90034"/>
    <w:rsid w:val="00F9004C"/>
    <w:rsid w:val="00F903AE"/>
    <w:rsid w:val="00F9067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1D95"/>
    <w:rsid w:val="00F92055"/>
    <w:rsid w:val="00F9269B"/>
    <w:rsid w:val="00F9272B"/>
    <w:rsid w:val="00F927C6"/>
    <w:rsid w:val="00F92AB0"/>
    <w:rsid w:val="00F92AB2"/>
    <w:rsid w:val="00F92D57"/>
    <w:rsid w:val="00F92F07"/>
    <w:rsid w:val="00F92F27"/>
    <w:rsid w:val="00F92FFC"/>
    <w:rsid w:val="00F93097"/>
    <w:rsid w:val="00F93227"/>
    <w:rsid w:val="00F93398"/>
    <w:rsid w:val="00F933A8"/>
    <w:rsid w:val="00F933AE"/>
    <w:rsid w:val="00F934DD"/>
    <w:rsid w:val="00F935F4"/>
    <w:rsid w:val="00F936F3"/>
    <w:rsid w:val="00F938E5"/>
    <w:rsid w:val="00F93AC6"/>
    <w:rsid w:val="00F93DDD"/>
    <w:rsid w:val="00F93EFF"/>
    <w:rsid w:val="00F94027"/>
    <w:rsid w:val="00F940DF"/>
    <w:rsid w:val="00F9452F"/>
    <w:rsid w:val="00F94534"/>
    <w:rsid w:val="00F94AD9"/>
    <w:rsid w:val="00F94B27"/>
    <w:rsid w:val="00F94B3D"/>
    <w:rsid w:val="00F94C48"/>
    <w:rsid w:val="00F94C80"/>
    <w:rsid w:val="00F94C91"/>
    <w:rsid w:val="00F94CA4"/>
    <w:rsid w:val="00F94D59"/>
    <w:rsid w:val="00F94FA8"/>
    <w:rsid w:val="00F9513F"/>
    <w:rsid w:val="00F953FD"/>
    <w:rsid w:val="00F9553E"/>
    <w:rsid w:val="00F95544"/>
    <w:rsid w:val="00F95938"/>
    <w:rsid w:val="00F95BF1"/>
    <w:rsid w:val="00F95D9F"/>
    <w:rsid w:val="00F95E0D"/>
    <w:rsid w:val="00F96205"/>
    <w:rsid w:val="00F9635A"/>
    <w:rsid w:val="00F96749"/>
    <w:rsid w:val="00F968A1"/>
    <w:rsid w:val="00F969BB"/>
    <w:rsid w:val="00F96A94"/>
    <w:rsid w:val="00F96E12"/>
    <w:rsid w:val="00F97016"/>
    <w:rsid w:val="00F97556"/>
    <w:rsid w:val="00F9755E"/>
    <w:rsid w:val="00F97C77"/>
    <w:rsid w:val="00F97CF2"/>
    <w:rsid w:val="00F97FD1"/>
    <w:rsid w:val="00FA0088"/>
    <w:rsid w:val="00FA03DE"/>
    <w:rsid w:val="00FA049C"/>
    <w:rsid w:val="00FA08E7"/>
    <w:rsid w:val="00FA0A8F"/>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C92"/>
    <w:rsid w:val="00FA1D6D"/>
    <w:rsid w:val="00FA214D"/>
    <w:rsid w:val="00FA2329"/>
    <w:rsid w:val="00FA2378"/>
    <w:rsid w:val="00FA2507"/>
    <w:rsid w:val="00FA253A"/>
    <w:rsid w:val="00FA285F"/>
    <w:rsid w:val="00FA2897"/>
    <w:rsid w:val="00FA28A0"/>
    <w:rsid w:val="00FA2B20"/>
    <w:rsid w:val="00FA2EF2"/>
    <w:rsid w:val="00FA2F6F"/>
    <w:rsid w:val="00FA3025"/>
    <w:rsid w:val="00FA32D7"/>
    <w:rsid w:val="00FA3308"/>
    <w:rsid w:val="00FA3389"/>
    <w:rsid w:val="00FA34EE"/>
    <w:rsid w:val="00FA35FA"/>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394"/>
    <w:rsid w:val="00FA5531"/>
    <w:rsid w:val="00FA55E6"/>
    <w:rsid w:val="00FA56D8"/>
    <w:rsid w:val="00FA577C"/>
    <w:rsid w:val="00FA5839"/>
    <w:rsid w:val="00FA5B0B"/>
    <w:rsid w:val="00FA5B64"/>
    <w:rsid w:val="00FA5C12"/>
    <w:rsid w:val="00FA5C59"/>
    <w:rsid w:val="00FA5D9F"/>
    <w:rsid w:val="00FA5DDE"/>
    <w:rsid w:val="00FA5E8F"/>
    <w:rsid w:val="00FA60A7"/>
    <w:rsid w:val="00FA6102"/>
    <w:rsid w:val="00FA61DE"/>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228"/>
    <w:rsid w:val="00FB12AA"/>
    <w:rsid w:val="00FB1528"/>
    <w:rsid w:val="00FB15B6"/>
    <w:rsid w:val="00FB166F"/>
    <w:rsid w:val="00FB187A"/>
    <w:rsid w:val="00FB1EBF"/>
    <w:rsid w:val="00FB22A7"/>
    <w:rsid w:val="00FB249A"/>
    <w:rsid w:val="00FB261F"/>
    <w:rsid w:val="00FB264B"/>
    <w:rsid w:val="00FB266D"/>
    <w:rsid w:val="00FB2700"/>
    <w:rsid w:val="00FB29D9"/>
    <w:rsid w:val="00FB2D5C"/>
    <w:rsid w:val="00FB36B0"/>
    <w:rsid w:val="00FB3729"/>
    <w:rsid w:val="00FB3915"/>
    <w:rsid w:val="00FB3A7E"/>
    <w:rsid w:val="00FB3B79"/>
    <w:rsid w:val="00FB3C33"/>
    <w:rsid w:val="00FB3C6B"/>
    <w:rsid w:val="00FB4249"/>
    <w:rsid w:val="00FB4386"/>
    <w:rsid w:val="00FB47C8"/>
    <w:rsid w:val="00FB4809"/>
    <w:rsid w:val="00FB4983"/>
    <w:rsid w:val="00FB4A4E"/>
    <w:rsid w:val="00FB4AE4"/>
    <w:rsid w:val="00FB4C52"/>
    <w:rsid w:val="00FB4DA0"/>
    <w:rsid w:val="00FB506C"/>
    <w:rsid w:val="00FB532E"/>
    <w:rsid w:val="00FB53AE"/>
    <w:rsid w:val="00FB5491"/>
    <w:rsid w:val="00FB5573"/>
    <w:rsid w:val="00FB57F1"/>
    <w:rsid w:val="00FB59B0"/>
    <w:rsid w:val="00FB5DC0"/>
    <w:rsid w:val="00FB5DC9"/>
    <w:rsid w:val="00FB5E13"/>
    <w:rsid w:val="00FB5E3B"/>
    <w:rsid w:val="00FB6213"/>
    <w:rsid w:val="00FB6251"/>
    <w:rsid w:val="00FB62F0"/>
    <w:rsid w:val="00FB6595"/>
    <w:rsid w:val="00FB6596"/>
    <w:rsid w:val="00FB65AC"/>
    <w:rsid w:val="00FB666A"/>
    <w:rsid w:val="00FB6B60"/>
    <w:rsid w:val="00FB6BA0"/>
    <w:rsid w:val="00FB6BC1"/>
    <w:rsid w:val="00FB6C26"/>
    <w:rsid w:val="00FB6DA8"/>
    <w:rsid w:val="00FB6DDB"/>
    <w:rsid w:val="00FB6F16"/>
    <w:rsid w:val="00FB6F84"/>
    <w:rsid w:val="00FB70D9"/>
    <w:rsid w:val="00FB710C"/>
    <w:rsid w:val="00FB7421"/>
    <w:rsid w:val="00FB74CC"/>
    <w:rsid w:val="00FB779D"/>
    <w:rsid w:val="00FB77EF"/>
    <w:rsid w:val="00FB7A8E"/>
    <w:rsid w:val="00FB7ADD"/>
    <w:rsid w:val="00FB7AF1"/>
    <w:rsid w:val="00FB7B04"/>
    <w:rsid w:val="00FB7B4B"/>
    <w:rsid w:val="00FB7CA9"/>
    <w:rsid w:val="00FC01AD"/>
    <w:rsid w:val="00FC05A6"/>
    <w:rsid w:val="00FC0692"/>
    <w:rsid w:val="00FC07CD"/>
    <w:rsid w:val="00FC099F"/>
    <w:rsid w:val="00FC0B03"/>
    <w:rsid w:val="00FC0B55"/>
    <w:rsid w:val="00FC0CEE"/>
    <w:rsid w:val="00FC1006"/>
    <w:rsid w:val="00FC1053"/>
    <w:rsid w:val="00FC10A0"/>
    <w:rsid w:val="00FC13BE"/>
    <w:rsid w:val="00FC144C"/>
    <w:rsid w:val="00FC1868"/>
    <w:rsid w:val="00FC1DCC"/>
    <w:rsid w:val="00FC1F08"/>
    <w:rsid w:val="00FC20E3"/>
    <w:rsid w:val="00FC2638"/>
    <w:rsid w:val="00FC27B1"/>
    <w:rsid w:val="00FC2A15"/>
    <w:rsid w:val="00FC2A89"/>
    <w:rsid w:val="00FC2AD8"/>
    <w:rsid w:val="00FC2B76"/>
    <w:rsid w:val="00FC2DA9"/>
    <w:rsid w:val="00FC2E77"/>
    <w:rsid w:val="00FC3087"/>
    <w:rsid w:val="00FC31AD"/>
    <w:rsid w:val="00FC326E"/>
    <w:rsid w:val="00FC3644"/>
    <w:rsid w:val="00FC36E7"/>
    <w:rsid w:val="00FC36FE"/>
    <w:rsid w:val="00FC37CA"/>
    <w:rsid w:val="00FC38F8"/>
    <w:rsid w:val="00FC3ADE"/>
    <w:rsid w:val="00FC4202"/>
    <w:rsid w:val="00FC4222"/>
    <w:rsid w:val="00FC4227"/>
    <w:rsid w:val="00FC446A"/>
    <w:rsid w:val="00FC4609"/>
    <w:rsid w:val="00FC485B"/>
    <w:rsid w:val="00FC4893"/>
    <w:rsid w:val="00FC490A"/>
    <w:rsid w:val="00FC49D0"/>
    <w:rsid w:val="00FC4B34"/>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532"/>
    <w:rsid w:val="00FC7804"/>
    <w:rsid w:val="00FC7895"/>
    <w:rsid w:val="00FC7A4A"/>
    <w:rsid w:val="00FD011A"/>
    <w:rsid w:val="00FD0429"/>
    <w:rsid w:val="00FD05B8"/>
    <w:rsid w:val="00FD0837"/>
    <w:rsid w:val="00FD0A82"/>
    <w:rsid w:val="00FD0B33"/>
    <w:rsid w:val="00FD0D00"/>
    <w:rsid w:val="00FD0D48"/>
    <w:rsid w:val="00FD1074"/>
    <w:rsid w:val="00FD152B"/>
    <w:rsid w:val="00FD1550"/>
    <w:rsid w:val="00FD1609"/>
    <w:rsid w:val="00FD1BAF"/>
    <w:rsid w:val="00FD1D43"/>
    <w:rsid w:val="00FD2338"/>
    <w:rsid w:val="00FD2447"/>
    <w:rsid w:val="00FD24C0"/>
    <w:rsid w:val="00FD2558"/>
    <w:rsid w:val="00FD26A9"/>
    <w:rsid w:val="00FD271B"/>
    <w:rsid w:val="00FD29FE"/>
    <w:rsid w:val="00FD2BC6"/>
    <w:rsid w:val="00FD2C7F"/>
    <w:rsid w:val="00FD300A"/>
    <w:rsid w:val="00FD338F"/>
    <w:rsid w:val="00FD34A3"/>
    <w:rsid w:val="00FD34FE"/>
    <w:rsid w:val="00FD3622"/>
    <w:rsid w:val="00FD3755"/>
    <w:rsid w:val="00FD384C"/>
    <w:rsid w:val="00FD3880"/>
    <w:rsid w:val="00FD3992"/>
    <w:rsid w:val="00FD3AA0"/>
    <w:rsid w:val="00FD3B2D"/>
    <w:rsid w:val="00FD3C92"/>
    <w:rsid w:val="00FD3EF3"/>
    <w:rsid w:val="00FD4190"/>
    <w:rsid w:val="00FD4369"/>
    <w:rsid w:val="00FD4406"/>
    <w:rsid w:val="00FD4743"/>
    <w:rsid w:val="00FD4798"/>
    <w:rsid w:val="00FD4833"/>
    <w:rsid w:val="00FD48E1"/>
    <w:rsid w:val="00FD4951"/>
    <w:rsid w:val="00FD4E83"/>
    <w:rsid w:val="00FD516F"/>
    <w:rsid w:val="00FD5520"/>
    <w:rsid w:val="00FD5766"/>
    <w:rsid w:val="00FD5787"/>
    <w:rsid w:val="00FD5819"/>
    <w:rsid w:val="00FD5A18"/>
    <w:rsid w:val="00FD5AFB"/>
    <w:rsid w:val="00FD5CC8"/>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32"/>
    <w:rsid w:val="00FD7BA5"/>
    <w:rsid w:val="00FD7CF5"/>
    <w:rsid w:val="00FD7D9C"/>
    <w:rsid w:val="00FD7DE3"/>
    <w:rsid w:val="00FD7E41"/>
    <w:rsid w:val="00FE04F1"/>
    <w:rsid w:val="00FE0D94"/>
    <w:rsid w:val="00FE0E63"/>
    <w:rsid w:val="00FE0F06"/>
    <w:rsid w:val="00FE0F41"/>
    <w:rsid w:val="00FE1179"/>
    <w:rsid w:val="00FE1272"/>
    <w:rsid w:val="00FE14E5"/>
    <w:rsid w:val="00FE1514"/>
    <w:rsid w:val="00FE1711"/>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E11"/>
    <w:rsid w:val="00FE3EBB"/>
    <w:rsid w:val="00FE3EF4"/>
    <w:rsid w:val="00FE3FB6"/>
    <w:rsid w:val="00FE4003"/>
    <w:rsid w:val="00FE4043"/>
    <w:rsid w:val="00FE413B"/>
    <w:rsid w:val="00FE4170"/>
    <w:rsid w:val="00FE4293"/>
    <w:rsid w:val="00FE42B4"/>
    <w:rsid w:val="00FE457A"/>
    <w:rsid w:val="00FE469A"/>
    <w:rsid w:val="00FE46D7"/>
    <w:rsid w:val="00FE48DC"/>
    <w:rsid w:val="00FE491C"/>
    <w:rsid w:val="00FE4AB1"/>
    <w:rsid w:val="00FE4FC7"/>
    <w:rsid w:val="00FE4FC8"/>
    <w:rsid w:val="00FE55E4"/>
    <w:rsid w:val="00FE56DA"/>
    <w:rsid w:val="00FE5A18"/>
    <w:rsid w:val="00FE5DBE"/>
    <w:rsid w:val="00FE6632"/>
    <w:rsid w:val="00FE669D"/>
    <w:rsid w:val="00FE67E4"/>
    <w:rsid w:val="00FE69C0"/>
    <w:rsid w:val="00FE6A10"/>
    <w:rsid w:val="00FE6A56"/>
    <w:rsid w:val="00FE6BB5"/>
    <w:rsid w:val="00FE6BF4"/>
    <w:rsid w:val="00FE6D92"/>
    <w:rsid w:val="00FE6E52"/>
    <w:rsid w:val="00FE6FE3"/>
    <w:rsid w:val="00FE70B6"/>
    <w:rsid w:val="00FE734F"/>
    <w:rsid w:val="00FE7422"/>
    <w:rsid w:val="00FE7641"/>
    <w:rsid w:val="00FE784F"/>
    <w:rsid w:val="00FE7934"/>
    <w:rsid w:val="00FE79E6"/>
    <w:rsid w:val="00FE7A2D"/>
    <w:rsid w:val="00FE7B93"/>
    <w:rsid w:val="00FE7C80"/>
    <w:rsid w:val="00FE7D1C"/>
    <w:rsid w:val="00FE7D79"/>
    <w:rsid w:val="00FF0027"/>
    <w:rsid w:val="00FF0072"/>
    <w:rsid w:val="00FF0525"/>
    <w:rsid w:val="00FF053A"/>
    <w:rsid w:val="00FF0A37"/>
    <w:rsid w:val="00FF0AB8"/>
    <w:rsid w:val="00FF0BA7"/>
    <w:rsid w:val="00FF0C6C"/>
    <w:rsid w:val="00FF1105"/>
    <w:rsid w:val="00FF1313"/>
    <w:rsid w:val="00FF1388"/>
    <w:rsid w:val="00FF13D4"/>
    <w:rsid w:val="00FF14EA"/>
    <w:rsid w:val="00FF166A"/>
    <w:rsid w:val="00FF1829"/>
    <w:rsid w:val="00FF1A57"/>
    <w:rsid w:val="00FF1AD3"/>
    <w:rsid w:val="00FF1BA4"/>
    <w:rsid w:val="00FF2004"/>
    <w:rsid w:val="00FF2098"/>
    <w:rsid w:val="00FF2639"/>
    <w:rsid w:val="00FF2834"/>
    <w:rsid w:val="00FF28A8"/>
    <w:rsid w:val="00FF2E0F"/>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4099"/>
    <w:rsid w:val="00FF47EB"/>
    <w:rsid w:val="00FF4AB8"/>
    <w:rsid w:val="00FF4B74"/>
    <w:rsid w:val="00FF4BD0"/>
    <w:rsid w:val="00FF4CD6"/>
    <w:rsid w:val="00FF4E26"/>
    <w:rsid w:val="00FF4FBB"/>
    <w:rsid w:val="00FF51AC"/>
    <w:rsid w:val="00FF53B0"/>
    <w:rsid w:val="00FF5479"/>
    <w:rsid w:val="00FF5826"/>
    <w:rsid w:val="00FF5B1E"/>
    <w:rsid w:val="00FF5EE0"/>
    <w:rsid w:val="00FF5F2D"/>
    <w:rsid w:val="00FF60F8"/>
    <w:rsid w:val="00FF612F"/>
    <w:rsid w:val="00FF62BB"/>
    <w:rsid w:val="00FF6689"/>
    <w:rsid w:val="00FF67D5"/>
    <w:rsid w:val="00FF697D"/>
    <w:rsid w:val="00FF6CBE"/>
    <w:rsid w:val="00FF6CF9"/>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EBFFC"/>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835ECD"/>
  </w:style>
  <w:style w:type="paragraph" w:styleId="10">
    <w:name w:val="heading 1"/>
    <w:aliases w:val="новая страница,Заголовок 1 Знак Знак,Заголовок 1 Знак Знак Знак,Head 1"/>
    <w:basedOn w:val="a1"/>
    <w:next w:val="a1"/>
    <w:link w:val="11"/>
    <w:qFormat/>
    <w:rsid w:val="005A4B20"/>
    <w:pPr>
      <w:keepNext/>
      <w:numPr>
        <w:numId w:val="11"/>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uiPriority w:val="9"/>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10"/>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uiPriority w:val="99"/>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2"/>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3"/>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uiPriority w:val="99"/>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6"/>
    <w:uiPriority w:val="59"/>
    <w:rsid w:val="00775F0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3"/>
    <w:next w:val="a6"/>
    <w:locked/>
    <w:rsid w:val="003A5D8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6"/>
    <w:locked/>
    <w:rsid w:val="0039378C"/>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c">
    <w:basedOn w:val="a1"/>
    <w:next w:val="aa"/>
    <w:uiPriority w:val="99"/>
    <w:unhideWhenUsed/>
    <w:rsid w:val="00E161C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1">
    <w:name w:val="Нет списка24"/>
    <w:next w:val="a4"/>
    <w:uiPriority w:val="99"/>
    <w:semiHidden/>
    <w:unhideWhenUsed/>
    <w:rsid w:val="00394002"/>
  </w:style>
  <w:style w:type="table" w:customStyle="1" w:styleId="400">
    <w:name w:val="Сетка таблицы40"/>
    <w:basedOn w:val="a3"/>
    <w:next w:val="a6"/>
    <w:rsid w:val="00394002"/>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3"/>
    <w:next w:val="a6"/>
    <w:uiPriority w:val="59"/>
    <w:rsid w:val="0039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3">
    <w:name w:val="title3"/>
    <w:rsid w:val="00394002"/>
    <w:rPr>
      <w:color w:val="666666"/>
      <w:sz w:val="29"/>
      <w:szCs w:val="29"/>
    </w:rPr>
  </w:style>
  <w:style w:type="character" w:customStyle="1" w:styleId="2fc">
    <w:name w:val="Неразрешенное упоминание2"/>
    <w:uiPriority w:val="99"/>
    <w:semiHidden/>
    <w:unhideWhenUsed/>
    <w:rsid w:val="00394002"/>
    <w:rPr>
      <w:color w:val="605E5C"/>
      <w:shd w:val="clear" w:color="auto" w:fill="E1DFDD"/>
    </w:rPr>
  </w:style>
  <w:style w:type="character" w:customStyle="1" w:styleId="3e">
    <w:name w:val="Неразрешенное упоминание3"/>
    <w:uiPriority w:val="99"/>
    <w:semiHidden/>
    <w:unhideWhenUsed/>
    <w:rsid w:val="00394002"/>
    <w:rPr>
      <w:color w:val="605E5C"/>
      <w:shd w:val="clear" w:color="auto" w:fill="E1DFDD"/>
    </w:rPr>
  </w:style>
  <w:style w:type="table" w:customStyle="1" w:styleId="411">
    <w:name w:val="Сетка таблицы41"/>
    <w:basedOn w:val="a3"/>
    <w:next w:val="a6"/>
    <w:uiPriority w:val="59"/>
    <w:rsid w:val="003F2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6"/>
    <w:uiPriority w:val="59"/>
    <w:rsid w:val="00036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4"/>
    <w:uiPriority w:val="99"/>
    <w:semiHidden/>
    <w:unhideWhenUsed/>
    <w:rsid w:val="006D1870"/>
  </w:style>
  <w:style w:type="character" w:customStyle="1" w:styleId="48">
    <w:name w:val="Неразрешенное упоминание4"/>
    <w:basedOn w:val="a2"/>
    <w:uiPriority w:val="99"/>
    <w:semiHidden/>
    <w:unhideWhenUsed/>
    <w:rsid w:val="006D1870"/>
    <w:rPr>
      <w:color w:val="605E5C"/>
      <w:shd w:val="clear" w:color="auto" w:fill="E1DFDD"/>
    </w:rPr>
  </w:style>
  <w:style w:type="table" w:customStyle="1" w:styleId="430">
    <w:name w:val="Сетка таблицы43"/>
    <w:basedOn w:val="a3"/>
    <w:next w:val="a6"/>
    <w:locked/>
    <w:rsid w:val="006D1870"/>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3"/>
    <w:next w:val="a6"/>
    <w:uiPriority w:val="39"/>
    <w:rsid w:val="00601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3"/>
    <w:next w:val="a6"/>
    <w:uiPriority w:val="59"/>
    <w:rsid w:val="0045654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60">
    <w:name w:val="Сетка таблицы46"/>
    <w:basedOn w:val="a3"/>
    <w:next w:val="a6"/>
    <w:uiPriority w:val="59"/>
    <w:rsid w:val="00DD573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
    <w:name w:val="Нет списка26"/>
    <w:next w:val="a4"/>
    <w:uiPriority w:val="99"/>
    <w:semiHidden/>
    <w:unhideWhenUsed/>
    <w:rsid w:val="004240DF"/>
  </w:style>
  <w:style w:type="table" w:customStyle="1" w:styleId="470">
    <w:name w:val="Сетка таблицы47"/>
    <w:basedOn w:val="a3"/>
    <w:next w:val="a6"/>
    <w:uiPriority w:val="39"/>
    <w:rsid w:val="00424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4"/>
    <w:uiPriority w:val="99"/>
    <w:semiHidden/>
    <w:unhideWhenUsed/>
    <w:rsid w:val="004240DF"/>
  </w:style>
  <w:style w:type="table" w:customStyle="1" w:styleId="1170">
    <w:name w:val="Сетка таблицы117"/>
    <w:basedOn w:val="a3"/>
    <w:next w:val="a6"/>
    <w:uiPriority w:val="59"/>
    <w:rsid w:val="004240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620965">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314923">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79178785">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2434908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8782265">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0631474">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039851">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197621611">
      <w:bodyDiv w:val="1"/>
      <w:marLeft w:val="0"/>
      <w:marRight w:val="0"/>
      <w:marTop w:val="0"/>
      <w:marBottom w:val="0"/>
      <w:divBdr>
        <w:top w:val="none" w:sz="0" w:space="0" w:color="auto"/>
        <w:left w:val="none" w:sz="0" w:space="0" w:color="auto"/>
        <w:bottom w:val="none" w:sz="0" w:space="0" w:color="auto"/>
        <w:right w:val="none" w:sz="0" w:space="0" w:color="auto"/>
      </w:divBdr>
    </w:div>
    <w:div w:id="197788621">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3347569">
      <w:bodyDiv w:val="1"/>
      <w:marLeft w:val="0"/>
      <w:marRight w:val="0"/>
      <w:marTop w:val="0"/>
      <w:marBottom w:val="0"/>
      <w:divBdr>
        <w:top w:val="none" w:sz="0" w:space="0" w:color="auto"/>
        <w:left w:val="none" w:sz="0" w:space="0" w:color="auto"/>
        <w:bottom w:val="none" w:sz="0" w:space="0" w:color="auto"/>
        <w:right w:val="none" w:sz="0" w:space="0" w:color="auto"/>
      </w:divBdr>
    </w:div>
    <w:div w:id="243418096">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7756004">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4342141">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333434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2049736">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75535271">
      <w:bodyDiv w:val="1"/>
      <w:marLeft w:val="0"/>
      <w:marRight w:val="0"/>
      <w:marTop w:val="0"/>
      <w:marBottom w:val="0"/>
      <w:divBdr>
        <w:top w:val="none" w:sz="0" w:space="0" w:color="auto"/>
        <w:left w:val="none" w:sz="0" w:space="0" w:color="auto"/>
        <w:bottom w:val="none" w:sz="0" w:space="0" w:color="auto"/>
        <w:right w:val="none" w:sz="0" w:space="0" w:color="auto"/>
      </w:divBdr>
    </w:div>
    <w:div w:id="475802817">
      <w:bodyDiv w:val="1"/>
      <w:marLeft w:val="0"/>
      <w:marRight w:val="0"/>
      <w:marTop w:val="0"/>
      <w:marBottom w:val="0"/>
      <w:divBdr>
        <w:top w:val="none" w:sz="0" w:space="0" w:color="auto"/>
        <w:left w:val="none" w:sz="0" w:space="0" w:color="auto"/>
        <w:bottom w:val="none" w:sz="0" w:space="0" w:color="auto"/>
        <w:right w:val="none" w:sz="0" w:space="0" w:color="auto"/>
      </w:divBdr>
    </w:div>
    <w:div w:id="478037605">
      <w:bodyDiv w:val="1"/>
      <w:marLeft w:val="0"/>
      <w:marRight w:val="0"/>
      <w:marTop w:val="0"/>
      <w:marBottom w:val="0"/>
      <w:divBdr>
        <w:top w:val="none" w:sz="0" w:space="0" w:color="auto"/>
        <w:left w:val="none" w:sz="0" w:space="0" w:color="auto"/>
        <w:bottom w:val="none" w:sz="0" w:space="0" w:color="auto"/>
        <w:right w:val="none" w:sz="0" w:space="0" w:color="auto"/>
      </w:divBdr>
    </w:div>
    <w:div w:id="478546457">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7965472">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09831272">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28572366">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4805451">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79871151">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04730975">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1566353">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69874870">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525603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39331928">
      <w:bodyDiv w:val="1"/>
      <w:marLeft w:val="0"/>
      <w:marRight w:val="0"/>
      <w:marTop w:val="0"/>
      <w:marBottom w:val="0"/>
      <w:divBdr>
        <w:top w:val="none" w:sz="0" w:space="0" w:color="auto"/>
        <w:left w:val="none" w:sz="0" w:space="0" w:color="auto"/>
        <w:bottom w:val="none" w:sz="0" w:space="0" w:color="auto"/>
        <w:right w:val="none" w:sz="0" w:space="0" w:color="auto"/>
      </w:divBdr>
    </w:div>
    <w:div w:id="745759248">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61267207">
      <w:bodyDiv w:val="1"/>
      <w:marLeft w:val="0"/>
      <w:marRight w:val="0"/>
      <w:marTop w:val="0"/>
      <w:marBottom w:val="0"/>
      <w:divBdr>
        <w:top w:val="none" w:sz="0" w:space="0" w:color="auto"/>
        <w:left w:val="none" w:sz="0" w:space="0" w:color="auto"/>
        <w:bottom w:val="none" w:sz="0" w:space="0" w:color="auto"/>
        <w:right w:val="none" w:sz="0" w:space="0" w:color="auto"/>
      </w:divBdr>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4060069">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8330461">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6391732">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17920095">
      <w:bodyDiv w:val="1"/>
      <w:marLeft w:val="0"/>
      <w:marRight w:val="0"/>
      <w:marTop w:val="0"/>
      <w:marBottom w:val="0"/>
      <w:divBdr>
        <w:top w:val="none" w:sz="0" w:space="0" w:color="auto"/>
        <w:left w:val="none" w:sz="0" w:space="0" w:color="auto"/>
        <w:bottom w:val="none" w:sz="0" w:space="0" w:color="auto"/>
        <w:right w:val="none" w:sz="0" w:space="0" w:color="auto"/>
      </w:divBdr>
    </w:div>
    <w:div w:id="81942700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35922996">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2357178">
      <w:bodyDiv w:val="1"/>
      <w:marLeft w:val="0"/>
      <w:marRight w:val="0"/>
      <w:marTop w:val="0"/>
      <w:marBottom w:val="0"/>
      <w:divBdr>
        <w:top w:val="none" w:sz="0" w:space="0" w:color="auto"/>
        <w:left w:val="none" w:sz="0" w:space="0" w:color="auto"/>
        <w:bottom w:val="none" w:sz="0" w:space="0" w:color="auto"/>
        <w:right w:val="none" w:sz="0" w:space="0" w:color="auto"/>
      </w:divBdr>
    </w:div>
    <w:div w:id="84305781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462150">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68224651">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897133722">
      <w:bodyDiv w:val="1"/>
      <w:marLeft w:val="0"/>
      <w:marRight w:val="0"/>
      <w:marTop w:val="0"/>
      <w:marBottom w:val="0"/>
      <w:divBdr>
        <w:top w:val="none" w:sz="0" w:space="0" w:color="auto"/>
        <w:left w:val="none" w:sz="0" w:space="0" w:color="auto"/>
        <w:bottom w:val="none" w:sz="0" w:space="0" w:color="auto"/>
        <w:right w:val="none" w:sz="0" w:space="0" w:color="auto"/>
      </w:divBdr>
    </w:div>
    <w:div w:id="902763354">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7768042">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16938290">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4807227">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2281371">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5335205">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88946811">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3554009">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2970430">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12917">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4358229">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181590">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1219617">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147229">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21537960">
      <w:bodyDiv w:val="1"/>
      <w:marLeft w:val="0"/>
      <w:marRight w:val="0"/>
      <w:marTop w:val="0"/>
      <w:marBottom w:val="0"/>
      <w:divBdr>
        <w:top w:val="none" w:sz="0" w:space="0" w:color="auto"/>
        <w:left w:val="none" w:sz="0" w:space="0" w:color="auto"/>
        <w:bottom w:val="none" w:sz="0" w:space="0" w:color="auto"/>
        <w:right w:val="none" w:sz="0" w:space="0" w:color="auto"/>
      </w:divBdr>
    </w:div>
    <w:div w:id="1127815944">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4761883">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44160">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0076608">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56723042">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189442845">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1626260">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64609473">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2976728">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1248570">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1955162">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2000348">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19524691">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3991231">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61849473">
      <w:bodyDiv w:val="1"/>
      <w:marLeft w:val="0"/>
      <w:marRight w:val="0"/>
      <w:marTop w:val="0"/>
      <w:marBottom w:val="0"/>
      <w:divBdr>
        <w:top w:val="none" w:sz="0" w:space="0" w:color="auto"/>
        <w:left w:val="none" w:sz="0" w:space="0" w:color="auto"/>
        <w:bottom w:val="none" w:sz="0" w:space="0" w:color="auto"/>
        <w:right w:val="none" w:sz="0" w:space="0" w:color="auto"/>
      </w:divBdr>
    </w:div>
    <w:div w:id="146585091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6435903">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2764595">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7710557">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7297313">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0719555">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5430189">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65621606">
      <w:bodyDiv w:val="1"/>
      <w:marLeft w:val="0"/>
      <w:marRight w:val="0"/>
      <w:marTop w:val="0"/>
      <w:marBottom w:val="0"/>
      <w:divBdr>
        <w:top w:val="none" w:sz="0" w:space="0" w:color="auto"/>
        <w:left w:val="none" w:sz="0" w:space="0" w:color="auto"/>
        <w:bottom w:val="none" w:sz="0" w:space="0" w:color="auto"/>
        <w:right w:val="none" w:sz="0" w:space="0" w:color="auto"/>
      </w:divBdr>
    </w:div>
    <w:div w:id="1666930148">
      <w:bodyDiv w:val="1"/>
      <w:marLeft w:val="0"/>
      <w:marRight w:val="0"/>
      <w:marTop w:val="0"/>
      <w:marBottom w:val="0"/>
      <w:divBdr>
        <w:top w:val="none" w:sz="0" w:space="0" w:color="auto"/>
        <w:left w:val="none" w:sz="0" w:space="0" w:color="auto"/>
        <w:bottom w:val="none" w:sz="0" w:space="0" w:color="auto"/>
        <w:right w:val="none" w:sz="0" w:space="0" w:color="auto"/>
      </w:divBdr>
    </w:div>
    <w:div w:id="1670987310">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10324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08142079">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5757704">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2716679">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74734564">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2892274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75792397">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1135643">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7108618">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635224">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66967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2513753">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5734405">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8680109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5437904">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677954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A705CE3A8B85EAE6B950DD59E82776B41FFB18110CCF82739E730F315C2C6A71EACEE691CAE14F5227A0464E8D6347786CBF33B9B300661WAi7L"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gp-bezenchukso@yandex.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p-bezenchukso@yandex.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consultantplus://offline/ref=13C003DC17A5496C7216AE29E35195516CB2A87209BA05CCE683A3551A9F9CDC31474C134AA494302837325ED0AB5E15CA837FF8B2B5k0M" TargetMode="External"/><Relationship Id="rId14"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3774</TotalTime>
  <Pages>13</Pages>
  <Words>8880</Words>
  <Characters>50619</Characters>
  <Application>Microsoft Office Word</Application>
  <DocSecurity>0</DocSecurity>
  <Lines>421</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2792</cp:revision>
  <cp:lastPrinted>2018-07-13T05:55:00Z</cp:lastPrinted>
  <dcterms:created xsi:type="dcterms:W3CDTF">2021-03-30T09:48:00Z</dcterms:created>
  <dcterms:modified xsi:type="dcterms:W3CDTF">2023-03-02T05:28:00Z</dcterms:modified>
</cp:coreProperties>
</file>