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4EBC3C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770BA">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70</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4834F3">
                              <w:rPr>
                                <w:rFonts w:ascii="Times New Roman" w:hAnsi="Times New Roman" w:cs="Times New Roman"/>
                                <w:sz w:val="24"/>
                                <w:szCs w:val="24"/>
                              </w:rPr>
                              <w:t>20</w:t>
                            </w:r>
                            <w:r w:rsidR="001972B0" w:rsidRPr="003E3FD8">
                              <w:rPr>
                                <w:rFonts w:ascii="Times New Roman" w:hAnsi="Times New Roman" w:cs="Times New Roman"/>
                                <w:sz w:val="24"/>
                                <w:szCs w:val="24"/>
                              </w:rPr>
                              <w:t xml:space="preserve"> </w:t>
                            </w:r>
                            <w:r w:rsidR="007770BA">
                              <w:rPr>
                                <w:rFonts w:ascii="Times New Roman" w:hAnsi="Times New Roman" w:cs="Times New Roman"/>
                                <w:sz w:val="24"/>
                                <w:szCs w:val="24"/>
                              </w:rPr>
                              <w:t>янва</w:t>
                            </w:r>
                            <w:r w:rsidR="00F409E5">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4EBC3C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770BA">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70</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4834F3">
                        <w:rPr>
                          <w:rFonts w:ascii="Times New Roman" w:hAnsi="Times New Roman" w:cs="Times New Roman"/>
                          <w:sz w:val="24"/>
                          <w:szCs w:val="24"/>
                        </w:rPr>
                        <w:t>20</w:t>
                      </w:r>
                      <w:r w:rsidR="001972B0" w:rsidRPr="003E3FD8">
                        <w:rPr>
                          <w:rFonts w:ascii="Times New Roman" w:hAnsi="Times New Roman" w:cs="Times New Roman"/>
                          <w:sz w:val="24"/>
                          <w:szCs w:val="24"/>
                        </w:rPr>
                        <w:t xml:space="preserve"> </w:t>
                      </w:r>
                      <w:r w:rsidR="007770BA">
                        <w:rPr>
                          <w:rFonts w:ascii="Times New Roman" w:hAnsi="Times New Roman" w:cs="Times New Roman"/>
                          <w:sz w:val="24"/>
                          <w:szCs w:val="24"/>
                        </w:rPr>
                        <w:t>янва</w:t>
                      </w:r>
                      <w:r w:rsidR="00F409E5">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46BC66A9"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B00EE" w:rsidRPr="00111B10">
        <w:rPr>
          <w:rFonts w:ascii="Times New Roman" w:eastAsia="Times New Roman" w:hAnsi="Times New Roman" w:cs="Times New Roman"/>
          <w:b/>
          <w:lang w:eastAsia="zh-CN"/>
        </w:rPr>
        <w:t>1</w:t>
      </w:r>
      <w:r w:rsidR="00080481">
        <w:rPr>
          <w:rFonts w:ascii="Times New Roman" w:eastAsia="Times New Roman" w:hAnsi="Times New Roman" w:cs="Times New Roman"/>
          <w:b/>
          <w:lang w:eastAsia="zh-CN"/>
        </w:rPr>
        <w:t>1</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01</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080481">
        <w:rPr>
          <w:rFonts w:ascii="Times New Roman" w:eastAsia="Calibri" w:hAnsi="Times New Roman" w:cs="Times New Roman"/>
          <w:b/>
        </w:rPr>
        <w:t>2</w:t>
      </w:r>
    </w:p>
    <w:p w14:paraId="005E7DD1" w14:textId="4F36D042" w:rsidR="00B62225" w:rsidRPr="00B62225" w:rsidRDefault="006F7311" w:rsidP="00B62225">
      <w:pPr>
        <w:spacing w:after="0" w:line="240" w:lineRule="auto"/>
        <w:rPr>
          <w:rFonts w:ascii="Times New Roman" w:eastAsia="Times New Roman" w:hAnsi="Times New Roman" w:cs="Times New Roman"/>
          <w:lang w:eastAsia="ru-RU"/>
        </w:rPr>
      </w:pPr>
      <w:r w:rsidRPr="00B62225">
        <w:rPr>
          <w:rFonts w:ascii="Times New Roman" w:hAnsi="Times New Roman" w:cs="Times New Roman"/>
        </w:rPr>
        <w:t>«</w:t>
      </w:r>
      <w:r w:rsidR="00B62225" w:rsidRPr="00B62225">
        <w:rPr>
          <w:rFonts w:ascii="Times New Roman" w:eastAsia="Times New Roman" w:hAnsi="Times New Roman" w:cs="Times New Roman"/>
          <w:lang w:eastAsia="ru-RU"/>
        </w:rPr>
        <w:t>Об утверждении положения о проведении акции «Полевая почта»</w:t>
      </w:r>
    </w:p>
    <w:p w14:paraId="30BE108B" w14:textId="77777777" w:rsidR="00B62225" w:rsidRPr="00B62225" w:rsidRDefault="00B62225" w:rsidP="00B62225">
      <w:pPr>
        <w:spacing w:after="0" w:line="240" w:lineRule="auto"/>
        <w:ind w:firstLine="567"/>
        <w:jc w:val="both"/>
        <w:rPr>
          <w:rFonts w:ascii="Times New Roman" w:eastAsia="Times New Roman" w:hAnsi="Times New Roman" w:cs="Times New Roman"/>
          <w:lang w:eastAsia="ru-RU"/>
        </w:rPr>
      </w:pPr>
      <w:r w:rsidRPr="00B62225">
        <w:rPr>
          <w:rFonts w:ascii="Times New Roman" w:eastAsia="Times New Roman" w:hAnsi="Times New Roman" w:cs="Times New Roman"/>
          <w:lang w:eastAsia="ru-RU"/>
        </w:rPr>
        <w:t xml:space="preserve">   В целях формирования гражданско-патриотического отношения к Родине и развития современных общественно-активных форм военно-патриотической работы,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7CE3FE88" w14:textId="480BE633" w:rsidR="00B62225" w:rsidRPr="00B62225" w:rsidRDefault="00B62225" w:rsidP="00B62225">
      <w:pPr>
        <w:spacing w:after="0" w:line="240" w:lineRule="auto"/>
        <w:jc w:val="center"/>
        <w:rPr>
          <w:rFonts w:ascii="Times New Roman" w:eastAsia="Times New Roman" w:hAnsi="Times New Roman" w:cs="Times New Roman"/>
          <w:lang w:eastAsia="ru-RU"/>
        </w:rPr>
      </w:pPr>
      <w:r w:rsidRPr="00B62225">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14:paraId="4E2D1DAD" w14:textId="77777777" w:rsidR="00B62225" w:rsidRPr="00B62225" w:rsidRDefault="00B62225">
      <w:pPr>
        <w:numPr>
          <w:ilvl w:val="0"/>
          <w:numId w:val="22"/>
        </w:numPr>
        <w:spacing w:after="0" w:line="240" w:lineRule="auto"/>
        <w:ind w:left="0" w:firstLine="0"/>
        <w:contextualSpacing/>
        <w:jc w:val="both"/>
        <w:rPr>
          <w:rFonts w:ascii="Times New Roman" w:eastAsia="Times New Roman" w:hAnsi="Times New Roman" w:cs="Times New Roman"/>
          <w:lang w:eastAsia="ru-RU"/>
        </w:rPr>
      </w:pPr>
      <w:r w:rsidRPr="00B62225">
        <w:rPr>
          <w:rFonts w:ascii="Times New Roman" w:eastAsia="Times New Roman" w:hAnsi="Times New Roman" w:cs="Times New Roman"/>
          <w:lang w:eastAsia="ru-RU"/>
        </w:rPr>
        <w:t>Утвердить положение о проведении акции «Полевая почта»</w:t>
      </w:r>
    </w:p>
    <w:p w14:paraId="33D85E73" w14:textId="77777777" w:rsidR="00B62225" w:rsidRPr="00B62225" w:rsidRDefault="00B62225">
      <w:pPr>
        <w:numPr>
          <w:ilvl w:val="0"/>
          <w:numId w:val="22"/>
        </w:numPr>
        <w:spacing w:after="0" w:line="240" w:lineRule="auto"/>
        <w:ind w:left="0" w:firstLine="0"/>
        <w:contextualSpacing/>
        <w:jc w:val="both"/>
        <w:rPr>
          <w:rFonts w:ascii="Times New Roman" w:eastAsia="Times New Roman" w:hAnsi="Times New Roman" w:cs="Times New Roman"/>
          <w:lang w:eastAsia="ru-RU"/>
        </w:rPr>
      </w:pPr>
      <w:r w:rsidRPr="00B62225">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0EAC2B23" w14:textId="77777777" w:rsidR="00B62225" w:rsidRPr="00B62225" w:rsidRDefault="00B62225">
      <w:pPr>
        <w:numPr>
          <w:ilvl w:val="0"/>
          <w:numId w:val="22"/>
        </w:numPr>
        <w:spacing w:after="0" w:line="240" w:lineRule="auto"/>
        <w:ind w:left="0" w:firstLine="0"/>
        <w:contextualSpacing/>
        <w:jc w:val="both"/>
        <w:rPr>
          <w:rFonts w:ascii="Times New Roman" w:eastAsia="Times New Roman" w:hAnsi="Times New Roman" w:cs="Times New Roman"/>
          <w:lang w:eastAsia="ru-RU"/>
        </w:rPr>
      </w:pPr>
      <w:r w:rsidRPr="00B62225">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3A77650B" w14:textId="682D01E9" w:rsidR="00CB00EE" w:rsidRPr="00111B10" w:rsidRDefault="00CB00EE" w:rsidP="00B62225">
      <w:pPr>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p w14:paraId="02DA005D" w14:textId="116C2081" w:rsidR="00306541" w:rsidRPr="00111B10" w:rsidRDefault="006F7311" w:rsidP="00E319A5">
      <w:pPr>
        <w:pStyle w:val="14"/>
        <w:ind w:firstLine="0"/>
        <w:jc w:val="right"/>
        <w:rPr>
          <w:rFonts w:eastAsia="Calibri"/>
          <w:sz w:val="20"/>
        </w:rPr>
      </w:pPr>
      <w:r w:rsidRPr="00111B10">
        <w:t xml:space="preserve">  </w:t>
      </w:r>
      <w:r w:rsidR="00306541" w:rsidRPr="00111B10">
        <w:rPr>
          <w:rFonts w:eastAsia="Calibri"/>
          <w:sz w:val="20"/>
        </w:rPr>
        <w:t xml:space="preserve">Приложение № 1 </w:t>
      </w:r>
    </w:p>
    <w:p w14:paraId="004CA789"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7C3EBA5"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233DE3E" w14:textId="2F5F64D6" w:rsidR="00306541" w:rsidRPr="00111B10" w:rsidRDefault="00306541" w:rsidP="00306541">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E319A5" w:rsidRPr="00111B10">
        <w:rPr>
          <w:rFonts w:ascii="Times New Roman" w:eastAsia="Calibri" w:hAnsi="Times New Roman" w:cs="Times New Roman"/>
          <w:sz w:val="20"/>
          <w:szCs w:val="20"/>
          <w:lang w:eastAsia="ru-RU"/>
        </w:rPr>
        <w:t>1</w:t>
      </w:r>
      <w:r w:rsidR="00B62225">
        <w:rPr>
          <w:rFonts w:ascii="Times New Roman" w:eastAsia="Calibri" w:hAnsi="Times New Roman" w:cs="Times New Roman"/>
          <w:sz w:val="20"/>
          <w:szCs w:val="20"/>
          <w:lang w:eastAsia="ru-RU"/>
        </w:rPr>
        <w:t>1</w:t>
      </w:r>
      <w:r w:rsidRPr="00111B10">
        <w:rPr>
          <w:rFonts w:ascii="Times New Roman" w:eastAsia="Calibri" w:hAnsi="Times New Roman" w:cs="Times New Roman"/>
          <w:sz w:val="20"/>
          <w:szCs w:val="20"/>
          <w:lang w:eastAsia="ru-RU"/>
        </w:rPr>
        <w:t xml:space="preserve"> </w:t>
      </w:r>
      <w:r w:rsidR="00B62225">
        <w:rPr>
          <w:rFonts w:ascii="Times New Roman" w:eastAsia="Calibri" w:hAnsi="Times New Roman" w:cs="Times New Roman"/>
          <w:sz w:val="20"/>
          <w:szCs w:val="20"/>
          <w:lang w:eastAsia="ru-RU"/>
        </w:rPr>
        <w:t>янва</w:t>
      </w:r>
      <w:r w:rsidRPr="00111B10">
        <w:rPr>
          <w:rFonts w:ascii="Times New Roman" w:eastAsia="Calibri" w:hAnsi="Times New Roman" w:cs="Times New Roman"/>
          <w:sz w:val="20"/>
          <w:szCs w:val="20"/>
          <w:lang w:eastAsia="ru-RU"/>
        </w:rPr>
        <w:t>ря 202</w:t>
      </w:r>
      <w:r w:rsidR="00B62225">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B62225">
        <w:rPr>
          <w:rFonts w:ascii="Times New Roman" w:eastAsia="Calibri" w:hAnsi="Times New Roman" w:cs="Times New Roman"/>
          <w:sz w:val="20"/>
          <w:szCs w:val="20"/>
          <w:lang w:eastAsia="ru-RU"/>
        </w:rPr>
        <w:t>2</w:t>
      </w:r>
    </w:p>
    <w:bookmarkEnd w:id="5"/>
    <w:p w14:paraId="66840BB0" w14:textId="747DEC82" w:rsidR="00E319A5" w:rsidRDefault="00E319A5" w:rsidP="00A73310">
      <w:pPr>
        <w:spacing w:after="0" w:line="240" w:lineRule="auto"/>
        <w:ind w:firstLine="708"/>
        <w:jc w:val="right"/>
        <w:rPr>
          <w:rFonts w:ascii="Times New Roman" w:eastAsia="Calibri" w:hAnsi="Times New Roman" w:cs="Times New Roman"/>
          <w:sz w:val="8"/>
          <w:szCs w:val="8"/>
          <w:lang w:eastAsia="ru-RU"/>
        </w:rPr>
      </w:pPr>
    </w:p>
    <w:p w14:paraId="004534E7" w14:textId="77777777" w:rsidR="00E62138" w:rsidRPr="00E62138" w:rsidRDefault="00E62138" w:rsidP="00E62138">
      <w:pPr>
        <w:spacing w:after="0" w:line="240" w:lineRule="auto"/>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ПОЛОЖЕНИЕ</w:t>
      </w:r>
    </w:p>
    <w:p w14:paraId="7A0B2BCD" w14:textId="77777777" w:rsidR="00E62138" w:rsidRPr="00E62138" w:rsidRDefault="00E62138" w:rsidP="00E62138">
      <w:pPr>
        <w:spacing w:after="0" w:line="240" w:lineRule="auto"/>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о проведении акции «Полевая почта»</w:t>
      </w:r>
    </w:p>
    <w:p w14:paraId="1B33268F" w14:textId="77777777" w:rsidR="00E62138" w:rsidRPr="00E62138" w:rsidRDefault="00E62138" w:rsidP="00E62138">
      <w:pPr>
        <w:spacing w:after="0" w:line="240" w:lineRule="auto"/>
        <w:jc w:val="center"/>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1. Общие положения</w:t>
      </w:r>
    </w:p>
    <w:p w14:paraId="017A44EF"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1.1.   Настоящее положение определяет условия, основы организации и проведения акции «Полевая почта» (далее Акция).</w:t>
      </w:r>
    </w:p>
    <w:p w14:paraId="4AB3426A"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1.2.  Организатором акции является администрация городского поселения Безенчук</w:t>
      </w:r>
    </w:p>
    <w:p w14:paraId="76B17D08" w14:textId="77777777" w:rsidR="00E62138" w:rsidRPr="00E62138" w:rsidRDefault="00E62138" w:rsidP="00E62138">
      <w:pPr>
        <w:spacing w:after="0" w:line="240" w:lineRule="auto"/>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2. Цели и задачи</w:t>
      </w:r>
    </w:p>
    <w:p w14:paraId="07531CA7"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2.1.   Поддержка военнослужащих, участвующих в специальной военной операции.</w:t>
      </w:r>
    </w:p>
    <w:p w14:paraId="1A7ED7AF"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2.2. Предоставить участникам акции возможность подготовить поздравления к «Дню защитника Отечества» военнослужащим, выполняющим боевые задачи.</w:t>
      </w:r>
    </w:p>
    <w:p w14:paraId="0F252414"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2.3.   Формировать гражданско-патриотическое отношение к Родине.</w:t>
      </w:r>
    </w:p>
    <w:p w14:paraId="1EE5BC07"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2.4. Развивать современные общественно-активные формы военно-патриотической работы.</w:t>
      </w:r>
    </w:p>
    <w:p w14:paraId="2064B7B1" w14:textId="77777777" w:rsidR="00E62138" w:rsidRPr="00E62138" w:rsidRDefault="00E62138">
      <w:pPr>
        <w:numPr>
          <w:ilvl w:val="0"/>
          <w:numId w:val="23"/>
        </w:num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Участники</w:t>
      </w:r>
    </w:p>
    <w:p w14:paraId="1FCF73CB"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3.1. Участниками акции могут стать дети дошкольного возраста, школьники, студенты, волонтеры, активные граждане городского поселения Безенчук.</w:t>
      </w:r>
    </w:p>
    <w:p w14:paraId="7499EF0F"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3.2. Возраст участников не ограничен.</w:t>
      </w:r>
    </w:p>
    <w:p w14:paraId="379E33BA" w14:textId="77777777" w:rsidR="00E62138" w:rsidRPr="00E62138" w:rsidRDefault="00E62138" w:rsidP="00E62138">
      <w:pPr>
        <w:spacing w:after="0" w:line="240" w:lineRule="auto"/>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 xml:space="preserve">4. Сроки проведения </w:t>
      </w:r>
    </w:p>
    <w:p w14:paraId="075D77C7"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4.1. Акция проводится с 11 января 2023 года по 11 февраля 2023 г.</w:t>
      </w:r>
    </w:p>
    <w:p w14:paraId="5D166609" w14:textId="77777777" w:rsidR="00E62138" w:rsidRPr="00E62138" w:rsidRDefault="00E62138" w:rsidP="00E62138">
      <w:pPr>
        <w:spacing w:after="0" w:line="240" w:lineRule="auto"/>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t>5.Требования, условия и порядок проведения акции</w:t>
      </w:r>
    </w:p>
    <w:p w14:paraId="48B7926A"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5.1. Участник акции может написать патриотическое поздравление (открытка, письмо) военнослужащим, участвующим в специальной операции на готовой открытке или сделать открытку своими руками.</w:t>
      </w:r>
    </w:p>
    <w:p w14:paraId="4578D69B"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5.2.  Требования к оформлению работы:</w:t>
      </w:r>
    </w:p>
    <w:p w14:paraId="47CDD9F1"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 поздравления (открытки, письма) должны соответствовать тематике акции                     (23 февраля «День защитника Отечества»).</w:t>
      </w:r>
    </w:p>
    <w:p w14:paraId="3F2EC007"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 xml:space="preserve">-  размер письма (открытки) не более листа А4 (21 см х 30 см) или сложенный пополам лист, фронтовой треугольник и т.д. </w:t>
      </w:r>
    </w:p>
    <w:p w14:paraId="7F899F56"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 xml:space="preserve">- материал и техника исполнения любая (краски, фломастеры, карандаши, аппликация и прочее – главное, чтобы все элементы крепко держались и не были массивными.  </w:t>
      </w:r>
    </w:p>
    <w:p w14:paraId="5DB29B6E"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5.3. Количество открыток, писем от одного участника не ограничено.</w:t>
      </w:r>
    </w:p>
    <w:p w14:paraId="2801A819"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color w:val="111111"/>
          <w:shd w:val="clear" w:color="auto" w:fill="FFFFFF"/>
          <w:lang w:eastAsia="ru-RU"/>
        </w:rPr>
        <w:t xml:space="preserve">5.4. Текст письма </w:t>
      </w:r>
      <w:r w:rsidRPr="00E62138">
        <w:rPr>
          <w:rFonts w:ascii="Times New Roman" w:eastAsia="Times New Roman" w:hAnsi="Times New Roman" w:cs="Times New Roman"/>
          <w:b/>
          <w:bCs/>
          <w:color w:val="111111"/>
          <w:shd w:val="clear" w:color="auto" w:fill="FFFFFF"/>
          <w:lang w:eastAsia="ru-RU"/>
        </w:rPr>
        <w:t>не должен</w:t>
      </w:r>
      <w:r w:rsidRPr="00E62138">
        <w:rPr>
          <w:rFonts w:ascii="Times New Roman" w:eastAsia="Times New Roman" w:hAnsi="Times New Roman" w:cs="Times New Roman"/>
          <w:color w:val="111111"/>
          <w:shd w:val="clear" w:color="auto" w:fill="FFFFFF"/>
          <w:lang w:eastAsia="ru-RU"/>
        </w:rPr>
        <w:t xml:space="preserve"> содержать нецензурные выражения, призывов, пропагандирующих насилие, идеологию фашизма, а также призывы к экстремистской или террористической деятельности.</w:t>
      </w:r>
    </w:p>
    <w:p w14:paraId="629A9874" w14:textId="77777777" w:rsidR="00E62138" w:rsidRPr="00E62138" w:rsidRDefault="00E62138" w:rsidP="00E62138">
      <w:pPr>
        <w:spacing w:after="0" w:line="240" w:lineRule="auto"/>
        <w:jc w:val="both"/>
        <w:rPr>
          <w:rFonts w:ascii="Times New Roman" w:eastAsia="Times New Roman" w:hAnsi="Times New Roman" w:cs="Times New Roman"/>
          <w:color w:val="111111"/>
          <w:shd w:val="clear" w:color="auto" w:fill="FFFFFF"/>
          <w:lang w:eastAsia="ru-RU"/>
        </w:rPr>
      </w:pPr>
      <w:r w:rsidRPr="00E62138">
        <w:rPr>
          <w:rFonts w:ascii="Times New Roman" w:eastAsia="Times New Roman" w:hAnsi="Times New Roman" w:cs="Times New Roman"/>
          <w:lang w:eastAsia="ru-RU"/>
        </w:rPr>
        <w:t>5.5 Открытки, письма не возвращаются, так как будут переданы военнослужащим.</w:t>
      </w:r>
    </w:p>
    <w:p w14:paraId="5FD77E05" w14:textId="77777777" w:rsidR="00E62138" w:rsidRPr="00E62138" w:rsidRDefault="00E62138" w:rsidP="00E62138">
      <w:pPr>
        <w:spacing w:after="0" w:line="240" w:lineRule="auto"/>
        <w:jc w:val="center"/>
        <w:rPr>
          <w:rFonts w:ascii="Times New Roman" w:eastAsia="Times New Roman" w:hAnsi="Times New Roman" w:cs="Times New Roman"/>
          <w:b/>
          <w:bCs/>
          <w:color w:val="111111"/>
          <w:shd w:val="clear" w:color="auto" w:fill="FFFFFF"/>
          <w:lang w:eastAsia="ru-RU"/>
        </w:rPr>
      </w:pPr>
      <w:r w:rsidRPr="00E62138">
        <w:rPr>
          <w:rFonts w:ascii="Times New Roman" w:eastAsia="Times New Roman" w:hAnsi="Times New Roman" w:cs="Times New Roman"/>
          <w:b/>
          <w:bCs/>
          <w:color w:val="111111"/>
          <w:shd w:val="clear" w:color="auto" w:fill="FFFFFF"/>
          <w:lang w:eastAsia="ru-RU"/>
        </w:rPr>
        <w:lastRenderedPageBreak/>
        <w:t>6. Заключительные положения</w:t>
      </w:r>
    </w:p>
    <w:p w14:paraId="4EBF594C" w14:textId="77777777" w:rsidR="00E62138" w:rsidRPr="00E62138" w:rsidRDefault="00E62138" w:rsidP="00E62138">
      <w:pPr>
        <w:spacing w:after="0" w:line="240" w:lineRule="auto"/>
        <w:jc w:val="both"/>
        <w:rPr>
          <w:rFonts w:ascii="Times New Roman" w:eastAsia="Times New Roman" w:hAnsi="Times New Roman" w:cs="Times New Roman"/>
          <w:shd w:val="clear" w:color="auto" w:fill="FFFFFF"/>
          <w:lang w:eastAsia="ru-RU"/>
        </w:rPr>
      </w:pPr>
      <w:r w:rsidRPr="00E62138">
        <w:rPr>
          <w:rFonts w:ascii="Times New Roman" w:eastAsia="Times New Roman" w:hAnsi="Times New Roman" w:cs="Times New Roman"/>
          <w:color w:val="111111"/>
          <w:shd w:val="clear" w:color="auto" w:fill="FFFFFF"/>
          <w:lang w:eastAsia="ru-RU"/>
        </w:rPr>
        <w:t xml:space="preserve">6.1. Все вопросы относительно участия в акции можно направить по электронной почте </w:t>
      </w:r>
      <w:hyperlink r:id="rId8" w:history="1">
        <w:r w:rsidRPr="00E62138">
          <w:rPr>
            <w:rFonts w:ascii="Times New Roman" w:eastAsia="Times New Roman" w:hAnsi="Times New Roman" w:cs="Times New Roman"/>
            <w:color w:val="0000FF" w:themeColor="hyperlink"/>
            <w:u w:val="single"/>
            <w:shd w:val="clear" w:color="auto" w:fill="FFFFFF"/>
            <w:lang w:eastAsia="ru-RU"/>
          </w:rPr>
          <w:t>artamonovaoksana10@mail.ru</w:t>
        </w:r>
      </w:hyperlink>
      <w:r w:rsidRPr="00E62138">
        <w:rPr>
          <w:rFonts w:ascii="Times New Roman" w:eastAsia="Times New Roman" w:hAnsi="Times New Roman" w:cs="Times New Roman"/>
          <w:shd w:val="clear" w:color="auto" w:fill="FFFFFF"/>
          <w:lang w:eastAsia="ru-RU"/>
        </w:rPr>
        <w:t xml:space="preserve"> и по телефону 8 (84676) 21835.</w:t>
      </w:r>
    </w:p>
    <w:p w14:paraId="1DD192AD" w14:textId="77777777" w:rsidR="00E62138" w:rsidRPr="00E62138" w:rsidRDefault="00E62138" w:rsidP="00E62138">
      <w:pPr>
        <w:spacing w:after="0" w:line="240" w:lineRule="auto"/>
        <w:jc w:val="both"/>
        <w:rPr>
          <w:rFonts w:ascii="Times New Roman" w:eastAsia="Times New Roman" w:hAnsi="Times New Roman" w:cs="Times New Roman"/>
          <w:shd w:val="clear" w:color="auto" w:fill="FFFFFF"/>
          <w:lang w:eastAsia="ru-RU"/>
        </w:rPr>
      </w:pPr>
      <w:r w:rsidRPr="00E62138">
        <w:rPr>
          <w:rFonts w:ascii="Times New Roman" w:eastAsia="Times New Roman" w:hAnsi="Times New Roman" w:cs="Times New Roman"/>
          <w:shd w:val="clear" w:color="auto" w:fill="FFFFFF"/>
          <w:lang w:eastAsia="ru-RU"/>
        </w:rPr>
        <w:t xml:space="preserve">6.2. Поздравления (открытки, письма) к 23 февраля «День защитника Отечества» </w:t>
      </w:r>
      <w:r w:rsidRPr="00E62138">
        <w:rPr>
          <w:rFonts w:ascii="Times New Roman" w:eastAsia="Times New Roman" w:hAnsi="Times New Roman" w:cs="Times New Roman"/>
          <w:color w:val="111111"/>
          <w:shd w:val="clear" w:color="auto" w:fill="FFFFFF"/>
          <w:lang w:eastAsia="ru-RU"/>
        </w:rPr>
        <w:t xml:space="preserve">в рамках акции будут доставлены волонтерами на передовую вместе с посылками и гуманитарной помощью. </w:t>
      </w:r>
    </w:p>
    <w:p w14:paraId="0BF4B711" w14:textId="77777777" w:rsidR="00E62138" w:rsidRPr="00E62138" w:rsidRDefault="00E62138" w:rsidP="00E62138">
      <w:pPr>
        <w:spacing w:after="0" w:line="240" w:lineRule="auto"/>
        <w:jc w:val="both"/>
        <w:rPr>
          <w:rFonts w:ascii="Times New Roman" w:eastAsia="Times New Roman" w:hAnsi="Times New Roman" w:cs="Times New Roman"/>
          <w:lang w:eastAsia="ru-RU"/>
        </w:rPr>
      </w:pPr>
      <w:r w:rsidRPr="00E62138">
        <w:rPr>
          <w:rFonts w:ascii="Times New Roman" w:eastAsia="Times New Roman" w:hAnsi="Times New Roman" w:cs="Times New Roman"/>
          <w:color w:val="111111"/>
          <w:shd w:val="clear" w:color="auto" w:fill="FFFFFF"/>
          <w:lang w:eastAsia="ru-RU"/>
        </w:rPr>
        <w:t>6.3. Есть такая профессия – Родину защищать, и в открытках и просто письмах эта тема – тема защитника Родины, отражается в полной мере. Ведь и рисунок, и само послание (благодарность и слова поддержки) в открытке (письме) несут огромную смысловую нагрузку. Солдаты на передовой всегда нуждались в поддержке не только родных и близких им людей, но и вообще всех, кого они призваны защищать.</w:t>
      </w:r>
    </w:p>
    <w:p w14:paraId="6843FE12" w14:textId="77777777" w:rsidR="00E62138" w:rsidRPr="00E62138" w:rsidRDefault="00E62138" w:rsidP="00E62138">
      <w:pPr>
        <w:spacing w:after="0" w:line="240" w:lineRule="auto"/>
        <w:jc w:val="right"/>
        <w:rPr>
          <w:rFonts w:ascii="Times New Roman" w:eastAsia="Times New Roman" w:hAnsi="Times New Roman" w:cs="Times New Roman"/>
          <w:sz w:val="24"/>
          <w:szCs w:val="24"/>
          <w:lang w:eastAsia="ru-RU"/>
        </w:rPr>
      </w:pPr>
      <w:r w:rsidRPr="00E62138">
        <w:rPr>
          <w:rFonts w:ascii="Times New Roman" w:eastAsia="Times New Roman" w:hAnsi="Times New Roman" w:cs="Times New Roman"/>
          <w:sz w:val="24"/>
          <w:szCs w:val="24"/>
          <w:lang w:eastAsia="ru-RU"/>
        </w:rPr>
        <w:t>Приложение</w:t>
      </w:r>
    </w:p>
    <w:p w14:paraId="5476B69C" w14:textId="77777777" w:rsidR="00E62138" w:rsidRPr="00E62138" w:rsidRDefault="00E62138" w:rsidP="00E62138">
      <w:pPr>
        <w:spacing w:after="0" w:line="240" w:lineRule="auto"/>
        <w:jc w:val="center"/>
        <w:rPr>
          <w:rFonts w:ascii="Times New Roman" w:eastAsia="Times New Roman" w:hAnsi="Times New Roman" w:cs="Times New Roman"/>
          <w:sz w:val="24"/>
          <w:szCs w:val="24"/>
          <w:lang w:eastAsia="ru-RU"/>
        </w:rPr>
      </w:pPr>
      <w:r w:rsidRPr="00E62138">
        <w:rPr>
          <w:rFonts w:ascii="Times New Roman" w:eastAsia="Times New Roman" w:hAnsi="Times New Roman" w:cs="Times New Roman"/>
          <w:sz w:val="24"/>
          <w:szCs w:val="24"/>
          <w:lang w:eastAsia="ru-RU"/>
        </w:rPr>
        <w:t>Примеры оформления поздравлений (открыток, писем)</w:t>
      </w:r>
    </w:p>
    <w:p w14:paraId="54C61B03" w14:textId="77777777" w:rsidR="00E62138" w:rsidRPr="00E62138" w:rsidRDefault="00E62138" w:rsidP="00E62138">
      <w:pPr>
        <w:spacing w:after="0" w:line="240" w:lineRule="auto"/>
        <w:jc w:val="both"/>
        <w:rPr>
          <w:rFonts w:ascii="Times New Roman" w:eastAsia="Times New Roman" w:hAnsi="Times New Roman" w:cs="Times New Roman"/>
          <w:sz w:val="24"/>
          <w:szCs w:val="24"/>
          <w:lang w:eastAsia="ru-RU"/>
        </w:rPr>
      </w:pPr>
      <w:r w:rsidRPr="00E62138">
        <w:rPr>
          <w:rFonts w:ascii="Times New Roman" w:eastAsia="Times New Roman" w:hAnsi="Times New Roman" w:cs="Times New Roman"/>
          <w:noProof/>
          <w:sz w:val="24"/>
          <w:szCs w:val="24"/>
          <w:lang w:eastAsia="ru-RU"/>
        </w:rPr>
        <w:drawing>
          <wp:inline distT="0" distB="0" distL="0" distR="0" wp14:anchorId="726518A7" wp14:editId="61F3D9C8">
            <wp:extent cx="2010384" cy="133910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3675" cy="1354622"/>
                    </a:xfrm>
                    <a:prstGeom prst="rect">
                      <a:avLst/>
                    </a:prstGeom>
                    <a:noFill/>
                    <a:ln>
                      <a:noFill/>
                    </a:ln>
                  </pic:spPr>
                </pic:pic>
              </a:graphicData>
            </a:graphic>
          </wp:inline>
        </w:drawing>
      </w:r>
      <w:r w:rsidRPr="00E62138">
        <w:rPr>
          <w:rFonts w:ascii="Times New Roman" w:eastAsia="Times New Roman" w:hAnsi="Times New Roman" w:cs="Times New Roman"/>
          <w:noProof/>
          <w:sz w:val="24"/>
          <w:szCs w:val="24"/>
          <w:lang w:eastAsia="ru-RU"/>
        </w:rPr>
        <w:drawing>
          <wp:inline distT="0" distB="0" distL="0" distR="0" wp14:anchorId="76C6DC1A" wp14:editId="3CE9410F">
            <wp:extent cx="2352675" cy="132169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7806" cy="1324573"/>
                    </a:xfrm>
                    <a:prstGeom prst="rect">
                      <a:avLst/>
                    </a:prstGeom>
                    <a:noFill/>
                    <a:ln>
                      <a:noFill/>
                    </a:ln>
                  </pic:spPr>
                </pic:pic>
              </a:graphicData>
            </a:graphic>
          </wp:inline>
        </w:drawing>
      </w:r>
    </w:p>
    <w:p w14:paraId="50CA1088" w14:textId="77777777" w:rsidR="00E62138" w:rsidRPr="00E62138" w:rsidRDefault="00E62138" w:rsidP="00E62138">
      <w:pPr>
        <w:spacing w:after="0" w:line="240" w:lineRule="auto"/>
        <w:jc w:val="both"/>
        <w:rPr>
          <w:rFonts w:ascii="Times New Roman" w:eastAsia="Times New Roman" w:hAnsi="Times New Roman" w:cs="Times New Roman"/>
          <w:sz w:val="24"/>
          <w:szCs w:val="24"/>
          <w:lang w:eastAsia="ru-RU"/>
        </w:rPr>
      </w:pPr>
    </w:p>
    <w:p w14:paraId="72E91C40" w14:textId="5B45AA1E" w:rsidR="00E62138" w:rsidRPr="00E62138" w:rsidRDefault="00E62138" w:rsidP="00E62138">
      <w:pPr>
        <w:spacing w:after="0" w:line="240" w:lineRule="auto"/>
        <w:jc w:val="both"/>
        <w:rPr>
          <w:rFonts w:ascii="Times New Roman" w:eastAsia="Times New Roman" w:hAnsi="Times New Roman" w:cs="Times New Roman"/>
          <w:sz w:val="24"/>
          <w:szCs w:val="24"/>
          <w:lang w:eastAsia="ru-RU"/>
        </w:rPr>
      </w:pPr>
      <w:r w:rsidRPr="00E62138">
        <w:rPr>
          <w:rFonts w:ascii="Times New Roman" w:eastAsia="Times New Roman" w:hAnsi="Times New Roman" w:cs="Times New Roman"/>
          <w:noProof/>
          <w:sz w:val="24"/>
          <w:szCs w:val="24"/>
          <w:lang w:eastAsia="ru-RU"/>
        </w:rPr>
        <w:drawing>
          <wp:inline distT="0" distB="0" distL="0" distR="0" wp14:anchorId="2A203041" wp14:editId="076CBF74">
            <wp:extent cx="1923498" cy="1442720"/>
            <wp:effectExtent l="0" t="0" r="635"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9522" cy="1447238"/>
                    </a:xfrm>
                    <a:prstGeom prst="rect">
                      <a:avLst/>
                    </a:prstGeom>
                    <a:noFill/>
                    <a:ln>
                      <a:noFill/>
                    </a:ln>
                  </pic:spPr>
                </pic:pic>
              </a:graphicData>
            </a:graphic>
          </wp:inline>
        </w:drawing>
      </w:r>
      <w:r w:rsidRPr="00E62138">
        <w:rPr>
          <w:rFonts w:ascii="Times New Roman" w:eastAsia="Times New Roman" w:hAnsi="Times New Roman" w:cs="Times New Roman"/>
          <w:noProof/>
          <w:sz w:val="24"/>
          <w:szCs w:val="24"/>
          <w:lang w:eastAsia="ru-RU"/>
        </w:rPr>
        <w:drawing>
          <wp:inline distT="0" distB="0" distL="0" distR="0" wp14:anchorId="1A9C23CE" wp14:editId="0D70E3BB">
            <wp:extent cx="2082595" cy="1447758"/>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1519" cy="1460913"/>
                    </a:xfrm>
                    <a:prstGeom prst="rect">
                      <a:avLst/>
                    </a:prstGeom>
                    <a:noFill/>
                    <a:ln>
                      <a:noFill/>
                    </a:ln>
                  </pic:spPr>
                </pic:pic>
              </a:graphicData>
            </a:graphic>
          </wp:inline>
        </w:drawing>
      </w:r>
    </w:p>
    <w:p w14:paraId="23026AE8" w14:textId="2ECBFB68" w:rsidR="00E62138" w:rsidRDefault="00E62138" w:rsidP="00A73310">
      <w:pPr>
        <w:spacing w:after="0" w:line="240" w:lineRule="auto"/>
        <w:ind w:firstLine="708"/>
        <w:jc w:val="right"/>
        <w:rPr>
          <w:rFonts w:ascii="Times New Roman" w:eastAsia="Calibri" w:hAnsi="Times New Roman" w:cs="Times New Roman"/>
          <w:sz w:val="8"/>
          <w:szCs w:val="8"/>
          <w:lang w:eastAsia="ru-RU"/>
        </w:rPr>
      </w:pPr>
    </w:p>
    <w:p w14:paraId="72E90FC4" w14:textId="77777777" w:rsidR="00970469" w:rsidRPr="008A00C6" w:rsidRDefault="00970469" w:rsidP="00DD5730">
      <w:pPr>
        <w:autoSpaceDE w:val="0"/>
        <w:autoSpaceDN w:val="0"/>
        <w:adjustRightInd w:val="0"/>
        <w:spacing w:after="0" w:line="240" w:lineRule="auto"/>
        <w:ind w:firstLine="720"/>
        <w:contextualSpacing/>
        <w:jc w:val="both"/>
        <w:rPr>
          <w:rFonts w:ascii="Times New Roman" w:eastAsia="Times New Roman" w:hAnsi="Times New Roman" w:cs="Times New Roman"/>
          <w:sz w:val="8"/>
          <w:szCs w:val="8"/>
          <w:lang w:eastAsia="ru-RU"/>
        </w:rPr>
      </w:pPr>
    </w:p>
    <w:p w14:paraId="20181084" w14:textId="7A5F8415" w:rsidR="00970469" w:rsidRPr="00111B10" w:rsidRDefault="00970469" w:rsidP="00970469">
      <w:pPr>
        <w:spacing w:after="0" w:line="240" w:lineRule="auto"/>
        <w:jc w:val="both"/>
        <w:outlineLvl w:val="0"/>
        <w:rPr>
          <w:rFonts w:ascii="Times New Roman" w:eastAsia="Calibri" w:hAnsi="Times New Roman" w:cs="Times New Roman"/>
          <w:b/>
        </w:rPr>
      </w:pPr>
      <w:bookmarkStart w:id="6" w:name="_Hlk123283871"/>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111B10">
        <w:rPr>
          <w:rFonts w:ascii="Times New Roman" w:eastAsia="Times New Roman" w:hAnsi="Times New Roman" w:cs="Times New Roman"/>
          <w:b/>
          <w:lang w:eastAsia="zh-CN"/>
        </w:rPr>
        <w:t>1</w:t>
      </w:r>
      <w:r w:rsidR="00532F70">
        <w:rPr>
          <w:rFonts w:ascii="Times New Roman" w:eastAsia="Times New Roman" w:hAnsi="Times New Roman" w:cs="Times New Roman"/>
          <w:b/>
          <w:lang w:eastAsia="zh-CN"/>
        </w:rPr>
        <w:t>2</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0B1CA4">
        <w:rPr>
          <w:rFonts w:ascii="Times New Roman" w:eastAsia="Calibri" w:hAnsi="Times New Roman" w:cs="Times New Roman"/>
          <w:b/>
        </w:rPr>
        <w:t>5</w:t>
      </w:r>
    </w:p>
    <w:p w14:paraId="6887CC12" w14:textId="6500ACD3" w:rsidR="009E3230" w:rsidRPr="009E3230" w:rsidRDefault="00970469" w:rsidP="009E3230">
      <w:pPr>
        <w:spacing w:after="0" w:line="240" w:lineRule="auto"/>
        <w:jc w:val="both"/>
        <w:rPr>
          <w:rFonts w:ascii="Times New Roman" w:eastAsia="Calibri" w:hAnsi="Times New Roman" w:cs="Times New Roman"/>
        </w:rPr>
      </w:pPr>
      <w:r w:rsidRPr="009E3230">
        <w:rPr>
          <w:rFonts w:ascii="Times New Roman" w:hAnsi="Times New Roman" w:cs="Times New Roman"/>
        </w:rPr>
        <w:t>«</w:t>
      </w:r>
      <w:r w:rsidR="009E3230" w:rsidRPr="009E3230">
        <w:rPr>
          <w:rFonts w:ascii="Times New Roman" w:eastAsia="Calibri" w:hAnsi="Times New Roman" w:cs="Times New Roman"/>
        </w:rPr>
        <w:t xml:space="preserve">Об </w:t>
      </w:r>
      <w:r w:rsidR="009E3230" w:rsidRPr="009E3230">
        <w:rPr>
          <w:rFonts w:ascii="Times New Roman" w:hAnsi="Times New Roman" w:cs="Times New Roman"/>
        </w:rPr>
        <w:t>утверждении положения об экологическом конкурсе «Каждой птичке по кормушке»</w:t>
      </w:r>
    </w:p>
    <w:p w14:paraId="4809344C" w14:textId="77777777" w:rsidR="009E3230" w:rsidRPr="009E3230" w:rsidRDefault="009E3230" w:rsidP="009E3230">
      <w:pPr>
        <w:spacing w:after="0" w:line="240" w:lineRule="auto"/>
        <w:jc w:val="both"/>
        <w:rPr>
          <w:rFonts w:ascii="Times New Roman" w:eastAsia="Calibri" w:hAnsi="Times New Roman" w:cs="Times New Roman"/>
        </w:rPr>
      </w:pPr>
      <w:r w:rsidRPr="009E3230">
        <w:rPr>
          <w:rFonts w:ascii="Times New Roman" w:eastAsia="Calibri" w:hAnsi="Times New Roman" w:cs="Times New Roman"/>
        </w:rPr>
        <w:t xml:space="preserve">       В  </w:t>
      </w:r>
      <w:r w:rsidRPr="009E3230">
        <w:rPr>
          <w:rFonts w:ascii="Times New Roman" w:hAnsi="Times New Roman" w:cs="Times New Roman"/>
        </w:rPr>
        <w:t xml:space="preserve">целях привлечения внимания населения к проблемам охраны птиц и создания благоприятных условий для гнездовья птиц в городской среде, в соответствии с Федеральным законом от 06.10.2003г №131-ФЗ «Об общих принципах организации местного самоуправления в Российской Федерации», </w:t>
      </w:r>
      <w:r w:rsidRPr="009E3230">
        <w:rPr>
          <w:rFonts w:ascii="Times New Roman" w:eastAsia="Calibri" w:hAnsi="Times New Roman" w:cs="Times New Roman"/>
        </w:rPr>
        <w:t xml:space="preserve">руководствуясь  Уставом городского поселения Безенчук, </w:t>
      </w:r>
    </w:p>
    <w:p w14:paraId="24281BAE" w14:textId="77777777" w:rsidR="009E3230" w:rsidRPr="009E3230" w:rsidRDefault="009E3230" w:rsidP="009E3230">
      <w:pPr>
        <w:spacing w:after="0" w:line="240" w:lineRule="auto"/>
        <w:jc w:val="center"/>
        <w:rPr>
          <w:rFonts w:ascii="Times New Roman" w:eastAsia="Times New Roman" w:hAnsi="Times New Roman" w:cs="Times New Roman"/>
          <w:lang w:eastAsia="ru-RU"/>
        </w:rPr>
      </w:pPr>
      <w:r w:rsidRPr="009E3230">
        <w:rPr>
          <w:rFonts w:ascii="Times New Roman" w:eastAsia="Times New Roman" w:hAnsi="Times New Roman" w:cs="Times New Roman"/>
          <w:lang w:eastAsia="ru-RU"/>
        </w:rPr>
        <w:t>ПОСТАНОВЛЯЮ:</w:t>
      </w:r>
    </w:p>
    <w:p w14:paraId="31BAB469" w14:textId="77777777" w:rsidR="009E3230" w:rsidRPr="009E3230" w:rsidRDefault="009E3230" w:rsidP="009E3230">
      <w:pPr>
        <w:spacing w:after="0" w:line="240" w:lineRule="auto"/>
        <w:jc w:val="both"/>
        <w:rPr>
          <w:rFonts w:ascii="Times New Roman" w:hAnsi="Times New Roman" w:cs="Times New Roman"/>
        </w:rPr>
      </w:pPr>
      <w:r w:rsidRPr="009E3230">
        <w:rPr>
          <w:rFonts w:ascii="Times New Roman" w:hAnsi="Times New Roman" w:cs="Times New Roman"/>
        </w:rPr>
        <w:t>1.  Утвердить положение об экологическом конкурсе «Каждой птичке по кормушке».</w:t>
      </w:r>
    </w:p>
    <w:p w14:paraId="62A7DD95" w14:textId="77777777" w:rsidR="009E3230" w:rsidRPr="009E3230" w:rsidRDefault="009E3230" w:rsidP="009E3230">
      <w:pPr>
        <w:spacing w:after="0" w:line="240" w:lineRule="auto"/>
        <w:jc w:val="both"/>
        <w:rPr>
          <w:rFonts w:ascii="Times New Roman" w:hAnsi="Times New Roman" w:cs="Times New Roman"/>
        </w:rPr>
      </w:pPr>
      <w:r w:rsidRPr="009E3230">
        <w:rPr>
          <w:rFonts w:ascii="Times New Roman" w:hAnsi="Times New Roman" w:cs="Times New Roman"/>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5CEC9B3B" w14:textId="77777777" w:rsidR="009E3230" w:rsidRPr="009E3230" w:rsidRDefault="009E3230" w:rsidP="009E3230">
      <w:pPr>
        <w:spacing w:after="0" w:line="240" w:lineRule="auto"/>
        <w:jc w:val="both"/>
        <w:rPr>
          <w:rFonts w:ascii="Times New Roman" w:eastAsia="Times New Roman" w:hAnsi="Times New Roman" w:cs="Times New Roman"/>
          <w:lang w:eastAsia="ru-RU"/>
        </w:rPr>
      </w:pPr>
      <w:r w:rsidRPr="009E3230">
        <w:rPr>
          <w:rFonts w:ascii="Times New Roman" w:eastAsia="Times New Roman" w:hAnsi="Times New Roman" w:cs="Times New Roman"/>
          <w:lang w:eastAsia="ru-RU"/>
        </w:rPr>
        <w:t>3. Контроль за исполнением настоящего постановления возложить на заместителя Главы городского поселения А.В. Пичужкина.</w:t>
      </w:r>
    </w:p>
    <w:p w14:paraId="5CB0DB9C" w14:textId="4E6CF0A8" w:rsidR="00970469" w:rsidRPr="00111B10" w:rsidRDefault="00970469" w:rsidP="009E3230">
      <w:pPr>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07E5E0AB" w14:textId="77777777" w:rsidR="00970469" w:rsidRPr="00111B10" w:rsidRDefault="00970469" w:rsidP="00970469">
      <w:pPr>
        <w:pStyle w:val="14"/>
        <w:ind w:firstLine="0"/>
        <w:jc w:val="right"/>
        <w:rPr>
          <w:rFonts w:eastAsia="Calibri"/>
          <w:sz w:val="20"/>
        </w:rPr>
      </w:pPr>
      <w:r w:rsidRPr="00111B10">
        <w:t xml:space="preserve">  </w:t>
      </w:r>
      <w:r w:rsidRPr="00111B10">
        <w:rPr>
          <w:rFonts w:eastAsia="Calibri"/>
          <w:sz w:val="20"/>
        </w:rPr>
        <w:t xml:space="preserve">Приложение № 1 </w:t>
      </w:r>
    </w:p>
    <w:p w14:paraId="18E8B04D" w14:textId="77777777" w:rsidR="00970469" w:rsidRPr="00111B10" w:rsidRDefault="00970469" w:rsidP="009704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1C04BF2" w14:textId="77777777" w:rsidR="00970469" w:rsidRPr="00111B10" w:rsidRDefault="00970469" w:rsidP="009704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92E51D0" w14:textId="68C590D3" w:rsidR="00970469" w:rsidRPr="00111B10" w:rsidRDefault="00970469" w:rsidP="0097046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1</w:t>
      </w:r>
      <w:r w:rsidR="00532F70">
        <w:rPr>
          <w:rFonts w:ascii="Times New Roman" w:eastAsia="Calibri" w:hAnsi="Times New Roman" w:cs="Times New Roman"/>
          <w:sz w:val="20"/>
          <w:szCs w:val="20"/>
          <w:lang w:eastAsia="ru-RU"/>
        </w:rPr>
        <w:t>2</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янва</w:t>
      </w:r>
      <w:r w:rsidRPr="00111B10">
        <w:rPr>
          <w:rFonts w:ascii="Times New Roman" w:eastAsia="Calibri" w:hAnsi="Times New Roman" w:cs="Times New Roman"/>
          <w:sz w:val="20"/>
          <w:szCs w:val="20"/>
          <w:lang w:eastAsia="ru-RU"/>
        </w:rPr>
        <w:t>ря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0B1CA4">
        <w:rPr>
          <w:rFonts w:ascii="Times New Roman" w:eastAsia="Calibri" w:hAnsi="Times New Roman" w:cs="Times New Roman"/>
          <w:sz w:val="20"/>
          <w:szCs w:val="20"/>
          <w:lang w:eastAsia="ru-RU"/>
        </w:rPr>
        <w:t>5</w:t>
      </w:r>
    </w:p>
    <w:p w14:paraId="3074E4F5" w14:textId="77777777" w:rsidR="00532F70" w:rsidRPr="00532F70" w:rsidRDefault="00532F70" w:rsidP="00532F70">
      <w:pPr>
        <w:spacing w:after="0" w:line="240" w:lineRule="auto"/>
        <w:jc w:val="center"/>
        <w:rPr>
          <w:rFonts w:ascii="Times New Roman" w:eastAsia="Times New Roman" w:hAnsi="Times New Roman" w:cs="Times New Roman"/>
          <w:b/>
          <w:bCs/>
          <w:color w:val="000000" w:themeColor="text1"/>
          <w:lang w:eastAsia="ru-RU"/>
        </w:rPr>
      </w:pPr>
      <w:r w:rsidRPr="00532F70">
        <w:rPr>
          <w:rFonts w:ascii="Times New Roman" w:eastAsia="Times New Roman" w:hAnsi="Times New Roman" w:cs="Times New Roman"/>
          <w:b/>
          <w:bCs/>
          <w:color w:val="000000" w:themeColor="text1"/>
          <w:lang w:eastAsia="ru-RU"/>
        </w:rPr>
        <w:t>ПОЛОЖЕНИЕ</w:t>
      </w:r>
    </w:p>
    <w:p w14:paraId="0F805D6C" w14:textId="77777777" w:rsidR="00532F70" w:rsidRPr="00532F70" w:rsidRDefault="00532F70" w:rsidP="00532F70">
      <w:pPr>
        <w:spacing w:after="0" w:line="240" w:lineRule="auto"/>
        <w:jc w:val="center"/>
        <w:rPr>
          <w:rFonts w:ascii="Times New Roman" w:eastAsia="Times New Roman" w:hAnsi="Times New Roman" w:cs="Times New Roman"/>
          <w:b/>
          <w:bCs/>
          <w:color w:val="000000" w:themeColor="text1"/>
          <w:lang w:eastAsia="ru-RU"/>
        </w:rPr>
      </w:pPr>
      <w:r w:rsidRPr="00532F70">
        <w:rPr>
          <w:rFonts w:ascii="Times New Roman" w:eastAsia="Times New Roman" w:hAnsi="Times New Roman" w:cs="Times New Roman"/>
          <w:b/>
          <w:bCs/>
          <w:color w:val="000000" w:themeColor="text1"/>
          <w:lang w:eastAsia="ru-RU"/>
        </w:rPr>
        <w:t>об экологическом конкурсе «</w:t>
      </w:r>
      <w:r w:rsidRPr="00532F70">
        <w:rPr>
          <w:rFonts w:ascii="Times New Roman" w:hAnsi="Times New Roman" w:cs="Times New Roman"/>
          <w:b/>
          <w:bCs/>
        </w:rPr>
        <w:t>Каждой птичке по кормушке</w:t>
      </w:r>
      <w:r w:rsidRPr="00532F70">
        <w:rPr>
          <w:rFonts w:ascii="Times New Roman" w:eastAsia="Times New Roman" w:hAnsi="Times New Roman" w:cs="Times New Roman"/>
          <w:b/>
          <w:bCs/>
          <w:color w:val="000000" w:themeColor="text1"/>
          <w:lang w:eastAsia="ru-RU"/>
        </w:rPr>
        <w:t>»</w:t>
      </w:r>
    </w:p>
    <w:p w14:paraId="4A8CC2F0" w14:textId="77777777" w:rsidR="00532F70" w:rsidRPr="00532F70" w:rsidRDefault="00532F70">
      <w:pPr>
        <w:numPr>
          <w:ilvl w:val="0"/>
          <w:numId w:val="24"/>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532F70">
        <w:rPr>
          <w:rFonts w:ascii="Times New Roman" w:eastAsia="Times New Roman" w:hAnsi="Times New Roman" w:cs="Times New Roman"/>
          <w:b/>
          <w:bCs/>
          <w:color w:val="000000" w:themeColor="text1"/>
          <w:lang w:eastAsia="ru-RU"/>
        </w:rPr>
        <w:t>Общие положения</w:t>
      </w:r>
    </w:p>
    <w:p w14:paraId="151F4EB3" w14:textId="77777777" w:rsidR="00532F70" w:rsidRPr="00532F70" w:rsidRDefault="00532F70" w:rsidP="00532F70">
      <w:pPr>
        <w:shd w:val="clear" w:color="auto" w:fill="FFFFFF"/>
        <w:spacing w:after="0" w:line="240" w:lineRule="auto"/>
        <w:jc w:val="both"/>
        <w:rPr>
          <w:rFonts w:ascii="Times New Roman" w:eastAsia="Times New Roman" w:hAnsi="Times New Roman" w:cs="Times New Roman"/>
          <w:color w:val="000000"/>
          <w:lang w:eastAsia="ru-RU"/>
        </w:rPr>
      </w:pPr>
      <w:r w:rsidRPr="00532F70">
        <w:rPr>
          <w:rFonts w:ascii="Times New Roman" w:eastAsia="Times New Roman" w:hAnsi="Times New Roman" w:cs="Times New Roman"/>
          <w:color w:val="000000"/>
          <w:lang w:eastAsia="ru-RU"/>
        </w:rPr>
        <w:t>1.1. Настоящее Положение регламентирует статус, порядок и условия проведения акции-конкурса «Каждой птичке по кормушке»</w:t>
      </w:r>
    </w:p>
    <w:p w14:paraId="6D1AF6E0" w14:textId="77777777" w:rsidR="00532F70" w:rsidRPr="00532F70" w:rsidRDefault="00532F70" w:rsidP="00532F70">
      <w:pPr>
        <w:shd w:val="clear" w:color="auto" w:fill="FFFFFF"/>
        <w:spacing w:after="0" w:line="240" w:lineRule="auto"/>
        <w:jc w:val="both"/>
        <w:rPr>
          <w:rFonts w:ascii="Times New Roman" w:eastAsia="Times New Roman" w:hAnsi="Times New Roman" w:cs="Times New Roman"/>
          <w:color w:val="000000"/>
          <w:lang w:eastAsia="ru-RU"/>
        </w:rPr>
      </w:pPr>
      <w:r w:rsidRPr="00532F70">
        <w:rPr>
          <w:rFonts w:ascii="Times New Roman" w:eastAsia="Times New Roman" w:hAnsi="Times New Roman" w:cs="Times New Roman"/>
          <w:color w:val="000000"/>
          <w:lang w:eastAsia="ru-RU"/>
        </w:rPr>
        <w:t>1.2. Настоящее Положение определяет требования к участникам и работам, порядок их предоставления на Конкурс, сроки проведения, действует до завершения конкурсных мероприятий.</w:t>
      </w:r>
    </w:p>
    <w:p w14:paraId="3E7DE503" w14:textId="77777777" w:rsidR="00532F70" w:rsidRPr="00532F70" w:rsidRDefault="00532F70" w:rsidP="00532F70">
      <w:pPr>
        <w:shd w:val="clear" w:color="auto" w:fill="FFFFFF"/>
        <w:spacing w:after="0" w:line="240" w:lineRule="auto"/>
        <w:jc w:val="both"/>
        <w:rPr>
          <w:rFonts w:ascii="Times New Roman" w:eastAsia="Times New Roman" w:hAnsi="Times New Roman" w:cs="Times New Roman"/>
          <w:color w:val="000000"/>
          <w:lang w:eastAsia="ru-RU"/>
        </w:rPr>
      </w:pPr>
      <w:r w:rsidRPr="00532F70">
        <w:rPr>
          <w:rFonts w:ascii="Times New Roman" w:eastAsia="Times New Roman" w:hAnsi="Times New Roman" w:cs="Times New Roman"/>
          <w:color w:val="000000"/>
          <w:lang w:eastAsia="ru-RU"/>
        </w:rPr>
        <w:t>1.3. Настоящее положение направлено на реализацию эколого-биологического направления деятельности городского поселения Безенчук муниципального района Безенчукский.</w:t>
      </w:r>
    </w:p>
    <w:p w14:paraId="7EC784D2" w14:textId="77777777" w:rsidR="00532F70" w:rsidRPr="00532F70" w:rsidRDefault="00532F70" w:rsidP="00532F70">
      <w:pPr>
        <w:shd w:val="clear" w:color="auto" w:fill="FFFFFF"/>
        <w:spacing w:after="0" w:line="240" w:lineRule="auto"/>
        <w:jc w:val="center"/>
        <w:rPr>
          <w:rFonts w:ascii="Times New Roman" w:eastAsia="Times New Roman" w:hAnsi="Times New Roman" w:cs="Times New Roman"/>
          <w:b/>
          <w:color w:val="000000"/>
          <w:lang w:eastAsia="ru-RU"/>
        </w:rPr>
      </w:pPr>
      <w:r w:rsidRPr="00532F70">
        <w:rPr>
          <w:rFonts w:ascii="Times New Roman" w:eastAsia="Times New Roman" w:hAnsi="Times New Roman" w:cs="Times New Roman"/>
          <w:b/>
          <w:color w:val="000000"/>
          <w:lang w:eastAsia="ru-RU"/>
        </w:rPr>
        <w:t>2. Цели и задачи</w:t>
      </w:r>
    </w:p>
    <w:p w14:paraId="473F593C" w14:textId="77777777" w:rsidR="00532F70" w:rsidRPr="00532F70" w:rsidRDefault="00532F70" w:rsidP="00532F70">
      <w:pPr>
        <w:shd w:val="clear" w:color="auto" w:fill="FFFFFF"/>
        <w:spacing w:after="0" w:line="240" w:lineRule="auto"/>
        <w:jc w:val="both"/>
        <w:rPr>
          <w:rFonts w:ascii="Times New Roman" w:eastAsia="Times New Roman" w:hAnsi="Times New Roman" w:cs="Times New Roman"/>
          <w:lang w:eastAsia="ru-RU"/>
        </w:rPr>
      </w:pPr>
      <w:r w:rsidRPr="00532F70">
        <w:rPr>
          <w:rFonts w:ascii="Times New Roman" w:eastAsia="Times New Roman" w:hAnsi="Times New Roman" w:cs="Times New Roman"/>
          <w:color w:val="000000"/>
          <w:lang w:eastAsia="ru-RU"/>
        </w:rPr>
        <w:t xml:space="preserve">2.1. Цель конкурса: </w:t>
      </w:r>
      <w:r w:rsidRPr="00532F70">
        <w:rPr>
          <w:rFonts w:ascii="Times New Roman" w:eastAsia="Times New Roman" w:hAnsi="Times New Roman" w:cs="Times New Roman"/>
          <w:lang w:eastAsia="ru-RU"/>
        </w:rPr>
        <w:t>воспитать у детей любовь к родной природе, привить навыки бережного и ответственного отношения к ее обитателям.</w:t>
      </w:r>
    </w:p>
    <w:p w14:paraId="644F30D4" w14:textId="77777777" w:rsidR="00532F70" w:rsidRPr="00532F70" w:rsidRDefault="00532F70" w:rsidP="00532F70">
      <w:pPr>
        <w:shd w:val="clear" w:color="auto" w:fill="FFFFFF"/>
        <w:spacing w:after="0" w:line="240" w:lineRule="auto"/>
        <w:jc w:val="both"/>
        <w:rPr>
          <w:rFonts w:ascii="Times New Roman" w:eastAsia="Times New Roman" w:hAnsi="Times New Roman" w:cs="Times New Roman"/>
          <w:lang w:eastAsia="ru-RU"/>
        </w:rPr>
      </w:pPr>
      <w:r w:rsidRPr="00532F70">
        <w:rPr>
          <w:rFonts w:ascii="Times New Roman" w:eastAsia="Times New Roman" w:hAnsi="Times New Roman" w:cs="Times New Roman"/>
          <w:lang w:eastAsia="ru-RU"/>
        </w:rPr>
        <w:t>2.2. Задачи конкурса:</w:t>
      </w:r>
    </w:p>
    <w:p w14:paraId="4D1133A5" w14:textId="77777777" w:rsidR="00532F70" w:rsidRPr="00532F70" w:rsidRDefault="00532F70" w:rsidP="00532F70">
      <w:pPr>
        <w:spacing w:after="0" w:line="240" w:lineRule="auto"/>
        <w:jc w:val="both"/>
        <w:rPr>
          <w:rFonts w:ascii="Times New Roman" w:hAnsi="Times New Roman" w:cs="Times New Roman"/>
        </w:rPr>
      </w:pPr>
      <w:r w:rsidRPr="00532F70">
        <w:rPr>
          <w:rFonts w:ascii="Times New Roman" w:hAnsi="Times New Roman" w:cs="Times New Roman"/>
        </w:rPr>
        <w:t xml:space="preserve">- привлечь внимание населения к проблемам охраны птиц; </w:t>
      </w:r>
    </w:p>
    <w:p w14:paraId="27F719BC" w14:textId="77777777" w:rsidR="00532F70" w:rsidRPr="00532F70" w:rsidRDefault="00532F70" w:rsidP="00532F70">
      <w:pPr>
        <w:spacing w:after="0" w:line="240" w:lineRule="auto"/>
        <w:jc w:val="both"/>
        <w:rPr>
          <w:rFonts w:ascii="Times New Roman" w:hAnsi="Times New Roman" w:cs="Times New Roman"/>
        </w:rPr>
      </w:pPr>
      <w:r w:rsidRPr="00532F70">
        <w:rPr>
          <w:rFonts w:ascii="Times New Roman" w:hAnsi="Times New Roman" w:cs="Times New Roman"/>
        </w:rPr>
        <w:t xml:space="preserve">- создать благоприятные условия для гнездовья птиц в городской среде; </w:t>
      </w:r>
    </w:p>
    <w:p w14:paraId="4DA2FE23" w14:textId="77777777" w:rsidR="00532F70" w:rsidRPr="00532F70" w:rsidRDefault="00532F70" w:rsidP="00532F70">
      <w:pPr>
        <w:spacing w:after="0" w:line="240" w:lineRule="auto"/>
        <w:jc w:val="both"/>
        <w:rPr>
          <w:rFonts w:ascii="Times New Roman" w:hAnsi="Times New Roman" w:cs="Times New Roman"/>
        </w:rPr>
      </w:pPr>
      <w:r w:rsidRPr="00532F70">
        <w:rPr>
          <w:rFonts w:ascii="Times New Roman" w:hAnsi="Times New Roman" w:cs="Times New Roman"/>
        </w:rPr>
        <w:lastRenderedPageBreak/>
        <w:t xml:space="preserve">- развить у детей бережное отношение к птицам и природе в целом, воспитать чувства ответственности ко всему живому; </w:t>
      </w:r>
    </w:p>
    <w:p w14:paraId="00FC7171" w14:textId="77777777" w:rsidR="00532F70" w:rsidRPr="00532F70" w:rsidRDefault="00532F70" w:rsidP="00532F70">
      <w:pPr>
        <w:spacing w:after="0" w:line="240" w:lineRule="auto"/>
        <w:jc w:val="both"/>
        <w:rPr>
          <w:rFonts w:ascii="Times New Roman" w:hAnsi="Times New Roman" w:cs="Times New Roman"/>
        </w:rPr>
      </w:pPr>
      <w:r w:rsidRPr="00532F70">
        <w:rPr>
          <w:rFonts w:ascii="Times New Roman" w:hAnsi="Times New Roman" w:cs="Times New Roman"/>
        </w:rPr>
        <w:t xml:space="preserve">- вовлечь школьников в трудовую деятельность по изготовлению кормушек для птиц; </w:t>
      </w:r>
    </w:p>
    <w:p w14:paraId="6F989EAA" w14:textId="77777777" w:rsidR="00532F70" w:rsidRPr="00532F70" w:rsidRDefault="00532F70" w:rsidP="00532F70">
      <w:pPr>
        <w:spacing w:after="0" w:line="240" w:lineRule="auto"/>
        <w:jc w:val="both"/>
        <w:rPr>
          <w:rFonts w:ascii="Times New Roman" w:eastAsia="Times New Roman" w:hAnsi="Times New Roman" w:cs="Times New Roman"/>
          <w:b/>
          <w:color w:val="000000" w:themeColor="text1"/>
          <w:lang w:eastAsia="ru-RU"/>
        </w:rPr>
      </w:pPr>
      <w:r w:rsidRPr="00532F70">
        <w:rPr>
          <w:rFonts w:ascii="Times New Roman" w:hAnsi="Times New Roman" w:cs="Times New Roman"/>
        </w:rPr>
        <w:t>- развить у детей творческого воображения, любознательности, стремления к познанию окружающего мира.</w:t>
      </w:r>
    </w:p>
    <w:p w14:paraId="5B230315" w14:textId="77777777" w:rsidR="00532F70" w:rsidRPr="00532F70" w:rsidRDefault="00532F70" w:rsidP="00532F70">
      <w:pPr>
        <w:spacing w:after="0" w:line="240" w:lineRule="auto"/>
        <w:jc w:val="center"/>
        <w:textAlignment w:val="baseline"/>
        <w:rPr>
          <w:rFonts w:ascii="Times New Roman" w:eastAsia="Calibri" w:hAnsi="Times New Roman" w:cs="Times New Roman"/>
          <w:b/>
        </w:rPr>
      </w:pPr>
      <w:r w:rsidRPr="00532F70">
        <w:rPr>
          <w:rFonts w:ascii="Times New Roman" w:eastAsia="Times New Roman" w:hAnsi="Times New Roman" w:cs="Times New Roman"/>
          <w:b/>
          <w:color w:val="000000" w:themeColor="text1"/>
          <w:lang w:eastAsia="ru-RU"/>
        </w:rPr>
        <w:t xml:space="preserve">3. Организаторы конкурса. </w:t>
      </w:r>
      <w:r w:rsidRPr="00532F70">
        <w:rPr>
          <w:rFonts w:ascii="Times New Roman" w:eastAsia="Calibri" w:hAnsi="Times New Roman" w:cs="Times New Roman"/>
          <w:b/>
        </w:rPr>
        <w:t>Конкурсная комиссия</w:t>
      </w:r>
    </w:p>
    <w:p w14:paraId="783FBFF0"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14:paraId="40B35A77" w14:textId="77777777" w:rsidR="00532F70" w:rsidRPr="00532F70" w:rsidRDefault="00532F70" w:rsidP="00532F70">
      <w:pPr>
        <w:spacing w:after="0" w:line="240" w:lineRule="auto"/>
        <w:jc w:val="both"/>
        <w:textAlignment w:val="baseline"/>
        <w:rPr>
          <w:rFonts w:ascii="Times New Roman" w:eastAsia="Calibri" w:hAnsi="Times New Roman" w:cs="Times New Roman"/>
        </w:rPr>
      </w:pPr>
      <w:r w:rsidRPr="00532F70">
        <w:rPr>
          <w:rFonts w:ascii="Times New Roman" w:eastAsia="Calibri" w:hAnsi="Times New Roman" w:cs="Times New Roman"/>
        </w:rPr>
        <w:t>3.2. Организатор Конкурса:</w:t>
      </w:r>
    </w:p>
    <w:p w14:paraId="3BA25FDF" w14:textId="77777777" w:rsidR="00532F70" w:rsidRPr="00532F70" w:rsidRDefault="00532F70" w:rsidP="00532F70">
      <w:pPr>
        <w:spacing w:after="0" w:line="240" w:lineRule="auto"/>
        <w:jc w:val="both"/>
        <w:textAlignment w:val="baseline"/>
        <w:rPr>
          <w:rFonts w:ascii="Times New Roman" w:eastAsia="Calibri" w:hAnsi="Times New Roman" w:cs="Times New Roman"/>
        </w:rPr>
      </w:pPr>
      <w:r w:rsidRPr="00532F70">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14:paraId="5F44C347" w14:textId="77777777" w:rsidR="00532F70" w:rsidRPr="00532F70" w:rsidRDefault="00532F70" w:rsidP="00532F70">
      <w:pPr>
        <w:spacing w:after="0" w:line="240" w:lineRule="auto"/>
        <w:jc w:val="both"/>
        <w:textAlignment w:val="baseline"/>
        <w:rPr>
          <w:rFonts w:ascii="Times New Roman" w:eastAsia="Calibri" w:hAnsi="Times New Roman" w:cs="Times New Roman"/>
        </w:rPr>
      </w:pPr>
      <w:r w:rsidRPr="00532F70">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14:paraId="6C046FC1" w14:textId="77777777" w:rsidR="00532F70" w:rsidRPr="00532F70" w:rsidRDefault="00532F70" w:rsidP="00532F70">
      <w:pPr>
        <w:spacing w:after="0" w:line="240" w:lineRule="auto"/>
        <w:jc w:val="both"/>
        <w:textAlignment w:val="baseline"/>
        <w:rPr>
          <w:rFonts w:ascii="Times New Roman" w:eastAsia="Calibri" w:hAnsi="Times New Roman" w:cs="Times New Roman"/>
        </w:rPr>
      </w:pPr>
      <w:r w:rsidRPr="00532F70">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14:paraId="01402DB6" w14:textId="77777777" w:rsidR="00532F70" w:rsidRPr="00532F70" w:rsidRDefault="00532F70" w:rsidP="00532F70">
      <w:pPr>
        <w:spacing w:after="0" w:line="240" w:lineRule="auto"/>
        <w:textAlignment w:val="baseline"/>
        <w:rPr>
          <w:rFonts w:ascii="Times New Roman" w:eastAsia="Calibri" w:hAnsi="Times New Roman" w:cs="Times New Roman"/>
        </w:rPr>
      </w:pPr>
      <w:r w:rsidRPr="00532F70">
        <w:rPr>
          <w:rFonts w:ascii="Times New Roman" w:eastAsia="Calibri" w:hAnsi="Times New Roman" w:cs="Times New Roman"/>
        </w:rPr>
        <w:t>3.4. Состав конкурсной комиссии утверждает организатор Конкурса.</w:t>
      </w:r>
    </w:p>
    <w:p w14:paraId="1626567E" w14:textId="77777777" w:rsidR="00532F70" w:rsidRPr="00532F70" w:rsidRDefault="00532F70" w:rsidP="00532F70">
      <w:pPr>
        <w:spacing w:after="0" w:line="240" w:lineRule="auto"/>
        <w:textAlignment w:val="baseline"/>
        <w:rPr>
          <w:rFonts w:ascii="Times New Roman" w:eastAsia="Calibri" w:hAnsi="Times New Roman" w:cs="Times New Roman"/>
        </w:rPr>
      </w:pPr>
      <w:r w:rsidRPr="00532F70">
        <w:rPr>
          <w:rFonts w:ascii="Times New Roman" w:eastAsia="Calibri" w:hAnsi="Times New Roman" w:cs="Times New Roman"/>
        </w:rPr>
        <w:t>3.5. Конкурсная комиссия:</w:t>
      </w:r>
    </w:p>
    <w:p w14:paraId="57D0DC2A" w14:textId="77777777" w:rsidR="00532F70" w:rsidRPr="00532F70" w:rsidRDefault="00532F70" w:rsidP="00532F70">
      <w:pPr>
        <w:spacing w:after="0" w:line="240" w:lineRule="auto"/>
        <w:textAlignment w:val="baseline"/>
        <w:rPr>
          <w:rFonts w:ascii="Times New Roman" w:eastAsia="Calibri" w:hAnsi="Times New Roman" w:cs="Times New Roman"/>
        </w:rPr>
      </w:pPr>
      <w:r w:rsidRPr="00532F70">
        <w:rPr>
          <w:rFonts w:ascii="Times New Roman" w:eastAsia="Calibri" w:hAnsi="Times New Roman" w:cs="Times New Roman"/>
        </w:rPr>
        <w:t>- осуществляет оценку работ, представленных на Конкурс;</w:t>
      </w:r>
    </w:p>
    <w:p w14:paraId="029B2C0A" w14:textId="77777777" w:rsidR="00532F70" w:rsidRPr="00532F70" w:rsidRDefault="00532F70" w:rsidP="00532F70">
      <w:pPr>
        <w:spacing w:after="0" w:line="240" w:lineRule="auto"/>
        <w:textAlignment w:val="baseline"/>
        <w:rPr>
          <w:rFonts w:ascii="Times New Roman" w:eastAsia="Calibri" w:hAnsi="Times New Roman" w:cs="Times New Roman"/>
        </w:rPr>
      </w:pPr>
      <w:r w:rsidRPr="00532F70">
        <w:rPr>
          <w:rFonts w:ascii="Times New Roman" w:eastAsia="Calibri" w:hAnsi="Times New Roman" w:cs="Times New Roman"/>
        </w:rPr>
        <w:t>- определяет победителей Конкурса.</w:t>
      </w:r>
    </w:p>
    <w:p w14:paraId="15F51F4D" w14:textId="77777777" w:rsidR="00532F70" w:rsidRPr="00532F70" w:rsidRDefault="00532F70" w:rsidP="00532F70">
      <w:pPr>
        <w:spacing w:after="0" w:line="240" w:lineRule="auto"/>
        <w:jc w:val="both"/>
        <w:textAlignment w:val="baseline"/>
        <w:rPr>
          <w:rFonts w:ascii="Times New Roman" w:eastAsia="Calibri" w:hAnsi="Times New Roman" w:cs="Times New Roman"/>
        </w:rPr>
      </w:pPr>
      <w:r w:rsidRPr="00532F70">
        <w:rPr>
          <w:rFonts w:ascii="Times New Roman" w:eastAsia="Calibri" w:hAnsi="Times New Roman" w:cs="Times New Roman"/>
        </w:rPr>
        <w:t>3.6. Решение конкурсной комиссии носит окончательный характер и пересмотру не подлежит.</w:t>
      </w:r>
    </w:p>
    <w:p w14:paraId="64F905EE" w14:textId="77777777" w:rsidR="00532F70" w:rsidRPr="00532F70" w:rsidRDefault="00532F70" w:rsidP="00532F70">
      <w:pPr>
        <w:spacing w:after="0" w:line="240" w:lineRule="auto"/>
        <w:jc w:val="center"/>
        <w:rPr>
          <w:rFonts w:ascii="Times New Roman" w:eastAsia="Times New Roman" w:hAnsi="Times New Roman" w:cs="Times New Roman"/>
          <w:b/>
          <w:color w:val="000000" w:themeColor="text1"/>
          <w:lang w:eastAsia="ru-RU"/>
        </w:rPr>
      </w:pPr>
      <w:r w:rsidRPr="00532F70">
        <w:rPr>
          <w:rFonts w:ascii="Times New Roman" w:eastAsia="Times New Roman" w:hAnsi="Times New Roman" w:cs="Times New Roman"/>
          <w:b/>
          <w:color w:val="000000" w:themeColor="text1"/>
          <w:lang w:eastAsia="ru-RU"/>
        </w:rPr>
        <w:t>4. Участники конкурса</w:t>
      </w:r>
    </w:p>
    <w:p w14:paraId="406564BC" w14:textId="77777777" w:rsidR="00532F70" w:rsidRPr="00532F70" w:rsidRDefault="00532F70" w:rsidP="00532F70">
      <w:pPr>
        <w:spacing w:after="0" w:line="240" w:lineRule="auto"/>
        <w:jc w:val="both"/>
        <w:rPr>
          <w:rFonts w:ascii="Times New Roman" w:hAnsi="Times New Roman" w:cs="Times New Roman"/>
          <w:color w:val="111111"/>
          <w:shd w:val="clear" w:color="auto" w:fill="FFFFFF"/>
        </w:rPr>
      </w:pPr>
      <w:r w:rsidRPr="00532F70">
        <w:rPr>
          <w:rFonts w:ascii="Times New Roman" w:eastAsia="Times New Roman" w:hAnsi="Times New Roman" w:cs="Times New Roman"/>
          <w:color w:val="000000" w:themeColor="text1"/>
          <w:lang w:eastAsia="ru-RU"/>
        </w:rPr>
        <w:t xml:space="preserve">4.1. </w:t>
      </w:r>
      <w:r w:rsidRPr="00532F70">
        <w:rPr>
          <w:rFonts w:ascii="Times New Roman" w:hAnsi="Times New Roman" w:cs="Times New Roman"/>
        </w:rPr>
        <w:t xml:space="preserve">В конкурсе принимают участие </w:t>
      </w:r>
      <w:r w:rsidRPr="00532F70">
        <w:rPr>
          <w:rFonts w:ascii="Times New Roman" w:hAnsi="Times New Roman" w:cs="Times New Roman"/>
          <w:color w:val="111111"/>
          <w:shd w:val="clear" w:color="auto" w:fill="FFFFFF"/>
        </w:rPr>
        <w:t>дети дошкольного возраста, школьники, студенты, волонтеры, активные граждане городского поселения Безенчук.</w:t>
      </w:r>
    </w:p>
    <w:p w14:paraId="0CD66202" w14:textId="77777777" w:rsidR="00532F70" w:rsidRPr="00532F70" w:rsidRDefault="00532F70" w:rsidP="00532F70">
      <w:pPr>
        <w:spacing w:after="0" w:line="240" w:lineRule="auto"/>
        <w:jc w:val="both"/>
        <w:rPr>
          <w:rFonts w:ascii="Times New Roman" w:hAnsi="Times New Roman" w:cs="Times New Roman"/>
          <w:color w:val="111111"/>
          <w:shd w:val="clear" w:color="auto" w:fill="FFFFFF"/>
        </w:rPr>
      </w:pPr>
      <w:r w:rsidRPr="00532F70">
        <w:rPr>
          <w:rFonts w:ascii="Times New Roman" w:hAnsi="Times New Roman" w:cs="Times New Roman"/>
          <w:color w:val="111111"/>
          <w:shd w:val="clear" w:color="auto" w:fill="FFFFFF"/>
        </w:rPr>
        <w:t>4.2. Возраст участников не ограничен.</w:t>
      </w:r>
    </w:p>
    <w:p w14:paraId="177A94CF" w14:textId="77777777" w:rsidR="00532F70" w:rsidRPr="00532F70" w:rsidRDefault="00532F70" w:rsidP="00532F70">
      <w:pPr>
        <w:spacing w:after="0" w:line="240" w:lineRule="auto"/>
        <w:jc w:val="center"/>
        <w:rPr>
          <w:rFonts w:ascii="Times New Roman" w:hAnsi="Times New Roman" w:cs="Times New Roman"/>
          <w:b/>
        </w:rPr>
      </w:pPr>
      <w:r w:rsidRPr="00532F70">
        <w:rPr>
          <w:rFonts w:ascii="Times New Roman" w:hAnsi="Times New Roman" w:cs="Times New Roman"/>
          <w:b/>
        </w:rPr>
        <w:t>5. Порядок, условия и сроки проведения конкурса</w:t>
      </w:r>
    </w:p>
    <w:p w14:paraId="54AB97DF"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5.1. Конкурс проводится с 12.01.2023 г. по 10.02.2023г.:</w:t>
      </w:r>
    </w:p>
    <w:p w14:paraId="55EE3B93"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Принимаются работы как индивидуальные, так и коллективные.</w:t>
      </w:r>
    </w:p>
    <w:p w14:paraId="2F705005"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5.2.  Кормушки для птиц должны быть изготовлены в соответствии с требованиями удобства для птиц (Приложение а, б).</w:t>
      </w:r>
    </w:p>
    <w:p w14:paraId="02BA8C96"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5.3. Кормушка должна иметь прочную закрепленную этикетку с данными об участнике (Ф.И.О., наименование учебного заведения, класс, возраст, контактный телефон и ФИО родителя).</w:t>
      </w:r>
    </w:p>
    <w:p w14:paraId="49B015E2" w14:textId="77777777" w:rsidR="00532F70" w:rsidRPr="00532F70" w:rsidRDefault="00532F70" w:rsidP="00532F70">
      <w:pPr>
        <w:spacing w:after="0" w:line="240" w:lineRule="auto"/>
        <w:jc w:val="center"/>
        <w:rPr>
          <w:rFonts w:ascii="Times New Roman" w:eastAsia="Times New Roman" w:hAnsi="Times New Roman" w:cs="Times New Roman"/>
          <w:b/>
          <w:color w:val="000000" w:themeColor="text1"/>
          <w:lang w:eastAsia="ru-RU"/>
        </w:rPr>
      </w:pPr>
      <w:r w:rsidRPr="00532F70">
        <w:rPr>
          <w:rFonts w:ascii="Times New Roman" w:eastAsia="Times New Roman" w:hAnsi="Times New Roman" w:cs="Times New Roman"/>
          <w:b/>
          <w:color w:val="000000" w:themeColor="text1"/>
          <w:lang w:eastAsia="ru-RU"/>
        </w:rPr>
        <w:t>6. Критерии оценки кормушек для птиц</w:t>
      </w:r>
    </w:p>
    <w:tbl>
      <w:tblPr>
        <w:tblW w:w="9371" w:type="dxa"/>
        <w:tblInd w:w="15" w:type="dxa"/>
        <w:tblBorders>
          <w:top w:val="outset" w:sz="6" w:space="0" w:color="auto"/>
          <w:left w:val="outset" w:sz="6" w:space="0" w:color="auto"/>
          <w:bottom w:val="outset" w:sz="6" w:space="0" w:color="auto"/>
          <w:right w:val="outset" w:sz="6" w:space="0" w:color="auto"/>
        </w:tblBorders>
        <w:shd w:val="clear" w:color="auto" w:fill="E1DBCB"/>
        <w:tblCellMar>
          <w:left w:w="0" w:type="dxa"/>
          <w:right w:w="0" w:type="dxa"/>
        </w:tblCellMar>
        <w:tblLook w:val="04A0" w:firstRow="1" w:lastRow="0" w:firstColumn="1" w:lastColumn="0" w:noHBand="0" w:noVBand="1"/>
      </w:tblPr>
      <w:tblGrid>
        <w:gridCol w:w="724"/>
        <w:gridCol w:w="8647"/>
      </w:tblGrid>
      <w:tr w:rsidR="00532F70" w:rsidRPr="00532F70" w14:paraId="35A775FC" w14:textId="77777777" w:rsidTr="00296ECD">
        <w:tc>
          <w:tcPr>
            <w:tcW w:w="72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3444C36"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 п/п</w:t>
            </w:r>
          </w:p>
        </w:tc>
        <w:tc>
          <w:tcPr>
            <w:tcW w:w="864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E2C5435" w14:textId="77777777" w:rsidR="00532F70" w:rsidRPr="00532F70" w:rsidRDefault="00532F70" w:rsidP="00532F70">
            <w:pPr>
              <w:spacing w:after="0" w:line="240" w:lineRule="auto"/>
              <w:jc w:val="center"/>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Показатели смотра – конкурса</w:t>
            </w:r>
          </w:p>
        </w:tc>
      </w:tr>
      <w:tr w:rsidR="00532F70" w:rsidRPr="00532F70" w14:paraId="457286A1" w14:textId="77777777" w:rsidTr="00296ECD">
        <w:tc>
          <w:tcPr>
            <w:tcW w:w="72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4661158"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1.</w:t>
            </w:r>
          </w:p>
        </w:tc>
        <w:tc>
          <w:tcPr>
            <w:tcW w:w="864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AB46425"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Практическое использование кормушек</w:t>
            </w:r>
          </w:p>
        </w:tc>
      </w:tr>
      <w:tr w:rsidR="00532F70" w:rsidRPr="00532F70" w14:paraId="32FF50F0" w14:textId="77777777" w:rsidTr="00296ECD">
        <w:tc>
          <w:tcPr>
            <w:tcW w:w="72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5A3A840"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2.</w:t>
            </w:r>
          </w:p>
        </w:tc>
        <w:tc>
          <w:tcPr>
            <w:tcW w:w="864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27A9052"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Соблюдение требований по технике безопасности</w:t>
            </w:r>
          </w:p>
        </w:tc>
      </w:tr>
      <w:tr w:rsidR="00532F70" w:rsidRPr="00532F70" w14:paraId="4DA0B029" w14:textId="77777777" w:rsidTr="00296ECD">
        <w:tc>
          <w:tcPr>
            <w:tcW w:w="72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7D0D50B"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3.</w:t>
            </w:r>
          </w:p>
        </w:tc>
        <w:tc>
          <w:tcPr>
            <w:tcW w:w="864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189C6E8"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Оригинальность идей</w:t>
            </w:r>
          </w:p>
        </w:tc>
      </w:tr>
      <w:tr w:rsidR="00532F70" w:rsidRPr="00532F70" w14:paraId="6BB7E1BC" w14:textId="77777777" w:rsidTr="00296ECD">
        <w:tc>
          <w:tcPr>
            <w:tcW w:w="72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892F4BB"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4.</w:t>
            </w:r>
          </w:p>
        </w:tc>
        <w:tc>
          <w:tcPr>
            <w:tcW w:w="864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8C369A0"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Привлечение родителей к изготовлению кормушек, их участие в оформлении</w:t>
            </w:r>
          </w:p>
        </w:tc>
      </w:tr>
      <w:tr w:rsidR="00532F70" w:rsidRPr="00532F70" w14:paraId="7471F190" w14:textId="77777777" w:rsidTr="00296ECD">
        <w:tc>
          <w:tcPr>
            <w:tcW w:w="72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85BD57F"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bCs/>
                <w:color w:val="000000" w:themeColor="text1"/>
                <w:lang w:eastAsia="ru-RU"/>
              </w:rPr>
              <w:t>5.</w:t>
            </w:r>
          </w:p>
        </w:tc>
        <w:tc>
          <w:tcPr>
            <w:tcW w:w="864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61A27B4" w14:textId="77777777" w:rsidR="00532F70" w:rsidRPr="00532F70" w:rsidRDefault="00532F70" w:rsidP="00532F70">
            <w:pPr>
              <w:spacing w:after="0" w:line="240" w:lineRule="auto"/>
              <w:jc w:val="both"/>
              <w:rPr>
                <w:rFonts w:ascii="Times New Roman" w:eastAsia="Times New Roman" w:hAnsi="Times New Roman" w:cs="Times New Roman"/>
                <w:color w:val="000000" w:themeColor="text1"/>
                <w:lang w:eastAsia="ru-RU"/>
              </w:rPr>
            </w:pPr>
            <w:r w:rsidRPr="00532F70">
              <w:rPr>
                <w:rFonts w:ascii="Times New Roman" w:eastAsia="Times New Roman" w:hAnsi="Times New Roman" w:cs="Times New Roman"/>
                <w:color w:val="000000" w:themeColor="text1"/>
                <w:lang w:eastAsia="ru-RU"/>
              </w:rPr>
              <w:t>Качество оформления кормушек, эстетичность</w:t>
            </w:r>
          </w:p>
        </w:tc>
      </w:tr>
    </w:tbl>
    <w:p w14:paraId="748FD0BF" w14:textId="77777777" w:rsidR="00532F70" w:rsidRPr="00532F70" w:rsidRDefault="00532F70" w:rsidP="00532F70">
      <w:pPr>
        <w:spacing w:after="0" w:line="240" w:lineRule="auto"/>
        <w:jc w:val="center"/>
        <w:rPr>
          <w:rFonts w:ascii="Times New Roman" w:eastAsia="Times New Roman" w:hAnsi="Times New Roman" w:cs="Times New Roman"/>
          <w:b/>
          <w:color w:val="000000" w:themeColor="text1"/>
          <w:lang w:eastAsia="ru-RU"/>
        </w:rPr>
      </w:pPr>
      <w:r w:rsidRPr="00532F70">
        <w:rPr>
          <w:rFonts w:ascii="Times New Roman" w:eastAsia="Times New Roman" w:hAnsi="Times New Roman" w:cs="Times New Roman"/>
          <w:b/>
          <w:color w:val="000000" w:themeColor="text1"/>
          <w:lang w:eastAsia="ru-RU"/>
        </w:rPr>
        <w:t>7. Подведение итогов, награждение участников</w:t>
      </w:r>
    </w:p>
    <w:p w14:paraId="4C48385B" w14:textId="77777777" w:rsidR="00532F70" w:rsidRPr="00532F70" w:rsidRDefault="00532F70" w:rsidP="00532F70">
      <w:pPr>
        <w:spacing w:after="0" w:line="240" w:lineRule="auto"/>
        <w:jc w:val="both"/>
        <w:rPr>
          <w:rFonts w:ascii="Times New Roman" w:hAnsi="Times New Roman" w:cs="Times New Roman"/>
        </w:rPr>
      </w:pPr>
      <w:r w:rsidRPr="00532F70">
        <w:rPr>
          <w:rFonts w:ascii="Times New Roman" w:eastAsia="Calibri" w:hAnsi="Times New Roman" w:cs="Times New Roman"/>
        </w:rPr>
        <w:t xml:space="preserve">7.1. Конкурсной комиссией </w:t>
      </w:r>
      <w:r w:rsidRPr="00532F70">
        <w:rPr>
          <w:rFonts w:ascii="Times New Roman" w:hAnsi="Times New Roman" w:cs="Times New Roman"/>
        </w:rPr>
        <w:t xml:space="preserve">будут определены победители Конкурса «Каждой птичке по кормушке» с присуждением </w:t>
      </w:r>
      <w:r w:rsidRPr="00532F70">
        <w:rPr>
          <w:rFonts w:ascii="Times New Roman" w:hAnsi="Times New Roman" w:cs="Times New Roman"/>
          <w:lang w:val="en-US"/>
        </w:rPr>
        <w:t>I</w:t>
      </w:r>
      <w:r w:rsidRPr="00532F70">
        <w:rPr>
          <w:rFonts w:ascii="Times New Roman" w:hAnsi="Times New Roman" w:cs="Times New Roman"/>
        </w:rPr>
        <w:t xml:space="preserve">, </w:t>
      </w:r>
      <w:r w:rsidRPr="00532F70">
        <w:rPr>
          <w:rFonts w:ascii="Times New Roman" w:hAnsi="Times New Roman" w:cs="Times New Roman"/>
          <w:lang w:val="en-US"/>
        </w:rPr>
        <w:t>II</w:t>
      </w:r>
      <w:r w:rsidRPr="00532F70">
        <w:rPr>
          <w:rFonts w:ascii="Times New Roman" w:hAnsi="Times New Roman" w:cs="Times New Roman"/>
        </w:rPr>
        <w:t xml:space="preserve"> и </w:t>
      </w:r>
      <w:r w:rsidRPr="00532F70">
        <w:rPr>
          <w:rFonts w:ascii="Times New Roman" w:hAnsi="Times New Roman" w:cs="Times New Roman"/>
          <w:lang w:val="en-US"/>
        </w:rPr>
        <w:t>III</w:t>
      </w:r>
      <w:r w:rsidRPr="00532F70">
        <w:rPr>
          <w:rFonts w:ascii="Times New Roman" w:hAnsi="Times New Roman" w:cs="Times New Roman"/>
        </w:rPr>
        <w:t xml:space="preserve"> места.</w:t>
      </w:r>
    </w:p>
    <w:p w14:paraId="09A6D666" w14:textId="77777777" w:rsidR="00532F70" w:rsidRPr="00532F70" w:rsidRDefault="00532F70" w:rsidP="00532F70">
      <w:pPr>
        <w:spacing w:after="0" w:line="240" w:lineRule="auto"/>
        <w:jc w:val="both"/>
        <w:rPr>
          <w:rFonts w:ascii="Times New Roman" w:eastAsia="Calibri" w:hAnsi="Times New Roman" w:cs="Times New Roman"/>
        </w:rPr>
      </w:pPr>
      <w:r w:rsidRPr="00532F70">
        <w:rPr>
          <w:rFonts w:ascii="Times New Roman" w:eastAsia="Calibri" w:hAnsi="Times New Roman" w:cs="Times New Roman"/>
        </w:rPr>
        <w:t xml:space="preserve">7.2. Итоги конкурса будут объявлены 13 февраля 2023 года. </w:t>
      </w:r>
    </w:p>
    <w:p w14:paraId="607BCAA3" w14:textId="77777777" w:rsidR="00532F70" w:rsidRPr="00532F70" w:rsidRDefault="00532F70" w:rsidP="00532F70">
      <w:pPr>
        <w:spacing w:after="0" w:line="240" w:lineRule="auto"/>
        <w:jc w:val="both"/>
        <w:rPr>
          <w:rFonts w:ascii="Times New Roman" w:eastAsia="Calibri" w:hAnsi="Times New Roman" w:cs="Times New Roman"/>
        </w:rPr>
      </w:pPr>
      <w:r w:rsidRPr="00532F70">
        <w:rPr>
          <w:rFonts w:ascii="Times New Roman" w:eastAsia="Calibri" w:hAnsi="Times New Roman" w:cs="Times New Roman"/>
        </w:rPr>
        <w:t>7.3. Победители Конкурса награждаются дипломами.</w:t>
      </w:r>
    </w:p>
    <w:p w14:paraId="0819C947" w14:textId="77777777" w:rsidR="00532F70" w:rsidRPr="00532F70" w:rsidRDefault="00532F70" w:rsidP="00532F70">
      <w:pPr>
        <w:spacing w:after="0" w:line="240" w:lineRule="auto"/>
        <w:jc w:val="both"/>
        <w:rPr>
          <w:rFonts w:ascii="Times New Roman" w:eastAsia="Calibri" w:hAnsi="Times New Roman" w:cs="Times New Roman"/>
        </w:rPr>
      </w:pPr>
      <w:r w:rsidRPr="00532F70">
        <w:rPr>
          <w:rFonts w:ascii="Times New Roman" w:eastAsia="Calibri" w:hAnsi="Times New Roman" w:cs="Times New Roman"/>
        </w:rPr>
        <w:t>7.4. Фотографии лучших кормушек после подведения итогов конкурса будут размещены на официальном сайте Администрации городского поселения Безенчук.</w:t>
      </w:r>
    </w:p>
    <w:p w14:paraId="604B5825" w14:textId="77777777" w:rsidR="00532F70" w:rsidRPr="00532F70" w:rsidRDefault="00532F70" w:rsidP="00532F70">
      <w:pPr>
        <w:spacing w:after="0" w:line="240" w:lineRule="auto"/>
        <w:jc w:val="both"/>
        <w:rPr>
          <w:rFonts w:ascii="Times New Roman" w:eastAsia="Calibri" w:hAnsi="Times New Roman" w:cs="Times New Roman"/>
        </w:rPr>
      </w:pPr>
      <w:r w:rsidRPr="00532F70">
        <w:rPr>
          <w:rFonts w:ascii="Times New Roman" w:eastAsia="Calibri" w:hAnsi="Times New Roman" w:cs="Times New Roman"/>
        </w:rPr>
        <w:t>7.5. После подведения итогов кормушки будут возвращены участникам конкурса.</w:t>
      </w:r>
    </w:p>
    <w:p w14:paraId="51B80A4D" w14:textId="01904D17" w:rsidR="007144E4" w:rsidRPr="00532F70" w:rsidRDefault="00532F70" w:rsidP="007144E4">
      <w:pPr>
        <w:spacing w:after="0" w:line="240" w:lineRule="auto"/>
        <w:rPr>
          <w:rFonts w:ascii="Times New Roman" w:hAnsi="Times New Roman" w:cs="Times New Roman"/>
        </w:rPr>
      </w:pPr>
      <w:r w:rsidRPr="00532F70">
        <w:rPr>
          <w:rFonts w:ascii="Times New Roman" w:eastAsia="Calibri" w:hAnsi="Times New Roman" w:cs="Times New Roman"/>
        </w:rPr>
        <w:t>Приложение а</w:t>
      </w:r>
      <w:r w:rsidR="007144E4" w:rsidRPr="007144E4">
        <w:rPr>
          <w:rFonts w:ascii="Times New Roman" w:hAnsi="Times New Roman" w:cs="Times New Roman"/>
        </w:rPr>
        <w:t xml:space="preserve"> </w:t>
      </w:r>
      <w:r w:rsidR="007144E4">
        <w:rPr>
          <w:rFonts w:ascii="Times New Roman" w:hAnsi="Times New Roman" w:cs="Times New Roman"/>
        </w:rPr>
        <w:t xml:space="preserve">                                                                      </w:t>
      </w:r>
      <w:r w:rsidR="007144E4" w:rsidRPr="00532F70">
        <w:rPr>
          <w:rFonts w:ascii="Times New Roman" w:hAnsi="Times New Roman" w:cs="Times New Roman"/>
        </w:rPr>
        <w:t>Приложение б</w:t>
      </w:r>
    </w:p>
    <w:p w14:paraId="08D0AD08" w14:textId="3DF6ED58" w:rsidR="00532F70" w:rsidRPr="00532F70" w:rsidRDefault="00532F70" w:rsidP="007144E4">
      <w:pPr>
        <w:spacing w:after="0" w:line="240" w:lineRule="auto"/>
        <w:rPr>
          <w:rFonts w:ascii="Times New Roman" w:eastAsia="Calibri" w:hAnsi="Times New Roman" w:cs="Times New Roman"/>
        </w:rPr>
      </w:pPr>
      <w:r w:rsidRPr="00532F70">
        <w:rPr>
          <w:rFonts w:ascii="Times New Roman" w:eastAsia="Calibri" w:hAnsi="Times New Roman" w:cs="Times New Roman"/>
          <w:noProof/>
          <w:lang w:eastAsia="ru-RU"/>
        </w:rPr>
        <w:drawing>
          <wp:inline distT="0" distB="0" distL="0" distR="0" wp14:anchorId="3319CF95" wp14:editId="30F2B6E2">
            <wp:extent cx="2227416" cy="1800225"/>
            <wp:effectExtent l="0" t="0" r="1905" b="0"/>
            <wp:docPr id="38" name="Рисунок 38" descr="C:\Documents and Settings\user\Рабочий стол\кормушк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user\Рабочий стол\кормушка 3.jpg"/>
                    <pic:cNvPicPr>
                      <a:picLocks noChangeAspect="1" noChangeArrowheads="1"/>
                    </pic:cNvPicPr>
                  </pic:nvPicPr>
                  <pic:blipFill>
                    <a:blip r:embed="rId13" cstate="print"/>
                    <a:srcRect/>
                    <a:stretch>
                      <a:fillRect/>
                    </a:stretch>
                  </pic:blipFill>
                  <pic:spPr bwMode="auto">
                    <a:xfrm>
                      <a:off x="0" y="0"/>
                      <a:ext cx="2235366" cy="1806650"/>
                    </a:xfrm>
                    <a:prstGeom prst="rect">
                      <a:avLst/>
                    </a:prstGeom>
                    <a:noFill/>
                    <a:ln w="9525">
                      <a:noFill/>
                      <a:miter lim="800000"/>
                      <a:headEnd/>
                      <a:tailEnd/>
                    </a:ln>
                  </pic:spPr>
                </pic:pic>
              </a:graphicData>
            </a:graphic>
          </wp:inline>
        </w:drawing>
      </w:r>
      <w:r w:rsidR="007144E4" w:rsidRPr="00532F70">
        <w:rPr>
          <w:rFonts w:ascii="Times New Roman" w:hAnsi="Times New Roman" w:cs="Times New Roman"/>
          <w:noProof/>
          <w:sz w:val="28"/>
          <w:szCs w:val="28"/>
          <w:lang w:eastAsia="ru-RU"/>
        </w:rPr>
        <w:drawing>
          <wp:inline distT="0" distB="0" distL="0" distR="0" wp14:anchorId="44FC17DE" wp14:editId="162C83C1">
            <wp:extent cx="2590800" cy="1806611"/>
            <wp:effectExtent l="0" t="0" r="0" b="3175"/>
            <wp:docPr id="48" name="Рисунок 48" descr="C:\Documents and Settings\user\Рабочий стол\корму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user\Рабочий стол\кормушка.jpg"/>
                    <pic:cNvPicPr>
                      <a:picLocks noChangeAspect="1" noChangeArrowheads="1"/>
                    </pic:cNvPicPr>
                  </pic:nvPicPr>
                  <pic:blipFill>
                    <a:blip r:embed="rId14" cstate="print"/>
                    <a:srcRect/>
                    <a:stretch>
                      <a:fillRect/>
                    </a:stretch>
                  </pic:blipFill>
                  <pic:spPr bwMode="auto">
                    <a:xfrm>
                      <a:off x="0" y="0"/>
                      <a:ext cx="2595428" cy="1809838"/>
                    </a:xfrm>
                    <a:prstGeom prst="rect">
                      <a:avLst/>
                    </a:prstGeom>
                    <a:noFill/>
                    <a:ln w="9525">
                      <a:noFill/>
                      <a:miter lim="800000"/>
                      <a:headEnd/>
                      <a:tailEnd/>
                    </a:ln>
                  </pic:spPr>
                </pic:pic>
              </a:graphicData>
            </a:graphic>
          </wp:inline>
        </w:drawing>
      </w:r>
    </w:p>
    <w:p w14:paraId="6C743855" w14:textId="77777777" w:rsidR="00EF5179" w:rsidRPr="008A00C6" w:rsidRDefault="00EF5179" w:rsidP="00EF5179">
      <w:pPr>
        <w:autoSpaceDE w:val="0"/>
        <w:autoSpaceDN w:val="0"/>
        <w:adjustRightInd w:val="0"/>
        <w:spacing w:after="0" w:line="240" w:lineRule="auto"/>
        <w:ind w:firstLine="720"/>
        <w:contextualSpacing/>
        <w:jc w:val="both"/>
        <w:rPr>
          <w:rFonts w:ascii="Times New Roman" w:eastAsia="Times New Roman" w:hAnsi="Times New Roman" w:cs="Times New Roman"/>
          <w:sz w:val="8"/>
          <w:szCs w:val="8"/>
          <w:lang w:eastAsia="ru-RU"/>
        </w:rPr>
      </w:pPr>
    </w:p>
    <w:p w14:paraId="41A2154E" w14:textId="034D7295" w:rsidR="00EF5179" w:rsidRPr="00111B10" w:rsidRDefault="00EF5179" w:rsidP="00EF517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111B10">
        <w:rPr>
          <w:rFonts w:ascii="Times New Roman" w:eastAsia="Times New Roman" w:hAnsi="Times New Roman" w:cs="Times New Roman"/>
          <w:b/>
          <w:lang w:eastAsia="zh-CN"/>
        </w:rPr>
        <w:t>1</w:t>
      </w:r>
      <w:r>
        <w:rPr>
          <w:rFonts w:ascii="Times New Roman" w:eastAsia="Times New Roman" w:hAnsi="Times New Roman" w:cs="Times New Roman"/>
          <w:b/>
          <w:lang w:eastAsia="zh-CN"/>
        </w:rPr>
        <w:t>3</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6</w:t>
      </w:r>
    </w:p>
    <w:p w14:paraId="24F1C3FD" w14:textId="5E376A6C" w:rsidR="00C11170" w:rsidRPr="00C11170" w:rsidRDefault="00EF5179" w:rsidP="00C11170">
      <w:pPr>
        <w:spacing w:after="0" w:line="240" w:lineRule="auto"/>
        <w:rPr>
          <w:rFonts w:ascii="Times New Roman" w:eastAsia="Times New Roman" w:hAnsi="Times New Roman" w:cs="Times New Roman"/>
          <w:lang w:eastAsia="ru-RU"/>
        </w:rPr>
      </w:pPr>
      <w:r w:rsidRPr="00C11170">
        <w:rPr>
          <w:rFonts w:ascii="Times New Roman" w:hAnsi="Times New Roman" w:cs="Times New Roman"/>
        </w:rPr>
        <w:t>«</w:t>
      </w:r>
      <w:r w:rsidR="00C11170" w:rsidRPr="00C11170">
        <w:rPr>
          <w:rFonts w:ascii="Times New Roman" w:eastAsia="Times New Roman" w:hAnsi="Times New Roman" w:cs="Times New Roman"/>
          <w:lang w:eastAsia="ru-RU"/>
        </w:rPr>
        <w:t>Об утверждении перечня объектов водоснабжения, водоотведения, в отношении которых планируется заключение концессионных</w:t>
      </w:r>
      <w:r w:rsidR="00C11170">
        <w:rPr>
          <w:rFonts w:ascii="Times New Roman" w:eastAsia="Times New Roman" w:hAnsi="Times New Roman" w:cs="Times New Roman"/>
          <w:lang w:eastAsia="ru-RU"/>
        </w:rPr>
        <w:t xml:space="preserve"> </w:t>
      </w:r>
      <w:r w:rsidR="00C11170" w:rsidRPr="00C11170">
        <w:rPr>
          <w:rFonts w:ascii="Times New Roman" w:eastAsia="Times New Roman" w:hAnsi="Times New Roman" w:cs="Times New Roman"/>
          <w:lang w:eastAsia="ru-RU"/>
        </w:rPr>
        <w:t>соглашений</w:t>
      </w:r>
      <w:r w:rsidR="00C11170">
        <w:rPr>
          <w:rFonts w:ascii="Times New Roman" w:eastAsia="Times New Roman" w:hAnsi="Times New Roman" w:cs="Times New Roman"/>
          <w:lang w:eastAsia="ru-RU"/>
        </w:rPr>
        <w:t>»</w:t>
      </w:r>
    </w:p>
    <w:p w14:paraId="7C5DEE9F" w14:textId="403FA0D6" w:rsidR="00C11170" w:rsidRPr="00C11170" w:rsidRDefault="00C11170" w:rsidP="00C11170">
      <w:pPr>
        <w:spacing w:after="0" w:line="240" w:lineRule="auto"/>
        <w:jc w:val="both"/>
        <w:rPr>
          <w:rFonts w:ascii="Times New Roman" w:eastAsia="Times New Roman" w:hAnsi="Times New Roman" w:cs="Times New Roman"/>
          <w:color w:val="FF0000"/>
          <w:shd w:val="clear" w:color="auto" w:fill="FFFFFF"/>
          <w:lang w:eastAsia="ru-RU"/>
        </w:rPr>
      </w:pPr>
      <w:r w:rsidRPr="00C11170">
        <w:rPr>
          <w:rFonts w:ascii="Times New Roman" w:eastAsia="Times New Roman" w:hAnsi="Times New Roman" w:cs="Times New Roman"/>
          <w:color w:val="000000"/>
          <w:lang w:eastAsia="ru-RU"/>
        </w:rPr>
        <w:lastRenderedPageBreak/>
        <w:t xml:space="preserve"> </w:t>
      </w:r>
      <w:r w:rsidRPr="00C11170">
        <w:rPr>
          <w:rFonts w:ascii="Times New Roman" w:eastAsia="Times New Roman" w:hAnsi="Times New Roman" w:cs="Times New Roman"/>
          <w:color w:val="000000"/>
          <w:shd w:val="clear" w:color="auto" w:fill="FFFFFF"/>
          <w:lang w:eastAsia="ru-RU"/>
        </w:rPr>
        <w:t xml:space="preserve">  Руководствуясь Гражданским кодексом Российской Федерации, в соответствии с частью 3 статьи 4 Федерального закона от 21.07.2005 года № 115-ФЗ «О концессионных соглашениях», </w:t>
      </w:r>
      <w:r w:rsidRPr="00C11170">
        <w:rPr>
          <w:rFonts w:ascii="Times New Roman" w:eastAsia="Times New Roman" w:hAnsi="Times New Roman" w:cs="Times New Roman"/>
          <w:color w:val="000000"/>
          <w:lang w:eastAsia="ru-RU"/>
        </w:rPr>
        <w:t>Уставом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 1/75 от 30.06.2015 года</w:t>
      </w:r>
    </w:p>
    <w:p w14:paraId="7C665C69" w14:textId="77777777" w:rsidR="00C11170" w:rsidRPr="00C11170" w:rsidRDefault="00C11170" w:rsidP="00C11170">
      <w:pPr>
        <w:spacing w:after="0" w:line="240" w:lineRule="auto"/>
        <w:ind w:right="-5"/>
        <w:jc w:val="center"/>
        <w:rPr>
          <w:rFonts w:ascii="Times New Roman" w:eastAsia="Times New Roman" w:hAnsi="Times New Roman" w:cs="Times New Roman"/>
          <w:color w:val="000000"/>
          <w:lang w:eastAsia="ru-RU"/>
        </w:rPr>
      </w:pPr>
      <w:r w:rsidRPr="00C11170">
        <w:rPr>
          <w:rFonts w:ascii="Times New Roman" w:eastAsia="Times New Roman" w:hAnsi="Times New Roman" w:cs="Times New Roman"/>
          <w:color w:val="000000"/>
          <w:lang w:eastAsia="ru-RU"/>
        </w:rPr>
        <w:t>ПОСТАНОВЛЯЮ׃</w:t>
      </w:r>
    </w:p>
    <w:p w14:paraId="1C1E4040" w14:textId="77777777" w:rsidR="00C11170" w:rsidRPr="00C11170" w:rsidRDefault="00C11170" w:rsidP="00C11170">
      <w:pPr>
        <w:shd w:val="clear" w:color="auto" w:fill="FFFFFF"/>
        <w:tabs>
          <w:tab w:val="left" w:pos="4962"/>
        </w:tabs>
        <w:spacing w:after="0" w:line="240" w:lineRule="auto"/>
        <w:jc w:val="both"/>
        <w:rPr>
          <w:rFonts w:ascii="Times New Roman" w:eastAsia="Times New Roman" w:hAnsi="Times New Roman" w:cs="Times New Roman"/>
          <w:color w:val="000000"/>
          <w:lang w:eastAsia="ru-RU"/>
        </w:rPr>
      </w:pPr>
      <w:r w:rsidRPr="00C11170">
        <w:rPr>
          <w:rFonts w:ascii="Times New Roman" w:eastAsia="Times New Roman" w:hAnsi="Times New Roman" w:cs="Times New Roman"/>
          <w:color w:val="000000"/>
          <w:lang w:eastAsia="ru-RU"/>
        </w:rPr>
        <w:t xml:space="preserve">    1. Утвердить перечень объектов водоснабжения и водоотведения городского поселения Безенчук муниципального района Безенчукский Самарской области и городского поселения Безенчук муниципального района Безенчукский Самарской области (далее – Перечень), в отношении которых планируется заключение концессионных соглашений в 2023 году, согласно Приложению № 1.</w:t>
      </w:r>
    </w:p>
    <w:p w14:paraId="4F93901F" w14:textId="77777777" w:rsidR="00C11170" w:rsidRPr="00C11170" w:rsidRDefault="00C11170" w:rsidP="00C11170">
      <w:pPr>
        <w:shd w:val="clear" w:color="auto" w:fill="FFFFFF"/>
        <w:tabs>
          <w:tab w:val="left" w:pos="4962"/>
        </w:tabs>
        <w:spacing w:after="0" w:line="240" w:lineRule="auto"/>
        <w:jc w:val="both"/>
        <w:rPr>
          <w:rFonts w:ascii="Times New Roman" w:eastAsia="Times New Roman" w:hAnsi="Times New Roman" w:cs="Times New Roman"/>
          <w:color w:val="000000"/>
          <w:lang w:eastAsia="ru-RU"/>
        </w:rPr>
      </w:pPr>
      <w:r w:rsidRPr="00C11170">
        <w:rPr>
          <w:rFonts w:ascii="Times New Roman" w:eastAsia="Times New Roman" w:hAnsi="Times New Roman" w:cs="Times New Roman"/>
          <w:color w:val="000000"/>
          <w:lang w:eastAsia="ru-RU"/>
        </w:rPr>
        <w:t xml:space="preserve">     2. Утверждённый перечень разместить на официальном сайте Российской Федерации в информационно-телекоммуникационной сети «Интернет» для размещения информации о проведении торгов, определённом Правительством Российской Федерации, а также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p>
    <w:p w14:paraId="6B0CC9EE" w14:textId="77777777" w:rsidR="00C11170" w:rsidRPr="00C11170" w:rsidRDefault="00C11170" w:rsidP="00C11170">
      <w:pPr>
        <w:shd w:val="clear" w:color="auto" w:fill="FFFFFF"/>
        <w:tabs>
          <w:tab w:val="left" w:pos="4962"/>
        </w:tabs>
        <w:spacing w:after="0" w:line="240" w:lineRule="auto"/>
        <w:jc w:val="both"/>
        <w:rPr>
          <w:rFonts w:ascii="Times New Roman" w:eastAsia="Times New Roman" w:hAnsi="Times New Roman" w:cs="Times New Roman"/>
          <w:color w:val="000000"/>
          <w:lang w:eastAsia="ru-RU"/>
        </w:rPr>
      </w:pPr>
      <w:r w:rsidRPr="00C11170">
        <w:rPr>
          <w:rFonts w:ascii="Times New Roman" w:eastAsia="Times New Roman" w:hAnsi="Times New Roman" w:cs="Times New Roman"/>
          <w:color w:val="000000"/>
          <w:lang w:eastAsia="ru-RU"/>
        </w:rPr>
        <w:t xml:space="preserve">     3. Настоящее постановление вступает в силу со дня подписания.</w:t>
      </w:r>
    </w:p>
    <w:p w14:paraId="0782234B" w14:textId="2690B510" w:rsidR="00C11170" w:rsidRPr="00C11170" w:rsidRDefault="00C11170" w:rsidP="00C11170">
      <w:pPr>
        <w:spacing w:after="0" w:line="240" w:lineRule="auto"/>
        <w:jc w:val="both"/>
        <w:rPr>
          <w:rFonts w:ascii="Times New Roman" w:eastAsia="Times New Roman" w:hAnsi="Times New Roman" w:cs="Times New Roman"/>
          <w:lang w:eastAsia="ar-SA"/>
        </w:rPr>
      </w:pPr>
      <w:r w:rsidRPr="00C11170">
        <w:rPr>
          <w:rFonts w:ascii="Times New Roman" w:eastAsia="Times New Roman" w:hAnsi="Times New Roman" w:cs="Times New Roman"/>
          <w:color w:val="000000"/>
          <w:lang w:eastAsia="ru-RU"/>
        </w:rPr>
        <w:t xml:space="preserve">     4.Контроль за выполнением настоящего постановления оставляю за собой.</w:t>
      </w:r>
      <w:r w:rsidRPr="00C11170">
        <w:rPr>
          <w:rFonts w:ascii="Times New Roman" w:eastAsia="Times New Roman" w:hAnsi="Times New Roman" w:cs="Times New Roman"/>
          <w:lang w:eastAsia="ar-SA"/>
        </w:rPr>
        <w:t xml:space="preserve"> </w:t>
      </w:r>
    </w:p>
    <w:p w14:paraId="75D354A4" w14:textId="4FBFADFA" w:rsidR="00EF5179" w:rsidRPr="00111B10" w:rsidRDefault="00EF5179" w:rsidP="00C11170">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4762FE4E" w14:textId="77777777" w:rsidR="00EF5179" w:rsidRPr="00111B10" w:rsidRDefault="00EF5179" w:rsidP="00EF5179">
      <w:pPr>
        <w:pStyle w:val="14"/>
        <w:ind w:firstLine="0"/>
        <w:jc w:val="right"/>
        <w:rPr>
          <w:rFonts w:eastAsia="Calibri"/>
          <w:sz w:val="20"/>
        </w:rPr>
      </w:pPr>
      <w:r w:rsidRPr="00111B10">
        <w:t xml:space="preserve">  </w:t>
      </w:r>
      <w:r w:rsidRPr="00111B10">
        <w:rPr>
          <w:rFonts w:eastAsia="Calibri"/>
          <w:sz w:val="20"/>
        </w:rPr>
        <w:t xml:space="preserve">Приложение № 1 </w:t>
      </w:r>
    </w:p>
    <w:p w14:paraId="3BC2D160" w14:textId="77777777" w:rsidR="00EF5179" w:rsidRPr="00111B10" w:rsidRDefault="00EF5179" w:rsidP="00EF517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BE71DF3" w14:textId="77777777" w:rsidR="00EF5179" w:rsidRPr="00111B10" w:rsidRDefault="00EF5179" w:rsidP="00EF517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C74D775" w14:textId="0CEF069F" w:rsidR="00EF5179" w:rsidRPr="00111B10" w:rsidRDefault="00EF5179" w:rsidP="00EF517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1</w:t>
      </w:r>
      <w:r w:rsidR="00D00CC7">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янва</w:t>
      </w:r>
      <w:r w:rsidRPr="00111B10">
        <w:rPr>
          <w:rFonts w:ascii="Times New Roman" w:eastAsia="Calibri" w:hAnsi="Times New Roman" w:cs="Times New Roman"/>
          <w:sz w:val="20"/>
          <w:szCs w:val="20"/>
          <w:lang w:eastAsia="ru-RU"/>
        </w:rPr>
        <w:t>ря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D00CC7">
        <w:rPr>
          <w:rFonts w:ascii="Times New Roman" w:eastAsia="Calibri" w:hAnsi="Times New Roman" w:cs="Times New Roman"/>
          <w:sz w:val="20"/>
          <w:szCs w:val="20"/>
          <w:lang w:eastAsia="ru-RU"/>
        </w:rPr>
        <w:t>6</w:t>
      </w:r>
    </w:p>
    <w:tbl>
      <w:tblPr>
        <w:tblW w:w="10915" w:type="dxa"/>
        <w:tblInd w:w="250" w:type="dxa"/>
        <w:tblLayout w:type="fixed"/>
        <w:tblLook w:val="04A0" w:firstRow="1" w:lastRow="0" w:firstColumn="1" w:lastColumn="0" w:noHBand="0" w:noVBand="1"/>
      </w:tblPr>
      <w:tblGrid>
        <w:gridCol w:w="425"/>
        <w:gridCol w:w="1985"/>
        <w:gridCol w:w="2551"/>
        <w:gridCol w:w="850"/>
        <w:gridCol w:w="851"/>
        <w:gridCol w:w="1276"/>
        <w:gridCol w:w="1333"/>
        <w:gridCol w:w="1644"/>
      </w:tblGrid>
      <w:tr w:rsidR="004240DF" w:rsidRPr="004240DF" w14:paraId="135C3B0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F3B8BB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A6CB31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КНС №1 (ПОЖКХ)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71E72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60C7B6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7E7197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15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7C8345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68D704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val="restart"/>
            <w:tcBorders>
              <w:top w:val="single" w:sz="4" w:space="0" w:color="auto"/>
              <w:left w:val="nil"/>
              <w:right w:val="single" w:sz="4" w:space="0" w:color="auto"/>
            </w:tcBorders>
            <w:shd w:val="clear" w:color="auto" w:fill="auto"/>
            <w:vAlign w:val="center"/>
            <w:hideMark/>
          </w:tcPr>
          <w:p w14:paraId="38239D9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МУП "</w:t>
            </w:r>
            <w:proofErr w:type="spellStart"/>
            <w:r w:rsidRPr="004240DF">
              <w:rPr>
                <w:rFonts w:ascii="Times New Roman" w:eastAsia="Times New Roman" w:hAnsi="Times New Roman" w:cs="Times New Roman"/>
                <w:color w:val="000000"/>
                <w:sz w:val="18"/>
                <w:szCs w:val="18"/>
                <w:lang w:eastAsia="ru-RU"/>
              </w:rPr>
              <w:t>Водоканалсервис</w:t>
            </w:r>
            <w:proofErr w:type="spellEnd"/>
            <w:r w:rsidRPr="004240DF">
              <w:rPr>
                <w:rFonts w:ascii="Times New Roman" w:eastAsia="Times New Roman" w:hAnsi="Times New Roman" w:cs="Times New Roman"/>
                <w:color w:val="000000"/>
                <w:sz w:val="18"/>
                <w:szCs w:val="18"/>
                <w:lang w:eastAsia="ru-RU"/>
              </w:rPr>
              <w:t>" городского поселения Безенчук муниципального района Безенчукский Самарской области</w:t>
            </w:r>
          </w:p>
          <w:p w14:paraId="1B186EB8" w14:textId="76F50B70"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EB24BD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45209A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A496B1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Коллектор напорный керамический (ПОЖКХ) ИНВ№0243</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D9F25C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D783E5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8FD938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310C9B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616D25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48F0B54" w14:textId="22F550A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88D22C4"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14450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9A91A2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Коллектор напорный стальной от КНС(ПОЖКХ)</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75D004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Тимирязева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5E0101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FD5FE9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950EE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46A375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69D9187B" w14:textId="25789A7F"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B6D599F"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97B8B3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399EC1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Здание Главной КНС  с напорным трубопроводом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3041AE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Советская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F881DB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3E9494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42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7AE12E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C18BC8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C065EBE" w14:textId="2A4CA0DE"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48B61A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D13DDE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E341EF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Здание КНС № 2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0959B5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Чапаева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676155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B1D097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11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401CF7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480AD8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78E98DE" w14:textId="20E1FACD"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71B9E54" w14:textId="77777777" w:rsidTr="00C10D6A">
        <w:trPr>
          <w:trHeight w:val="416"/>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22E17D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D545FB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Здание КНС № 3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8E9424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Нефтяников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79F8FB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F59C3C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12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1B8E17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CAE7E5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6D3220A7" w14:textId="1EF54D0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19ABB9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95D98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4C5ED4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Здание КНС № 4</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82D68B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Лермонтова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117ABE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42A41A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15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424F51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8DA4CE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69C4E539" w14:textId="3A3150F4"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7D8A56F"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81C2BD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BCA744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Здание КНС № 5</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0DAAE5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Специалистов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05F197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B5FFC1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15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56B16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4DFCAE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6877D2A3" w14:textId="5E384F5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08DEFC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4F749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C38492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Здание КНС № 6</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65A380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Степная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E24317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D8B9D9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12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0299C9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нет</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7686A6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BC6B155" w14:textId="665F4DD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5CF0AF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034A6B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EEBC8D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Здание КНС № 7</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683BEB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(в поле)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7381C3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E9F4A7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FF9757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нет</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01BA70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FE380C0" w14:textId="47BF875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5A2C2AB"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2E5391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ECC158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Здание КНС № 8</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661A9C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Солодухина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BBB7F8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317388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CE0638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7569BF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0A92FFD" w14:textId="36DA4298"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C8F8AE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012F81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2C40EE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Очистные сооружения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67D770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Западная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64B6A8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643B9D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3CD79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C2803D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628213B" w14:textId="2AF6F8B4"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026160D"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9D0C22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8B4D39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(насосная станция) инв.№ 0638</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C26330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Западная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07F7D7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5FCF86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4D152E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D66C54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AAA3E56" w14:textId="677023E0"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845843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028BC0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5C2211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Корпус производственный на КНС (здание лаборатории)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37BA92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Западная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A14E91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F3E68A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842887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B7A325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9EA3023" w14:textId="2809044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63A685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EDC8C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63B9CB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Водозабор Западный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7F7AA9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Западная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359213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D5C7FE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47200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0A3352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603B059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3524553" w14:textId="0C2C6F8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128293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9C13CE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54B24D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Водозабор Восточный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ED136A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Восточная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B2A89C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9F33F7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78200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3D7E68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CB442A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A6CF60C" w14:textId="405E82CE"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37F6524"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CC1EA6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649B5C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Артскважина 1-2-3-4-5-6-7-8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4CF56A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w:t>
            </w:r>
            <w:r w:rsidRPr="004240DF">
              <w:rPr>
                <w:rFonts w:ascii="Times New Roman" w:eastAsia="Times New Roman" w:hAnsi="Times New Roman" w:cs="Times New Roman"/>
                <w:color w:val="000000"/>
                <w:sz w:val="18"/>
                <w:szCs w:val="18"/>
                <w:lang w:eastAsia="ru-RU"/>
              </w:rPr>
              <w:lastRenderedPageBreak/>
              <w:t>Восточная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13C29E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lastRenderedPageBreak/>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C201F3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75B5A5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6A502F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36F64EC" w14:textId="0FDD847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B610392"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957BA6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597786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Склад на водозаборе</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EF2157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Восточная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82DD26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0EE0D1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7790A5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698F77E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FF81596" w14:textId="22ECF24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2A95983"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D2B6F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19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5C284D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Здание насосной 2-го подъема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26EF4C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Восточная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5B1A43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AF528E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A2FAAE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1BBDFC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F845478" w14:textId="015D46AD"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7AC23C4"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5DBA8D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6EA21E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Бетонированные резервуары-2шт.</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F2419F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Восточная промзона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7054AF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11A84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14AE27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0DFB7B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197CD4E" w14:textId="4250F96C"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B302841"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1E50EE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B79F26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Здание ВНС</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0548F7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710975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28B50B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6384 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5A3F0B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D5688D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BCBF985" w14:textId="5A69C5A0"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E7468C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184FD4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5F5B1C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Артскважина 1-2</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DB244C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B069C6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7AB082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764162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5B1F40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6EAF2E1" w14:textId="3F29E060"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40C2446"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2E42EE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6E8059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Здание блока фильтров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E2B827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 Сосновка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63915C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63:12:0602001:175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705E00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770557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roofErr w:type="spellStart"/>
            <w:r w:rsidRPr="004240DF">
              <w:rPr>
                <w:rFonts w:ascii="Times New Roman" w:eastAsia="Times New Roman" w:hAnsi="Times New Roman" w:cs="Times New Roman"/>
                <w:color w:val="000000"/>
                <w:sz w:val="18"/>
                <w:szCs w:val="18"/>
                <w:lang w:eastAsia="ru-RU"/>
              </w:rPr>
              <w:t>Св</w:t>
            </w:r>
            <w:proofErr w:type="spellEnd"/>
            <w:r w:rsidRPr="004240DF">
              <w:rPr>
                <w:rFonts w:ascii="Times New Roman" w:eastAsia="Times New Roman" w:hAnsi="Times New Roman" w:cs="Times New Roman"/>
                <w:color w:val="000000"/>
                <w:sz w:val="18"/>
                <w:szCs w:val="18"/>
                <w:lang w:eastAsia="ru-RU"/>
              </w:rPr>
              <w:t>-во о праве собственности</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B8AB54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3594DD7" w14:textId="568B68E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A25E71A"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0D84BE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4E39DE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Здание насосной станции КНС</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B2E66D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 Сосновка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2D027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63:12:0602001:176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FC5339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81,1 </w:t>
            </w:r>
            <w:proofErr w:type="spellStart"/>
            <w:r w:rsidRPr="004240DF">
              <w:rPr>
                <w:rFonts w:ascii="Times New Roman" w:eastAsia="Times New Roman" w:hAnsi="Times New Roman" w:cs="Times New Roman"/>
                <w:sz w:val="18"/>
                <w:szCs w:val="18"/>
                <w:lang w:eastAsia="ru-RU"/>
              </w:rPr>
              <w:t>кв.м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B57FBB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roofErr w:type="spellStart"/>
            <w:r w:rsidRPr="004240DF">
              <w:rPr>
                <w:rFonts w:ascii="Times New Roman" w:eastAsia="Times New Roman" w:hAnsi="Times New Roman" w:cs="Times New Roman"/>
                <w:color w:val="000000"/>
                <w:sz w:val="18"/>
                <w:szCs w:val="18"/>
                <w:lang w:eastAsia="ru-RU"/>
              </w:rPr>
              <w:t>Св</w:t>
            </w:r>
            <w:proofErr w:type="spellEnd"/>
            <w:r w:rsidRPr="004240DF">
              <w:rPr>
                <w:rFonts w:ascii="Times New Roman" w:eastAsia="Times New Roman" w:hAnsi="Times New Roman" w:cs="Times New Roman"/>
                <w:color w:val="000000"/>
                <w:sz w:val="18"/>
                <w:szCs w:val="18"/>
                <w:lang w:eastAsia="ru-RU"/>
              </w:rPr>
              <w:t>-во о праве собственности</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9602F8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A0C04EE" w14:textId="5CF06E7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82151A1"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B1FC15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C486C7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Скважина с насосом (новая)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175C68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 Сосновка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4D2253" w14:textId="41E56E2A"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63:12:0602002:170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02A8D5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B7E000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roofErr w:type="spellStart"/>
            <w:r w:rsidRPr="004240DF">
              <w:rPr>
                <w:rFonts w:ascii="Times New Roman" w:eastAsia="Times New Roman" w:hAnsi="Times New Roman" w:cs="Times New Roman"/>
                <w:color w:val="000000"/>
                <w:sz w:val="18"/>
                <w:szCs w:val="18"/>
                <w:lang w:eastAsia="ru-RU"/>
              </w:rPr>
              <w:t>Св</w:t>
            </w:r>
            <w:proofErr w:type="spellEnd"/>
            <w:r w:rsidRPr="004240DF">
              <w:rPr>
                <w:rFonts w:ascii="Times New Roman" w:eastAsia="Times New Roman" w:hAnsi="Times New Roman" w:cs="Times New Roman"/>
                <w:color w:val="000000"/>
                <w:sz w:val="18"/>
                <w:szCs w:val="18"/>
                <w:lang w:eastAsia="ru-RU"/>
              </w:rPr>
              <w:t>-во о праве собственности</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BD2EA5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5744254" w14:textId="701DD4D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D6E75F8"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145616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DB6BD6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Отстойник 2-ярусный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68D047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AF1203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F6E002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07A82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2CB134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3AE3686" w14:textId="19A9A05F"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B5E0109"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1B062E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6CF913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Отстойник 2-ярусный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402952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221503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30F0D7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383A27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BFD416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DC28B13" w14:textId="7001A6C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A838B31"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05AABC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17C042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Песколовка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DB7008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09B86F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995A8B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D765F6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136D40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6F71C445" w14:textId="0E990B9B"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07B7F39"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7FC80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29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8292CF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Канализац.колодцы</w:t>
            </w:r>
            <w:proofErr w:type="spellEnd"/>
            <w:r w:rsidRPr="004240DF">
              <w:rPr>
                <w:rFonts w:ascii="Times New Roman" w:eastAsia="Times New Roman" w:hAnsi="Times New Roman" w:cs="Times New Roman"/>
                <w:sz w:val="18"/>
                <w:szCs w:val="18"/>
                <w:lang w:eastAsia="ru-RU"/>
              </w:rPr>
              <w:t xml:space="preserve"> 4шт.ул.Чкалова(4школа)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EAF3F6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Чкалова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41FF8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97E0BA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39222C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84D9BC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45D75C2" w14:textId="2953CDD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5B9B2D9"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CCC8F3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E9E0A5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в/городок</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FFF86A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военный городок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8DD360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96E1BA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508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026EA1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FEE94A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ECA660C" w14:textId="10B9D703"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1DAF92D"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00F1C8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EC63DE3"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от К-80доК-48 отК-52,58доК-84 738п.м.в/городок</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640F50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504AC9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F5CF1C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738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BB4DEA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4CE615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C793B0C" w14:textId="6B8EE8E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2023CC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896079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EAD25C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НГДУ 910м.Самотеч.канализ.</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39051C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29D7E5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F044A3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910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9FD07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80D065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6B9691D" w14:textId="6592AFD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C6F74C2"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AE25D7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928301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122м.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5C8B8A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0605BD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BAF650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122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2C379F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029AF3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A34F389" w14:textId="66F1E56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85D8870"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ADF13D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B08DF0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НГДУ 297м.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E609A5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B0D8EB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228C22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297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0ADD4B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7C7772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A332D4C" w14:textId="55B59DE8"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1F1363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74803A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0C03A9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1100м ПОЖКХ </w:t>
            </w:r>
            <w:proofErr w:type="spellStart"/>
            <w:r w:rsidRPr="004240DF">
              <w:rPr>
                <w:rFonts w:ascii="Times New Roman" w:eastAsia="Times New Roman" w:hAnsi="Times New Roman" w:cs="Times New Roman"/>
                <w:sz w:val="18"/>
                <w:szCs w:val="18"/>
                <w:lang w:eastAsia="ru-RU"/>
              </w:rPr>
              <w:t>керамичес</w:t>
            </w:r>
            <w:proofErr w:type="spellEnd"/>
            <w:r w:rsidRPr="004240DF">
              <w:rPr>
                <w:rFonts w:ascii="Times New Roman" w:eastAsia="Times New Roman" w:hAnsi="Times New Roman" w:cs="Times New Roman"/>
                <w:sz w:val="18"/>
                <w:szCs w:val="18"/>
                <w:lang w:eastAsia="ru-RU"/>
              </w:rPr>
              <w:t>.</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9956E1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4ACD55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580A5B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1100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3636D0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8595FF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7C3145E" w14:textId="3CA8120E"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A23E58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BA7EB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69B903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878м.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8F94DA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F23C85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AC8B96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878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17E309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11AC7D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B71DC79" w14:textId="5FE728C8"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A49AD06"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E2A12A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F1ABF5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1200м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02ABC8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28E632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B7F85A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1200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637E68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993E17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93CBDC9" w14:textId="6A21ED2E"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3DB5024"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77F935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443B05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3606м Специалистов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3CFF3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BAE514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9714EB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3606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AE66DD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50FDDD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CBF598D" w14:textId="209D747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849B8F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F9E275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158A35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352</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07E9C1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437F32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17716B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352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0AF99F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BB25BA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4728449" w14:textId="6835A824"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C49655F"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F49AA6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81B26F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от К-80доК-84 Д-200 171п.м. </w:t>
            </w:r>
            <w:proofErr w:type="spellStart"/>
            <w:r w:rsidRPr="004240DF">
              <w:rPr>
                <w:rFonts w:ascii="Times New Roman" w:eastAsia="Times New Roman" w:hAnsi="Times New Roman" w:cs="Times New Roman"/>
                <w:sz w:val="18"/>
                <w:szCs w:val="18"/>
                <w:lang w:eastAsia="ru-RU"/>
              </w:rPr>
              <w:t>ул.Быковского</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4B344C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C63293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331EEE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171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DA754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7528C7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4E47AD8" w14:textId="70911EB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D84DEBE"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6C2AA2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5058BC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от К-84доК-51 Д-300 861п.м.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0D1332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Безенчук, </w:t>
            </w:r>
            <w:proofErr w:type="spellStart"/>
            <w:r w:rsidRPr="004240DF">
              <w:rPr>
                <w:rFonts w:ascii="Times New Roman" w:eastAsia="Times New Roman" w:hAnsi="Times New Roman" w:cs="Times New Roman"/>
                <w:color w:val="000000"/>
                <w:sz w:val="18"/>
                <w:szCs w:val="18"/>
                <w:lang w:eastAsia="ru-RU"/>
              </w:rPr>
              <w:t>ул.Быковского</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4A5414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2C62B4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861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776ADC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EF6E3C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08DDDDC" w14:textId="13436E0B"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D44BE53"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62041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444400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чугунные</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958F33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w:t>
            </w:r>
            <w:r w:rsidRPr="004240DF">
              <w:rPr>
                <w:rFonts w:ascii="Times New Roman" w:eastAsia="Times New Roman" w:hAnsi="Times New Roman" w:cs="Times New Roman"/>
                <w:color w:val="000000"/>
                <w:sz w:val="18"/>
                <w:szCs w:val="18"/>
                <w:lang w:eastAsia="ru-RU"/>
              </w:rPr>
              <w:lastRenderedPageBreak/>
              <w:t>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477079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lastRenderedPageBreak/>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56B867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913910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EAF79A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CDBF4A2" w14:textId="6E9040B0"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6DB92B2"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14636F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DB7802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ПОЖКХ 2150м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3BBB9D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3D497D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DD1D1D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2150м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56B406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E92847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5F082ED" w14:textId="79590D1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923C702"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0976CE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C3A13F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Канализац.коллектор</w:t>
            </w:r>
            <w:proofErr w:type="spellEnd"/>
            <w:r w:rsidRPr="004240DF">
              <w:rPr>
                <w:rFonts w:ascii="Times New Roman" w:eastAsia="Times New Roman" w:hAnsi="Times New Roman" w:cs="Times New Roman"/>
                <w:sz w:val="18"/>
                <w:szCs w:val="18"/>
                <w:lang w:eastAsia="ru-RU"/>
              </w:rPr>
              <w:t xml:space="preserve"> </w:t>
            </w:r>
            <w:proofErr w:type="spellStart"/>
            <w:r w:rsidRPr="004240DF">
              <w:rPr>
                <w:rFonts w:ascii="Times New Roman" w:eastAsia="Times New Roman" w:hAnsi="Times New Roman" w:cs="Times New Roman"/>
                <w:sz w:val="18"/>
                <w:szCs w:val="18"/>
                <w:lang w:eastAsia="ru-RU"/>
              </w:rPr>
              <w:t>ул.Чкалова</w:t>
            </w:r>
            <w:proofErr w:type="spellEnd"/>
            <w:r w:rsidRPr="004240DF">
              <w:rPr>
                <w:rFonts w:ascii="Times New Roman" w:eastAsia="Times New Roman" w:hAnsi="Times New Roman" w:cs="Times New Roman"/>
                <w:sz w:val="18"/>
                <w:szCs w:val="18"/>
                <w:lang w:eastAsia="ru-RU"/>
              </w:rPr>
              <w:t>(4школа)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B1CC51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9C2114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51D5F1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2D65CE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4B62E4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C1A5460" w14:textId="7F7863C3"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33C2DF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C96734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2D1B66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55п.м. НГДУ</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24E483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034F01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9EBB69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55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2C7971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DFC32F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F3BC689" w14:textId="34DF1A8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A08328A"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6BC3F6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ED98173"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95п.м. НГДУ</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947FE9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9FF546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354DF6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95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A0C892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6DF58EB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0716A50" w14:textId="55576E6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EFF81D6"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787A9C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A8A28B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Д-100 69м Осипенко,33</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149447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2D5058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14162D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69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47962F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FD6728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0F55660" w14:textId="7DF75CEA"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8976561"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B24A40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7B50CE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1790п.м.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7BD305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FF56B4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5224B0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1790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FA6291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482F20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E8BE9DB" w14:textId="40FC55E4"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706CB98"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19068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49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21BCC5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(ЖБИ)</w:t>
            </w:r>
            <w:proofErr w:type="spellStart"/>
            <w:r w:rsidRPr="004240DF">
              <w:rPr>
                <w:rFonts w:ascii="Times New Roman" w:eastAsia="Times New Roman" w:hAnsi="Times New Roman" w:cs="Times New Roman"/>
                <w:sz w:val="18"/>
                <w:szCs w:val="18"/>
                <w:lang w:eastAsia="ru-RU"/>
              </w:rPr>
              <w:t>ул.Мелиораторов</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F7B365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Мелиораторов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4E18B4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BA9793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F9CED7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24E623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41BBBF7" w14:textId="4F925BD2"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D8385F0"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ABD706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08D94E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120п.м. (НГДУ) Ломоносова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29737D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Ломоносова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E45201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CED2A6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120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17FE08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1D43B6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5F6F0DF" w14:textId="23616B9A"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7A37BD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9B6037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6AF6CF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1250п.м. (БКХП)</w:t>
            </w:r>
            <w:proofErr w:type="spellStart"/>
            <w:r w:rsidRPr="004240DF">
              <w:rPr>
                <w:rFonts w:ascii="Times New Roman" w:eastAsia="Times New Roman" w:hAnsi="Times New Roman" w:cs="Times New Roman"/>
                <w:sz w:val="18"/>
                <w:szCs w:val="18"/>
                <w:lang w:eastAsia="ru-RU"/>
              </w:rPr>
              <w:t>Мамистова</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2F4ABF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Безенчук, ул. </w:t>
            </w:r>
            <w:proofErr w:type="spellStart"/>
            <w:r w:rsidRPr="004240DF">
              <w:rPr>
                <w:rFonts w:ascii="Times New Roman" w:eastAsia="Times New Roman" w:hAnsi="Times New Roman" w:cs="Times New Roman"/>
                <w:color w:val="000000"/>
                <w:sz w:val="18"/>
                <w:szCs w:val="18"/>
                <w:lang w:eastAsia="ru-RU"/>
              </w:rPr>
              <w:t>Мамистова</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F768B0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1BFA8D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1250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0BE0EA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645443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A569BCB" w14:textId="4727130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8D35D09"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5D37AD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D1C74B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1360п.м. Центральная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7B6EF9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Центральная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013576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10C6CB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1360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4B4B7E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400BF1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BAF8D79" w14:textId="19E19CAA"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4FBEACB"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FA4E25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38BBC5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167п.М.Кирова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2C4E09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Кирова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5EA023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D63B24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167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4BB0D6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6FE30C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0A27F57" w14:textId="76D8C173"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DB5E11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F6B64C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607305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223п.м. (НГДУ)Нефтяников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CD65D0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Нефтяников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6BBFD8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4FA2D8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223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B1C69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B1CAFA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68B6BDD" w14:textId="187FC8A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5E14754"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589071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4E2187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227п.м. (НГДУ)Садовая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0D11A3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Садовая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0E6B3F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D93400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227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0D48C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9AEDA1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3F129E7" w14:textId="429016C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3F0BC9E"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7A352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1554E7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2400п.м. (НИИСХ)</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0B0016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Тимирязева, Школьная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B327BB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AC04D2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2400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E5DBEA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D68819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D410F32" w14:textId="190BAF0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12BB0E2"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580CFD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9B342A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25п.м. (НГДУ), Садовая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D10D3B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w:t>
            </w:r>
            <w:proofErr w:type="spellStart"/>
            <w:r w:rsidRPr="004240DF">
              <w:rPr>
                <w:rFonts w:ascii="Times New Roman" w:eastAsia="Times New Roman" w:hAnsi="Times New Roman" w:cs="Times New Roman"/>
                <w:color w:val="000000"/>
                <w:sz w:val="18"/>
                <w:szCs w:val="18"/>
                <w:lang w:eastAsia="ru-RU"/>
              </w:rPr>
              <w:t>Безенчук,ул</w:t>
            </w:r>
            <w:proofErr w:type="spellEnd"/>
            <w:r w:rsidRPr="004240DF">
              <w:rPr>
                <w:rFonts w:ascii="Times New Roman" w:eastAsia="Times New Roman" w:hAnsi="Times New Roman" w:cs="Times New Roman"/>
                <w:color w:val="000000"/>
                <w:sz w:val="18"/>
                <w:szCs w:val="18"/>
                <w:lang w:eastAsia="ru-RU"/>
              </w:rPr>
              <w:t>. Садовая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995EAA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75872E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25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73C8DB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914724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06FEEDF" w14:textId="3F5E991D"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B19A5C3"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42DC01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A2E309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2500п.м. (НГДУ)</w:t>
            </w:r>
            <w:proofErr w:type="spellStart"/>
            <w:r w:rsidRPr="004240DF">
              <w:rPr>
                <w:rFonts w:ascii="Times New Roman" w:eastAsia="Times New Roman" w:hAnsi="Times New Roman" w:cs="Times New Roman"/>
                <w:sz w:val="18"/>
                <w:szCs w:val="18"/>
                <w:lang w:eastAsia="ru-RU"/>
              </w:rPr>
              <w:t>Советская,Нефтяников</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90A86E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Нефтяников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3E5AC9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D1B464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2500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6392F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90AF08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3B9D47E" w14:textId="6E9D3212"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960C898"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1F9085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59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9C133D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294п.м. (НГДУ)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3EF8BB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Лермонтова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7CFC19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841F2E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294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51155B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5127C1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12E5432" w14:textId="2224289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4EB4A8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0FC658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DCFE4F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320п.м. (НГДУ)</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4B902B4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Садовая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4D82DA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45D80F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320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2288CD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8AF240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2056B1E" w14:textId="0FDEB37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51DEC16"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1979ED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0B6ABD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3660 </w:t>
            </w:r>
            <w:proofErr w:type="spellStart"/>
            <w:r w:rsidRPr="004240DF">
              <w:rPr>
                <w:rFonts w:ascii="Times New Roman" w:eastAsia="Times New Roman" w:hAnsi="Times New Roman" w:cs="Times New Roman"/>
                <w:sz w:val="18"/>
                <w:szCs w:val="18"/>
                <w:lang w:eastAsia="ru-RU"/>
              </w:rPr>
              <w:t>п.м</w:t>
            </w:r>
            <w:proofErr w:type="spellEnd"/>
            <w:r w:rsidRPr="004240DF">
              <w:rPr>
                <w:rFonts w:ascii="Times New Roman" w:eastAsia="Times New Roman" w:hAnsi="Times New Roman" w:cs="Times New Roman"/>
                <w:sz w:val="18"/>
                <w:szCs w:val="18"/>
                <w:lang w:eastAsia="ru-RU"/>
              </w:rPr>
              <w:t>. (АСПО Безенчук)</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AEA9D3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Специалистов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59D04B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3C9D45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3660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0E4DA5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699EEE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A6E50C8" w14:textId="163832D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8740BCA"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7F6E34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579179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w:t>
            </w:r>
            <w:proofErr w:type="spellStart"/>
            <w:r w:rsidRPr="004240DF">
              <w:rPr>
                <w:rFonts w:ascii="Times New Roman" w:eastAsia="Times New Roman" w:hAnsi="Times New Roman" w:cs="Times New Roman"/>
                <w:sz w:val="18"/>
                <w:szCs w:val="18"/>
                <w:lang w:eastAsia="ru-RU"/>
              </w:rPr>
              <w:t>ббОп.м</w:t>
            </w:r>
            <w:proofErr w:type="spellEnd"/>
            <w:r w:rsidRPr="004240DF">
              <w:rPr>
                <w:rFonts w:ascii="Times New Roman" w:eastAsia="Times New Roman" w:hAnsi="Times New Roman" w:cs="Times New Roman"/>
                <w:sz w:val="18"/>
                <w:szCs w:val="18"/>
                <w:lang w:eastAsia="ru-RU"/>
              </w:rPr>
              <w:t xml:space="preserve">.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18AFA1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Комсомольская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BA9E07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F15C67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660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16CBAB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343204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13AD116" w14:textId="50FDB2B8"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B2BE9FD"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6F5133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2EEB56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97п.м.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AB18EB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Куйбышева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8BC4CE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ADF3EF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97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180608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503F51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3DEF363" w14:textId="4C70E3A2"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CAB71D6"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BC849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138AF5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proofErr w:type="spellStart"/>
            <w:r w:rsidRPr="004240DF">
              <w:rPr>
                <w:rFonts w:ascii="Times New Roman" w:eastAsia="Times New Roman" w:hAnsi="Times New Roman" w:cs="Times New Roman"/>
                <w:sz w:val="18"/>
                <w:szCs w:val="18"/>
                <w:lang w:eastAsia="ru-RU"/>
              </w:rPr>
              <w:t>Канализац.сети</w:t>
            </w:r>
            <w:proofErr w:type="spellEnd"/>
            <w:r w:rsidRPr="004240DF">
              <w:rPr>
                <w:rFonts w:ascii="Times New Roman" w:eastAsia="Times New Roman" w:hAnsi="Times New Roman" w:cs="Times New Roman"/>
                <w:sz w:val="18"/>
                <w:szCs w:val="18"/>
                <w:lang w:eastAsia="ru-RU"/>
              </w:rPr>
              <w:t xml:space="preserve"> 1790п.м.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6AA6AF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Осипенко. Д. 33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2D5D2C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00408B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179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5CF27F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73C7C7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67F4CA0" w14:textId="59E091D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BB24D18"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3B052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B42282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(ЖБИ)в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40B185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Безенчук, </w:t>
            </w:r>
            <w:proofErr w:type="spellStart"/>
            <w:r w:rsidRPr="004240DF">
              <w:rPr>
                <w:rFonts w:ascii="Times New Roman" w:eastAsia="Times New Roman" w:hAnsi="Times New Roman" w:cs="Times New Roman"/>
                <w:color w:val="000000"/>
                <w:sz w:val="18"/>
                <w:szCs w:val="18"/>
                <w:lang w:eastAsia="ru-RU"/>
              </w:rPr>
              <w:t>ул.Мелиораторов</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8B28A7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476D98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250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84429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2FBBBA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E5AC7DE" w14:textId="1ABB732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7955689"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244431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FCEE47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120п.м. (НГДУ)</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F1F363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Ломоносова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B6EDFE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7905C30"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120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82D6AE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16B65C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02D5EAA" w14:textId="6CAD228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1CEBDE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72570C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264662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1250п.м. (БКХП)</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0B084B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w:t>
            </w:r>
            <w:r w:rsidRPr="004240DF">
              <w:rPr>
                <w:rFonts w:ascii="Times New Roman" w:eastAsia="Times New Roman" w:hAnsi="Times New Roman" w:cs="Times New Roman"/>
                <w:color w:val="000000"/>
                <w:sz w:val="18"/>
                <w:szCs w:val="18"/>
                <w:lang w:eastAsia="ru-RU"/>
              </w:rPr>
              <w:lastRenderedPageBreak/>
              <w:t xml:space="preserve">Безенчук, ул. </w:t>
            </w:r>
            <w:proofErr w:type="spellStart"/>
            <w:r w:rsidRPr="004240DF">
              <w:rPr>
                <w:rFonts w:ascii="Times New Roman" w:eastAsia="Times New Roman" w:hAnsi="Times New Roman" w:cs="Times New Roman"/>
                <w:color w:val="000000"/>
                <w:sz w:val="18"/>
                <w:szCs w:val="18"/>
                <w:lang w:eastAsia="ru-RU"/>
              </w:rPr>
              <w:t>Мамистова</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DF6AE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lastRenderedPageBreak/>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C15936F"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1250м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2C5EFE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E913DF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5023C44" w14:textId="54B0CD4E"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08B265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57AEB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5D688F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1360п.м.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251F19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Безенчук, </w:t>
            </w:r>
            <w:proofErr w:type="spellStart"/>
            <w:r w:rsidRPr="004240DF">
              <w:rPr>
                <w:rFonts w:ascii="Times New Roman" w:eastAsia="Times New Roman" w:hAnsi="Times New Roman" w:cs="Times New Roman"/>
                <w:color w:val="000000"/>
                <w:sz w:val="18"/>
                <w:szCs w:val="18"/>
                <w:lang w:eastAsia="ru-RU"/>
              </w:rPr>
              <w:t>ул.Центральная</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CAE9AC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174AB7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1360м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3E2F91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57A4FF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05B1040" w14:textId="3166F8A3"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3E1E218"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54AAF3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69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D2FF7F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167п.М.Кирова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448A0A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1485CD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01DAD9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167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D98863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F62C7F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6B9D7D6E" w14:textId="201D55C4"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850364B"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BAB736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B764713"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223п.м. (НГДУ)Нефтяников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39180E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00A6E4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B34EC7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223м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86048D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0D6BE4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94FDFF8" w14:textId="6FFC915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99CE9C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3F7ED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6F1BC4D"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227п.м. (НГДУ)Садовая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2D1805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A34223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D11E88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227м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311A11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65E9FF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72AA230" w14:textId="4E0365EF"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4993C9A"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3C11EB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2C3CE3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2400п.м. (НИИСХ)</w:t>
            </w:r>
            <w:proofErr w:type="spellStart"/>
            <w:r w:rsidRPr="004240DF">
              <w:rPr>
                <w:rFonts w:ascii="Times New Roman" w:eastAsia="Times New Roman" w:hAnsi="Times New Roman" w:cs="Times New Roman"/>
                <w:sz w:val="18"/>
                <w:szCs w:val="18"/>
                <w:lang w:eastAsia="ru-RU"/>
              </w:rPr>
              <w:t>Тимирязева,школьная</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CCAB9E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84A5CB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7D46A4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2400м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FDA7F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02192D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30AE8FE" w14:textId="380BFFDC"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7838EA3"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5B6C21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F41375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25п.м. (НГДУ), Садовая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3F4BA8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EA5AB0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49F3CD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25м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BED729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F5137E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9DABCA3" w14:textId="5D01E7E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389A392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03B96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2EBF15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2500п.м. (НГДУ)</w:t>
            </w:r>
            <w:proofErr w:type="spellStart"/>
            <w:r w:rsidRPr="004240DF">
              <w:rPr>
                <w:rFonts w:ascii="Times New Roman" w:eastAsia="Times New Roman" w:hAnsi="Times New Roman" w:cs="Times New Roman"/>
                <w:sz w:val="18"/>
                <w:szCs w:val="18"/>
                <w:lang w:eastAsia="ru-RU"/>
              </w:rPr>
              <w:t>Советская,Нефтяников</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0958EE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4985C5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41C0C7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2500м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317F3F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8F6714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1641C30" w14:textId="0795ABD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701723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F8F4D3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792B5E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294п.м. (НГДУ) Л </w:t>
            </w:r>
            <w:proofErr w:type="spellStart"/>
            <w:r w:rsidRPr="004240DF">
              <w:rPr>
                <w:rFonts w:ascii="Times New Roman" w:eastAsia="Times New Roman" w:hAnsi="Times New Roman" w:cs="Times New Roman"/>
                <w:sz w:val="18"/>
                <w:szCs w:val="18"/>
                <w:lang w:eastAsia="ru-RU"/>
              </w:rPr>
              <w:t>ермонтова</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2589D0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C8E08E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FF7CE6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294м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0B5E20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6CAD824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76CE105" w14:textId="4FC0148F"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EADBD8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D880D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76BD68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320п.м. (НГДУ)Садовая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F12778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пгт. </w:t>
            </w:r>
            <w:proofErr w:type="spellStart"/>
            <w:r w:rsidRPr="004240DF">
              <w:rPr>
                <w:rFonts w:ascii="Times New Roman" w:eastAsia="Times New Roman" w:hAnsi="Times New Roman" w:cs="Times New Roman"/>
                <w:color w:val="000000"/>
                <w:sz w:val="18"/>
                <w:szCs w:val="18"/>
                <w:lang w:eastAsia="ru-RU"/>
              </w:rPr>
              <w:t>Безенчук,ул</w:t>
            </w:r>
            <w:proofErr w:type="spellEnd"/>
            <w:r w:rsidRPr="004240DF">
              <w:rPr>
                <w:rFonts w:ascii="Times New Roman" w:eastAsia="Times New Roman" w:hAnsi="Times New Roman" w:cs="Times New Roman"/>
                <w:color w:val="000000"/>
                <w:sz w:val="18"/>
                <w:szCs w:val="18"/>
                <w:lang w:eastAsia="ru-RU"/>
              </w:rPr>
              <w:t>. Мелиораторов, д.2-а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27F3DA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66CBC1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320м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479377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952B4F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74F5398D" w14:textId="7E0E7A3A"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01F24DB"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A4D904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CA4EDB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3660 </w:t>
            </w:r>
            <w:proofErr w:type="spellStart"/>
            <w:r w:rsidRPr="004240DF">
              <w:rPr>
                <w:rFonts w:ascii="Times New Roman" w:eastAsia="Times New Roman" w:hAnsi="Times New Roman" w:cs="Times New Roman"/>
                <w:sz w:val="18"/>
                <w:szCs w:val="18"/>
                <w:lang w:eastAsia="ru-RU"/>
              </w:rPr>
              <w:t>п.м</w:t>
            </w:r>
            <w:proofErr w:type="spellEnd"/>
            <w:r w:rsidRPr="004240DF">
              <w:rPr>
                <w:rFonts w:ascii="Times New Roman" w:eastAsia="Times New Roman" w:hAnsi="Times New Roman" w:cs="Times New Roman"/>
                <w:sz w:val="18"/>
                <w:szCs w:val="18"/>
                <w:lang w:eastAsia="ru-RU"/>
              </w:rPr>
              <w:t>. (АСПО Безенчук)Специалистов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E3FDA2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Мелиораторов, д.2-а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2A1A44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E27E68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3660м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BC46FE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A0527E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2D9FF2D" w14:textId="0915ECD3"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40563BF"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5D5D8A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7E5322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w:t>
            </w:r>
            <w:proofErr w:type="spellStart"/>
            <w:r w:rsidRPr="004240DF">
              <w:rPr>
                <w:rFonts w:ascii="Times New Roman" w:eastAsia="Times New Roman" w:hAnsi="Times New Roman" w:cs="Times New Roman"/>
                <w:sz w:val="18"/>
                <w:szCs w:val="18"/>
                <w:lang w:eastAsia="ru-RU"/>
              </w:rPr>
              <w:t>ббОп.м</w:t>
            </w:r>
            <w:proofErr w:type="spellEnd"/>
            <w:r w:rsidRPr="004240DF">
              <w:rPr>
                <w:rFonts w:ascii="Times New Roman" w:eastAsia="Times New Roman" w:hAnsi="Times New Roman" w:cs="Times New Roman"/>
                <w:sz w:val="18"/>
                <w:szCs w:val="18"/>
                <w:lang w:eastAsia="ru-RU"/>
              </w:rPr>
              <w:t>. (НГДУ)Комсомольская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EC1873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Степная.д.1-А.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16C1CC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B99883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660м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C0B721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E25702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D4B7CF4" w14:textId="388FDAAA"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50587E1"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DD07EB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79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298F9C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97п.м. (НГДУ)Куйбышева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1B3515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74333D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829A24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97м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042E3A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123FBB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C7CA652" w14:textId="16A5C0FD"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2776754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03AB8C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7CE7AD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Д-20мм. Ул.Осипенко,33</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74A47F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7B7B6B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DEA0244"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159м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65DED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022CCE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21C6C60" w14:textId="5A034EA3"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6EEA05A"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67DAA7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E024FC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ПОЖКХ Молодежная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9BA90D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553F10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0539B9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520м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284290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327989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1167E0D" w14:textId="313BA92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93ED4C3"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B8A583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5660BD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w:t>
            </w:r>
            <w:proofErr w:type="spellStart"/>
            <w:r w:rsidRPr="004240DF">
              <w:rPr>
                <w:rFonts w:ascii="Times New Roman" w:eastAsia="Times New Roman" w:hAnsi="Times New Roman" w:cs="Times New Roman"/>
                <w:sz w:val="18"/>
                <w:szCs w:val="18"/>
                <w:lang w:eastAsia="ru-RU"/>
              </w:rPr>
              <w:t>ЗЗОп.м</w:t>
            </w:r>
            <w:proofErr w:type="spellEnd"/>
            <w:r w:rsidRPr="004240DF">
              <w:rPr>
                <w:rFonts w:ascii="Times New Roman" w:eastAsia="Times New Roman" w:hAnsi="Times New Roman" w:cs="Times New Roman"/>
                <w:sz w:val="18"/>
                <w:szCs w:val="18"/>
                <w:lang w:eastAsia="ru-RU"/>
              </w:rPr>
              <w:t>. (Мелиораторов, 14,16)</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6E03DB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3ACB22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33B7B1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330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BEE74B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600ED1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0C93B2CB" w14:textId="7E4256EB"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CAC6EB9"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A750D7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79252C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1190п.м. (НГДУ)Безенчукская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37EF0F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7EE141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3845A5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1190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78B969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11D4C3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C02A623" w14:textId="4B004E2B"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060C7D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E20792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ED4FE72"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Водопровод 80п.м. (к домам </w:t>
            </w:r>
            <w:proofErr w:type="spellStart"/>
            <w:r w:rsidRPr="004240DF">
              <w:rPr>
                <w:rFonts w:ascii="Times New Roman" w:eastAsia="Times New Roman" w:hAnsi="Times New Roman" w:cs="Times New Roman"/>
                <w:sz w:val="18"/>
                <w:szCs w:val="18"/>
                <w:lang w:eastAsia="ru-RU"/>
              </w:rPr>
              <w:t>Без.СПМК</w:t>
            </w:r>
            <w:proofErr w:type="spellEnd"/>
            <w:r w:rsidRPr="004240DF">
              <w:rPr>
                <w:rFonts w:ascii="Times New Roman" w:eastAsia="Times New Roman" w:hAnsi="Times New Roman" w:cs="Times New Roman"/>
                <w:sz w:val="18"/>
                <w:szCs w:val="18"/>
                <w:lang w:eastAsia="ru-RU"/>
              </w:rPr>
              <w:t>)Луговцева</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C32527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192DDD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A55AB4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80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3983CF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626709A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5EAEBB2" w14:textId="605D1E7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6A9650CE"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BDF0AB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6AC2F7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Сети водопроводные стальные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6A56ED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3996DE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019AA7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32100м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3AE04D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5FC122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2524E65" w14:textId="784A4929"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B9E0225"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A6E00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3EE3E2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Сети водопроводные чугунные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5D3E39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CCF0E3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E623A1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34200м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95A53F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954615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526C69B" w14:textId="4A82E4A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6E20B3C"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7C53D7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87</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4D44AD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Трубопровод Д-</w:t>
            </w:r>
            <w:proofErr w:type="spellStart"/>
            <w:r w:rsidRPr="004240DF">
              <w:rPr>
                <w:rFonts w:ascii="Times New Roman" w:eastAsia="Times New Roman" w:hAnsi="Times New Roman" w:cs="Times New Roman"/>
                <w:sz w:val="18"/>
                <w:szCs w:val="18"/>
                <w:lang w:eastAsia="ru-RU"/>
              </w:rPr>
              <w:t>ЗООмм</w:t>
            </w:r>
            <w:proofErr w:type="spellEnd"/>
            <w:r w:rsidRPr="004240DF">
              <w:rPr>
                <w:rFonts w:ascii="Times New Roman" w:eastAsia="Times New Roman" w:hAnsi="Times New Roman" w:cs="Times New Roman"/>
                <w:sz w:val="18"/>
                <w:szCs w:val="18"/>
                <w:lang w:eastAsia="ru-RU"/>
              </w:rPr>
              <w:t>(ПОЖКХ)</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F48B62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3810D5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8EAE47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64C1CE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0FD71B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5FFF18A" w14:textId="5608487A"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81E7EA7"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8D5C27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88</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B914FB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Башня водонапорная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0ACF06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590A5F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93B03A9"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25м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80866E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561679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4CFEF5C" w14:textId="4613BA4D"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D8050A3"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4EDAB8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89</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CDA323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 2720п.м.</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9C5F99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B0609B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1AFEA8E"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2720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4C6161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5E4A354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FEB35EB" w14:textId="105B0551"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CEEC200" w14:textId="77777777" w:rsidTr="00C10D6A">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EA2560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4CA479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Башня </w:t>
            </w:r>
            <w:proofErr w:type="spellStart"/>
            <w:r w:rsidRPr="004240DF">
              <w:rPr>
                <w:rFonts w:ascii="Times New Roman" w:eastAsia="Times New Roman" w:hAnsi="Times New Roman" w:cs="Times New Roman"/>
                <w:sz w:val="18"/>
                <w:szCs w:val="18"/>
                <w:lang w:eastAsia="ru-RU"/>
              </w:rPr>
              <w:t>Рожновского</w:t>
            </w:r>
            <w:proofErr w:type="spellEnd"/>
            <w:r w:rsidRPr="004240DF">
              <w:rPr>
                <w:rFonts w:ascii="Times New Roman" w:eastAsia="Times New Roman" w:hAnsi="Times New Roman" w:cs="Times New Roman"/>
                <w:sz w:val="18"/>
                <w:szCs w:val="18"/>
                <w:lang w:eastAsia="ru-RU"/>
              </w:rPr>
              <w:t xml:space="preserve"> насос ЭЦВ 6-16-110</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F28726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DB97C0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FD83C1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15м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586EC1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41C1A1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152238EE" w14:textId="7918DAA8"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108B939C"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E95550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91</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1EC2EB5"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Водопровод</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CC8B9EE"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B91DA0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566B821"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1700 </w:t>
            </w:r>
            <w:proofErr w:type="spellStart"/>
            <w:r w:rsidRPr="004240DF">
              <w:rPr>
                <w:rFonts w:ascii="Times New Roman" w:eastAsia="Times New Roman" w:hAnsi="Times New Roman" w:cs="Times New Roman"/>
                <w:sz w:val="18"/>
                <w:szCs w:val="18"/>
                <w:lang w:eastAsia="ru-RU"/>
              </w:rPr>
              <w:t>п.м</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0B2A5A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4088CA9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5AD09FB4" w14:textId="51B070C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0038A2B8"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5AA8BA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ABB9607"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Здание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9774BA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w:t>
            </w:r>
            <w:r w:rsidRPr="004240DF">
              <w:rPr>
                <w:rFonts w:ascii="Times New Roman" w:eastAsia="Times New Roman" w:hAnsi="Times New Roman" w:cs="Times New Roman"/>
                <w:color w:val="000000"/>
                <w:sz w:val="18"/>
                <w:szCs w:val="18"/>
                <w:lang w:eastAsia="ru-RU"/>
              </w:rPr>
              <w:lastRenderedPageBreak/>
              <w:t>Безенчукский район, пгт. Безенчук, ул. Мелиораторов, д.2-а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09E3FF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lastRenderedPageBreak/>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20837E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0555E9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Выписка из </w:t>
            </w:r>
            <w:r w:rsidRPr="004240DF">
              <w:rPr>
                <w:rFonts w:ascii="Times New Roman" w:eastAsia="Times New Roman" w:hAnsi="Times New Roman" w:cs="Times New Roman"/>
                <w:color w:val="000000"/>
                <w:sz w:val="18"/>
                <w:szCs w:val="18"/>
                <w:lang w:eastAsia="ru-RU"/>
              </w:rPr>
              <w:lastRenderedPageBreak/>
              <w:t>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61B10F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lastRenderedPageBreak/>
              <w:t xml:space="preserve">хозяйственное </w:t>
            </w:r>
            <w:r w:rsidRPr="004240DF">
              <w:rPr>
                <w:rFonts w:ascii="Times New Roman" w:eastAsia="Times New Roman" w:hAnsi="Times New Roman" w:cs="Times New Roman"/>
                <w:color w:val="000000"/>
                <w:sz w:val="18"/>
                <w:szCs w:val="18"/>
                <w:lang w:eastAsia="ru-RU"/>
              </w:rPr>
              <w:lastRenderedPageBreak/>
              <w:t>ведение</w:t>
            </w:r>
          </w:p>
        </w:tc>
        <w:tc>
          <w:tcPr>
            <w:tcW w:w="1644" w:type="dxa"/>
            <w:vMerge/>
            <w:tcBorders>
              <w:left w:val="nil"/>
              <w:right w:val="single" w:sz="4" w:space="0" w:color="auto"/>
            </w:tcBorders>
            <w:shd w:val="clear" w:color="auto" w:fill="auto"/>
            <w:vAlign w:val="center"/>
          </w:tcPr>
          <w:p w14:paraId="27659CAF" w14:textId="6A737F96"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42372710"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C728B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E71ACF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xml:space="preserve">Ремонтно-механическая мастерская </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A05D960"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Мелиораторов.д.2-а. стр. 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D71332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AC3718D"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330,2 М2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6E7EBAB"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A48B08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21A7ECE1" w14:textId="6AD40C64"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523A8994"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8E27AE9"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94</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3921E48"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Нежилое здание (Котельная №4)</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17A05746"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Степная.д.1-А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D40C4DC"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8CD211C"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1219,7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07C0C4F"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21F1041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36360A6B" w14:textId="0459F49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3F02C63"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ABCE362"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B6C00AB"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Нежилое здание (гараж)  - 3 шт.</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962605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Самарская область, Безенчукский район, пгт. Безенчук, ул. Степная.д.1 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E169044"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2A9766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70 кв. 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30A821"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37AF0235"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right w:val="single" w:sz="4" w:space="0" w:color="auto"/>
            </w:tcBorders>
            <w:shd w:val="clear" w:color="auto" w:fill="auto"/>
            <w:vAlign w:val="center"/>
          </w:tcPr>
          <w:p w14:paraId="4FF48DC9" w14:textId="0D14E895"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r w:rsidR="004240DF" w:rsidRPr="004240DF" w14:paraId="7ED7AB50" w14:textId="77777777" w:rsidTr="00AD4372">
        <w:trPr>
          <w:trHeight w:val="7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3C008"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96</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F4AECAA"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Водозаборная колонка  - 5 шт.</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86615F7"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 xml:space="preserve">Самарская область, Безенчукский район, п. </w:t>
            </w:r>
            <w:proofErr w:type="spellStart"/>
            <w:r w:rsidRPr="004240DF">
              <w:rPr>
                <w:rFonts w:ascii="Times New Roman" w:eastAsia="Times New Roman" w:hAnsi="Times New Roman" w:cs="Times New Roman"/>
                <w:color w:val="000000"/>
                <w:sz w:val="18"/>
                <w:szCs w:val="18"/>
                <w:lang w:eastAsia="ru-RU"/>
              </w:rPr>
              <w:t>Новоренбургский</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F65874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б/н</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502E9B6" w14:textId="77777777" w:rsidR="004240DF" w:rsidRPr="004240DF" w:rsidRDefault="004240DF" w:rsidP="004240DF">
            <w:pPr>
              <w:spacing w:after="0" w:line="240" w:lineRule="auto"/>
              <w:jc w:val="center"/>
              <w:rPr>
                <w:rFonts w:ascii="Times New Roman" w:eastAsia="Times New Roman" w:hAnsi="Times New Roman" w:cs="Times New Roman"/>
                <w:sz w:val="18"/>
                <w:szCs w:val="18"/>
                <w:lang w:eastAsia="ru-RU"/>
              </w:rPr>
            </w:pPr>
            <w:r w:rsidRPr="004240DF">
              <w:rPr>
                <w:rFonts w:ascii="Times New Roman" w:eastAsia="Times New Roman" w:hAnsi="Times New Roman" w:cs="Times New Roman"/>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BCCB2D3"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Выписка из реестра</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06F51BFA" w14:textId="77777777"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r w:rsidRPr="004240DF">
              <w:rPr>
                <w:rFonts w:ascii="Times New Roman" w:eastAsia="Times New Roman" w:hAnsi="Times New Roman" w:cs="Times New Roman"/>
                <w:color w:val="000000"/>
                <w:sz w:val="18"/>
                <w:szCs w:val="18"/>
                <w:lang w:eastAsia="ru-RU"/>
              </w:rPr>
              <w:t>хозяйственное ведение</w:t>
            </w:r>
          </w:p>
        </w:tc>
        <w:tc>
          <w:tcPr>
            <w:tcW w:w="1644" w:type="dxa"/>
            <w:vMerge/>
            <w:tcBorders>
              <w:left w:val="nil"/>
              <w:bottom w:val="single" w:sz="4" w:space="0" w:color="auto"/>
              <w:right w:val="single" w:sz="4" w:space="0" w:color="auto"/>
            </w:tcBorders>
            <w:shd w:val="clear" w:color="auto" w:fill="auto"/>
            <w:vAlign w:val="center"/>
            <w:hideMark/>
          </w:tcPr>
          <w:p w14:paraId="043EF8B3" w14:textId="76F208DB" w:rsidR="004240DF" w:rsidRPr="004240DF" w:rsidRDefault="004240DF" w:rsidP="004240DF">
            <w:pPr>
              <w:spacing w:after="0" w:line="240" w:lineRule="auto"/>
              <w:jc w:val="center"/>
              <w:rPr>
                <w:rFonts w:ascii="Times New Roman" w:eastAsia="Times New Roman" w:hAnsi="Times New Roman" w:cs="Times New Roman"/>
                <w:color w:val="000000"/>
                <w:sz w:val="18"/>
                <w:szCs w:val="18"/>
                <w:lang w:eastAsia="ru-RU"/>
              </w:rPr>
            </w:pPr>
          </w:p>
        </w:tc>
      </w:tr>
    </w:tbl>
    <w:p w14:paraId="488244AE" w14:textId="77777777" w:rsidR="00441041" w:rsidRPr="005D7D3D" w:rsidRDefault="00441041" w:rsidP="00441041">
      <w:pPr>
        <w:spacing w:after="0" w:line="240" w:lineRule="auto"/>
        <w:jc w:val="both"/>
        <w:outlineLvl w:val="0"/>
        <w:rPr>
          <w:rFonts w:ascii="Times New Roman" w:eastAsia="Calibri" w:hAnsi="Times New Roman" w:cs="Times New Roman"/>
          <w:b/>
          <w:sz w:val="8"/>
          <w:szCs w:val="8"/>
        </w:rPr>
      </w:pPr>
    </w:p>
    <w:p w14:paraId="2A456544" w14:textId="4E20AEB9" w:rsidR="00441041" w:rsidRPr="00111B10" w:rsidRDefault="00441041" w:rsidP="00441041">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111B10">
        <w:rPr>
          <w:rFonts w:ascii="Times New Roman" w:eastAsia="Times New Roman" w:hAnsi="Times New Roman" w:cs="Times New Roman"/>
          <w:b/>
          <w:lang w:eastAsia="zh-CN"/>
        </w:rPr>
        <w:t>1</w:t>
      </w:r>
      <w:r>
        <w:rPr>
          <w:rFonts w:ascii="Times New Roman" w:eastAsia="Times New Roman" w:hAnsi="Times New Roman" w:cs="Times New Roman"/>
          <w:b/>
          <w:lang w:eastAsia="zh-CN"/>
        </w:rPr>
        <w:t>8</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9</w:t>
      </w:r>
    </w:p>
    <w:p w14:paraId="17E7C8B1" w14:textId="01F8C022" w:rsidR="00441041" w:rsidRPr="00441041" w:rsidRDefault="00441041" w:rsidP="00441041">
      <w:pPr>
        <w:spacing w:after="0" w:line="240" w:lineRule="auto"/>
        <w:rPr>
          <w:rFonts w:ascii="Times New Roman" w:eastAsia="Times New Roman" w:hAnsi="Times New Roman" w:cs="Times New Roman"/>
          <w:lang w:eastAsia="ru-RU"/>
        </w:rPr>
      </w:pPr>
      <w:r w:rsidRPr="00441041">
        <w:rPr>
          <w:rFonts w:ascii="Times New Roman" w:hAnsi="Times New Roman" w:cs="Times New Roman"/>
        </w:rPr>
        <w:t>«</w:t>
      </w:r>
      <w:r w:rsidRPr="00441041">
        <w:rPr>
          <w:rFonts w:ascii="Times New Roman" w:eastAsia="Times New Roman" w:hAnsi="Times New Roman" w:cs="Times New Roman"/>
          <w:lang w:eastAsia="ru-RU"/>
        </w:rPr>
        <w:t>Об утверждении положения о проведении патриотической акции «Герой моей семьи, герой моей страны!</w:t>
      </w:r>
      <w:r w:rsidRPr="00441041">
        <w:rPr>
          <w:rFonts w:ascii="Verdana" w:eastAsia="Times New Roman" w:hAnsi="Verdana" w:cs="Times New Roman"/>
          <w:color w:val="291E1E"/>
          <w:lang w:eastAsia="ru-RU"/>
        </w:rPr>
        <w:t>»</w:t>
      </w:r>
      <w:r w:rsidRPr="00441041">
        <w:rPr>
          <w:rFonts w:ascii="Times New Roman" w:eastAsia="Times New Roman" w:hAnsi="Times New Roman" w:cs="Times New Roman"/>
          <w:lang w:eastAsia="ru-RU"/>
        </w:rPr>
        <w:t>»</w:t>
      </w:r>
    </w:p>
    <w:p w14:paraId="6661E284" w14:textId="77777777" w:rsidR="00441041" w:rsidRPr="00441041" w:rsidRDefault="00441041" w:rsidP="00441041">
      <w:pPr>
        <w:spacing w:after="0" w:line="240" w:lineRule="auto"/>
        <w:ind w:firstLine="567"/>
        <w:jc w:val="both"/>
        <w:rPr>
          <w:rFonts w:ascii="Times New Roman" w:eastAsia="Times New Roman" w:hAnsi="Times New Roman" w:cs="Times New Roman"/>
          <w:lang w:eastAsia="ru-RU"/>
        </w:rPr>
      </w:pPr>
      <w:r w:rsidRPr="00441041">
        <w:rPr>
          <w:rFonts w:ascii="Times New Roman" w:eastAsia="Times New Roman" w:hAnsi="Times New Roman" w:cs="Times New Roman"/>
          <w:lang w:eastAsia="ru-RU"/>
        </w:rPr>
        <w:t xml:space="preserve">   В преддверии празднования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14385A0F" w14:textId="5E686A63" w:rsidR="00441041" w:rsidRPr="00441041" w:rsidRDefault="00441041" w:rsidP="00441041">
      <w:pPr>
        <w:spacing w:after="0" w:line="240" w:lineRule="auto"/>
        <w:jc w:val="center"/>
        <w:rPr>
          <w:rFonts w:ascii="Times New Roman" w:eastAsia="Times New Roman" w:hAnsi="Times New Roman" w:cs="Times New Roman"/>
          <w:lang w:eastAsia="ru-RU"/>
        </w:rPr>
      </w:pPr>
      <w:r w:rsidRPr="00441041">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14:paraId="46B3FB5C" w14:textId="77777777" w:rsidR="00441041" w:rsidRPr="00441041" w:rsidRDefault="00441041">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441041">
        <w:rPr>
          <w:rFonts w:ascii="Times New Roman" w:eastAsia="Times New Roman" w:hAnsi="Times New Roman" w:cs="Times New Roman"/>
          <w:lang w:eastAsia="ru-RU"/>
        </w:rPr>
        <w:t>Утвердить положение о проведении акции «Герой моей семьи, герой моей страны!</w:t>
      </w:r>
      <w:r w:rsidRPr="00441041">
        <w:rPr>
          <w:rFonts w:ascii="Verdana" w:eastAsia="Times New Roman" w:hAnsi="Verdana" w:cs="Times New Roman"/>
          <w:color w:val="291E1E"/>
          <w:lang w:eastAsia="ru-RU"/>
        </w:rPr>
        <w:t>»</w:t>
      </w:r>
      <w:r w:rsidRPr="00441041">
        <w:rPr>
          <w:rFonts w:ascii="Times New Roman" w:eastAsia="Times New Roman" w:hAnsi="Times New Roman" w:cs="Times New Roman"/>
          <w:lang w:eastAsia="ru-RU"/>
        </w:rPr>
        <w:t>».</w:t>
      </w:r>
    </w:p>
    <w:p w14:paraId="01BEC2D4" w14:textId="77777777" w:rsidR="00441041" w:rsidRPr="00441041" w:rsidRDefault="00441041">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441041">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0E4500A8" w14:textId="77777777" w:rsidR="00441041" w:rsidRPr="00441041" w:rsidRDefault="00441041">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441041">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630E2D28" w14:textId="0836E502" w:rsidR="00441041" w:rsidRPr="00111B10" w:rsidRDefault="00441041" w:rsidP="00441041">
      <w:pPr>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31E740CF" w14:textId="77777777" w:rsidR="00441041" w:rsidRPr="00111B10" w:rsidRDefault="00441041" w:rsidP="00441041">
      <w:pPr>
        <w:pStyle w:val="14"/>
        <w:ind w:firstLine="0"/>
        <w:jc w:val="right"/>
        <w:rPr>
          <w:rFonts w:eastAsia="Calibri"/>
          <w:sz w:val="20"/>
        </w:rPr>
      </w:pPr>
      <w:r w:rsidRPr="00111B10">
        <w:t xml:space="preserve">  </w:t>
      </w:r>
      <w:r w:rsidRPr="00111B10">
        <w:rPr>
          <w:rFonts w:eastAsia="Calibri"/>
          <w:sz w:val="20"/>
        </w:rPr>
        <w:t xml:space="preserve">Приложение № 1 </w:t>
      </w:r>
    </w:p>
    <w:p w14:paraId="0FAE008C" w14:textId="77777777" w:rsidR="00441041" w:rsidRPr="00111B10" w:rsidRDefault="00441041" w:rsidP="004410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2157A8F1" w14:textId="77777777" w:rsidR="00441041" w:rsidRPr="00111B10" w:rsidRDefault="00441041" w:rsidP="004410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0C4C06C8" w14:textId="5D593252" w:rsidR="00970469" w:rsidRDefault="00441041" w:rsidP="00441041">
      <w:pPr>
        <w:spacing w:after="0" w:line="240" w:lineRule="auto"/>
        <w:jc w:val="right"/>
        <w:rPr>
          <w:rFonts w:ascii="Times New Roman" w:eastAsia="Calibri" w:hAnsi="Times New Roman" w:cs="Times New Roman"/>
          <w:b/>
        </w:rPr>
      </w:pPr>
      <w:r w:rsidRPr="00111B10">
        <w:rPr>
          <w:rFonts w:ascii="Times New Roman" w:eastAsia="Calibri" w:hAnsi="Times New Roman" w:cs="Times New Roman"/>
          <w:sz w:val="20"/>
          <w:szCs w:val="20"/>
          <w:lang w:eastAsia="ru-RU"/>
        </w:rPr>
        <w:t xml:space="preserve">                                                                    от 1</w:t>
      </w:r>
      <w:r>
        <w:rPr>
          <w:rFonts w:ascii="Times New Roman" w:eastAsia="Calibri" w:hAnsi="Times New Roman" w:cs="Times New Roman"/>
          <w:sz w:val="20"/>
          <w:szCs w:val="20"/>
          <w:lang w:eastAsia="ru-RU"/>
        </w:rPr>
        <w:t>8</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янва</w:t>
      </w:r>
      <w:r w:rsidRPr="00111B10">
        <w:rPr>
          <w:rFonts w:ascii="Times New Roman" w:eastAsia="Calibri" w:hAnsi="Times New Roman" w:cs="Times New Roman"/>
          <w:sz w:val="20"/>
          <w:szCs w:val="20"/>
          <w:lang w:eastAsia="ru-RU"/>
        </w:rPr>
        <w:t>ря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9</w:t>
      </w:r>
    </w:p>
    <w:p w14:paraId="44823B09" w14:textId="77777777" w:rsidR="00F26169" w:rsidRPr="00F26169" w:rsidRDefault="00F26169" w:rsidP="00F26169">
      <w:pPr>
        <w:spacing w:after="0" w:line="240" w:lineRule="auto"/>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ПОЛОЖЕНИЕ</w:t>
      </w:r>
    </w:p>
    <w:p w14:paraId="7CFFFBD8" w14:textId="64DCEA07" w:rsidR="00F26169" w:rsidRPr="00F26169" w:rsidRDefault="00F26169" w:rsidP="00F26169">
      <w:pPr>
        <w:spacing w:after="0" w:line="240" w:lineRule="auto"/>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 xml:space="preserve">о проведении патриотической акции </w:t>
      </w:r>
      <w:r w:rsidRPr="00F26169">
        <w:rPr>
          <w:rFonts w:ascii="Times New Roman" w:eastAsia="Times New Roman" w:hAnsi="Times New Roman" w:cs="Times New Roman"/>
          <w:b/>
          <w:bCs/>
          <w:lang w:eastAsia="ru-RU"/>
        </w:rPr>
        <w:t>«Герой моей семьи, герой моей страны!»</w:t>
      </w:r>
    </w:p>
    <w:p w14:paraId="1C5C972F" w14:textId="77777777" w:rsidR="00F26169" w:rsidRPr="00F26169" w:rsidRDefault="00F26169" w:rsidP="00F26169">
      <w:pPr>
        <w:spacing w:after="0" w:line="240" w:lineRule="auto"/>
        <w:jc w:val="center"/>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1. Общие положения</w:t>
      </w:r>
    </w:p>
    <w:p w14:paraId="29536086"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патриотической акции </w:t>
      </w:r>
      <w:r w:rsidRPr="00F26169">
        <w:rPr>
          <w:rFonts w:ascii="Times New Roman" w:eastAsia="Times New Roman" w:hAnsi="Times New Roman" w:cs="Times New Roman"/>
          <w:lang w:eastAsia="ru-RU"/>
        </w:rPr>
        <w:t>«Герой моей семьи, герой моей страны!</w:t>
      </w:r>
      <w:r w:rsidRPr="00F26169">
        <w:rPr>
          <w:rFonts w:ascii="Times New Roman" w:eastAsia="Times New Roman" w:hAnsi="Times New Roman" w:cs="Times New Roman"/>
          <w:color w:val="291E1E"/>
          <w:lang w:eastAsia="ru-RU"/>
        </w:rPr>
        <w:t>»</w:t>
      </w:r>
      <w:r w:rsidRPr="00F26169">
        <w:rPr>
          <w:rFonts w:ascii="Times New Roman" w:eastAsia="Times New Roman" w:hAnsi="Times New Roman" w:cs="Times New Roman"/>
          <w:lang w:eastAsia="ru-RU"/>
        </w:rPr>
        <w:t>»</w:t>
      </w:r>
      <w:r w:rsidRPr="00F26169">
        <w:rPr>
          <w:rFonts w:ascii="Times New Roman" w:eastAsia="Times New Roman" w:hAnsi="Times New Roman" w:cs="Times New Roman"/>
          <w:color w:val="111111"/>
          <w:shd w:val="clear" w:color="auto" w:fill="FFFFFF"/>
          <w:lang w:eastAsia="ru-RU"/>
        </w:rPr>
        <w:t xml:space="preserve"> (далее Акция).</w:t>
      </w:r>
    </w:p>
    <w:p w14:paraId="7EAAC958"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1.2. Организатором патриотической акции является администрация городского поселения Безенчук</w:t>
      </w:r>
    </w:p>
    <w:p w14:paraId="78FB3EE9" w14:textId="77777777" w:rsidR="00F26169" w:rsidRPr="00F26169" w:rsidRDefault="00F26169" w:rsidP="00F26169">
      <w:pPr>
        <w:spacing w:after="0" w:line="240" w:lineRule="auto"/>
        <w:ind w:firstLine="567"/>
        <w:jc w:val="both"/>
        <w:rPr>
          <w:rFonts w:ascii="Times New Roman" w:eastAsia="Times New Roman" w:hAnsi="Times New Roman" w:cs="Times New Roman"/>
          <w:lang w:eastAsia="ru-RU"/>
        </w:rPr>
      </w:pPr>
      <w:r w:rsidRPr="00F26169">
        <w:rPr>
          <w:rFonts w:ascii="Times New Roman" w:eastAsia="Times New Roman" w:hAnsi="Times New Roman" w:cs="Times New Roman"/>
          <w:lang w:eastAsia="ru-RU"/>
        </w:rPr>
        <w:t>1.3. Патриотическая Акция приурочена к празднованию дня Победы в Великой Отечественной войне.</w:t>
      </w:r>
    </w:p>
    <w:p w14:paraId="50EB6E27" w14:textId="77777777" w:rsidR="00F26169" w:rsidRPr="00F26169" w:rsidRDefault="00F26169" w:rsidP="00F26169">
      <w:pPr>
        <w:spacing w:after="0" w:line="240" w:lineRule="auto"/>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2. Цели и задачи</w:t>
      </w:r>
    </w:p>
    <w:p w14:paraId="228F83AF"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2.1. Цель: сохранение исторической памяти о подвиге и героизме советского народа в годы Великой Отечественной войны, о воинском и трудовом подвиге родственников – ветеранов </w:t>
      </w:r>
      <w:proofErr w:type="spellStart"/>
      <w:r w:rsidRPr="00F26169">
        <w:rPr>
          <w:rFonts w:ascii="Times New Roman" w:eastAsia="Times New Roman" w:hAnsi="Times New Roman" w:cs="Times New Roman"/>
          <w:color w:val="111111"/>
          <w:shd w:val="clear" w:color="auto" w:fill="FFFFFF"/>
          <w:lang w:eastAsia="ru-RU"/>
        </w:rPr>
        <w:t>ВОв</w:t>
      </w:r>
      <w:proofErr w:type="spellEnd"/>
      <w:r w:rsidRPr="00F26169">
        <w:rPr>
          <w:rFonts w:ascii="Times New Roman" w:eastAsia="Times New Roman" w:hAnsi="Times New Roman" w:cs="Times New Roman"/>
          <w:color w:val="111111"/>
          <w:shd w:val="clear" w:color="auto" w:fill="FFFFFF"/>
          <w:lang w:eastAsia="ru-RU"/>
        </w:rPr>
        <w:t xml:space="preserve">, через личное осмысление, традиции и судьбы семей, хранящих память о близких людях. </w:t>
      </w:r>
    </w:p>
    <w:p w14:paraId="76BBA038"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2.2. Задачи: </w:t>
      </w:r>
    </w:p>
    <w:p w14:paraId="16FE87C5"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содействовать укреплению семейных традиций посредством изучения истории своей семьи – участников и современников Великой Отечественной войны;</w:t>
      </w:r>
    </w:p>
    <w:p w14:paraId="3DAB5B1F"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содействовать воспитанию патриотизма, гражданского долга и чувства благодарности ветеранам Великой Отечественной войны, воспитания чувства сопричастности к истории нашего Отечества;</w:t>
      </w:r>
    </w:p>
    <w:p w14:paraId="71D383D5"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побуждение участников акции освещать свои патриотические идеи, мысли и действия в социальных сетях.</w:t>
      </w:r>
    </w:p>
    <w:p w14:paraId="688FA657" w14:textId="77777777" w:rsidR="00F26169" w:rsidRPr="00F26169" w:rsidRDefault="00F26169" w:rsidP="00F26169">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3. Участники</w:t>
      </w:r>
    </w:p>
    <w:p w14:paraId="4EAAF043"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3.1. 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14:paraId="0ED01D19"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3.2. Возраст участников неограничен.</w:t>
      </w:r>
    </w:p>
    <w:p w14:paraId="4D2793FB" w14:textId="77777777" w:rsidR="00F26169" w:rsidRPr="00F26169" w:rsidRDefault="00F26169" w:rsidP="00F26169">
      <w:pPr>
        <w:spacing w:after="0" w:line="240" w:lineRule="auto"/>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 xml:space="preserve">4. Сроки проведения </w:t>
      </w:r>
    </w:p>
    <w:p w14:paraId="71D76729" w14:textId="77777777" w:rsidR="00F26169" w:rsidRPr="00F26169" w:rsidRDefault="00F26169">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Акция проводится с 18 января 2023 года по  05 мая 2023 г., т.е. работы вы можете направлять с начала срока проведения Акции.</w:t>
      </w:r>
    </w:p>
    <w:p w14:paraId="6F9D8575" w14:textId="77777777" w:rsidR="00F26169" w:rsidRPr="00F26169" w:rsidRDefault="00F26169">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Публикация выполненных работ будет проводиться с 24 апреля 2023 года по 05 мая 2023 года.</w:t>
      </w:r>
    </w:p>
    <w:p w14:paraId="0915CA20" w14:textId="77777777" w:rsidR="00F26169" w:rsidRPr="00F26169" w:rsidRDefault="00F26169">
      <w:pPr>
        <w:numPr>
          <w:ilvl w:val="1"/>
          <w:numId w:val="26"/>
        </w:numPr>
        <w:tabs>
          <w:tab w:val="left" w:pos="0"/>
        </w:tabs>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Выполненные работы будут опубликованы на сайте администрации городского поселения Безенчук и в социальной сети «</w:t>
      </w:r>
      <w:proofErr w:type="spellStart"/>
      <w:r w:rsidRPr="00F26169">
        <w:rPr>
          <w:rFonts w:ascii="Times New Roman" w:eastAsia="Times New Roman" w:hAnsi="Times New Roman" w:cs="Times New Roman"/>
          <w:color w:val="111111"/>
          <w:shd w:val="clear" w:color="auto" w:fill="FFFFFF"/>
          <w:lang w:eastAsia="ru-RU"/>
        </w:rPr>
        <w:t>Вконтакте</w:t>
      </w:r>
      <w:proofErr w:type="spellEnd"/>
      <w:r w:rsidRPr="00F26169">
        <w:rPr>
          <w:rFonts w:ascii="Times New Roman" w:eastAsia="Times New Roman" w:hAnsi="Times New Roman" w:cs="Times New Roman"/>
          <w:color w:val="111111"/>
          <w:shd w:val="clear" w:color="auto" w:fill="FFFFFF"/>
          <w:lang w:eastAsia="ru-RU"/>
        </w:rPr>
        <w:t xml:space="preserve">».  </w:t>
      </w:r>
    </w:p>
    <w:p w14:paraId="23F7E167" w14:textId="77777777" w:rsidR="00F26169" w:rsidRPr="00F26169" w:rsidRDefault="00F26169">
      <w:pPr>
        <w:numPr>
          <w:ilvl w:val="0"/>
          <w:numId w:val="2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Требования, условия и порядок проведения Акции</w:t>
      </w:r>
    </w:p>
    <w:p w14:paraId="778EF399" w14:textId="77777777" w:rsidR="00F26169" w:rsidRPr="00F26169" w:rsidRDefault="00F26169" w:rsidP="00F26169">
      <w:pPr>
        <w:spacing w:after="0" w:line="240" w:lineRule="auto"/>
        <w:contextualSpacing/>
        <w:rPr>
          <w:rFonts w:ascii="Times New Roman" w:eastAsia="Times New Roman" w:hAnsi="Times New Roman" w:cs="Times New Roman"/>
          <w:b/>
          <w:bCs/>
          <w:color w:val="111111"/>
          <w:shd w:val="clear" w:color="auto" w:fill="FFFFFF"/>
          <w:lang w:eastAsia="ru-RU"/>
        </w:rPr>
      </w:pPr>
    </w:p>
    <w:p w14:paraId="422423DA" w14:textId="77777777" w:rsidR="00F26169" w:rsidRPr="00F26169" w:rsidRDefault="00F26169">
      <w:pPr>
        <w:numPr>
          <w:ilvl w:val="1"/>
          <w:numId w:val="26"/>
        </w:numPr>
        <w:spacing w:after="0" w:line="240" w:lineRule="auto"/>
        <w:ind w:left="0" w:firstLine="426"/>
        <w:contextualSpacing/>
        <w:jc w:val="both"/>
        <w:rPr>
          <w:rFonts w:ascii="Times New Roman" w:eastAsia="Times New Roman" w:hAnsi="Times New Roman" w:cs="Times New Roman"/>
          <w:lang w:eastAsia="ru-RU"/>
        </w:rPr>
      </w:pPr>
      <w:r w:rsidRPr="00F26169">
        <w:rPr>
          <w:rFonts w:ascii="Times New Roman" w:eastAsia="Times New Roman" w:hAnsi="Times New Roman" w:cs="Times New Roman"/>
          <w:lang w:eastAsia="ru-RU"/>
        </w:rPr>
        <w:lastRenderedPageBreak/>
        <w:t>Данная Акция позволит показать подвиг героев Великой Отечественной войны на примере собственной семьи. Это позволит рассказать историю через фотографии, наградные документы, грамоты и т.п. родственников, ушедших в свое время защищать Родину. Только наглядно мы сможем показать, насколько значима Победа для нашего народа, и чего она нам стоила.</w:t>
      </w:r>
    </w:p>
    <w:p w14:paraId="7F8031FE" w14:textId="77777777" w:rsidR="00F26169" w:rsidRPr="00F26169" w:rsidRDefault="00F26169">
      <w:pPr>
        <w:numPr>
          <w:ilvl w:val="1"/>
          <w:numId w:val="26"/>
        </w:numPr>
        <w:tabs>
          <w:tab w:val="left" w:pos="0"/>
        </w:tabs>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Требования к работе (</w:t>
      </w:r>
      <w:r w:rsidRPr="00F26169">
        <w:rPr>
          <w:rFonts w:ascii="Times New Roman" w:eastAsia="Times New Roman" w:hAnsi="Times New Roman" w:cs="Times New Roman"/>
          <w:b/>
          <w:bCs/>
          <w:color w:val="111111"/>
          <w:shd w:val="clear" w:color="auto" w:fill="FFFFFF"/>
          <w:lang w:eastAsia="ru-RU"/>
        </w:rPr>
        <w:t>пример оформления работы представлен в Приложении 1</w:t>
      </w:r>
      <w:r w:rsidRPr="00F26169">
        <w:rPr>
          <w:rFonts w:ascii="Times New Roman" w:eastAsia="Times New Roman" w:hAnsi="Times New Roman" w:cs="Times New Roman"/>
          <w:color w:val="111111"/>
          <w:shd w:val="clear" w:color="auto" w:fill="FFFFFF"/>
          <w:lang w:eastAsia="ru-RU"/>
        </w:rPr>
        <w:t>):</w:t>
      </w:r>
    </w:p>
    <w:p w14:paraId="740AC845" w14:textId="77777777" w:rsidR="00F26169" w:rsidRPr="00F26169" w:rsidRDefault="00F26169" w:rsidP="00F26169">
      <w:pPr>
        <w:spacing w:after="0" w:line="240" w:lineRule="auto"/>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 работа должна соответствовать тематике проводимой Акции;</w:t>
      </w:r>
    </w:p>
    <w:p w14:paraId="5CB1E797" w14:textId="77777777" w:rsidR="00F26169" w:rsidRPr="00F26169" w:rsidRDefault="00F26169" w:rsidP="00F26169">
      <w:pPr>
        <w:spacing w:after="0" w:line="240" w:lineRule="auto"/>
        <w:ind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работа предоставляется на русском языке </w:t>
      </w:r>
      <w:r w:rsidRPr="00F26169">
        <w:rPr>
          <w:rFonts w:ascii="Times New Roman" w:eastAsia="Times New Roman" w:hAnsi="Times New Roman" w:cs="Times New Roman"/>
          <w:b/>
          <w:bCs/>
          <w:color w:val="111111"/>
          <w:shd w:val="clear" w:color="auto" w:fill="FFFFFF"/>
          <w:lang w:eastAsia="ru-RU"/>
        </w:rPr>
        <w:t>в электронном виде</w:t>
      </w:r>
      <w:r w:rsidRPr="00F26169">
        <w:rPr>
          <w:rFonts w:ascii="Times New Roman" w:eastAsia="Times New Roman" w:hAnsi="Times New Roman" w:cs="Times New Roman"/>
          <w:color w:val="111111"/>
          <w:shd w:val="clear" w:color="auto" w:fill="FFFFFF"/>
          <w:lang w:eastAsia="ru-RU"/>
        </w:rPr>
        <w:t xml:space="preserve"> в формате листа А4  (альбомный вид);</w:t>
      </w:r>
    </w:p>
    <w:p w14:paraId="300E74AE" w14:textId="77777777" w:rsidR="00F26169" w:rsidRPr="00F26169" w:rsidRDefault="00F26169" w:rsidP="00F26169">
      <w:pPr>
        <w:spacing w:after="0" w:line="240" w:lineRule="auto"/>
        <w:ind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объем работы </w:t>
      </w:r>
      <w:r w:rsidRPr="00F26169">
        <w:rPr>
          <w:rFonts w:ascii="Times New Roman" w:eastAsia="Times New Roman" w:hAnsi="Times New Roman" w:cs="Times New Roman"/>
          <w:b/>
          <w:bCs/>
          <w:color w:val="111111"/>
          <w:shd w:val="clear" w:color="auto" w:fill="FFFFFF"/>
          <w:lang w:eastAsia="ru-RU"/>
        </w:rPr>
        <w:t>не более 2-х</w:t>
      </w:r>
      <w:r w:rsidRPr="00F26169">
        <w:rPr>
          <w:rFonts w:ascii="Times New Roman" w:eastAsia="Times New Roman" w:hAnsi="Times New Roman" w:cs="Times New Roman"/>
          <w:color w:val="111111"/>
          <w:shd w:val="clear" w:color="auto" w:fill="FFFFFF"/>
          <w:lang w:eastAsia="ru-RU"/>
        </w:rPr>
        <w:t xml:space="preserve"> листов;</w:t>
      </w:r>
    </w:p>
    <w:p w14:paraId="359F1579" w14:textId="77777777" w:rsidR="00F26169" w:rsidRPr="00F26169" w:rsidRDefault="00F26169" w:rsidP="00F26169">
      <w:pPr>
        <w:spacing w:after="0" w:line="240" w:lineRule="auto"/>
        <w:ind w:firstLine="567"/>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shd w:val="clear" w:color="auto" w:fill="FFFFFF"/>
          <w:lang w:eastAsia="ru-RU"/>
        </w:rPr>
        <w:t>- в</w:t>
      </w:r>
      <w:r w:rsidRPr="00F26169">
        <w:rPr>
          <w:rFonts w:ascii="Times New Roman" w:eastAsia="Times New Roman" w:hAnsi="Times New Roman" w:cs="Times New Roman"/>
          <w:b/>
          <w:bCs/>
          <w:shd w:val="clear" w:color="auto" w:fill="FFFFFF"/>
          <w:lang w:eastAsia="ru-RU"/>
        </w:rPr>
        <w:t xml:space="preserve"> </w:t>
      </w:r>
      <w:r w:rsidRPr="00F26169">
        <w:rPr>
          <w:rFonts w:ascii="Times New Roman" w:eastAsia="Times New Roman" w:hAnsi="Times New Roman" w:cs="Times New Roman"/>
          <w:shd w:val="clear" w:color="auto" w:fill="FFFFFF"/>
          <w:lang w:eastAsia="ru-RU"/>
        </w:rPr>
        <w:t xml:space="preserve">работе могут быть размещены </w:t>
      </w:r>
      <w:r w:rsidRPr="00F26169">
        <w:rPr>
          <w:rFonts w:ascii="Times New Roman" w:eastAsia="Times New Roman" w:hAnsi="Times New Roman" w:cs="Times New Roman"/>
          <w:b/>
          <w:bCs/>
          <w:color w:val="111111"/>
          <w:shd w:val="clear" w:color="auto" w:fill="FFFFFF"/>
          <w:lang w:eastAsia="ru-RU"/>
        </w:rPr>
        <w:t xml:space="preserve">фотографии </w:t>
      </w:r>
      <w:r w:rsidRPr="00F26169">
        <w:rPr>
          <w:rFonts w:ascii="Times New Roman" w:eastAsia="Times New Roman" w:hAnsi="Times New Roman" w:cs="Times New Roman"/>
          <w:color w:val="111111"/>
          <w:shd w:val="clear" w:color="auto" w:fill="FFFFFF"/>
          <w:lang w:eastAsia="ru-RU"/>
        </w:rPr>
        <w:t>участника(</w:t>
      </w:r>
      <w:proofErr w:type="spellStart"/>
      <w:r w:rsidRPr="00F26169">
        <w:rPr>
          <w:rFonts w:ascii="Times New Roman" w:eastAsia="Times New Roman" w:hAnsi="Times New Roman" w:cs="Times New Roman"/>
          <w:color w:val="111111"/>
          <w:shd w:val="clear" w:color="auto" w:fill="FFFFFF"/>
          <w:lang w:eastAsia="ru-RU"/>
        </w:rPr>
        <w:t>ов</w:t>
      </w:r>
      <w:proofErr w:type="spellEnd"/>
      <w:r w:rsidRPr="00F26169">
        <w:rPr>
          <w:rFonts w:ascii="Times New Roman" w:eastAsia="Times New Roman" w:hAnsi="Times New Roman" w:cs="Times New Roman"/>
          <w:color w:val="111111"/>
          <w:shd w:val="clear" w:color="auto" w:fill="FFFFFF"/>
          <w:lang w:eastAsia="ru-RU"/>
        </w:rPr>
        <w:t>) Великой Отечественной войны и ветеранов трудового фронта, сопровождающимися информацией об участнике Вов, воспоминаниями о военно-исторических событиях, другими памятными семейными документами (</w:t>
      </w:r>
      <w:r w:rsidRPr="00F26169">
        <w:rPr>
          <w:rFonts w:ascii="Times New Roman" w:eastAsia="Times New Roman" w:hAnsi="Times New Roman" w:cs="Times New Roman"/>
          <w:b/>
          <w:bCs/>
          <w:color w:val="111111"/>
          <w:shd w:val="clear" w:color="auto" w:fill="FFFFFF"/>
          <w:lang w:eastAsia="ru-RU"/>
        </w:rPr>
        <w:t>фотографии наградных документов, подвигов, медалей и орденов и пр</w:t>
      </w:r>
      <w:r w:rsidRPr="00F26169">
        <w:rPr>
          <w:rFonts w:ascii="Times New Roman" w:eastAsia="Times New Roman" w:hAnsi="Times New Roman" w:cs="Times New Roman"/>
          <w:color w:val="111111"/>
          <w:shd w:val="clear" w:color="auto" w:fill="FFFFFF"/>
          <w:lang w:eastAsia="ru-RU"/>
        </w:rPr>
        <w:t>.);</w:t>
      </w:r>
    </w:p>
    <w:p w14:paraId="330789C4" w14:textId="77777777" w:rsidR="00F26169" w:rsidRPr="00F26169" w:rsidRDefault="00F26169" w:rsidP="00F26169">
      <w:pPr>
        <w:spacing w:after="0" w:line="240" w:lineRule="auto"/>
        <w:ind w:firstLine="720"/>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в работе должен быть </w:t>
      </w:r>
      <w:r w:rsidRPr="00F26169">
        <w:rPr>
          <w:rFonts w:ascii="Times New Roman" w:eastAsia="Times New Roman" w:hAnsi="Times New Roman" w:cs="Times New Roman"/>
          <w:b/>
          <w:bCs/>
          <w:color w:val="111111"/>
          <w:shd w:val="clear" w:color="auto" w:fill="FFFFFF"/>
          <w:lang w:eastAsia="ru-RU"/>
        </w:rPr>
        <w:t>указан автор работы</w:t>
      </w:r>
      <w:r w:rsidRPr="00F26169">
        <w:rPr>
          <w:rFonts w:ascii="Times New Roman" w:eastAsia="Times New Roman" w:hAnsi="Times New Roman" w:cs="Times New Roman"/>
          <w:color w:val="111111"/>
          <w:shd w:val="clear" w:color="auto" w:fill="FFFFFF"/>
          <w:lang w:eastAsia="ru-RU"/>
        </w:rPr>
        <w:t xml:space="preserve"> (Ф.И.О., возраст),                                            </w:t>
      </w:r>
      <w:r w:rsidRPr="00F26169">
        <w:rPr>
          <w:rFonts w:ascii="Times New Roman" w:eastAsia="Times New Roman" w:hAnsi="Times New Roman" w:cs="Times New Roman"/>
          <w:b/>
          <w:bCs/>
          <w:color w:val="111111"/>
          <w:shd w:val="clear" w:color="auto" w:fill="FFFFFF"/>
          <w:lang w:eastAsia="ru-RU"/>
        </w:rPr>
        <w:t>в сопроводительном письме</w:t>
      </w:r>
      <w:r w:rsidRPr="00F26169">
        <w:rPr>
          <w:rFonts w:ascii="Times New Roman" w:eastAsia="Times New Roman" w:hAnsi="Times New Roman" w:cs="Times New Roman"/>
          <w:color w:val="111111"/>
          <w:shd w:val="clear" w:color="auto" w:fill="FFFFFF"/>
          <w:lang w:eastAsia="ru-RU"/>
        </w:rPr>
        <w:t xml:space="preserve"> указать контактный телефон автора работы/телефон Ф.И.О. родителя;</w:t>
      </w:r>
    </w:p>
    <w:p w14:paraId="433CF0A1"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при использовании фотографии - участника </w:t>
      </w:r>
      <w:proofErr w:type="spellStart"/>
      <w:r w:rsidRPr="00F26169">
        <w:rPr>
          <w:rFonts w:ascii="Times New Roman" w:eastAsia="Times New Roman" w:hAnsi="Times New Roman" w:cs="Times New Roman"/>
          <w:color w:val="111111"/>
          <w:shd w:val="clear" w:color="auto" w:fill="FFFFFF"/>
          <w:lang w:eastAsia="ru-RU"/>
        </w:rPr>
        <w:t>ВОв</w:t>
      </w:r>
      <w:proofErr w:type="spellEnd"/>
      <w:r w:rsidRPr="00F26169">
        <w:rPr>
          <w:rFonts w:ascii="Times New Roman" w:eastAsia="Times New Roman" w:hAnsi="Times New Roman" w:cs="Times New Roman"/>
          <w:color w:val="111111"/>
          <w:shd w:val="clear" w:color="auto" w:fill="FFFFFF"/>
          <w:lang w:eastAsia="ru-RU"/>
        </w:rPr>
        <w:t xml:space="preserve">, гражданин, направивший фотографию, дает свое </w:t>
      </w:r>
      <w:r w:rsidRPr="00F26169">
        <w:rPr>
          <w:rFonts w:ascii="Times New Roman" w:eastAsia="Times New Roman" w:hAnsi="Times New Roman" w:cs="Times New Roman"/>
          <w:b/>
          <w:bCs/>
          <w:color w:val="111111"/>
          <w:shd w:val="clear" w:color="auto" w:fill="FFFFFF"/>
          <w:lang w:eastAsia="ru-RU"/>
        </w:rPr>
        <w:t>согласие на обнародование изображения</w:t>
      </w:r>
      <w:r w:rsidRPr="00F26169">
        <w:rPr>
          <w:rFonts w:ascii="Times New Roman" w:eastAsia="Times New Roman" w:hAnsi="Times New Roman" w:cs="Times New Roman"/>
          <w:color w:val="111111"/>
          <w:shd w:val="clear" w:color="auto" w:fill="FFFFFF"/>
          <w:lang w:eastAsia="ru-RU"/>
        </w:rPr>
        <w:t xml:space="preserve"> участника </w:t>
      </w:r>
      <w:proofErr w:type="spellStart"/>
      <w:r w:rsidRPr="00F26169">
        <w:rPr>
          <w:rFonts w:ascii="Times New Roman" w:eastAsia="Times New Roman" w:hAnsi="Times New Roman" w:cs="Times New Roman"/>
          <w:color w:val="111111"/>
          <w:shd w:val="clear" w:color="auto" w:fill="FFFFFF"/>
          <w:lang w:eastAsia="ru-RU"/>
        </w:rPr>
        <w:t>ВОв</w:t>
      </w:r>
      <w:proofErr w:type="spellEnd"/>
      <w:r w:rsidRPr="00F26169">
        <w:rPr>
          <w:rFonts w:ascii="Times New Roman" w:eastAsia="Times New Roman" w:hAnsi="Times New Roman" w:cs="Times New Roman"/>
          <w:color w:val="111111"/>
          <w:shd w:val="clear" w:color="auto" w:fill="FFFFFF"/>
          <w:lang w:eastAsia="ru-RU"/>
        </w:rPr>
        <w:t xml:space="preserve">.   </w:t>
      </w:r>
    </w:p>
    <w:p w14:paraId="13E834D2" w14:textId="77777777" w:rsidR="00F26169" w:rsidRPr="00F26169" w:rsidRDefault="00F26169" w:rsidP="00F26169">
      <w:pPr>
        <w:spacing w:after="0" w:line="240" w:lineRule="auto"/>
        <w:jc w:val="both"/>
        <w:rPr>
          <w:rFonts w:ascii="Times New Roman" w:eastAsia="Times New Roman" w:hAnsi="Times New Roman" w:cs="Times New Roman"/>
          <w:i/>
          <w:iCs/>
          <w:lang w:eastAsia="ru-RU"/>
        </w:rPr>
      </w:pPr>
      <w:r w:rsidRPr="00F26169">
        <w:rPr>
          <w:rFonts w:ascii="Times New Roman" w:eastAsia="Times New Roman" w:hAnsi="Times New Roman" w:cs="Times New Roman"/>
          <w:color w:val="111111"/>
          <w:shd w:val="clear" w:color="auto" w:fill="FFFFFF"/>
          <w:lang w:eastAsia="ru-RU"/>
        </w:rPr>
        <w:t xml:space="preserve">      Согласие можно предоставить в следующей форме:</w:t>
      </w:r>
      <w:r w:rsidRPr="00F26169">
        <w:rPr>
          <w:rFonts w:ascii="Times New Roman" w:eastAsia="Times New Roman" w:hAnsi="Times New Roman" w:cs="Times New Roman"/>
          <w:i/>
          <w:iCs/>
          <w:color w:val="111111"/>
          <w:shd w:val="clear" w:color="auto" w:fill="FFFFFF"/>
          <w:lang w:eastAsia="ru-RU"/>
        </w:rPr>
        <w:t xml:space="preserve"> «Загружая изображение и предоставляя информацию об участнике </w:t>
      </w:r>
      <w:proofErr w:type="spellStart"/>
      <w:r w:rsidRPr="00F26169">
        <w:rPr>
          <w:rFonts w:ascii="Times New Roman" w:eastAsia="Times New Roman" w:hAnsi="Times New Roman" w:cs="Times New Roman"/>
          <w:i/>
          <w:iCs/>
          <w:color w:val="111111"/>
          <w:shd w:val="clear" w:color="auto" w:fill="FFFFFF"/>
          <w:lang w:eastAsia="ru-RU"/>
        </w:rPr>
        <w:t>ВОв</w:t>
      </w:r>
      <w:proofErr w:type="spellEnd"/>
      <w:r w:rsidRPr="00F26169">
        <w:rPr>
          <w:rFonts w:ascii="Times New Roman" w:eastAsia="Times New Roman" w:hAnsi="Times New Roman" w:cs="Times New Roman"/>
          <w:i/>
          <w:iCs/>
          <w:color w:val="111111"/>
          <w:shd w:val="clear" w:color="auto" w:fill="FFFFFF"/>
          <w:lang w:eastAsia="ru-RU"/>
        </w:rPr>
        <w:t>, я даю согласие на обработку его персональных данных в предоставленном мной объеме, в целях ее размещения в патриотической акции «</w:t>
      </w:r>
      <w:r w:rsidRPr="00F26169">
        <w:rPr>
          <w:rFonts w:ascii="Times New Roman" w:eastAsia="Times New Roman" w:hAnsi="Times New Roman" w:cs="Times New Roman"/>
          <w:i/>
          <w:iCs/>
          <w:lang w:eastAsia="ru-RU"/>
        </w:rPr>
        <w:t xml:space="preserve">Герой моей семьи, герой моей страны!» и подтверждаю, что обладаю законным правом предоставить такое согласие от имени участника </w:t>
      </w:r>
      <w:proofErr w:type="spellStart"/>
      <w:r w:rsidRPr="00F26169">
        <w:rPr>
          <w:rFonts w:ascii="Times New Roman" w:eastAsia="Times New Roman" w:hAnsi="Times New Roman" w:cs="Times New Roman"/>
          <w:i/>
          <w:iCs/>
          <w:lang w:eastAsia="ru-RU"/>
        </w:rPr>
        <w:t>ВОв</w:t>
      </w:r>
      <w:proofErr w:type="spellEnd"/>
      <w:r w:rsidRPr="00F26169">
        <w:rPr>
          <w:rFonts w:ascii="Times New Roman" w:eastAsia="Times New Roman" w:hAnsi="Times New Roman" w:cs="Times New Roman"/>
          <w:i/>
          <w:iCs/>
          <w:lang w:eastAsia="ru-RU"/>
        </w:rPr>
        <w:t xml:space="preserve">». </w:t>
      </w:r>
    </w:p>
    <w:p w14:paraId="4E3F1815" w14:textId="77777777" w:rsidR="00F26169" w:rsidRPr="00F26169" w:rsidRDefault="00F26169" w:rsidP="00F26169">
      <w:pPr>
        <w:spacing w:after="0" w:line="240" w:lineRule="auto"/>
        <w:jc w:val="both"/>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i/>
          <w:iCs/>
          <w:lang w:eastAsia="ru-RU"/>
        </w:rPr>
        <w:t xml:space="preserve">      </w:t>
      </w:r>
      <w:r w:rsidRPr="00F26169">
        <w:rPr>
          <w:rFonts w:ascii="Times New Roman" w:eastAsia="Times New Roman" w:hAnsi="Times New Roman" w:cs="Times New Roman"/>
          <w:lang w:eastAsia="ru-RU"/>
        </w:rPr>
        <w:t xml:space="preserve">Данное согласие необходимо направить </w:t>
      </w:r>
      <w:r w:rsidRPr="00F26169">
        <w:rPr>
          <w:rFonts w:ascii="Times New Roman" w:eastAsia="Times New Roman" w:hAnsi="Times New Roman" w:cs="Times New Roman"/>
          <w:b/>
          <w:bCs/>
          <w:lang w:eastAsia="ru-RU"/>
        </w:rPr>
        <w:t>в сопроводительном письме</w:t>
      </w:r>
      <w:r w:rsidRPr="00F26169">
        <w:rPr>
          <w:rFonts w:ascii="Times New Roman" w:eastAsia="Times New Roman" w:hAnsi="Times New Roman" w:cs="Times New Roman"/>
          <w:lang w:eastAsia="ru-RU"/>
        </w:rPr>
        <w:t xml:space="preserve"> к работе.</w:t>
      </w:r>
    </w:p>
    <w:p w14:paraId="658BB585" w14:textId="77777777" w:rsidR="00F26169" w:rsidRPr="00F26169" w:rsidRDefault="00F26169" w:rsidP="00F26169">
      <w:pPr>
        <w:spacing w:after="0" w:line="240" w:lineRule="auto"/>
        <w:ind w:firstLine="720"/>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количество работ от участника неограниченно. </w:t>
      </w:r>
    </w:p>
    <w:p w14:paraId="3BBF8BA1" w14:textId="77777777" w:rsidR="00F26169" w:rsidRPr="00F26169" w:rsidRDefault="00F26169" w:rsidP="00F26169">
      <w:pPr>
        <w:spacing w:after="0" w:line="240" w:lineRule="auto"/>
        <w:ind w:firstLine="720"/>
        <w:contextualSpacing/>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при несоблюдении требований к оформлению работ организаторы Акции оставляют за собой право не публиковать работы.</w:t>
      </w:r>
    </w:p>
    <w:p w14:paraId="3E5C70F0" w14:textId="77777777" w:rsidR="00F26169" w:rsidRPr="00F26169" w:rsidRDefault="00F26169" w:rsidP="00F26169">
      <w:pPr>
        <w:spacing w:after="0" w:line="240" w:lineRule="auto"/>
        <w:ind w:firstLine="567"/>
        <w:contextualSpacing/>
        <w:jc w:val="both"/>
        <w:rPr>
          <w:rFonts w:ascii="Times New Roman" w:eastAsia="Times New Roman" w:hAnsi="Times New Roman" w:cs="Times New Roman"/>
          <w:shd w:val="clear" w:color="auto" w:fill="FFFFFF"/>
          <w:lang w:eastAsia="ru-RU"/>
        </w:rPr>
      </w:pPr>
      <w:r w:rsidRPr="00F26169">
        <w:rPr>
          <w:rFonts w:ascii="Times New Roman" w:eastAsia="Times New Roman" w:hAnsi="Times New Roman" w:cs="Times New Roman"/>
          <w:color w:val="111111"/>
          <w:shd w:val="clear" w:color="auto" w:fill="FFFFFF"/>
          <w:lang w:eastAsia="ru-RU"/>
        </w:rPr>
        <w:t xml:space="preserve">- </w:t>
      </w:r>
      <w:r w:rsidRPr="00F26169">
        <w:rPr>
          <w:rFonts w:ascii="Times New Roman" w:eastAsia="Times New Roman" w:hAnsi="Times New Roman" w:cs="Times New Roman"/>
          <w:b/>
          <w:bCs/>
          <w:color w:val="111111"/>
          <w:shd w:val="clear" w:color="auto" w:fill="FFFFFF"/>
          <w:lang w:eastAsia="ru-RU"/>
        </w:rPr>
        <w:t>работы направляются по электронной почте</w:t>
      </w:r>
      <w:r w:rsidRPr="00F26169">
        <w:rPr>
          <w:rFonts w:ascii="Times New Roman" w:eastAsia="Times New Roman" w:hAnsi="Times New Roman" w:cs="Times New Roman"/>
          <w:color w:val="111111"/>
          <w:shd w:val="clear" w:color="auto" w:fill="FFFFFF"/>
          <w:lang w:eastAsia="ru-RU"/>
        </w:rPr>
        <w:t xml:space="preserve">: </w:t>
      </w:r>
      <w:hyperlink r:id="rId15" w:history="1">
        <w:r w:rsidRPr="00F26169">
          <w:rPr>
            <w:rFonts w:ascii="Times New Roman" w:eastAsia="Times New Roman" w:hAnsi="Times New Roman" w:cs="Times New Roman"/>
            <w:color w:val="0000FF" w:themeColor="hyperlink"/>
            <w:u w:val="single"/>
            <w:shd w:val="clear" w:color="auto" w:fill="FFFFFF"/>
            <w:lang w:eastAsia="ru-RU"/>
          </w:rPr>
          <w:t>artamonovaoksana10@mail.ru</w:t>
        </w:r>
      </w:hyperlink>
      <w:r w:rsidRPr="00F26169">
        <w:rPr>
          <w:rFonts w:ascii="Times New Roman" w:eastAsia="Times New Roman" w:hAnsi="Times New Roman" w:cs="Times New Roman"/>
          <w:shd w:val="clear" w:color="auto" w:fill="FFFFFF"/>
          <w:lang w:eastAsia="ru-RU"/>
        </w:rPr>
        <w:t xml:space="preserve">, либо предоставить лично на электронном носителе (флэшка) в администрацию городского поселения Безенчук по адресу: </w:t>
      </w:r>
      <w:proofErr w:type="spellStart"/>
      <w:r w:rsidRPr="00F26169">
        <w:rPr>
          <w:rFonts w:ascii="Times New Roman" w:eastAsia="Times New Roman" w:hAnsi="Times New Roman" w:cs="Times New Roman"/>
          <w:shd w:val="clear" w:color="auto" w:fill="FFFFFF"/>
          <w:lang w:eastAsia="ru-RU"/>
        </w:rPr>
        <w:t>п.г.т</w:t>
      </w:r>
      <w:proofErr w:type="spellEnd"/>
      <w:r w:rsidRPr="00F26169">
        <w:rPr>
          <w:rFonts w:ascii="Times New Roman" w:eastAsia="Times New Roman" w:hAnsi="Times New Roman" w:cs="Times New Roman"/>
          <w:shd w:val="clear" w:color="auto" w:fill="FFFFFF"/>
          <w:lang w:eastAsia="ru-RU"/>
        </w:rPr>
        <w:t xml:space="preserve">. </w:t>
      </w:r>
      <w:proofErr w:type="spellStart"/>
      <w:r w:rsidRPr="00F26169">
        <w:rPr>
          <w:rFonts w:ascii="Times New Roman" w:eastAsia="Times New Roman" w:hAnsi="Times New Roman" w:cs="Times New Roman"/>
          <w:shd w:val="clear" w:color="auto" w:fill="FFFFFF"/>
          <w:lang w:eastAsia="ru-RU"/>
        </w:rPr>
        <w:t>Безенчук,ул</w:t>
      </w:r>
      <w:proofErr w:type="spellEnd"/>
      <w:r w:rsidRPr="00F26169">
        <w:rPr>
          <w:rFonts w:ascii="Times New Roman" w:eastAsia="Times New Roman" w:hAnsi="Times New Roman" w:cs="Times New Roman"/>
          <w:shd w:val="clear" w:color="auto" w:fill="FFFFFF"/>
          <w:lang w:eastAsia="ru-RU"/>
        </w:rPr>
        <w:t xml:space="preserve">. Нефтяников д. 12 </w:t>
      </w:r>
      <w:proofErr w:type="spellStart"/>
      <w:r w:rsidRPr="00F26169">
        <w:rPr>
          <w:rFonts w:ascii="Times New Roman" w:eastAsia="Times New Roman" w:hAnsi="Times New Roman" w:cs="Times New Roman"/>
          <w:shd w:val="clear" w:color="auto" w:fill="FFFFFF"/>
          <w:lang w:eastAsia="ru-RU"/>
        </w:rPr>
        <w:t>каб</w:t>
      </w:r>
      <w:proofErr w:type="spellEnd"/>
      <w:r w:rsidRPr="00F26169">
        <w:rPr>
          <w:rFonts w:ascii="Times New Roman" w:eastAsia="Times New Roman" w:hAnsi="Times New Roman" w:cs="Times New Roman"/>
          <w:shd w:val="clear" w:color="auto" w:fill="FFFFFF"/>
          <w:lang w:eastAsia="ru-RU"/>
        </w:rPr>
        <w:t>. №6. (</w:t>
      </w:r>
      <w:proofErr w:type="spellStart"/>
      <w:r w:rsidRPr="00F26169">
        <w:rPr>
          <w:rFonts w:ascii="Times New Roman" w:eastAsia="Times New Roman" w:hAnsi="Times New Roman" w:cs="Times New Roman"/>
          <w:shd w:val="clear" w:color="auto" w:fill="FFFFFF"/>
          <w:lang w:eastAsia="ru-RU"/>
        </w:rPr>
        <w:t>конт</w:t>
      </w:r>
      <w:proofErr w:type="spellEnd"/>
      <w:r w:rsidRPr="00F26169">
        <w:rPr>
          <w:rFonts w:ascii="Times New Roman" w:eastAsia="Times New Roman" w:hAnsi="Times New Roman" w:cs="Times New Roman"/>
          <w:shd w:val="clear" w:color="auto" w:fill="FFFFFF"/>
          <w:lang w:eastAsia="ru-RU"/>
        </w:rPr>
        <w:t>. тел: 8 (84676) 21835).</w:t>
      </w:r>
    </w:p>
    <w:p w14:paraId="7B656BAB" w14:textId="77777777" w:rsidR="00F26169" w:rsidRPr="00F26169" w:rsidRDefault="00F26169" w:rsidP="00F26169">
      <w:pPr>
        <w:spacing w:after="0" w:line="240" w:lineRule="auto"/>
        <w:ind w:firstLine="567"/>
        <w:jc w:val="both"/>
        <w:rPr>
          <w:rFonts w:ascii="Times New Roman" w:eastAsia="Times New Roman" w:hAnsi="Times New Roman" w:cs="Times New Roman"/>
          <w:color w:val="111111"/>
          <w:shd w:val="clear" w:color="auto" w:fill="FFFFFF"/>
          <w:lang w:eastAsia="ru-RU"/>
        </w:rPr>
      </w:pPr>
      <w:r w:rsidRPr="00F26169">
        <w:rPr>
          <w:rFonts w:ascii="Times New Roman" w:eastAsia="Times New Roman" w:hAnsi="Times New Roman" w:cs="Times New Roman"/>
          <w:color w:val="111111"/>
          <w:shd w:val="clear" w:color="auto" w:fill="FFFFFF"/>
          <w:lang w:eastAsia="ru-RU"/>
        </w:rPr>
        <w:t>- участникам Акции предлагается также опубликовать свою работу на личной странице (странице родителей/законных представителей) социальной сети «</w:t>
      </w:r>
      <w:proofErr w:type="spellStart"/>
      <w:r w:rsidRPr="00F26169">
        <w:rPr>
          <w:rFonts w:ascii="Times New Roman" w:eastAsia="Times New Roman" w:hAnsi="Times New Roman" w:cs="Times New Roman"/>
          <w:color w:val="111111"/>
          <w:shd w:val="clear" w:color="auto" w:fill="FFFFFF"/>
          <w:lang w:eastAsia="ru-RU"/>
        </w:rPr>
        <w:t>Вконтакте</w:t>
      </w:r>
      <w:proofErr w:type="spellEnd"/>
      <w:r w:rsidRPr="00F26169">
        <w:rPr>
          <w:rFonts w:ascii="Times New Roman" w:eastAsia="Times New Roman" w:hAnsi="Times New Roman" w:cs="Times New Roman"/>
          <w:color w:val="111111"/>
          <w:shd w:val="clear" w:color="auto" w:fill="FFFFFF"/>
          <w:lang w:eastAsia="ru-RU"/>
        </w:rPr>
        <w:t xml:space="preserve">» с </w:t>
      </w:r>
      <w:proofErr w:type="spellStart"/>
      <w:r w:rsidRPr="00F26169">
        <w:rPr>
          <w:rFonts w:ascii="Times New Roman" w:eastAsia="Times New Roman" w:hAnsi="Times New Roman" w:cs="Times New Roman"/>
          <w:color w:val="111111"/>
          <w:shd w:val="clear" w:color="auto" w:fill="FFFFFF"/>
          <w:lang w:eastAsia="ru-RU"/>
        </w:rPr>
        <w:t>хэштегом</w:t>
      </w:r>
      <w:proofErr w:type="spellEnd"/>
      <w:r w:rsidRPr="00F26169">
        <w:rPr>
          <w:rFonts w:ascii="Times New Roman" w:eastAsia="Times New Roman" w:hAnsi="Times New Roman" w:cs="Times New Roman"/>
          <w:color w:val="111111"/>
          <w:shd w:val="clear" w:color="auto" w:fill="FFFFFF"/>
          <w:lang w:eastAsia="ru-RU"/>
        </w:rPr>
        <w:t xml:space="preserve"> # участвую в Акции «Герой моей семьи, Герой моей страны!».</w:t>
      </w:r>
    </w:p>
    <w:p w14:paraId="4B9E239B" w14:textId="77777777" w:rsidR="00F26169" w:rsidRPr="00F26169" w:rsidRDefault="00F26169" w:rsidP="00F26169">
      <w:pPr>
        <w:spacing w:after="0" w:line="240" w:lineRule="auto"/>
        <w:jc w:val="center"/>
        <w:rPr>
          <w:rFonts w:ascii="Times New Roman" w:eastAsia="Times New Roman" w:hAnsi="Times New Roman" w:cs="Times New Roman"/>
          <w:b/>
          <w:bCs/>
          <w:color w:val="111111"/>
          <w:shd w:val="clear" w:color="auto" w:fill="FFFFFF"/>
          <w:lang w:eastAsia="ru-RU"/>
        </w:rPr>
      </w:pPr>
      <w:r w:rsidRPr="00F26169">
        <w:rPr>
          <w:rFonts w:ascii="Times New Roman" w:eastAsia="Times New Roman" w:hAnsi="Times New Roman" w:cs="Times New Roman"/>
          <w:b/>
          <w:bCs/>
          <w:color w:val="111111"/>
          <w:shd w:val="clear" w:color="auto" w:fill="FFFFFF"/>
          <w:lang w:eastAsia="ru-RU"/>
        </w:rPr>
        <w:t>6. Заключительные положения</w:t>
      </w:r>
    </w:p>
    <w:p w14:paraId="0EB5FC03" w14:textId="77777777" w:rsidR="00F26169" w:rsidRPr="00F26169" w:rsidRDefault="00F26169" w:rsidP="00F26169">
      <w:pPr>
        <w:spacing w:after="0" w:line="240" w:lineRule="auto"/>
        <w:ind w:firstLine="567"/>
        <w:jc w:val="both"/>
        <w:rPr>
          <w:rFonts w:ascii="Times New Roman" w:eastAsia="Times New Roman" w:hAnsi="Times New Roman" w:cs="Times New Roman"/>
          <w:lang w:eastAsia="ru-RU"/>
        </w:rPr>
      </w:pPr>
      <w:r w:rsidRPr="00F26169">
        <w:rPr>
          <w:rFonts w:ascii="Times New Roman" w:eastAsia="Times New Roman" w:hAnsi="Times New Roman" w:cs="Times New Roman"/>
          <w:color w:val="111111"/>
          <w:shd w:val="clear" w:color="auto" w:fill="FFFFFF"/>
          <w:lang w:eastAsia="ru-RU"/>
        </w:rPr>
        <w:t xml:space="preserve">6.1. Надеемся, что патриотическая акция </w:t>
      </w:r>
      <w:r w:rsidRPr="00F26169">
        <w:rPr>
          <w:rFonts w:ascii="Times New Roman" w:eastAsia="Times New Roman" w:hAnsi="Times New Roman" w:cs="Times New Roman"/>
          <w:lang w:eastAsia="ru-RU"/>
        </w:rPr>
        <w:t xml:space="preserve">«Герой моей семьи, герой моей страны!» вдохновит многих вспомнить или узнать о своих родных и близких, найти потерянные нити, восстановить семейных архив, поговорить с родственниками, понять их переживания, узнать как много они сделали для нашей страны, для каждого из нас. </w:t>
      </w:r>
    </w:p>
    <w:p w14:paraId="7691CA3D" w14:textId="77777777" w:rsidR="00F26169" w:rsidRPr="00F26169" w:rsidRDefault="00F26169" w:rsidP="00F26169">
      <w:pPr>
        <w:spacing w:after="0" w:line="240" w:lineRule="auto"/>
        <w:ind w:firstLine="567"/>
        <w:jc w:val="both"/>
        <w:rPr>
          <w:rFonts w:ascii="Times New Roman" w:eastAsia="Times New Roman" w:hAnsi="Times New Roman" w:cs="Times New Roman"/>
          <w:lang w:eastAsia="ru-RU"/>
        </w:rPr>
      </w:pPr>
      <w:r w:rsidRPr="00F26169">
        <w:rPr>
          <w:rFonts w:ascii="Times New Roman" w:eastAsia="Times New Roman" w:hAnsi="Times New Roman" w:cs="Times New Roman"/>
          <w:lang w:eastAsia="ru-RU"/>
        </w:rPr>
        <w:t xml:space="preserve">6.2. Пусть невозможно измерить в цифрах и процентах показатель уровня патриотизма подрастающего поколения, но отношение граждан городского поселения Безенчук, мы увидим по результатам активности участия в данной акции. Именно такие мероприятия отражают процесс работы, направленные на формирование и развитие патриотизма.  </w:t>
      </w:r>
    </w:p>
    <w:p w14:paraId="52088D7B" w14:textId="77777777" w:rsidR="00F26169" w:rsidRPr="00F26169" w:rsidRDefault="00F26169" w:rsidP="00F26169">
      <w:pPr>
        <w:spacing w:after="0" w:line="240" w:lineRule="auto"/>
        <w:ind w:firstLine="567"/>
        <w:jc w:val="both"/>
        <w:rPr>
          <w:rFonts w:ascii="Times New Roman" w:eastAsia="Times New Roman" w:hAnsi="Times New Roman" w:cs="Times New Roman"/>
          <w:lang w:eastAsia="ru-RU"/>
        </w:rPr>
      </w:pPr>
      <w:r w:rsidRPr="00F26169">
        <w:rPr>
          <w:rFonts w:ascii="Times New Roman" w:eastAsia="Times New Roman" w:hAnsi="Times New Roman" w:cs="Times New Roman"/>
          <w:lang w:eastAsia="ru-RU"/>
        </w:rPr>
        <w:t>6.3. Мы надеемся, что эта идея не угаснет, а будет развиваться и расширять свои границы из года в год.</w:t>
      </w:r>
    </w:p>
    <w:p w14:paraId="205F4914" w14:textId="679E2A2C" w:rsidR="00532F70" w:rsidRPr="00F26169" w:rsidRDefault="00F26169" w:rsidP="00F26169">
      <w:pPr>
        <w:spacing w:after="0" w:line="240" w:lineRule="auto"/>
        <w:jc w:val="both"/>
        <w:outlineLvl w:val="0"/>
        <w:rPr>
          <w:rFonts w:ascii="Times New Roman" w:eastAsia="Calibri" w:hAnsi="Times New Roman" w:cs="Times New Roman"/>
          <w:b/>
        </w:rPr>
      </w:pPr>
      <w:r w:rsidRPr="00F26169">
        <w:rPr>
          <w:rFonts w:ascii="Times New Roman" w:eastAsia="Times New Roman" w:hAnsi="Times New Roman" w:cs="Times New Roman"/>
          <w:lang w:eastAsia="ru-RU"/>
        </w:rPr>
        <w:t xml:space="preserve">6.4. </w:t>
      </w:r>
      <w:r w:rsidRPr="00F26169">
        <w:rPr>
          <w:rFonts w:ascii="Times New Roman" w:eastAsia="Times New Roman" w:hAnsi="Times New Roman" w:cs="Times New Roman"/>
          <w:color w:val="111111"/>
          <w:shd w:val="clear" w:color="auto" w:fill="FFFFFF"/>
          <w:lang w:eastAsia="ru-RU"/>
        </w:rPr>
        <w:t xml:space="preserve">Все вопросы относительно участия в акции можно направить по электронной почте </w:t>
      </w:r>
      <w:hyperlink r:id="rId16" w:history="1">
        <w:r w:rsidRPr="00F26169">
          <w:rPr>
            <w:rFonts w:ascii="Times New Roman" w:eastAsia="Times New Roman" w:hAnsi="Times New Roman" w:cs="Times New Roman"/>
            <w:color w:val="0000FF" w:themeColor="hyperlink"/>
            <w:u w:val="single"/>
            <w:shd w:val="clear" w:color="auto" w:fill="FFFFFF"/>
            <w:lang w:eastAsia="ru-RU"/>
          </w:rPr>
          <w:t>artamonovaoksana10@mail.ru</w:t>
        </w:r>
      </w:hyperlink>
      <w:r w:rsidRPr="00F26169">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14:paraId="01E10476" w14:textId="6F0775DC" w:rsidR="00532F70" w:rsidRPr="005D7D3D" w:rsidRDefault="00532F70" w:rsidP="00FC36FE">
      <w:pPr>
        <w:spacing w:after="0" w:line="240" w:lineRule="auto"/>
        <w:jc w:val="both"/>
        <w:outlineLvl w:val="0"/>
        <w:rPr>
          <w:rFonts w:ascii="Times New Roman" w:eastAsia="Calibri" w:hAnsi="Times New Roman" w:cs="Times New Roman"/>
          <w:b/>
          <w:sz w:val="8"/>
          <w:szCs w:val="8"/>
        </w:rPr>
      </w:pPr>
    </w:p>
    <w:p w14:paraId="561D950F" w14:textId="463CF355" w:rsidR="005D7D3D" w:rsidRPr="00111B10" w:rsidRDefault="005D7D3D" w:rsidP="005D7D3D">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11</w:t>
      </w:r>
    </w:p>
    <w:p w14:paraId="16E2C796" w14:textId="517B9300" w:rsidR="005D7D3D" w:rsidRPr="005D7D3D" w:rsidRDefault="005D7D3D" w:rsidP="005D7D3D">
      <w:pPr>
        <w:spacing w:after="0" w:line="240" w:lineRule="auto"/>
        <w:rPr>
          <w:rFonts w:ascii="Times New Roman" w:eastAsia="Calibri" w:hAnsi="Times New Roman" w:cs="Times New Roman"/>
        </w:rPr>
      </w:pPr>
      <w:r w:rsidRPr="005D7D3D">
        <w:rPr>
          <w:rFonts w:ascii="Times New Roman" w:hAnsi="Times New Roman" w:cs="Times New Roman"/>
        </w:rPr>
        <w:t>«</w:t>
      </w:r>
      <w:r w:rsidRPr="005D7D3D">
        <w:rPr>
          <w:rFonts w:ascii="Times New Roman" w:eastAsia="Calibri" w:hAnsi="Times New Roman" w:cs="Times New Roman"/>
        </w:rPr>
        <w:t xml:space="preserve">Об утверждении персонального состава муниципальной общественной комиссии для организации голосования по определению первоочередного благоустройства на территории городского поселения Безенчук </w:t>
      </w:r>
      <w:proofErr w:type="spellStart"/>
      <w:r w:rsidRPr="005D7D3D">
        <w:rPr>
          <w:rFonts w:ascii="Times New Roman" w:eastAsia="Calibri" w:hAnsi="Times New Roman" w:cs="Times New Roman"/>
        </w:rPr>
        <w:t>м.р</w:t>
      </w:r>
      <w:proofErr w:type="spellEnd"/>
      <w:r w:rsidRPr="005D7D3D">
        <w:rPr>
          <w:rFonts w:ascii="Times New Roman" w:eastAsia="Calibri" w:hAnsi="Times New Roman" w:cs="Times New Roman"/>
        </w:rPr>
        <w:t>. Безенчукский Самарской области в 2023  году</w:t>
      </w:r>
      <w:r>
        <w:rPr>
          <w:rFonts w:ascii="Times New Roman" w:eastAsia="Calibri" w:hAnsi="Times New Roman" w:cs="Times New Roman"/>
        </w:rPr>
        <w:t>»</w:t>
      </w:r>
    </w:p>
    <w:p w14:paraId="5A90F10F" w14:textId="77777777" w:rsidR="005D7D3D" w:rsidRPr="005D7D3D" w:rsidRDefault="005D7D3D" w:rsidP="005D7D3D">
      <w:pPr>
        <w:spacing w:after="0" w:line="240" w:lineRule="auto"/>
        <w:ind w:firstLine="709"/>
        <w:jc w:val="both"/>
        <w:rPr>
          <w:rFonts w:ascii="Times New Roman" w:eastAsia="Calibri" w:hAnsi="Times New Roman" w:cs="Times New Roman"/>
        </w:rPr>
      </w:pPr>
      <w:r w:rsidRPr="005D7D3D">
        <w:rPr>
          <w:rFonts w:ascii="Times New Roman" w:eastAsia="Calibri" w:hAnsi="Times New Roman" w:cs="Times New Roman"/>
        </w:rPr>
        <w:t>В соответствии с решением Собрания представителей</w:t>
      </w:r>
      <w:r w:rsidRPr="005D7D3D">
        <w:rPr>
          <w:rFonts w:ascii="Times New Roman" w:eastAsia="Calibri" w:hAnsi="Times New Roman" w:cs="Times New Roman"/>
          <w:i/>
        </w:rPr>
        <w:t xml:space="preserve"> </w:t>
      </w:r>
      <w:r w:rsidRPr="005D7D3D">
        <w:rPr>
          <w:rFonts w:ascii="Times New Roman" w:eastAsia="Calibri" w:hAnsi="Times New Roman" w:cs="Times New Roman"/>
        </w:rPr>
        <w:t>городского поселения Безенчук  муниципального района Безенчукский Самарской области  от 19.01.2023  № 131/30 «</w:t>
      </w:r>
      <w:r w:rsidRPr="005D7D3D">
        <w:rPr>
          <w:rFonts w:ascii="Times New Roman" w:eastAsia="Calibri" w:hAnsi="Times New Roman" w:cs="Times New Roman"/>
          <w:bCs/>
        </w:rPr>
        <w:t>Об утверждении  порядка организации и проведения голосования по отбору общественных территорий в  городском поселении Безенчук муниципального района  Безенчукский Самарской области,  подлежащих благоустройству</w:t>
      </w:r>
      <w:r w:rsidRPr="005D7D3D">
        <w:rPr>
          <w:rFonts w:ascii="Times New Roman" w:eastAsia="Calibri" w:hAnsi="Times New Roman" w:cs="Times New Roman"/>
        </w:rPr>
        <w:t xml:space="preserve">», Уставом городского поселения Безенчук муниципального района Безенчукский Самарской области </w:t>
      </w:r>
    </w:p>
    <w:p w14:paraId="057CAE4F" w14:textId="77777777" w:rsidR="005D7D3D" w:rsidRPr="005D7D3D" w:rsidRDefault="005D7D3D" w:rsidP="005D7D3D">
      <w:pPr>
        <w:tabs>
          <w:tab w:val="left" w:pos="709"/>
          <w:tab w:val="left" w:pos="851"/>
        </w:tabs>
        <w:spacing w:after="0" w:line="240" w:lineRule="auto"/>
        <w:ind w:firstLine="709"/>
        <w:jc w:val="center"/>
        <w:rPr>
          <w:rFonts w:ascii="Times New Roman" w:eastAsia="Calibri" w:hAnsi="Times New Roman" w:cs="Times New Roman"/>
        </w:rPr>
      </w:pPr>
      <w:r w:rsidRPr="005D7D3D">
        <w:rPr>
          <w:rFonts w:ascii="Times New Roman" w:eastAsia="Calibri" w:hAnsi="Times New Roman" w:cs="Times New Roman"/>
        </w:rPr>
        <w:t>ПОСТАНОВЛЯЮ:</w:t>
      </w:r>
    </w:p>
    <w:p w14:paraId="1B37C8B8" w14:textId="77777777" w:rsidR="005D7D3D" w:rsidRPr="005D7D3D" w:rsidRDefault="005D7D3D" w:rsidP="005D7D3D">
      <w:pPr>
        <w:numPr>
          <w:ilvl w:val="0"/>
          <w:numId w:val="29"/>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 xml:space="preserve">Утвердить персональный состав  муниципальной комиссии  для организации голосования по определению первоочередного благоустройства на территории городского поселения Безенчук муниципального района Безенчукский Самарской области в 2023 году в составе: </w:t>
      </w:r>
    </w:p>
    <w:p w14:paraId="461C0147" w14:textId="77777777" w:rsidR="005D7D3D" w:rsidRPr="005D7D3D" w:rsidRDefault="005D7D3D" w:rsidP="005D7D3D">
      <w:pPr>
        <w:numPr>
          <w:ilvl w:val="0"/>
          <w:numId w:val="32"/>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Председатель Комиссии – заместитель Главы  городского поселения Безенчук  Пичужкина А.В.;</w:t>
      </w:r>
    </w:p>
    <w:p w14:paraId="3B69D0BE" w14:textId="77777777" w:rsidR="005D7D3D" w:rsidRPr="005D7D3D" w:rsidRDefault="005D7D3D" w:rsidP="005D7D3D">
      <w:pPr>
        <w:numPr>
          <w:ilvl w:val="0"/>
          <w:numId w:val="32"/>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Секретарь Комиссии – ведущий специалист Администрации городского поселения Безенчук Мартынова Т.В.;</w:t>
      </w:r>
    </w:p>
    <w:p w14:paraId="6579DB98" w14:textId="77777777" w:rsidR="005D7D3D" w:rsidRPr="005D7D3D" w:rsidRDefault="005D7D3D" w:rsidP="005D7D3D">
      <w:pPr>
        <w:tabs>
          <w:tab w:val="left" w:pos="709"/>
        </w:tabs>
        <w:spacing w:after="0" w:line="240" w:lineRule="auto"/>
        <w:ind w:firstLine="284"/>
        <w:contextualSpacing/>
        <w:jc w:val="both"/>
        <w:rPr>
          <w:rFonts w:ascii="Times New Roman" w:eastAsia="Calibri" w:hAnsi="Times New Roman" w:cs="Times New Roman"/>
        </w:rPr>
      </w:pPr>
      <w:r w:rsidRPr="005D7D3D">
        <w:rPr>
          <w:rFonts w:ascii="Times New Roman" w:eastAsia="Calibri" w:hAnsi="Times New Roman" w:cs="Times New Roman"/>
        </w:rPr>
        <w:t xml:space="preserve">Члены комиссии: </w:t>
      </w:r>
    </w:p>
    <w:p w14:paraId="0EEA3681" w14:textId="77777777" w:rsidR="005D7D3D" w:rsidRPr="005D7D3D" w:rsidRDefault="005D7D3D" w:rsidP="005D7D3D">
      <w:pPr>
        <w:numPr>
          <w:ilvl w:val="0"/>
          <w:numId w:val="31"/>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начальник отдела</w:t>
      </w:r>
      <w:r w:rsidRPr="005D7D3D">
        <w:rPr>
          <w:rFonts w:ascii="Times New Roman" w:eastAsia="Calibri" w:hAnsi="Times New Roman" w:cs="Times New Roman"/>
          <w:bCs/>
          <w:color w:val="242424"/>
        </w:rPr>
        <w:t xml:space="preserve"> по социокультурному развитию и проектному управлению </w:t>
      </w:r>
      <w:r w:rsidRPr="005D7D3D">
        <w:rPr>
          <w:rFonts w:ascii="Times New Roman" w:eastAsia="Calibri" w:hAnsi="Times New Roman" w:cs="Times New Roman"/>
        </w:rPr>
        <w:t xml:space="preserve">администрации муниципального района Безенчукский </w:t>
      </w:r>
      <w:proofErr w:type="spellStart"/>
      <w:r w:rsidRPr="005D7D3D">
        <w:rPr>
          <w:rFonts w:ascii="Times New Roman" w:eastAsia="Calibri" w:hAnsi="Times New Roman" w:cs="Times New Roman"/>
        </w:rPr>
        <w:t>Галицына</w:t>
      </w:r>
      <w:proofErr w:type="spellEnd"/>
      <w:r w:rsidRPr="005D7D3D">
        <w:rPr>
          <w:rFonts w:ascii="Times New Roman" w:eastAsia="Calibri" w:hAnsi="Times New Roman" w:cs="Times New Roman"/>
        </w:rPr>
        <w:t xml:space="preserve"> Наталья Евгеньевна (по согласованию);</w:t>
      </w:r>
    </w:p>
    <w:p w14:paraId="4A39B600" w14:textId="77777777" w:rsidR="005D7D3D" w:rsidRPr="005D7D3D" w:rsidRDefault="005D7D3D" w:rsidP="005D7D3D">
      <w:pPr>
        <w:numPr>
          <w:ilvl w:val="0"/>
          <w:numId w:val="31"/>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lastRenderedPageBreak/>
        <w:t>руководитель МБУ «</w:t>
      </w:r>
      <w:proofErr w:type="spellStart"/>
      <w:r w:rsidRPr="005D7D3D">
        <w:rPr>
          <w:rFonts w:ascii="Times New Roman" w:eastAsia="Calibri" w:hAnsi="Times New Roman" w:cs="Times New Roman"/>
        </w:rPr>
        <w:t>Геопроект</w:t>
      </w:r>
      <w:proofErr w:type="spellEnd"/>
      <w:r w:rsidRPr="005D7D3D">
        <w:rPr>
          <w:rFonts w:ascii="Times New Roman" w:eastAsia="Calibri" w:hAnsi="Times New Roman" w:cs="Times New Roman"/>
        </w:rPr>
        <w:t>», депутат Собрания представителей</w:t>
      </w:r>
      <w:r w:rsidRPr="005D7D3D">
        <w:rPr>
          <w:rFonts w:ascii="Times New Roman" w:eastAsia="Calibri" w:hAnsi="Times New Roman" w:cs="Times New Roman"/>
          <w:i/>
        </w:rPr>
        <w:t xml:space="preserve"> </w:t>
      </w:r>
      <w:r w:rsidRPr="005D7D3D">
        <w:rPr>
          <w:rFonts w:ascii="Times New Roman" w:eastAsia="Calibri" w:hAnsi="Times New Roman" w:cs="Times New Roman"/>
        </w:rPr>
        <w:t>городского поселения Безенчук по избирательному округу № 7, Хрипунова Ольга Владимировна (по согласованию);</w:t>
      </w:r>
    </w:p>
    <w:p w14:paraId="2307EE40" w14:textId="77777777" w:rsidR="005D7D3D" w:rsidRPr="005D7D3D" w:rsidRDefault="005D7D3D" w:rsidP="005D7D3D">
      <w:pPr>
        <w:numPr>
          <w:ilvl w:val="0"/>
          <w:numId w:val="31"/>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 xml:space="preserve">заместитель главного редактора газеты «Сельский труженик» </w:t>
      </w:r>
      <w:proofErr w:type="spellStart"/>
      <w:r w:rsidRPr="005D7D3D">
        <w:rPr>
          <w:rFonts w:ascii="Times New Roman" w:eastAsia="Calibri" w:hAnsi="Times New Roman" w:cs="Times New Roman"/>
        </w:rPr>
        <w:t>Нагорнова</w:t>
      </w:r>
      <w:proofErr w:type="spellEnd"/>
      <w:r w:rsidRPr="005D7D3D">
        <w:rPr>
          <w:rFonts w:ascii="Times New Roman" w:eastAsia="Calibri" w:hAnsi="Times New Roman" w:cs="Times New Roman"/>
        </w:rPr>
        <w:t xml:space="preserve"> Татьяна Александровна (по согласованию);</w:t>
      </w:r>
    </w:p>
    <w:p w14:paraId="024BD556" w14:textId="77777777" w:rsidR="005D7D3D" w:rsidRPr="005D7D3D" w:rsidRDefault="005D7D3D" w:rsidP="005D7D3D">
      <w:pPr>
        <w:numPr>
          <w:ilvl w:val="0"/>
          <w:numId w:val="31"/>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color w:val="000000"/>
        </w:rPr>
        <w:t>специалист по работе с молодежью МБУ «</w:t>
      </w:r>
      <w:proofErr w:type="spellStart"/>
      <w:r w:rsidRPr="005D7D3D">
        <w:rPr>
          <w:rFonts w:ascii="Times New Roman" w:eastAsia="Calibri" w:hAnsi="Times New Roman" w:cs="Times New Roman"/>
          <w:color w:val="000000"/>
        </w:rPr>
        <w:t>ЦСПиМИ</w:t>
      </w:r>
      <w:proofErr w:type="spellEnd"/>
      <w:r w:rsidRPr="005D7D3D">
        <w:rPr>
          <w:rFonts w:ascii="Times New Roman" w:eastAsia="Calibri" w:hAnsi="Times New Roman" w:cs="Times New Roman"/>
          <w:color w:val="000000"/>
        </w:rPr>
        <w:t xml:space="preserve">», депутат </w:t>
      </w:r>
      <w:r w:rsidRPr="005D7D3D">
        <w:rPr>
          <w:rFonts w:ascii="Times New Roman" w:eastAsia="Calibri" w:hAnsi="Times New Roman" w:cs="Times New Roman"/>
        </w:rPr>
        <w:t>Собрания представителей</w:t>
      </w:r>
      <w:r w:rsidRPr="005D7D3D">
        <w:rPr>
          <w:rFonts w:ascii="Times New Roman" w:eastAsia="Calibri" w:hAnsi="Times New Roman" w:cs="Times New Roman"/>
          <w:i/>
        </w:rPr>
        <w:t xml:space="preserve"> </w:t>
      </w:r>
      <w:r w:rsidRPr="005D7D3D">
        <w:rPr>
          <w:rFonts w:ascii="Times New Roman" w:eastAsia="Calibri" w:hAnsi="Times New Roman" w:cs="Times New Roman"/>
        </w:rPr>
        <w:t xml:space="preserve">городского поселения Безенчук по избирательному округу № 1, </w:t>
      </w:r>
      <w:r w:rsidRPr="005D7D3D">
        <w:rPr>
          <w:rFonts w:ascii="Times New Roman" w:eastAsia="Calibri" w:hAnsi="Times New Roman" w:cs="Times New Roman"/>
          <w:color w:val="000000"/>
        </w:rPr>
        <w:t xml:space="preserve"> </w:t>
      </w:r>
      <w:proofErr w:type="spellStart"/>
      <w:r w:rsidRPr="005D7D3D">
        <w:rPr>
          <w:rFonts w:ascii="Times New Roman" w:eastAsia="Calibri" w:hAnsi="Times New Roman" w:cs="Times New Roman"/>
          <w:color w:val="000000"/>
        </w:rPr>
        <w:t>Роднова</w:t>
      </w:r>
      <w:proofErr w:type="spellEnd"/>
      <w:r w:rsidRPr="005D7D3D">
        <w:rPr>
          <w:rFonts w:ascii="Times New Roman" w:eastAsia="Calibri" w:hAnsi="Times New Roman" w:cs="Times New Roman"/>
          <w:color w:val="000000"/>
        </w:rPr>
        <w:t xml:space="preserve"> Надежда Александровна (по согласованию);</w:t>
      </w:r>
    </w:p>
    <w:p w14:paraId="3243EDAE" w14:textId="77777777" w:rsidR="005D7D3D" w:rsidRPr="005D7D3D" w:rsidRDefault="005D7D3D" w:rsidP="005D7D3D">
      <w:pPr>
        <w:numPr>
          <w:ilvl w:val="0"/>
          <w:numId w:val="31"/>
        </w:numPr>
        <w:tabs>
          <w:tab w:val="left" w:pos="709"/>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color w:val="000000"/>
        </w:rPr>
        <w:t xml:space="preserve">ведущий инженер отдела архитектуры и градостроительства Администрации </w:t>
      </w:r>
      <w:proofErr w:type="spellStart"/>
      <w:r w:rsidRPr="005D7D3D">
        <w:rPr>
          <w:rFonts w:ascii="Times New Roman" w:eastAsia="Calibri" w:hAnsi="Times New Roman" w:cs="Times New Roman"/>
          <w:color w:val="000000"/>
        </w:rPr>
        <w:t>м.р</w:t>
      </w:r>
      <w:proofErr w:type="spellEnd"/>
      <w:r w:rsidRPr="005D7D3D">
        <w:rPr>
          <w:rFonts w:ascii="Times New Roman" w:eastAsia="Calibri" w:hAnsi="Times New Roman" w:cs="Times New Roman"/>
          <w:color w:val="000000"/>
        </w:rPr>
        <w:t>. Безенчукский Портов Вячеслав Васильевич (по согласованию).</w:t>
      </w:r>
    </w:p>
    <w:p w14:paraId="7301F0D8" w14:textId="77777777" w:rsidR="005D7D3D" w:rsidRPr="005D7D3D" w:rsidRDefault="005D7D3D" w:rsidP="005D7D3D">
      <w:pPr>
        <w:numPr>
          <w:ilvl w:val="0"/>
          <w:numId w:val="29"/>
        </w:numPr>
        <w:tabs>
          <w:tab w:val="left" w:pos="709"/>
          <w:tab w:val="left" w:pos="1134"/>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Настоящее Постановление  вступает в силу со дня подписания.</w:t>
      </w:r>
    </w:p>
    <w:p w14:paraId="2C818E00" w14:textId="77777777" w:rsidR="005D7D3D" w:rsidRPr="005D7D3D" w:rsidRDefault="005D7D3D" w:rsidP="005D7D3D">
      <w:pPr>
        <w:numPr>
          <w:ilvl w:val="0"/>
          <w:numId w:val="29"/>
        </w:numPr>
        <w:tabs>
          <w:tab w:val="left" w:pos="709"/>
          <w:tab w:val="left" w:pos="1134"/>
        </w:tabs>
        <w:spacing w:after="0" w:line="240" w:lineRule="auto"/>
        <w:ind w:left="0" w:firstLine="284"/>
        <w:contextualSpacing/>
        <w:jc w:val="both"/>
        <w:rPr>
          <w:rFonts w:ascii="Times New Roman" w:eastAsia="Calibri" w:hAnsi="Times New Roman" w:cs="Times New Roman"/>
        </w:rPr>
      </w:pPr>
      <w:r w:rsidRPr="005D7D3D">
        <w:rPr>
          <w:rFonts w:ascii="Times New Roman" w:eastAsia="Calibri" w:hAnsi="Times New Roman" w:cs="Times New Roman"/>
        </w:rPr>
        <w:t>Настоящее  Постановление разместить на сайте Администрации городского поселения Безенчук муниципального района Безенчукский Самарской области в сети Интернет.</w:t>
      </w:r>
    </w:p>
    <w:p w14:paraId="01314F79" w14:textId="211D9F75" w:rsidR="005D7D3D" w:rsidRPr="005D7D3D" w:rsidRDefault="005D7D3D" w:rsidP="005D7D3D">
      <w:pPr>
        <w:pStyle w:val="af4"/>
        <w:numPr>
          <w:ilvl w:val="0"/>
          <w:numId w:val="29"/>
        </w:numPr>
        <w:tabs>
          <w:tab w:val="left" w:pos="709"/>
          <w:tab w:val="left" w:pos="1134"/>
        </w:tabs>
        <w:ind w:left="0" w:firstLine="284"/>
        <w:jc w:val="both"/>
        <w:rPr>
          <w:rFonts w:eastAsia="Calibri"/>
        </w:rPr>
      </w:pPr>
      <w:r w:rsidRPr="005D7D3D">
        <w:rPr>
          <w:rFonts w:eastAsia="Calibri"/>
        </w:rPr>
        <w:t>Контроль за исполнением настоящего Постановления  возложить заместителя Главы  городского поселения Безенчук  Пичужкина А.В.</w:t>
      </w:r>
    </w:p>
    <w:p w14:paraId="26905750" w14:textId="739850C2" w:rsidR="005D7D3D" w:rsidRDefault="005D7D3D" w:rsidP="005D7D3D">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355F0AA1" w14:textId="2D9E33C9" w:rsidR="00681FBB" w:rsidRPr="00681FBB" w:rsidRDefault="00681FBB" w:rsidP="005D7D3D">
      <w:pPr>
        <w:spacing w:after="0" w:line="240" w:lineRule="auto"/>
        <w:jc w:val="both"/>
        <w:rPr>
          <w:rFonts w:ascii="Times New Roman" w:eastAsia="Times New Roman" w:hAnsi="Times New Roman" w:cs="Times New Roman"/>
          <w:sz w:val="8"/>
          <w:szCs w:val="8"/>
          <w:lang w:eastAsia="ar-SA"/>
        </w:rPr>
      </w:pPr>
    </w:p>
    <w:p w14:paraId="37D82F35" w14:textId="77777777" w:rsidR="00681FBB" w:rsidRPr="00681FBB" w:rsidRDefault="00681FBB" w:rsidP="00681FBB">
      <w:pPr>
        <w:spacing w:after="0" w:line="240" w:lineRule="auto"/>
        <w:jc w:val="center"/>
        <w:outlineLvl w:val="0"/>
        <w:rPr>
          <w:rFonts w:ascii="Times New Roman" w:eastAsia="Times New Roman" w:hAnsi="Times New Roman" w:cs="Times New Roman"/>
          <w:b/>
          <w:bCs/>
          <w:lang w:eastAsia="ru-RU"/>
        </w:rPr>
      </w:pPr>
      <w:r w:rsidRPr="00681FBB">
        <w:rPr>
          <w:rFonts w:ascii="Times New Roman" w:eastAsia="Times New Roman" w:hAnsi="Times New Roman" w:cs="Times New Roman"/>
          <w:b/>
          <w:bCs/>
          <w:lang w:eastAsia="ru-RU"/>
        </w:rPr>
        <w:t xml:space="preserve">Заключение о результатах </w:t>
      </w:r>
      <w:r w:rsidRPr="00681FBB">
        <w:rPr>
          <w:rFonts w:ascii="Times New Roman" w:eastAsia="Arial Unicode MS" w:hAnsi="Times New Roman" w:cs="Times New Roman"/>
          <w:b/>
          <w:bCs/>
          <w:kern w:val="1"/>
          <w:lang w:eastAsia="ar-SA"/>
        </w:rPr>
        <w:t>публичных слушаний</w:t>
      </w:r>
    </w:p>
    <w:p w14:paraId="7B97E3A2" w14:textId="77777777" w:rsidR="00681FBB" w:rsidRPr="00681FBB" w:rsidRDefault="00681FBB" w:rsidP="00681FBB">
      <w:pPr>
        <w:tabs>
          <w:tab w:val="left" w:pos="1701"/>
          <w:tab w:val="left" w:pos="9356"/>
        </w:tabs>
        <w:spacing w:after="0" w:line="240" w:lineRule="auto"/>
        <w:jc w:val="center"/>
        <w:rPr>
          <w:rFonts w:ascii="Times New Roman" w:eastAsia="Times New Roman" w:hAnsi="Times New Roman" w:cs="Times New Roman"/>
          <w:b/>
          <w:bCs/>
          <w:lang w:eastAsia="ru-RU"/>
        </w:rPr>
      </w:pPr>
      <w:r w:rsidRPr="00681FBB">
        <w:rPr>
          <w:rFonts w:ascii="Times New Roman" w:eastAsia="Times New Roman" w:hAnsi="Times New Roman" w:cs="Times New Roman"/>
          <w:b/>
          <w:bCs/>
          <w:lang w:eastAsia="ru-RU"/>
        </w:rPr>
        <w:t xml:space="preserve">в городском  поселении Безенчук муниципального района </w:t>
      </w:r>
      <w:r w:rsidRPr="00681FBB">
        <w:rPr>
          <w:rFonts w:ascii="Times New Roman" w:eastAsia="Times New Roman" w:hAnsi="Times New Roman" w:cs="Times New Roman"/>
          <w:b/>
          <w:bCs/>
          <w:lang w:eastAsia="ru-RU"/>
        </w:rPr>
        <w:fldChar w:fldCharType="begin"/>
      </w:r>
      <w:r w:rsidRPr="00681FBB">
        <w:rPr>
          <w:rFonts w:ascii="Times New Roman" w:eastAsia="Times New Roman" w:hAnsi="Times New Roman" w:cs="Times New Roman"/>
          <w:b/>
          <w:bCs/>
          <w:lang w:eastAsia="ru-RU"/>
        </w:rPr>
        <w:instrText xml:space="preserve"> MERGEFIELD Название_района </w:instrText>
      </w:r>
      <w:r w:rsidRPr="00681FBB">
        <w:rPr>
          <w:rFonts w:ascii="Times New Roman" w:eastAsia="Times New Roman" w:hAnsi="Times New Roman" w:cs="Times New Roman"/>
          <w:b/>
          <w:bCs/>
          <w:lang w:eastAsia="ru-RU"/>
        </w:rPr>
        <w:fldChar w:fldCharType="separate"/>
      </w:r>
      <w:r w:rsidRPr="00681FBB">
        <w:rPr>
          <w:rFonts w:ascii="Times New Roman" w:eastAsia="Times New Roman" w:hAnsi="Times New Roman" w:cs="Times New Roman"/>
          <w:b/>
          <w:bCs/>
          <w:noProof/>
          <w:lang w:eastAsia="ru-RU"/>
        </w:rPr>
        <w:t>Безенчукский</w:t>
      </w:r>
      <w:r w:rsidRPr="00681FBB">
        <w:rPr>
          <w:rFonts w:ascii="Times New Roman" w:eastAsia="Times New Roman" w:hAnsi="Times New Roman" w:cs="Times New Roman"/>
          <w:b/>
          <w:bCs/>
          <w:lang w:eastAsia="ru-RU"/>
        </w:rPr>
        <w:fldChar w:fldCharType="end"/>
      </w:r>
      <w:r w:rsidRPr="00681FBB">
        <w:rPr>
          <w:rFonts w:ascii="Times New Roman" w:eastAsia="Times New Roman" w:hAnsi="Times New Roman" w:cs="Times New Roman"/>
          <w:b/>
          <w:bCs/>
          <w:lang w:eastAsia="ru-RU"/>
        </w:rPr>
        <w:t xml:space="preserve"> Самарской области по вопросу (проекту):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0B4C41A1" w14:textId="77777777" w:rsidR="00681FBB" w:rsidRPr="00681FBB" w:rsidRDefault="00681FBB" w:rsidP="00681FBB">
      <w:pPr>
        <w:spacing w:after="0" w:line="240" w:lineRule="auto"/>
        <w:ind w:firstLine="708"/>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xml:space="preserve">Время проведения </w:t>
      </w:r>
      <w:bookmarkStart w:id="7" w:name="_Hlk50717502"/>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w:t>
      </w:r>
      <w:bookmarkEnd w:id="7"/>
      <w:r w:rsidRPr="00681FBB">
        <w:rPr>
          <w:rFonts w:ascii="Times New Roman" w:eastAsia="Times New Roman" w:hAnsi="Times New Roman" w:cs="Times New Roman"/>
          <w:lang w:eastAsia="ru-RU"/>
        </w:rPr>
        <w:t xml:space="preserve">– </w:t>
      </w:r>
      <w:r w:rsidRPr="00681FBB">
        <w:rPr>
          <w:rFonts w:ascii="Times New Roman" w:eastAsia="Arial Unicode MS" w:hAnsi="Times New Roman" w:cs="Times New Roman"/>
          <w:bCs/>
          <w:kern w:val="1"/>
        </w:rPr>
        <w:t>с 31.12.2022 года до 20.01</w:t>
      </w:r>
      <w:r w:rsidRPr="00681FBB">
        <w:rPr>
          <w:rFonts w:ascii="Times New Roman" w:eastAsia="Arial Unicode MS" w:hAnsi="Times New Roman" w:cs="Times New Roman"/>
          <w:bCs/>
          <w:kern w:val="1"/>
          <w:lang w:eastAsia="ar-SA"/>
        </w:rPr>
        <w:t>.2023 года</w:t>
      </w:r>
      <w:r w:rsidRPr="00681FBB">
        <w:rPr>
          <w:rFonts w:ascii="Times New Roman" w:eastAsia="Times New Roman" w:hAnsi="Times New Roman" w:cs="Times New Roman"/>
          <w:lang w:eastAsia="ru-RU"/>
        </w:rPr>
        <w:t>.</w:t>
      </w:r>
    </w:p>
    <w:p w14:paraId="077E8114" w14:textId="77777777" w:rsidR="00681FBB" w:rsidRPr="00681FBB" w:rsidRDefault="00681FBB" w:rsidP="00681FBB">
      <w:pPr>
        <w:spacing w:after="0" w:line="240" w:lineRule="auto"/>
        <w:ind w:firstLine="708"/>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xml:space="preserve">Вопрос (проект), вынесенный на </w:t>
      </w:r>
      <w:r w:rsidRPr="00681FBB">
        <w:rPr>
          <w:rFonts w:ascii="Times New Roman" w:eastAsia="Arial Unicode MS" w:hAnsi="Times New Roman" w:cs="Times New Roman"/>
          <w:kern w:val="1"/>
          <w:lang w:eastAsia="ar-SA"/>
        </w:rPr>
        <w:t>публичные слушания</w:t>
      </w:r>
      <w:r w:rsidRPr="00681FBB">
        <w:rPr>
          <w:rFonts w:ascii="Times New Roman" w:eastAsia="Times New Roman" w:hAnsi="Times New Roman" w:cs="Times New Roman"/>
          <w:lang w:eastAsia="ru-RU"/>
        </w:rPr>
        <w:t xml:space="preserve">: </w:t>
      </w:r>
    </w:p>
    <w:p w14:paraId="1B2A899A" w14:textId="77777777" w:rsidR="00681FBB" w:rsidRPr="00681FBB" w:rsidRDefault="00681FBB" w:rsidP="00681FBB">
      <w:pPr>
        <w:tabs>
          <w:tab w:val="left" w:pos="9600"/>
        </w:tabs>
        <w:spacing w:after="0" w:line="240" w:lineRule="auto"/>
        <w:jc w:val="both"/>
        <w:rPr>
          <w:rFonts w:ascii="Times New Roman" w:eastAsia="Times New Roman" w:hAnsi="Times New Roman" w:cs="Times New Roman"/>
          <w:b/>
          <w:lang w:eastAsia="ru-RU"/>
        </w:rPr>
      </w:pPr>
      <w:r w:rsidRPr="00681FBB">
        <w:rPr>
          <w:rFonts w:ascii="Times New Roman" w:eastAsia="Times New Roman" w:hAnsi="Times New Roman" w:cs="Times New Roman"/>
          <w:lang w:eastAsia="ru-RU"/>
        </w:rPr>
        <w:t xml:space="preserve">«О внесении изменений в Правила землепользования и застройки </w:t>
      </w:r>
      <w:r w:rsidRPr="00681FBB">
        <w:rPr>
          <w:rFonts w:ascii="Times New Roman" w:eastAsia="Times New Roman" w:hAnsi="Times New Roman" w:cs="Times New Roman"/>
          <w:bCs/>
          <w:lang w:eastAsia="ru-RU"/>
        </w:rPr>
        <w:t xml:space="preserve">городского поселения Безенчук муниципального района </w:t>
      </w:r>
      <w:r w:rsidRPr="00681FBB">
        <w:rPr>
          <w:rFonts w:ascii="Times New Roman" w:eastAsia="Times New Roman" w:hAnsi="Times New Roman" w:cs="Times New Roman"/>
          <w:bCs/>
          <w:noProof/>
          <w:lang w:eastAsia="ru-RU"/>
        </w:rPr>
        <w:t>Безенчукский</w:t>
      </w:r>
      <w:r w:rsidRPr="00681FBB">
        <w:rPr>
          <w:rFonts w:ascii="Times New Roman" w:eastAsia="Times New Roman" w:hAnsi="Times New Roman" w:cs="Times New Roman"/>
          <w:lang w:eastAsia="ru-RU"/>
        </w:rPr>
        <w:t xml:space="preserve"> Самарской области:</w:t>
      </w:r>
      <w:r w:rsidRPr="00681FBB">
        <w:rPr>
          <w:rFonts w:ascii="Times New Roman" w:eastAsia="Times New Roman" w:hAnsi="Times New Roman" w:cs="Times New Roman"/>
          <w:b/>
          <w:lang w:eastAsia="ru-RU"/>
        </w:rPr>
        <w:t xml:space="preserve"> </w:t>
      </w:r>
    </w:p>
    <w:p w14:paraId="49ED884D" w14:textId="77777777" w:rsidR="00681FBB" w:rsidRPr="00681FBB" w:rsidRDefault="00681FBB" w:rsidP="00681FBB">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681FBB">
        <w:rPr>
          <w:rFonts w:ascii="Times New Roman" w:eastAsia="Times New Roman" w:hAnsi="Times New Roman" w:cs="Times New Roman"/>
          <w:lang w:eastAsia="ru-RU"/>
        </w:rPr>
        <w:t>- в части внесения изменений в</w:t>
      </w:r>
      <w:r w:rsidRPr="00681FBB">
        <w:rPr>
          <w:rFonts w:ascii="Times New Roman" w:eastAsia="Arial Unicode MS" w:hAnsi="Times New Roman" w:cs="Times New Roman"/>
          <w:bCs/>
          <w:kern w:val="1"/>
        </w:rPr>
        <w:t xml:space="preserve"> ст. 53 </w:t>
      </w:r>
      <w:r w:rsidRPr="00681FBB">
        <w:rPr>
          <w:rFonts w:ascii="Times New Roman" w:eastAsia="Times New Roman" w:hAnsi="Times New Roman" w:cs="Times New Roman"/>
          <w:bCs/>
          <w:lang w:eastAsia="ru-RU"/>
        </w:rPr>
        <w:t xml:space="preserve">градостроительного регламента </w:t>
      </w:r>
      <w:r w:rsidRPr="00681FBB">
        <w:rPr>
          <w:rFonts w:ascii="Times New Roman" w:eastAsia="Times New Roman" w:hAnsi="Times New Roman" w:cs="Times New Roman"/>
          <w:lang w:eastAsia="ru-RU"/>
        </w:rPr>
        <w:t>в зоне  застройки индивидуальными жилыми домами с индексом Ж1</w:t>
      </w:r>
      <w:r w:rsidRPr="00681FBB">
        <w:rPr>
          <w:rFonts w:ascii="Times New Roman" w:eastAsia="Times New Roman" w:hAnsi="Times New Roman" w:cs="Times New Roman"/>
          <w:bCs/>
          <w:lang w:eastAsia="ru-RU"/>
        </w:rPr>
        <w:t xml:space="preserve"> из основных видов разрешенного использования земельных участков и объектов капитального строительства</w:t>
      </w:r>
      <w:r w:rsidRPr="00681FBB">
        <w:rPr>
          <w:rFonts w:ascii="Times New Roman" w:eastAsia="Times New Roman" w:hAnsi="Times New Roman" w:cs="Times New Roman"/>
          <w:lang w:eastAsia="ru-RU"/>
        </w:rPr>
        <w:t xml:space="preserve"> исключить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7179"/>
        <w:gridCol w:w="1276"/>
      </w:tblGrid>
      <w:tr w:rsidR="00681FBB" w:rsidRPr="00681FBB" w14:paraId="05B521A7" w14:textId="77777777" w:rsidTr="007236A3">
        <w:tc>
          <w:tcPr>
            <w:tcW w:w="2602" w:type="dxa"/>
            <w:vAlign w:val="center"/>
          </w:tcPr>
          <w:p w14:paraId="3892C405" w14:textId="77777777" w:rsidR="00681FBB" w:rsidRPr="00681FBB" w:rsidRDefault="00681FBB" w:rsidP="00681FBB">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zh-CN"/>
              </w:rPr>
              <w:t>Наименование</w:t>
            </w:r>
          </w:p>
        </w:tc>
        <w:tc>
          <w:tcPr>
            <w:tcW w:w="7179" w:type="dxa"/>
            <w:vAlign w:val="center"/>
          </w:tcPr>
          <w:p w14:paraId="7176C9AE" w14:textId="77777777" w:rsidR="00681FBB" w:rsidRPr="00681FBB" w:rsidRDefault="00681FBB" w:rsidP="00681FBB">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zh-CN"/>
              </w:rPr>
              <w:t>Описание</w:t>
            </w:r>
          </w:p>
        </w:tc>
        <w:tc>
          <w:tcPr>
            <w:tcW w:w="1276" w:type="dxa"/>
            <w:vAlign w:val="center"/>
          </w:tcPr>
          <w:p w14:paraId="75241E8E" w14:textId="77777777" w:rsidR="00681FBB" w:rsidRPr="00681FBB" w:rsidRDefault="00681FBB" w:rsidP="007236A3">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zh-CN"/>
              </w:rPr>
              <w:t>Код (числовое обозначение)</w:t>
            </w:r>
          </w:p>
        </w:tc>
      </w:tr>
      <w:tr w:rsidR="00681FBB" w:rsidRPr="00681FBB" w14:paraId="75179796" w14:textId="77777777" w:rsidTr="007236A3">
        <w:tc>
          <w:tcPr>
            <w:tcW w:w="2602" w:type="dxa"/>
            <w:vAlign w:val="center"/>
          </w:tcPr>
          <w:p w14:paraId="10D8C515" w14:textId="77777777" w:rsidR="00681FBB" w:rsidRPr="00681FBB" w:rsidRDefault="00681FBB" w:rsidP="00681FBB">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ru-RU"/>
              </w:rPr>
              <w:t>Для ведения личного подсобного хозяйства (приусадебный земельный участок)</w:t>
            </w:r>
          </w:p>
        </w:tc>
        <w:tc>
          <w:tcPr>
            <w:tcW w:w="7179" w:type="dxa"/>
          </w:tcPr>
          <w:p w14:paraId="670D800E" w14:textId="77777777" w:rsidR="00681FBB" w:rsidRPr="00681FBB" w:rsidRDefault="00681FBB" w:rsidP="00681FBB">
            <w:pPr>
              <w:spacing w:after="0" w:line="240" w:lineRule="auto"/>
              <w:jc w:val="both"/>
              <w:rPr>
                <w:rFonts w:ascii="Times New Roman" w:eastAsia="Times New Roman" w:hAnsi="Times New Roman" w:cs="Times New Roman"/>
                <w:sz w:val="16"/>
                <w:szCs w:val="16"/>
                <w:lang w:eastAsia="ru-RU"/>
              </w:rPr>
            </w:pPr>
            <w:r w:rsidRPr="00681FBB">
              <w:rPr>
                <w:rFonts w:ascii="Times New Roman" w:eastAsia="Times New Roman" w:hAnsi="Times New Roman" w:cs="Times New Roman"/>
                <w:sz w:val="16"/>
                <w:szCs w:val="16"/>
                <w:lang w:eastAsia="ru-RU"/>
              </w:rPr>
              <w:t>Размещение жилого дома, указанного в описании вида разрешенного использования с кодом 2.1;</w:t>
            </w:r>
          </w:p>
          <w:p w14:paraId="0BF69997" w14:textId="77777777" w:rsidR="00681FBB" w:rsidRPr="00681FBB" w:rsidRDefault="00681FBB" w:rsidP="00681FBB">
            <w:pPr>
              <w:spacing w:after="0" w:line="240" w:lineRule="auto"/>
              <w:jc w:val="both"/>
              <w:rPr>
                <w:rFonts w:ascii="Times New Roman" w:eastAsia="Times New Roman" w:hAnsi="Times New Roman" w:cs="Times New Roman"/>
                <w:sz w:val="16"/>
                <w:szCs w:val="16"/>
                <w:lang w:eastAsia="ru-RU"/>
              </w:rPr>
            </w:pPr>
            <w:r w:rsidRPr="00681FBB">
              <w:rPr>
                <w:rFonts w:ascii="Times New Roman" w:eastAsia="Times New Roman" w:hAnsi="Times New Roman" w:cs="Times New Roman"/>
                <w:sz w:val="16"/>
                <w:szCs w:val="16"/>
                <w:lang w:eastAsia="ru-RU"/>
              </w:rPr>
              <w:t>производство сельскохозяйственной продукции;</w:t>
            </w:r>
          </w:p>
          <w:p w14:paraId="0E6EFD0A" w14:textId="77777777" w:rsidR="00681FBB" w:rsidRPr="00681FBB" w:rsidRDefault="00681FBB" w:rsidP="00681FBB">
            <w:pPr>
              <w:spacing w:after="0" w:line="240" w:lineRule="auto"/>
              <w:jc w:val="both"/>
              <w:rPr>
                <w:rFonts w:ascii="Times New Roman" w:eastAsia="Times New Roman" w:hAnsi="Times New Roman" w:cs="Times New Roman"/>
                <w:sz w:val="16"/>
                <w:szCs w:val="16"/>
                <w:lang w:eastAsia="ru-RU"/>
              </w:rPr>
            </w:pPr>
            <w:r w:rsidRPr="00681FBB">
              <w:rPr>
                <w:rFonts w:ascii="Times New Roman" w:eastAsia="Times New Roman" w:hAnsi="Times New Roman" w:cs="Times New Roman"/>
                <w:sz w:val="16"/>
                <w:szCs w:val="16"/>
                <w:lang w:eastAsia="ru-RU"/>
              </w:rPr>
              <w:t>размещение гаража и иных вспомогательных сооружений;</w:t>
            </w:r>
          </w:p>
          <w:p w14:paraId="52EE318A" w14:textId="77777777" w:rsidR="00681FBB" w:rsidRPr="00681FBB" w:rsidRDefault="00681FBB" w:rsidP="00681FBB">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ru-RU"/>
              </w:rPr>
              <w:t>содержание сельскохозяйственных животных</w:t>
            </w:r>
          </w:p>
        </w:tc>
        <w:tc>
          <w:tcPr>
            <w:tcW w:w="1276" w:type="dxa"/>
            <w:vAlign w:val="center"/>
          </w:tcPr>
          <w:p w14:paraId="16EF4ADC" w14:textId="77777777" w:rsidR="00681FBB" w:rsidRPr="00681FBB" w:rsidRDefault="00681FBB" w:rsidP="007236A3">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ru-RU"/>
              </w:rPr>
              <w:t>2.2</w:t>
            </w:r>
          </w:p>
        </w:tc>
      </w:tr>
    </w:tbl>
    <w:p w14:paraId="251F4224" w14:textId="77777777" w:rsidR="00681FBB" w:rsidRPr="00681FBB" w:rsidRDefault="00681FBB" w:rsidP="00681FBB">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681FBB">
        <w:rPr>
          <w:rFonts w:ascii="Times New Roman" w:eastAsia="Times New Roman" w:hAnsi="Times New Roman" w:cs="Times New Roman"/>
          <w:lang w:eastAsia="ru-RU"/>
        </w:rPr>
        <w:t>- в части внесения изменений в</w:t>
      </w:r>
      <w:r w:rsidRPr="00681FBB">
        <w:rPr>
          <w:rFonts w:ascii="Times New Roman" w:eastAsia="Arial Unicode MS" w:hAnsi="Times New Roman" w:cs="Times New Roman"/>
          <w:bCs/>
          <w:kern w:val="1"/>
        </w:rPr>
        <w:t xml:space="preserve"> ст. 53 </w:t>
      </w:r>
      <w:r w:rsidRPr="00681FBB">
        <w:rPr>
          <w:rFonts w:ascii="Times New Roman" w:eastAsia="Times New Roman" w:hAnsi="Times New Roman" w:cs="Times New Roman"/>
          <w:bCs/>
          <w:lang w:eastAsia="ru-RU"/>
        </w:rPr>
        <w:t xml:space="preserve">градостроительного регламента в зону </w:t>
      </w:r>
      <w:r w:rsidRPr="00681FBB">
        <w:rPr>
          <w:rFonts w:ascii="Times New Roman" w:eastAsia="Times New Roman" w:hAnsi="Times New Roman" w:cs="Times New Roman"/>
          <w:lang w:eastAsia="ru-RU"/>
        </w:rPr>
        <w:t xml:space="preserve">размещения отходов производства и потребления с индексом Сп4 </w:t>
      </w:r>
      <w:r w:rsidRPr="00681FBB">
        <w:rPr>
          <w:rFonts w:ascii="Times New Roman" w:eastAsia="Times New Roman" w:hAnsi="Times New Roman" w:cs="Times New Roman"/>
          <w:bCs/>
          <w:lang w:eastAsia="ru-RU"/>
        </w:rPr>
        <w:t>в основные виды разрешенного использования земельных участков и объектов капитального строительства</w:t>
      </w:r>
      <w:r w:rsidRPr="00681FBB">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7179"/>
        <w:gridCol w:w="1276"/>
      </w:tblGrid>
      <w:tr w:rsidR="00681FBB" w:rsidRPr="00681FBB" w14:paraId="0E40F01F" w14:textId="77777777" w:rsidTr="00127C5C">
        <w:tc>
          <w:tcPr>
            <w:tcW w:w="2602" w:type="dxa"/>
            <w:vAlign w:val="center"/>
          </w:tcPr>
          <w:p w14:paraId="3B39213E" w14:textId="77777777" w:rsidR="00681FBB" w:rsidRPr="00681FBB" w:rsidRDefault="00681FBB" w:rsidP="00681FBB">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zh-CN"/>
              </w:rPr>
              <w:t>Наименование</w:t>
            </w:r>
          </w:p>
        </w:tc>
        <w:tc>
          <w:tcPr>
            <w:tcW w:w="7179" w:type="dxa"/>
            <w:vAlign w:val="center"/>
          </w:tcPr>
          <w:p w14:paraId="19BD09EA" w14:textId="77777777" w:rsidR="00681FBB" w:rsidRPr="00681FBB" w:rsidRDefault="00681FBB" w:rsidP="00681FBB">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zh-CN"/>
              </w:rPr>
              <w:t>Описание</w:t>
            </w:r>
          </w:p>
        </w:tc>
        <w:tc>
          <w:tcPr>
            <w:tcW w:w="1276" w:type="dxa"/>
            <w:vAlign w:val="center"/>
          </w:tcPr>
          <w:p w14:paraId="043206F1" w14:textId="77777777" w:rsidR="00681FBB" w:rsidRPr="00681FBB" w:rsidRDefault="00681FBB" w:rsidP="007236A3">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zh-CN"/>
              </w:rPr>
              <w:t>Код (числовое обозначение)</w:t>
            </w:r>
          </w:p>
        </w:tc>
      </w:tr>
      <w:tr w:rsidR="00681FBB" w:rsidRPr="00681FBB" w14:paraId="4F5EA9B9" w14:textId="77777777" w:rsidTr="00127C5C">
        <w:tc>
          <w:tcPr>
            <w:tcW w:w="2602" w:type="dxa"/>
            <w:vAlign w:val="center"/>
          </w:tcPr>
          <w:p w14:paraId="6C487AF3" w14:textId="77777777" w:rsidR="00681FBB" w:rsidRPr="00681FBB" w:rsidRDefault="00681FBB" w:rsidP="00681FBB">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ru-RU"/>
              </w:rPr>
              <w:t>Предоставление коммунальных услуг</w:t>
            </w:r>
          </w:p>
        </w:tc>
        <w:tc>
          <w:tcPr>
            <w:tcW w:w="7179" w:type="dxa"/>
            <w:vAlign w:val="center"/>
          </w:tcPr>
          <w:p w14:paraId="33A1A421" w14:textId="77777777" w:rsidR="00681FBB" w:rsidRPr="00681FBB" w:rsidRDefault="00681FBB" w:rsidP="00681FBB">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76" w:type="dxa"/>
            <w:vAlign w:val="center"/>
          </w:tcPr>
          <w:p w14:paraId="5B225689" w14:textId="77777777" w:rsidR="00681FBB" w:rsidRPr="00681FBB" w:rsidRDefault="00681FBB" w:rsidP="007236A3">
            <w:pPr>
              <w:tabs>
                <w:tab w:val="left" w:pos="709"/>
                <w:tab w:val="left" w:pos="6946"/>
                <w:tab w:val="left" w:pos="9072"/>
              </w:tabs>
              <w:spacing w:after="0" w:line="240" w:lineRule="auto"/>
              <w:jc w:val="center"/>
              <w:rPr>
                <w:rFonts w:ascii="Times New Roman" w:eastAsia="Arial Unicode MS" w:hAnsi="Times New Roman" w:cs="Times New Roman"/>
                <w:bCs/>
                <w:kern w:val="1"/>
                <w:sz w:val="16"/>
                <w:szCs w:val="16"/>
              </w:rPr>
            </w:pPr>
            <w:r w:rsidRPr="00681FBB">
              <w:rPr>
                <w:rFonts w:ascii="Times New Roman" w:eastAsia="Times New Roman" w:hAnsi="Times New Roman" w:cs="Times New Roman"/>
                <w:sz w:val="16"/>
                <w:szCs w:val="16"/>
                <w:lang w:eastAsia="ru-RU"/>
              </w:rPr>
              <w:t>3.1.1</w:t>
            </w:r>
          </w:p>
        </w:tc>
      </w:tr>
    </w:tbl>
    <w:p w14:paraId="7DA203E2" w14:textId="77777777" w:rsidR="00681FBB" w:rsidRPr="00681FBB" w:rsidRDefault="00681FBB" w:rsidP="00681FBB">
      <w:pPr>
        <w:tabs>
          <w:tab w:val="left" w:pos="1701"/>
          <w:tab w:val="left" w:pos="9356"/>
        </w:tabs>
        <w:spacing w:after="0" w:line="240" w:lineRule="auto"/>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xml:space="preserve">            Организатор проведения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4B7BE199" w14:textId="77777777" w:rsidR="00681FBB" w:rsidRPr="00681FBB" w:rsidRDefault="00681FBB" w:rsidP="00681FBB">
      <w:pPr>
        <w:tabs>
          <w:tab w:val="left" w:pos="1701"/>
          <w:tab w:val="left" w:pos="9356"/>
        </w:tabs>
        <w:spacing w:after="0" w:line="240" w:lineRule="auto"/>
        <w:jc w:val="both"/>
        <w:rPr>
          <w:rFonts w:ascii="Times New Roman" w:eastAsia="Arial Unicode MS" w:hAnsi="Times New Roman" w:cs="Times New Roman"/>
          <w:lang w:eastAsia="ru-RU"/>
        </w:rPr>
      </w:pPr>
      <w:bookmarkStart w:id="8" w:name="_Hlk521581942"/>
      <w:r w:rsidRPr="00681FBB">
        <w:rPr>
          <w:rFonts w:ascii="Times New Roman" w:eastAsia="Times New Roman" w:hAnsi="Times New Roman" w:cs="Times New Roman"/>
          <w:lang w:eastAsia="ru-RU"/>
        </w:rPr>
        <w:t xml:space="preserve">            Основание проведения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 </w:t>
      </w:r>
      <w:r w:rsidRPr="00681FBB">
        <w:rPr>
          <w:rFonts w:ascii="Times New Roman" w:eastAsia="Arial Unicode MS" w:hAnsi="Times New Roman" w:cs="Times New Roman"/>
          <w:lang w:eastAsia="ru-RU"/>
        </w:rPr>
        <w:t xml:space="preserve">постановление Администрации городского  поселения </w:t>
      </w:r>
      <w:r w:rsidRPr="00681FBB">
        <w:rPr>
          <w:rFonts w:ascii="Times New Roman" w:eastAsia="Arial Unicode MS" w:hAnsi="Times New Roman" w:cs="Times New Roman"/>
          <w:lang w:eastAsia="ru-RU"/>
        </w:rPr>
        <w:fldChar w:fldCharType="begin"/>
      </w:r>
      <w:r w:rsidRPr="00681FBB">
        <w:rPr>
          <w:rFonts w:ascii="Times New Roman" w:eastAsia="Arial Unicode MS" w:hAnsi="Times New Roman" w:cs="Times New Roman"/>
          <w:lang w:eastAsia="ru-RU"/>
        </w:rPr>
        <w:instrText xml:space="preserve"> MERGEFIELD Название_поселения </w:instrText>
      </w:r>
      <w:r w:rsidRPr="00681FBB">
        <w:rPr>
          <w:rFonts w:ascii="Times New Roman" w:eastAsia="Arial Unicode MS" w:hAnsi="Times New Roman" w:cs="Times New Roman"/>
          <w:lang w:eastAsia="ru-RU"/>
        </w:rPr>
        <w:fldChar w:fldCharType="separate"/>
      </w:r>
      <w:r w:rsidRPr="00681FBB">
        <w:rPr>
          <w:rFonts w:ascii="Times New Roman" w:eastAsia="Arial Unicode MS" w:hAnsi="Times New Roman" w:cs="Times New Roman"/>
          <w:noProof/>
          <w:lang w:eastAsia="ru-RU"/>
        </w:rPr>
        <w:t>Безенчук</w:t>
      </w:r>
      <w:r w:rsidRPr="00681FBB">
        <w:rPr>
          <w:rFonts w:ascii="Times New Roman" w:eastAsia="Arial Unicode MS" w:hAnsi="Times New Roman" w:cs="Times New Roman"/>
          <w:lang w:eastAsia="ru-RU"/>
        </w:rPr>
        <w:fldChar w:fldCharType="end"/>
      </w:r>
      <w:r w:rsidRPr="00681FBB">
        <w:rPr>
          <w:rFonts w:ascii="Times New Roman" w:eastAsia="Arial Unicode MS" w:hAnsi="Times New Roman" w:cs="Times New Roman"/>
          <w:lang w:eastAsia="ru-RU"/>
        </w:rPr>
        <w:t xml:space="preserve"> муниципального района </w:t>
      </w:r>
      <w:r w:rsidRPr="00681FBB">
        <w:rPr>
          <w:rFonts w:ascii="Times New Roman" w:eastAsia="Arial Unicode MS" w:hAnsi="Times New Roman" w:cs="Times New Roman"/>
          <w:lang w:eastAsia="ru-RU"/>
        </w:rPr>
        <w:fldChar w:fldCharType="begin"/>
      </w:r>
      <w:r w:rsidRPr="00681FBB">
        <w:rPr>
          <w:rFonts w:ascii="Times New Roman" w:eastAsia="Arial Unicode MS" w:hAnsi="Times New Roman" w:cs="Times New Roman"/>
          <w:lang w:eastAsia="ru-RU"/>
        </w:rPr>
        <w:instrText xml:space="preserve"> MERGEFIELD Название_района </w:instrText>
      </w:r>
      <w:r w:rsidRPr="00681FBB">
        <w:rPr>
          <w:rFonts w:ascii="Times New Roman" w:eastAsia="Arial Unicode MS" w:hAnsi="Times New Roman" w:cs="Times New Roman"/>
          <w:lang w:eastAsia="ru-RU"/>
        </w:rPr>
        <w:fldChar w:fldCharType="separate"/>
      </w:r>
      <w:r w:rsidRPr="00681FBB">
        <w:rPr>
          <w:rFonts w:ascii="Times New Roman" w:eastAsia="Arial Unicode MS" w:hAnsi="Times New Roman" w:cs="Times New Roman"/>
          <w:noProof/>
          <w:lang w:eastAsia="ru-RU"/>
        </w:rPr>
        <w:t>Безенчукский</w:t>
      </w:r>
      <w:r w:rsidRPr="00681FBB">
        <w:rPr>
          <w:rFonts w:ascii="Times New Roman" w:eastAsia="Arial Unicode MS" w:hAnsi="Times New Roman" w:cs="Times New Roman"/>
          <w:lang w:eastAsia="ru-RU"/>
        </w:rPr>
        <w:fldChar w:fldCharType="end"/>
      </w:r>
      <w:r w:rsidRPr="00681FBB">
        <w:rPr>
          <w:rFonts w:ascii="Times New Roman" w:eastAsia="Arial Unicode MS" w:hAnsi="Times New Roman" w:cs="Times New Roman"/>
          <w:lang w:eastAsia="ru-RU"/>
        </w:rPr>
        <w:t xml:space="preserve"> Самарской области «</w:t>
      </w:r>
      <w:r w:rsidRPr="00681FBB">
        <w:rPr>
          <w:rFonts w:ascii="Times New Roman" w:eastAsia="Arial Unicode MS" w:hAnsi="Times New Roman" w:cs="Times New Roman"/>
          <w:bCs/>
          <w:kern w:val="1"/>
          <w:lang w:eastAsia="ar-SA"/>
        </w:rPr>
        <w:t>О проведении публичных слушаний</w:t>
      </w:r>
      <w:r w:rsidRPr="00681FBB">
        <w:rPr>
          <w:rFonts w:ascii="Times New Roman" w:eastAsia="Times New Roman" w:hAnsi="Times New Roman" w:cs="Times New Roman"/>
          <w:bCs/>
          <w:kern w:val="1"/>
          <w:lang w:eastAsia="ar-SA"/>
        </w:rPr>
        <w:t xml:space="preserve"> </w:t>
      </w:r>
      <w:r w:rsidRPr="00681FBB">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681FBB">
        <w:rPr>
          <w:rFonts w:ascii="Times New Roman" w:eastAsia="Times New Roman" w:hAnsi="Times New Roman" w:cs="Times New Roman"/>
          <w:lang w:eastAsia="ru-RU"/>
        </w:rPr>
        <w:t xml:space="preserve">» </w:t>
      </w:r>
      <w:r w:rsidRPr="00681FBB">
        <w:rPr>
          <w:rFonts w:ascii="Times New Roman" w:eastAsia="Arial Unicode MS" w:hAnsi="Times New Roman" w:cs="Times New Roman"/>
          <w:lang w:eastAsia="ru-RU"/>
        </w:rPr>
        <w:t xml:space="preserve">от </w:t>
      </w:r>
      <w:r w:rsidRPr="00681FBB">
        <w:rPr>
          <w:rFonts w:ascii="Times New Roman" w:eastAsia="Arial Unicode MS" w:hAnsi="Times New Roman" w:cs="Times New Roman"/>
          <w:lang w:eastAsia="ru-RU"/>
        </w:rPr>
        <w:fldChar w:fldCharType="begin"/>
      </w:r>
      <w:r w:rsidRPr="00681FBB">
        <w:rPr>
          <w:rFonts w:ascii="Times New Roman" w:eastAsia="Arial Unicode MS" w:hAnsi="Times New Roman" w:cs="Times New Roman"/>
          <w:lang w:eastAsia="ru-RU"/>
        </w:rPr>
        <w:instrText xml:space="preserve"> MERGEFIELD Дата_решения_об_одобрении_проекта_устава </w:instrText>
      </w:r>
      <w:r w:rsidRPr="00681FBB">
        <w:rPr>
          <w:rFonts w:ascii="Times New Roman" w:eastAsia="Arial Unicode MS" w:hAnsi="Times New Roman" w:cs="Times New Roman"/>
          <w:lang w:eastAsia="ru-RU"/>
        </w:rPr>
        <w:fldChar w:fldCharType="separate"/>
      </w:r>
      <w:r w:rsidRPr="00681FBB">
        <w:rPr>
          <w:rFonts w:ascii="Times New Roman" w:eastAsia="Times New Roman CYR" w:hAnsi="Times New Roman" w:cs="Times New Roman"/>
          <w:lang w:eastAsia="ar-SA"/>
        </w:rPr>
        <w:t>30 декабря</w:t>
      </w:r>
      <w:r w:rsidRPr="00681FBB">
        <w:rPr>
          <w:rFonts w:ascii="Times New Roman" w:eastAsia="Arial Unicode MS" w:hAnsi="Times New Roman" w:cs="Times New Roman"/>
          <w:lang w:eastAsia="ru-RU"/>
        </w:rPr>
        <w:fldChar w:fldCharType="end"/>
      </w:r>
      <w:r w:rsidRPr="00681FBB">
        <w:rPr>
          <w:rFonts w:ascii="Times New Roman" w:eastAsia="Arial Unicode MS" w:hAnsi="Times New Roman" w:cs="Times New Roman"/>
          <w:lang w:eastAsia="ru-RU"/>
        </w:rPr>
        <w:t xml:space="preserve"> 2022 года №596,  опубликованное в газете </w:t>
      </w:r>
      <w:r w:rsidRPr="00681FBB">
        <w:rPr>
          <w:rFonts w:ascii="Times New Roman" w:eastAsia="Arial Unicode MS" w:hAnsi="Times New Roman" w:cs="Times New Roman"/>
          <w:shd w:val="clear" w:color="auto" w:fill="FFFFFF"/>
          <w:lang w:eastAsia="ru-RU"/>
        </w:rPr>
        <w:fldChar w:fldCharType="begin"/>
      </w:r>
      <w:r w:rsidRPr="00681FBB">
        <w:rPr>
          <w:rFonts w:ascii="Times New Roman" w:eastAsia="Arial Unicode MS" w:hAnsi="Times New Roman" w:cs="Times New Roman"/>
          <w:shd w:val="clear" w:color="auto" w:fill="FFFFFF"/>
          <w:lang w:eastAsia="ru-RU"/>
        </w:rPr>
        <w:instrText xml:space="preserve"> MERGEFIELD Название_газеты </w:instrText>
      </w:r>
      <w:r w:rsidRPr="00681FBB">
        <w:rPr>
          <w:rFonts w:ascii="Times New Roman" w:eastAsia="Arial Unicode MS" w:hAnsi="Times New Roman" w:cs="Times New Roman"/>
          <w:shd w:val="clear" w:color="auto" w:fill="FFFFFF"/>
          <w:lang w:eastAsia="ru-RU"/>
        </w:rPr>
        <w:fldChar w:fldCharType="separate"/>
      </w:r>
      <w:r w:rsidRPr="00681FB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681FBB">
        <w:rPr>
          <w:rFonts w:ascii="Times New Roman" w:eastAsia="Arial Unicode MS" w:hAnsi="Times New Roman" w:cs="Times New Roman"/>
          <w:shd w:val="clear" w:color="auto" w:fill="FFFFFF"/>
          <w:lang w:eastAsia="ru-RU"/>
        </w:rPr>
        <w:fldChar w:fldCharType="end"/>
      </w:r>
      <w:r w:rsidRPr="00681FBB">
        <w:rPr>
          <w:rFonts w:ascii="Times New Roman" w:eastAsia="Arial Unicode MS" w:hAnsi="Times New Roman" w:cs="Times New Roman"/>
          <w:lang w:eastAsia="ru-RU"/>
        </w:rPr>
        <w:t xml:space="preserve"> </w:t>
      </w:r>
      <w:r w:rsidRPr="00681FBB">
        <w:rPr>
          <w:rFonts w:ascii="Times New Roman" w:eastAsia="Times New Roman" w:hAnsi="Times New Roman" w:cs="Times New Roman"/>
          <w:lang w:eastAsia="ru-RU"/>
        </w:rPr>
        <w:t>№22 (269) от 30.12.2022г,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681FBB">
        <w:rPr>
          <w:rFonts w:ascii="Times New Roman" w:eastAsia="Arial Unicode MS" w:hAnsi="Times New Roman" w:cs="Times New Roman"/>
          <w:lang w:eastAsia="ru-RU"/>
        </w:rPr>
        <w:t>.</w:t>
      </w:r>
    </w:p>
    <w:bookmarkEnd w:id="8"/>
    <w:p w14:paraId="6A8A8505" w14:textId="77777777" w:rsidR="00681FBB" w:rsidRPr="00681FBB" w:rsidRDefault="00681FBB" w:rsidP="00681FB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681FBB">
        <w:rPr>
          <w:rFonts w:ascii="Times New Roman" w:eastAsia="Times New Roman" w:hAnsi="Times New Roman" w:cs="Times New Roman"/>
          <w:lang w:eastAsia="ru-RU"/>
        </w:rPr>
        <w:t xml:space="preserve">В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приняли участие – 1 (один) участник. Протокол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20 января 2023г №1.</w:t>
      </w:r>
    </w:p>
    <w:p w14:paraId="5F1DF3DF" w14:textId="77777777" w:rsidR="00681FBB" w:rsidRPr="00681FBB" w:rsidRDefault="00681FBB" w:rsidP="00681FB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xml:space="preserve">Предложения и замечания по вопросу (проекту) </w:t>
      </w:r>
      <w:bookmarkStart w:id="9" w:name="_Hlk517268668"/>
      <w:r w:rsidRPr="00681FBB">
        <w:rPr>
          <w:rFonts w:ascii="Times New Roman" w:eastAsia="Times New Roman" w:hAnsi="Times New Roman" w:cs="Times New Roman"/>
          <w:lang w:eastAsia="ru-RU"/>
        </w:rPr>
        <w:t xml:space="preserve">рассматриваемому на </w:t>
      </w:r>
      <w:bookmarkEnd w:id="9"/>
      <w:r w:rsidRPr="00681FBB">
        <w:rPr>
          <w:rFonts w:ascii="Times New Roman" w:eastAsia="Arial Unicode MS" w:hAnsi="Times New Roman" w:cs="Times New Roman"/>
          <w:kern w:val="1"/>
          <w:lang w:eastAsia="ar-SA"/>
        </w:rPr>
        <w:t>публичных слушаниях</w:t>
      </w:r>
      <w:r w:rsidRPr="00681FBB">
        <w:rPr>
          <w:rFonts w:ascii="Times New Roman" w:eastAsia="Times New Roman" w:hAnsi="Times New Roman" w:cs="Times New Roman"/>
          <w:lang w:eastAsia="ru-RU"/>
        </w:rPr>
        <w:t xml:space="preserve"> внесли в протокол публичных слушаний  1 (один) участник.</w:t>
      </w:r>
    </w:p>
    <w:p w14:paraId="1B2190CC" w14:textId="77777777" w:rsidR="00681FBB" w:rsidRPr="00681FBB" w:rsidRDefault="00681FBB" w:rsidP="00681FB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71BCB354" w14:textId="77777777" w:rsidR="00681FBB" w:rsidRPr="00681FBB" w:rsidRDefault="00681FBB" w:rsidP="00681FBB">
      <w:pPr>
        <w:spacing w:after="0" w:line="240" w:lineRule="auto"/>
        <w:ind w:firstLine="709"/>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6F3899D2" w14:textId="77777777" w:rsidR="00681FBB" w:rsidRPr="00681FBB" w:rsidRDefault="00681FBB" w:rsidP="00681FB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1FBB">
        <w:rPr>
          <w:rFonts w:ascii="Times New Roman" w:eastAsia="Times New Roman" w:hAnsi="Times New Roman" w:cs="Times New Roman"/>
          <w:lang w:eastAsia="ru-RU"/>
        </w:rPr>
        <w:t xml:space="preserve">Предложения, замечания, высказанные иными участниками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не высказаны. </w:t>
      </w:r>
    </w:p>
    <w:p w14:paraId="6971F450" w14:textId="77777777" w:rsidR="00681FBB" w:rsidRPr="00681FBB" w:rsidRDefault="00681FBB" w:rsidP="00681FBB">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0" w:name="_Hlk517270560"/>
      <w:r w:rsidRPr="00681FBB">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0"/>
      <w:r w:rsidRPr="00681FBB">
        <w:rPr>
          <w:rFonts w:ascii="Times New Roman" w:eastAsia="Times New Roman" w:hAnsi="Times New Roman" w:cs="Times New Roman"/>
          <w:lang w:eastAsia="ru-RU"/>
        </w:rPr>
        <w:t xml:space="preserve"> считает целесообразным учесть внесенные участниками </w:t>
      </w:r>
      <w:r w:rsidRPr="00681FBB">
        <w:rPr>
          <w:rFonts w:ascii="Times New Roman" w:eastAsia="Arial Unicode MS" w:hAnsi="Times New Roman" w:cs="Times New Roman"/>
          <w:kern w:val="1"/>
          <w:lang w:eastAsia="ar-SA"/>
        </w:rPr>
        <w:t>публичных слушаний</w:t>
      </w:r>
      <w:r w:rsidRPr="00681FBB">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2A5DD06C" w14:textId="05DC101C" w:rsidR="00F5632A" w:rsidRPr="00111B10" w:rsidRDefault="00F5632A" w:rsidP="00F5632A">
      <w:pPr>
        <w:autoSpaceDE w:val="0"/>
        <w:autoSpaceDN w:val="0"/>
        <w:adjustRightInd w:val="0"/>
        <w:spacing w:after="0" w:line="240" w:lineRule="auto"/>
        <w:jc w:val="both"/>
        <w:rPr>
          <w:rFonts w:ascii="Times New Roman" w:eastAsia="Times New Roman" w:hAnsi="Times New Roman" w:cs="Times New Roman"/>
          <w:b/>
          <w:bCs/>
          <w:lang w:eastAsia="ru-RU"/>
        </w:rPr>
      </w:pPr>
      <w:bookmarkStart w:id="11" w:name="_Hlk118193521"/>
      <w:bookmarkEnd w:id="3"/>
      <w:bookmarkEnd w:id="4"/>
      <w:bookmarkEnd w:id="6"/>
      <w:r w:rsidRPr="00111B10">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sidR="00237047">
        <w:rPr>
          <w:rFonts w:ascii="Times New Roman" w:eastAsia="Times New Roman" w:hAnsi="Times New Roman" w:cs="Times New Roman"/>
          <w:b/>
          <w:bCs/>
          <w:lang w:eastAsia="ru-RU"/>
        </w:rPr>
        <w:t>19</w:t>
      </w:r>
      <w:r w:rsidR="000C2F08" w:rsidRPr="00111B10">
        <w:rPr>
          <w:rFonts w:ascii="Times New Roman" w:eastAsia="Times New Roman" w:hAnsi="Times New Roman" w:cs="Times New Roman"/>
          <w:b/>
          <w:bCs/>
          <w:lang w:eastAsia="ru-RU"/>
        </w:rPr>
        <w:t>.</w:t>
      </w:r>
      <w:r w:rsidR="00237047">
        <w:rPr>
          <w:rFonts w:ascii="Times New Roman" w:eastAsia="Times New Roman" w:hAnsi="Times New Roman" w:cs="Times New Roman"/>
          <w:b/>
          <w:bCs/>
          <w:lang w:eastAsia="ru-RU"/>
        </w:rPr>
        <w:t>01</w:t>
      </w:r>
      <w:r w:rsidR="000C2F08" w:rsidRPr="00111B10">
        <w:rPr>
          <w:rFonts w:ascii="Times New Roman" w:eastAsia="Times New Roman" w:hAnsi="Times New Roman" w:cs="Times New Roman"/>
          <w:b/>
          <w:bCs/>
          <w:lang w:eastAsia="ru-RU"/>
        </w:rPr>
        <w:t>.202</w:t>
      </w:r>
      <w:r w:rsidR="00237047">
        <w:rPr>
          <w:rFonts w:ascii="Times New Roman" w:eastAsia="Times New Roman" w:hAnsi="Times New Roman" w:cs="Times New Roman"/>
          <w:b/>
          <w:bCs/>
          <w:lang w:eastAsia="ru-RU"/>
        </w:rPr>
        <w:t>3</w:t>
      </w:r>
      <w:r w:rsidR="000C2F08" w:rsidRPr="00111B10">
        <w:rPr>
          <w:rFonts w:ascii="Times New Roman" w:eastAsia="Times New Roman" w:hAnsi="Times New Roman" w:cs="Times New Roman"/>
          <w:b/>
          <w:bCs/>
          <w:lang w:eastAsia="ru-RU"/>
        </w:rPr>
        <w:t>г  №1</w:t>
      </w:r>
      <w:r w:rsidR="00237047">
        <w:rPr>
          <w:rFonts w:ascii="Times New Roman" w:eastAsia="Times New Roman" w:hAnsi="Times New Roman" w:cs="Times New Roman"/>
          <w:b/>
          <w:bCs/>
          <w:lang w:eastAsia="ru-RU"/>
        </w:rPr>
        <w:t>31</w:t>
      </w:r>
      <w:r w:rsidR="000C2F08" w:rsidRPr="00111B10">
        <w:rPr>
          <w:rFonts w:ascii="Times New Roman" w:eastAsia="Times New Roman" w:hAnsi="Times New Roman" w:cs="Times New Roman"/>
          <w:b/>
          <w:bCs/>
          <w:lang w:eastAsia="ru-RU"/>
        </w:rPr>
        <w:t>/</w:t>
      </w:r>
      <w:r w:rsidR="00237047">
        <w:rPr>
          <w:rFonts w:ascii="Times New Roman" w:eastAsia="Times New Roman" w:hAnsi="Times New Roman" w:cs="Times New Roman"/>
          <w:b/>
          <w:bCs/>
          <w:lang w:eastAsia="ru-RU"/>
        </w:rPr>
        <w:t>30</w:t>
      </w:r>
    </w:p>
    <w:p w14:paraId="79810796" w14:textId="7A0E8B65" w:rsidR="00237047" w:rsidRPr="00237047" w:rsidRDefault="00F5632A" w:rsidP="00237047">
      <w:pPr>
        <w:spacing w:after="0" w:line="240" w:lineRule="auto"/>
        <w:jc w:val="both"/>
        <w:rPr>
          <w:rFonts w:ascii="Times New Roman" w:eastAsia="Calibri" w:hAnsi="Times New Roman" w:cs="Times New Roman"/>
          <w:bCs/>
        </w:rPr>
      </w:pPr>
      <w:r w:rsidRPr="00237047">
        <w:rPr>
          <w:rFonts w:ascii="Times New Roman" w:hAnsi="Times New Roman" w:cs="Times New Roman"/>
          <w:bCs/>
          <w:lang w:eastAsia="ru-RU"/>
        </w:rPr>
        <w:t>«</w:t>
      </w:r>
      <w:r w:rsidR="00237047" w:rsidRPr="00237047">
        <w:rPr>
          <w:rFonts w:ascii="Times New Roman" w:eastAsia="Calibri" w:hAnsi="Times New Roman" w:cs="Times New Roman"/>
          <w:bCs/>
        </w:rPr>
        <w:t>Об утверждении  порядка организации и проведения голосования по отбору общественных территорий в  городском поселении Безенчук муниципального района  Безенчукский Самарской области,  подлежащих благоустройству</w:t>
      </w:r>
      <w:r w:rsidR="00237047">
        <w:rPr>
          <w:rFonts w:ascii="Times New Roman" w:eastAsia="Calibri" w:hAnsi="Times New Roman" w:cs="Times New Roman"/>
          <w:bCs/>
        </w:rPr>
        <w:t>»</w:t>
      </w:r>
    </w:p>
    <w:p w14:paraId="1C5872B9" w14:textId="77777777" w:rsidR="00237047" w:rsidRPr="00237047" w:rsidRDefault="00237047" w:rsidP="00237047">
      <w:pPr>
        <w:spacing w:after="0" w:line="240" w:lineRule="auto"/>
        <w:ind w:firstLine="708"/>
        <w:jc w:val="both"/>
        <w:rPr>
          <w:rFonts w:ascii="Times New Roman" w:eastAsia="Calibri" w:hAnsi="Times New Roman" w:cs="Times New Roman"/>
        </w:rPr>
      </w:pPr>
      <w:r w:rsidRPr="00237047">
        <w:rPr>
          <w:rFonts w:ascii="Times New Roman" w:eastAsia="Calibri" w:hAnsi="Times New Roman" w:cs="Times New Roman"/>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с целью участия населения городского поселения Безенчук муниципального района Безенчукский Самарской области в осуществлении местного самоуправления, Собрание представителей  городского поселения Безенчук муниципального района Безенчукский четвертого созыва,</w:t>
      </w:r>
    </w:p>
    <w:p w14:paraId="14B066CB" w14:textId="77777777" w:rsidR="00237047" w:rsidRPr="00237047" w:rsidRDefault="00237047" w:rsidP="00237047">
      <w:pPr>
        <w:spacing w:after="0" w:line="240" w:lineRule="auto"/>
        <w:jc w:val="center"/>
        <w:rPr>
          <w:rFonts w:ascii="Times New Roman" w:eastAsia="Calibri" w:hAnsi="Times New Roman" w:cs="Times New Roman"/>
          <w:bCs/>
        </w:rPr>
      </w:pPr>
      <w:r w:rsidRPr="00237047">
        <w:rPr>
          <w:rFonts w:ascii="Times New Roman" w:eastAsia="Calibri" w:hAnsi="Times New Roman" w:cs="Times New Roman"/>
          <w:bCs/>
        </w:rPr>
        <w:t>РЕШИЛО:</w:t>
      </w:r>
    </w:p>
    <w:p w14:paraId="73DA18DE" w14:textId="77777777" w:rsidR="00237047" w:rsidRPr="00237047" w:rsidRDefault="00237047" w:rsidP="00237047">
      <w:pPr>
        <w:spacing w:after="0" w:line="240" w:lineRule="auto"/>
        <w:ind w:firstLine="708"/>
        <w:jc w:val="both"/>
        <w:rPr>
          <w:rFonts w:ascii="Times New Roman" w:eastAsia="Calibri" w:hAnsi="Times New Roman" w:cs="Times New Roman"/>
        </w:rPr>
      </w:pPr>
      <w:r w:rsidRPr="00237047">
        <w:rPr>
          <w:rFonts w:ascii="Times New Roman" w:eastAsia="Calibri" w:hAnsi="Times New Roman" w:cs="Times New Roman"/>
        </w:rPr>
        <w:t xml:space="preserve">1. Утвердить  порядок организации и проведения голосования по отбору общественных территорий в  городском поселении Безенчук муниципального района Безенчукский Самарской области, подлежащих благоустройству  согласно приложению № 1. </w:t>
      </w:r>
    </w:p>
    <w:p w14:paraId="10F8F895" w14:textId="77777777" w:rsidR="00237047" w:rsidRPr="00237047" w:rsidRDefault="00237047" w:rsidP="00237047">
      <w:pPr>
        <w:spacing w:after="0" w:line="240" w:lineRule="auto"/>
        <w:ind w:firstLine="708"/>
        <w:jc w:val="both"/>
        <w:rPr>
          <w:rFonts w:ascii="Times New Roman" w:eastAsia="Calibri" w:hAnsi="Times New Roman" w:cs="Times New Roman"/>
        </w:rPr>
      </w:pPr>
      <w:r w:rsidRPr="00237047">
        <w:rPr>
          <w:rFonts w:ascii="Times New Roman" w:eastAsia="Calibri" w:hAnsi="Times New Roman" w:cs="Times New Roman"/>
        </w:rPr>
        <w:t xml:space="preserve">2. Настоящее решение вступает в силу со дня официального опубликования в газете «Вестник  городского поселения Безенчук муниципального района Безенчукский» и распространяется на правоотношения возникшие с 09.01.2023 года. </w:t>
      </w:r>
    </w:p>
    <w:p w14:paraId="5674B0B0" w14:textId="3A653064" w:rsidR="00F5632A" w:rsidRPr="00111B10" w:rsidRDefault="00F5632A" w:rsidP="00237047">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5AB3743" w14:textId="77777777" w:rsidR="00F5632A" w:rsidRPr="00111B10" w:rsidRDefault="00F5632A" w:rsidP="00F5632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муниципального района Безенчукский  Самарской области                    А.Г.Кантеев</w:t>
      </w:r>
    </w:p>
    <w:p w14:paraId="2473F1B0" w14:textId="77777777" w:rsidR="00F5632A" w:rsidRPr="00111B10" w:rsidRDefault="00F5632A" w:rsidP="00F5632A">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Глава городского поселения Безенчук                                                        В.Н.Гуров</w:t>
      </w:r>
    </w:p>
    <w:bookmarkEnd w:id="11"/>
    <w:p w14:paraId="0F0BB971" w14:textId="77777777" w:rsidR="00F5632A" w:rsidRPr="00111B10" w:rsidRDefault="00F5632A" w:rsidP="00F563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4FD5E8FC" w14:textId="77777777" w:rsidR="00F5632A" w:rsidRPr="00111B10" w:rsidRDefault="00F5632A" w:rsidP="00F563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E13C888" w14:textId="7CCA2C3C" w:rsidR="003A5C06" w:rsidRPr="00111B10" w:rsidRDefault="00F5632A" w:rsidP="00F5632A">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sidR="00B76327">
        <w:rPr>
          <w:rFonts w:ascii="Times New Roman" w:eastAsia="Times New Roman" w:hAnsi="Times New Roman" w:cs="Times New Roman"/>
          <w:sz w:val="20"/>
          <w:szCs w:val="20"/>
          <w:lang w:eastAsia="ru-RU"/>
        </w:rPr>
        <w:t>19</w:t>
      </w:r>
      <w:r w:rsidRPr="00111B10">
        <w:rPr>
          <w:rFonts w:ascii="Times New Roman" w:eastAsia="Times New Roman" w:hAnsi="Times New Roman" w:cs="Times New Roman"/>
          <w:sz w:val="20"/>
          <w:szCs w:val="20"/>
          <w:lang w:eastAsia="ru-RU"/>
        </w:rPr>
        <w:t>.</w:t>
      </w:r>
      <w:r w:rsidR="00B76327">
        <w:rPr>
          <w:rFonts w:ascii="Times New Roman" w:eastAsia="Times New Roman" w:hAnsi="Times New Roman" w:cs="Times New Roman"/>
          <w:sz w:val="20"/>
          <w:szCs w:val="20"/>
          <w:lang w:eastAsia="ru-RU"/>
        </w:rPr>
        <w:t>01</w:t>
      </w:r>
      <w:r w:rsidRPr="00111B10">
        <w:rPr>
          <w:rFonts w:ascii="Times New Roman" w:eastAsia="Times New Roman" w:hAnsi="Times New Roman" w:cs="Times New Roman"/>
          <w:sz w:val="20"/>
          <w:szCs w:val="20"/>
          <w:lang w:eastAsia="ru-RU"/>
        </w:rPr>
        <w:t>.202</w:t>
      </w:r>
      <w:r w:rsidR="00B76327">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sidR="00B76327">
        <w:rPr>
          <w:rFonts w:ascii="Times New Roman" w:eastAsia="Times New Roman" w:hAnsi="Times New Roman" w:cs="Times New Roman"/>
          <w:sz w:val="20"/>
          <w:szCs w:val="20"/>
          <w:lang w:eastAsia="ru-RU"/>
        </w:rPr>
        <w:t>31</w:t>
      </w:r>
      <w:r w:rsidRPr="00111B10">
        <w:rPr>
          <w:rFonts w:ascii="Times New Roman" w:eastAsia="Times New Roman" w:hAnsi="Times New Roman" w:cs="Times New Roman"/>
          <w:sz w:val="20"/>
          <w:szCs w:val="20"/>
          <w:lang w:eastAsia="ru-RU"/>
        </w:rPr>
        <w:t>/</w:t>
      </w:r>
      <w:r w:rsidR="00B76327">
        <w:rPr>
          <w:rFonts w:ascii="Times New Roman" w:eastAsia="Times New Roman" w:hAnsi="Times New Roman" w:cs="Times New Roman"/>
          <w:sz w:val="20"/>
          <w:szCs w:val="20"/>
          <w:lang w:eastAsia="ru-RU"/>
        </w:rPr>
        <w:t>30</w:t>
      </w:r>
    </w:p>
    <w:p w14:paraId="281FC04E" w14:textId="77777777" w:rsidR="00235B50" w:rsidRPr="00235B50" w:rsidRDefault="00235B50" w:rsidP="00235B50">
      <w:pPr>
        <w:widowControl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235B50">
        <w:rPr>
          <w:rFonts w:ascii="Times New Roman" w:eastAsia="Times New Roman" w:hAnsi="Times New Roman" w:cs="Times New Roman"/>
          <w:lang w:eastAsia="ru-RU"/>
        </w:rPr>
        <w:t xml:space="preserve">Порядок организации и проведения голосования по отбору общественных территорий в  городском поселении Безенчук муниципальном районе Безенчукский Самарской области,  подлежащих благоустройству  </w:t>
      </w:r>
    </w:p>
    <w:p w14:paraId="44C0A4B7"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eastAsia="Calibri" w:hAnsi="Times New Roman" w:cs="Times New Roman"/>
        </w:rPr>
        <w:t xml:space="preserve">        1. </w:t>
      </w:r>
      <w:r w:rsidRPr="00235B50">
        <w:rPr>
          <w:rFonts w:ascii="Times New Roman" w:hAnsi="Times New Roman" w:cs="Times New Roman"/>
        </w:rPr>
        <w:t xml:space="preserve">Настоящий Порядок определяет процедуру проведения голосования по отбору общественных территорий  городского поселения Безенчук </w:t>
      </w:r>
      <w:r w:rsidRPr="00235B50">
        <w:rPr>
          <w:rFonts w:ascii="Times New Roman" w:eastAsia="Calibri" w:hAnsi="Times New Roman" w:cs="Times New Roman"/>
        </w:rPr>
        <w:t>муниципального района Безенчукский Самарской области</w:t>
      </w:r>
      <w:r w:rsidRPr="00235B50">
        <w:rPr>
          <w:rFonts w:ascii="Times New Roman" w:hAnsi="Times New Roman" w:cs="Times New Roman"/>
        </w:rPr>
        <w:t xml:space="preserve">, подлежащих благоустройству в году, следующем за годом проведения такого голосования. </w:t>
      </w:r>
    </w:p>
    <w:p w14:paraId="2D7BDE11" w14:textId="77777777" w:rsidR="00235B50" w:rsidRPr="00235B50" w:rsidRDefault="00235B50" w:rsidP="00235B50">
      <w:pPr>
        <w:widowControl w:val="0"/>
        <w:autoSpaceDE w:val="0"/>
        <w:autoSpaceDN w:val="0"/>
        <w:adjustRightInd w:val="0"/>
        <w:spacing w:after="0" w:line="240" w:lineRule="auto"/>
        <w:ind w:firstLine="540"/>
        <w:jc w:val="both"/>
        <w:rPr>
          <w:rFonts w:ascii="Times New Roman" w:eastAsia="Calibri" w:hAnsi="Times New Roman" w:cs="Times New Roman"/>
        </w:rPr>
      </w:pPr>
      <w:r w:rsidRPr="00235B50">
        <w:rPr>
          <w:rFonts w:ascii="Times New Roman" w:hAnsi="Times New Roman" w:cs="Times New Roman"/>
          <w:lang w:eastAsia="ru-RU"/>
        </w:rPr>
        <w:t xml:space="preserve"> 2. Организацию и проведение голосования осуществляет муниципальная общественная комиссия, созданная в целях реализации мероприятий по формированию комфортной городской среды на территории городского поселения Безенчук муниципального района Безенчукский Самарской области (далее - муниципальная общественная комиссия), </w:t>
      </w:r>
      <w:r w:rsidRPr="00235B50">
        <w:rPr>
          <w:rFonts w:ascii="Times New Roman" w:eastAsia="Calibri" w:hAnsi="Times New Roman" w:cs="Times New Roman"/>
        </w:rPr>
        <w:t xml:space="preserve"> сформированная на основании постановления Администрации муниципального района Безенчукский Самарской области. ( далее-Администрация поселения).</w:t>
      </w:r>
    </w:p>
    <w:p w14:paraId="04030700"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3. В целях определения перечня общественных территорий, подлежащих благоустройству в году, следующем за годом проведения такого голосования в соответствии с муниципальной программой, муниципальная общественная комиссия организует прием предложений от граждан и заинтересованных лиц, проживающих на территории городского поселения Безенчук муниципального района Безенчукский Самарской области (далее - заинтересованные лица), для проведения голосования.</w:t>
      </w:r>
    </w:p>
    <w:p w14:paraId="03302FCB"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4. Прием предложений от граждан и заинтересованных лиц осуществляется муниципальной общественной комиссией в  установленные сроки, указанные в информационном сообщении, размещенном в средствах массовой информации.   </w:t>
      </w:r>
    </w:p>
    <w:p w14:paraId="6AA63956"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Прием предложений осуществляется в следующих формах:</w:t>
      </w:r>
    </w:p>
    <w:p w14:paraId="05F29A19"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устно - с помощью телефонной связи по номеру, указанному в информационном сообщении;</w:t>
      </w:r>
    </w:p>
    <w:p w14:paraId="470E733E"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письменно - по почте (446250, Самарская область, Безенчукский район, пгт. Безенчук, ул. Нефтяников, 12)</w:t>
      </w:r>
    </w:p>
    <w:p w14:paraId="1067FA47"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по электронной почте  на адрес Администрации поселения;</w:t>
      </w:r>
    </w:p>
    <w:p w14:paraId="7FF926B8"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при личном посещении Администрации поселения.</w:t>
      </w:r>
    </w:p>
    <w:p w14:paraId="144F5223"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Предложение должно содержать:</w:t>
      </w:r>
    </w:p>
    <w:p w14:paraId="420ED4C4"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фамилию, имя, отчество заинтересованного лица;</w:t>
      </w:r>
    </w:p>
    <w:p w14:paraId="4E054B0E"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номер контактного телефона;</w:t>
      </w:r>
    </w:p>
    <w:p w14:paraId="3C1D287C" w14:textId="77777777" w:rsidR="00235B50" w:rsidRPr="00235B50" w:rsidRDefault="00235B50" w:rsidP="00235B50">
      <w:pPr>
        <w:autoSpaceDE w:val="0"/>
        <w:autoSpaceDN w:val="0"/>
        <w:adjustRightInd w:val="0"/>
        <w:spacing w:after="0" w:line="240" w:lineRule="auto"/>
        <w:ind w:firstLine="539"/>
        <w:jc w:val="both"/>
        <w:rPr>
          <w:rFonts w:ascii="Times New Roman" w:hAnsi="Times New Roman" w:cs="Times New Roman"/>
        </w:rPr>
      </w:pPr>
      <w:r w:rsidRPr="00235B50">
        <w:rPr>
          <w:rFonts w:ascii="Times New Roman" w:hAnsi="Times New Roman" w:cs="Times New Roman"/>
        </w:rPr>
        <w:t>наименование общественной территории, адрес и (или) описание ее местоположения.</w:t>
      </w:r>
    </w:p>
    <w:p w14:paraId="45A6F311" w14:textId="77777777" w:rsidR="00235B50" w:rsidRPr="00235B50" w:rsidRDefault="00235B50" w:rsidP="00235B50">
      <w:pPr>
        <w:autoSpaceDE w:val="0"/>
        <w:autoSpaceDN w:val="0"/>
        <w:adjustRightInd w:val="0"/>
        <w:spacing w:after="0" w:line="240" w:lineRule="auto"/>
        <w:ind w:firstLine="539"/>
        <w:jc w:val="both"/>
        <w:rPr>
          <w:rFonts w:ascii="Times New Roman" w:hAnsi="Times New Roman" w:cs="Times New Roman"/>
        </w:rPr>
      </w:pPr>
      <w:r w:rsidRPr="00235B50">
        <w:rPr>
          <w:rFonts w:ascii="Times New Roman" w:hAnsi="Times New Roman" w:cs="Times New Roman"/>
        </w:rPr>
        <w:t>5. Поступившие предложения регистрируются  секретарем муниципальной общественной комиссии  в день их поступления в журнале регистрации. Все листы журнала регистрации должны быть прошиты и пронумерованы.</w:t>
      </w:r>
    </w:p>
    <w:p w14:paraId="30C79ABC"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6. Муниципальная общественная комиссия в течение 3 рабочих дней со дня завершения приема предложений от заинтересованных лиц рассматривает поступившие предложения, формирует перечень общественных территорий выносимых на голосование.</w:t>
      </w:r>
    </w:p>
    <w:p w14:paraId="7487E3AD" w14:textId="77777777" w:rsidR="00235B50" w:rsidRPr="00235B50" w:rsidRDefault="00235B50" w:rsidP="00235B50">
      <w:pPr>
        <w:autoSpaceDE w:val="0"/>
        <w:autoSpaceDN w:val="0"/>
        <w:adjustRightInd w:val="0"/>
        <w:spacing w:after="0" w:line="240" w:lineRule="auto"/>
        <w:ind w:firstLine="426"/>
        <w:jc w:val="both"/>
        <w:rPr>
          <w:rFonts w:ascii="Times New Roman" w:hAnsi="Times New Roman" w:cs="Times New Roman"/>
        </w:rPr>
      </w:pPr>
      <w:r w:rsidRPr="00235B50">
        <w:rPr>
          <w:rFonts w:ascii="Times New Roman" w:hAnsi="Times New Roman" w:cs="Times New Roman"/>
        </w:rPr>
        <w:t>7. Перечень общественных территорий, отобранных для проведения голосования, утверждается протоколом муниципальной общественной комиссии и опубликовывается в средствах массовой информации в течение 3 (трех) рабочих дней со дня завершения приема предложений и размещается на сайте Администрации поселения в информационно-телекоммуникационной сети Интернет.</w:t>
      </w:r>
    </w:p>
    <w:p w14:paraId="1C366BB2"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8. Голосование по отбору общественных территорий подлежащих благоустройству в году, следующем за годом проведения такого голосования проводится в заочной форме на основании Постановления Администрации поселения  и  является рейтинговым. </w:t>
      </w:r>
    </w:p>
    <w:p w14:paraId="6ECE4B47"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В Постановлении, указанном в абзаце 1 настоящего пункта,  указывается следующая информация:</w:t>
      </w:r>
    </w:p>
    <w:p w14:paraId="7B2AC4CC"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lastRenderedPageBreak/>
        <w:t>перечень общественных территорий для включения в рейтинговое голосование по проектам общественных территорий городского поселения Безенчук в соответствии с муниципальной программой;</w:t>
      </w:r>
    </w:p>
    <w:p w14:paraId="32CCB66E"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электронный адрес сайта для проведения голосования;</w:t>
      </w:r>
    </w:p>
    <w:p w14:paraId="727F5839"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сроки рейтингового голосования;</w:t>
      </w:r>
    </w:p>
    <w:p w14:paraId="1A6880BD"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иные сведения, необходимые для проведения голосования.</w:t>
      </w:r>
    </w:p>
    <w:p w14:paraId="361F9A38" w14:textId="77777777" w:rsidR="00235B50" w:rsidRPr="00235B50" w:rsidRDefault="00235B50" w:rsidP="00235B50">
      <w:pPr>
        <w:widowControl w:val="0"/>
        <w:autoSpaceDE w:val="0"/>
        <w:autoSpaceDN w:val="0"/>
        <w:adjustRightInd w:val="0"/>
        <w:spacing w:after="0" w:line="240" w:lineRule="auto"/>
        <w:ind w:firstLine="540"/>
        <w:jc w:val="both"/>
        <w:rPr>
          <w:rFonts w:ascii="Times New Roman" w:eastAsia="Calibri" w:hAnsi="Times New Roman" w:cs="Times New Roman"/>
        </w:rPr>
      </w:pPr>
      <w:r w:rsidRPr="00235B50">
        <w:rPr>
          <w:rFonts w:ascii="Times New Roman" w:eastAsia="Calibri" w:hAnsi="Times New Roman" w:cs="Times New Roman"/>
        </w:rPr>
        <w:t xml:space="preserve">Постановление Администрации поселения принимается  не позднее семи дней после истечения срока, предоставленного всем заинтересованным лицам для ознакомления с перечнем  </w:t>
      </w:r>
      <w:r w:rsidRPr="00235B50">
        <w:rPr>
          <w:rFonts w:ascii="Times New Roman" w:eastAsia="Times New Roman" w:hAnsi="Times New Roman" w:cs="Times New Roman"/>
          <w:lang w:eastAsia="ru-RU"/>
        </w:rPr>
        <w:t>общественных территорий, отобранных для голосования</w:t>
      </w:r>
      <w:r w:rsidRPr="00235B50">
        <w:rPr>
          <w:rFonts w:ascii="Times New Roman" w:eastAsia="Calibri" w:hAnsi="Times New Roman" w:cs="Times New Roman"/>
        </w:rPr>
        <w:t>.</w:t>
      </w:r>
    </w:p>
    <w:p w14:paraId="756C1BB9" w14:textId="77777777" w:rsidR="00235B50" w:rsidRPr="00235B50" w:rsidRDefault="00235B50" w:rsidP="00235B50">
      <w:pPr>
        <w:widowControl w:val="0"/>
        <w:autoSpaceDE w:val="0"/>
        <w:autoSpaceDN w:val="0"/>
        <w:adjustRightInd w:val="0"/>
        <w:spacing w:after="0" w:line="240" w:lineRule="auto"/>
        <w:ind w:firstLine="540"/>
        <w:jc w:val="both"/>
        <w:rPr>
          <w:rFonts w:ascii="Times New Roman" w:eastAsia="Calibri" w:hAnsi="Times New Roman" w:cs="Times New Roman"/>
        </w:rPr>
      </w:pPr>
      <w:r w:rsidRPr="00235B50">
        <w:rPr>
          <w:rFonts w:ascii="Times New Roman" w:eastAsia="Calibri" w:hAnsi="Times New Roman" w:cs="Times New Roman"/>
        </w:rPr>
        <w:t>Постановление Администрации поселения подлежит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Администрации поселения  в информационно-телекоммуникационной сети «Интернет» не менее чем за 3  (три )  рабочих дней до дня проведения голосования .</w:t>
      </w:r>
    </w:p>
    <w:p w14:paraId="4F70900D" w14:textId="77777777" w:rsidR="00235B50" w:rsidRPr="00235B50" w:rsidRDefault="00235B50" w:rsidP="00235B50">
      <w:pPr>
        <w:widowControl w:val="0"/>
        <w:autoSpaceDE w:val="0"/>
        <w:autoSpaceDN w:val="0"/>
        <w:adjustRightInd w:val="0"/>
        <w:spacing w:after="0" w:line="240" w:lineRule="auto"/>
        <w:ind w:firstLine="540"/>
        <w:jc w:val="both"/>
        <w:rPr>
          <w:rFonts w:ascii="Times New Roman" w:eastAsia="Calibri" w:hAnsi="Times New Roman" w:cs="Times New Roman"/>
        </w:rPr>
      </w:pPr>
      <w:r w:rsidRPr="00235B50">
        <w:rPr>
          <w:rFonts w:ascii="Times New Roman" w:eastAsia="Calibri" w:hAnsi="Times New Roman" w:cs="Times New Roman"/>
        </w:rPr>
        <w:t xml:space="preserve">9. Финансирование мероприятий, связанных с подготовкой и проведением  заочного голосования, осуществляется за счет средств  бюджета городского поселения Безенчук муниципального района Безенчукский Самарской области. </w:t>
      </w:r>
    </w:p>
    <w:p w14:paraId="2C5328B4"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eastAsia="Calibri" w:hAnsi="Times New Roman" w:cs="Times New Roman"/>
        </w:rPr>
        <w:t xml:space="preserve">       10.</w:t>
      </w:r>
      <w:r w:rsidRPr="00235B50">
        <w:rPr>
          <w:rFonts w:ascii="Times New Roman" w:hAnsi="Times New Roman" w:cs="Times New Roman"/>
        </w:rPr>
        <w:t xml:space="preserve"> Для проведения голосования по отбору общественных территорий с использованием интернет-ресурса в заочной форме Администрация поселения  обеспечивает техническую возможность проведения голосования в электронной форме с использованием официального сайта Администрации поселения </w:t>
      </w:r>
      <w:r w:rsidRPr="00235B50">
        <w:rPr>
          <w:rFonts w:ascii="Times New Roman" w:hAnsi="Times New Roman" w:cs="Times New Roman"/>
          <w:color w:val="000000" w:themeColor="text1"/>
        </w:rPr>
        <w:t>(</w:t>
      </w:r>
      <w:hyperlink r:id="rId17" w:history="1">
        <w:r w:rsidRPr="00235B50">
          <w:rPr>
            <w:rFonts w:ascii="Times New Roman" w:hAnsi="Times New Roman" w:cs="Times New Roman"/>
            <w:color w:val="000000" w:themeColor="text1"/>
            <w:u w:val="single"/>
          </w:rPr>
          <w:t>http://www.bezenchukgp.ru</w:t>
        </w:r>
      </w:hyperlink>
      <w:r w:rsidRPr="00235B50">
        <w:rPr>
          <w:rFonts w:ascii="Times New Roman" w:hAnsi="Times New Roman" w:cs="Times New Roman"/>
          <w:color w:val="000000" w:themeColor="text1"/>
        </w:rPr>
        <w:t>)</w:t>
      </w:r>
      <w:r w:rsidRPr="00235B50">
        <w:rPr>
          <w:rFonts w:ascii="Times New Roman" w:hAnsi="Times New Roman" w:cs="Times New Roman"/>
        </w:rPr>
        <w:t xml:space="preserve"> в информационно-телекоммуникационной сети Интернет в соответствующем разделе по формированию комфортной городской среды, единой федеральной платформе для онлайн-голосования по выбору общественных территорий. </w:t>
      </w:r>
    </w:p>
    <w:p w14:paraId="0D4D3D09"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11. Система голосования по отбору общественных территорий с использованием интернет-ресурса организуется по принципу «один человек - один голос» и предусматривает для заинтересованных лиц возможность проголосовать за одну общественную территорию. </w:t>
      </w:r>
    </w:p>
    <w:p w14:paraId="672B4C39" w14:textId="77777777" w:rsidR="00235B50" w:rsidRPr="00235B50" w:rsidRDefault="00235B50" w:rsidP="00235B50">
      <w:pPr>
        <w:autoSpaceDE w:val="0"/>
        <w:autoSpaceDN w:val="0"/>
        <w:adjustRightInd w:val="0"/>
        <w:spacing w:after="0" w:line="240" w:lineRule="auto"/>
        <w:ind w:firstLine="426"/>
        <w:jc w:val="both"/>
        <w:rPr>
          <w:rFonts w:ascii="Times New Roman" w:hAnsi="Times New Roman" w:cs="Times New Roman"/>
        </w:rPr>
      </w:pPr>
      <w:r w:rsidRPr="00235B50">
        <w:rPr>
          <w:rFonts w:ascii="Times New Roman" w:hAnsi="Times New Roman" w:cs="Times New Roman"/>
        </w:rPr>
        <w:t>12. Администрация поселения  совместно с муниципальной общественной комиссией обеспечивает:</w:t>
      </w:r>
    </w:p>
    <w:p w14:paraId="03180B44"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а) возможность свободного использования заинтересованными лицами интернет-ресурса для ознакомления с размещаемым на нем перечнем общественных территорий, итогами голосования, принятыми решениями, а также для получения необходимой информации о ходе голосования;</w:t>
      </w:r>
    </w:p>
    <w:p w14:paraId="4C74DA0A"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б) возможность голосования по отбору общественных территорий и учета заинтересованных лиц, достигших 14-летнего возраста и имеющих место жительства на территории городского поселения Безенчук, обработку персональных данных и подсчет голосов, поданных путем дистанционного электронного голосования и достоверность его результатов.</w:t>
      </w:r>
    </w:p>
    <w:p w14:paraId="39DD7D2A" w14:textId="77777777" w:rsidR="00235B50" w:rsidRPr="00235B50" w:rsidRDefault="00235B50" w:rsidP="00235B50">
      <w:pPr>
        <w:shd w:val="clear" w:color="auto" w:fill="FFFFFF"/>
        <w:spacing w:after="0" w:line="240" w:lineRule="auto"/>
        <w:ind w:firstLine="567"/>
        <w:jc w:val="both"/>
        <w:rPr>
          <w:rFonts w:ascii="Times New Roman" w:eastAsia="Times New Roman" w:hAnsi="Times New Roman" w:cs="Times New Roman"/>
          <w:color w:val="000000" w:themeColor="text1"/>
          <w:lang w:eastAsia="ru-RU"/>
        </w:rPr>
      </w:pPr>
      <w:r w:rsidRPr="00235B50">
        <w:rPr>
          <w:rFonts w:ascii="Times New Roman" w:eastAsia="Times New Roman" w:hAnsi="Times New Roman" w:cs="Times New Roman"/>
          <w:color w:val="000000" w:themeColor="text1"/>
          <w:lang w:eastAsia="ru-RU"/>
        </w:rPr>
        <w:t>13. Граждане участвуют в голосовании лично на равных основаниях. </w:t>
      </w:r>
      <w:r w:rsidRPr="00235B50">
        <w:rPr>
          <w:rFonts w:ascii="Times New Roman" w:eastAsia="Times New Roman" w:hAnsi="Times New Roman" w:cs="Times New Roman"/>
          <w:bCs/>
          <w:color w:val="000000" w:themeColor="text1"/>
          <w:lang w:eastAsia="ru-RU"/>
        </w:rPr>
        <w:t>Каждый участник голосования имеет один голос</w:t>
      </w:r>
      <w:r w:rsidRPr="00235B50">
        <w:rPr>
          <w:rFonts w:ascii="Times New Roman" w:eastAsia="Times New Roman" w:hAnsi="Times New Roman" w:cs="Times New Roman"/>
          <w:color w:val="000000" w:themeColor="text1"/>
          <w:lang w:eastAsia="ru-RU"/>
        </w:rPr>
        <w:t>, имеющий равный вес.</w:t>
      </w:r>
    </w:p>
    <w:p w14:paraId="01178256" w14:textId="77777777" w:rsidR="00235B50" w:rsidRPr="00235B50" w:rsidRDefault="00235B50" w:rsidP="00235B50">
      <w:pPr>
        <w:shd w:val="clear" w:color="auto" w:fill="FFFFFF"/>
        <w:spacing w:after="0" w:line="240" w:lineRule="auto"/>
        <w:ind w:firstLine="708"/>
        <w:jc w:val="both"/>
        <w:rPr>
          <w:rFonts w:ascii="Times New Roman" w:eastAsia="Times New Roman" w:hAnsi="Times New Roman" w:cs="Times New Roman"/>
          <w:color w:val="000000" w:themeColor="text1"/>
          <w:lang w:eastAsia="ru-RU"/>
        </w:rPr>
      </w:pPr>
      <w:r w:rsidRPr="00235B50">
        <w:rPr>
          <w:rFonts w:ascii="Times New Roman" w:eastAsia="Times New Roman" w:hAnsi="Times New Roman" w:cs="Times New Roman"/>
          <w:color w:val="000000" w:themeColor="text1"/>
          <w:lang w:eastAsia="ru-RU"/>
        </w:rPr>
        <w:t>Порядок регистрации (идентификации) участников голосования на интернет-портале осуществляется посредством введения персональных данных участника голосования (</w:t>
      </w:r>
      <w:r w:rsidRPr="00235B50">
        <w:rPr>
          <w:rFonts w:ascii="Times New Roman" w:eastAsia="Times New Roman" w:hAnsi="Times New Roman" w:cs="Times New Roman"/>
          <w:bCs/>
          <w:color w:val="000000" w:themeColor="text1"/>
          <w:lang w:eastAsia="ru-RU"/>
        </w:rPr>
        <w:t>фамилия, имя, отчество; возраст; адрес места жительства</w:t>
      </w:r>
      <w:r w:rsidRPr="00235B50">
        <w:rPr>
          <w:rFonts w:ascii="Times New Roman" w:eastAsia="Times New Roman" w:hAnsi="Times New Roman" w:cs="Times New Roman"/>
          <w:color w:val="000000" w:themeColor="text1"/>
          <w:lang w:eastAsia="ru-RU"/>
        </w:rPr>
        <w:t xml:space="preserve">). </w:t>
      </w:r>
      <w:hyperlink r:id="rId18" w:history="1">
        <w:r w:rsidRPr="00235B50">
          <w:rPr>
            <w:rFonts w:ascii="Times New Roman" w:eastAsia="Times New Roman" w:hAnsi="Times New Roman" w:cs="Times New Roman"/>
            <w:bCs/>
            <w:color w:val="000000" w:themeColor="text1"/>
            <w:lang w:eastAsia="ru-RU"/>
          </w:rPr>
          <w:t>Принимая участия в голосовании я ознакомлен и согласен с обработкой персональных данных.</w:t>
        </w:r>
      </w:hyperlink>
      <w:r w:rsidRPr="00235B50">
        <w:rPr>
          <w:rFonts w:ascii="Times New Roman" w:eastAsia="Calibri" w:hAnsi="Times New Roman" w:cs="Times New Roman"/>
        </w:rPr>
        <w:t xml:space="preserve"> </w:t>
      </w:r>
      <w:r w:rsidRPr="00235B50">
        <w:rPr>
          <w:rFonts w:ascii="Times New Roman" w:eastAsia="Times New Roman" w:hAnsi="Times New Roman" w:cs="Times New Roman"/>
          <w:bCs/>
          <w:color w:val="000000" w:themeColor="text1"/>
          <w:lang w:eastAsia="ru-RU"/>
        </w:rPr>
        <w:t>Каждый участник может проголосовать за одну или несколько общественных территорий</w:t>
      </w:r>
      <w:r w:rsidRPr="00235B50">
        <w:rPr>
          <w:rFonts w:ascii="Times New Roman" w:eastAsia="Times New Roman" w:hAnsi="Times New Roman" w:cs="Times New Roman"/>
          <w:color w:val="000000" w:themeColor="text1"/>
          <w:lang w:eastAsia="ru-RU"/>
        </w:rPr>
        <w:t>.</w:t>
      </w:r>
    </w:p>
    <w:p w14:paraId="7DEFDB0E"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 xml:space="preserve">14. После проведения заочного голосования по отбору общественных территорий с использованием интернет-ресурса муниципальная общественная комиссия подсчитывает результаты голосования. Эти данные фиксируются в итоговом протоколе муниципальной общественной комиссии. </w:t>
      </w:r>
    </w:p>
    <w:p w14:paraId="75B3A2AB" w14:textId="77777777" w:rsidR="00235B50" w:rsidRPr="00235B50" w:rsidRDefault="00235B50" w:rsidP="00235B50">
      <w:pPr>
        <w:autoSpaceDE w:val="0"/>
        <w:autoSpaceDN w:val="0"/>
        <w:adjustRightInd w:val="0"/>
        <w:spacing w:after="0" w:line="240" w:lineRule="auto"/>
        <w:ind w:firstLine="540"/>
        <w:jc w:val="both"/>
        <w:rPr>
          <w:rFonts w:ascii="Times New Roman" w:eastAsia="Times New Roman" w:hAnsi="Times New Roman" w:cs="Times New Roman"/>
          <w:color w:val="000000" w:themeColor="text1"/>
          <w:lang w:eastAsia="ru-RU"/>
        </w:rPr>
      </w:pPr>
      <w:r w:rsidRPr="00235B50">
        <w:rPr>
          <w:rFonts w:ascii="Times New Roman" w:hAnsi="Times New Roman" w:cs="Times New Roman"/>
        </w:rPr>
        <w:t xml:space="preserve">15. Муниципальной </w:t>
      </w:r>
      <w:r w:rsidRPr="00235B50">
        <w:rPr>
          <w:rFonts w:ascii="Times New Roman" w:eastAsia="Times New Roman" w:hAnsi="Times New Roman" w:cs="Times New Roman"/>
          <w:color w:val="000000" w:themeColor="text1"/>
          <w:lang w:eastAsia="ru-RU"/>
        </w:rPr>
        <w:t xml:space="preserve">общественной комиссией признаются недействительными голоса в случае если они не содержат установленных настоящим Порядком сведений об участнике голосования и (или) не указывают общественную территорию, подлежащую благоустройству. </w:t>
      </w:r>
    </w:p>
    <w:p w14:paraId="077465CC"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16. Муниципальная общественная комиссия проводит итоговое заседание и принимает решение об утверждении итогового протокола муниципальной общественной комиссии.</w:t>
      </w:r>
    </w:p>
    <w:p w14:paraId="1771F756"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В итоговом протоколе муниципальной общественной комиссии о результатах заочного голосования указываются:</w:t>
      </w:r>
    </w:p>
    <w:p w14:paraId="0A2A68E0"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число заинтересованных лиц, принявших участие в заочном голосовании;</w:t>
      </w:r>
    </w:p>
    <w:p w14:paraId="1806098F"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результаты заочного голосования в виде рейтинговой таблицы общественных территорий, вынесенных на заочное голосование, составленной исходя из количества голосов участников заочного голосования, отданных за каждую территорию;</w:t>
      </w:r>
    </w:p>
    <w:p w14:paraId="3AA95E8F"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иные данные по усмотрению соответствующей комиссии.</w:t>
      </w:r>
    </w:p>
    <w:p w14:paraId="0E9D62DA"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Установление итогов заочного голосования муниципальной общественной комиссией производится не позднее чем через 3 (три) рабочих  дня со дня проведения заочного голосования.</w:t>
      </w:r>
    </w:p>
    <w:p w14:paraId="46E602F0"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17. После оформления итогов заочного голосования по общественным территориям председатель муниципальной общественной комиссии представляет Главе поселения  итоговый протокол результатов заочного рейтингового голосования не позднее 3 (трех) рабочих дней со дня установления итогов голосования.</w:t>
      </w:r>
    </w:p>
    <w:p w14:paraId="010B7E71"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18. Итоговый протокол муниципальной общественной комиссии печатается на листах формата А4. Итоговый протокол должен быть пронумерован, подписан всеми присутствовавшими при установлении итогов заочного рейтингового голосования членами муниципальной общественной комиссии и содержать дату и время подписания протокола. Итоговый протокол муниципальной общественной комиссии составляется в двух экземплярах.</w:t>
      </w:r>
    </w:p>
    <w:p w14:paraId="30FE72F1"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lastRenderedPageBreak/>
        <w:t>19. Сведения об итогах заочного рейтингового голосования официально публикуются в средствах массовой информации и размещаются на официальном сайте Администрации поселения в информационно-телекоммуникационной сети Интернет.</w:t>
      </w:r>
    </w:p>
    <w:p w14:paraId="2C8C62BE" w14:textId="77777777" w:rsidR="00235B50" w:rsidRPr="00235B50" w:rsidRDefault="00235B50" w:rsidP="00235B50">
      <w:pPr>
        <w:autoSpaceDE w:val="0"/>
        <w:autoSpaceDN w:val="0"/>
        <w:adjustRightInd w:val="0"/>
        <w:spacing w:after="0" w:line="240" w:lineRule="auto"/>
        <w:jc w:val="both"/>
        <w:rPr>
          <w:rFonts w:ascii="Times New Roman" w:hAnsi="Times New Roman" w:cs="Times New Roman"/>
        </w:rPr>
      </w:pPr>
      <w:r w:rsidRPr="00235B50">
        <w:rPr>
          <w:rFonts w:ascii="Times New Roman" w:hAnsi="Times New Roman" w:cs="Times New Roman"/>
        </w:rPr>
        <w:t xml:space="preserve">       20. Документация, связанная с проведением заочного голосования, итоговый протокол в течение одного года хранятся в Администрации поселения, а затем уничтожаются.</w:t>
      </w:r>
    </w:p>
    <w:p w14:paraId="20B4D42D" w14:textId="77777777" w:rsidR="00235B50" w:rsidRPr="00235B50" w:rsidRDefault="00235B50" w:rsidP="00235B50">
      <w:pPr>
        <w:autoSpaceDE w:val="0"/>
        <w:autoSpaceDN w:val="0"/>
        <w:adjustRightInd w:val="0"/>
        <w:spacing w:after="0" w:line="240" w:lineRule="auto"/>
        <w:ind w:firstLine="540"/>
        <w:jc w:val="both"/>
        <w:rPr>
          <w:rFonts w:ascii="Times New Roman" w:hAnsi="Times New Roman" w:cs="Times New Roman"/>
        </w:rPr>
      </w:pPr>
      <w:r w:rsidRPr="00235B50">
        <w:rPr>
          <w:rFonts w:ascii="Times New Roman" w:hAnsi="Times New Roman" w:cs="Times New Roman"/>
        </w:rPr>
        <w:t>21. Жалобы, обращения, связанные с проведением голосования, подаются в муниципальную общественную комиссию. Муниципальная общественная комиссия регистрирует жалобы, обращения и рассматривает их в течение 20 дней с даты их поступления. По итогам рассмотрения жалобы, обращения заявителю направляется ответ в письменной форме за подписью председателя муниципальной общественной комиссии.</w:t>
      </w:r>
    </w:p>
    <w:p w14:paraId="21C0B59A" w14:textId="77777777" w:rsidR="004801E5" w:rsidRPr="00743781" w:rsidRDefault="004801E5" w:rsidP="00154BBF">
      <w:pPr>
        <w:spacing w:after="0" w:line="240" w:lineRule="auto"/>
        <w:jc w:val="both"/>
        <w:rPr>
          <w:rFonts w:ascii="Times New Roman" w:eastAsia="Times New Roman" w:hAnsi="Times New Roman" w:cs="Times New Roman"/>
          <w:sz w:val="8"/>
          <w:szCs w:val="8"/>
          <w:lang w:eastAsia="ru-RU"/>
        </w:rPr>
      </w:pPr>
    </w:p>
    <w:p w14:paraId="247DE650" w14:textId="77777777" w:rsidR="00743781" w:rsidRPr="00743781" w:rsidRDefault="00743781" w:rsidP="00743781">
      <w:pPr>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Извещение</w:t>
      </w:r>
    </w:p>
    <w:p w14:paraId="0CF94882" w14:textId="77777777" w:rsidR="00743781" w:rsidRPr="00743781" w:rsidRDefault="00743781" w:rsidP="00743781">
      <w:pPr>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2E3D8CAF" w14:textId="59245403" w:rsidR="00743781" w:rsidRPr="00743781" w:rsidRDefault="00743781" w:rsidP="00CE1A28">
      <w:pPr>
        <w:spacing w:after="0" w:line="240" w:lineRule="auto"/>
        <w:ind w:firstLine="708"/>
        <w:jc w:val="both"/>
        <w:rPr>
          <w:rFonts w:ascii="Times New Roman" w:eastAsia="Times New Roman" w:hAnsi="Times New Roman" w:cs="Times New Roman"/>
          <w:color w:val="0000FF"/>
          <w:u w:val="single"/>
          <w:lang w:eastAsia="ru-RU"/>
        </w:rPr>
      </w:pPr>
      <w:r w:rsidRPr="00743781">
        <w:rPr>
          <w:rFonts w:ascii="Times New Roman" w:eastAsia="Times New Roman" w:hAnsi="Times New Roman" w:cs="Times New Roman"/>
          <w:lang w:eastAsia="ru-RU"/>
        </w:rPr>
        <w:t> </w:t>
      </w:r>
      <w:r w:rsidRPr="00743781">
        <w:rPr>
          <w:rFonts w:ascii="Times New Roman" w:eastAsia="Times New Roman" w:hAnsi="Times New Roman" w:cs="Times New Roman"/>
          <w:b/>
          <w:u w:val="single"/>
          <w:lang w:eastAsia="ru-RU"/>
        </w:rPr>
        <w:t>Организатор аукциона:</w:t>
      </w:r>
      <w:r w:rsidRPr="00743781">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Нефтяников, дом 12, тел.(84676)21255,(84676)21835.    е-</w:t>
      </w:r>
      <w:proofErr w:type="spellStart"/>
      <w:r w:rsidRPr="00743781">
        <w:rPr>
          <w:rFonts w:ascii="Times New Roman" w:eastAsia="Times New Roman" w:hAnsi="Times New Roman" w:cs="Times New Roman"/>
          <w:lang w:eastAsia="ru-RU"/>
        </w:rPr>
        <w:t>mail</w:t>
      </w:r>
      <w:proofErr w:type="spellEnd"/>
      <w:r w:rsidRPr="00743781">
        <w:rPr>
          <w:rFonts w:ascii="Times New Roman" w:eastAsia="Times New Roman" w:hAnsi="Times New Roman" w:cs="Times New Roman"/>
          <w:lang w:eastAsia="ru-RU"/>
        </w:rPr>
        <w:t>: </w:t>
      </w:r>
      <w:proofErr w:type="spellStart"/>
      <w:r w:rsidRPr="00743781">
        <w:rPr>
          <w:rFonts w:ascii="Times New Roman" w:eastAsia="Times New Roman" w:hAnsi="Times New Roman" w:cs="Times New Roman"/>
          <w:lang w:val="en-US" w:eastAsia="ru-RU"/>
        </w:rPr>
        <w:t>gp</w:t>
      </w:r>
      <w:proofErr w:type="spellEnd"/>
      <w:r w:rsidRPr="00743781">
        <w:rPr>
          <w:rFonts w:ascii="Times New Roman" w:eastAsia="Times New Roman" w:hAnsi="Times New Roman" w:cs="Times New Roman"/>
          <w:lang w:eastAsia="ru-RU"/>
        </w:rPr>
        <w:t>-</w:t>
      </w:r>
      <w:proofErr w:type="spellStart"/>
      <w:r w:rsidRPr="00743781">
        <w:rPr>
          <w:rFonts w:ascii="Times New Roman" w:eastAsia="Times New Roman" w:hAnsi="Times New Roman" w:cs="Times New Roman"/>
          <w:lang w:val="en-US" w:eastAsia="ru-RU"/>
        </w:rPr>
        <w:t>bezenchukso</w:t>
      </w:r>
      <w:proofErr w:type="spellEnd"/>
      <w:r w:rsidRPr="00743781">
        <w:rPr>
          <w:rFonts w:ascii="Times New Roman" w:eastAsia="Times New Roman" w:hAnsi="Times New Roman" w:cs="Times New Roman"/>
          <w:lang w:eastAsia="ru-RU"/>
        </w:rPr>
        <w:t>@</w:t>
      </w:r>
      <w:proofErr w:type="spellStart"/>
      <w:r w:rsidRPr="00743781">
        <w:rPr>
          <w:rFonts w:ascii="Times New Roman" w:eastAsia="Times New Roman" w:hAnsi="Times New Roman" w:cs="Times New Roman"/>
          <w:lang w:val="en-US" w:eastAsia="ru-RU"/>
        </w:rPr>
        <w:t>yandex</w:t>
      </w:r>
      <w:proofErr w:type="spellEnd"/>
      <w:r w:rsidRPr="00743781">
        <w:rPr>
          <w:rFonts w:ascii="Times New Roman" w:eastAsia="Times New Roman" w:hAnsi="Times New Roman" w:cs="Times New Roman"/>
          <w:lang w:eastAsia="ru-RU"/>
        </w:rPr>
        <w:t>.</w:t>
      </w:r>
      <w:proofErr w:type="spellStart"/>
      <w:r w:rsidRPr="00743781">
        <w:rPr>
          <w:rFonts w:ascii="Times New Roman" w:eastAsia="Times New Roman" w:hAnsi="Times New Roman" w:cs="Times New Roman"/>
          <w:lang w:val="en-US" w:eastAsia="ru-RU"/>
        </w:rPr>
        <w:t>ru</w:t>
      </w:r>
      <w:proofErr w:type="spellEnd"/>
    </w:p>
    <w:p w14:paraId="77C9C76F"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u w:val="single"/>
          <w:lang w:eastAsia="ru-RU"/>
        </w:rPr>
        <w:t>Орган власти, принявший решение о проведении аукциона:</w:t>
      </w:r>
      <w:r w:rsidRPr="00743781">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17.01.2023 г. № 8).</w:t>
      </w:r>
    </w:p>
    <w:p w14:paraId="5A741857"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743781">
        <w:rPr>
          <w:rFonts w:ascii="Times New Roman" w:eastAsia="Times New Roman" w:hAnsi="Times New Roman" w:cs="Times New Roman"/>
          <w:b/>
          <w:lang w:eastAsia="ru-RU"/>
        </w:rPr>
        <w:t>21 февраля 2023 года в 10:00 часов</w:t>
      </w:r>
      <w:r w:rsidRPr="00743781">
        <w:rPr>
          <w:rFonts w:ascii="Times New Roman" w:eastAsia="Times New Roman" w:hAnsi="Times New Roman" w:cs="Times New Roman"/>
          <w:lang w:eastAsia="ru-RU"/>
        </w:rPr>
        <w:t xml:space="preserve"> по местному времени аукцион  </w:t>
      </w:r>
      <w:r w:rsidRPr="00743781">
        <w:rPr>
          <w:rFonts w:ascii="Times New Roman" w:eastAsia="Times New Roman" w:hAnsi="Times New Roman" w:cs="Times New Roman"/>
          <w:b/>
          <w:lang w:eastAsia="ru-RU"/>
        </w:rPr>
        <w:t>по продаже права на заключение аренды земельных участков.</w:t>
      </w:r>
      <w:r w:rsidRPr="00743781">
        <w:rPr>
          <w:rFonts w:ascii="Times New Roman" w:eastAsia="Times New Roman" w:hAnsi="Times New Roman" w:cs="Times New Roman"/>
          <w:lang w:eastAsia="ru-RU"/>
        </w:rPr>
        <w:t xml:space="preserve"> Аукцион проводится по адресу: Самарская область, Безенчукский район,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Нефтяников, дом 12.</w:t>
      </w:r>
    </w:p>
    <w:p w14:paraId="6E135636"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u w:val="single"/>
          <w:lang w:eastAsia="ru-RU"/>
        </w:rPr>
        <w:t>Форма торгов:</w:t>
      </w:r>
      <w:r w:rsidRPr="00743781">
        <w:rPr>
          <w:rFonts w:ascii="Times New Roman" w:eastAsia="Times New Roman" w:hAnsi="Times New Roman" w:cs="Times New Roman"/>
          <w:lang w:eastAsia="ru-RU"/>
        </w:rPr>
        <w:t> аукцион, открытый по составу участников.</w:t>
      </w:r>
    </w:p>
    <w:p w14:paraId="76DF597D"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u w:val="single"/>
          <w:lang w:eastAsia="ru-RU"/>
        </w:rPr>
        <w:t>Форма  подачи  предложений о цене:</w:t>
      </w:r>
      <w:r w:rsidRPr="00743781">
        <w:rPr>
          <w:rFonts w:ascii="Times New Roman" w:eastAsia="Times New Roman" w:hAnsi="Times New Roman" w:cs="Times New Roman"/>
          <w:lang w:eastAsia="ru-RU"/>
        </w:rPr>
        <w:t> открытая.</w:t>
      </w:r>
    </w:p>
    <w:p w14:paraId="4AB33D79"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u w:val="single"/>
          <w:lang w:eastAsia="ru-RU"/>
        </w:rPr>
        <w:t>Предмет аукциона:</w:t>
      </w:r>
      <w:r w:rsidRPr="00743781">
        <w:rPr>
          <w:rFonts w:ascii="Times New Roman" w:eastAsia="Times New Roman" w:hAnsi="Times New Roman" w:cs="Times New Roman"/>
          <w:b/>
          <w:lang w:eastAsia="ru-RU"/>
        </w:rPr>
        <w:t> </w:t>
      </w:r>
    </w:p>
    <w:p w14:paraId="0E835FFD"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lang w:eastAsia="ru-RU"/>
        </w:rPr>
        <w:t>Лот № 1.</w:t>
      </w:r>
      <w:r w:rsidRPr="00743781">
        <w:rPr>
          <w:rFonts w:ascii="Times New Roman" w:eastAsia="Times New Roman" w:hAnsi="Times New Roman" w:cs="Times New Roman"/>
          <w:lang w:eastAsia="ru-RU"/>
        </w:rPr>
        <w:t xml:space="preserve"> Право на заключение договора аренды. Срок аренды 3 года.</w:t>
      </w:r>
    </w:p>
    <w:p w14:paraId="610628ED"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Земельный участок, государственная собственность на который не разграничена, категории земель: земли населенных пунктов, разрешенное использование: хранение автотранспорта, площадью 30 кв.м., кадастровый номер 63:12:1401034:969, адрес объекта: Самарская область, Безенчукский район, городское поселение Безенчук,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Кольцова.</w:t>
      </w:r>
    </w:p>
    <w:p w14:paraId="445CF8E5"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Начальная цена предмета аукциона установлена в размере 10 980 (десять тысяч девятьсот восемьдесят) рублей 00 копеек в год.</w:t>
      </w:r>
    </w:p>
    <w:p w14:paraId="3DC53924"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«Шаг аукциона» - 3% от начальной цены предмета аукциона составит 329 (триста двадцать девять) рублей 40 копеек.</w:t>
      </w:r>
    </w:p>
    <w:p w14:paraId="522DECA6"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Размер задатка 20% от начальной цены предмета аукциона составит         2196 (две тысячи сто девяносто шесть) рублей 00 копеек.</w:t>
      </w:r>
    </w:p>
    <w:p w14:paraId="26693386"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lang w:eastAsia="ru-RU"/>
        </w:rPr>
        <w:t>Лот № 2.</w:t>
      </w:r>
      <w:r w:rsidRPr="00743781">
        <w:rPr>
          <w:rFonts w:ascii="Times New Roman" w:eastAsia="Times New Roman" w:hAnsi="Times New Roman" w:cs="Times New Roman"/>
          <w:lang w:eastAsia="ru-RU"/>
        </w:rPr>
        <w:t xml:space="preserve"> Право на заключение договора аренды. Срок аренды 3 года.</w:t>
      </w:r>
    </w:p>
    <w:p w14:paraId="2CEA63C3"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Земельный участок, государственная собственность на который не разграничена, категории земель: земли населенных пунктов, разрешенное использование: хранение автотранспорта, площадью 30 кв.м., кадастровый номер 63:12:1401034:970, адрес объекта: Самарская область, Безенчукский район, городское поселение Безенчук,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Кольцова.</w:t>
      </w:r>
    </w:p>
    <w:p w14:paraId="3701FFA4"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Начальная цена предмета аукциона установлена в размере 10 980 (десять тысяч девятьсот восемьдесят) рублей 00 копеек в год.</w:t>
      </w:r>
    </w:p>
    <w:p w14:paraId="62B8FB36"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«Шаг аукциона» - 3% от начальной цены предмета аукциона составит 329 (триста двадцать девять) рублей 40 копеек.</w:t>
      </w:r>
    </w:p>
    <w:p w14:paraId="6D8A2F24"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Размер задатка 20% от начальной цены предмета аукциона составит         2196 (две тысячи сто девяносто шесть) рублей 00 копеек.</w:t>
      </w:r>
    </w:p>
    <w:p w14:paraId="3F727C75"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lang w:eastAsia="ru-RU"/>
        </w:rPr>
        <w:t>Лот № 3.</w:t>
      </w:r>
      <w:r w:rsidRPr="00743781">
        <w:rPr>
          <w:rFonts w:ascii="Times New Roman" w:eastAsia="Times New Roman" w:hAnsi="Times New Roman" w:cs="Times New Roman"/>
          <w:lang w:eastAsia="ru-RU"/>
        </w:rPr>
        <w:t xml:space="preserve"> Право на заключение договора аренды. Срок аренды 3 года.</w:t>
      </w:r>
    </w:p>
    <w:p w14:paraId="261D6D5F"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Земельный участок, государственная собственность на который не разграничена, категории земель: земли населенных пунктов, разрешенное использование: хранение автотранспорта, площадью 30 кв.м., кадастровый номер 63:12:1401034:971, адрес объекта: Самарская область, Безенчукский район, городское поселение Безенчук,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Кольцова.</w:t>
      </w:r>
    </w:p>
    <w:p w14:paraId="51F99952"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Начальная цена предмета аукциона установлена в размере 10 980 (десять тысяч девятьсот восемьдесят) рублей 00 копеек в год.</w:t>
      </w:r>
    </w:p>
    <w:p w14:paraId="6F7BC763"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«Шаг аукциона» - 3% от начальной цены предмета аукциона составит 329 (триста двадцать девять) рублей 40 копеек.</w:t>
      </w:r>
    </w:p>
    <w:p w14:paraId="7A9D10AE"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Размер задатка 20% от начальной цены предмета аукциона составит         2196 (две тысячи сто девяносто шесть) рублей 00 копеек.</w:t>
      </w:r>
    </w:p>
    <w:p w14:paraId="6E4536A2"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lang w:eastAsia="ru-RU"/>
        </w:rPr>
        <w:t>Лот № 4.</w:t>
      </w:r>
      <w:r w:rsidRPr="00743781">
        <w:rPr>
          <w:rFonts w:ascii="Times New Roman" w:eastAsia="Times New Roman" w:hAnsi="Times New Roman" w:cs="Times New Roman"/>
          <w:lang w:eastAsia="ru-RU"/>
        </w:rPr>
        <w:t xml:space="preserve"> Право на заключение договора аренды. Срок аренды 3 года.</w:t>
      </w:r>
    </w:p>
    <w:p w14:paraId="704DD6AA"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Земельный участок, государственная собственность на который не разграничена, категории земель: земли населенных пунктов, разрешенное использование: хранение автотранспорта, площадью 30 кв.м., кадастровый номер 63:12:1401034:1000, адрес объекта: Самарская область, Безенчукский район, городское поселение Безенчук,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Кольцова.</w:t>
      </w:r>
    </w:p>
    <w:p w14:paraId="753134A9"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lastRenderedPageBreak/>
        <w:t>Начальная цена предмета аукциона установлена в размере 10 980 (десять тысяч девятьсот восемьдесят) рублей 00 копеек в год.</w:t>
      </w:r>
    </w:p>
    <w:p w14:paraId="7BBE2FCD"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«Шаг аукциона» - 3% от начальной цены предмета аукциона составит 329 (триста двадцать девять) рублей 40 копеек.</w:t>
      </w:r>
    </w:p>
    <w:p w14:paraId="4A3CC7C7"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Размер задатка 20% от начальной цены предмета аукциона составит         2196 (две тысячи сто девяносто шесть) рублей 00 копеек.</w:t>
      </w:r>
    </w:p>
    <w:p w14:paraId="06D97D54"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lang w:eastAsia="ru-RU"/>
        </w:rPr>
        <w:t>Лот № 5.</w:t>
      </w:r>
      <w:r w:rsidRPr="00743781">
        <w:rPr>
          <w:rFonts w:ascii="Times New Roman" w:eastAsia="Times New Roman" w:hAnsi="Times New Roman" w:cs="Times New Roman"/>
          <w:lang w:eastAsia="ru-RU"/>
        </w:rPr>
        <w:t xml:space="preserve"> Право на заключение договора аренды. Срок аренды 5 лет.</w:t>
      </w:r>
    </w:p>
    <w:p w14:paraId="60A9C306"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Земельный участок, государственная собственность на который не разграничена, категории земель: земли населенных пунктов, разрешенное использование: гаражи, площадки, стоянки и сооружения для хранения транспорта, площадью 400 кв.м., кадастровый номер 63:12:1401011:328, адрес объекта: Российская Федерация, Самарская область, Безенчукский район, городское поселение Безенчук,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Безенчук, ул. Мелиораторов.</w:t>
      </w:r>
    </w:p>
    <w:p w14:paraId="6BABB044"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Начальная цена предмета аукциона установлена в размере 38 745 (тридцать восемь тысяч семьсот сорок пять) рублей 00 копеек в год.</w:t>
      </w:r>
    </w:p>
    <w:p w14:paraId="349620E8"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«Шаг аукциона» - 3% от начальной цены предмета аукциона составит 1162 (одна тысяча сто шестьдесят два) рубля 35 копеек.</w:t>
      </w:r>
    </w:p>
    <w:p w14:paraId="7E793606"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Размер задатка 20% от начальной цены предмета аукциона составит         7749 (семь тысяч семьсот сорок девять) рублей 00 копеек.</w:t>
      </w:r>
    </w:p>
    <w:p w14:paraId="144F8A2D" w14:textId="77777777" w:rsidR="00743781" w:rsidRPr="00743781" w:rsidRDefault="00743781" w:rsidP="00743781">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b/>
          <w:u w:val="single"/>
          <w:lang w:eastAsia="ru-RU"/>
        </w:rPr>
        <w:t xml:space="preserve">Задаток </w:t>
      </w:r>
      <w:r w:rsidRPr="00743781">
        <w:rPr>
          <w:rFonts w:ascii="Times New Roman" w:eastAsia="Times New Roman" w:hAnsi="Times New Roman" w:cs="Times New Roman"/>
          <w:lang w:eastAsia="ru-RU"/>
        </w:rPr>
        <w:t xml:space="preserve">должен быть внесен </w:t>
      </w:r>
      <w:r w:rsidRPr="00743781">
        <w:rPr>
          <w:rFonts w:ascii="Times New Roman" w:eastAsia="Times New Roman" w:hAnsi="Times New Roman" w:cs="Times New Roman"/>
          <w:color w:val="111111"/>
          <w:lang w:eastAsia="ru-RU"/>
        </w:rPr>
        <w:t xml:space="preserve">единым </w:t>
      </w:r>
      <w:r w:rsidRPr="00743781">
        <w:rPr>
          <w:rFonts w:ascii="Times New Roman" w:eastAsia="Times New Roman" w:hAnsi="Times New Roman" w:cs="Times New Roman"/>
          <w:color w:val="000000"/>
          <w:lang w:eastAsia="ru-RU"/>
        </w:rPr>
        <w:t xml:space="preserve">платежом в валюте Российской Федерации </w:t>
      </w:r>
      <w:r w:rsidRPr="00743781">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743781">
        <w:rPr>
          <w:rFonts w:ascii="Times New Roman" w:eastAsia="Times New Roman" w:hAnsi="Times New Roman" w:cs="Times New Roman"/>
          <w:b/>
          <w:lang w:eastAsia="ru-RU"/>
        </w:rPr>
        <w:t>20.01.2023 г. по</w:t>
      </w:r>
      <w:r w:rsidRPr="00743781">
        <w:rPr>
          <w:rFonts w:ascii="Times New Roman" w:eastAsia="Times New Roman" w:hAnsi="Times New Roman" w:cs="Times New Roman"/>
          <w:lang w:eastAsia="ru-RU"/>
        </w:rPr>
        <w:t xml:space="preserve"> </w:t>
      </w:r>
      <w:r w:rsidRPr="00743781">
        <w:rPr>
          <w:rFonts w:ascii="Times New Roman" w:eastAsia="Times New Roman" w:hAnsi="Times New Roman" w:cs="Times New Roman"/>
          <w:b/>
          <w:lang w:eastAsia="ru-RU"/>
        </w:rPr>
        <w:t xml:space="preserve">16.02.2023 г. (включительно) </w:t>
      </w:r>
      <w:r w:rsidRPr="00743781">
        <w:rPr>
          <w:rFonts w:ascii="Times New Roman" w:eastAsia="Times New Roman" w:hAnsi="Times New Roman" w:cs="Times New Roman"/>
          <w:lang w:eastAsia="ru-RU"/>
        </w:rPr>
        <w:t>по следующим реквизитам:</w:t>
      </w:r>
    </w:p>
    <w:p w14:paraId="4A74940C"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Управление финансами </w:t>
      </w:r>
      <w:proofErr w:type="spellStart"/>
      <w:r w:rsidRPr="00743781">
        <w:rPr>
          <w:rFonts w:ascii="Times New Roman" w:eastAsia="Times New Roman" w:hAnsi="Times New Roman" w:cs="Times New Roman"/>
          <w:lang w:eastAsia="ru-RU"/>
        </w:rPr>
        <w:t>м.р</w:t>
      </w:r>
      <w:proofErr w:type="spellEnd"/>
      <w:r w:rsidRPr="00743781">
        <w:rPr>
          <w:rFonts w:ascii="Times New Roman" w:eastAsia="Times New Roman" w:hAnsi="Times New Roman" w:cs="Times New Roman"/>
          <w:lang w:eastAsia="ru-RU"/>
        </w:rPr>
        <w:t>. Безенчукский (Администрация городского поселения Безенчук)</w:t>
      </w:r>
    </w:p>
    <w:p w14:paraId="756076EF"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ИНН/КПП 6362012431/636201001</w:t>
      </w:r>
    </w:p>
    <w:p w14:paraId="10BFA238"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л/</w:t>
      </w:r>
      <w:proofErr w:type="spellStart"/>
      <w:r w:rsidRPr="00743781">
        <w:rPr>
          <w:rFonts w:ascii="Times New Roman" w:eastAsia="Times New Roman" w:hAnsi="Times New Roman" w:cs="Times New Roman"/>
          <w:lang w:eastAsia="ru-RU"/>
        </w:rPr>
        <w:t>сч</w:t>
      </w:r>
      <w:proofErr w:type="spellEnd"/>
      <w:r w:rsidRPr="00743781">
        <w:rPr>
          <w:rFonts w:ascii="Times New Roman" w:eastAsia="Times New Roman" w:hAnsi="Times New Roman" w:cs="Times New Roman"/>
          <w:lang w:eastAsia="ru-RU"/>
        </w:rPr>
        <w:t xml:space="preserve"> 208030020</w:t>
      </w:r>
    </w:p>
    <w:p w14:paraId="22BEE755"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р/</w:t>
      </w:r>
      <w:proofErr w:type="spellStart"/>
      <w:r w:rsidRPr="00743781">
        <w:rPr>
          <w:rFonts w:ascii="Times New Roman" w:eastAsia="Times New Roman" w:hAnsi="Times New Roman" w:cs="Times New Roman"/>
          <w:lang w:eastAsia="ru-RU"/>
        </w:rPr>
        <w:t>сч</w:t>
      </w:r>
      <w:proofErr w:type="spellEnd"/>
      <w:r w:rsidRPr="00743781">
        <w:rPr>
          <w:rFonts w:ascii="Times New Roman" w:eastAsia="Times New Roman" w:hAnsi="Times New Roman" w:cs="Times New Roman"/>
          <w:lang w:eastAsia="ru-RU"/>
        </w:rPr>
        <w:t xml:space="preserve"> № 03232643366040004200, к/</w:t>
      </w:r>
      <w:proofErr w:type="spellStart"/>
      <w:r w:rsidRPr="00743781">
        <w:rPr>
          <w:rFonts w:ascii="Times New Roman" w:eastAsia="Times New Roman" w:hAnsi="Times New Roman" w:cs="Times New Roman"/>
          <w:lang w:eastAsia="ru-RU"/>
        </w:rPr>
        <w:t>сч</w:t>
      </w:r>
      <w:proofErr w:type="spellEnd"/>
      <w:r w:rsidRPr="00743781">
        <w:rPr>
          <w:rFonts w:ascii="Times New Roman" w:eastAsia="Times New Roman" w:hAnsi="Times New Roman" w:cs="Times New Roman"/>
          <w:lang w:eastAsia="ru-RU"/>
        </w:rPr>
        <w:t xml:space="preserve"> 40102810545370000036</w:t>
      </w:r>
    </w:p>
    <w:p w14:paraId="10BD6912"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Отделение Самара Банка России//УФК по Самарской области г. Самара</w:t>
      </w:r>
    </w:p>
    <w:p w14:paraId="4D748C10"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БИК 013601205</w:t>
      </w:r>
    </w:p>
    <w:p w14:paraId="0B2E2851"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КБК 00000000000000000510</w:t>
      </w:r>
    </w:p>
    <w:p w14:paraId="04CD717D"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5FB43021" w14:textId="77777777" w:rsidR="00743781" w:rsidRPr="00743781" w:rsidRDefault="00743781" w:rsidP="00743781">
      <w:pPr>
        <w:spacing w:after="0" w:line="240" w:lineRule="auto"/>
        <w:ind w:firstLine="709"/>
        <w:jc w:val="both"/>
        <w:rPr>
          <w:rFonts w:ascii="Times New Roman" w:eastAsia="Times New Roman" w:hAnsi="Times New Roman" w:cs="Times New Roman"/>
          <w:b/>
          <w:lang w:eastAsia="ru-RU"/>
        </w:rPr>
      </w:pPr>
      <w:r w:rsidRPr="00743781">
        <w:rPr>
          <w:rFonts w:ascii="Times New Roman" w:eastAsia="Times New Roman" w:hAnsi="Times New Roman" w:cs="Times New Roman"/>
          <w:b/>
          <w:u w:val="single"/>
          <w:lang w:eastAsia="ru-RU"/>
        </w:rPr>
        <w:t>Документы, представляемые для участия в аукционе</w:t>
      </w:r>
      <w:r w:rsidRPr="00743781">
        <w:rPr>
          <w:rFonts w:ascii="Times New Roman" w:eastAsia="Times New Roman" w:hAnsi="Times New Roman" w:cs="Times New Roman"/>
          <w:b/>
          <w:lang w:eastAsia="ru-RU"/>
        </w:rPr>
        <w:t>:</w:t>
      </w:r>
    </w:p>
    <w:p w14:paraId="1EA74066"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115E5DCD"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6C4145A8"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2) копии документов, удостоверяющих личность заявителя (для граждан);</w:t>
      </w:r>
    </w:p>
    <w:p w14:paraId="1F1A231D"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8C1C45C"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52205343" w14:textId="77777777" w:rsidR="00743781" w:rsidRPr="00743781" w:rsidRDefault="00743781" w:rsidP="00743781">
      <w:pPr>
        <w:spacing w:after="0" w:line="240" w:lineRule="auto"/>
        <w:ind w:firstLine="709"/>
        <w:jc w:val="both"/>
        <w:rPr>
          <w:rFonts w:ascii="Times New Roman" w:eastAsia="Times New Roman" w:hAnsi="Times New Roman" w:cs="Times New Roman"/>
          <w:b/>
          <w:u w:val="single"/>
          <w:lang w:eastAsia="ru-RU"/>
        </w:rPr>
      </w:pPr>
      <w:r w:rsidRPr="00743781">
        <w:rPr>
          <w:rFonts w:ascii="Times New Roman" w:eastAsia="Times New Roman" w:hAnsi="Times New Roman" w:cs="Times New Roman"/>
          <w:b/>
          <w:u w:val="single"/>
          <w:lang w:eastAsia="ru-RU"/>
        </w:rPr>
        <w:t>Место, дата, время и порядок определения участников торгов:</w:t>
      </w:r>
    </w:p>
    <w:p w14:paraId="3D27064F"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743781">
        <w:rPr>
          <w:rFonts w:ascii="Times New Roman" w:eastAsia="Times New Roman" w:hAnsi="Times New Roman" w:cs="Times New Roman"/>
          <w:b/>
          <w:lang w:eastAsia="ru-RU"/>
        </w:rPr>
        <w:t xml:space="preserve">с 20.01.2023 года  по 16.02.2023 года (включительно) </w:t>
      </w:r>
      <w:r w:rsidRPr="00743781">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xml:space="preserve">. Безенчук, ул. Нефтяников, дом 12, </w:t>
      </w:r>
      <w:proofErr w:type="spellStart"/>
      <w:r w:rsidRPr="00743781">
        <w:rPr>
          <w:rFonts w:ascii="Times New Roman" w:eastAsia="Times New Roman" w:hAnsi="Times New Roman" w:cs="Times New Roman"/>
          <w:lang w:eastAsia="ru-RU"/>
        </w:rPr>
        <w:t>каб</w:t>
      </w:r>
      <w:proofErr w:type="spellEnd"/>
      <w:r w:rsidRPr="00743781">
        <w:rPr>
          <w:rFonts w:ascii="Times New Roman" w:eastAsia="Times New Roman" w:hAnsi="Times New Roman" w:cs="Times New Roman"/>
          <w:lang w:eastAsia="ru-RU"/>
        </w:rPr>
        <w:t>. 6.</w:t>
      </w:r>
    </w:p>
    <w:p w14:paraId="1D29DDCB" w14:textId="77777777" w:rsidR="00743781" w:rsidRPr="00743781" w:rsidRDefault="00743781" w:rsidP="00743781">
      <w:pPr>
        <w:spacing w:after="0" w:line="240" w:lineRule="auto"/>
        <w:ind w:firstLine="709"/>
        <w:jc w:val="both"/>
        <w:rPr>
          <w:rFonts w:ascii="Times New Roman" w:eastAsia="Times New Roman" w:hAnsi="Times New Roman" w:cs="Times New Roman"/>
          <w:b/>
          <w:lang w:eastAsia="ru-RU"/>
        </w:rPr>
      </w:pPr>
      <w:r w:rsidRPr="00743781">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743781">
        <w:rPr>
          <w:rFonts w:ascii="Times New Roman" w:eastAsia="Times New Roman" w:hAnsi="Times New Roman" w:cs="Times New Roman"/>
          <w:b/>
          <w:lang w:eastAsia="ru-RU"/>
        </w:rPr>
        <w:t>16.02.2023 г.</w:t>
      </w:r>
    </w:p>
    <w:p w14:paraId="6A2E6718"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Начало рассмотрения заявок на участие  в торгах – 09 час. 00 мин. </w:t>
      </w:r>
      <w:r w:rsidRPr="00743781">
        <w:rPr>
          <w:rFonts w:ascii="Times New Roman" w:eastAsia="Times New Roman" w:hAnsi="Times New Roman" w:cs="Times New Roman"/>
          <w:b/>
          <w:lang w:eastAsia="ru-RU"/>
        </w:rPr>
        <w:t>17.02.2023 года</w:t>
      </w:r>
      <w:r w:rsidRPr="00743781">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743781">
        <w:rPr>
          <w:rFonts w:ascii="Times New Roman" w:eastAsia="Times New Roman" w:hAnsi="Times New Roman" w:cs="Times New Roman"/>
          <w:lang w:eastAsia="ru-RU"/>
        </w:rPr>
        <w:t>п.г.т</w:t>
      </w:r>
      <w:proofErr w:type="spellEnd"/>
      <w:r w:rsidRPr="00743781">
        <w:rPr>
          <w:rFonts w:ascii="Times New Roman" w:eastAsia="Times New Roman" w:hAnsi="Times New Roman" w:cs="Times New Roman"/>
          <w:lang w:eastAsia="ru-RU"/>
        </w:rPr>
        <w:t xml:space="preserve">. Безенчук, ул. Нефтяников, дом 12, </w:t>
      </w:r>
      <w:proofErr w:type="spellStart"/>
      <w:r w:rsidRPr="00743781">
        <w:rPr>
          <w:rFonts w:ascii="Times New Roman" w:eastAsia="Times New Roman" w:hAnsi="Times New Roman" w:cs="Times New Roman"/>
          <w:lang w:eastAsia="ru-RU"/>
        </w:rPr>
        <w:t>каб</w:t>
      </w:r>
      <w:proofErr w:type="spellEnd"/>
      <w:r w:rsidRPr="00743781">
        <w:rPr>
          <w:rFonts w:ascii="Times New Roman" w:eastAsia="Times New Roman" w:hAnsi="Times New Roman" w:cs="Times New Roman"/>
          <w:lang w:eastAsia="ru-RU"/>
        </w:rPr>
        <w:t>. 6.</w:t>
      </w:r>
    </w:p>
    <w:p w14:paraId="11360652" w14:textId="76F4CE47" w:rsidR="00743781" w:rsidRPr="00743781" w:rsidRDefault="00743781" w:rsidP="00743781">
      <w:pPr>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В день  рассмотрения  заявок  организатор торгов принимает</w:t>
      </w:r>
      <w:r w:rsidR="00CE1A28">
        <w:rPr>
          <w:rFonts w:ascii="Times New Roman" w:eastAsia="Times New Roman" w:hAnsi="Times New Roman" w:cs="Times New Roman"/>
          <w:lang w:eastAsia="ru-RU"/>
        </w:rPr>
        <w:t xml:space="preserve"> р</w:t>
      </w:r>
      <w:r w:rsidRPr="00743781">
        <w:rPr>
          <w:rFonts w:ascii="Times New Roman" w:eastAsia="Times New Roman" w:hAnsi="Times New Roman" w:cs="Times New Roman"/>
          <w:lang w:eastAsia="ru-RU"/>
        </w:rPr>
        <w:t>ешение  о  признании  Претендентов участниками  торгов  или об отказе в допуске Претендентов к участию в торгах, которое оформляется протоколом.</w:t>
      </w:r>
    </w:p>
    <w:p w14:paraId="609D4244" w14:textId="77777777" w:rsidR="00743781" w:rsidRPr="00743781" w:rsidRDefault="00743781" w:rsidP="00743781">
      <w:pPr>
        <w:widowControl w:val="0"/>
        <w:spacing w:after="0" w:line="240" w:lineRule="auto"/>
        <w:ind w:firstLine="709"/>
        <w:jc w:val="both"/>
        <w:rPr>
          <w:rFonts w:ascii="Times New Roman" w:eastAsia="Times New Roman" w:hAnsi="Times New Roman" w:cs="Times New Roman"/>
          <w:bCs/>
          <w:lang w:eastAsia="ru-RU"/>
        </w:rPr>
      </w:pPr>
      <w:r w:rsidRPr="00743781">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743781">
        <w:rPr>
          <w:rFonts w:ascii="Times New Roman" w:eastAsia="Times New Roman" w:hAnsi="Times New Roman" w:cs="Times New Roman"/>
          <w:b/>
          <w:lang w:eastAsia="ru-RU"/>
        </w:rPr>
        <w:t>17.02.2023 года</w:t>
      </w:r>
      <w:r w:rsidRPr="00743781">
        <w:rPr>
          <w:rFonts w:ascii="Times New Roman" w:eastAsia="Times New Roman" w:hAnsi="Times New Roman" w:cs="Times New Roman"/>
          <w:lang w:eastAsia="ru-RU"/>
        </w:rPr>
        <w:t xml:space="preserve"> </w:t>
      </w:r>
      <w:r w:rsidRPr="00743781">
        <w:rPr>
          <w:rFonts w:ascii="Times New Roman" w:eastAsia="Times New Roman" w:hAnsi="Times New Roman" w:cs="Times New Roman"/>
          <w:bCs/>
          <w:lang w:eastAsia="ru-RU"/>
        </w:rPr>
        <w:t>и размещается на официальном сайте не позднее, чем на следующий день после дня подписания протокола.</w:t>
      </w:r>
    </w:p>
    <w:p w14:paraId="0C0419AD" w14:textId="77777777" w:rsidR="00743781" w:rsidRPr="00743781" w:rsidRDefault="00743781" w:rsidP="00743781">
      <w:pPr>
        <w:widowControl w:val="0"/>
        <w:spacing w:after="0" w:line="240" w:lineRule="auto"/>
        <w:ind w:firstLine="709"/>
        <w:jc w:val="both"/>
        <w:rPr>
          <w:rFonts w:ascii="Times New Roman" w:eastAsia="Times New Roman" w:hAnsi="Times New Roman" w:cs="Times New Roman"/>
          <w:bCs/>
          <w:lang w:eastAsia="ru-RU"/>
        </w:rPr>
      </w:pPr>
      <w:r w:rsidRPr="00743781">
        <w:rPr>
          <w:rFonts w:ascii="Times New Roman" w:eastAsia="Times New Roman" w:hAnsi="Times New Roman" w:cs="Times New Roman"/>
          <w:bCs/>
          <w:lang w:eastAsia="ru-RU"/>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14:paraId="1459B5B3"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Один заявитель вправе подать только одну заявку на участие в аукционе.</w:t>
      </w:r>
    </w:p>
    <w:p w14:paraId="509C622D"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1A6F437F"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1289F14F"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b/>
          <w:u w:val="single"/>
        </w:rPr>
      </w:pPr>
      <w:r w:rsidRPr="00743781">
        <w:rPr>
          <w:rFonts w:ascii="Times New Roman" w:eastAsia="Calibri" w:hAnsi="Times New Roman" w:cs="Times New Roman"/>
          <w:b/>
          <w:u w:val="single"/>
        </w:rPr>
        <w:t>Заявитель не допускается к участию в аукционе в следующих случаях:</w:t>
      </w:r>
    </w:p>
    <w:p w14:paraId="50FB1560"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lastRenderedPageBreak/>
        <w:t>1) непредставление необходимых для участия в аукционе документов или представление недостоверных сведений;</w:t>
      </w:r>
    </w:p>
    <w:p w14:paraId="4B6FEE1F"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2) непоступление задатка на дату рассмотрения заявок на участие в аукционе;</w:t>
      </w:r>
    </w:p>
    <w:p w14:paraId="200F0AD5"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7C1F529C"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1ED52FFD" w14:textId="77777777" w:rsidR="00743781" w:rsidRPr="00743781" w:rsidRDefault="00743781" w:rsidP="00743781">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743781">
        <w:rPr>
          <w:rFonts w:ascii="Times New Roman" w:eastAsia="Times New Roman" w:hAnsi="Times New Roman" w:cs="Times New Roman"/>
          <w:b/>
          <w:u w:val="single"/>
          <w:lang w:eastAsia="ru-RU"/>
        </w:rPr>
        <w:t>Условия аукциона:</w:t>
      </w:r>
    </w:p>
    <w:p w14:paraId="2AFE2AD6"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bCs/>
        </w:rPr>
      </w:pPr>
      <w:r w:rsidRPr="00743781">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743781">
        <w:rPr>
          <w:rFonts w:ascii="Times New Roman" w:eastAsia="Calibri" w:hAnsi="Times New Roman" w:cs="Times New Roman"/>
          <w:b/>
          <w:bCs/>
        </w:rPr>
        <w:t>признается несостоявшимся</w:t>
      </w:r>
      <w:r w:rsidRPr="00743781">
        <w:rPr>
          <w:rFonts w:ascii="Times New Roman" w:eastAsia="Calibri" w:hAnsi="Times New Roman" w:cs="Times New Roman"/>
          <w:bCs/>
        </w:rPr>
        <w:t>.</w:t>
      </w:r>
    </w:p>
    <w:p w14:paraId="73BE14DA"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bCs/>
        </w:rPr>
      </w:pPr>
      <w:r w:rsidRPr="00743781">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купли - продажи земельного участка. </w:t>
      </w:r>
    </w:p>
    <w:p w14:paraId="5E32E97A"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bCs/>
        </w:rPr>
      </w:pPr>
      <w:r w:rsidRPr="00743781">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купли - продажи земельного участка (Приложение 2). </w:t>
      </w:r>
    </w:p>
    <w:p w14:paraId="6233D7F1"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bCs/>
        </w:rPr>
      </w:pPr>
      <w:r w:rsidRPr="00743781">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79F02498"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w:t>
      </w:r>
    </w:p>
    <w:p w14:paraId="0CB8D894"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2A5954E6" w14:textId="77777777" w:rsidR="00743781" w:rsidRPr="00743781" w:rsidRDefault="00743781" w:rsidP="00743781">
      <w:pPr>
        <w:autoSpaceDE w:val="0"/>
        <w:autoSpaceDN w:val="0"/>
        <w:adjustRightInd w:val="0"/>
        <w:spacing w:after="0" w:line="240" w:lineRule="auto"/>
        <w:ind w:firstLine="540"/>
        <w:jc w:val="both"/>
        <w:rPr>
          <w:rFonts w:ascii="Times New Roman" w:eastAsia="Calibri" w:hAnsi="Times New Roman" w:cs="Times New Roman"/>
        </w:rPr>
      </w:pPr>
      <w:r w:rsidRPr="00743781">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401AB8B2" w14:textId="77777777" w:rsidR="00743781" w:rsidRPr="00743781" w:rsidRDefault="00743781" w:rsidP="00743781">
      <w:pPr>
        <w:shd w:val="clear" w:color="auto" w:fill="FFFFFF"/>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u w:val="single"/>
          <w:lang w:eastAsia="ru-RU"/>
        </w:rPr>
        <w:t>Дата, время и порядок осмотра земельного участка на местности</w:t>
      </w:r>
      <w:r w:rsidRPr="00743781">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5C2C66E5" w14:textId="77777777" w:rsidR="00743781" w:rsidRPr="00743781" w:rsidRDefault="00743781" w:rsidP="00743781">
      <w:pPr>
        <w:shd w:val="clear" w:color="auto" w:fill="FFFFFF"/>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Уполномоченный орган принимает решение об отказе в проведении аукциона в случае выявления обстоятельств, предусмотренных </w:t>
      </w:r>
      <w:hyperlink r:id="rId19" w:history="1">
        <w:r w:rsidRPr="00743781">
          <w:rPr>
            <w:rFonts w:ascii="Times New Roman" w:eastAsia="Times New Roman" w:hAnsi="Times New Roman" w:cs="Times New Roman"/>
            <w:color w:val="000000"/>
            <w:lang w:eastAsia="ru-RU"/>
          </w:rPr>
          <w:t>пунктом 8</w:t>
        </w:r>
      </w:hyperlink>
      <w:r w:rsidRPr="00743781">
        <w:rPr>
          <w:rFonts w:ascii="Times New Roman" w:eastAsia="Times New Roman" w:hAnsi="Times New Roman" w:cs="Times New Roman"/>
          <w:lang w:eastAsia="ru-RU"/>
        </w:rPr>
        <w:t xml:space="preserve"> статьи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6F9AEBD4" w14:textId="77777777" w:rsidR="00743781" w:rsidRPr="00743781" w:rsidRDefault="00743781" w:rsidP="00743781">
      <w:pPr>
        <w:spacing w:after="0" w:line="240" w:lineRule="auto"/>
        <w:jc w:val="right"/>
        <w:rPr>
          <w:rFonts w:ascii="Times New Roman" w:eastAsia="Calibri" w:hAnsi="Times New Roman" w:cs="Times New Roman"/>
          <w:lang w:eastAsia="ru-RU"/>
        </w:rPr>
      </w:pPr>
      <w:r w:rsidRPr="00743781">
        <w:rPr>
          <w:rFonts w:ascii="Times New Roman" w:eastAsia="Calibri" w:hAnsi="Times New Roman" w:cs="Times New Roman"/>
          <w:b/>
          <w:bCs/>
          <w:lang w:eastAsia="ru-RU"/>
        </w:rPr>
        <w:t>Приложение № 1</w:t>
      </w:r>
    </w:p>
    <w:p w14:paraId="25562678" w14:textId="77777777" w:rsidR="00743781" w:rsidRPr="00743781" w:rsidRDefault="00743781" w:rsidP="00743781">
      <w:pPr>
        <w:spacing w:after="0" w:line="240" w:lineRule="auto"/>
        <w:jc w:val="right"/>
        <w:rPr>
          <w:rFonts w:ascii="Times New Roman" w:eastAsia="Calibri" w:hAnsi="Times New Roman" w:cs="Times New Roman"/>
          <w:lang w:eastAsia="ru-RU"/>
        </w:rPr>
      </w:pPr>
      <w:r w:rsidRPr="00743781">
        <w:rPr>
          <w:rFonts w:ascii="Times New Roman" w:eastAsia="Calibri" w:hAnsi="Times New Roman" w:cs="Times New Roman"/>
          <w:lang w:eastAsia="ru-RU"/>
        </w:rPr>
        <w:t xml:space="preserve">к извещению о проведении аукциона </w:t>
      </w:r>
    </w:p>
    <w:tbl>
      <w:tblPr>
        <w:tblW w:w="10065" w:type="dxa"/>
        <w:tblCellSpacing w:w="0" w:type="dxa"/>
        <w:tblCellMar>
          <w:left w:w="0" w:type="dxa"/>
          <w:right w:w="0" w:type="dxa"/>
        </w:tblCellMar>
        <w:tblLook w:val="00A0" w:firstRow="1" w:lastRow="0" w:firstColumn="1" w:lastColumn="0" w:noHBand="0" w:noVBand="0"/>
      </w:tblPr>
      <w:tblGrid>
        <w:gridCol w:w="6946"/>
        <w:gridCol w:w="3119"/>
      </w:tblGrid>
      <w:tr w:rsidR="00743781" w:rsidRPr="00743781" w14:paraId="0B77D065" w14:textId="77777777" w:rsidTr="00990DA6">
        <w:trPr>
          <w:tblCellSpacing w:w="0" w:type="dxa"/>
        </w:trPr>
        <w:tc>
          <w:tcPr>
            <w:tcW w:w="6946" w:type="dxa"/>
          </w:tcPr>
          <w:p w14:paraId="288780AB" w14:textId="77777777" w:rsidR="00743781" w:rsidRPr="00743781" w:rsidRDefault="00743781"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Номер регистрации________________</w:t>
            </w:r>
          </w:p>
          <w:p w14:paraId="715FF5B0" w14:textId="77777777" w:rsidR="00743781" w:rsidRPr="00743781" w:rsidRDefault="00743781"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Дата регистрации   ________________</w:t>
            </w:r>
          </w:p>
          <w:p w14:paraId="09614B6A" w14:textId="77777777" w:rsidR="00743781" w:rsidRPr="00743781" w:rsidRDefault="00743781"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 xml:space="preserve">Время </w:t>
            </w:r>
            <w:proofErr w:type="spellStart"/>
            <w:r w:rsidRPr="00743781">
              <w:rPr>
                <w:rFonts w:ascii="Times New Roman" w:eastAsia="Calibri" w:hAnsi="Times New Roman" w:cs="Times New Roman"/>
                <w:lang w:eastAsia="ru-RU"/>
              </w:rPr>
              <w:t>регистрации___час._____мин</w:t>
            </w:r>
            <w:proofErr w:type="spellEnd"/>
            <w:r w:rsidRPr="00743781">
              <w:rPr>
                <w:rFonts w:ascii="Times New Roman" w:eastAsia="Calibri" w:hAnsi="Times New Roman" w:cs="Times New Roman"/>
                <w:lang w:eastAsia="ru-RU"/>
              </w:rPr>
              <w:t xml:space="preserve">. </w:t>
            </w:r>
          </w:p>
          <w:p w14:paraId="7496D954" w14:textId="77777777" w:rsidR="00743781" w:rsidRPr="00743781" w:rsidRDefault="00743781"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Подпись регистрирующего лица ________________________________</w:t>
            </w:r>
          </w:p>
        </w:tc>
        <w:tc>
          <w:tcPr>
            <w:tcW w:w="3119" w:type="dxa"/>
          </w:tcPr>
          <w:p w14:paraId="5A1C51B7" w14:textId="77777777" w:rsidR="00743781" w:rsidRPr="00743781" w:rsidRDefault="00743781" w:rsidP="00743781">
            <w:pPr>
              <w:spacing w:after="0" w:line="240" w:lineRule="auto"/>
              <w:rPr>
                <w:rFonts w:ascii="Times New Roman" w:eastAsia="Calibri" w:hAnsi="Times New Roman" w:cs="Times New Roman"/>
                <w:lang w:eastAsia="ru-RU"/>
              </w:rPr>
            </w:pPr>
          </w:p>
        </w:tc>
      </w:tr>
    </w:tbl>
    <w:p w14:paraId="3D1A5FD6" w14:textId="5DB94BB6" w:rsidR="00743781" w:rsidRPr="00743781" w:rsidRDefault="00743781" w:rsidP="00990DA6">
      <w:pPr>
        <w:spacing w:after="0" w:line="240" w:lineRule="auto"/>
        <w:jc w:val="center"/>
        <w:rPr>
          <w:rFonts w:ascii="Times New Roman" w:eastAsia="Times New Roman" w:hAnsi="Times New Roman" w:cs="Times New Roman"/>
          <w:lang w:eastAsia="ru-RU"/>
        </w:rPr>
      </w:pPr>
      <w:r w:rsidRPr="00743781">
        <w:rPr>
          <w:rFonts w:ascii="Times New Roman" w:eastAsia="Times New Roman" w:hAnsi="Times New Roman" w:cs="Times New Roman"/>
          <w:b/>
          <w:bCs/>
          <w:lang w:eastAsia="ru-RU"/>
        </w:rPr>
        <w:t>ЗАЯВКА</w:t>
      </w:r>
    </w:p>
    <w:p w14:paraId="37DB5AE0" w14:textId="77777777" w:rsidR="00743781" w:rsidRPr="00743781" w:rsidRDefault="00743781" w:rsidP="00743781">
      <w:pPr>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 xml:space="preserve">на участие в аукционе </w:t>
      </w:r>
    </w:p>
    <w:p w14:paraId="5196979E" w14:textId="77777777" w:rsidR="00743781" w:rsidRPr="00743781" w:rsidRDefault="00743781" w:rsidP="00743781">
      <w:pPr>
        <w:suppressAutoHyphens/>
        <w:spacing w:after="0" w:line="240" w:lineRule="auto"/>
        <w:ind w:firstLine="709"/>
        <w:jc w:val="both"/>
        <w:rPr>
          <w:rFonts w:ascii="Times New Roman" w:eastAsia="Times New Roman" w:hAnsi="Times New Roman" w:cs="Times New Roman"/>
          <w:lang w:eastAsia="ar-SA"/>
        </w:rPr>
      </w:pPr>
      <w:r w:rsidRPr="00743781">
        <w:rPr>
          <w:rFonts w:ascii="Times New Roman" w:eastAsia="Times New Roman" w:hAnsi="Times New Roman" w:cs="Times New Roman"/>
          <w:lang w:eastAsia="ar-SA"/>
        </w:rPr>
        <w:t xml:space="preserve">от ________________________________________________________________________, </w:t>
      </w:r>
    </w:p>
    <w:p w14:paraId="19436756" w14:textId="77777777" w:rsidR="00743781" w:rsidRPr="00743781" w:rsidRDefault="00743781" w:rsidP="00743781">
      <w:pPr>
        <w:suppressAutoHyphens/>
        <w:spacing w:after="0" w:line="240" w:lineRule="auto"/>
        <w:ind w:firstLine="709"/>
        <w:jc w:val="center"/>
        <w:rPr>
          <w:rFonts w:ascii="Times New Roman" w:eastAsia="Times New Roman" w:hAnsi="Times New Roman" w:cs="Times New Roman"/>
          <w:i/>
          <w:vertAlign w:val="superscript"/>
          <w:lang w:eastAsia="ar-SA"/>
        </w:rPr>
      </w:pPr>
      <w:r w:rsidRPr="00743781">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49E0070A" w14:textId="77777777" w:rsidR="00743781" w:rsidRPr="00743781" w:rsidRDefault="00743781" w:rsidP="00743781">
      <w:pPr>
        <w:suppressAutoHyphens/>
        <w:spacing w:after="0" w:line="240" w:lineRule="auto"/>
        <w:jc w:val="both"/>
        <w:rPr>
          <w:rFonts w:ascii="Times New Roman" w:eastAsia="Times New Roman" w:hAnsi="Times New Roman" w:cs="Times New Roman"/>
          <w:lang w:eastAsia="ar-SA"/>
        </w:rPr>
      </w:pPr>
      <w:r w:rsidRPr="00743781">
        <w:rPr>
          <w:rFonts w:ascii="Times New Roman" w:eastAsia="Times New Roman" w:hAnsi="Times New Roman" w:cs="Times New Roman"/>
          <w:lang w:eastAsia="ar-SA"/>
        </w:rPr>
        <w:t xml:space="preserve">__________________________________________________________________________________, </w:t>
      </w:r>
    </w:p>
    <w:p w14:paraId="327AD856" w14:textId="77777777" w:rsidR="00743781" w:rsidRPr="00743781" w:rsidRDefault="00743781" w:rsidP="00743781">
      <w:pPr>
        <w:suppressAutoHyphens/>
        <w:spacing w:after="0" w:line="240" w:lineRule="auto"/>
        <w:jc w:val="center"/>
        <w:rPr>
          <w:rFonts w:ascii="Times New Roman" w:eastAsia="Times New Roman" w:hAnsi="Times New Roman" w:cs="Times New Roman"/>
          <w:i/>
          <w:lang w:eastAsia="ar-SA"/>
        </w:rPr>
      </w:pPr>
      <w:r w:rsidRPr="00743781">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2DCA1C95" w14:textId="77777777" w:rsidR="00743781" w:rsidRPr="00743781" w:rsidRDefault="00743781" w:rsidP="00743781">
      <w:pPr>
        <w:suppressAutoHyphens/>
        <w:spacing w:after="0" w:line="240" w:lineRule="auto"/>
        <w:jc w:val="both"/>
        <w:rPr>
          <w:rFonts w:ascii="Times New Roman" w:eastAsia="Times New Roman" w:hAnsi="Times New Roman" w:cs="Times New Roman"/>
          <w:lang w:eastAsia="ar-SA"/>
        </w:rPr>
      </w:pPr>
      <w:r w:rsidRPr="00743781">
        <w:rPr>
          <w:rFonts w:ascii="Times New Roman" w:eastAsia="Times New Roman" w:hAnsi="Times New Roman" w:cs="Times New Roman"/>
          <w:lang w:eastAsia="ar-SA"/>
        </w:rPr>
        <w:t>контактный телефон_______________, адрес электронной почты__________________________.</w:t>
      </w:r>
    </w:p>
    <w:p w14:paraId="3DB74297" w14:textId="77777777" w:rsidR="00743781" w:rsidRPr="00743781" w:rsidRDefault="00743781" w:rsidP="00743781">
      <w:pPr>
        <w:suppressAutoHyphens/>
        <w:spacing w:after="0" w:line="240" w:lineRule="auto"/>
        <w:ind w:firstLine="709"/>
        <w:jc w:val="both"/>
        <w:rPr>
          <w:rFonts w:ascii="Times New Roman" w:eastAsia="Times New Roman" w:hAnsi="Times New Roman" w:cs="Times New Roman"/>
          <w:lang w:eastAsia="ar-SA"/>
        </w:rPr>
      </w:pPr>
    </w:p>
    <w:p w14:paraId="3A82791E" w14:textId="77777777" w:rsidR="00743781" w:rsidRPr="00743781" w:rsidRDefault="00743781" w:rsidP="00743781">
      <w:pPr>
        <w:suppressAutoHyphens/>
        <w:spacing w:after="0" w:line="240" w:lineRule="auto"/>
        <w:ind w:firstLine="709"/>
        <w:jc w:val="both"/>
        <w:rPr>
          <w:rFonts w:ascii="Times New Roman" w:eastAsia="Times New Roman" w:hAnsi="Times New Roman" w:cs="Times New Roman"/>
          <w:lang w:eastAsia="ar-SA"/>
        </w:rPr>
      </w:pPr>
      <w:r w:rsidRPr="00743781">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743781">
        <w:rPr>
          <w:rFonts w:ascii="Times New Roman" w:eastAsia="Times New Roman" w:hAnsi="Times New Roman" w:cs="Times New Roman"/>
          <w:b/>
          <w:u w:val="single"/>
          <w:lang w:eastAsia="ar-SA"/>
        </w:rPr>
        <w:t xml:space="preserve"> </w:t>
      </w:r>
      <w:proofErr w:type="spellStart"/>
      <w:r w:rsidRPr="00743781">
        <w:rPr>
          <w:rFonts w:ascii="Times New Roman" w:eastAsia="Times New Roman" w:hAnsi="Times New Roman" w:cs="Times New Roman"/>
          <w:b/>
          <w:u w:val="single"/>
          <w:lang w:eastAsia="ar-SA"/>
        </w:rPr>
        <w:t>www</w:t>
      </w:r>
      <w:proofErr w:type="spellEnd"/>
      <w:r w:rsidRPr="00743781">
        <w:rPr>
          <w:rFonts w:ascii="Times New Roman" w:eastAsia="Times New Roman" w:hAnsi="Times New Roman" w:cs="Times New Roman"/>
          <w:b/>
          <w:u w:val="single"/>
          <w:lang w:eastAsia="ar-SA"/>
        </w:rPr>
        <w:t>. </w:t>
      </w:r>
      <w:proofErr w:type="spellStart"/>
      <w:r w:rsidRPr="00743781">
        <w:rPr>
          <w:rFonts w:ascii="Times New Roman" w:eastAsia="Times New Roman" w:hAnsi="Times New Roman" w:cs="Times New Roman"/>
          <w:b/>
          <w:u w:val="single"/>
          <w:lang w:val="en-US" w:eastAsia="ar-SA"/>
        </w:rPr>
        <w:t>torgi</w:t>
      </w:r>
      <w:proofErr w:type="spellEnd"/>
      <w:r w:rsidRPr="00743781">
        <w:rPr>
          <w:rFonts w:ascii="Times New Roman" w:eastAsia="Times New Roman" w:hAnsi="Times New Roman" w:cs="Times New Roman"/>
          <w:u w:val="single"/>
          <w:lang w:eastAsia="ar-SA"/>
        </w:rPr>
        <w:t xml:space="preserve"> </w:t>
      </w:r>
      <w:r w:rsidRPr="00743781">
        <w:rPr>
          <w:rFonts w:ascii="Times New Roman" w:eastAsia="Times New Roman" w:hAnsi="Times New Roman" w:cs="Times New Roman"/>
          <w:b/>
          <w:bCs/>
          <w:u w:val="single"/>
          <w:lang w:eastAsia="ar-SA"/>
        </w:rPr>
        <w:t>gov.ru</w:t>
      </w:r>
      <w:r w:rsidRPr="00743781">
        <w:rPr>
          <w:rFonts w:ascii="Times New Roman" w:eastAsia="Times New Roman" w:hAnsi="Times New Roman" w:cs="Times New Roman"/>
          <w:lang w:eastAsia="ar-SA"/>
        </w:rPr>
        <w:t xml:space="preserve">. </w:t>
      </w:r>
    </w:p>
    <w:p w14:paraId="3A6D3AB5" w14:textId="77777777" w:rsidR="00743781" w:rsidRPr="00743781" w:rsidRDefault="00743781" w:rsidP="00743781">
      <w:pPr>
        <w:spacing w:after="0" w:line="240" w:lineRule="auto"/>
        <w:ind w:firstLine="709"/>
        <w:jc w:val="both"/>
        <w:rPr>
          <w:rFonts w:ascii="Times New Roman" w:eastAsia="Times New Roman" w:hAnsi="Times New Roman" w:cs="Times New Roman"/>
          <w:lang w:eastAsia="ar-SA"/>
        </w:rPr>
      </w:pPr>
      <w:r w:rsidRPr="00743781">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743781">
        <w:rPr>
          <w:rFonts w:ascii="Times New Roman" w:eastAsia="Times New Roman" w:hAnsi="Times New Roman" w:cs="Times New Roman"/>
          <w:lang w:eastAsia="ru-RU"/>
        </w:rPr>
        <w:t>(права на заключение договора аренды)</w:t>
      </w:r>
      <w:r w:rsidRPr="00743781">
        <w:rPr>
          <w:rFonts w:ascii="Times New Roman" w:eastAsia="Times New Roman" w:hAnsi="Times New Roman" w:cs="Times New Roman"/>
          <w:lang w:eastAsia="ar-SA"/>
        </w:rPr>
        <w:t xml:space="preserve"> </w:t>
      </w:r>
    </w:p>
    <w:p w14:paraId="0B71FE2F" w14:textId="4A6E6A5A" w:rsidR="00743781" w:rsidRPr="00743781" w:rsidRDefault="00743781" w:rsidP="00656309">
      <w:pPr>
        <w:spacing w:after="0" w:line="240" w:lineRule="auto"/>
        <w:jc w:val="both"/>
        <w:rPr>
          <w:rFonts w:ascii="Times New Roman" w:eastAsia="Calibri" w:hAnsi="Times New Roman" w:cs="Times New Roman"/>
        </w:rPr>
      </w:pPr>
      <w:r w:rsidRPr="00743781">
        <w:rPr>
          <w:rFonts w:ascii="Times New Roman" w:eastAsia="Calibri" w:hAnsi="Times New Roman" w:cs="Times New Roman"/>
        </w:rPr>
        <w:t>____________________________________________________________________________________________________</w:t>
      </w:r>
    </w:p>
    <w:p w14:paraId="2F310F0B"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i/>
        </w:rPr>
      </w:pPr>
      <w:r w:rsidRPr="00743781">
        <w:rPr>
          <w:rFonts w:ascii="Times New Roman" w:eastAsia="Calibri" w:hAnsi="Times New Roman" w:cs="Times New Roman"/>
          <w:i/>
        </w:rPr>
        <w:lastRenderedPageBreak/>
        <w:t>(наименование и реквизиты земельного участка в соответствии с извещением о проведении аукциона)</w:t>
      </w:r>
    </w:p>
    <w:p w14:paraId="08622147"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Calibri" w:hAnsi="Times New Roman" w:cs="Times New Roman"/>
        </w:rPr>
        <w:t>1.</w:t>
      </w:r>
      <w:r w:rsidRPr="00743781">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37A356BE"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Calibri" w:hAnsi="Times New Roman" w:cs="Times New Roman"/>
        </w:rPr>
        <w:t xml:space="preserve">- </w:t>
      </w:r>
      <w:r w:rsidRPr="00743781">
        <w:rPr>
          <w:rFonts w:ascii="Times New Roman" w:eastAsia="Times New Roman" w:hAnsi="Times New Roman" w:cs="Times New Roman"/>
          <w:lang w:eastAsia="ru-RU"/>
        </w:rPr>
        <w:t>подписать в день проведения аукциона  протокол о результатах аукциона;</w:t>
      </w:r>
    </w:p>
    <w:p w14:paraId="10438879" w14:textId="77777777" w:rsidR="00743781" w:rsidRPr="00743781" w:rsidRDefault="00743781" w:rsidP="00743781">
      <w:pPr>
        <w:tabs>
          <w:tab w:val="left" w:pos="142"/>
        </w:tabs>
        <w:spacing w:after="0" w:line="240" w:lineRule="auto"/>
        <w:ind w:firstLine="709"/>
        <w:jc w:val="both"/>
        <w:rPr>
          <w:rFonts w:ascii="Times New Roman" w:eastAsia="Times New Roman" w:hAnsi="Times New Roman" w:cs="Times New Roman"/>
          <w:lang w:eastAsia="ru-RU"/>
        </w:rPr>
      </w:pPr>
      <w:r w:rsidRPr="00743781">
        <w:rPr>
          <w:rFonts w:ascii="Times New Roman" w:eastAsia="Calibri" w:hAnsi="Times New Roman" w:cs="Times New Roman"/>
        </w:rPr>
        <w:t xml:space="preserve">- </w:t>
      </w:r>
      <w:r w:rsidRPr="00743781">
        <w:rPr>
          <w:rFonts w:ascii="Times New Roman" w:eastAsia="Times New Roman" w:hAnsi="Times New Roman" w:cs="Times New Roman"/>
          <w:lang w:eastAsia="ru-RU"/>
        </w:rPr>
        <w:t>заключить договор аренды в установленные законодательством сроки.</w:t>
      </w:r>
    </w:p>
    <w:p w14:paraId="09D74E72"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23E91FA4"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Calibri" w:hAnsi="Times New Roman" w:cs="Times New Roman"/>
        </w:rPr>
        <w:t>2.</w:t>
      </w:r>
      <w:r w:rsidRPr="00743781">
        <w:rPr>
          <w:rFonts w:ascii="Times New Roman" w:eastAsia="Times New Roman" w:hAnsi="Times New Roman" w:cs="Times New Roman"/>
          <w:lang w:eastAsia="ru-RU"/>
        </w:rPr>
        <w:t>Организатор аукциона  обязуется перед  претендентом:</w:t>
      </w:r>
    </w:p>
    <w:p w14:paraId="416FA135"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Calibri" w:hAnsi="Times New Roman" w:cs="Times New Roman"/>
        </w:rPr>
        <w:t xml:space="preserve">- </w:t>
      </w:r>
      <w:r w:rsidRPr="00743781">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728844CB"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Calibri" w:hAnsi="Times New Roman" w:cs="Times New Roman"/>
        </w:rPr>
        <w:t>- в</w:t>
      </w:r>
      <w:r w:rsidRPr="00743781">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70C41814" w14:textId="77777777" w:rsidR="00743781" w:rsidRPr="00743781" w:rsidRDefault="00743781" w:rsidP="00743781">
      <w:pPr>
        <w:tabs>
          <w:tab w:val="left" w:pos="142"/>
        </w:tabs>
        <w:spacing w:after="0" w:line="240" w:lineRule="auto"/>
        <w:ind w:firstLine="709"/>
        <w:jc w:val="both"/>
        <w:rPr>
          <w:rFonts w:ascii="Times New Roman" w:eastAsia="Calibri" w:hAnsi="Times New Roman" w:cs="Times New Roman"/>
        </w:rPr>
      </w:pPr>
      <w:r w:rsidRPr="00743781">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7E8381B4" w14:textId="77777777" w:rsidR="00743781" w:rsidRPr="00743781" w:rsidRDefault="00743781" w:rsidP="00743781">
      <w:pPr>
        <w:spacing w:after="0" w:line="240" w:lineRule="auto"/>
        <w:ind w:hanging="360"/>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Подписи сторон:</w:t>
      </w:r>
    </w:p>
    <w:p w14:paraId="132A8AD0" w14:textId="77777777" w:rsidR="00743781" w:rsidRPr="00743781" w:rsidRDefault="00743781" w:rsidP="00990DA6">
      <w:pPr>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Организатор торгов                                                                    Претендент</w:t>
      </w:r>
    </w:p>
    <w:p w14:paraId="621C03CF" w14:textId="77777777" w:rsidR="00743781" w:rsidRPr="00743781" w:rsidRDefault="00743781" w:rsidP="00990DA6">
      <w:pPr>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___________________________                                               _________________________</w:t>
      </w:r>
    </w:p>
    <w:p w14:paraId="67CB0984" w14:textId="77777777" w:rsidR="00743781" w:rsidRPr="00743781" w:rsidRDefault="00743781" w:rsidP="00990DA6">
      <w:pPr>
        <w:tabs>
          <w:tab w:val="left" w:pos="2748"/>
        </w:tabs>
        <w:spacing w:after="0" w:line="240" w:lineRule="auto"/>
        <w:jc w:val="both"/>
        <w:rPr>
          <w:rFonts w:ascii="Times New Roman" w:eastAsia="Times New Roman" w:hAnsi="Times New Roman" w:cs="Times New Roman"/>
          <w:lang w:eastAsia="ru-RU"/>
        </w:rPr>
      </w:pPr>
      <w:r w:rsidRPr="00743781">
        <w:rPr>
          <w:rFonts w:ascii="Times New Roman" w:eastAsia="Calibri" w:hAnsi="Times New Roman" w:cs="Times New Roman"/>
          <w:lang w:eastAsia="ru-RU"/>
        </w:rPr>
        <w:t xml:space="preserve">           (подпись) (М.П.)</w:t>
      </w:r>
      <w:r w:rsidRPr="00743781">
        <w:rPr>
          <w:rFonts w:ascii="Times New Roman" w:eastAsia="Calibri" w:hAnsi="Times New Roman" w:cs="Times New Roman"/>
          <w:lang w:eastAsia="ru-RU"/>
        </w:rPr>
        <w:tab/>
        <w:t xml:space="preserve">                                                                                          (подпись) (М.П.)</w:t>
      </w:r>
    </w:p>
    <w:p w14:paraId="74651179" w14:textId="77777777" w:rsidR="00743781" w:rsidRPr="00743781" w:rsidRDefault="00743781" w:rsidP="00990DA6">
      <w:pPr>
        <w:spacing w:after="0" w:line="240" w:lineRule="auto"/>
        <w:contextualSpacing/>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Реквизиты для возврата задатка: _____________________________________________________</w:t>
      </w:r>
    </w:p>
    <w:p w14:paraId="60F8D5F7" w14:textId="1AC855BC" w:rsidR="00743781" w:rsidRPr="00743781" w:rsidRDefault="00743781" w:rsidP="008611DC">
      <w:pPr>
        <w:spacing w:after="0" w:line="240" w:lineRule="auto"/>
        <w:contextualSpacing/>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____________________________________________________________________________________________________                                                                                                             </w:t>
      </w:r>
    </w:p>
    <w:p w14:paraId="2AB34A6A" w14:textId="77777777" w:rsidR="00743781" w:rsidRPr="00743781" w:rsidRDefault="00743781" w:rsidP="00990DA6">
      <w:pPr>
        <w:spacing w:after="0" w:line="240" w:lineRule="auto"/>
        <w:contextualSpacing/>
        <w:rPr>
          <w:rFonts w:ascii="Times New Roman" w:eastAsia="Calibri" w:hAnsi="Times New Roman" w:cs="Times New Roman"/>
          <w:b/>
          <w:lang w:eastAsia="ru-RU"/>
        </w:rPr>
      </w:pPr>
      <w:r w:rsidRPr="00743781">
        <w:rPr>
          <w:rFonts w:ascii="Times New Roman" w:eastAsia="Calibri" w:hAnsi="Times New Roman" w:cs="Times New Roman"/>
          <w:b/>
          <w:lang w:eastAsia="ru-RU"/>
        </w:rPr>
        <w:t>Приложение:</w:t>
      </w:r>
    </w:p>
    <w:p w14:paraId="5027AD0B" w14:textId="77777777" w:rsidR="00743781" w:rsidRPr="00743781" w:rsidRDefault="00743781" w:rsidP="00990DA6">
      <w:pPr>
        <w:spacing w:after="0" w:line="240" w:lineRule="auto"/>
        <w:contextualSpacing/>
        <w:rPr>
          <w:rFonts w:ascii="Times New Roman" w:eastAsia="Calibri" w:hAnsi="Times New Roman" w:cs="Times New Roman"/>
          <w:lang w:eastAsia="ru-RU"/>
        </w:rPr>
      </w:pPr>
      <w:r w:rsidRPr="00743781">
        <w:rPr>
          <w:rFonts w:ascii="Times New Roman" w:eastAsia="Calibri" w:hAnsi="Times New Roman" w:cs="Times New Roman"/>
          <w:lang w:eastAsia="ru-RU"/>
        </w:rPr>
        <w:t>1. _______________________________________________________________________________</w:t>
      </w:r>
    </w:p>
    <w:p w14:paraId="61D7AAAC" w14:textId="77777777" w:rsidR="00743781" w:rsidRPr="00743781" w:rsidRDefault="00743781" w:rsidP="00990DA6">
      <w:pPr>
        <w:spacing w:after="0" w:line="240" w:lineRule="auto"/>
        <w:contextualSpacing/>
        <w:rPr>
          <w:rFonts w:ascii="Times New Roman" w:eastAsia="Calibri" w:hAnsi="Times New Roman" w:cs="Times New Roman"/>
          <w:lang w:eastAsia="ru-RU"/>
        </w:rPr>
      </w:pPr>
      <w:r w:rsidRPr="00743781">
        <w:rPr>
          <w:rFonts w:ascii="Times New Roman" w:eastAsia="Calibri" w:hAnsi="Times New Roman" w:cs="Times New Roman"/>
          <w:lang w:eastAsia="ru-RU"/>
        </w:rPr>
        <w:t>2. _______________________________________________________________________________</w:t>
      </w:r>
    </w:p>
    <w:p w14:paraId="18892FDB" w14:textId="77777777" w:rsidR="00743781" w:rsidRPr="00743781" w:rsidRDefault="00743781" w:rsidP="00990DA6">
      <w:pPr>
        <w:spacing w:after="0" w:line="240" w:lineRule="auto"/>
        <w:contextualSpacing/>
        <w:rPr>
          <w:rFonts w:ascii="Times New Roman" w:eastAsia="Calibri" w:hAnsi="Times New Roman" w:cs="Times New Roman"/>
          <w:lang w:eastAsia="ru-RU"/>
        </w:rPr>
      </w:pPr>
      <w:r w:rsidRPr="00743781">
        <w:rPr>
          <w:rFonts w:ascii="Times New Roman" w:eastAsia="Calibri" w:hAnsi="Times New Roman" w:cs="Times New Roman"/>
          <w:lang w:eastAsia="ru-RU"/>
        </w:rPr>
        <w:t xml:space="preserve">3.________________________________________________________________________________ </w:t>
      </w:r>
    </w:p>
    <w:p w14:paraId="5F15D5E2" w14:textId="59A3D29A" w:rsidR="00743781" w:rsidRPr="00743781" w:rsidRDefault="00743781" w:rsidP="00990DA6">
      <w:pPr>
        <w:spacing w:after="0" w:line="240" w:lineRule="auto"/>
        <w:ind w:left="-432"/>
        <w:contextualSpacing/>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Претендент</w:t>
      </w:r>
    </w:p>
    <w:p w14:paraId="63BB30D7" w14:textId="77777777" w:rsidR="00743781" w:rsidRPr="00743781" w:rsidRDefault="00743781" w:rsidP="00990DA6">
      <w:pPr>
        <w:spacing w:after="0" w:line="240" w:lineRule="auto"/>
        <w:contextualSpacing/>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_________________________</w:t>
      </w:r>
    </w:p>
    <w:p w14:paraId="1F4D9DF8" w14:textId="77777777" w:rsidR="00743781" w:rsidRPr="00743781" w:rsidRDefault="00743781" w:rsidP="00990DA6">
      <w:pPr>
        <w:tabs>
          <w:tab w:val="left" w:pos="2748"/>
        </w:tabs>
        <w:spacing w:after="0" w:line="240" w:lineRule="auto"/>
        <w:ind w:left="-432"/>
        <w:contextualSpacing/>
        <w:jc w:val="both"/>
        <w:rPr>
          <w:rFonts w:ascii="Times New Roman" w:eastAsia="Times New Roman" w:hAnsi="Times New Roman" w:cs="Times New Roman"/>
          <w:lang w:eastAsia="ru-RU"/>
        </w:rPr>
      </w:pPr>
      <w:r w:rsidRPr="00743781">
        <w:rPr>
          <w:rFonts w:ascii="Times New Roman" w:eastAsia="Calibri" w:hAnsi="Times New Roman" w:cs="Times New Roman"/>
          <w:lang w:eastAsia="ru-RU"/>
        </w:rPr>
        <w:t xml:space="preserve">                                                                                                                         (подпись) (М.П.)</w:t>
      </w:r>
    </w:p>
    <w:p w14:paraId="108C601E" w14:textId="77777777" w:rsidR="00432DB7" w:rsidRPr="00432DB7" w:rsidRDefault="00432DB7" w:rsidP="00743781">
      <w:pPr>
        <w:spacing w:after="0" w:line="240" w:lineRule="auto"/>
        <w:jc w:val="center"/>
        <w:rPr>
          <w:rFonts w:ascii="Times New Roman" w:eastAsia="Calibri" w:hAnsi="Times New Roman" w:cs="Times New Roman"/>
          <w:b/>
          <w:sz w:val="8"/>
          <w:szCs w:val="8"/>
        </w:rPr>
      </w:pPr>
    </w:p>
    <w:p w14:paraId="4429013D" w14:textId="2B9865F6" w:rsidR="00743781" w:rsidRPr="00743781" w:rsidRDefault="00743781" w:rsidP="00743781">
      <w:pPr>
        <w:spacing w:after="0" w:line="240" w:lineRule="auto"/>
        <w:jc w:val="center"/>
        <w:rPr>
          <w:rFonts w:ascii="Times New Roman" w:eastAsia="Calibri" w:hAnsi="Times New Roman" w:cs="Times New Roman"/>
          <w:b/>
        </w:rPr>
      </w:pPr>
      <w:r w:rsidRPr="00743781">
        <w:rPr>
          <w:rFonts w:ascii="Times New Roman" w:eastAsia="Calibri" w:hAnsi="Times New Roman" w:cs="Times New Roman"/>
          <w:b/>
        </w:rPr>
        <w:t>СОГЛАСИЕ НА ОБРАБОТКУ ПЕРСОНАЛЬНЫХ ДАННЫХ</w:t>
      </w:r>
    </w:p>
    <w:p w14:paraId="74214737" w14:textId="77777777" w:rsidR="00743781" w:rsidRPr="00743781" w:rsidRDefault="00743781" w:rsidP="00743781">
      <w:pPr>
        <w:spacing w:after="0" w:line="240" w:lineRule="auto"/>
        <w:ind w:firstLine="708"/>
        <w:jc w:val="both"/>
        <w:rPr>
          <w:rFonts w:ascii="Times New Roman" w:eastAsia="Calibri" w:hAnsi="Times New Roman" w:cs="Times New Roman"/>
        </w:rPr>
      </w:pPr>
      <w:r w:rsidRPr="00743781">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743781">
        <w:rPr>
          <w:rFonts w:ascii="Times New Roman" w:eastAsia="Calibri" w:hAnsi="Times New Roman" w:cs="Times New Roman"/>
        </w:rPr>
        <w:t>п.г.т</w:t>
      </w:r>
      <w:proofErr w:type="spellEnd"/>
      <w:r w:rsidRPr="00743781">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3BB602D1" w14:textId="77777777" w:rsidR="00743781" w:rsidRPr="00743781" w:rsidRDefault="00743781" w:rsidP="00743781">
      <w:pPr>
        <w:spacing w:after="0" w:line="240" w:lineRule="auto"/>
        <w:ind w:firstLine="708"/>
        <w:jc w:val="both"/>
        <w:rPr>
          <w:rFonts w:ascii="Times New Roman" w:eastAsia="Calibri" w:hAnsi="Times New Roman" w:cs="Times New Roman"/>
        </w:rPr>
      </w:pPr>
      <w:r w:rsidRPr="00743781">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5096CCE3" w14:textId="77777777" w:rsidR="00743781" w:rsidRPr="00743781" w:rsidRDefault="00743781" w:rsidP="00743781">
      <w:pPr>
        <w:spacing w:after="0" w:line="240" w:lineRule="auto"/>
        <w:ind w:firstLine="708"/>
        <w:jc w:val="both"/>
        <w:rPr>
          <w:rFonts w:ascii="Times New Roman" w:eastAsia="Calibri" w:hAnsi="Times New Roman" w:cs="Times New Roman"/>
        </w:rPr>
      </w:pPr>
      <w:r w:rsidRPr="00743781">
        <w:rPr>
          <w:rFonts w:ascii="Times New Roman" w:eastAsia="Calibri" w:hAnsi="Times New Roman" w:cs="Times New Roman"/>
        </w:rPr>
        <w:t>Согласие на обработку персональных данных действительно с даты его подписания.</w:t>
      </w:r>
    </w:p>
    <w:p w14:paraId="443F0CD0" w14:textId="77777777" w:rsidR="00743781" w:rsidRPr="00743781" w:rsidRDefault="00743781" w:rsidP="00743781">
      <w:pPr>
        <w:spacing w:after="0" w:line="240" w:lineRule="auto"/>
        <w:ind w:firstLine="708"/>
        <w:jc w:val="both"/>
        <w:rPr>
          <w:rFonts w:ascii="Times New Roman" w:eastAsia="Calibri" w:hAnsi="Times New Roman" w:cs="Times New Roman"/>
        </w:rPr>
      </w:pPr>
      <w:r w:rsidRPr="00743781">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41DB5411" w14:textId="77777777" w:rsidR="00743781" w:rsidRPr="00743781" w:rsidRDefault="00743781" w:rsidP="00743781">
      <w:pPr>
        <w:spacing w:after="0" w:line="240" w:lineRule="auto"/>
        <w:ind w:firstLine="708"/>
        <w:jc w:val="both"/>
        <w:rPr>
          <w:rFonts w:ascii="Times New Roman" w:eastAsia="Calibri" w:hAnsi="Times New Roman" w:cs="Times New Roman"/>
        </w:rPr>
      </w:pPr>
      <w:r w:rsidRPr="00743781">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5463D685" w14:textId="6E2AB8FC" w:rsidR="00743781" w:rsidRPr="00743781" w:rsidRDefault="00743781" w:rsidP="00432DB7">
      <w:pPr>
        <w:spacing w:after="0" w:line="240" w:lineRule="auto"/>
        <w:jc w:val="both"/>
        <w:rPr>
          <w:rFonts w:ascii="Times New Roman" w:eastAsia="Calibri" w:hAnsi="Times New Roman" w:cs="Times New Roman"/>
        </w:rPr>
      </w:pPr>
      <w:r w:rsidRPr="00743781">
        <w:rPr>
          <w:rFonts w:ascii="Times New Roman" w:eastAsia="Calibri" w:hAnsi="Times New Roman" w:cs="Times New Roman"/>
        </w:rPr>
        <w:t>Ф.И.О.  ________________________________________________________________</w:t>
      </w:r>
    </w:p>
    <w:p w14:paraId="73789FCF" w14:textId="77777777" w:rsidR="00743781" w:rsidRPr="00743781" w:rsidRDefault="00743781" w:rsidP="00743781">
      <w:pPr>
        <w:spacing w:after="0" w:line="240" w:lineRule="auto"/>
        <w:rPr>
          <w:rFonts w:ascii="Times New Roman" w:eastAsia="Calibri" w:hAnsi="Times New Roman" w:cs="Times New Roman"/>
        </w:rPr>
      </w:pPr>
      <w:r w:rsidRPr="00743781">
        <w:rPr>
          <w:rFonts w:ascii="Times New Roman" w:eastAsia="Calibri" w:hAnsi="Times New Roman" w:cs="Times New Roman"/>
        </w:rPr>
        <w:t>Адрес регистрации/проживания____________________________________________</w:t>
      </w:r>
    </w:p>
    <w:p w14:paraId="4334292F" w14:textId="77777777" w:rsidR="00743781" w:rsidRPr="00743781" w:rsidRDefault="00743781" w:rsidP="00743781">
      <w:pPr>
        <w:spacing w:after="0" w:line="240" w:lineRule="auto"/>
        <w:rPr>
          <w:rFonts w:ascii="Times New Roman" w:eastAsia="Calibri" w:hAnsi="Times New Roman" w:cs="Times New Roman"/>
        </w:rPr>
      </w:pPr>
      <w:r w:rsidRPr="00743781">
        <w:rPr>
          <w:rFonts w:ascii="Times New Roman" w:eastAsia="Calibri" w:hAnsi="Times New Roman" w:cs="Times New Roman"/>
        </w:rPr>
        <w:t>Телефон ________________________________________________________________</w:t>
      </w:r>
    </w:p>
    <w:p w14:paraId="3F80BCE4" w14:textId="77777777" w:rsidR="00743781" w:rsidRPr="00743781" w:rsidRDefault="00743781" w:rsidP="00743781">
      <w:pPr>
        <w:spacing w:after="0" w:line="240" w:lineRule="auto"/>
        <w:rPr>
          <w:rFonts w:ascii="Times New Roman" w:eastAsia="Calibri" w:hAnsi="Times New Roman" w:cs="Times New Roman"/>
        </w:rPr>
      </w:pPr>
      <w:proofErr w:type="spellStart"/>
      <w:r w:rsidRPr="00743781">
        <w:rPr>
          <w:rFonts w:ascii="Times New Roman" w:eastAsia="Calibri" w:hAnsi="Times New Roman" w:cs="Times New Roman"/>
        </w:rPr>
        <w:t>Подпись_______________Дата</w:t>
      </w:r>
      <w:proofErr w:type="spellEnd"/>
      <w:r w:rsidRPr="00743781">
        <w:rPr>
          <w:rFonts w:ascii="Times New Roman" w:eastAsia="Calibri" w:hAnsi="Times New Roman" w:cs="Times New Roman"/>
        </w:rPr>
        <w:t xml:space="preserve"> ________________</w:t>
      </w:r>
      <w:r w:rsidRPr="00743781">
        <w:rPr>
          <w:rFonts w:ascii="Times New Roman" w:eastAsia="Calibri" w:hAnsi="Times New Roman" w:cs="Times New Roman"/>
        </w:rPr>
        <w:tab/>
      </w:r>
    </w:p>
    <w:p w14:paraId="01D45FE4" w14:textId="77777777" w:rsidR="00743781" w:rsidRPr="00743781" w:rsidRDefault="00743781" w:rsidP="00432DB7">
      <w:pPr>
        <w:spacing w:after="0" w:line="240" w:lineRule="auto"/>
        <w:ind w:left="-432"/>
        <w:contextualSpacing/>
        <w:jc w:val="right"/>
        <w:rPr>
          <w:rFonts w:ascii="Times New Roman" w:eastAsia="Calibri" w:hAnsi="Times New Roman" w:cs="Times New Roman"/>
          <w:bCs/>
          <w:lang w:eastAsia="ru-RU"/>
        </w:rPr>
      </w:pPr>
    </w:p>
    <w:tbl>
      <w:tblPr>
        <w:tblW w:w="0" w:type="auto"/>
        <w:tblCellSpacing w:w="0" w:type="dxa"/>
        <w:tblCellMar>
          <w:left w:w="0" w:type="dxa"/>
          <w:right w:w="0" w:type="dxa"/>
        </w:tblCellMar>
        <w:tblLook w:val="00A0" w:firstRow="1" w:lastRow="0" w:firstColumn="1" w:lastColumn="0" w:noHBand="0" w:noVBand="0"/>
      </w:tblPr>
      <w:tblGrid>
        <w:gridCol w:w="8804"/>
      </w:tblGrid>
      <w:tr w:rsidR="00013233" w:rsidRPr="00743781" w14:paraId="58529AEE" w14:textId="77777777" w:rsidTr="00013233">
        <w:trPr>
          <w:trHeight w:val="578"/>
          <w:tblCellSpacing w:w="0" w:type="dxa"/>
        </w:trPr>
        <w:tc>
          <w:tcPr>
            <w:tcW w:w="8804" w:type="dxa"/>
          </w:tcPr>
          <w:p w14:paraId="4B6F5E15" w14:textId="77777777" w:rsidR="00013233" w:rsidRPr="00743781" w:rsidRDefault="00013233"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Номер регистрации ________________</w:t>
            </w:r>
          </w:p>
          <w:p w14:paraId="0A792493" w14:textId="77777777" w:rsidR="00013233" w:rsidRPr="00743781" w:rsidRDefault="00013233"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Дата регистрации    ________________</w:t>
            </w:r>
          </w:p>
          <w:p w14:paraId="647CD6D2" w14:textId="77777777" w:rsidR="00013233" w:rsidRPr="00743781" w:rsidRDefault="00013233" w:rsidP="00743781">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Время регистрации ______</w:t>
            </w:r>
            <w:proofErr w:type="spellStart"/>
            <w:r w:rsidRPr="00743781">
              <w:rPr>
                <w:rFonts w:ascii="Times New Roman" w:eastAsia="Calibri" w:hAnsi="Times New Roman" w:cs="Times New Roman"/>
                <w:lang w:eastAsia="ru-RU"/>
              </w:rPr>
              <w:t>час._____мин</w:t>
            </w:r>
            <w:proofErr w:type="spellEnd"/>
            <w:r w:rsidRPr="00743781">
              <w:rPr>
                <w:rFonts w:ascii="Times New Roman" w:eastAsia="Calibri" w:hAnsi="Times New Roman" w:cs="Times New Roman"/>
                <w:lang w:eastAsia="ru-RU"/>
              </w:rPr>
              <w:t>.</w:t>
            </w:r>
          </w:p>
          <w:p w14:paraId="4895F0F2" w14:textId="314671B7" w:rsidR="00013233" w:rsidRPr="00743781" w:rsidRDefault="00013233" w:rsidP="00013233">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 Подпись регистрирующего лица __________</w:t>
            </w:r>
          </w:p>
        </w:tc>
      </w:tr>
    </w:tbl>
    <w:p w14:paraId="740E92C5" w14:textId="77777777" w:rsidR="00743781" w:rsidRPr="00743781" w:rsidRDefault="00743781" w:rsidP="00432DB7">
      <w:pPr>
        <w:spacing w:after="0" w:line="240" w:lineRule="auto"/>
        <w:contextualSpacing/>
        <w:jc w:val="center"/>
        <w:rPr>
          <w:rFonts w:ascii="Times New Roman" w:eastAsia="Calibri" w:hAnsi="Times New Roman" w:cs="Times New Roman"/>
          <w:lang w:eastAsia="ru-RU"/>
        </w:rPr>
      </w:pPr>
      <w:r w:rsidRPr="00743781">
        <w:rPr>
          <w:rFonts w:ascii="Times New Roman" w:eastAsia="Calibri" w:hAnsi="Times New Roman" w:cs="Times New Roman"/>
          <w:b/>
          <w:bCs/>
          <w:lang w:eastAsia="ru-RU"/>
        </w:rPr>
        <w:t>ОПИСЬ ДОКУМЕНТОВ</w:t>
      </w:r>
    </w:p>
    <w:p w14:paraId="6E218880" w14:textId="77777777" w:rsidR="00743781" w:rsidRPr="00743781" w:rsidRDefault="00743781" w:rsidP="00432DB7">
      <w:pPr>
        <w:spacing w:after="0" w:line="240" w:lineRule="auto"/>
        <w:contextualSpacing/>
        <w:jc w:val="center"/>
        <w:rPr>
          <w:rFonts w:ascii="Times New Roman" w:eastAsia="Calibri" w:hAnsi="Times New Roman" w:cs="Times New Roman"/>
          <w:lang w:eastAsia="ru-RU"/>
        </w:rPr>
      </w:pPr>
      <w:r w:rsidRPr="00743781">
        <w:rPr>
          <w:rFonts w:ascii="Times New Roman" w:eastAsia="Calibri" w:hAnsi="Times New Roman" w:cs="Times New Roman"/>
          <w:lang w:eastAsia="ru-RU"/>
        </w:rPr>
        <w:t>для участия в аукционе по продаже  </w:t>
      </w:r>
    </w:p>
    <w:p w14:paraId="69A57FF8" w14:textId="77777777" w:rsidR="00743781" w:rsidRPr="00743781" w:rsidRDefault="00743781" w:rsidP="00432DB7">
      <w:pPr>
        <w:spacing w:after="0" w:line="240" w:lineRule="auto"/>
        <w:contextualSpacing/>
        <w:jc w:val="both"/>
        <w:rPr>
          <w:rFonts w:ascii="Times New Roman" w:eastAsia="Calibri" w:hAnsi="Times New Roman" w:cs="Times New Roman"/>
          <w:lang w:eastAsia="ru-RU"/>
        </w:rPr>
      </w:pPr>
      <w:r w:rsidRPr="00743781">
        <w:rPr>
          <w:rFonts w:ascii="Times New Roman" w:eastAsia="Calibri" w:hAnsi="Times New Roman" w:cs="Times New Roman"/>
          <w:lang w:eastAsia="ru-RU"/>
        </w:rPr>
        <w:t>предоставляемых ___________________________________________________________________</w:t>
      </w:r>
    </w:p>
    <w:p w14:paraId="0D2B426F" w14:textId="77777777" w:rsidR="00743781" w:rsidRPr="00743781" w:rsidRDefault="00743781" w:rsidP="00432DB7">
      <w:pPr>
        <w:spacing w:after="0" w:line="240" w:lineRule="auto"/>
        <w:contextualSpacing/>
        <w:jc w:val="center"/>
        <w:rPr>
          <w:rFonts w:ascii="Times New Roman" w:eastAsia="Calibri" w:hAnsi="Times New Roman" w:cs="Times New Roman"/>
          <w:lang w:eastAsia="ru-RU"/>
        </w:rPr>
      </w:pPr>
      <w:r w:rsidRPr="00743781">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4FA06108" w14:textId="77777777" w:rsidR="00743781" w:rsidRPr="00743781" w:rsidRDefault="00743781" w:rsidP="00432DB7">
      <w:pPr>
        <w:tabs>
          <w:tab w:val="left" w:pos="142"/>
        </w:tabs>
        <w:spacing w:after="0" w:line="240" w:lineRule="auto"/>
        <w:contextualSpacing/>
        <w:jc w:val="both"/>
        <w:rPr>
          <w:rFonts w:ascii="Times New Roman" w:eastAsia="Calibri" w:hAnsi="Times New Roman" w:cs="Times New Roman"/>
        </w:rPr>
      </w:pPr>
      <w:r w:rsidRPr="00743781">
        <w:rPr>
          <w:rFonts w:ascii="Times New Roman" w:eastAsia="Calibri" w:hAnsi="Times New Roman" w:cs="Times New Roman"/>
          <w:lang w:eastAsia="ru-RU"/>
        </w:rPr>
        <w:t xml:space="preserve">для участия в открытом аукционе </w:t>
      </w:r>
      <w:r w:rsidRPr="00743781">
        <w:rPr>
          <w:rFonts w:ascii="Times New Roman" w:eastAsia="Times New Roman" w:hAnsi="Times New Roman" w:cs="Times New Roman"/>
          <w:lang w:eastAsia="ar-SA"/>
        </w:rPr>
        <w:t xml:space="preserve">в соответствии с установленной процедурой по продаже </w:t>
      </w:r>
    </w:p>
    <w:p w14:paraId="56B75F66" w14:textId="51497232" w:rsidR="00743781" w:rsidRPr="00743781" w:rsidRDefault="00743781" w:rsidP="00432DB7">
      <w:pPr>
        <w:spacing w:after="0" w:line="240" w:lineRule="auto"/>
        <w:contextualSpacing/>
        <w:jc w:val="both"/>
        <w:rPr>
          <w:rFonts w:ascii="Times New Roman" w:eastAsia="Calibri" w:hAnsi="Times New Roman" w:cs="Times New Roman"/>
        </w:rPr>
      </w:pPr>
      <w:r w:rsidRPr="00743781">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w:t>
      </w:r>
    </w:p>
    <w:p w14:paraId="53D3B0AF" w14:textId="77777777" w:rsidR="00743781" w:rsidRPr="00743781" w:rsidRDefault="00743781" w:rsidP="00432DB7">
      <w:pPr>
        <w:tabs>
          <w:tab w:val="left" w:pos="142"/>
        </w:tabs>
        <w:spacing w:after="0" w:line="240" w:lineRule="auto"/>
        <w:contextualSpacing/>
        <w:jc w:val="center"/>
        <w:rPr>
          <w:rFonts w:ascii="Times New Roman" w:eastAsia="Calibri" w:hAnsi="Times New Roman" w:cs="Times New Roman"/>
          <w:i/>
        </w:rPr>
      </w:pPr>
      <w:r w:rsidRPr="00743781">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743781" w:rsidRPr="00743781" w14:paraId="3D39B20E" w14:textId="77777777" w:rsidTr="00296ECD">
        <w:trPr>
          <w:tblCellSpacing w:w="0" w:type="dxa"/>
        </w:trPr>
        <w:tc>
          <w:tcPr>
            <w:tcW w:w="782" w:type="dxa"/>
          </w:tcPr>
          <w:p w14:paraId="25967E59" w14:textId="77777777" w:rsidR="00743781" w:rsidRPr="00743781" w:rsidRDefault="00743781" w:rsidP="00432DB7">
            <w:pPr>
              <w:spacing w:after="0" w:line="240" w:lineRule="auto"/>
              <w:rPr>
                <w:rFonts w:ascii="Times New Roman" w:eastAsia="Calibri" w:hAnsi="Times New Roman" w:cs="Times New Roman"/>
                <w:lang w:eastAsia="ru-RU"/>
              </w:rPr>
            </w:pPr>
            <w:r w:rsidRPr="00743781">
              <w:rPr>
                <w:rFonts w:ascii="Times New Roman" w:eastAsia="Calibri" w:hAnsi="Times New Roman" w:cs="Times New Roman"/>
                <w:lang w:eastAsia="ru-RU"/>
              </w:rPr>
              <w:t>№ п/п</w:t>
            </w:r>
          </w:p>
        </w:tc>
        <w:tc>
          <w:tcPr>
            <w:tcW w:w="7875" w:type="dxa"/>
          </w:tcPr>
          <w:p w14:paraId="1979E6AA" w14:textId="77777777" w:rsidR="00743781" w:rsidRPr="00743781" w:rsidRDefault="00743781" w:rsidP="00432DB7">
            <w:pPr>
              <w:spacing w:after="0" w:line="240" w:lineRule="auto"/>
              <w:jc w:val="center"/>
              <w:rPr>
                <w:rFonts w:ascii="Times New Roman" w:eastAsia="Calibri" w:hAnsi="Times New Roman" w:cs="Times New Roman"/>
                <w:lang w:eastAsia="ru-RU"/>
              </w:rPr>
            </w:pPr>
            <w:r w:rsidRPr="00743781">
              <w:rPr>
                <w:rFonts w:ascii="Times New Roman" w:eastAsia="Calibri" w:hAnsi="Times New Roman" w:cs="Times New Roman"/>
                <w:lang w:eastAsia="ru-RU"/>
              </w:rPr>
              <w:t>Наименование</w:t>
            </w:r>
          </w:p>
        </w:tc>
        <w:tc>
          <w:tcPr>
            <w:tcW w:w="1559" w:type="dxa"/>
          </w:tcPr>
          <w:p w14:paraId="7492C26C" w14:textId="77777777" w:rsidR="00743781" w:rsidRPr="00743781" w:rsidRDefault="00743781" w:rsidP="00432DB7">
            <w:pPr>
              <w:spacing w:after="0" w:line="240" w:lineRule="auto"/>
              <w:jc w:val="center"/>
              <w:rPr>
                <w:rFonts w:ascii="Times New Roman" w:eastAsia="Calibri" w:hAnsi="Times New Roman" w:cs="Times New Roman"/>
                <w:lang w:eastAsia="ru-RU"/>
              </w:rPr>
            </w:pPr>
            <w:r w:rsidRPr="00743781">
              <w:rPr>
                <w:rFonts w:ascii="Times New Roman" w:eastAsia="Calibri" w:hAnsi="Times New Roman" w:cs="Times New Roman"/>
                <w:lang w:eastAsia="ru-RU"/>
              </w:rPr>
              <w:t>Кол-во</w:t>
            </w:r>
          </w:p>
        </w:tc>
      </w:tr>
      <w:tr w:rsidR="00743781" w:rsidRPr="00743781" w14:paraId="366D12FA" w14:textId="77777777" w:rsidTr="00296ECD">
        <w:trPr>
          <w:tblCellSpacing w:w="0" w:type="dxa"/>
        </w:trPr>
        <w:tc>
          <w:tcPr>
            <w:tcW w:w="782" w:type="dxa"/>
          </w:tcPr>
          <w:p w14:paraId="697090A2" w14:textId="77777777" w:rsidR="00743781" w:rsidRPr="00743781" w:rsidRDefault="00743781" w:rsidP="00432DB7">
            <w:pPr>
              <w:spacing w:after="0" w:line="240" w:lineRule="auto"/>
              <w:rPr>
                <w:rFonts w:ascii="Times New Roman" w:eastAsia="Calibri" w:hAnsi="Times New Roman" w:cs="Times New Roman"/>
                <w:lang w:eastAsia="ru-RU"/>
              </w:rPr>
            </w:pPr>
          </w:p>
        </w:tc>
        <w:tc>
          <w:tcPr>
            <w:tcW w:w="7875" w:type="dxa"/>
          </w:tcPr>
          <w:p w14:paraId="1E6996FB" w14:textId="77777777" w:rsidR="00743781" w:rsidRPr="00743781" w:rsidRDefault="00743781" w:rsidP="00432DB7">
            <w:pPr>
              <w:spacing w:after="0" w:line="240" w:lineRule="auto"/>
              <w:jc w:val="center"/>
              <w:rPr>
                <w:rFonts w:ascii="Times New Roman" w:eastAsia="Calibri" w:hAnsi="Times New Roman" w:cs="Times New Roman"/>
                <w:lang w:eastAsia="ru-RU"/>
              </w:rPr>
            </w:pPr>
          </w:p>
        </w:tc>
        <w:tc>
          <w:tcPr>
            <w:tcW w:w="1559" w:type="dxa"/>
          </w:tcPr>
          <w:p w14:paraId="53D1E5E3" w14:textId="77777777" w:rsidR="00743781" w:rsidRPr="00743781" w:rsidRDefault="00743781" w:rsidP="00432DB7">
            <w:pPr>
              <w:spacing w:after="0" w:line="240" w:lineRule="auto"/>
              <w:jc w:val="center"/>
              <w:rPr>
                <w:rFonts w:ascii="Times New Roman" w:eastAsia="Calibri" w:hAnsi="Times New Roman" w:cs="Times New Roman"/>
                <w:lang w:eastAsia="ru-RU"/>
              </w:rPr>
            </w:pPr>
          </w:p>
        </w:tc>
      </w:tr>
      <w:tr w:rsidR="00743781" w:rsidRPr="00743781" w14:paraId="160F6876" w14:textId="77777777" w:rsidTr="00296ECD">
        <w:trPr>
          <w:tblCellSpacing w:w="0" w:type="dxa"/>
        </w:trPr>
        <w:tc>
          <w:tcPr>
            <w:tcW w:w="782" w:type="dxa"/>
          </w:tcPr>
          <w:p w14:paraId="117DCEAD" w14:textId="77777777" w:rsidR="00743781" w:rsidRPr="00743781" w:rsidRDefault="00743781" w:rsidP="00743781">
            <w:pPr>
              <w:spacing w:after="0" w:line="240" w:lineRule="auto"/>
              <w:rPr>
                <w:rFonts w:ascii="Times New Roman" w:eastAsia="Calibri" w:hAnsi="Times New Roman" w:cs="Times New Roman"/>
                <w:lang w:eastAsia="ru-RU"/>
              </w:rPr>
            </w:pPr>
          </w:p>
        </w:tc>
        <w:tc>
          <w:tcPr>
            <w:tcW w:w="7875" w:type="dxa"/>
          </w:tcPr>
          <w:p w14:paraId="226E6BC3" w14:textId="77777777" w:rsidR="00743781" w:rsidRPr="00743781" w:rsidRDefault="00743781" w:rsidP="00743781">
            <w:pPr>
              <w:spacing w:after="0" w:line="240" w:lineRule="auto"/>
              <w:jc w:val="center"/>
              <w:rPr>
                <w:rFonts w:ascii="Times New Roman" w:eastAsia="Calibri" w:hAnsi="Times New Roman" w:cs="Times New Roman"/>
                <w:lang w:eastAsia="ru-RU"/>
              </w:rPr>
            </w:pPr>
          </w:p>
        </w:tc>
        <w:tc>
          <w:tcPr>
            <w:tcW w:w="1559" w:type="dxa"/>
          </w:tcPr>
          <w:p w14:paraId="0128D210" w14:textId="77777777" w:rsidR="00743781" w:rsidRPr="00743781" w:rsidRDefault="00743781" w:rsidP="00743781">
            <w:pPr>
              <w:spacing w:after="0" w:line="240" w:lineRule="auto"/>
              <w:jc w:val="center"/>
              <w:rPr>
                <w:rFonts w:ascii="Times New Roman" w:eastAsia="Calibri" w:hAnsi="Times New Roman" w:cs="Times New Roman"/>
                <w:lang w:eastAsia="ru-RU"/>
              </w:rPr>
            </w:pPr>
          </w:p>
        </w:tc>
      </w:tr>
    </w:tbl>
    <w:p w14:paraId="782B8FF6" w14:textId="77777777" w:rsidR="00743781" w:rsidRPr="00743781" w:rsidRDefault="00743781">
      <w:pPr>
        <w:numPr>
          <w:ilvl w:val="0"/>
          <w:numId w:val="21"/>
        </w:numPr>
        <w:tabs>
          <w:tab w:val="clear" w:pos="4330"/>
          <w:tab w:val="num" w:pos="0"/>
        </w:tabs>
        <w:spacing w:after="0" w:line="240" w:lineRule="auto"/>
        <w:ind w:left="0" w:hanging="432"/>
        <w:contextualSpacing/>
        <w:rPr>
          <w:rFonts w:ascii="Times New Roman" w:eastAsia="Calibri" w:hAnsi="Times New Roman" w:cs="Times New Roman"/>
          <w:lang w:eastAsia="ru-RU"/>
        </w:rPr>
      </w:pPr>
    </w:p>
    <w:p w14:paraId="3A3EB91E" w14:textId="77777777" w:rsidR="00743781" w:rsidRPr="00743781" w:rsidRDefault="00743781">
      <w:pPr>
        <w:numPr>
          <w:ilvl w:val="0"/>
          <w:numId w:val="21"/>
        </w:numPr>
        <w:tabs>
          <w:tab w:val="clear" w:pos="4330"/>
          <w:tab w:val="num" w:pos="0"/>
        </w:tabs>
        <w:spacing w:after="0" w:line="240" w:lineRule="auto"/>
        <w:ind w:left="0" w:hanging="432"/>
        <w:contextualSpacing/>
        <w:rPr>
          <w:rFonts w:ascii="Times New Roman" w:eastAsia="Calibri" w:hAnsi="Times New Roman" w:cs="Times New Roman"/>
          <w:lang w:eastAsia="ru-RU"/>
        </w:rPr>
      </w:pPr>
      <w:r w:rsidRPr="00743781">
        <w:rPr>
          <w:rFonts w:ascii="Times New Roman" w:eastAsia="Calibri" w:hAnsi="Times New Roman" w:cs="Times New Roman"/>
          <w:lang w:eastAsia="ru-RU"/>
        </w:rPr>
        <w:br w:type="textWrapping" w:clear="all"/>
        <w:t> </w:t>
      </w:r>
      <w:r w:rsidRPr="00743781">
        <w:rPr>
          <w:rFonts w:ascii="Times New Roman" w:eastAsia="Calibri" w:hAnsi="Times New Roman" w:cs="Times New Roman"/>
          <w:b/>
          <w:bCs/>
          <w:lang w:eastAsia="ru-RU"/>
        </w:rPr>
        <w:t xml:space="preserve">Претендент                                                                                                                                        __________________________________________                                                                      </w:t>
      </w:r>
    </w:p>
    <w:p w14:paraId="13508B58" w14:textId="4B2FE7BE" w:rsidR="00743781" w:rsidRPr="00743781" w:rsidRDefault="00743781" w:rsidP="00432DB7">
      <w:pPr>
        <w:spacing w:after="0" w:line="240" w:lineRule="auto"/>
        <w:contextualSpacing/>
        <w:rPr>
          <w:rFonts w:ascii="Times New Roman" w:eastAsia="Calibri" w:hAnsi="Times New Roman" w:cs="Times New Roman"/>
          <w:lang w:eastAsia="ru-RU"/>
        </w:rPr>
      </w:pPr>
      <w:r w:rsidRPr="00743781">
        <w:rPr>
          <w:rFonts w:ascii="Times New Roman" w:eastAsia="Calibri" w:hAnsi="Times New Roman" w:cs="Times New Roman"/>
          <w:lang w:eastAsia="ru-RU"/>
        </w:rPr>
        <w:t xml:space="preserve"> (подпись) (М.П.) </w:t>
      </w:r>
    </w:p>
    <w:p w14:paraId="2F5458A6" w14:textId="77777777" w:rsidR="00743781" w:rsidRPr="00743781" w:rsidRDefault="00743781" w:rsidP="00D14952">
      <w:pPr>
        <w:spacing w:after="0" w:line="240" w:lineRule="auto"/>
        <w:ind w:left="-432"/>
        <w:contextualSpacing/>
        <w:jc w:val="right"/>
        <w:rPr>
          <w:rFonts w:ascii="Times New Roman" w:eastAsia="Calibri" w:hAnsi="Times New Roman" w:cs="Times New Roman"/>
          <w:lang w:eastAsia="ru-RU"/>
        </w:rPr>
      </w:pPr>
      <w:r w:rsidRPr="00743781">
        <w:rPr>
          <w:rFonts w:ascii="Times New Roman" w:eastAsia="Calibri" w:hAnsi="Times New Roman" w:cs="Times New Roman"/>
          <w:b/>
          <w:bCs/>
          <w:lang w:eastAsia="ru-RU"/>
        </w:rPr>
        <w:t>Приложение № 2</w:t>
      </w:r>
    </w:p>
    <w:p w14:paraId="51D991EC" w14:textId="77777777" w:rsidR="00743781" w:rsidRPr="00743781" w:rsidRDefault="00743781" w:rsidP="00D14952">
      <w:pPr>
        <w:spacing w:after="0" w:line="240" w:lineRule="auto"/>
        <w:ind w:left="-432"/>
        <w:contextualSpacing/>
        <w:jc w:val="right"/>
        <w:rPr>
          <w:rFonts w:ascii="Times New Roman" w:eastAsia="Calibri" w:hAnsi="Times New Roman" w:cs="Times New Roman"/>
          <w:lang w:eastAsia="ru-RU"/>
        </w:rPr>
      </w:pPr>
      <w:r w:rsidRPr="00743781">
        <w:rPr>
          <w:rFonts w:ascii="Times New Roman" w:eastAsia="Calibri" w:hAnsi="Times New Roman" w:cs="Times New Roman"/>
          <w:lang w:eastAsia="ru-RU"/>
        </w:rPr>
        <w:t xml:space="preserve">к извещению о проведении аукциона </w:t>
      </w:r>
    </w:p>
    <w:p w14:paraId="7ABC07CE" w14:textId="62A5ED3E" w:rsidR="00D14952" w:rsidRPr="00743781" w:rsidRDefault="00743781" w:rsidP="00D14952">
      <w:pPr>
        <w:spacing w:after="0" w:line="240" w:lineRule="auto"/>
        <w:ind w:left="-432"/>
        <w:contextualSpacing/>
        <w:jc w:val="center"/>
        <w:rPr>
          <w:rFonts w:ascii="Times New Roman" w:eastAsia="Calibri" w:hAnsi="Times New Roman" w:cs="Times New Roman"/>
          <w:bCs/>
          <w:lang w:eastAsia="ru-RU"/>
        </w:rPr>
      </w:pPr>
      <w:r w:rsidRPr="00743781">
        <w:rPr>
          <w:rFonts w:ascii="Times New Roman" w:eastAsia="Andale Sans UI" w:hAnsi="Times New Roman" w:cs="Times New Roman"/>
          <w:kern w:val="1"/>
        </w:rPr>
        <w:t>Д О Г О В О Р №_____</w:t>
      </w:r>
      <w:r w:rsidR="00D14952" w:rsidRPr="00D14952">
        <w:rPr>
          <w:rFonts w:ascii="Times New Roman" w:eastAsia="Calibri" w:hAnsi="Times New Roman" w:cs="Times New Roman"/>
          <w:bCs/>
          <w:lang w:eastAsia="ru-RU"/>
        </w:rPr>
        <w:t xml:space="preserve"> </w:t>
      </w:r>
      <w:r w:rsidR="00D14952" w:rsidRPr="00743781">
        <w:rPr>
          <w:rFonts w:ascii="Times New Roman" w:eastAsia="Calibri" w:hAnsi="Times New Roman" w:cs="Times New Roman"/>
          <w:bCs/>
          <w:lang w:eastAsia="ru-RU"/>
        </w:rPr>
        <w:t>ПРОЕКТ</w:t>
      </w:r>
    </w:p>
    <w:p w14:paraId="36B1E13D" w14:textId="77777777" w:rsidR="00743781" w:rsidRPr="00743781" w:rsidRDefault="00743781" w:rsidP="00D14952">
      <w:pPr>
        <w:spacing w:after="0" w:line="240" w:lineRule="auto"/>
        <w:jc w:val="center"/>
        <w:rPr>
          <w:rFonts w:ascii="Times New Roman" w:eastAsia="Andale Sans UI" w:hAnsi="Times New Roman" w:cs="Times New Roman"/>
          <w:kern w:val="1"/>
        </w:rPr>
      </w:pPr>
      <w:r w:rsidRPr="00743781">
        <w:rPr>
          <w:rFonts w:ascii="Times New Roman" w:eastAsia="Andale Sans UI" w:hAnsi="Times New Roman" w:cs="Times New Roman"/>
          <w:kern w:val="1"/>
        </w:rPr>
        <w:t xml:space="preserve">аренды земельного участка </w:t>
      </w:r>
    </w:p>
    <w:p w14:paraId="611AAB7D" w14:textId="4F3F7086" w:rsidR="00743781" w:rsidRPr="00743781" w:rsidRDefault="00743781" w:rsidP="00D14952">
      <w:pPr>
        <w:spacing w:after="0" w:line="240" w:lineRule="auto"/>
        <w:jc w:val="both"/>
        <w:rPr>
          <w:rFonts w:ascii="Times New Roman" w:eastAsia="Andale Sans UI" w:hAnsi="Times New Roman" w:cs="Times New Roman"/>
          <w:kern w:val="1"/>
        </w:rPr>
      </w:pPr>
      <w:r w:rsidRPr="00743781">
        <w:rPr>
          <w:rFonts w:ascii="Times New Roman" w:eastAsia="Andale Sans UI" w:hAnsi="Times New Roman" w:cs="Times New Roman"/>
          <w:kern w:val="1"/>
        </w:rPr>
        <w:t xml:space="preserve">         </w:t>
      </w:r>
      <w:proofErr w:type="spellStart"/>
      <w:r w:rsidRPr="00743781">
        <w:rPr>
          <w:rFonts w:ascii="Times New Roman" w:eastAsia="Andale Sans UI" w:hAnsi="Times New Roman" w:cs="Times New Roman"/>
          <w:kern w:val="1"/>
        </w:rPr>
        <w:t>п.г.т</w:t>
      </w:r>
      <w:proofErr w:type="spellEnd"/>
      <w:r w:rsidRPr="00743781">
        <w:rPr>
          <w:rFonts w:ascii="Times New Roman" w:eastAsia="Andale Sans UI" w:hAnsi="Times New Roman" w:cs="Times New Roman"/>
          <w:kern w:val="1"/>
        </w:rPr>
        <w:t xml:space="preserve">. Безенчук              </w:t>
      </w:r>
      <w:r w:rsidRPr="00743781">
        <w:rPr>
          <w:rFonts w:ascii="Times New Roman" w:eastAsia="Andale Sans UI" w:hAnsi="Times New Roman" w:cs="Times New Roman"/>
          <w:kern w:val="1"/>
        </w:rPr>
        <w:tab/>
      </w:r>
      <w:r w:rsidRPr="00743781">
        <w:rPr>
          <w:rFonts w:ascii="Times New Roman" w:eastAsia="Andale Sans UI" w:hAnsi="Times New Roman" w:cs="Times New Roman"/>
          <w:kern w:val="1"/>
        </w:rPr>
        <w:tab/>
        <w:t xml:space="preserve">                            </w:t>
      </w:r>
      <w:r w:rsidR="00D14952">
        <w:rPr>
          <w:rFonts w:ascii="Times New Roman" w:eastAsia="Andale Sans UI" w:hAnsi="Times New Roman" w:cs="Times New Roman"/>
          <w:kern w:val="1"/>
        </w:rPr>
        <w:t xml:space="preserve">                                           </w:t>
      </w:r>
      <w:r w:rsidRPr="00743781">
        <w:rPr>
          <w:rFonts w:ascii="Times New Roman" w:eastAsia="Andale Sans UI" w:hAnsi="Times New Roman" w:cs="Times New Roman"/>
          <w:kern w:val="1"/>
        </w:rPr>
        <w:t xml:space="preserve">     «_____»  __________________2023</w:t>
      </w:r>
    </w:p>
    <w:p w14:paraId="5731BB71" w14:textId="77777777" w:rsidR="00743781" w:rsidRPr="00743781" w:rsidRDefault="00743781" w:rsidP="00743781">
      <w:pPr>
        <w:widowControl w:val="0"/>
        <w:suppressAutoHyphens/>
        <w:spacing w:after="0" w:line="240" w:lineRule="auto"/>
        <w:ind w:firstLine="709"/>
        <w:jc w:val="both"/>
        <w:rPr>
          <w:rFonts w:ascii="Times New Roman" w:eastAsia="Andale Sans UI" w:hAnsi="Times New Roman" w:cs="Times New Roman"/>
          <w:kern w:val="1"/>
        </w:rPr>
      </w:pPr>
      <w:r w:rsidRPr="00743781">
        <w:rPr>
          <w:rFonts w:ascii="Times New Roman" w:eastAsia="Andale Sans UI" w:hAnsi="Times New Roman" w:cs="Times New Roman"/>
          <w:kern w:val="1"/>
        </w:rPr>
        <w:t xml:space="preserve">   </w:t>
      </w:r>
      <w:r w:rsidRPr="00743781">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743781">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743781">
        <w:rPr>
          <w:rFonts w:ascii="Times New Roman" w:eastAsia="Andale Sans UI" w:hAnsi="Times New Roman" w:cs="Times New Roman"/>
          <w:kern w:val="1"/>
        </w:rPr>
        <w:t>п.г.т</w:t>
      </w:r>
      <w:proofErr w:type="spellEnd"/>
      <w:r w:rsidRPr="00743781">
        <w:rPr>
          <w:rFonts w:ascii="Times New Roman" w:eastAsia="Andale Sans UI" w:hAnsi="Times New Roman" w:cs="Times New Roman"/>
          <w:kern w:val="1"/>
        </w:rPr>
        <w:t xml:space="preserve">. Безенчук, ул. Нефтяников, д.12, именуемый в дальнейшем </w:t>
      </w:r>
      <w:r w:rsidRPr="00743781">
        <w:rPr>
          <w:rFonts w:ascii="Times New Roman" w:eastAsia="Andale Sans UI" w:hAnsi="Times New Roman" w:cs="Times New Roman"/>
          <w:b/>
          <w:kern w:val="1"/>
        </w:rPr>
        <w:t>Арендодатель,</w:t>
      </w:r>
      <w:r w:rsidRPr="00743781">
        <w:rPr>
          <w:rFonts w:ascii="Times New Roman" w:eastAsia="Andale Sans UI" w:hAnsi="Times New Roman" w:cs="Times New Roman"/>
          <w:kern w:val="1"/>
        </w:rPr>
        <w:t xml:space="preserve"> в лице ________________________________________</w:t>
      </w:r>
      <w:r w:rsidRPr="00743781">
        <w:rPr>
          <w:rFonts w:ascii="Times New Roman" w:eastAsia="Andale Sans UI" w:hAnsi="Times New Roman" w:cs="Times New Roman"/>
          <w:b/>
          <w:kern w:val="1"/>
        </w:rPr>
        <w:t xml:space="preserve">, </w:t>
      </w:r>
      <w:r w:rsidRPr="00743781">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743781">
        <w:rPr>
          <w:rFonts w:ascii="Times New Roman" w:eastAsia="Andale Sans UI" w:hAnsi="Times New Roman" w:cs="Times New Roman"/>
          <w:b/>
          <w:kern w:val="1"/>
        </w:rPr>
        <w:t>________________________________________________</w:t>
      </w:r>
      <w:r w:rsidRPr="00743781">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743781">
        <w:rPr>
          <w:rFonts w:ascii="Times New Roman" w:eastAsia="Times New Roman" w:hAnsi="Times New Roman" w:cs="Times New Roman"/>
          <w:b/>
          <w:lang w:eastAsia="ru-RU"/>
        </w:rPr>
        <w:t>Протокола аукциона</w:t>
      </w:r>
      <w:r w:rsidRPr="00743781">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141608A1" w14:textId="77777777" w:rsidR="00743781" w:rsidRPr="00743781" w:rsidRDefault="00743781" w:rsidP="007B2573">
      <w:pPr>
        <w:widowControl w:val="0"/>
        <w:suppressAutoHyphens/>
        <w:spacing w:after="0" w:line="240" w:lineRule="auto"/>
        <w:ind w:left="-495"/>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Предмет договора</w:t>
      </w:r>
    </w:p>
    <w:p w14:paraId="2C55D451" w14:textId="1B0FFC98" w:rsidR="00743781" w:rsidRPr="00743781" w:rsidRDefault="00743781" w:rsidP="00743781">
      <w:pPr>
        <w:widowControl w:val="0"/>
        <w:tabs>
          <w:tab w:val="left" w:pos="142"/>
        </w:tabs>
        <w:suppressAutoHyphens/>
        <w:spacing w:after="0" w:line="240" w:lineRule="auto"/>
        <w:ind w:firstLine="491"/>
        <w:jc w:val="both"/>
        <w:rPr>
          <w:rFonts w:ascii="Times New Roman" w:eastAsia="Times New Roman" w:hAnsi="Times New Roman" w:cs="Times New Roman"/>
          <w:i/>
          <w:lang w:eastAsia="ru-RU"/>
        </w:rPr>
      </w:pPr>
      <w:r w:rsidRPr="00743781">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743781">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73BEFA5E" w14:textId="77777777" w:rsidR="00743781" w:rsidRPr="00743781" w:rsidRDefault="00743781" w:rsidP="00743781">
      <w:pPr>
        <w:widowControl w:val="0"/>
        <w:suppressAutoHyphens/>
        <w:spacing w:after="0" w:line="240" w:lineRule="auto"/>
        <w:ind w:firstLine="491"/>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 дальнейшем именуемый Участок.</w:t>
      </w:r>
    </w:p>
    <w:p w14:paraId="0097EB47" w14:textId="77777777" w:rsidR="00743781" w:rsidRPr="00743781" w:rsidRDefault="00743781" w:rsidP="00743781">
      <w:pPr>
        <w:widowControl w:val="0"/>
        <w:suppressAutoHyphens/>
        <w:spacing w:after="0" w:line="240" w:lineRule="auto"/>
        <w:ind w:firstLine="491"/>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5F29B179" w14:textId="77777777" w:rsidR="00743781" w:rsidRPr="00743781" w:rsidRDefault="00743781" w:rsidP="007B2573">
      <w:pPr>
        <w:widowControl w:val="0"/>
        <w:suppressAutoHyphens/>
        <w:spacing w:after="0" w:line="240" w:lineRule="auto"/>
        <w:ind w:left="-495"/>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Арендная плата</w:t>
      </w:r>
    </w:p>
    <w:p w14:paraId="1E062C83" w14:textId="77777777" w:rsidR="00743781" w:rsidRPr="00743781" w:rsidRDefault="00743781" w:rsidP="00743781">
      <w:pPr>
        <w:widowControl w:val="0"/>
        <w:suppressAutoHyphens/>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6DE6722E" w14:textId="4F5A0FAF" w:rsidR="00743781" w:rsidRPr="00743781" w:rsidRDefault="00743781" w:rsidP="00743781">
      <w:pPr>
        <w:widowControl w:val="0"/>
        <w:suppressAutoHyphens/>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____________________________________________________________________________________________________.</w:t>
      </w:r>
    </w:p>
    <w:p w14:paraId="3CB751B0" w14:textId="77777777" w:rsidR="00743781" w:rsidRPr="00743781" w:rsidRDefault="00743781" w:rsidP="00743781">
      <w:pPr>
        <w:widowControl w:val="0"/>
        <w:suppressAutoHyphens/>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5FC593E5" w14:textId="77777777" w:rsidR="00743781" w:rsidRPr="00743781" w:rsidRDefault="00743781">
      <w:pPr>
        <w:widowControl w:val="0"/>
        <w:numPr>
          <w:ilvl w:val="1"/>
          <w:numId w:val="28"/>
        </w:numPr>
        <w:suppressAutoHyphens/>
        <w:spacing w:after="0" w:line="240" w:lineRule="auto"/>
        <w:ind w:left="0" w:firstLine="567"/>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Арендная плата исчисляется с __________2023г.</w:t>
      </w:r>
    </w:p>
    <w:p w14:paraId="39C7928E" w14:textId="77777777" w:rsidR="00743781" w:rsidRPr="00743781" w:rsidRDefault="00743781" w:rsidP="00743781">
      <w:pPr>
        <w:widowControl w:val="0"/>
        <w:suppressAutoHyphens/>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384E2DAC" w14:textId="77777777" w:rsidR="00743781" w:rsidRPr="00743781" w:rsidRDefault="00743781" w:rsidP="00743781">
      <w:pPr>
        <w:widowControl w:val="0"/>
        <w:suppressAutoHyphens/>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06CD5A87" w14:textId="77777777" w:rsidR="00743781" w:rsidRPr="00743781" w:rsidRDefault="00743781" w:rsidP="007B2573">
      <w:pPr>
        <w:widowControl w:val="0"/>
        <w:suppressAutoHyphens/>
        <w:spacing w:after="0" w:line="240" w:lineRule="auto"/>
        <w:ind w:left="-495"/>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Права и обязанности Арендодателя</w:t>
      </w:r>
    </w:p>
    <w:p w14:paraId="729FF9E8" w14:textId="77777777" w:rsidR="00743781" w:rsidRPr="00743781" w:rsidRDefault="00743781" w:rsidP="00743781">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3.1 Арендодатель имеет право:</w:t>
      </w:r>
    </w:p>
    <w:p w14:paraId="7E433728"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73A7FFBA"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0F0A68B3"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1D5F64AF"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6FA65641" w14:textId="77777777" w:rsidR="00743781" w:rsidRPr="00743781" w:rsidRDefault="00743781" w:rsidP="0074378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3.2  Арендодатель обязан:</w:t>
      </w:r>
    </w:p>
    <w:p w14:paraId="5B47DCCB"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выполнять в полном объеме все условия Договора;</w:t>
      </w:r>
    </w:p>
    <w:p w14:paraId="6EEE4836"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4655321C"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4D7024A1"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623A00C3"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2EE0F29E" w14:textId="77777777" w:rsidR="00743781" w:rsidRPr="00743781" w:rsidRDefault="00743781" w:rsidP="007B2573">
      <w:pPr>
        <w:widowControl w:val="0"/>
        <w:suppressAutoHyphens/>
        <w:spacing w:after="0" w:line="240" w:lineRule="auto"/>
        <w:ind w:left="-495"/>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Права и обязанности Арендатора</w:t>
      </w:r>
    </w:p>
    <w:p w14:paraId="5245877D" w14:textId="77777777" w:rsidR="00743781" w:rsidRPr="00743781" w:rsidRDefault="00743781" w:rsidP="0074378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lastRenderedPageBreak/>
        <w:t>4.1 Арендатор имеет право:</w:t>
      </w:r>
    </w:p>
    <w:p w14:paraId="506B9AB4" w14:textId="77777777" w:rsidR="00743781" w:rsidRPr="00743781" w:rsidRDefault="00743781">
      <w:pPr>
        <w:widowControl w:val="0"/>
        <w:numPr>
          <w:ilvl w:val="0"/>
          <w:numId w:val="2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4B1AD27E" w14:textId="77777777" w:rsidR="00743781" w:rsidRPr="00743781" w:rsidRDefault="00743781" w:rsidP="007B2573">
      <w:pPr>
        <w:widowControl w:val="0"/>
        <w:suppressAutoHyphens/>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(для земельного участка из состава _________________________, с разрешенным использованием: _________________________, площадь: ________ кв.м., кадастровый номер: _____________________, расположенный по адресу: Самарская область, Безенчукский  район, пгт.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5F0A0337" w14:textId="77777777" w:rsidR="00743781" w:rsidRPr="00743781" w:rsidRDefault="00743781">
      <w:pPr>
        <w:widowControl w:val="0"/>
        <w:numPr>
          <w:ilvl w:val="0"/>
          <w:numId w:val="2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1E2A2DD9" w14:textId="77777777" w:rsidR="00743781" w:rsidRPr="00743781" w:rsidRDefault="00743781">
      <w:pPr>
        <w:widowControl w:val="0"/>
        <w:numPr>
          <w:ilvl w:val="0"/>
          <w:numId w:val="2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532DA1A4"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а) Арендодатель создает препятствия в использовании Участка;</w:t>
      </w:r>
    </w:p>
    <w:p w14:paraId="189EF92E"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25CA2311"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56B01658" w14:textId="77777777" w:rsidR="00743781" w:rsidRPr="00743781" w:rsidRDefault="00743781">
      <w:pPr>
        <w:widowControl w:val="0"/>
        <w:numPr>
          <w:ilvl w:val="0"/>
          <w:numId w:val="27"/>
        </w:numPr>
        <w:tabs>
          <w:tab w:val="clear" w:pos="0"/>
          <w:tab w:val="num" w:pos="360"/>
        </w:tabs>
        <w:suppressAutoHyphens/>
        <w:spacing w:after="0" w:line="240" w:lineRule="auto"/>
        <w:ind w:left="0" w:firstLine="15"/>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3C561FA3" w14:textId="77777777" w:rsidR="00743781" w:rsidRPr="00743781" w:rsidRDefault="00743781" w:rsidP="0074378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4.2 Арендатор обязан:</w:t>
      </w:r>
    </w:p>
    <w:p w14:paraId="4F0878BF"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обеспечить  освоение Участка в установленные Договором сроки;</w:t>
      </w:r>
    </w:p>
    <w:p w14:paraId="130D0AA3"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765DBB1F"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выполнять в полном объеме все условия Договора;</w:t>
      </w:r>
    </w:p>
    <w:p w14:paraId="04E07F0A"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своевременно в соответствии с Договором вносить арендную плату;</w:t>
      </w:r>
    </w:p>
    <w:p w14:paraId="33764FF7"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5CE68C72"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13A6E9D4"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05651986"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1290E34D"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не нарушать права землепользователей;</w:t>
      </w:r>
    </w:p>
    <w:p w14:paraId="5B6CCE99"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783EA450" w14:textId="77777777" w:rsidR="00743781" w:rsidRPr="00743781" w:rsidRDefault="00743781" w:rsidP="00743781">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2A18F0C3" w14:textId="7D0F0F32" w:rsidR="00743781" w:rsidRPr="00743781" w:rsidRDefault="00743781" w:rsidP="007B2573">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5. Особые условия договора.</w:t>
      </w:r>
    </w:p>
    <w:p w14:paraId="3EA38199"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5.1.  Договор имеет силу акта приема-передачи.</w:t>
      </w:r>
    </w:p>
    <w:p w14:paraId="21AFADCA"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16161602" w14:textId="77777777" w:rsidR="00743781" w:rsidRPr="00743781" w:rsidRDefault="00743781" w:rsidP="0074378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6. Ответственность Сторон</w:t>
      </w:r>
    </w:p>
    <w:p w14:paraId="6BEFE7BC"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6D99FC13"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0701FC57" w14:textId="77777777" w:rsidR="00743781" w:rsidRPr="00743781" w:rsidRDefault="00743781" w:rsidP="0074378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7. Экстремальные обстоятельства</w:t>
      </w:r>
    </w:p>
    <w:p w14:paraId="4234CF3D"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7EFF3664"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062CCE28" w14:textId="77777777" w:rsidR="00743781" w:rsidRPr="00743781" w:rsidRDefault="00743781" w:rsidP="0074378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8. Рассмотрение споров</w:t>
      </w:r>
    </w:p>
    <w:p w14:paraId="552BB60C"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2079C493" w14:textId="77777777" w:rsidR="00743781" w:rsidRPr="00743781" w:rsidRDefault="00743781" w:rsidP="0074378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9. Изменение договора аренды</w:t>
      </w:r>
    </w:p>
    <w:p w14:paraId="4362F51F"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lastRenderedPageBreak/>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4B10002B" w14:textId="77777777" w:rsidR="00743781" w:rsidRPr="00743781" w:rsidRDefault="00743781" w:rsidP="0074378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10. Дополнительные условия Договора</w:t>
      </w:r>
    </w:p>
    <w:p w14:paraId="10BE1DEB"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688E7618" w14:textId="77777777" w:rsidR="00743781" w:rsidRPr="00743781" w:rsidRDefault="00743781" w:rsidP="00743781">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11. Вступление Договора в силу</w:t>
      </w:r>
    </w:p>
    <w:p w14:paraId="315C1FF9"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36436CEC" w14:textId="77777777" w:rsidR="00743781" w:rsidRPr="00743781" w:rsidRDefault="00743781" w:rsidP="00743781">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28082D13" w14:textId="77777777" w:rsidR="00743781" w:rsidRPr="00743781" w:rsidRDefault="00743781" w:rsidP="0074378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43781">
        <w:rPr>
          <w:rFonts w:ascii="Times New Roman" w:eastAsia="Times New Roman" w:hAnsi="Times New Roman" w:cs="Times New Roman"/>
          <w:b/>
          <w:lang w:eastAsia="ru-RU"/>
        </w:rPr>
        <w:t>12. Подписи сторон</w:t>
      </w:r>
    </w:p>
    <w:p w14:paraId="49B4A5D5" w14:textId="77777777" w:rsidR="00743781" w:rsidRPr="00743781" w:rsidRDefault="00743781" w:rsidP="00743781">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743781">
        <w:rPr>
          <w:rFonts w:ascii="Times New Roman" w:eastAsia="Andale Sans UI" w:hAnsi="Times New Roman" w:cs="Times New Roman"/>
          <w:b/>
          <w:bCs/>
          <w:kern w:val="1"/>
        </w:rPr>
        <w:t>Арендодатель                                                                  Арендатор</w:t>
      </w:r>
    </w:p>
    <w:p w14:paraId="19E8D490" w14:textId="77777777" w:rsidR="00743781" w:rsidRPr="00743781" w:rsidRDefault="00743781" w:rsidP="007437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b/>
          <w:bCs/>
          <w:lang w:eastAsia="ru-RU"/>
        </w:rPr>
        <w:t xml:space="preserve">___________________   В. Н. Гуров                  </w:t>
      </w:r>
      <w:r w:rsidRPr="00743781">
        <w:rPr>
          <w:rFonts w:ascii="Times New Roman" w:eastAsia="Times New Roman" w:hAnsi="Times New Roman" w:cs="Times New Roman"/>
          <w:b/>
          <w:lang w:eastAsia="ru-RU"/>
        </w:rPr>
        <w:t xml:space="preserve">____________________   </w:t>
      </w:r>
    </w:p>
    <w:p w14:paraId="142F45B9" w14:textId="77777777" w:rsidR="00743781" w:rsidRPr="00743781" w:rsidRDefault="00743781" w:rsidP="00743781">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743781">
        <w:rPr>
          <w:rFonts w:ascii="Times New Roman" w:eastAsia="Times New Roman" w:hAnsi="Times New Roman" w:cs="Times New Roman"/>
          <w:lang w:eastAsia="ru-RU"/>
        </w:rPr>
        <w:t xml:space="preserve">«_____»______________ 20___ г.                                   «_____»___________________ 20___ г.  </w:t>
      </w:r>
    </w:p>
    <w:p w14:paraId="2691F3F2" w14:textId="676E197F" w:rsidR="003A5C06" w:rsidRDefault="003A5C06" w:rsidP="00A65869">
      <w:pPr>
        <w:spacing w:after="0" w:line="240" w:lineRule="auto"/>
        <w:jc w:val="center"/>
        <w:rPr>
          <w:rFonts w:ascii="Times New Roman" w:eastAsia="Times New Roman" w:hAnsi="Times New Roman" w:cs="Times New Roman"/>
          <w:b/>
          <w:bCs/>
          <w:sz w:val="8"/>
          <w:szCs w:val="8"/>
          <w:lang w:eastAsia="ru-RU"/>
        </w:rPr>
      </w:pPr>
    </w:p>
    <w:p w14:paraId="05D501C5" w14:textId="77777777" w:rsidR="00CB2664" w:rsidRPr="00111B10" w:rsidRDefault="00CB2664" w:rsidP="00A65869">
      <w:pPr>
        <w:spacing w:after="0" w:line="240" w:lineRule="auto"/>
        <w:jc w:val="center"/>
        <w:rPr>
          <w:rFonts w:ascii="Times New Roman" w:eastAsia="Times New Roman" w:hAnsi="Times New Roman" w:cs="Times New Roman"/>
          <w:b/>
          <w:bCs/>
          <w:sz w:val="8"/>
          <w:szCs w:val="8"/>
          <w:lang w:eastAsia="ru-RU"/>
        </w:rPr>
      </w:pPr>
    </w:p>
    <w:p w14:paraId="1A6060DC" w14:textId="3436D1B4"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r>
      <w:r w:rsidRPr="00111B10">
        <w:rPr>
          <w:rFonts w:ascii="Times New Roman" w:eastAsia="Times New Roman" w:hAnsi="Times New Roman" w:cs="Times New Roman"/>
        </w:rPr>
        <w:lastRenderedPageBreak/>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 xml:space="preserve">телефону «01» или по мобильному </w:t>
      </w:r>
      <w:r w:rsidRPr="00111B10">
        <w:rPr>
          <w:rFonts w:ascii="Times New Roman" w:eastAsia="Times New Roman" w:hAnsi="Times New Roman" w:cs="Times New Roman"/>
          <w:b/>
          <w:bCs/>
          <w:spacing w:val="7"/>
          <w:lang w:eastAsia="ru-RU"/>
        </w:rPr>
        <w:lastRenderedPageBreak/>
        <w:t>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lastRenderedPageBreak/>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5E9AC8C1"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 безопасная толщина льда для проезда автомобилей не менее 30 см.</w:t>
      </w: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w:t>
      </w:r>
      <w:r w:rsidRPr="00111B10">
        <w:rPr>
          <w:rFonts w:ascii="Times New Roman" w:eastAsia="Times New Roman" w:hAnsi="Times New Roman" w:cs="Times New Roman"/>
          <w:lang w:eastAsia="ru-RU"/>
        </w:rPr>
        <w:lastRenderedPageBreak/>
        <w:t xml:space="preserve">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5.При переходе водоема группой необходимо соблюдать расстояние друг от друга            (5-6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111B10" w:rsidRDefault="004B4DFF" w:rsidP="001F7C9C">
      <w:pPr>
        <w:widowControl w:val="0"/>
        <w:shd w:val="clear" w:color="auto" w:fill="FFFFFF"/>
        <w:tabs>
          <w:tab w:val="left" w:pos="466"/>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1F7C9C">
      <w:pPr>
        <w:widowControl w:val="0"/>
        <w:shd w:val="clear" w:color="auto" w:fill="FFFFFF"/>
        <w:tabs>
          <w:tab w:val="left" w:pos="50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1F7C9C">
      <w:pPr>
        <w:widowControl w:val="0"/>
        <w:shd w:val="clear" w:color="auto" w:fill="FFFFFF"/>
        <w:tabs>
          <w:tab w:val="left" w:pos="4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подходите к другим рыболовам ближе, чем на 3 метра.</w:t>
      </w:r>
    </w:p>
    <w:p w14:paraId="08D334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1F7C9C">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1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xml:space="preserve">-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w:t>
      </w:r>
      <w:r w:rsidRPr="00111B10">
        <w:rPr>
          <w:rFonts w:ascii="Times New Roman" w:eastAsia="Calibri" w:hAnsi="Times New Roman" w:cs="Times New Roman"/>
        </w:rPr>
        <w:lastRenderedPageBreak/>
        <w:t>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0DF9B638" w14:textId="3106D277" w:rsidR="000F3321" w:rsidRPr="00111B10" w:rsidRDefault="00DA0D03" w:rsidP="000F3321">
      <w:pPr>
        <w:spacing w:after="0" w:line="240" w:lineRule="auto"/>
        <w:jc w:val="center"/>
        <w:rPr>
          <w:rFonts w:ascii="Times New Roman" w:hAnsi="Times New Roman" w:cs="Times New Roman"/>
          <w:sz w:val="24"/>
          <w:szCs w:val="24"/>
        </w:rPr>
      </w:pPr>
      <w:r w:rsidRPr="00111B10">
        <w:rPr>
          <w:rFonts w:ascii="Times New Roman" w:hAnsi="Times New Roman" w:cs="Times New Roman"/>
          <w:b/>
          <w:bCs/>
        </w:rPr>
        <w:t>Основные меры безопасности при обращении с пиротехникой.</w:t>
      </w:r>
    </w:p>
    <w:p w14:paraId="136B4007" w14:textId="3FD03179"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148414B4"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Перед использованием пиротехнических изделий необходимо:</w:t>
      </w:r>
    </w:p>
    <w:p w14:paraId="2A1AEDCC"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111B10">
          <w:rPr>
            <w:rFonts w:ascii="Times New Roman" w:hAnsi="Times New Roman" w:cs="Times New Roman"/>
          </w:rPr>
          <w:t>100 метров</w:t>
        </w:r>
      </w:smartTag>
      <w:r w:rsidRPr="00111B10">
        <w:rPr>
          <w:rFonts w:ascii="Times New Roman" w:hAnsi="Times New Roman" w:cs="Times New Roman"/>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111B10">
          <w:rPr>
            <w:rFonts w:ascii="Times New Roman" w:hAnsi="Times New Roman" w:cs="Times New Roman"/>
          </w:rPr>
          <w:t>50 метров</w:t>
        </w:r>
      </w:smartTag>
      <w:r w:rsidRPr="00111B10">
        <w:rPr>
          <w:rFonts w:ascii="Times New Roman" w:hAnsi="Times New Roman" w:cs="Times New Roman"/>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66216B9F"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Категорически запрещается:</w:t>
      </w:r>
    </w:p>
    <w:p w14:paraId="2B2A9BAA"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приобретённую пиротехнику до ознакомления с инструкцией по применению и данных мер безопасности; </w:t>
      </w:r>
    </w:p>
    <w:p w14:paraId="1CA287A0"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применять пиротехнику при ветре более 5 м/с; </w:t>
      </w:r>
    </w:p>
    <w:p w14:paraId="2D5D31D7" w14:textId="77777777"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электронапряжения; </w:t>
      </w:r>
    </w:p>
    <w:p w14:paraId="2239C7D0" w14:textId="6B4DD25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1DB3435E"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наклоняться над изделием во время его использования; </w:t>
      </w:r>
    </w:p>
    <w:p w14:paraId="5EC1EBF8" w14:textId="5CB17DBD"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использовать изделия с истёкшим сроком годности; с видимыми повреждениями</w:t>
      </w:r>
      <w:r w:rsidR="004B4502" w:rsidRPr="00111B10">
        <w:rPr>
          <w:rFonts w:ascii="Times New Roman" w:hAnsi="Times New Roman" w:cs="Times New Roman"/>
        </w:rPr>
        <w:t>;</w:t>
      </w:r>
      <w:r w:rsidRPr="00111B10">
        <w:rPr>
          <w:rFonts w:ascii="Times New Roman" w:hAnsi="Times New Roman" w:cs="Times New Roman"/>
        </w:rPr>
        <w:t xml:space="preserve"> </w:t>
      </w:r>
    </w:p>
    <w:p w14:paraId="012C2799" w14:textId="50867A16"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15F7BFC6"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пиротехнику в закрытых помещениях, квартирах, офисах (кроме хлопушек, </w:t>
      </w:r>
    </w:p>
    <w:p w14:paraId="5C84C255"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бенгальских огней и фонтанов, разрешённых к применению в закрытых помещениях), а так же запускать салюты с балконов и лоджий; </w:t>
      </w:r>
    </w:p>
    <w:p w14:paraId="68B6F9AF" w14:textId="65708A0F"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разрешать детям самостоятельно приводить в действие пиротехнические изделия</w:t>
      </w:r>
      <w:r w:rsidR="004B4502" w:rsidRPr="00111B10">
        <w:rPr>
          <w:rFonts w:ascii="Times New Roman" w:hAnsi="Times New Roman" w:cs="Times New Roman"/>
        </w:rPr>
        <w:t>;</w:t>
      </w:r>
      <w:r w:rsidRPr="00111B10">
        <w:rPr>
          <w:rFonts w:ascii="Times New Roman" w:hAnsi="Times New Roman" w:cs="Times New Roman"/>
        </w:rPr>
        <w:t xml:space="preserve"> </w:t>
      </w:r>
    </w:p>
    <w:p w14:paraId="6C200D15" w14:textId="19F5B30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сушить намокшие пиротехнические изделия на отопительных приборах-батареях отопления, обогревателях и т.п.</w:t>
      </w:r>
    </w:p>
    <w:p w14:paraId="78574351" w14:textId="46BE6B31"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Pr="00111B10" w:rsidRDefault="004B4DFF" w:rsidP="00B24A79">
      <w:pPr>
        <w:spacing w:after="0" w:line="240" w:lineRule="auto"/>
        <w:jc w:val="both"/>
        <w:rPr>
          <w:rFonts w:ascii="Times New Roman" w:eastAsia="Calibri" w:hAnsi="Times New Roman" w:cs="Times New Roman"/>
          <w:sz w:val="10"/>
          <w:szCs w:val="10"/>
        </w:rPr>
      </w:pPr>
    </w:p>
    <w:p w14:paraId="6D4448DD" w14:textId="6FAC3554" w:rsidR="004B4DFF" w:rsidRPr="00111B10" w:rsidRDefault="004B4DFF" w:rsidP="00B24A79">
      <w:pPr>
        <w:spacing w:after="0" w:line="240" w:lineRule="auto"/>
        <w:jc w:val="both"/>
        <w:rPr>
          <w:rFonts w:ascii="Times New Roman" w:eastAsia="Calibri" w:hAnsi="Times New Roman" w:cs="Times New Roman"/>
          <w:sz w:val="10"/>
          <w:szCs w:val="10"/>
        </w:rPr>
      </w:pPr>
    </w:p>
    <w:p w14:paraId="3C86B8D9" w14:textId="45B55110" w:rsidR="004B4DFF" w:rsidRPr="00111B10" w:rsidRDefault="004B4DFF" w:rsidP="00B24A79">
      <w:pPr>
        <w:spacing w:after="0" w:line="240" w:lineRule="auto"/>
        <w:jc w:val="both"/>
        <w:rPr>
          <w:rFonts w:ascii="Times New Roman" w:eastAsia="Calibri" w:hAnsi="Times New Roman" w:cs="Times New Roman"/>
          <w:sz w:val="10"/>
          <w:szCs w:val="10"/>
        </w:rPr>
      </w:pPr>
    </w:p>
    <w:p w14:paraId="57F3B2B8" w14:textId="3B1C29DD" w:rsidR="001419B9" w:rsidRPr="00111B10" w:rsidRDefault="001419B9" w:rsidP="00B24A79">
      <w:pPr>
        <w:spacing w:after="0" w:line="240" w:lineRule="auto"/>
        <w:jc w:val="both"/>
        <w:rPr>
          <w:rFonts w:ascii="Times New Roman" w:eastAsia="Calibri" w:hAnsi="Times New Roman" w:cs="Times New Roman"/>
          <w:sz w:val="10"/>
          <w:szCs w:val="10"/>
        </w:rPr>
      </w:pPr>
    </w:p>
    <w:p w14:paraId="427EE824" w14:textId="3ADA8B9E" w:rsidR="001419B9" w:rsidRPr="00111B10" w:rsidRDefault="001419B9" w:rsidP="00B24A79">
      <w:pPr>
        <w:spacing w:after="0" w:line="240" w:lineRule="auto"/>
        <w:jc w:val="both"/>
        <w:rPr>
          <w:rFonts w:ascii="Times New Roman" w:eastAsia="Calibri" w:hAnsi="Times New Roman" w:cs="Times New Roman"/>
          <w:sz w:val="10"/>
          <w:szCs w:val="10"/>
        </w:rPr>
      </w:pPr>
    </w:p>
    <w:p w14:paraId="6D2B12F9" w14:textId="2883CDD9" w:rsidR="005D6832" w:rsidRPr="00111B10" w:rsidRDefault="005D6832" w:rsidP="00B24A79">
      <w:pPr>
        <w:spacing w:after="0" w:line="240" w:lineRule="auto"/>
        <w:jc w:val="both"/>
        <w:rPr>
          <w:rFonts w:ascii="Times New Roman" w:eastAsia="Calibri" w:hAnsi="Times New Roman" w:cs="Times New Roman"/>
          <w:sz w:val="10"/>
          <w:szCs w:val="10"/>
        </w:rPr>
      </w:pPr>
    </w:p>
    <w:p w14:paraId="637CCD2E" w14:textId="45D84543" w:rsidR="005D6832" w:rsidRPr="00111B10" w:rsidRDefault="005D6832" w:rsidP="00B24A79">
      <w:pPr>
        <w:spacing w:after="0" w:line="240" w:lineRule="auto"/>
        <w:jc w:val="both"/>
        <w:rPr>
          <w:rFonts w:ascii="Times New Roman" w:eastAsia="Calibri" w:hAnsi="Times New Roman" w:cs="Times New Roman"/>
          <w:sz w:val="10"/>
          <w:szCs w:val="10"/>
        </w:rPr>
      </w:pPr>
    </w:p>
    <w:p w14:paraId="14E5F63B" w14:textId="5523F592" w:rsidR="005D6832" w:rsidRPr="00111B10" w:rsidRDefault="005D6832" w:rsidP="00B24A79">
      <w:pPr>
        <w:spacing w:after="0" w:line="240" w:lineRule="auto"/>
        <w:jc w:val="both"/>
        <w:rPr>
          <w:rFonts w:ascii="Times New Roman" w:eastAsia="Calibri" w:hAnsi="Times New Roman" w:cs="Times New Roman"/>
          <w:sz w:val="10"/>
          <w:szCs w:val="10"/>
        </w:rPr>
      </w:pPr>
    </w:p>
    <w:p w14:paraId="5F90CE75" w14:textId="699807D3" w:rsidR="005D6832" w:rsidRPr="00111B10" w:rsidRDefault="005D6832" w:rsidP="00B24A79">
      <w:pPr>
        <w:spacing w:after="0" w:line="240" w:lineRule="auto"/>
        <w:jc w:val="both"/>
        <w:rPr>
          <w:rFonts w:ascii="Times New Roman" w:eastAsia="Calibri" w:hAnsi="Times New Roman" w:cs="Times New Roman"/>
          <w:sz w:val="10"/>
          <w:szCs w:val="10"/>
        </w:rPr>
      </w:pPr>
    </w:p>
    <w:p w14:paraId="08710764" w14:textId="733543B8" w:rsidR="00755FB5" w:rsidRPr="00111B10" w:rsidRDefault="00755FB5" w:rsidP="00B24A79">
      <w:pPr>
        <w:spacing w:after="0" w:line="240" w:lineRule="auto"/>
        <w:jc w:val="both"/>
        <w:rPr>
          <w:rFonts w:ascii="Times New Roman" w:eastAsia="Calibri" w:hAnsi="Times New Roman" w:cs="Times New Roman"/>
          <w:sz w:val="10"/>
          <w:szCs w:val="10"/>
        </w:rPr>
      </w:pPr>
    </w:p>
    <w:p w14:paraId="5D73D31E" w14:textId="3F7707AE" w:rsidR="00755FB5" w:rsidRPr="00111B10" w:rsidRDefault="00755FB5" w:rsidP="00B24A79">
      <w:pPr>
        <w:spacing w:after="0" w:line="240" w:lineRule="auto"/>
        <w:jc w:val="both"/>
        <w:rPr>
          <w:rFonts w:ascii="Times New Roman" w:eastAsia="Calibri" w:hAnsi="Times New Roman" w:cs="Times New Roman"/>
          <w:sz w:val="10"/>
          <w:szCs w:val="10"/>
        </w:rPr>
      </w:pPr>
    </w:p>
    <w:p w14:paraId="546E799F" w14:textId="2D3CB9AE" w:rsidR="00755FB5" w:rsidRPr="00111B10" w:rsidRDefault="00755FB5" w:rsidP="00B24A79">
      <w:pPr>
        <w:spacing w:after="0" w:line="240" w:lineRule="auto"/>
        <w:jc w:val="both"/>
        <w:rPr>
          <w:rFonts w:ascii="Times New Roman" w:eastAsia="Calibri" w:hAnsi="Times New Roman" w:cs="Times New Roman"/>
          <w:sz w:val="10"/>
          <w:szCs w:val="10"/>
        </w:rPr>
      </w:pPr>
    </w:p>
    <w:p w14:paraId="0DAC17CA" w14:textId="79EE9E31" w:rsidR="00755FB5" w:rsidRPr="00111B10" w:rsidRDefault="00755FB5" w:rsidP="00B24A79">
      <w:pPr>
        <w:spacing w:after="0" w:line="240" w:lineRule="auto"/>
        <w:jc w:val="both"/>
        <w:rPr>
          <w:rFonts w:ascii="Times New Roman" w:eastAsia="Calibri" w:hAnsi="Times New Roman" w:cs="Times New Roman"/>
          <w:sz w:val="10"/>
          <w:szCs w:val="10"/>
        </w:rPr>
      </w:pPr>
    </w:p>
    <w:p w14:paraId="5237A653" w14:textId="3BF4A6FA" w:rsidR="00952D67" w:rsidRPr="00111B10" w:rsidRDefault="00952D67" w:rsidP="00B24A79">
      <w:pPr>
        <w:spacing w:after="0" w:line="240" w:lineRule="auto"/>
        <w:jc w:val="both"/>
        <w:rPr>
          <w:rFonts w:ascii="Times New Roman" w:eastAsia="Calibri" w:hAnsi="Times New Roman" w:cs="Times New Roman"/>
          <w:sz w:val="10"/>
          <w:szCs w:val="10"/>
        </w:rPr>
      </w:pPr>
    </w:p>
    <w:p w14:paraId="33B6A315" w14:textId="009B2371" w:rsidR="00952D67" w:rsidRPr="00111B10" w:rsidRDefault="00952D67" w:rsidP="00B24A79">
      <w:pPr>
        <w:spacing w:after="0" w:line="240" w:lineRule="auto"/>
        <w:jc w:val="both"/>
        <w:rPr>
          <w:rFonts w:ascii="Times New Roman" w:eastAsia="Calibri" w:hAnsi="Times New Roman" w:cs="Times New Roman"/>
          <w:sz w:val="10"/>
          <w:szCs w:val="10"/>
        </w:rPr>
      </w:pPr>
    </w:p>
    <w:p w14:paraId="5AAB4C1D" w14:textId="7893D8DD" w:rsidR="00952D67" w:rsidRPr="00111B10" w:rsidRDefault="00952D67" w:rsidP="00B24A79">
      <w:pPr>
        <w:spacing w:after="0" w:line="240" w:lineRule="auto"/>
        <w:jc w:val="both"/>
        <w:rPr>
          <w:rFonts w:ascii="Times New Roman" w:eastAsia="Calibri" w:hAnsi="Times New Roman" w:cs="Times New Roman"/>
          <w:sz w:val="10"/>
          <w:szCs w:val="10"/>
        </w:rPr>
      </w:pPr>
    </w:p>
    <w:p w14:paraId="5AF383E7" w14:textId="4B182B3B" w:rsidR="00952D67" w:rsidRPr="00111B10" w:rsidRDefault="00952D67" w:rsidP="00B24A79">
      <w:pPr>
        <w:spacing w:after="0" w:line="240" w:lineRule="auto"/>
        <w:jc w:val="both"/>
        <w:rPr>
          <w:rFonts w:ascii="Times New Roman" w:eastAsia="Calibri" w:hAnsi="Times New Roman" w:cs="Times New Roman"/>
          <w:sz w:val="10"/>
          <w:szCs w:val="10"/>
        </w:rPr>
      </w:pPr>
    </w:p>
    <w:p w14:paraId="793F4900" w14:textId="0BE08BA6" w:rsidR="00952D67" w:rsidRPr="00111B10" w:rsidRDefault="00952D67" w:rsidP="00B24A79">
      <w:pPr>
        <w:spacing w:after="0" w:line="240" w:lineRule="auto"/>
        <w:jc w:val="both"/>
        <w:rPr>
          <w:rFonts w:ascii="Times New Roman" w:eastAsia="Calibri" w:hAnsi="Times New Roman" w:cs="Times New Roman"/>
          <w:sz w:val="10"/>
          <w:szCs w:val="10"/>
        </w:rPr>
      </w:pPr>
    </w:p>
    <w:p w14:paraId="448C9F6E" w14:textId="61CD0EC2" w:rsidR="00C302E2" w:rsidRDefault="00C302E2" w:rsidP="00B24A79">
      <w:pPr>
        <w:spacing w:after="0" w:line="240" w:lineRule="auto"/>
        <w:jc w:val="both"/>
        <w:rPr>
          <w:rFonts w:ascii="Times New Roman" w:eastAsia="Calibri" w:hAnsi="Times New Roman" w:cs="Times New Roman"/>
          <w:sz w:val="10"/>
          <w:szCs w:val="10"/>
        </w:rPr>
      </w:pPr>
    </w:p>
    <w:p w14:paraId="12BC137A" w14:textId="5443F17B" w:rsidR="00C302E2" w:rsidRDefault="00C302E2" w:rsidP="00B24A79">
      <w:pPr>
        <w:spacing w:after="0" w:line="240" w:lineRule="auto"/>
        <w:jc w:val="both"/>
        <w:rPr>
          <w:rFonts w:ascii="Times New Roman" w:eastAsia="Calibri" w:hAnsi="Times New Roman" w:cs="Times New Roman"/>
          <w:sz w:val="10"/>
          <w:szCs w:val="10"/>
        </w:rPr>
      </w:pPr>
    </w:p>
    <w:p w14:paraId="4D93E46F" w14:textId="3DAF4D9E" w:rsidR="00C302E2" w:rsidRDefault="00C302E2" w:rsidP="00B24A79">
      <w:pPr>
        <w:spacing w:after="0" w:line="240" w:lineRule="auto"/>
        <w:jc w:val="both"/>
        <w:rPr>
          <w:rFonts w:ascii="Times New Roman" w:eastAsia="Calibri" w:hAnsi="Times New Roman" w:cs="Times New Roman"/>
          <w:sz w:val="10"/>
          <w:szCs w:val="10"/>
        </w:rPr>
      </w:pPr>
    </w:p>
    <w:p w14:paraId="09417155" w14:textId="2EA56F92" w:rsidR="00C302E2" w:rsidRDefault="00C302E2" w:rsidP="00B24A79">
      <w:pPr>
        <w:spacing w:after="0" w:line="240" w:lineRule="auto"/>
        <w:jc w:val="both"/>
        <w:rPr>
          <w:rFonts w:ascii="Times New Roman" w:eastAsia="Calibri" w:hAnsi="Times New Roman" w:cs="Times New Roman"/>
          <w:sz w:val="10"/>
          <w:szCs w:val="10"/>
        </w:rPr>
      </w:pPr>
    </w:p>
    <w:p w14:paraId="1BB5F587" w14:textId="2E990C71" w:rsidR="00C302E2" w:rsidRDefault="00C302E2" w:rsidP="00B24A79">
      <w:pPr>
        <w:spacing w:after="0" w:line="240" w:lineRule="auto"/>
        <w:jc w:val="both"/>
        <w:rPr>
          <w:rFonts w:ascii="Times New Roman" w:eastAsia="Calibri" w:hAnsi="Times New Roman" w:cs="Times New Roman"/>
          <w:sz w:val="10"/>
          <w:szCs w:val="10"/>
        </w:rPr>
      </w:pPr>
    </w:p>
    <w:p w14:paraId="407F2112" w14:textId="68247718" w:rsidR="00C302E2" w:rsidRDefault="00C302E2" w:rsidP="00B24A79">
      <w:pPr>
        <w:spacing w:after="0" w:line="240" w:lineRule="auto"/>
        <w:jc w:val="both"/>
        <w:rPr>
          <w:rFonts w:ascii="Times New Roman" w:eastAsia="Calibri" w:hAnsi="Times New Roman" w:cs="Times New Roman"/>
          <w:sz w:val="10"/>
          <w:szCs w:val="10"/>
        </w:rPr>
      </w:pPr>
    </w:p>
    <w:p w14:paraId="59F9BF77" w14:textId="5D3319B6" w:rsidR="00C302E2" w:rsidRDefault="00C302E2" w:rsidP="00B24A79">
      <w:pPr>
        <w:spacing w:after="0" w:line="240" w:lineRule="auto"/>
        <w:jc w:val="both"/>
        <w:rPr>
          <w:rFonts w:ascii="Times New Roman" w:eastAsia="Calibri" w:hAnsi="Times New Roman" w:cs="Times New Roman"/>
          <w:sz w:val="10"/>
          <w:szCs w:val="10"/>
        </w:rPr>
      </w:pPr>
    </w:p>
    <w:p w14:paraId="0C6E4106" w14:textId="7CC137DA" w:rsidR="00C302E2" w:rsidRDefault="00C302E2" w:rsidP="00B24A79">
      <w:pPr>
        <w:spacing w:after="0" w:line="240" w:lineRule="auto"/>
        <w:jc w:val="both"/>
        <w:rPr>
          <w:rFonts w:ascii="Times New Roman" w:eastAsia="Calibri" w:hAnsi="Times New Roman" w:cs="Times New Roman"/>
          <w:sz w:val="10"/>
          <w:szCs w:val="10"/>
        </w:rPr>
      </w:pPr>
    </w:p>
    <w:p w14:paraId="1B889AA3" w14:textId="62A11D2E" w:rsidR="00C302E2" w:rsidRDefault="00C302E2" w:rsidP="00B24A79">
      <w:pPr>
        <w:spacing w:after="0" w:line="240" w:lineRule="auto"/>
        <w:jc w:val="both"/>
        <w:rPr>
          <w:rFonts w:ascii="Times New Roman" w:eastAsia="Calibri" w:hAnsi="Times New Roman" w:cs="Times New Roman"/>
          <w:sz w:val="10"/>
          <w:szCs w:val="10"/>
        </w:rPr>
      </w:pPr>
    </w:p>
    <w:p w14:paraId="59E94FDE" w14:textId="66A9CF8A" w:rsidR="00C302E2" w:rsidRDefault="00C302E2" w:rsidP="00B24A79">
      <w:pPr>
        <w:spacing w:after="0" w:line="240" w:lineRule="auto"/>
        <w:jc w:val="both"/>
        <w:rPr>
          <w:rFonts w:ascii="Times New Roman" w:eastAsia="Calibri" w:hAnsi="Times New Roman" w:cs="Times New Roman"/>
          <w:sz w:val="10"/>
          <w:szCs w:val="10"/>
        </w:rPr>
      </w:pPr>
    </w:p>
    <w:p w14:paraId="1B8BBD72" w14:textId="5AEF8FDC" w:rsidR="00C302E2" w:rsidRDefault="00C302E2" w:rsidP="00B24A79">
      <w:pPr>
        <w:spacing w:after="0" w:line="240" w:lineRule="auto"/>
        <w:jc w:val="both"/>
        <w:rPr>
          <w:rFonts w:ascii="Times New Roman" w:eastAsia="Calibri" w:hAnsi="Times New Roman" w:cs="Times New Roman"/>
          <w:sz w:val="10"/>
          <w:szCs w:val="10"/>
        </w:rPr>
      </w:pPr>
    </w:p>
    <w:p w14:paraId="336ED5C5" w14:textId="3E0BC128" w:rsidR="00C302E2" w:rsidRDefault="00C302E2" w:rsidP="00B24A79">
      <w:pPr>
        <w:spacing w:after="0" w:line="240" w:lineRule="auto"/>
        <w:jc w:val="both"/>
        <w:rPr>
          <w:rFonts w:ascii="Times New Roman" w:eastAsia="Calibri" w:hAnsi="Times New Roman" w:cs="Times New Roman"/>
          <w:sz w:val="10"/>
          <w:szCs w:val="10"/>
        </w:rPr>
      </w:pPr>
    </w:p>
    <w:p w14:paraId="63FDE628" w14:textId="1E738970" w:rsidR="00C302E2" w:rsidRDefault="00C302E2" w:rsidP="00B24A79">
      <w:pPr>
        <w:spacing w:after="0" w:line="240" w:lineRule="auto"/>
        <w:jc w:val="both"/>
        <w:rPr>
          <w:rFonts w:ascii="Times New Roman" w:eastAsia="Calibri" w:hAnsi="Times New Roman" w:cs="Times New Roman"/>
          <w:sz w:val="10"/>
          <w:szCs w:val="10"/>
        </w:rPr>
      </w:pPr>
    </w:p>
    <w:p w14:paraId="516C5FA9" w14:textId="459EA54B" w:rsidR="00C302E2" w:rsidRDefault="00C302E2" w:rsidP="00B24A79">
      <w:pPr>
        <w:spacing w:after="0" w:line="240" w:lineRule="auto"/>
        <w:jc w:val="both"/>
        <w:rPr>
          <w:rFonts w:ascii="Times New Roman" w:eastAsia="Calibri" w:hAnsi="Times New Roman" w:cs="Times New Roman"/>
          <w:sz w:val="10"/>
          <w:szCs w:val="10"/>
        </w:rPr>
      </w:pPr>
    </w:p>
    <w:p w14:paraId="72381259" w14:textId="6C24D3F2" w:rsidR="00C302E2" w:rsidRDefault="00C302E2" w:rsidP="00B24A79">
      <w:pPr>
        <w:spacing w:after="0" w:line="240" w:lineRule="auto"/>
        <w:jc w:val="both"/>
        <w:rPr>
          <w:rFonts w:ascii="Times New Roman" w:eastAsia="Calibri" w:hAnsi="Times New Roman" w:cs="Times New Roman"/>
          <w:sz w:val="10"/>
          <w:szCs w:val="10"/>
        </w:rPr>
      </w:pPr>
    </w:p>
    <w:p w14:paraId="5BE3CF3E" w14:textId="4D925FC1" w:rsidR="00C302E2" w:rsidRDefault="00C302E2"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73F0199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834F3">
                              <w:rPr>
                                <w:rFonts w:ascii="Times New Roman" w:hAnsi="Times New Roman" w:cs="Times New Roman"/>
                                <w:sz w:val="20"/>
                                <w:szCs w:val="20"/>
                              </w:rPr>
                              <w:t>20</w:t>
                            </w:r>
                            <w:r>
                              <w:rPr>
                                <w:rFonts w:ascii="Times New Roman" w:hAnsi="Times New Roman" w:cs="Times New Roman"/>
                                <w:sz w:val="20"/>
                                <w:szCs w:val="20"/>
                              </w:rPr>
                              <w:t>.</w:t>
                            </w:r>
                            <w:r w:rsidR="0072634F">
                              <w:rPr>
                                <w:rFonts w:ascii="Times New Roman" w:hAnsi="Times New Roman" w:cs="Times New Roman"/>
                                <w:sz w:val="20"/>
                                <w:szCs w:val="20"/>
                              </w:rPr>
                              <w:t>01</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73F0199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834F3">
                        <w:rPr>
                          <w:rFonts w:ascii="Times New Roman" w:hAnsi="Times New Roman" w:cs="Times New Roman"/>
                          <w:sz w:val="20"/>
                          <w:szCs w:val="20"/>
                        </w:rPr>
                        <w:t>20</w:t>
                      </w:r>
                      <w:r>
                        <w:rPr>
                          <w:rFonts w:ascii="Times New Roman" w:hAnsi="Times New Roman" w:cs="Times New Roman"/>
                          <w:sz w:val="20"/>
                          <w:szCs w:val="20"/>
                        </w:rPr>
                        <w:t>.</w:t>
                      </w:r>
                      <w:r w:rsidR="0072634F">
                        <w:rPr>
                          <w:rFonts w:ascii="Times New Roman" w:hAnsi="Times New Roman" w:cs="Times New Roman"/>
                          <w:sz w:val="20"/>
                          <w:szCs w:val="20"/>
                        </w:rPr>
                        <w:t>01</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0EF49"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31FD649B"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F9376"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7995E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23"/>
      <w:footerReference w:type="default" r:id="rId2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79DF4" w14:textId="77777777" w:rsidR="001759EB" w:rsidRDefault="001759EB" w:rsidP="006734D6">
      <w:pPr>
        <w:spacing w:after="0" w:line="240" w:lineRule="auto"/>
      </w:pPr>
      <w:r>
        <w:separator/>
      </w:r>
    </w:p>
  </w:endnote>
  <w:endnote w:type="continuationSeparator" w:id="0">
    <w:p w14:paraId="0929CF52" w14:textId="77777777" w:rsidR="001759EB" w:rsidRDefault="001759E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3AF72928"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72634F">
          <w:rPr>
            <w:i/>
            <w:color w:val="262626"/>
          </w:rPr>
          <w:t>1</w:t>
        </w:r>
        <w:r w:rsidR="009571E0" w:rsidRPr="00504E77">
          <w:rPr>
            <w:i/>
            <w:color w:val="262626"/>
          </w:rPr>
          <w:t xml:space="preserve"> </w:t>
        </w:r>
        <w:r w:rsidR="00737F12" w:rsidRPr="00504E77">
          <w:rPr>
            <w:i/>
            <w:color w:val="262626"/>
          </w:rPr>
          <w:t>(2</w:t>
        </w:r>
        <w:r w:rsidR="0072634F">
          <w:rPr>
            <w:i/>
            <w:color w:val="262626"/>
          </w:rPr>
          <w:t>70</w:t>
        </w:r>
        <w:r w:rsidR="00737F12" w:rsidRPr="00504E77">
          <w:rPr>
            <w:i/>
            <w:color w:val="262626"/>
          </w:rPr>
          <w:t xml:space="preserve">) от </w:t>
        </w:r>
        <w:r w:rsidR="004834F3">
          <w:rPr>
            <w:i/>
            <w:color w:val="262626"/>
          </w:rPr>
          <w:t>20</w:t>
        </w:r>
        <w:r w:rsidR="00737F12">
          <w:rPr>
            <w:i/>
            <w:color w:val="262626"/>
          </w:rPr>
          <w:t>.</w:t>
        </w:r>
        <w:r w:rsidR="0072634F">
          <w:rPr>
            <w:i/>
            <w:color w:val="262626"/>
          </w:rPr>
          <w:t>01</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514B5C9" w:rsidR="00A8527A" w:rsidRDefault="00A8527A" w:rsidP="00AF126C">
        <w:pPr>
          <w:pStyle w:val="af2"/>
          <w:jc w:val="center"/>
        </w:pPr>
        <w:r w:rsidRPr="00504E77">
          <w:rPr>
            <w:i/>
            <w:color w:val="262626"/>
          </w:rPr>
          <w:t xml:space="preserve">Газета "Вестник городского поселения Безенчук </w:t>
        </w:r>
        <w:bookmarkStart w:id="12" w:name="_Hlk529866640"/>
        <w:r w:rsidRPr="00504E77">
          <w:rPr>
            <w:i/>
            <w:color w:val="262626"/>
          </w:rPr>
          <w:t>№</w:t>
        </w:r>
        <w:r w:rsidR="0072634F">
          <w:rPr>
            <w:i/>
            <w:color w:val="262626"/>
          </w:rPr>
          <w:t>1</w:t>
        </w:r>
        <w:r w:rsidRPr="00504E77">
          <w:rPr>
            <w:i/>
            <w:color w:val="262626"/>
          </w:rPr>
          <w:t>(2</w:t>
        </w:r>
        <w:r w:rsidR="0072634F">
          <w:rPr>
            <w:i/>
            <w:color w:val="262626"/>
          </w:rPr>
          <w:t>70</w:t>
        </w:r>
        <w:r w:rsidRPr="00504E77">
          <w:rPr>
            <w:i/>
            <w:color w:val="262626"/>
          </w:rPr>
          <w:t xml:space="preserve">) от </w:t>
        </w:r>
        <w:r w:rsidR="004834F3">
          <w:rPr>
            <w:i/>
            <w:color w:val="262626"/>
          </w:rPr>
          <w:t>20</w:t>
        </w:r>
        <w:r w:rsidR="009868F1">
          <w:rPr>
            <w:i/>
            <w:color w:val="262626"/>
          </w:rPr>
          <w:t>.</w:t>
        </w:r>
        <w:r w:rsidR="0072634F">
          <w:rPr>
            <w:i/>
            <w:color w:val="262626"/>
          </w:rPr>
          <w:t>01</w:t>
        </w:r>
        <w:r w:rsidRPr="00504E77">
          <w:rPr>
            <w:i/>
            <w:color w:val="262626"/>
          </w:rPr>
          <w:t>.202</w:t>
        </w:r>
        <w:r w:rsidR="0072634F">
          <w:rPr>
            <w:i/>
            <w:color w:val="262626"/>
          </w:rPr>
          <w:t>3</w:t>
        </w:r>
        <w:r w:rsidRPr="00504E77">
          <w:rPr>
            <w:i/>
            <w:color w:val="262626"/>
          </w:rPr>
          <w:t xml:space="preserve"> года</w:t>
        </w:r>
        <w:bookmarkEnd w:id="1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9EEC7" w14:textId="77777777" w:rsidR="001759EB" w:rsidRDefault="001759EB" w:rsidP="006734D6">
      <w:pPr>
        <w:spacing w:after="0" w:line="240" w:lineRule="auto"/>
      </w:pPr>
      <w:r>
        <w:separator/>
      </w:r>
    </w:p>
  </w:footnote>
  <w:footnote w:type="continuationSeparator" w:id="0">
    <w:p w14:paraId="11F66954" w14:textId="77777777" w:rsidR="001759EB" w:rsidRDefault="001759E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2"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9"/>
  </w:num>
  <w:num w:numId="2" w16cid:durableId="598374520">
    <w:abstractNumId w:val="22"/>
  </w:num>
  <w:num w:numId="3" w16cid:durableId="1602030802">
    <w:abstractNumId w:val="32"/>
  </w:num>
  <w:num w:numId="4" w16cid:durableId="1736119710">
    <w:abstractNumId w:val="26"/>
  </w:num>
  <w:num w:numId="5" w16cid:durableId="1623464136">
    <w:abstractNumId w:val="40"/>
  </w:num>
  <w:num w:numId="6" w16cid:durableId="628633364">
    <w:abstractNumId w:val="30"/>
  </w:num>
  <w:num w:numId="7" w16cid:durableId="979579269">
    <w:abstractNumId w:val="43"/>
  </w:num>
  <w:num w:numId="8" w16cid:durableId="850147505">
    <w:abstractNumId w:val="41"/>
  </w:num>
  <w:num w:numId="9" w16cid:durableId="1920677910">
    <w:abstractNumId w:val="3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4"/>
  </w:num>
  <w:num w:numId="12" w16cid:durableId="1863736753">
    <w:abstractNumId w:val="31"/>
  </w:num>
  <w:num w:numId="13" w16cid:durableId="1544173434">
    <w:abstractNumId w:val="16"/>
  </w:num>
  <w:num w:numId="14" w16cid:durableId="2096197599">
    <w:abstractNumId w:val="36"/>
  </w:num>
  <w:num w:numId="15" w16cid:durableId="468282589">
    <w:abstractNumId w:val="33"/>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39"/>
  </w:num>
  <w:num w:numId="18" w16cid:durableId="40637211">
    <w:abstractNumId w:val="38"/>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4"/>
  </w:num>
  <w:num w:numId="23" w16cid:durableId="669140031">
    <w:abstractNumId w:val="29"/>
  </w:num>
  <w:num w:numId="24" w16cid:durableId="440339847">
    <w:abstractNumId w:val="25"/>
  </w:num>
  <w:num w:numId="25" w16cid:durableId="483208539">
    <w:abstractNumId w:val="20"/>
  </w:num>
  <w:num w:numId="26" w16cid:durableId="24404606">
    <w:abstractNumId w:val="35"/>
  </w:num>
  <w:num w:numId="27" w16cid:durableId="954336506">
    <w:abstractNumId w:val="5"/>
  </w:num>
  <w:num w:numId="28" w16cid:durableId="328992699">
    <w:abstractNumId w:val="28"/>
  </w:num>
  <w:num w:numId="29" w16cid:durableId="694774430">
    <w:abstractNumId w:val="23"/>
  </w:num>
  <w:num w:numId="30" w16cid:durableId="109276373">
    <w:abstractNumId w:val="21"/>
  </w:num>
  <w:num w:numId="31" w16cid:durableId="3284979">
    <w:abstractNumId w:val="42"/>
  </w:num>
  <w:num w:numId="32" w16cid:durableId="1613856730">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28F2"/>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9EB"/>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1E5"/>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78"/>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27"/>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monovaoksana10@mail.ru" TargetMode="External"/><Relationship Id="rId13" Type="http://schemas.openxmlformats.org/officeDocument/2006/relationships/image" Target="media/image6.jpeg"/><Relationship Id="rId18" Type="http://schemas.openxmlformats.org/officeDocument/2006/relationships/hyperlink" Target="https://i-ola.ru/modern_env/vibor_terr/politika-conf.ph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bezenchukgp.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tamonovaoksana10@mail.ru"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rtamonovaoksana10@mail.ru" TargetMode="Externa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consultantplus://offline/ref=13C003DC17A5496C7216AE29E35195516CB2A87209BA05CCE683A3551A9F9CDC31474C134AA494302837325ED0AB5E15CA837FF8B2B5k0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3590</TotalTime>
  <Pages>24</Pages>
  <Words>15492</Words>
  <Characters>88309</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2710</cp:revision>
  <cp:lastPrinted>2018-07-13T05:55:00Z</cp:lastPrinted>
  <dcterms:created xsi:type="dcterms:W3CDTF">2021-03-30T09:48:00Z</dcterms:created>
  <dcterms:modified xsi:type="dcterms:W3CDTF">2023-01-24T11:44:00Z</dcterms:modified>
</cp:coreProperties>
</file>