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85A98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A946C5">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29</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w:t>
                            </w:r>
                            <w:r w:rsidR="0039034B">
                              <w:rPr>
                                <w:rFonts w:ascii="Times New Roman" w:hAnsi="Times New Roman" w:cs="Times New Roman"/>
                                <w:sz w:val="24"/>
                                <w:szCs w:val="24"/>
                              </w:rPr>
                              <w:t>л</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85A98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A946C5">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29</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w:t>
                      </w:r>
                      <w:r w:rsidR="0039034B">
                        <w:rPr>
                          <w:rFonts w:ascii="Times New Roman" w:hAnsi="Times New Roman" w:cs="Times New Roman"/>
                          <w:sz w:val="24"/>
                          <w:szCs w:val="24"/>
                        </w:rPr>
                        <w:t>л</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r w:rsidRPr="004E64E4">
        <w:rPr>
          <w:rFonts w:ascii="Times New Roman" w:hAnsi="Times New Roman" w:cs="Times New Roman"/>
          <w:b/>
        </w:rPr>
        <w:t>ОФИЦИАЛЬНОЕ  ОПУБЛИКОВАНИЕ</w:t>
      </w:r>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6875B5A2"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014F2">
        <w:rPr>
          <w:rFonts w:ascii="Times New Roman" w:eastAsia="Calibri" w:hAnsi="Times New Roman" w:cs="Times New Roman"/>
          <w:b/>
        </w:rPr>
        <w:t>12</w:t>
      </w:r>
      <w:r w:rsidRPr="00127686">
        <w:rPr>
          <w:rFonts w:ascii="Times New Roman" w:eastAsia="Calibri" w:hAnsi="Times New Roman" w:cs="Times New Roman"/>
          <w:b/>
        </w:rPr>
        <w:t>.0</w:t>
      </w:r>
      <w:r w:rsidR="00282326">
        <w:rPr>
          <w:rFonts w:ascii="Times New Roman" w:eastAsia="Calibri" w:hAnsi="Times New Roman" w:cs="Times New Roman"/>
          <w:b/>
        </w:rPr>
        <w:t>7</w:t>
      </w:r>
      <w:r w:rsidRPr="00127686">
        <w:rPr>
          <w:rFonts w:ascii="Times New Roman" w:eastAsia="Calibri" w:hAnsi="Times New Roman" w:cs="Times New Roman"/>
          <w:b/>
        </w:rPr>
        <w:t xml:space="preserve">.2022г № </w:t>
      </w:r>
      <w:r w:rsidR="00E014F2">
        <w:rPr>
          <w:rFonts w:ascii="Times New Roman" w:eastAsia="Calibri" w:hAnsi="Times New Roman" w:cs="Times New Roman"/>
          <w:b/>
        </w:rPr>
        <w:t>310</w:t>
      </w:r>
    </w:p>
    <w:p w14:paraId="34D45E7D" w14:textId="203FB94F" w:rsidR="00401E5C" w:rsidRPr="00401E5C" w:rsidRDefault="006F7311" w:rsidP="00401E5C">
      <w:pPr>
        <w:spacing w:after="0" w:line="240" w:lineRule="auto"/>
        <w:jc w:val="both"/>
        <w:rPr>
          <w:rFonts w:ascii="Times New Roman" w:eastAsia="DejaVu Sans" w:hAnsi="Times New Roman" w:cs="Times New Roman"/>
          <w:color w:val="000000"/>
          <w:kern w:val="2"/>
        </w:rPr>
      </w:pPr>
      <w:r w:rsidRPr="00401E5C">
        <w:rPr>
          <w:rFonts w:ascii="Times New Roman" w:hAnsi="Times New Roman" w:cs="Times New Roman"/>
        </w:rPr>
        <w:t>«</w:t>
      </w:r>
      <w:r w:rsidR="00401E5C" w:rsidRPr="00401E5C">
        <w:rPr>
          <w:rFonts w:ascii="Times New Roman" w:eastAsia="DejaVu Sans" w:hAnsi="Times New Roman" w:cs="Times New Roman"/>
          <w:color w:val="000000"/>
          <w:kern w:val="2"/>
        </w:rPr>
        <w:t>Об утверждении порядка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Администрации  городского поселения Безенчук муниципального района Безенчукский Самарской области</w:t>
      </w:r>
      <w:r w:rsidR="00401E5C">
        <w:rPr>
          <w:rFonts w:ascii="Times New Roman" w:eastAsia="DejaVu Sans" w:hAnsi="Times New Roman" w:cs="Times New Roman"/>
          <w:color w:val="000000"/>
          <w:kern w:val="2"/>
        </w:rPr>
        <w:t>»</w:t>
      </w:r>
    </w:p>
    <w:p w14:paraId="0B4FFDBF" w14:textId="77777777" w:rsidR="00401E5C" w:rsidRPr="00401E5C" w:rsidRDefault="00401E5C" w:rsidP="00401E5C">
      <w:pPr>
        <w:keepNext/>
        <w:widowControl w:val="0"/>
        <w:suppressAutoHyphens/>
        <w:spacing w:after="0" w:line="240" w:lineRule="auto"/>
        <w:ind w:firstLine="709"/>
        <w:jc w:val="both"/>
        <w:rPr>
          <w:rFonts w:ascii="Times New Roman" w:eastAsia="DejaVu Sans" w:hAnsi="Times New Roman" w:cs="Times New Roman"/>
          <w:color w:val="000000"/>
          <w:kern w:val="2"/>
        </w:rPr>
      </w:pPr>
      <w:r w:rsidRPr="00401E5C">
        <w:rPr>
          <w:rFonts w:ascii="Times New Roman" w:eastAsia="DejaVu Sans" w:hAnsi="Times New Roman" w:cs="Times New Roman"/>
          <w:color w:val="000000" w:themeColor="text1"/>
          <w:kern w:val="2"/>
        </w:rPr>
        <w:t xml:space="preserve">В соответствии с Федеральным </w:t>
      </w:r>
      <w:hyperlink r:id="rId8">
        <w:r w:rsidRPr="00401E5C">
          <w:rPr>
            <w:rFonts w:ascii="Times New Roman" w:eastAsia="DejaVu Sans" w:hAnsi="Times New Roman" w:cs="Times New Roman"/>
            <w:color w:val="000000" w:themeColor="text1"/>
            <w:kern w:val="2"/>
          </w:rPr>
          <w:t>законом</w:t>
        </w:r>
      </w:hyperlink>
      <w:r w:rsidRPr="00401E5C">
        <w:rPr>
          <w:rFonts w:ascii="Times New Roman" w:eastAsia="DejaVu Sans" w:hAnsi="Times New Roman" w:cs="Times New Roman"/>
          <w:color w:val="000000" w:themeColor="text1"/>
          <w:kern w:val="2"/>
        </w:rPr>
        <w:t xml:space="preserve"> от 06.10.2003 N 131-ФЗ «Об общих принципах организации местного самоуправления в Российской Федерации», Федеральным </w:t>
      </w:r>
      <w:hyperlink r:id="rId9">
        <w:r w:rsidRPr="00401E5C">
          <w:rPr>
            <w:rFonts w:ascii="Times New Roman" w:eastAsia="DejaVu Sans" w:hAnsi="Times New Roman" w:cs="Times New Roman"/>
            <w:color w:val="000000" w:themeColor="text1"/>
            <w:kern w:val="2"/>
          </w:rPr>
          <w:t>законом</w:t>
        </w:r>
      </w:hyperlink>
      <w:r w:rsidRPr="00401E5C">
        <w:rPr>
          <w:rFonts w:ascii="Times New Roman" w:eastAsia="DejaVu Sans" w:hAnsi="Times New Roman" w:cs="Times New Roman"/>
          <w:color w:val="000000" w:themeColor="text1"/>
          <w:kern w:val="2"/>
        </w:rPr>
        <w:t xml:space="preserve"> от 25.12.2008 N 273-ФЗ «О противодействии коррупции», руководствуясь </w:t>
      </w:r>
      <w:r w:rsidRPr="00401E5C">
        <w:rPr>
          <w:rFonts w:ascii="Times New Roman" w:eastAsia="DejaVu Sans" w:hAnsi="Times New Roman" w:cs="Times New Roman"/>
          <w:color w:val="000000"/>
          <w:kern w:val="2"/>
        </w:rPr>
        <w:t>Уставом городского поселения Безенчук муниципального района Безенчукский</w:t>
      </w:r>
    </w:p>
    <w:p w14:paraId="587E7A89" w14:textId="649FD7F7" w:rsidR="00401E5C" w:rsidRPr="00401E5C" w:rsidRDefault="00401E5C" w:rsidP="00401E5C">
      <w:pPr>
        <w:pStyle w:val="ConsPlusTitle"/>
        <w:jc w:val="center"/>
        <w:rPr>
          <w:b w:val="0"/>
          <w:bCs w:val="0"/>
          <w:sz w:val="22"/>
          <w:szCs w:val="22"/>
        </w:rPr>
      </w:pPr>
      <w:r w:rsidRPr="00401E5C">
        <w:rPr>
          <w:b w:val="0"/>
          <w:bCs w:val="0"/>
          <w:sz w:val="22"/>
          <w:szCs w:val="22"/>
        </w:rPr>
        <w:t>ПОСТАНОВЛЯЮ:</w:t>
      </w:r>
    </w:p>
    <w:p w14:paraId="72135249" w14:textId="77777777" w:rsidR="00401E5C" w:rsidRPr="00401E5C" w:rsidRDefault="00401E5C" w:rsidP="00401E5C">
      <w:pPr>
        <w:widowControl w:val="0"/>
        <w:suppressAutoHyphens/>
        <w:spacing w:after="0" w:line="240" w:lineRule="auto"/>
        <w:jc w:val="both"/>
        <w:rPr>
          <w:rFonts w:ascii="Times New Roman" w:eastAsia="DejaVu Sans" w:hAnsi="Times New Roman" w:cs="Times New Roman"/>
          <w:color w:val="000000" w:themeColor="text1"/>
          <w:kern w:val="2"/>
        </w:rPr>
      </w:pPr>
      <w:r w:rsidRPr="00401E5C">
        <w:rPr>
          <w:rFonts w:ascii="Times New Roman" w:eastAsia="DejaVu Sans" w:hAnsi="Times New Roman" w:cs="Times New Roman"/>
          <w:color w:val="000000" w:themeColor="text1"/>
          <w:kern w:val="2"/>
        </w:rPr>
        <w:t xml:space="preserve">       1. Утвердить </w:t>
      </w:r>
      <w:r w:rsidRPr="00401E5C">
        <w:rPr>
          <w:rFonts w:ascii="Times New Roman" w:eastAsia="DejaVu Sans" w:hAnsi="Times New Roman" w:cs="Times New Roman"/>
          <w:color w:val="000000"/>
          <w:kern w:val="2"/>
        </w:rPr>
        <w:t xml:space="preserve">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Администрации городского поселения Безенчук муниципального района Безенчукский Самарской области </w:t>
      </w:r>
      <w:r w:rsidRPr="00401E5C">
        <w:rPr>
          <w:rFonts w:ascii="Times New Roman" w:eastAsia="DejaVu Sans" w:hAnsi="Times New Roman" w:cs="Times New Roman"/>
          <w:color w:val="000000" w:themeColor="text1"/>
          <w:kern w:val="2"/>
        </w:rPr>
        <w:t>согласно приложению   к настоящему постановлению.</w:t>
      </w:r>
    </w:p>
    <w:p w14:paraId="6A489FE5" w14:textId="77777777" w:rsidR="00401E5C" w:rsidRPr="00401E5C" w:rsidRDefault="00401E5C" w:rsidP="00401E5C">
      <w:pPr>
        <w:widowControl w:val="0"/>
        <w:suppressAutoHyphens/>
        <w:spacing w:after="0" w:line="240" w:lineRule="auto"/>
        <w:jc w:val="both"/>
        <w:rPr>
          <w:rFonts w:ascii="Times New Roman" w:eastAsia="DejaVu Sans" w:hAnsi="Times New Roman" w:cs="Times New Roman"/>
          <w:color w:val="000000" w:themeColor="text1"/>
          <w:kern w:val="2"/>
        </w:rPr>
      </w:pPr>
      <w:r w:rsidRPr="00401E5C">
        <w:rPr>
          <w:rFonts w:ascii="Times New Roman" w:eastAsia="DejaVu Sans" w:hAnsi="Times New Roman" w:cs="Times New Roman"/>
          <w:color w:val="000000" w:themeColor="text1"/>
          <w:kern w:val="2"/>
        </w:rPr>
        <w:t xml:space="preserve">        2. Настоящее постановление вступает в силу со дня официального опубликования. </w:t>
      </w:r>
    </w:p>
    <w:p w14:paraId="7F2B0B40" w14:textId="77777777" w:rsidR="00401E5C" w:rsidRPr="00401E5C" w:rsidRDefault="00401E5C" w:rsidP="00401E5C">
      <w:pPr>
        <w:widowControl w:val="0"/>
        <w:shd w:val="clear" w:color="auto" w:fill="FFFFFF"/>
        <w:suppressAutoHyphens/>
        <w:spacing w:after="0" w:line="240" w:lineRule="auto"/>
        <w:ind w:firstLine="284"/>
        <w:jc w:val="both"/>
        <w:rPr>
          <w:rFonts w:ascii="Times New Roman" w:eastAsia="Times New Roman" w:hAnsi="Times New Roman" w:cs="Times New Roman"/>
          <w:lang w:eastAsia="ru-RU"/>
        </w:rPr>
      </w:pPr>
      <w:r w:rsidRPr="00401E5C">
        <w:rPr>
          <w:rFonts w:ascii="Times New Roman" w:eastAsia="DejaVu Sans" w:hAnsi="Times New Roman" w:cs="Times New Roman"/>
          <w:color w:val="000000" w:themeColor="text1"/>
          <w:kern w:val="2"/>
        </w:rPr>
        <w:t xml:space="preserve">   3. Опубликовать настоящее постановление в газете «Вестник городского поселения Безенчук» и </w:t>
      </w:r>
      <w:r w:rsidRPr="00401E5C">
        <w:rPr>
          <w:rFonts w:ascii="Times New Roman" w:eastAsia="DejaVu Sans" w:hAnsi="Times New Roman" w:cs="Times New Roman"/>
          <w:color w:val="000000"/>
          <w:kern w:val="2"/>
        </w:rPr>
        <w:t>разместить на сайте Администрации поселения  в сети Интернет</w:t>
      </w:r>
      <w:r w:rsidRPr="00401E5C">
        <w:rPr>
          <w:rFonts w:ascii="Times New Roman" w:eastAsia="Times New Roman" w:hAnsi="Times New Roman" w:cs="Times New Roman"/>
          <w:lang w:eastAsia="ru-RU"/>
        </w:rPr>
        <w:t>.</w:t>
      </w:r>
    </w:p>
    <w:p w14:paraId="151CB2E7" w14:textId="072FC7FE" w:rsidR="006F7311" w:rsidRPr="00401E5C" w:rsidRDefault="006F7311" w:rsidP="00401E5C">
      <w:pPr>
        <w:pStyle w:val="ConsPlusTitle"/>
        <w:rPr>
          <w:b w:val="0"/>
          <w:bCs w:val="0"/>
          <w:sz w:val="22"/>
          <w:szCs w:val="22"/>
        </w:rPr>
      </w:pPr>
      <w:r w:rsidRPr="00401E5C">
        <w:rPr>
          <w:b w:val="0"/>
          <w:bCs w:val="0"/>
          <w:sz w:val="22"/>
          <w:szCs w:val="22"/>
        </w:rPr>
        <w:t xml:space="preserve">Глава городского поселения </w:t>
      </w:r>
      <w:r w:rsidRPr="00401E5C">
        <w:rPr>
          <w:b w:val="0"/>
          <w:bCs w:val="0"/>
          <w:sz w:val="22"/>
          <w:szCs w:val="22"/>
        </w:rPr>
        <w:fldChar w:fldCharType="begin"/>
      </w:r>
      <w:r w:rsidRPr="00401E5C">
        <w:rPr>
          <w:b w:val="0"/>
          <w:bCs w:val="0"/>
          <w:sz w:val="22"/>
          <w:szCs w:val="22"/>
        </w:rPr>
        <w:instrText xml:space="preserve"> MERGEFIELD "Название_поселения" </w:instrText>
      </w:r>
      <w:r w:rsidRPr="00401E5C">
        <w:rPr>
          <w:b w:val="0"/>
          <w:bCs w:val="0"/>
          <w:sz w:val="22"/>
          <w:szCs w:val="22"/>
        </w:rPr>
        <w:fldChar w:fldCharType="separate"/>
      </w:r>
      <w:r w:rsidRPr="00401E5C">
        <w:rPr>
          <w:b w:val="0"/>
          <w:bCs w:val="0"/>
          <w:noProof/>
          <w:sz w:val="22"/>
          <w:szCs w:val="22"/>
        </w:rPr>
        <w:t>Безенчук</w:t>
      </w:r>
      <w:r w:rsidRPr="00401E5C">
        <w:rPr>
          <w:b w:val="0"/>
          <w:bCs w:val="0"/>
          <w:sz w:val="22"/>
          <w:szCs w:val="22"/>
        </w:rPr>
        <w:fldChar w:fldCharType="end"/>
      </w:r>
      <w:r w:rsidRPr="00401E5C">
        <w:rPr>
          <w:b w:val="0"/>
          <w:bCs w:val="0"/>
          <w:sz w:val="22"/>
          <w:szCs w:val="22"/>
        </w:rPr>
        <w:t xml:space="preserve">                                          </w:t>
      </w:r>
      <w:proofErr w:type="spellStart"/>
      <w:r w:rsidRPr="00401E5C">
        <w:rPr>
          <w:b w:val="0"/>
          <w:bCs w:val="0"/>
          <w:sz w:val="22"/>
          <w:szCs w:val="22"/>
        </w:rPr>
        <w:t>В.Н.Гуров</w:t>
      </w:r>
      <w:proofErr w:type="spellEnd"/>
      <w:r w:rsidRPr="00401E5C">
        <w:rPr>
          <w:b w:val="0"/>
          <w:bCs w:val="0"/>
          <w:sz w:val="22"/>
          <w:szCs w:val="22"/>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6DE04E0C"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511F0FAE"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2FA960A7" w14:textId="0C04D15A"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D63403">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.0</w:t>
      </w:r>
      <w:r w:rsidR="008508FB">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sidR="00D63403">
        <w:rPr>
          <w:rFonts w:ascii="Times New Roman" w:eastAsia="Times New Roman" w:hAnsi="Times New Roman" w:cs="Times New Roman"/>
          <w:sz w:val="20"/>
          <w:szCs w:val="20"/>
          <w:lang w:eastAsia="ru-RU"/>
        </w:rPr>
        <w:t>310</w:t>
      </w:r>
    </w:p>
    <w:p w14:paraId="53806D3B" w14:textId="77777777" w:rsidR="00283F3F" w:rsidRPr="00283F3F" w:rsidRDefault="00283F3F" w:rsidP="00283F3F">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Администрации городского поселения Безенчук муниципального района Безенчукский Самарской области</w:t>
      </w:r>
    </w:p>
    <w:p w14:paraId="5D0EB6CA" w14:textId="77777777" w:rsidR="00283F3F" w:rsidRPr="00283F3F" w:rsidRDefault="00283F3F" w:rsidP="00283F3F">
      <w:pPr>
        <w:widowControl w:val="0"/>
        <w:numPr>
          <w:ilvl w:val="0"/>
          <w:numId w:val="31"/>
        </w:numPr>
        <w:suppressAutoHyphens/>
        <w:autoSpaceDE w:val="0"/>
        <w:autoSpaceDN w:val="0"/>
        <w:spacing w:after="0" w:line="240" w:lineRule="auto"/>
        <w:ind w:left="0"/>
        <w:jc w:val="center"/>
        <w:outlineLvl w:val="1"/>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Общие положения.</w:t>
      </w:r>
    </w:p>
    <w:p w14:paraId="188758A6" w14:textId="77777777" w:rsidR="00283F3F" w:rsidRPr="00283F3F" w:rsidRDefault="00283F3F" w:rsidP="00283F3F">
      <w:pPr>
        <w:widowControl w:val="0"/>
        <w:autoSpaceDE w:val="0"/>
        <w:autoSpaceDN w:val="0"/>
        <w:spacing w:after="0" w:line="240" w:lineRule="auto"/>
        <w:jc w:val="both"/>
        <w:outlineLvl w:val="1"/>
        <w:rPr>
          <w:rFonts w:ascii="Times New Roman" w:eastAsiaTheme="minorEastAsia" w:hAnsi="Times New Roman" w:cs="Times New Roman"/>
          <w:color w:val="000000" w:themeColor="text1"/>
          <w:lang w:eastAsia="ru-RU"/>
        </w:rPr>
      </w:pPr>
      <w:r w:rsidRPr="00283F3F">
        <w:rPr>
          <w:rFonts w:ascii="Times New Roman" w:eastAsiaTheme="minorEastAsia" w:hAnsi="Times New Roman" w:cs="Times New Roman"/>
          <w:lang w:eastAsia="ru-RU"/>
        </w:rPr>
        <w:t xml:space="preserve">           1.1. Настоящий Порядок разработан в соответствии с Федеральным законом от 25.12.2008 г. № 273-ФЗ « О противодействии коррупции» и устанавливает процедуру  </w:t>
      </w:r>
      <w:r w:rsidRPr="00283F3F">
        <w:rPr>
          <w:rFonts w:ascii="Times New Roman" w:eastAsiaTheme="minorEastAsia" w:hAnsi="Times New Roman" w:cs="Times New Roman"/>
          <w:color w:val="000000" w:themeColor="text1"/>
          <w:lang w:eastAsia="ru-RU"/>
        </w:rPr>
        <w:t>рассмотрения вопросов правоприменительной практики по результатам вступивших в законную силу судов, арбитражных судов о признании недействительными ненормативных правовых актов, незаконными решений и действий (бездействия) Администрации городского поселения Безенчук муниципального района Безенчукский (далее- Администрация поселения), их должностных лиц в целях выработки и принятия мер по предупреждению и устранению причин выявленных нарушений.</w:t>
      </w:r>
    </w:p>
    <w:p w14:paraId="1B60A183"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283F3F">
        <w:rPr>
          <w:rFonts w:ascii="Times New Roman" w:eastAsiaTheme="minorEastAsia" w:hAnsi="Times New Roman" w:cs="Times New Roman"/>
          <w:color w:val="000000" w:themeColor="text1"/>
          <w:lang w:eastAsia="ru-RU"/>
        </w:rPr>
        <w:t>1.2. Целью рассмотрения вступивших в законную силу решений судов является необходимость принятия соответствующих мер по предупреждению и устранению причин, повлекших нарушения.</w:t>
      </w:r>
    </w:p>
    <w:p w14:paraId="6520E3D2"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color w:val="000000" w:themeColor="text1"/>
          <w:lang w:eastAsia="ru-RU"/>
        </w:rPr>
        <w:t xml:space="preserve">1.3.  Рассмотрение вопросов правоприменительной практики </w:t>
      </w:r>
      <w:r w:rsidRPr="00283F3F">
        <w:rPr>
          <w:rFonts w:ascii="Times New Roman" w:eastAsia="Times New Roman" w:hAnsi="Times New Roman" w:cs="Times New Roman"/>
          <w:color w:val="000000" w:themeColor="text1"/>
          <w:lang w:eastAsia="ru-RU"/>
        </w:rPr>
        <w:t xml:space="preserve">проводится рабочей группой по </w:t>
      </w:r>
      <w:r w:rsidRPr="00283F3F">
        <w:rPr>
          <w:rFonts w:ascii="Times New Roman" w:eastAsiaTheme="minorEastAsia" w:hAnsi="Times New Roman" w:cs="Times New Roman"/>
          <w:color w:val="000000" w:themeColor="text1"/>
          <w:lang w:eastAsia="ru-RU"/>
        </w:rPr>
        <w:t>рассмотрению вопросов правоприменительной практики по  результатам вступивших в законную силу судов, арбитражных судов о признании недействительными ненормативных правовых актов, незаконными решений и действий (бездействия) Администрации городского поселения Безенчук муниципального района Безенчукский</w:t>
      </w:r>
      <w:r w:rsidRPr="00283F3F">
        <w:rPr>
          <w:rFonts w:ascii="Times New Roman" w:eastAsiaTheme="minorEastAsia" w:hAnsi="Times New Roman" w:cs="Times New Roman"/>
          <w:lang w:eastAsia="ru-RU"/>
        </w:rPr>
        <w:t xml:space="preserve"> ежеквартально. </w:t>
      </w:r>
    </w:p>
    <w:p w14:paraId="39D0E933"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1.4. Состав рабочей группы  утверждается распоряжением Администрации поселения.</w:t>
      </w:r>
    </w:p>
    <w:p w14:paraId="1E8F1150" w14:textId="77777777" w:rsidR="00283F3F" w:rsidRPr="00283F3F" w:rsidRDefault="00283F3F" w:rsidP="00283F3F">
      <w:pPr>
        <w:widowControl w:val="0"/>
        <w:autoSpaceDE w:val="0"/>
        <w:autoSpaceDN w:val="0"/>
        <w:spacing w:after="0" w:line="240" w:lineRule="auto"/>
        <w:ind w:firstLine="426"/>
        <w:jc w:val="both"/>
        <w:rPr>
          <w:rFonts w:ascii="Times New Roman" w:eastAsia="Times New Roman" w:hAnsi="Times New Roman" w:cs="Times New Roman"/>
          <w:color w:val="000000" w:themeColor="text1"/>
          <w:lang w:eastAsia="ru-RU"/>
        </w:rPr>
      </w:pPr>
      <w:r w:rsidRPr="00283F3F">
        <w:rPr>
          <w:rFonts w:ascii="Times New Roman" w:eastAsia="Times New Roman" w:hAnsi="Times New Roman" w:cs="Times New Roman"/>
          <w:color w:val="000000" w:themeColor="text1"/>
          <w:lang w:eastAsia="ru-RU"/>
        </w:rPr>
        <w:t xml:space="preserve">  В состав рабочей группы входят председатель секретарь и члены рабочей группы. Все члены рабочей группы при принятии решений обладают равными правами. </w:t>
      </w:r>
    </w:p>
    <w:p w14:paraId="7197DDFC" w14:textId="77777777" w:rsidR="00283F3F" w:rsidRPr="00283F3F" w:rsidRDefault="00283F3F" w:rsidP="00283F3F">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themeColor="text1"/>
          <w:kern w:val="2"/>
        </w:rPr>
      </w:pPr>
      <w:r w:rsidRPr="00283F3F">
        <w:rPr>
          <w:rFonts w:ascii="Times New Roman" w:eastAsia="DejaVu Sans" w:hAnsi="Times New Roman" w:cs="Times New Roman"/>
          <w:color w:val="000000"/>
          <w:kern w:val="2"/>
        </w:rPr>
        <w:t xml:space="preserve">          1.5. Рассмотрению на заседании рабочей подлежат судебные акты судов </w:t>
      </w:r>
      <w:r w:rsidRPr="00283F3F">
        <w:rPr>
          <w:rFonts w:ascii="Times New Roman" w:eastAsia="Times New Roman" w:hAnsi="Times New Roman" w:cs="Times New Roman"/>
          <w:color w:val="000000" w:themeColor="text1"/>
          <w:kern w:val="2"/>
        </w:rPr>
        <w:t>общей юрисдикции и арбитражных судов о признании недействительными ненормативных правовых актов, незаконными решений и действий (бездействия) Администрации поселения (далее - судебные акты), вступившие в законную силу в период с первого по последнее число отчетного квартала.</w:t>
      </w:r>
    </w:p>
    <w:p w14:paraId="6A2C0807"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t xml:space="preserve">  При отсутствии судебных актов, вступивших в законную силу в течение исследуемого периода, рассмотрение вопросов правоприменительной практики в соответствующем квартале не проводится. </w:t>
      </w:r>
    </w:p>
    <w:p w14:paraId="363CDB92"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t xml:space="preserve">  1.6. Рассмотрение вопросов правоприменительной практики включает в себя: </w:t>
      </w:r>
    </w:p>
    <w:p w14:paraId="57C04083"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t xml:space="preserve">- анализ судебных актов; </w:t>
      </w:r>
    </w:p>
    <w:p w14:paraId="0577BE94"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lastRenderedPageBreak/>
        <w:t>-выявление причин, послуживших основаниями признания недействительными (недействующими) ненормативных правовых актов, незаконными решений и действий (бездействия) Администрацией  и его должностных лиц;</w:t>
      </w:r>
      <w:r w:rsidRPr="00283F3F">
        <w:rPr>
          <w:rFonts w:ascii="Times New Roman" w:eastAsia="Times New Roman" w:hAnsi="Times New Roman" w:cs="Times New Roman"/>
          <w:color w:val="000000" w:themeColor="text1"/>
          <w:kern w:val="2"/>
        </w:rPr>
        <w:br/>
        <w:t xml:space="preserve">       - последующую разработку и реализацию системы мер, направленных на предупреждение и устранение указанных причин; контроль результативности принятых мер, последующей правоприменительной практики.</w:t>
      </w:r>
    </w:p>
    <w:p w14:paraId="1AD64BA7" w14:textId="77777777" w:rsidR="00283F3F" w:rsidRPr="00283F3F" w:rsidRDefault="00283F3F" w:rsidP="00283F3F">
      <w:pPr>
        <w:widowControl w:val="0"/>
        <w:numPr>
          <w:ilvl w:val="0"/>
          <w:numId w:val="31"/>
        </w:numPr>
        <w:suppressAutoHyphens/>
        <w:autoSpaceDE w:val="0"/>
        <w:autoSpaceDN w:val="0"/>
        <w:spacing w:after="0" w:line="240" w:lineRule="auto"/>
        <w:ind w:left="0"/>
        <w:jc w:val="center"/>
        <w:outlineLvl w:val="1"/>
        <w:rPr>
          <w:rFonts w:ascii="Times New Roman" w:eastAsiaTheme="minorEastAsia" w:hAnsi="Times New Roman" w:cs="Times New Roman"/>
          <w:color w:val="000000" w:themeColor="text1"/>
          <w:lang w:eastAsia="ru-RU"/>
        </w:rPr>
      </w:pPr>
      <w:r w:rsidRPr="00283F3F">
        <w:rPr>
          <w:rFonts w:ascii="Times New Roman" w:eastAsiaTheme="minorEastAsia" w:hAnsi="Times New Roman" w:cs="Times New Roman"/>
          <w:lang w:eastAsia="ru-RU"/>
        </w:rPr>
        <w:t xml:space="preserve">Процедура рассмотрения </w:t>
      </w:r>
      <w:r w:rsidRPr="00283F3F">
        <w:rPr>
          <w:rFonts w:ascii="Times New Roman" w:eastAsiaTheme="minorEastAsia" w:hAnsi="Times New Roman" w:cs="Times New Roman"/>
          <w:color w:val="000000" w:themeColor="text1"/>
          <w:lang w:eastAsia="ru-RU"/>
        </w:rPr>
        <w:t>вопросов правоприменительной практики.</w:t>
      </w:r>
    </w:p>
    <w:p w14:paraId="4EA0EB00"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 xml:space="preserve">2.1. Уполномоченное должностное лицо Администрации поселения ведет учет судебных актов, </w:t>
      </w:r>
      <w:r w:rsidRPr="00283F3F">
        <w:rPr>
          <w:rFonts w:ascii="Arial" w:eastAsia="Times New Roman" w:hAnsi="Arial" w:cs="Arial"/>
          <w:color w:val="000000" w:themeColor="text1"/>
          <w:lang w:eastAsia="ru-RU"/>
        </w:rPr>
        <w:t xml:space="preserve"> </w:t>
      </w:r>
      <w:r w:rsidRPr="00283F3F">
        <w:rPr>
          <w:rFonts w:ascii="Times New Roman" w:eastAsia="Times New Roman" w:hAnsi="Times New Roman" w:cs="Times New Roman"/>
          <w:color w:val="000000" w:themeColor="text1"/>
          <w:lang w:eastAsia="ru-RU"/>
        </w:rPr>
        <w:t xml:space="preserve">подлежащих рассмотрению рабочей группой. </w:t>
      </w:r>
    </w:p>
    <w:p w14:paraId="0E643BEA"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2.2. В срок до 10 числа месяца, следующего за отчетным кварталом. уполномоченное должностное лицо  представляет  Главе городского поселения Безенчук   муниципального района Безенчукский (далее- Глава поселения) обобщенную информацию о вынесенных судебных решениях с приложениями копий судебных решений.</w:t>
      </w:r>
    </w:p>
    <w:p w14:paraId="365B3C7A"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 xml:space="preserve">2.3. Глава поселения на основании материалов, полученных в соответствии с </w:t>
      </w:r>
      <w:proofErr w:type="spellStart"/>
      <w:r w:rsidRPr="00283F3F">
        <w:rPr>
          <w:rFonts w:ascii="Times New Roman" w:eastAsiaTheme="minorEastAsia" w:hAnsi="Times New Roman" w:cs="Times New Roman"/>
          <w:lang w:eastAsia="ru-RU"/>
        </w:rPr>
        <w:t>п.п</w:t>
      </w:r>
      <w:proofErr w:type="spellEnd"/>
      <w:r w:rsidRPr="00283F3F">
        <w:rPr>
          <w:rFonts w:ascii="Times New Roman" w:eastAsiaTheme="minorEastAsia" w:hAnsi="Times New Roman" w:cs="Times New Roman"/>
          <w:lang w:eastAsia="ru-RU"/>
        </w:rPr>
        <w:t xml:space="preserve">. 2.2. настоящего Порядка назначает дату и место проведения заседания рабочей группы.  </w:t>
      </w:r>
    </w:p>
    <w:p w14:paraId="652BDE33"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DejaVu Sans" w:hAnsi="Times New Roman" w:cs="Times New Roman"/>
          <w:color w:val="000000" w:themeColor="text1"/>
          <w:kern w:val="2"/>
        </w:rPr>
        <w:t>2.4.</w:t>
      </w:r>
      <w:r w:rsidRPr="00283F3F">
        <w:rPr>
          <w:rFonts w:ascii="Times New Roman" w:eastAsia="Times New Roman" w:hAnsi="Times New Roman" w:cs="Times New Roman"/>
          <w:color w:val="000000" w:themeColor="text1"/>
          <w:kern w:val="2"/>
        </w:rPr>
        <w:t xml:space="preserve"> Заседание рабочей группы проводится в срок до 25 числа месяца, следующего за отчетным кварталом. </w:t>
      </w:r>
    </w:p>
    <w:p w14:paraId="5EF8281C"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t xml:space="preserve">2.5 Секретарь рабочей группы извещает всех членов рабочей группы, иных лиц, привлеченных к деятельности рабочей группы, о дате, месте и времени проведения заседания рабочей группы. </w:t>
      </w:r>
    </w:p>
    <w:p w14:paraId="7127B55A"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Times New Roman" w:hAnsi="Times New Roman" w:cs="Times New Roman"/>
          <w:color w:val="000000" w:themeColor="text1"/>
          <w:kern w:val="2"/>
        </w:rPr>
      </w:pPr>
      <w:r w:rsidRPr="00283F3F">
        <w:rPr>
          <w:rFonts w:ascii="Times New Roman" w:eastAsia="Times New Roman" w:hAnsi="Times New Roman" w:cs="Times New Roman"/>
          <w:color w:val="000000" w:themeColor="text1"/>
          <w:kern w:val="2"/>
        </w:rPr>
        <w:t>2.6.Заседания рабочей группы считаются правомочными, если на них присутствует более половины ее членов.</w:t>
      </w:r>
    </w:p>
    <w:p w14:paraId="1B652F37" w14:textId="77777777" w:rsidR="00283F3F" w:rsidRPr="00283F3F" w:rsidRDefault="00283F3F" w:rsidP="00283F3F">
      <w:pPr>
        <w:widowControl w:val="0"/>
        <w:shd w:val="clear" w:color="auto" w:fill="FFFFFF"/>
        <w:suppressAutoHyphens/>
        <w:spacing w:after="0" w:line="240" w:lineRule="auto"/>
        <w:ind w:firstLine="482"/>
        <w:jc w:val="both"/>
        <w:textAlignment w:val="baseline"/>
        <w:rPr>
          <w:rFonts w:ascii="Times New Roman" w:eastAsia="DejaVu Sans" w:hAnsi="Times New Roman" w:cs="Times New Roman"/>
          <w:color w:val="000000"/>
          <w:kern w:val="2"/>
        </w:rPr>
      </w:pPr>
      <w:r w:rsidRPr="00283F3F">
        <w:rPr>
          <w:rFonts w:ascii="Times New Roman" w:eastAsia="Times New Roman" w:hAnsi="Times New Roman" w:cs="Times New Roman"/>
          <w:color w:val="000000" w:themeColor="text1"/>
          <w:kern w:val="2"/>
        </w:rPr>
        <w:t xml:space="preserve">2.7. </w:t>
      </w:r>
      <w:r w:rsidRPr="00283F3F">
        <w:rPr>
          <w:rFonts w:ascii="Times New Roman" w:eastAsia="DejaVu Sans" w:hAnsi="Times New Roman" w:cs="Times New Roman"/>
          <w:color w:val="000000"/>
          <w:kern w:val="2"/>
        </w:rPr>
        <w:t xml:space="preserve">  По результатам рассмотрения вопросов  правоприменительной практики на заседании рабочей группы:</w:t>
      </w:r>
    </w:p>
    <w:p w14:paraId="13D10BA7"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-информация принимается к сведению в случае, если мероприятия, направленные на предупреждение и устранение нарушений действующего законодательства, послуживших основаниями признания недействительными ненормативных правовых актов Администрации поселения  незаконными решений и действий (бездействия) ее должностных лиц, были определены полными и исчерпывающими и на момент проведения совещания реализованы полностью;</w:t>
      </w:r>
    </w:p>
    <w:p w14:paraId="55B8C1C2"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 даются соответствующие поручения должностным лицам Администрации поселения по направлениям деятельности;</w:t>
      </w:r>
    </w:p>
    <w:p w14:paraId="2BEE233E"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  в случае установления рабочей группой признаков коррупционных проявлений  формируются предложения по проведению служебной проверки.</w:t>
      </w:r>
    </w:p>
    <w:p w14:paraId="69CACD59" w14:textId="77777777" w:rsidR="00283F3F" w:rsidRPr="00283F3F" w:rsidRDefault="00283F3F" w:rsidP="00283F3F">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283F3F">
        <w:rPr>
          <w:rFonts w:ascii="Times New Roman" w:eastAsiaTheme="minorEastAsia" w:hAnsi="Times New Roman" w:cs="Times New Roman"/>
          <w:lang w:eastAsia="ru-RU"/>
        </w:rPr>
        <w:t>2.8. Копия протокола заседания  рабочей комиссии в течение 3 рабочих дней со дня его проведения направляется должностным лицам Администрации поселения по направлениям деятельности для дальнейшей работы в соответствии с их компетенцией.</w:t>
      </w:r>
    </w:p>
    <w:p w14:paraId="3F6D0AFB" w14:textId="77777777" w:rsidR="008E6D30" w:rsidRPr="008E6D30" w:rsidRDefault="008E6D30" w:rsidP="00E87EAB">
      <w:pPr>
        <w:spacing w:after="0" w:line="240" w:lineRule="auto"/>
        <w:jc w:val="both"/>
        <w:outlineLvl w:val="0"/>
        <w:rPr>
          <w:rFonts w:ascii="Times New Roman" w:eastAsia="Calibri" w:hAnsi="Times New Roman" w:cs="Times New Roman"/>
          <w:b/>
          <w:sz w:val="8"/>
          <w:szCs w:val="8"/>
        </w:rPr>
      </w:pPr>
    </w:p>
    <w:p w14:paraId="4C17C9FD" w14:textId="2FE35628" w:rsidR="00E87EAB" w:rsidRPr="00127686" w:rsidRDefault="00E87EAB" w:rsidP="00E87EA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26</w:t>
      </w:r>
      <w:r w:rsidRPr="00127686">
        <w:rPr>
          <w:rFonts w:ascii="Times New Roman" w:eastAsia="Calibri" w:hAnsi="Times New Roman" w:cs="Times New Roman"/>
          <w:b/>
        </w:rPr>
        <w:t>.0</w:t>
      </w:r>
      <w:r>
        <w:rPr>
          <w:rFonts w:ascii="Times New Roman" w:eastAsia="Calibri" w:hAnsi="Times New Roman" w:cs="Times New Roman"/>
          <w:b/>
        </w:rPr>
        <w:t>7</w:t>
      </w:r>
      <w:r w:rsidRPr="00127686">
        <w:rPr>
          <w:rFonts w:ascii="Times New Roman" w:eastAsia="Calibri" w:hAnsi="Times New Roman" w:cs="Times New Roman"/>
          <w:b/>
        </w:rPr>
        <w:t xml:space="preserve">.2022г № </w:t>
      </w:r>
      <w:r>
        <w:rPr>
          <w:rFonts w:ascii="Times New Roman" w:eastAsia="Calibri" w:hAnsi="Times New Roman" w:cs="Times New Roman"/>
          <w:b/>
        </w:rPr>
        <w:t>321</w:t>
      </w:r>
    </w:p>
    <w:p w14:paraId="1F1B93D1" w14:textId="544A3FD9" w:rsidR="007648AA" w:rsidRPr="007648AA" w:rsidRDefault="00E87EAB" w:rsidP="007648AA">
      <w:pPr>
        <w:spacing w:after="0" w:line="240" w:lineRule="auto"/>
        <w:jc w:val="both"/>
        <w:rPr>
          <w:rFonts w:ascii="Times New Roman" w:eastAsia="Times New Roman" w:hAnsi="Times New Roman" w:cs="Times New Roman"/>
          <w:lang w:eastAsia="ru-RU"/>
        </w:rPr>
      </w:pPr>
      <w:r w:rsidRPr="007648AA">
        <w:rPr>
          <w:rFonts w:ascii="Times New Roman" w:hAnsi="Times New Roman" w:cs="Times New Roman"/>
        </w:rPr>
        <w:t>«</w:t>
      </w:r>
      <w:r w:rsidR="007648AA" w:rsidRPr="007648AA">
        <w:rPr>
          <w:rFonts w:ascii="Times New Roman" w:eastAsia="Times New Roman" w:hAnsi="Times New Roman" w:cs="Times New Roman"/>
          <w:lang w:eastAsia="ru-RU"/>
        </w:rPr>
        <w:t>Об исполнении бюджета городского поселения</w:t>
      </w:r>
      <w:r w:rsidR="007648AA">
        <w:rPr>
          <w:rFonts w:ascii="Times New Roman" w:eastAsia="Times New Roman" w:hAnsi="Times New Roman" w:cs="Times New Roman"/>
          <w:lang w:eastAsia="ru-RU"/>
        </w:rPr>
        <w:t xml:space="preserve"> </w:t>
      </w:r>
      <w:r w:rsidR="007648AA" w:rsidRPr="007648AA">
        <w:rPr>
          <w:rFonts w:ascii="Times New Roman" w:eastAsia="Times New Roman" w:hAnsi="Times New Roman" w:cs="Times New Roman"/>
          <w:lang w:eastAsia="ru-RU"/>
        </w:rPr>
        <w:t>Безенчук муниципального района Безенчукский</w:t>
      </w:r>
      <w:r w:rsidR="007648AA">
        <w:rPr>
          <w:rFonts w:ascii="Times New Roman" w:eastAsia="Times New Roman" w:hAnsi="Times New Roman" w:cs="Times New Roman"/>
          <w:lang w:eastAsia="ru-RU"/>
        </w:rPr>
        <w:t xml:space="preserve"> </w:t>
      </w:r>
      <w:r w:rsidR="007648AA" w:rsidRPr="007648AA">
        <w:rPr>
          <w:rFonts w:ascii="Times New Roman" w:eastAsia="Times New Roman" w:hAnsi="Times New Roman" w:cs="Times New Roman"/>
          <w:lang w:eastAsia="ru-RU"/>
        </w:rPr>
        <w:t>Самарской области за 1 полугодие 2022г</w:t>
      </w:r>
      <w:r w:rsidR="007648AA">
        <w:rPr>
          <w:rFonts w:ascii="Times New Roman" w:eastAsia="Times New Roman" w:hAnsi="Times New Roman" w:cs="Times New Roman"/>
          <w:lang w:eastAsia="ru-RU"/>
        </w:rPr>
        <w:t>»</w:t>
      </w:r>
    </w:p>
    <w:p w14:paraId="3C5303D1" w14:textId="77777777" w:rsidR="007648AA" w:rsidRPr="007648AA" w:rsidRDefault="007648AA" w:rsidP="007648AA">
      <w:pPr>
        <w:spacing w:after="0" w:line="240" w:lineRule="auto"/>
        <w:ind w:firstLine="708"/>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В соответствии с п.5 статьи 264.2 Бюджетного кодекса Российской Федерации, руководствуясь Уставом городского поселения Безенчук</w:t>
      </w:r>
    </w:p>
    <w:p w14:paraId="6D9FD7FE" w14:textId="77777777" w:rsidR="007648AA" w:rsidRPr="007648AA" w:rsidRDefault="007648AA" w:rsidP="007648AA">
      <w:pPr>
        <w:spacing w:after="0" w:line="240" w:lineRule="auto"/>
        <w:jc w:val="center"/>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ПОСТАНОВЛЯЮ׃ </w:t>
      </w:r>
    </w:p>
    <w:p w14:paraId="0A47671C" w14:textId="639098D5"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 1. Утвердить прилагаемый отчет об исполнении  бюджета городского поселения  Безенчук муниципального района Безенчукский Самарской области за 1 полугодие 2022 года по доходам в сумме 31 967 тыс. рублей, по расходам в сумме 40 142 тыс. рублей, дефицит бюджета составил 8 175 тыс. рублей. </w:t>
      </w:r>
    </w:p>
    <w:p w14:paraId="704B6074" w14:textId="77777777"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2. Утвердить  следующие показатели  отчета за 1 полугодие 2022 года:</w:t>
      </w:r>
    </w:p>
    <w:p w14:paraId="16C046B1" w14:textId="77777777"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 доходы  бюджета  городского поселения  Безенчук муниципального района Безенчукский Самарской области за  1 полугодие 2022 года по кодам классификации доходов бюджетов согласно приложению 1 к настоящему  Постановлению;</w:t>
      </w:r>
    </w:p>
    <w:p w14:paraId="6964B436" w14:textId="77777777"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 расходы  бюджета  городского поселения  Безенчук муниципального района Безенчукский Самарской области за  1 полугодие 2022 года по ведомственной структуре расходов  бюджета городского поселения  Безенчук согласно приложению 2 к настоящему  Постановлению;</w:t>
      </w:r>
    </w:p>
    <w:p w14:paraId="5762797F" w14:textId="77777777"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    источники финансирования дефицита бюджета с городского поселения  Безенчук  муниципального района Безенчукский Самарской области за 1 полугодие 2022 года по кодам классификации источников финансирования дефицитов бюджетов согласно приложению 3 к настоящему Постановлению;</w:t>
      </w:r>
    </w:p>
    <w:p w14:paraId="77DBDCF8" w14:textId="756172FC"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 xml:space="preserve">   Численность служащих городского поселения  Безенчук на 01.07.2022 год составила  -  12 человека (из них  муниципальных служащих- 8),   затраты на их денежное содержание составили  - 4 928 тыс. рублей,  (в том числе на содержание муниципальных служащих 3 172 тыс. рублей), в том числе финансируемых за счет средств местного бюджета  12 человека, затраты на их содержание  составили 4 928 тыс. рублей, ), численность работников МБУ «Благоустройство» на 01.07.2022г. составила 51 человек, расходы  на их содержание -9 018 тыс. </w:t>
      </w:r>
      <w:proofErr w:type="spellStart"/>
      <w:r w:rsidRPr="007648AA">
        <w:rPr>
          <w:rFonts w:ascii="Times New Roman" w:eastAsia="Times New Roman" w:hAnsi="Times New Roman" w:cs="Times New Roman"/>
          <w:lang w:eastAsia="ru-RU"/>
        </w:rPr>
        <w:t>руб</w:t>
      </w:r>
      <w:proofErr w:type="spellEnd"/>
    </w:p>
    <w:p w14:paraId="48B8FC25" w14:textId="77777777" w:rsidR="007648AA" w:rsidRPr="007648AA" w:rsidRDefault="007648AA" w:rsidP="007648AA">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7648AA">
        <w:rPr>
          <w:rFonts w:ascii="Times New Roman" w:eastAsia="Times New Roman" w:hAnsi="Times New Roman" w:cs="Times New Roman"/>
          <w:lang w:eastAsia="ru-RU"/>
        </w:rPr>
        <w:t>3.</w:t>
      </w:r>
      <w:r w:rsidRPr="007648AA">
        <w:rPr>
          <w:rFonts w:ascii="Times New Roman" w:eastAsia="Times New Roman" w:hAnsi="Times New Roman" w:cs="Times New Roman"/>
          <w:lang w:eastAsia="ru-RU"/>
        </w:rPr>
        <w:tab/>
        <w:t>Опубликовать настоящее Постановление в газете «Вестник городского поселения  Безенчук».</w:t>
      </w:r>
    </w:p>
    <w:p w14:paraId="06EF65A0" w14:textId="3238A7E8" w:rsidR="00E87EAB" w:rsidRPr="008F6891" w:rsidRDefault="00E26694" w:rsidP="007648AA">
      <w:pPr>
        <w:spacing w:after="0" w:line="240" w:lineRule="auto"/>
        <w:jc w:val="both"/>
        <w:rPr>
          <w:rFonts w:ascii="Times New Roman" w:hAnsi="Times New Roman" w:cs="Times New Roman"/>
        </w:rPr>
      </w:pPr>
      <w:proofErr w:type="spellStart"/>
      <w:r w:rsidRPr="008F6891">
        <w:rPr>
          <w:rFonts w:ascii="Times New Roman" w:hAnsi="Times New Roman" w:cs="Times New Roman"/>
        </w:rPr>
        <w:t>И.о.</w:t>
      </w:r>
      <w:r w:rsidR="00E87EAB" w:rsidRPr="008F6891">
        <w:rPr>
          <w:rFonts w:ascii="Times New Roman" w:hAnsi="Times New Roman" w:cs="Times New Roman"/>
        </w:rPr>
        <w:t>Глав</w:t>
      </w:r>
      <w:r w:rsidR="00F93227">
        <w:rPr>
          <w:rFonts w:ascii="Times New Roman" w:hAnsi="Times New Roman" w:cs="Times New Roman"/>
        </w:rPr>
        <w:t>ы</w:t>
      </w:r>
      <w:proofErr w:type="spellEnd"/>
      <w:r w:rsidR="00E87EAB" w:rsidRPr="008F6891">
        <w:rPr>
          <w:rFonts w:ascii="Times New Roman" w:hAnsi="Times New Roman" w:cs="Times New Roman"/>
        </w:rPr>
        <w:t xml:space="preserve"> городского поселения </w:t>
      </w:r>
      <w:r w:rsidR="00E87EAB" w:rsidRPr="008F6891">
        <w:rPr>
          <w:rFonts w:ascii="Times New Roman" w:hAnsi="Times New Roman" w:cs="Times New Roman"/>
        </w:rPr>
        <w:fldChar w:fldCharType="begin"/>
      </w:r>
      <w:r w:rsidR="00E87EAB" w:rsidRPr="008F6891">
        <w:rPr>
          <w:rFonts w:ascii="Times New Roman" w:hAnsi="Times New Roman" w:cs="Times New Roman"/>
        </w:rPr>
        <w:instrText xml:space="preserve"> MERGEFIELD "Название_поселения" </w:instrText>
      </w:r>
      <w:r w:rsidR="00E87EAB" w:rsidRPr="008F6891">
        <w:rPr>
          <w:rFonts w:ascii="Times New Roman" w:hAnsi="Times New Roman" w:cs="Times New Roman"/>
        </w:rPr>
        <w:fldChar w:fldCharType="separate"/>
      </w:r>
      <w:r w:rsidR="00E87EAB" w:rsidRPr="008F6891">
        <w:rPr>
          <w:rFonts w:ascii="Times New Roman" w:hAnsi="Times New Roman" w:cs="Times New Roman"/>
          <w:noProof/>
        </w:rPr>
        <w:t>Безенчук</w:t>
      </w:r>
      <w:r w:rsidR="00E87EAB" w:rsidRPr="008F6891">
        <w:rPr>
          <w:rFonts w:ascii="Times New Roman" w:hAnsi="Times New Roman" w:cs="Times New Roman"/>
        </w:rPr>
        <w:fldChar w:fldCharType="end"/>
      </w:r>
      <w:r w:rsidR="00E87EAB" w:rsidRPr="008F6891">
        <w:rPr>
          <w:rFonts w:ascii="Times New Roman" w:hAnsi="Times New Roman" w:cs="Times New Roman"/>
        </w:rPr>
        <w:t xml:space="preserve">                                          </w:t>
      </w:r>
      <w:proofErr w:type="spellStart"/>
      <w:r w:rsidR="004020C6">
        <w:rPr>
          <w:rFonts w:ascii="Times New Roman" w:hAnsi="Times New Roman" w:cs="Times New Roman"/>
        </w:rPr>
        <w:t>А.В.Пичужкин</w:t>
      </w:r>
      <w:proofErr w:type="spellEnd"/>
      <w:r w:rsidR="00E87EAB" w:rsidRPr="008F6891">
        <w:rPr>
          <w:rFonts w:ascii="Times New Roman" w:hAnsi="Times New Roman" w:cs="Times New Roman"/>
        </w:rPr>
        <w:t xml:space="preserve">  </w:t>
      </w:r>
    </w:p>
    <w:p w14:paraId="291A60DA" w14:textId="77777777" w:rsidR="00E87EAB" w:rsidRPr="0077175B" w:rsidRDefault="00E87EAB" w:rsidP="00E87EAB">
      <w:pPr>
        <w:spacing w:after="0" w:line="240" w:lineRule="auto"/>
        <w:rPr>
          <w:rFonts w:ascii="Times New Roman" w:hAnsi="Times New Roman" w:cs="Times New Roman"/>
          <w:sz w:val="8"/>
          <w:szCs w:val="8"/>
        </w:rPr>
      </w:pPr>
    </w:p>
    <w:p w14:paraId="740247BC" w14:textId="77777777" w:rsidR="00E87EAB" w:rsidRPr="009A6924" w:rsidRDefault="00E87EAB" w:rsidP="00E87EA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1686EE83" w14:textId="77777777" w:rsidR="00E87EAB" w:rsidRPr="009A6924" w:rsidRDefault="00E87EAB" w:rsidP="00E87EA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5178CAC4" w14:textId="1B8589E3" w:rsidR="00E87EAB" w:rsidRPr="009A6924" w:rsidRDefault="00E87EAB" w:rsidP="00E87EA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E343AF">
        <w:rPr>
          <w:rFonts w:ascii="Times New Roman" w:eastAsia="Times New Roman" w:hAnsi="Times New Roman" w:cs="Times New Roman"/>
          <w:sz w:val="20"/>
          <w:szCs w:val="20"/>
          <w:lang w:eastAsia="ru-RU"/>
        </w:rPr>
        <w:t>26</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sidR="00E343AF">
        <w:rPr>
          <w:rFonts w:ascii="Times New Roman" w:eastAsia="Times New Roman" w:hAnsi="Times New Roman" w:cs="Times New Roman"/>
          <w:sz w:val="20"/>
          <w:szCs w:val="20"/>
          <w:lang w:eastAsia="ru-RU"/>
        </w:rPr>
        <w:t>321</w:t>
      </w:r>
    </w:p>
    <w:tbl>
      <w:tblPr>
        <w:tblW w:w="10771" w:type="dxa"/>
        <w:tblInd w:w="250" w:type="dxa"/>
        <w:tblLook w:val="04A0" w:firstRow="1" w:lastRow="0" w:firstColumn="1" w:lastColumn="0" w:noHBand="0" w:noVBand="1"/>
      </w:tblPr>
      <w:tblGrid>
        <w:gridCol w:w="1843"/>
        <w:gridCol w:w="7087"/>
        <w:gridCol w:w="1841"/>
      </w:tblGrid>
      <w:tr w:rsidR="001A3A6C" w:rsidRPr="001A3A6C" w14:paraId="1FBDA9B6" w14:textId="77777777" w:rsidTr="00DF4549">
        <w:trPr>
          <w:trHeight w:val="80"/>
        </w:trPr>
        <w:tc>
          <w:tcPr>
            <w:tcW w:w="10771" w:type="dxa"/>
            <w:gridSpan w:val="3"/>
            <w:tcBorders>
              <w:top w:val="nil"/>
              <w:left w:val="nil"/>
              <w:bottom w:val="nil"/>
              <w:right w:val="nil"/>
            </w:tcBorders>
            <w:shd w:val="clear" w:color="auto" w:fill="auto"/>
            <w:vAlign w:val="center"/>
            <w:hideMark/>
          </w:tcPr>
          <w:p w14:paraId="101F66F6" w14:textId="77777777" w:rsidR="001A3A6C" w:rsidRPr="001A3A6C" w:rsidRDefault="001A3A6C" w:rsidP="001A3A6C">
            <w:pPr>
              <w:spacing w:after="0" w:line="240" w:lineRule="auto"/>
              <w:jc w:val="center"/>
              <w:rPr>
                <w:rFonts w:ascii="Times New Roman" w:eastAsia="Times New Roman" w:hAnsi="Times New Roman" w:cs="Times New Roman"/>
                <w:b/>
                <w:bCs/>
                <w:lang w:eastAsia="ru-RU"/>
              </w:rPr>
            </w:pPr>
            <w:r w:rsidRPr="001A3A6C">
              <w:rPr>
                <w:rFonts w:ascii="Times New Roman" w:eastAsia="Times New Roman" w:hAnsi="Times New Roman" w:cs="Times New Roman"/>
                <w:b/>
                <w:bCs/>
                <w:lang w:eastAsia="ru-RU"/>
              </w:rPr>
              <w:t xml:space="preserve">Поступление доходов в бюджет городского  поселения Безенчук муниципального района Безенчукский Самарской области  за 1 полугодие 2022 года по основным источникам в разрезе классификации доходов </w:t>
            </w:r>
            <w:r w:rsidRPr="001A3A6C">
              <w:rPr>
                <w:rFonts w:ascii="Times New Roman" w:eastAsia="Times New Roman" w:hAnsi="Times New Roman" w:cs="Times New Roman"/>
                <w:b/>
                <w:bCs/>
                <w:lang w:eastAsia="ru-RU"/>
              </w:rPr>
              <w:lastRenderedPageBreak/>
              <w:t>Российской Федерации</w:t>
            </w:r>
          </w:p>
        </w:tc>
      </w:tr>
      <w:tr w:rsidR="001A3A6C" w:rsidRPr="001A3A6C" w14:paraId="5814C9E6"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tcPr>
          <w:p w14:paraId="13E3B0C2" w14:textId="6C06D0D4"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lastRenderedPageBreak/>
              <w:t>Код</w:t>
            </w:r>
          </w:p>
        </w:tc>
        <w:tc>
          <w:tcPr>
            <w:tcW w:w="7087" w:type="dxa"/>
            <w:tcBorders>
              <w:top w:val="nil"/>
              <w:left w:val="single" w:sz="4" w:space="0" w:color="auto"/>
              <w:bottom w:val="single" w:sz="4" w:space="0" w:color="auto"/>
              <w:right w:val="single" w:sz="4" w:space="0" w:color="auto"/>
            </w:tcBorders>
            <w:shd w:val="clear" w:color="000000" w:fill="FFFFFF"/>
            <w:vAlign w:val="center"/>
          </w:tcPr>
          <w:p w14:paraId="2100C8D6" w14:textId="5C863DB0"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Наименование источника</w:t>
            </w:r>
          </w:p>
        </w:tc>
        <w:tc>
          <w:tcPr>
            <w:tcW w:w="1839" w:type="dxa"/>
            <w:tcBorders>
              <w:top w:val="nil"/>
              <w:left w:val="single" w:sz="4" w:space="0" w:color="auto"/>
              <w:bottom w:val="single" w:sz="4" w:space="0" w:color="000000"/>
              <w:right w:val="single" w:sz="4" w:space="0" w:color="auto"/>
            </w:tcBorders>
            <w:shd w:val="clear" w:color="000000" w:fill="FFFFFF"/>
            <w:vAlign w:val="center"/>
          </w:tcPr>
          <w:p w14:paraId="362582B9" w14:textId="24F97FB3"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Исполнено,  рублей</w:t>
            </w:r>
          </w:p>
        </w:tc>
      </w:tr>
      <w:tr w:rsidR="001A3A6C" w:rsidRPr="001A3A6C" w14:paraId="66BE2DA8" w14:textId="77777777" w:rsidTr="00DF4549">
        <w:trPr>
          <w:trHeight w:val="70"/>
        </w:trPr>
        <w:tc>
          <w:tcPr>
            <w:tcW w:w="1843" w:type="dxa"/>
            <w:tcBorders>
              <w:top w:val="nil"/>
              <w:left w:val="single" w:sz="4" w:space="0" w:color="auto"/>
              <w:bottom w:val="single" w:sz="4" w:space="0" w:color="auto"/>
              <w:right w:val="single" w:sz="4" w:space="0" w:color="auto"/>
            </w:tcBorders>
            <w:vAlign w:val="center"/>
            <w:hideMark/>
          </w:tcPr>
          <w:p w14:paraId="632BF0D7"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1 00 00000 00 0000 000</w:t>
            </w:r>
          </w:p>
        </w:tc>
        <w:tc>
          <w:tcPr>
            <w:tcW w:w="7087" w:type="dxa"/>
            <w:tcBorders>
              <w:top w:val="nil"/>
              <w:left w:val="single" w:sz="4" w:space="0" w:color="auto"/>
              <w:bottom w:val="single" w:sz="4" w:space="0" w:color="auto"/>
              <w:right w:val="single" w:sz="4" w:space="0" w:color="auto"/>
            </w:tcBorders>
            <w:vAlign w:val="center"/>
            <w:hideMark/>
          </w:tcPr>
          <w:p w14:paraId="27C34AF0"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Налоговые и неналоговые доходы</w:t>
            </w:r>
          </w:p>
        </w:tc>
        <w:tc>
          <w:tcPr>
            <w:tcW w:w="1839" w:type="dxa"/>
            <w:tcBorders>
              <w:top w:val="nil"/>
              <w:left w:val="single" w:sz="4" w:space="0" w:color="auto"/>
              <w:bottom w:val="single" w:sz="4" w:space="0" w:color="000000"/>
              <w:right w:val="single" w:sz="4" w:space="0" w:color="auto"/>
            </w:tcBorders>
            <w:vAlign w:val="center"/>
            <w:hideMark/>
          </w:tcPr>
          <w:p w14:paraId="0A1EA312"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30 532 708,87 </w:t>
            </w:r>
          </w:p>
        </w:tc>
      </w:tr>
      <w:tr w:rsidR="001A3A6C" w:rsidRPr="001A3A6C" w14:paraId="5629255C"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8EA778D"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1 01 00000 00 0000 000</w:t>
            </w:r>
          </w:p>
        </w:tc>
        <w:tc>
          <w:tcPr>
            <w:tcW w:w="7087" w:type="dxa"/>
            <w:tcBorders>
              <w:top w:val="nil"/>
              <w:left w:val="nil"/>
              <w:bottom w:val="single" w:sz="4" w:space="0" w:color="auto"/>
              <w:right w:val="single" w:sz="4" w:space="0" w:color="auto"/>
            </w:tcBorders>
            <w:shd w:val="clear" w:color="000000" w:fill="FFFFFF"/>
            <w:hideMark/>
          </w:tcPr>
          <w:p w14:paraId="45F916D1"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Налоги на прибыль, доходы</w:t>
            </w:r>
          </w:p>
        </w:tc>
        <w:tc>
          <w:tcPr>
            <w:tcW w:w="1839" w:type="dxa"/>
            <w:tcBorders>
              <w:top w:val="nil"/>
              <w:left w:val="nil"/>
              <w:bottom w:val="single" w:sz="4" w:space="0" w:color="auto"/>
              <w:right w:val="single" w:sz="4" w:space="0" w:color="auto"/>
            </w:tcBorders>
            <w:shd w:val="clear" w:color="000000" w:fill="FFFFFF"/>
            <w:vAlign w:val="center"/>
            <w:hideMark/>
          </w:tcPr>
          <w:p w14:paraId="7FED2B69"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15 545 155,47 </w:t>
            </w:r>
          </w:p>
        </w:tc>
      </w:tr>
      <w:tr w:rsidR="001A3A6C" w:rsidRPr="001A3A6C" w14:paraId="41A0F2CB"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38B10E5"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1 01 02000 01 0000 110</w:t>
            </w:r>
          </w:p>
        </w:tc>
        <w:tc>
          <w:tcPr>
            <w:tcW w:w="7087" w:type="dxa"/>
            <w:tcBorders>
              <w:top w:val="nil"/>
              <w:left w:val="nil"/>
              <w:bottom w:val="single" w:sz="4" w:space="0" w:color="auto"/>
              <w:right w:val="single" w:sz="4" w:space="0" w:color="auto"/>
            </w:tcBorders>
            <w:shd w:val="clear" w:color="000000" w:fill="FFFFFF"/>
            <w:hideMark/>
          </w:tcPr>
          <w:p w14:paraId="0913C5D6"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НДФЛ</w:t>
            </w:r>
          </w:p>
        </w:tc>
        <w:tc>
          <w:tcPr>
            <w:tcW w:w="1839" w:type="dxa"/>
            <w:tcBorders>
              <w:top w:val="nil"/>
              <w:left w:val="nil"/>
              <w:bottom w:val="single" w:sz="4" w:space="0" w:color="auto"/>
              <w:right w:val="single" w:sz="4" w:space="0" w:color="auto"/>
            </w:tcBorders>
            <w:shd w:val="clear" w:color="000000" w:fill="FFFFFF"/>
            <w:vAlign w:val="center"/>
            <w:hideMark/>
          </w:tcPr>
          <w:p w14:paraId="56994F66"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15 545 155,47 </w:t>
            </w:r>
          </w:p>
        </w:tc>
      </w:tr>
      <w:tr w:rsidR="001A3A6C" w:rsidRPr="001A3A6C" w14:paraId="2B8D1000"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68F283E"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1 05 00000 00 0000 000</w:t>
            </w:r>
          </w:p>
        </w:tc>
        <w:tc>
          <w:tcPr>
            <w:tcW w:w="7087" w:type="dxa"/>
            <w:tcBorders>
              <w:top w:val="nil"/>
              <w:left w:val="nil"/>
              <w:bottom w:val="single" w:sz="4" w:space="0" w:color="auto"/>
              <w:right w:val="single" w:sz="4" w:space="0" w:color="auto"/>
            </w:tcBorders>
            <w:shd w:val="clear" w:color="000000" w:fill="FFFFFF"/>
            <w:hideMark/>
          </w:tcPr>
          <w:p w14:paraId="4D07ABD6"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Налоги на совокупный доход</w:t>
            </w:r>
          </w:p>
        </w:tc>
        <w:tc>
          <w:tcPr>
            <w:tcW w:w="1839" w:type="dxa"/>
            <w:tcBorders>
              <w:top w:val="nil"/>
              <w:left w:val="nil"/>
              <w:bottom w:val="single" w:sz="4" w:space="0" w:color="auto"/>
              <w:right w:val="single" w:sz="4" w:space="0" w:color="auto"/>
            </w:tcBorders>
            <w:shd w:val="clear" w:color="000000" w:fill="FFFFFF"/>
            <w:vAlign w:val="center"/>
            <w:hideMark/>
          </w:tcPr>
          <w:p w14:paraId="3A581E5D"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809 698,50 </w:t>
            </w:r>
          </w:p>
        </w:tc>
      </w:tr>
      <w:tr w:rsidR="001A3A6C" w:rsidRPr="001A3A6C" w14:paraId="5E175A54"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DAB8E0A"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1 05 03000 01 0000 110</w:t>
            </w:r>
          </w:p>
        </w:tc>
        <w:tc>
          <w:tcPr>
            <w:tcW w:w="7087" w:type="dxa"/>
            <w:tcBorders>
              <w:top w:val="nil"/>
              <w:left w:val="nil"/>
              <w:bottom w:val="single" w:sz="4" w:space="0" w:color="auto"/>
              <w:right w:val="single" w:sz="4" w:space="0" w:color="auto"/>
            </w:tcBorders>
            <w:shd w:val="clear" w:color="000000" w:fill="FFFFFF"/>
            <w:hideMark/>
          </w:tcPr>
          <w:p w14:paraId="1974FEC3"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Единый сельскохозяйственный налог</w:t>
            </w:r>
          </w:p>
        </w:tc>
        <w:tc>
          <w:tcPr>
            <w:tcW w:w="1839" w:type="dxa"/>
            <w:tcBorders>
              <w:top w:val="nil"/>
              <w:left w:val="nil"/>
              <w:bottom w:val="single" w:sz="4" w:space="0" w:color="auto"/>
              <w:right w:val="single" w:sz="4" w:space="0" w:color="auto"/>
            </w:tcBorders>
            <w:shd w:val="clear" w:color="000000" w:fill="FFFFFF"/>
            <w:vAlign w:val="center"/>
            <w:hideMark/>
          </w:tcPr>
          <w:p w14:paraId="385E2C3F"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809 698,50 </w:t>
            </w:r>
          </w:p>
        </w:tc>
      </w:tr>
      <w:tr w:rsidR="001A3A6C" w:rsidRPr="001A3A6C" w14:paraId="6CBE7626"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0F11EC2"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1 06 00000 00 0000 000 </w:t>
            </w:r>
          </w:p>
        </w:tc>
        <w:tc>
          <w:tcPr>
            <w:tcW w:w="7087" w:type="dxa"/>
            <w:tcBorders>
              <w:top w:val="nil"/>
              <w:left w:val="nil"/>
              <w:bottom w:val="single" w:sz="4" w:space="0" w:color="auto"/>
              <w:right w:val="single" w:sz="4" w:space="0" w:color="auto"/>
            </w:tcBorders>
            <w:shd w:val="clear" w:color="000000" w:fill="FFFFFF"/>
            <w:hideMark/>
          </w:tcPr>
          <w:p w14:paraId="7D35D4EF"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Налоги на имущество</w:t>
            </w:r>
          </w:p>
        </w:tc>
        <w:tc>
          <w:tcPr>
            <w:tcW w:w="1839" w:type="dxa"/>
            <w:tcBorders>
              <w:top w:val="nil"/>
              <w:left w:val="nil"/>
              <w:bottom w:val="single" w:sz="4" w:space="0" w:color="auto"/>
              <w:right w:val="single" w:sz="4" w:space="0" w:color="auto"/>
            </w:tcBorders>
            <w:shd w:val="clear" w:color="000000" w:fill="FFFFFF"/>
            <w:vAlign w:val="center"/>
            <w:hideMark/>
          </w:tcPr>
          <w:p w14:paraId="1536DA93"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7 435 812,17 </w:t>
            </w:r>
          </w:p>
        </w:tc>
      </w:tr>
      <w:tr w:rsidR="001A3A6C" w:rsidRPr="001A3A6C" w14:paraId="5695DCA5"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C775A1"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1 06 01030 13 0000 110</w:t>
            </w:r>
          </w:p>
        </w:tc>
        <w:tc>
          <w:tcPr>
            <w:tcW w:w="7087" w:type="dxa"/>
            <w:tcBorders>
              <w:top w:val="nil"/>
              <w:left w:val="nil"/>
              <w:bottom w:val="single" w:sz="4" w:space="0" w:color="auto"/>
              <w:right w:val="single" w:sz="4" w:space="0" w:color="auto"/>
            </w:tcBorders>
            <w:shd w:val="clear" w:color="000000" w:fill="FFFFFF"/>
            <w:hideMark/>
          </w:tcPr>
          <w:p w14:paraId="3BF89BFF"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Налог на имущество физических лиц</w:t>
            </w:r>
          </w:p>
        </w:tc>
        <w:tc>
          <w:tcPr>
            <w:tcW w:w="1839" w:type="dxa"/>
            <w:tcBorders>
              <w:top w:val="nil"/>
              <w:left w:val="nil"/>
              <w:bottom w:val="single" w:sz="4" w:space="0" w:color="auto"/>
              <w:right w:val="single" w:sz="4" w:space="0" w:color="auto"/>
            </w:tcBorders>
            <w:shd w:val="clear" w:color="000000" w:fill="FFFFFF"/>
            <w:vAlign w:val="center"/>
            <w:hideMark/>
          </w:tcPr>
          <w:p w14:paraId="4B855ECD"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2 661 996,47 </w:t>
            </w:r>
          </w:p>
        </w:tc>
      </w:tr>
      <w:tr w:rsidR="001A3A6C" w:rsidRPr="001A3A6C" w14:paraId="57CA941B"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E3E9728"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1 06 06000 13 0000 110</w:t>
            </w:r>
          </w:p>
        </w:tc>
        <w:tc>
          <w:tcPr>
            <w:tcW w:w="7087" w:type="dxa"/>
            <w:tcBorders>
              <w:top w:val="nil"/>
              <w:left w:val="nil"/>
              <w:bottom w:val="single" w:sz="4" w:space="0" w:color="auto"/>
              <w:right w:val="single" w:sz="4" w:space="0" w:color="auto"/>
            </w:tcBorders>
            <w:shd w:val="clear" w:color="000000" w:fill="FFFFFF"/>
            <w:hideMark/>
          </w:tcPr>
          <w:p w14:paraId="5239C4FA"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Земельный налог</w:t>
            </w:r>
          </w:p>
        </w:tc>
        <w:tc>
          <w:tcPr>
            <w:tcW w:w="1839" w:type="dxa"/>
            <w:tcBorders>
              <w:top w:val="nil"/>
              <w:left w:val="nil"/>
              <w:bottom w:val="single" w:sz="4" w:space="0" w:color="auto"/>
              <w:right w:val="single" w:sz="4" w:space="0" w:color="auto"/>
            </w:tcBorders>
            <w:shd w:val="clear" w:color="000000" w:fill="FFFFFF"/>
            <w:vAlign w:val="center"/>
            <w:hideMark/>
          </w:tcPr>
          <w:p w14:paraId="0D4696CC"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4 773 815,70 </w:t>
            </w:r>
          </w:p>
        </w:tc>
      </w:tr>
      <w:tr w:rsidR="001A3A6C" w:rsidRPr="001A3A6C" w14:paraId="0DFAADBD"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1A0ABF9"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1 03 00000 00 0000 000</w:t>
            </w:r>
          </w:p>
        </w:tc>
        <w:tc>
          <w:tcPr>
            <w:tcW w:w="7087" w:type="dxa"/>
            <w:tcBorders>
              <w:top w:val="nil"/>
              <w:left w:val="nil"/>
              <w:bottom w:val="single" w:sz="4" w:space="0" w:color="auto"/>
              <w:right w:val="single" w:sz="4" w:space="0" w:color="auto"/>
            </w:tcBorders>
            <w:shd w:val="clear" w:color="000000" w:fill="FFFFFF"/>
            <w:hideMark/>
          </w:tcPr>
          <w:p w14:paraId="5BF232F7"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39" w:type="dxa"/>
            <w:tcBorders>
              <w:top w:val="nil"/>
              <w:left w:val="nil"/>
              <w:bottom w:val="single" w:sz="4" w:space="0" w:color="auto"/>
              <w:right w:val="single" w:sz="4" w:space="0" w:color="auto"/>
            </w:tcBorders>
            <w:shd w:val="clear" w:color="000000" w:fill="FFFFFF"/>
            <w:vAlign w:val="center"/>
            <w:hideMark/>
          </w:tcPr>
          <w:p w14:paraId="759A20D1"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5 109 889,62 </w:t>
            </w:r>
          </w:p>
        </w:tc>
      </w:tr>
      <w:tr w:rsidR="001A3A6C" w:rsidRPr="001A3A6C" w14:paraId="4AF1C060" w14:textId="77777777" w:rsidTr="00DF4549">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4E7E5A7"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1 03 02231 01 0000 110</w:t>
            </w:r>
          </w:p>
        </w:tc>
        <w:tc>
          <w:tcPr>
            <w:tcW w:w="7087" w:type="dxa"/>
            <w:tcBorders>
              <w:top w:val="nil"/>
              <w:left w:val="nil"/>
              <w:bottom w:val="single" w:sz="4" w:space="0" w:color="auto"/>
              <w:right w:val="single" w:sz="4" w:space="0" w:color="auto"/>
            </w:tcBorders>
            <w:shd w:val="clear" w:color="auto" w:fill="auto"/>
            <w:vAlign w:val="center"/>
            <w:hideMark/>
          </w:tcPr>
          <w:p w14:paraId="2F622823"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39" w:type="dxa"/>
            <w:tcBorders>
              <w:top w:val="nil"/>
              <w:left w:val="nil"/>
              <w:bottom w:val="single" w:sz="4" w:space="0" w:color="auto"/>
              <w:right w:val="single" w:sz="4" w:space="0" w:color="auto"/>
            </w:tcBorders>
            <w:shd w:val="clear" w:color="000000" w:fill="FFFFFF"/>
            <w:vAlign w:val="center"/>
            <w:hideMark/>
          </w:tcPr>
          <w:p w14:paraId="63AA92D7"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2 515 198,29 </w:t>
            </w:r>
          </w:p>
        </w:tc>
      </w:tr>
      <w:tr w:rsidR="001A3A6C" w:rsidRPr="001A3A6C" w14:paraId="0B468E21" w14:textId="77777777" w:rsidTr="003F405F">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76DF945"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1 03 02241 01 0000 110</w:t>
            </w:r>
          </w:p>
        </w:tc>
        <w:tc>
          <w:tcPr>
            <w:tcW w:w="7087" w:type="dxa"/>
            <w:tcBorders>
              <w:top w:val="nil"/>
              <w:left w:val="nil"/>
              <w:bottom w:val="single" w:sz="4" w:space="0" w:color="auto"/>
              <w:right w:val="single" w:sz="4" w:space="0" w:color="auto"/>
            </w:tcBorders>
            <w:shd w:val="clear" w:color="auto" w:fill="auto"/>
            <w:vAlign w:val="center"/>
            <w:hideMark/>
          </w:tcPr>
          <w:p w14:paraId="1100901B"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39" w:type="dxa"/>
            <w:tcBorders>
              <w:top w:val="nil"/>
              <w:left w:val="nil"/>
              <w:bottom w:val="single" w:sz="4" w:space="0" w:color="auto"/>
              <w:right w:val="single" w:sz="4" w:space="0" w:color="auto"/>
            </w:tcBorders>
            <w:shd w:val="clear" w:color="000000" w:fill="FFFFFF"/>
            <w:vAlign w:val="center"/>
            <w:hideMark/>
          </w:tcPr>
          <w:p w14:paraId="5DA50C96"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14 806,77 </w:t>
            </w:r>
          </w:p>
        </w:tc>
      </w:tr>
      <w:tr w:rsidR="001A3A6C" w:rsidRPr="001A3A6C" w14:paraId="3F8363E7" w14:textId="77777777" w:rsidTr="003F405F">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CC748BA"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1 03 02251 01 0000 110</w:t>
            </w:r>
          </w:p>
        </w:tc>
        <w:tc>
          <w:tcPr>
            <w:tcW w:w="7087" w:type="dxa"/>
            <w:tcBorders>
              <w:top w:val="nil"/>
              <w:left w:val="nil"/>
              <w:bottom w:val="single" w:sz="4" w:space="0" w:color="auto"/>
              <w:right w:val="single" w:sz="4" w:space="0" w:color="auto"/>
            </w:tcBorders>
            <w:shd w:val="clear" w:color="auto" w:fill="auto"/>
            <w:vAlign w:val="center"/>
            <w:hideMark/>
          </w:tcPr>
          <w:p w14:paraId="743DDF02"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39" w:type="dxa"/>
            <w:tcBorders>
              <w:top w:val="nil"/>
              <w:left w:val="nil"/>
              <w:bottom w:val="single" w:sz="4" w:space="0" w:color="auto"/>
              <w:right w:val="single" w:sz="4" w:space="0" w:color="auto"/>
            </w:tcBorders>
            <w:shd w:val="clear" w:color="000000" w:fill="FFFFFF"/>
            <w:vAlign w:val="center"/>
            <w:hideMark/>
          </w:tcPr>
          <w:p w14:paraId="04A14EF5"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2 897 343,89 </w:t>
            </w:r>
          </w:p>
        </w:tc>
      </w:tr>
      <w:tr w:rsidR="001A3A6C" w:rsidRPr="001A3A6C" w14:paraId="3E33E63D" w14:textId="77777777" w:rsidTr="003F405F">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2E9C7C65"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1 03 02261 01 0000 110</w:t>
            </w:r>
          </w:p>
        </w:tc>
        <w:tc>
          <w:tcPr>
            <w:tcW w:w="7087" w:type="dxa"/>
            <w:tcBorders>
              <w:top w:val="nil"/>
              <w:left w:val="nil"/>
              <w:bottom w:val="single" w:sz="4" w:space="0" w:color="auto"/>
              <w:right w:val="single" w:sz="4" w:space="0" w:color="auto"/>
            </w:tcBorders>
            <w:shd w:val="clear" w:color="auto" w:fill="auto"/>
            <w:vAlign w:val="center"/>
            <w:hideMark/>
          </w:tcPr>
          <w:p w14:paraId="445D029C"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39" w:type="dxa"/>
            <w:tcBorders>
              <w:top w:val="nil"/>
              <w:left w:val="nil"/>
              <w:bottom w:val="single" w:sz="4" w:space="0" w:color="auto"/>
              <w:right w:val="single" w:sz="4" w:space="0" w:color="auto"/>
            </w:tcBorders>
            <w:shd w:val="clear" w:color="000000" w:fill="FFFFFF"/>
            <w:vAlign w:val="center"/>
            <w:hideMark/>
          </w:tcPr>
          <w:p w14:paraId="3F3A054C"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-317 459,33 </w:t>
            </w:r>
          </w:p>
        </w:tc>
      </w:tr>
      <w:tr w:rsidR="001A3A6C" w:rsidRPr="001A3A6C" w14:paraId="5662B7A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8148794"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1 11 00000 00 0000 000</w:t>
            </w:r>
          </w:p>
        </w:tc>
        <w:tc>
          <w:tcPr>
            <w:tcW w:w="7087" w:type="dxa"/>
            <w:tcBorders>
              <w:top w:val="nil"/>
              <w:left w:val="nil"/>
              <w:bottom w:val="single" w:sz="4" w:space="0" w:color="auto"/>
              <w:right w:val="single" w:sz="4" w:space="0" w:color="auto"/>
            </w:tcBorders>
            <w:shd w:val="clear" w:color="000000" w:fill="FFFFFF"/>
            <w:hideMark/>
          </w:tcPr>
          <w:p w14:paraId="76A2154D"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39" w:type="dxa"/>
            <w:tcBorders>
              <w:top w:val="nil"/>
              <w:left w:val="nil"/>
              <w:bottom w:val="nil"/>
              <w:right w:val="single" w:sz="4" w:space="0" w:color="auto"/>
            </w:tcBorders>
            <w:shd w:val="clear" w:color="000000" w:fill="FFFFFF"/>
            <w:vAlign w:val="center"/>
            <w:hideMark/>
          </w:tcPr>
          <w:p w14:paraId="43181153"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1 300 991,52 </w:t>
            </w:r>
          </w:p>
        </w:tc>
      </w:tr>
      <w:tr w:rsidR="001A3A6C" w:rsidRPr="001A3A6C" w14:paraId="69CAF0E1"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42CF94F"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1 11 05013 13 0000 120</w:t>
            </w:r>
          </w:p>
        </w:tc>
        <w:tc>
          <w:tcPr>
            <w:tcW w:w="7087" w:type="dxa"/>
            <w:tcBorders>
              <w:top w:val="nil"/>
              <w:left w:val="nil"/>
              <w:bottom w:val="single" w:sz="4" w:space="0" w:color="auto"/>
              <w:right w:val="single" w:sz="4" w:space="0" w:color="auto"/>
            </w:tcBorders>
            <w:shd w:val="clear" w:color="auto" w:fill="auto"/>
            <w:vAlign w:val="center"/>
            <w:hideMark/>
          </w:tcPr>
          <w:p w14:paraId="6C650B89"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839" w:type="dxa"/>
            <w:tcBorders>
              <w:top w:val="single" w:sz="4" w:space="0" w:color="auto"/>
              <w:left w:val="nil"/>
              <w:bottom w:val="single" w:sz="4" w:space="0" w:color="auto"/>
              <w:right w:val="single" w:sz="4" w:space="0" w:color="auto"/>
            </w:tcBorders>
            <w:shd w:val="clear" w:color="000000" w:fill="FFFFFF"/>
            <w:vAlign w:val="center"/>
            <w:hideMark/>
          </w:tcPr>
          <w:p w14:paraId="7B787DAD"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626 206,27 </w:t>
            </w:r>
          </w:p>
        </w:tc>
      </w:tr>
      <w:tr w:rsidR="001A3A6C" w:rsidRPr="001A3A6C" w14:paraId="71DD576D"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987D715"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1 11 05025 13 0000 120</w:t>
            </w:r>
          </w:p>
        </w:tc>
        <w:tc>
          <w:tcPr>
            <w:tcW w:w="7087" w:type="dxa"/>
            <w:tcBorders>
              <w:top w:val="nil"/>
              <w:left w:val="nil"/>
              <w:bottom w:val="single" w:sz="4" w:space="0" w:color="auto"/>
              <w:right w:val="single" w:sz="4" w:space="0" w:color="auto"/>
            </w:tcBorders>
            <w:shd w:val="clear" w:color="auto" w:fill="auto"/>
            <w:vAlign w:val="center"/>
            <w:hideMark/>
          </w:tcPr>
          <w:p w14:paraId="5B531752"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839" w:type="dxa"/>
            <w:tcBorders>
              <w:top w:val="nil"/>
              <w:left w:val="nil"/>
              <w:bottom w:val="single" w:sz="4" w:space="0" w:color="auto"/>
              <w:right w:val="single" w:sz="4" w:space="0" w:color="auto"/>
            </w:tcBorders>
            <w:shd w:val="clear" w:color="000000" w:fill="FFFFFF"/>
            <w:vAlign w:val="center"/>
            <w:hideMark/>
          </w:tcPr>
          <w:p w14:paraId="1DB284B3"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116 320,60 </w:t>
            </w:r>
          </w:p>
        </w:tc>
      </w:tr>
      <w:tr w:rsidR="001A3A6C" w:rsidRPr="001A3A6C" w14:paraId="3B6A4696"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36FDD2B"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1 1105035 13 0000 120</w:t>
            </w:r>
          </w:p>
        </w:tc>
        <w:tc>
          <w:tcPr>
            <w:tcW w:w="7087" w:type="dxa"/>
            <w:tcBorders>
              <w:top w:val="nil"/>
              <w:left w:val="nil"/>
              <w:bottom w:val="single" w:sz="4" w:space="0" w:color="auto"/>
              <w:right w:val="single" w:sz="4" w:space="0" w:color="auto"/>
            </w:tcBorders>
            <w:shd w:val="clear" w:color="auto" w:fill="auto"/>
            <w:vAlign w:val="center"/>
            <w:hideMark/>
          </w:tcPr>
          <w:p w14:paraId="05849C1B"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839" w:type="dxa"/>
            <w:tcBorders>
              <w:top w:val="nil"/>
              <w:left w:val="nil"/>
              <w:bottom w:val="nil"/>
              <w:right w:val="single" w:sz="4" w:space="0" w:color="auto"/>
            </w:tcBorders>
            <w:shd w:val="clear" w:color="000000" w:fill="FFFFFF"/>
            <w:vAlign w:val="center"/>
            <w:hideMark/>
          </w:tcPr>
          <w:p w14:paraId="4B657759"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0,00 </w:t>
            </w:r>
          </w:p>
        </w:tc>
      </w:tr>
      <w:tr w:rsidR="001A3A6C" w:rsidRPr="001A3A6C" w14:paraId="5FB94203"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722CCAB"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1 11 05075 13 0000 120</w:t>
            </w:r>
          </w:p>
        </w:tc>
        <w:tc>
          <w:tcPr>
            <w:tcW w:w="7087" w:type="dxa"/>
            <w:tcBorders>
              <w:top w:val="nil"/>
              <w:left w:val="nil"/>
              <w:bottom w:val="single" w:sz="4" w:space="0" w:color="auto"/>
              <w:right w:val="single" w:sz="4" w:space="0" w:color="auto"/>
            </w:tcBorders>
            <w:shd w:val="clear" w:color="auto" w:fill="auto"/>
            <w:vAlign w:val="center"/>
            <w:hideMark/>
          </w:tcPr>
          <w:p w14:paraId="0D12B6B5"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839" w:type="dxa"/>
            <w:tcBorders>
              <w:top w:val="single" w:sz="4" w:space="0" w:color="auto"/>
              <w:left w:val="nil"/>
              <w:bottom w:val="nil"/>
              <w:right w:val="single" w:sz="4" w:space="0" w:color="auto"/>
            </w:tcBorders>
            <w:shd w:val="clear" w:color="000000" w:fill="FFFFFF"/>
            <w:vAlign w:val="center"/>
            <w:hideMark/>
          </w:tcPr>
          <w:p w14:paraId="21F7F787"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406 608,85 </w:t>
            </w:r>
          </w:p>
        </w:tc>
      </w:tr>
      <w:tr w:rsidR="001A3A6C" w:rsidRPr="001A3A6C" w14:paraId="585CE9C9"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265AC8"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1 11 09045 13 0000 120</w:t>
            </w:r>
          </w:p>
        </w:tc>
        <w:tc>
          <w:tcPr>
            <w:tcW w:w="7087" w:type="dxa"/>
            <w:tcBorders>
              <w:top w:val="nil"/>
              <w:left w:val="nil"/>
              <w:bottom w:val="single" w:sz="4" w:space="0" w:color="auto"/>
              <w:right w:val="single" w:sz="4" w:space="0" w:color="auto"/>
            </w:tcBorders>
            <w:shd w:val="clear" w:color="000000" w:fill="FFFFFF"/>
            <w:hideMark/>
          </w:tcPr>
          <w:p w14:paraId="1775A7DD"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1A3A6C">
              <w:rPr>
                <w:rFonts w:ascii="Times New Roman" w:eastAsia="Times New Roman" w:hAnsi="Times New Roman" w:cs="Times New Roman"/>
                <w:sz w:val="16"/>
                <w:szCs w:val="16"/>
                <w:lang w:eastAsia="ru-RU"/>
              </w:rPr>
              <w:t>атономных</w:t>
            </w:r>
            <w:proofErr w:type="spellEnd"/>
            <w:r w:rsidRPr="001A3A6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839" w:type="dxa"/>
            <w:tcBorders>
              <w:top w:val="single" w:sz="4" w:space="0" w:color="auto"/>
              <w:left w:val="nil"/>
              <w:bottom w:val="nil"/>
              <w:right w:val="single" w:sz="4" w:space="0" w:color="auto"/>
            </w:tcBorders>
            <w:shd w:val="clear" w:color="000000" w:fill="FFFFFF"/>
            <w:vAlign w:val="center"/>
            <w:hideMark/>
          </w:tcPr>
          <w:p w14:paraId="17B590C5"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151 855,80 </w:t>
            </w:r>
          </w:p>
        </w:tc>
      </w:tr>
      <w:tr w:rsidR="001A3A6C" w:rsidRPr="001A3A6C" w14:paraId="0FB9C4A8"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F81A98B"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1 13 00000 00 0000 000</w:t>
            </w:r>
          </w:p>
        </w:tc>
        <w:tc>
          <w:tcPr>
            <w:tcW w:w="7087" w:type="dxa"/>
            <w:tcBorders>
              <w:top w:val="nil"/>
              <w:left w:val="nil"/>
              <w:bottom w:val="single" w:sz="4" w:space="0" w:color="auto"/>
              <w:right w:val="single" w:sz="4" w:space="0" w:color="auto"/>
            </w:tcBorders>
            <w:shd w:val="clear" w:color="000000" w:fill="FFFFFF"/>
            <w:hideMark/>
          </w:tcPr>
          <w:p w14:paraId="2C523E6C"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839" w:type="dxa"/>
            <w:tcBorders>
              <w:top w:val="single" w:sz="4" w:space="0" w:color="auto"/>
              <w:left w:val="nil"/>
              <w:bottom w:val="nil"/>
              <w:right w:val="single" w:sz="4" w:space="0" w:color="auto"/>
            </w:tcBorders>
            <w:shd w:val="clear" w:color="000000" w:fill="FFFFFF"/>
            <w:vAlign w:val="center"/>
            <w:hideMark/>
          </w:tcPr>
          <w:p w14:paraId="6A3171B3"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9 287,00 </w:t>
            </w:r>
          </w:p>
        </w:tc>
      </w:tr>
      <w:tr w:rsidR="001A3A6C" w:rsidRPr="001A3A6C" w14:paraId="7FA6FD1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4BA0F7C"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1 13 01995 13 0000 130</w:t>
            </w:r>
          </w:p>
        </w:tc>
        <w:tc>
          <w:tcPr>
            <w:tcW w:w="7087" w:type="dxa"/>
            <w:tcBorders>
              <w:top w:val="nil"/>
              <w:left w:val="nil"/>
              <w:bottom w:val="single" w:sz="4" w:space="0" w:color="auto"/>
              <w:right w:val="single" w:sz="4" w:space="0" w:color="auto"/>
            </w:tcBorders>
            <w:shd w:val="clear" w:color="000000" w:fill="FFFFFF"/>
            <w:hideMark/>
          </w:tcPr>
          <w:p w14:paraId="50F0F990"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839" w:type="dxa"/>
            <w:tcBorders>
              <w:top w:val="single" w:sz="4" w:space="0" w:color="auto"/>
              <w:left w:val="nil"/>
              <w:bottom w:val="nil"/>
              <w:right w:val="single" w:sz="4" w:space="0" w:color="auto"/>
            </w:tcBorders>
            <w:shd w:val="clear" w:color="000000" w:fill="FFFFFF"/>
            <w:vAlign w:val="center"/>
            <w:hideMark/>
          </w:tcPr>
          <w:p w14:paraId="47A2EA45"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9 287,00 </w:t>
            </w:r>
          </w:p>
        </w:tc>
      </w:tr>
      <w:tr w:rsidR="001A3A6C" w:rsidRPr="001A3A6C" w14:paraId="2F035494"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448E6A0"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1 14 00000 00 0000 000</w:t>
            </w:r>
          </w:p>
        </w:tc>
        <w:tc>
          <w:tcPr>
            <w:tcW w:w="7087" w:type="dxa"/>
            <w:tcBorders>
              <w:top w:val="nil"/>
              <w:left w:val="nil"/>
              <w:bottom w:val="single" w:sz="4" w:space="0" w:color="auto"/>
              <w:right w:val="single" w:sz="4" w:space="0" w:color="auto"/>
            </w:tcBorders>
            <w:shd w:val="clear" w:color="000000" w:fill="FFFFFF"/>
            <w:hideMark/>
          </w:tcPr>
          <w:p w14:paraId="3BC45EAB"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39" w:type="dxa"/>
            <w:tcBorders>
              <w:top w:val="single" w:sz="4" w:space="0" w:color="auto"/>
              <w:left w:val="nil"/>
              <w:bottom w:val="nil"/>
              <w:right w:val="single" w:sz="4" w:space="0" w:color="auto"/>
            </w:tcBorders>
            <w:shd w:val="clear" w:color="000000" w:fill="FFFFFF"/>
            <w:vAlign w:val="center"/>
            <w:hideMark/>
          </w:tcPr>
          <w:p w14:paraId="77709817"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304 349,82 </w:t>
            </w:r>
          </w:p>
        </w:tc>
      </w:tr>
      <w:tr w:rsidR="001A3A6C" w:rsidRPr="001A3A6C" w14:paraId="47828C91"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DD085FD"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1 14 06013 13 0000 430</w:t>
            </w:r>
          </w:p>
        </w:tc>
        <w:tc>
          <w:tcPr>
            <w:tcW w:w="7087" w:type="dxa"/>
            <w:tcBorders>
              <w:top w:val="nil"/>
              <w:left w:val="nil"/>
              <w:bottom w:val="single" w:sz="4" w:space="0" w:color="auto"/>
              <w:right w:val="single" w:sz="4" w:space="0" w:color="auto"/>
            </w:tcBorders>
            <w:shd w:val="clear" w:color="auto" w:fill="auto"/>
            <w:vAlign w:val="center"/>
            <w:hideMark/>
          </w:tcPr>
          <w:p w14:paraId="33B0F4AE" w14:textId="77777777" w:rsidR="001A3A6C" w:rsidRPr="001A3A6C" w:rsidRDefault="001A3A6C" w:rsidP="001A3A6C">
            <w:pPr>
              <w:spacing w:after="0" w:line="240" w:lineRule="auto"/>
              <w:jc w:val="both"/>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839" w:type="dxa"/>
            <w:tcBorders>
              <w:top w:val="single" w:sz="4" w:space="0" w:color="auto"/>
              <w:left w:val="nil"/>
              <w:bottom w:val="nil"/>
              <w:right w:val="single" w:sz="4" w:space="0" w:color="auto"/>
            </w:tcBorders>
            <w:shd w:val="clear" w:color="000000" w:fill="FFFFFF"/>
            <w:vAlign w:val="center"/>
            <w:hideMark/>
          </w:tcPr>
          <w:p w14:paraId="26A792C6"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304 349,82 </w:t>
            </w:r>
          </w:p>
        </w:tc>
      </w:tr>
      <w:tr w:rsidR="001A3A6C" w:rsidRPr="001A3A6C" w14:paraId="71E7737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6576D84"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1 17 00000 00 0000 000</w:t>
            </w:r>
          </w:p>
        </w:tc>
        <w:tc>
          <w:tcPr>
            <w:tcW w:w="7087" w:type="dxa"/>
            <w:tcBorders>
              <w:top w:val="nil"/>
              <w:left w:val="nil"/>
              <w:bottom w:val="single" w:sz="4" w:space="0" w:color="auto"/>
              <w:right w:val="single" w:sz="4" w:space="0" w:color="auto"/>
            </w:tcBorders>
            <w:shd w:val="clear" w:color="auto" w:fill="auto"/>
            <w:vAlign w:val="center"/>
            <w:hideMark/>
          </w:tcPr>
          <w:p w14:paraId="13114ECD" w14:textId="77777777" w:rsidR="001A3A6C" w:rsidRPr="001A3A6C" w:rsidRDefault="001A3A6C" w:rsidP="001A3A6C">
            <w:pPr>
              <w:spacing w:after="0" w:line="240" w:lineRule="auto"/>
              <w:jc w:val="both"/>
              <w:rPr>
                <w:rFonts w:ascii="Times New Roman" w:eastAsia="Times New Roman" w:hAnsi="Times New Roman" w:cs="Times New Roman"/>
                <w:b/>
                <w:bCs/>
                <w:color w:val="000000"/>
                <w:sz w:val="16"/>
                <w:szCs w:val="16"/>
                <w:lang w:eastAsia="ru-RU"/>
              </w:rPr>
            </w:pPr>
            <w:r w:rsidRPr="001A3A6C">
              <w:rPr>
                <w:rFonts w:ascii="Times New Roman" w:eastAsia="Times New Roman" w:hAnsi="Times New Roman" w:cs="Times New Roman"/>
                <w:b/>
                <w:bCs/>
                <w:color w:val="000000"/>
                <w:sz w:val="16"/>
                <w:szCs w:val="16"/>
                <w:lang w:eastAsia="ru-RU"/>
              </w:rPr>
              <w:t>Прочие неналоговые доходы</w:t>
            </w:r>
          </w:p>
        </w:tc>
        <w:tc>
          <w:tcPr>
            <w:tcW w:w="1839" w:type="dxa"/>
            <w:tcBorders>
              <w:top w:val="single" w:sz="4" w:space="0" w:color="auto"/>
              <w:left w:val="nil"/>
              <w:bottom w:val="nil"/>
              <w:right w:val="single" w:sz="4" w:space="0" w:color="auto"/>
            </w:tcBorders>
            <w:shd w:val="clear" w:color="000000" w:fill="FFFFFF"/>
            <w:vAlign w:val="center"/>
            <w:hideMark/>
          </w:tcPr>
          <w:p w14:paraId="1A08CD0A"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17 524,77 </w:t>
            </w:r>
          </w:p>
        </w:tc>
      </w:tr>
      <w:tr w:rsidR="001A3A6C" w:rsidRPr="001A3A6C" w14:paraId="7A120BF5"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7463B5B"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1 17 05050 13 0000 180</w:t>
            </w:r>
          </w:p>
        </w:tc>
        <w:tc>
          <w:tcPr>
            <w:tcW w:w="7087" w:type="dxa"/>
            <w:tcBorders>
              <w:top w:val="nil"/>
              <w:left w:val="nil"/>
              <w:bottom w:val="single" w:sz="4" w:space="0" w:color="auto"/>
              <w:right w:val="single" w:sz="4" w:space="0" w:color="auto"/>
            </w:tcBorders>
            <w:shd w:val="clear" w:color="auto" w:fill="auto"/>
            <w:vAlign w:val="center"/>
            <w:hideMark/>
          </w:tcPr>
          <w:p w14:paraId="3C5FEDB2" w14:textId="77777777" w:rsidR="001A3A6C" w:rsidRPr="001A3A6C" w:rsidRDefault="001A3A6C" w:rsidP="001A3A6C">
            <w:pPr>
              <w:spacing w:after="0" w:line="240" w:lineRule="auto"/>
              <w:jc w:val="both"/>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Прочие неналоговые доходы</w:t>
            </w:r>
          </w:p>
        </w:tc>
        <w:tc>
          <w:tcPr>
            <w:tcW w:w="1839" w:type="dxa"/>
            <w:tcBorders>
              <w:top w:val="single" w:sz="4" w:space="0" w:color="auto"/>
              <w:left w:val="nil"/>
              <w:bottom w:val="nil"/>
              <w:right w:val="single" w:sz="4" w:space="0" w:color="auto"/>
            </w:tcBorders>
            <w:shd w:val="clear" w:color="000000" w:fill="FFFFFF"/>
            <w:vAlign w:val="center"/>
            <w:hideMark/>
          </w:tcPr>
          <w:p w14:paraId="472EA51F"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17 524,77 </w:t>
            </w:r>
          </w:p>
        </w:tc>
      </w:tr>
      <w:tr w:rsidR="001A3A6C" w:rsidRPr="001A3A6C" w14:paraId="7E600B6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161A054"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2 00 00000 00 0000 000</w:t>
            </w:r>
          </w:p>
        </w:tc>
        <w:tc>
          <w:tcPr>
            <w:tcW w:w="7087" w:type="dxa"/>
            <w:tcBorders>
              <w:top w:val="nil"/>
              <w:left w:val="nil"/>
              <w:bottom w:val="single" w:sz="4" w:space="0" w:color="auto"/>
              <w:right w:val="single" w:sz="4" w:space="0" w:color="auto"/>
            </w:tcBorders>
            <w:shd w:val="clear" w:color="000000" w:fill="FFFFFF"/>
            <w:hideMark/>
          </w:tcPr>
          <w:p w14:paraId="395086C4"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Безвозмездные поступления</w:t>
            </w:r>
          </w:p>
        </w:tc>
        <w:tc>
          <w:tcPr>
            <w:tcW w:w="1839" w:type="dxa"/>
            <w:tcBorders>
              <w:top w:val="single" w:sz="4" w:space="0" w:color="auto"/>
              <w:left w:val="nil"/>
              <w:bottom w:val="nil"/>
              <w:right w:val="single" w:sz="4" w:space="0" w:color="auto"/>
            </w:tcBorders>
            <w:shd w:val="clear" w:color="000000" w:fill="FFFFFF"/>
            <w:vAlign w:val="center"/>
            <w:hideMark/>
          </w:tcPr>
          <w:p w14:paraId="614ED548"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1 434 056,07 </w:t>
            </w:r>
          </w:p>
        </w:tc>
      </w:tr>
      <w:tr w:rsidR="001A3A6C" w:rsidRPr="001A3A6C" w14:paraId="7CFEBFB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5A316C2"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2 02 16001 13 0000 150</w:t>
            </w:r>
          </w:p>
        </w:tc>
        <w:tc>
          <w:tcPr>
            <w:tcW w:w="7087" w:type="dxa"/>
            <w:tcBorders>
              <w:top w:val="nil"/>
              <w:left w:val="nil"/>
              <w:bottom w:val="single" w:sz="4" w:space="0" w:color="auto"/>
              <w:right w:val="single" w:sz="4" w:space="0" w:color="auto"/>
            </w:tcBorders>
            <w:shd w:val="clear" w:color="000000" w:fill="FFFFFF"/>
            <w:vAlign w:val="center"/>
            <w:hideMark/>
          </w:tcPr>
          <w:p w14:paraId="1CACF94E"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839" w:type="dxa"/>
            <w:tcBorders>
              <w:top w:val="single" w:sz="4" w:space="0" w:color="auto"/>
              <w:left w:val="nil"/>
              <w:bottom w:val="single" w:sz="4" w:space="0" w:color="auto"/>
              <w:right w:val="single" w:sz="4" w:space="0" w:color="auto"/>
            </w:tcBorders>
            <w:shd w:val="clear" w:color="000000" w:fill="FFFFFF"/>
            <w:vAlign w:val="center"/>
            <w:hideMark/>
          </w:tcPr>
          <w:p w14:paraId="32E4DD3C" w14:textId="77777777" w:rsidR="001A3A6C" w:rsidRPr="001A3A6C" w:rsidRDefault="001A3A6C" w:rsidP="001A3A6C">
            <w:pPr>
              <w:spacing w:after="0" w:line="240" w:lineRule="auto"/>
              <w:jc w:val="right"/>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 xml:space="preserve">870 705,00 </w:t>
            </w:r>
          </w:p>
        </w:tc>
      </w:tr>
      <w:tr w:rsidR="001A3A6C" w:rsidRPr="001A3A6C" w14:paraId="2D875123"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40E73A0"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2 02 29999 13 0000 150</w:t>
            </w:r>
          </w:p>
        </w:tc>
        <w:tc>
          <w:tcPr>
            <w:tcW w:w="7087" w:type="dxa"/>
            <w:tcBorders>
              <w:top w:val="nil"/>
              <w:left w:val="nil"/>
              <w:bottom w:val="single" w:sz="4" w:space="0" w:color="auto"/>
              <w:right w:val="single" w:sz="4" w:space="0" w:color="auto"/>
            </w:tcBorders>
            <w:shd w:val="clear" w:color="000000" w:fill="FFFFFF"/>
            <w:vAlign w:val="center"/>
            <w:hideMark/>
          </w:tcPr>
          <w:p w14:paraId="4976A35B"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Прочие субсидии</w:t>
            </w:r>
          </w:p>
        </w:tc>
        <w:tc>
          <w:tcPr>
            <w:tcW w:w="1839" w:type="dxa"/>
            <w:tcBorders>
              <w:top w:val="nil"/>
              <w:left w:val="nil"/>
              <w:bottom w:val="single" w:sz="4" w:space="0" w:color="auto"/>
              <w:right w:val="single" w:sz="4" w:space="0" w:color="auto"/>
            </w:tcBorders>
            <w:shd w:val="clear" w:color="000000" w:fill="FFFFFF"/>
            <w:vAlign w:val="center"/>
            <w:hideMark/>
          </w:tcPr>
          <w:p w14:paraId="6765B8EA" w14:textId="77777777" w:rsidR="001A3A6C" w:rsidRPr="001A3A6C" w:rsidRDefault="001A3A6C" w:rsidP="001A3A6C">
            <w:pPr>
              <w:spacing w:after="0" w:line="240" w:lineRule="auto"/>
              <w:jc w:val="right"/>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 xml:space="preserve">557 766,83 </w:t>
            </w:r>
          </w:p>
        </w:tc>
      </w:tr>
      <w:tr w:rsidR="001A3A6C" w:rsidRPr="001A3A6C" w14:paraId="25E62B1F"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406CAE" w14:textId="77777777" w:rsidR="001A3A6C" w:rsidRPr="001A3A6C" w:rsidRDefault="001A3A6C" w:rsidP="001A3A6C">
            <w:pPr>
              <w:spacing w:after="0" w:line="240" w:lineRule="auto"/>
              <w:jc w:val="center"/>
              <w:rPr>
                <w:rFonts w:ascii="Times New Roman" w:eastAsia="Times New Roman" w:hAnsi="Times New Roman" w:cs="Times New Roman"/>
                <w:b/>
                <w:bCs/>
                <w:color w:val="000000"/>
                <w:sz w:val="16"/>
                <w:szCs w:val="16"/>
                <w:lang w:eastAsia="ru-RU"/>
              </w:rPr>
            </w:pPr>
            <w:r w:rsidRPr="001A3A6C">
              <w:rPr>
                <w:rFonts w:ascii="Times New Roman" w:eastAsia="Times New Roman" w:hAnsi="Times New Roman" w:cs="Times New Roman"/>
                <w:b/>
                <w:bCs/>
                <w:color w:val="000000"/>
                <w:sz w:val="16"/>
                <w:szCs w:val="16"/>
                <w:lang w:eastAsia="ru-RU"/>
              </w:rPr>
              <w:t>2 04 00000 00 0000 000</w:t>
            </w:r>
          </w:p>
        </w:tc>
        <w:tc>
          <w:tcPr>
            <w:tcW w:w="7087" w:type="dxa"/>
            <w:tcBorders>
              <w:top w:val="nil"/>
              <w:left w:val="nil"/>
              <w:bottom w:val="single" w:sz="4" w:space="0" w:color="auto"/>
              <w:right w:val="single" w:sz="4" w:space="0" w:color="auto"/>
            </w:tcBorders>
            <w:shd w:val="clear" w:color="000000" w:fill="FFFFFF"/>
            <w:vAlign w:val="center"/>
            <w:hideMark/>
          </w:tcPr>
          <w:p w14:paraId="31961532"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839" w:type="dxa"/>
            <w:tcBorders>
              <w:top w:val="nil"/>
              <w:left w:val="nil"/>
              <w:bottom w:val="single" w:sz="4" w:space="0" w:color="auto"/>
              <w:right w:val="single" w:sz="4" w:space="0" w:color="auto"/>
            </w:tcBorders>
            <w:shd w:val="clear" w:color="000000" w:fill="FFFFFF"/>
            <w:vAlign w:val="center"/>
            <w:hideMark/>
          </w:tcPr>
          <w:p w14:paraId="65B7EBAA"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0,00 </w:t>
            </w:r>
          </w:p>
        </w:tc>
      </w:tr>
      <w:tr w:rsidR="001A3A6C" w:rsidRPr="001A3A6C" w14:paraId="7078AD2C"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A111C88" w14:textId="77777777" w:rsidR="001A3A6C" w:rsidRPr="001A3A6C" w:rsidRDefault="001A3A6C" w:rsidP="001A3A6C">
            <w:pPr>
              <w:spacing w:after="0" w:line="240" w:lineRule="auto"/>
              <w:jc w:val="center"/>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2 04 05020 13 0000 150</w:t>
            </w:r>
          </w:p>
        </w:tc>
        <w:tc>
          <w:tcPr>
            <w:tcW w:w="7087" w:type="dxa"/>
            <w:tcBorders>
              <w:top w:val="nil"/>
              <w:left w:val="nil"/>
              <w:bottom w:val="single" w:sz="4" w:space="0" w:color="auto"/>
              <w:right w:val="single" w:sz="4" w:space="0" w:color="auto"/>
            </w:tcBorders>
            <w:shd w:val="clear" w:color="000000" w:fill="FFFFFF"/>
            <w:hideMark/>
          </w:tcPr>
          <w:p w14:paraId="4D803FD5"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839" w:type="dxa"/>
            <w:tcBorders>
              <w:top w:val="nil"/>
              <w:left w:val="nil"/>
              <w:bottom w:val="single" w:sz="4" w:space="0" w:color="auto"/>
              <w:right w:val="single" w:sz="4" w:space="0" w:color="auto"/>
            </w:tcBorders>
            <w:shd w:val="clear" w:color="000000" w:fill="FFFFFF"/>
            <w:vAlign w:val="center"/>
            <w:hideMark/>
          </w:tcPr>
          <w:p w14:paraId="4C1DB195"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0,00 </w:t>
            </w:r>
          </w:p>
        </w:tc>
      </w:tr>
      <w:tr w:rsidR="001A3A6C" w:rsidRPr="001A3A6C" w14:paraId="7D3C0196"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0986E0A" w14:textId="77777777" w:rsidR="001A3A6C" w:rsidRPr="001A3A6C" w:rsidRDefault="001A3A6C" w:rsidP="001A3A6C">
            <w:pPr>
              <w:spacing w:after="0" w:line="240" w:lineRule="auto"/>
              <w:jc w:val="center"/>
              <w:rPr>
                <w:rFonts w:ascii="Times New Roman" w:eastAsia="Times New Roman" w:hAnsi="Times New Roman" w:cs="Times New Roman"/>
                <w:b/>
                <w:bCs/>
                <w:color w:val="000000"/>
                <w:sz w:val="16"/>
                <w:szCs w:val="16"/>
                <w:lang w:eastAsia="ru-RU"/>
              </w:rPr>
            </w:pPr>
            <w:r w:rsidRPr="001A3A6C">
              <w:rPr>
                <w:rFonts w:ascii="Times New Roman" w:eastAsia="Times New Roman" w:hAnsi="Times New Roman" w:cs="Times New Roman"/>
                <w:b/>
                <w:bCs/>
                <w:color w:val="000000"/>
                <w:sz w:val="16"/>
                <w:szCs w:val="16"/>
                <w:lang w:eastAsia="ru-RU"/>
              </w:rPr>
              <w:t>2 07 00000 00 0000 000</w:t>
            </w:r>
          </w:p>
        </w:tc>
        <w:tc>
          <w:tcPr>
            <w:tcW w:w="7087" w:type="dxa"/>
            <w:tcBorders>
              <w:top w:val="nil"/>
              <w:left w:val="nil"/>
              <w:bottom w:val="single" w:sz="4" w:space="0" w:color="auto"/>
              <w:right w:val="single" w:sz="4" w:space="0" w:color="auto"/>
            </w:tcBorders>
            <w:shd w:val="clear" w:color="000000" w:fill="FFFFFF"/>
            <w:vAlign w:val="center"/>
            <w:hideMark/>
          </w:tcPr>
          <w:p w14:paraId="52C2559D"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Прочие безвозмездные поступления</w:t>
            </w:r>
          </w:p>
        </w:tc>
        <w:tc>
          <w:tcPr>
            <w:tcW w:w="1839" w:type="dxa"/>
            <w:tcBorders>
              <w:top w:val="nil"/>
              <w:left w:val="nil"/>
              <w:bottom w:val="single" w:sz="4" w:space="0" w:color="auto"/>
              <w:right w:val="single" w:sz="4" w:space="0" w:color="auto"/>
            </w:tcBorders>
            <w:shd w:val="clear" w:color="000000" w:fill="FFFFFF"/>
            <w:vAlign w:val="center"/>
            <w:hideMark/>
          </w:tcPr>
          <w:p w14:paraId="045B5C07"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5 584,24 </w:t>
            </w:r>
          </w:p>
        </w:tc>
      </w:tr>
      <w:tr w:rsidR="001A3A6C" w:rsidRPr="001A3A6C" w14:paraId="09DE3B72"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215DBBF" w14:textId="77777777" w:rsidR="001A3A6C" w:rsidRPr="001A3A6C" w:rsidRDefault="001A3A6C" w:rsidP="001A3A6C">
            <w:pPr>
              <w:spacing w:after="0" w:line="240" w:lineRule="auto"/>
              <w:jc w:val="center"/>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2 07 05020 13 0000 150</w:t>
            </w:r>
          </w:p>
        </w:tc>
        <w:tc>
          <w:tcPr>
            <w:tcW w:w="7087" w:type="dxa"/>
            <w:tcBorders>
              <w:top w:val="nil"/>
              <w:left w:val="nil"/>
              <w:bottom w:val="single" w:sz="4" w:space="0" w:color="auto"/>
              <w:right w:val="single" w:sz="4" w:space="0" w:color="auto"/>
            </w:tcBorders>
            <w:shd w:val="clear" w:color="000000" w:fill="FFFFFF"/>
            <w:hideMark/>
          </w:tcPr>
          <w:p w14:paraId="1B9BD26E"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839" w:type="dxa"/>
            <w:tcBorders>
              <w:top w:val="nil"/>
              <w:left w:val="nil"/>
              <w:bottom w:val="single" w:sz="4" w:space="0" w:color="auto"/>
              <w:right w:val="single" w:sz="4" w:space="0" w:color="auto"/>
            </w:tcBorders>
            <w:shd w:val="clear" w:color="000000" w:fill="FFFFFF"/>
            <w:vAlign w:val="center"/>
            <w:hideMark/>
          </w:tcPr>
          <w:p w14:paraId="43E4879A"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5 584,24 </w:t>
            </w:r>
          </w:p>
        </w:tc>
      </w:tr>
      <w:tr w:rsidR="001A3A6C" w:rsidRPr="001A3A6C" w14:paraId="199CCD7B"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D9B4D8C" w14:textId="77777777" w:rsidR="001A3A6C" w:rsidRPr="001A3A6C" w:rsidRDefault="001A3A6C" w:rsidP="001A3A6C">
            <w:pPr>
              <w:spacing w:after="0" w:line="240" w:lineRule="auto"/>
              <w:jc w:val="center"/>
              <w:rPr>
                <w:rFonts w:ascii="Times New Roman" w:eastAsia="Times New Roman" w:hAnsi="Times New Roman" w:cs="Times New Roman"/>
                <w:b/>
                <w:bCs/>
                <w:color w:val="000000"/>
                <w:sz w:val="16"/>
                <w:szCs w:val="16"/>
                <w:lang w:eastAsia="ru-RU"/>
              </w:rPr>
            </w:pPr>
            <w:r w:rsidRPr="001A3A6C">
              <w:rPr>
                <w:rFonts w:ascii="Times New Roman" w:eastAsia="Times New Roman" w:hAnsi="Times New Roman" w:cs="Times New Roman"/>
                <w:b/>
                <w:bCs/>
                <w:color w:val="000000"/>
                <w:sz w:val="16"/>
                <w:szCs w:val="16"/>
                <w:lang w:eastAsia="ru-RU"/>
              </w:rPr>
              <w:t>2 19 00000 00 0000 000</w:t>
            </w:r>
          </w:p>
        </w:tc>
        <w:tc>
          <w:tcPr>
            <w:tcW w:w="7087" w:type="dxa"/>
            <w:tcBorders>
              <w:top w:val="nil"/>
              <w:left w:val="nil"/>
              <w:bottom w:val="single" w:sz="4" w:space="0" w:color="auto"/>
              <w:right w:val="single" w:sz="4" w:space="0" w:color="auto"/>
            </w:tcBorders>
            <w:shd w:val="clear" w:color="000000" w:fill="FFFFFF"/>
            <w:hideMark/>
          </w:tcPr>
          <w:p w14:paraId="39FAB220" w14:textId="77777777" w:rsidR="001A3A6C" w:rsidRPr="001A3A6C" w:rsidRDefault="001A3A6C" w:rsidP="001A3A6C">
            <w:pPr>
              <w:spacing w:after="0" w:line="240" w:lineRule="auto"/>
              <w:jc w:val="both"/>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839" w:type="dxa"/>
            <w:tcBorders>
              <w:top w:val="nil"/>
              <w:left w:val="nil"/>
              <w:bottom w:val="single" w:sz="4" w:space="0" w:color="auto"/>
              <w:right w:val="single" w:sz="4" w:space="0" w:color="auto"/>
            </w:tcBorders>
            <w:shd w:val="clear" w:color="000000" w:fill="FFFFFF"/>
            <w:vAlign w:val="center"/>
            <w:hideMark/>
          </w:tcPr>
          <w:p w14:paraId="61904D4A"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0,00 </w:t>
            </w:r>
          </w:p>
        </w:tc>
      </w:tr>
      <w:tr w:rsidR="001A3A6C" w:rsidRPr="001A3A6C" w14:paraId="2D05D466" w14:textId="77777777" w:rsidTr="003F405F">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F83AB0C" w14:textId="77777777" w:rsidR="001A3A6C" w:rsidRPr="001A3A6C" w:rsidRDefault="001A3A6C" w:rsidP="001A3A6C">
            <w:pPr>
              <w:spacing w:after="0" w:line="240" w:lineRule="auto"/>
              <w:jc w:val="center"/>
              <w:rPr>
                <w:rFonts w:ascii="Times New Roman" w:eastAsia="Times New Roman" w:hAnsi="Times New Roman" w:cs="Times New Roman"/>
                <w:color w:val="000000"/>
                <w:sz w:val="16"/>
                <w:szCs w:val="16"/>
                <w:lang w:eastAsia="ru-RU"/>
              </w:rPr>
            </w:pPr>
            <w:r w:rsidRPr="001A3A6C">
              <w:rPr>
                <w:rFonts w:ascii="Times New Roman" w:eastAsia="Times New Roman" w:hAnsi="Times New Roman" w:cs="Times New Roman"/>
                <w:color w:val="000000"/>
                <w:sz w:val="16"/>
                <w:szCs w:val="16"/>
                <w:lang w:eastAsia="ru-RU"/>
              </w:rPr>
              <w:t>2 19 60010 13 0000 150</w:t>
            </w:r>
          </w:p>
        </w:tc>
        <w:tc>
          <w:tcPr>
            <w:tcW w:w="7087" w:type="dxa"/>
            <w:tcBorders>
              <w:top w:val="nil"/>
              <w:left w:val="nil"/>
              <w:bottom w:val="single" w:sz="4" w:space="0" w:color="auto"/>
              <w:right w:val="single" w:sz="4" w:space="0" w:color="auto"/>
            </w:tcBorders>
            <w:shd w:val="clear" w:color="000000" w:fill="FFFFFF"/>
            <w:hideMark/>
          </w:tcPr>
          <w:p w14:paraId="6945AA26" w14:textId="77777777" w:rsidR="001A3A6C" w:rsidRPr="001A3A6C" w:rsidRDefault="001A3A6C" w:rsidP="001A3A6C">
            <w:pPr>
              <w:spacing w:after="0" w:line="240" w:lineRule="auto"/>
              <w:jc w:val="both"/>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839" w:type="dxa"/>
            <w:tcBorders>
              <w:top w:val="nil"/>
              <w:left w:val="nil"/>
              <w:bottom w:val="single" w:sz="4" w:space="0" w:color="auto"/>
              <w:right w:val="single" w:sz="4" w:space="0" w:color="auto"/>
            </w:tcBorders>
            <w:shd w:val="clear" w:color="000000" w:fill="FFFFFF"/>
            <w:vAlign w:val="center"/>
            <w:hideMark/>
          </w:tcPr>
          <w:p w14:paraId="309D55E3" w14:textId="77777777" w:rsidR="001A3A6C" w:rsidRPr="001A3A6C" w:rsidRDefault="001A3A6C" w:rsidP="001A3A6C">
            <w:pPr>
              <w:spacing w:after="0" w:line="240" w:lineRule="auto"/>
              <w:jc w:val="right"/>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xml:space="preserve">0,00 </w:t>
            </w:r>
          </w:p>
        </w:tc>
      </w:tr>
      <w:tr w:rsidR="001A3A6C" w:rsidRPr="001A3A6C" w14:paraId="6209C47B" w14:textId="77777777" w:rsidTr="003F405F">
        <w:trPr>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53B21E20" w14:textId="77777777" w:rsidR="001A3A6C" w:rsidRPr="001A3A6C" w:rsidRDefault="001A3A6C" w:rsidP="001A3A6C">
            <w:pPr>
              <w:spacing w:after="0" w:line="240" w:lineRule="auto"/>
              <w:jc w:val="center"/>
              <w:rPr>
                <w:rFonts w:ascii="Times New Roman" w:eastAsia="Times New Roman" w:hAnsi="Times New Roman" w:cs="Times New Roman"/>
                <w:sz w:val="16"/>
                <w:szCs w:val="16"/>
                <w:lang w:eastAsia="ru-RU"/>
              </w:rPr>
            </w:pPr>
            <w:r w:rsidRPr="001A3A6C">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733A9FFE" w14:textId="77777777" w:rsidR="001A3A6C" w:rsidRPr="001A3A6C" w:rsidRDefault="001A3A6C" w:rsidP="001A3A6C">
            <w:pPr>
              <w:spacing w:after="0" w:line="240" w:lineRule="auto"/>
              <w:jc w:val="center"/>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ВСЕГО доходов</w:t>
            </w:r>
          </w:p>
        </w:tc>
        <w:tc>
          <w:tcPr>
            <w:tcW w:w="1839" w:type="dxa"/>
            <w:tcBorders>
              <w:top w:val="nil"/>
              <w:left w:val="nil"/>
              <w:bottom w:val="single" w:sz="4" w:space="0" w:color="auto"/>
              <w:right w:val="single" w:sz="4" w:space="0" w:color="auto"/>
            </w:tcBorders>
            <w:shd w:val="clear" w:color="auto" w:fill="auto"/>
            <w:vAlign w:val="center"/>
            <w:hideMark/>
          </w:tcPr>
          <w:p w14:paraId="2B18C278" w14:textId="77777777" w:rsidR="001A3A6C" w:rsidRPr="001A3A6C" w:rsidRDefault="001A3A6C" w:rsidP="001A3A6C">
            <w:pPr>
              <w:spacing w:after="0" w:line="240" w:lineRule="auto"/>
              <w:jc w:val="right"/>
              <w:rPr>
                <w:rFonts w:ascii="Times New Roman" w:eastAsia="Times New Roman" w:hAnsi="Times New Roman" w:cs="Times New Roman"/>
                <w:b/>
                <w:bCs/>
                <w:sz w:val="16"/>
                <w:szCs w:val="16"/>
                <w:lang w:eastAsia="ru-RU"/>
              </w:rPr>
            </w:pPr>
            <w:r w:rsidRPr="001A3A6C">
              <w:rPr>
                <w:rFonts w:ascii="Times New Roman" w:eastAsia="Times New Roman" w:hAnsi="Times New Roman" w:cs="Times New Roman"/>
                <w:b/>
                <w:bCs/>
                <w:sz w:val="16"/>
                <w:szCs w:val="16"/>
                <w:lang w:eastAsia="ru-RU"/>
              </w:rPr>
              <w:t xml:space="preserve">31 966 764,94 </w:t>
            </w:r>
          </w:p>
        </w:tc>
      </w:tr>
    </w:tbl>
    <w:p w14:paraId="62439B6E" w14:textId="361B3135" w:rsidR="003F405F" w:rsidRPr="009A6924" w:rsidRDefault="003F405F" w:rsidP="003F405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56AEC59E" w14:textId="77777777" w:rsidR="003F405F" w:rsidRPr="009A6924" w:rsidRDefault="003F405F" w:rsidP="003F405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09E02581" w14:textId="77777777" w:rsidR="003F405F" w:rsidRPr="009A6924" w:rsidRDefault="003F405F" w:rsidP="003F405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26</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321</w:t>
      </w:r>
    </w:p>
    <w:tbl>
      <w:tblPr>
        <w:tblW w:w="10796" w:type="dxa"/>
        <w:tblInd w:w="250" w:type="dxa"/>
        <w:tblLook w:val="04A0" w:firstRow="1" w:lastRow="0" w:firstColumn="1" w:lastColumn="0" w:noHBand="0" w:noVBand="1"/>
      </w:tblPr>
      <w:tblGrid>
        <w:gridCol w:w="7513"/>
        <w:gridCol w:w="1984"/>
        <w:gridCol w:w="1276"/>
        <w:gridCol w:w="23"/>
      </w:tblGrid>
      <w:tr w:rsidR="004B4F56" w:rsidRPr="004B4F56" w14:paraId="6E658EDE" w14:textId="77777777" w:rsidTr="00CA73EB">
        <w:trPr>
          <w:trHeight w:val="80"/>
        </w:trPr>
        <w:tc>
          <w:tcPr>
            <w:tcW w:w="10796" w:type="dxa"/>
            <w:gridSpan w:val="4"/>
            <w:tcBorders>
              <w:top w:val="nil"/>
              <w:left w:val="nil"/>
              <w:bottom w:val="single" w:sz="4" w:space="0" w:color="auto"/>
              <w:right w:val="nil"/>
            </w:tcBorders>
            <w:shd w:val="clear" w:color="auto" w:fill="auto"/>
            <w:vAlign w:val="center"/>
            <w:hideMark/>
          </w:tcPr>
          <w:p w14:paraId="6BD891FD" w14:textId="77777777" w:rsidR="004B4F56" w:rsidRPr="004B4F56" w:rsidRDefault="004B4F56" w:rsidP="004B4F56">
            <w:pPr>
              <w:spacing w:after="0" w:line="240" w:lineRule="auto"/>
              <w:jc w:val="center"/>
              <w:rPr>
                <w:rFonts w:ascii="Times New Roman" w:eastAsia="Times New Roman" w:hAnsi="Times New Roman" w:cs="Times New Roman"/>
                <w:b/>
                <w:bCs/>
                <w:lang w:eastAsia="ru-RU"/>
              </w:rPr>
            </w:pPr>
            <w:r w:rsidRPr="004B4F56">
              <w:rPr>
                <w:rFonts w:ascii="Times New Roman" w:eastAsia="Times New Roman" w:hAnsi="Times New Roman" w:cs="Times New Roman"/>
                <w:b/>
                <w:bCs/>
                <w:lang w:eastAsia="ru-RU"/>
              </w:rPr>
              <w:t>Расходы  бюджета  городского поселения Безенчук муниципального района Безенчукский Самарской области</w:t>
            </w:r>
          </w:p>
        </w:tc>
      </w:tr>
      <w:tr w:rsidR="004B4F56" w:rsidRPr="004B4F56" w14:paraId="63A787E0" w14:textId="77777777" w:rsidTr="00CA73EB">
        <w:trPr>
          <w:gridAfter w:val="1"/>
          <w:wAfter w:w="23" w:type="dxa"/>
          <w:trHeight w:val="36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4926D382"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Наименование показателя</w:t>
            </w:r>
          </w:p>
        </w:tc>
        <w:tc>
          <w:tcPr>
            <w:tcW w:w="1984" w:type="dxa"/>
            <w:tcBorders>
              <w:top w:val="nil"/>
              <w:left w:val="nil"/>
              <w:bottom w:val="single" w:sz="4" w:space="0" w:color="auto"/>
              <w:right w:val="single" w:sz="4" w:space="0" w:color="auto"/>
            </w:tcBorders>
            <w:shd w:val="clear" w:color="auto" w:fill="auto"/>
            <w:vAlign w:val="center"/>
            <w:hideMark/>
          </w:tcPr>
          <w:p w14:paraId="718CFB9D"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 xml:space="preserve">Код расхода по бюджетной </w:t>
            </w:r>
            <w:proofErr w:type="spellStart"/>
            <w:r w:rsidRPr="004B4F56">
              <w:rPr>
                <w:rFonts w:ascii="Times New Roman" w:eastAsia="Times New Roman" w:hAnsi="Times New Roman" w:cs="Times New Roman"/>
                <w:b/>
                <w:bCs/>
                <w:sz w:val="16"/>
                <w:szCs w:val="16"/>
                <w:lang w:eastAsia="ru-RU"/>
              </w:rPr>
              <w:t>класификации</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89DAAA0"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Исполнено,   рублей</w:t>
            </w:r>
          </w:p>
        </w:tc>
      </w:tr>
      <w:tr w:rsidR="004B4F56" w:rsidRPr="004B4F56" w14:paraId="6DBDF4FA"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D148EB8"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Расходы бюджета, всего</w:t>
            </w:r>
          </w:p>
        </w:tc>
        <w:tc>
          <w:tcPr>
            <w:tcW w:w="1984" w:type="dxa"/>
            <w:tcBorders>
              <w:top w:val="nil"/>
              <w:left w:val="nil"/>
              <w:bottom w:val="single" w:sz="4" w:space="0" w:color="auto"/>
              <w:right w:val="single" w:sz="4" w:space="0" w:color="auto"/>
            </w:tcBorders>
            <w:shd w:val="clear" w:color="auto" w:fill="auto"/>
            <w:vAlign w:val="center"/>
            <w:hideMark/>
          </w:tcPr>
          <w:p w14:paraId="08B3E35E"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X</w:t>
            </w:r>
          </w:p>
        </w:tc>
        <w:tc>
          <w:tcPr>
            <w:tcW w:w="1276" w:type="dxa"/>
            <w:tcBorders>
              <w:top w:val="nil"/>
              <w:left w:val="nil"/>
              <w:bottom w:val="single" w:sz="4" w:space="0" w:color="auto"/>
              <w:right w:val="single" w:sz="4" w:space="0" w:color="auto"/>
            </w:tcBorders>
            <w:shd w:val="clear" w:color="auto" w:fill="auto"/>
            <w:vAlign w:val="center"/>
            <w:hideMark/>
          </w:tcPr>
          <w:p w14:paraId="78263B4D"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40 141 532,69</w:t>
            </w:r>
          </w:p>
        </w:tc>
      </w:tr>
      <w:tr w:rsidR="004B4F56" w:rsidRPr="004B4F56" w14:paraId="1A317505" w14:textId="77777777" w:rsidTr="00CA73EB">
        <w:trPr>
          <w:gridAfter w:val="1"/>
          <w:wAfter w:w="23" w:type="dxa"/>
          <w:trHeight w:val="255"/>
        </w:trPr>
        <w:tc>
          <w:tcPr>
            <w:tcW w:w="7513" w:type="dxa"/>
            <w:tcBorders>
              <w:top w:val="nil"/>
              <w:left w:val="single" w:sz="4" w:space="0" w:color="auto"/>
              <w:bottom w:val="single" w:sz="4" w:space="0" w:color="auto"/>
              <w:right w:val="single" w:sz="4" w:space="0" w:color="auto"/>
            </w:tcBorders>
            <w:shd w:val="clear" w:color="auto" w:fill="auto"/>
            <w:vAlign w:val="bottom"/>
            <w:hideMark/>
          </w:tcPr>
          <w:p w14:paraId="2B6C0C57"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ОБЩЕГОСУДАРСТВЕННЫЕ РАСХОДЫ</w:t>
            </w:r>
          </w:p>
        </w:tc>
        <w:tc>
          <w:tcPr>
            <w:tcW w:w="1984" w:type="dxa"/>
            <w:tcBorders>
              <w:top w:val="nil"/>
              <w:left w:val="nil"/>
              <w:bottom w:val="single" w:sz="4" w:space="0" w:color="auto"/>
              <w:right w:val="single" w:sz="4" w:space="0" w:color="auto"/>
            </w:tcBorders>
            <w:shd w:val="clear" w:color="auto" w:fill="auto"/>
            <w:noWrap/>
            <w:vAlign w:val="bottom"/>
            <w:hideMark/>
          </w:tcPr>
          <w:p w14:paraId="6B222046"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000 0100 0000000000 000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173CFFE3"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5 291 284,37</w:t>
            </w:r>
          </w:p>
        </w:tc>
      </w:tr>
      <w:tr w:rsidR="004B4F56" w:rsidRPr="004B4F56" w14:paraId="4F7E28B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7662F437"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1984" w:type="dxa"/>
            <w:tcBorders>
              <w:top w:val="nil"/>
              <w:left w:val="nil"/>
              <w:bottom w:val="single" w:sz="4" w:space="0" w:color="auto"/>
              <w:right w:val="single" w:sz="4" w:space="0" w:color="auto"/>
            </w:tcBorders>
            <w:shd w:val="clear" w:color="auto" w:fill="auto"/>
            <w:noWrap/>
            <w:vAlign w:val="center"/>
            <w:hideMark/>
          </w:tcPr>
          <w:p w14:paraId="4D3FD30C"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000 0102 0000000000 000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49050F2"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622 899,36</w:t>
            </w:r>
          </w:p>
        </w:tc>
      </w:tr>
      <w:tr w:rsidR="004B4F56" w:rsidRPr="004B4F56" w14:paraId="3F47F29E"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35ED7F7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nil"/>
              <w:left w:val="nil"/>
              <w:bottom w:val="single" w:sz="4" w:space="0" w:color="auto"/>
              <w:right w:val="single" w:sz="4" w:space="0" w:color="auto"/>
            </w:tcBorders>
            <w:shd w:val="clear" w:color="auto" w:fill="auto"/>
            <w:noWrap/>
            <w:vAlign w:val="center"/>
            <w:hideMark/>
          </w:tcPr>
          <w:p w14:paraId="733F3FB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000 0102 0000000000 100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5C7CEAC8"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622 899,36</w:t>
            </w:r>
          </w:p>
        </w:tc>
      </w:tr>
      <w:tr w:rsidR="004B4F56" w:rsidRPr="004B4F56" w14:paraId="506A15B8"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463369D2"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84" w:type="dxa"/>
            <w:tcBorders>
              <w:top w:val="nil"/>
              <w:left w:val="nil"/>
              <w:bottom w:val="single" w:sz="4" w:space="0" w:color="auto"/>
              <w:right w:val="single" w:sz="4" w:space="0" w:color="auto"/>
            </w:tcBorders>
            <w:shd w:val="clear" w:color="auto" w:fill="auto"/>
            <w:noWrap/>
            <w:vAlign w:val="center"/>
            <w:hideMark/>
          </w:tcPr>
          <w:p w14:paraId="3D6F6FA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771A8B97"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622 899,36</w:t>
            </w:r>
          </w:p>
        </w:tc>
      </w:tr>
      <w:tr w:rsidR="004B4F56" w:rsidRPr="004B4F56" w14:paraId="5BD6BB39"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10D0030C"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84" w:type="dxa"/>
            <w:tcBorders>
              <w:top w:val="nil"/>
              <w:left w:val="nil"/>
              <w:bottom w:val="single" w:sz="4" w:space="0" w:color="auto"/>
              <w:right w:val="single" w:sz="4" w:space="0" w:color="auto"/>
            </w:tcBorders>
            <w:shd w:val="clear" w:color="auto" w:fill="auto"/>
            <w:noWrap/>
            <w:vAlign w:val="center"/>
            <w:hideMark/>
          </w:tcPr>
          <w:p w14:paraId="1711969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18CBC1C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479 462,07</w:t>
            </w:r>
          </w:p>
        </w:tc>
      </w:tr>
      <w:tr w:rsidR="004B4F56" w:rsidRPr="004B4F56" w14:paraId="2B0862AF"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7D96D2C"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84" w:type="dxa"/>
            <w:tcBorders>
              <w:top w:val="nil"/>
              <w:left w:val="nil"/>
              <w:bottom w:val="single" w:sz="4" w:space="0" w:color="auto"/>
              <w:right w:val="single" w:sz="4" w:space="0" w:color="auto"/>
            </w:tcBorders>
            <w:shd w:val="clear" w:color="auto" w:fill="auto"/>
            <w:noWrap/>
            <w:vAlign w:val="center"/>
            <w:hideMark/>
          </w:tcPr>
          <w:p w14:paraId="4B3E074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25AAF86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143 437,29</w:t>
            </w:r>
          </w:p>
        </w:tc>
      </w:tr>
      <w:tr w:rsidR="004B4F56" w:rsidRPr="004B4F56" w14:paraId="187D3F98"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BBE9030"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4" w:type="dxa"/>
            <w:tcBorders>
              <w:top w:val="nil"/>
              <w:left w:val="nil"/>
              <w:bottom w:val="single" w:sz="4" w:space="0" w:color="auto"/>
              <w:right w:val="single" w:sz="4" w:space="0" w:color="auto"/>
            </w:tcBorders>
            <w:shd w:val="clear" w:color="000000" w:fill="FFFFFF"/>
            <w:noWrap/>
            <w:vAlign w:val="center"/>
            <w:hideMark/>
          </w:tcPr>
          <w:p w14:paraId="58AE7F9E"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962A5BE"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4 400 957,67</w:t>
            </w:r>
          </w:p>
        </w:tc>
      </w:tr>
      <w:tr w:rsidR="004B4F56" w:rsidRPr="004B4F56" w14:paraId="2D36AD2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7FD6E5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nil"/>
              <w:left w:val="nil"/>
              <w:bottom w:val="single" w:sz="4" w:space="0" w:color="auto"/>
              <w:right w:val="single" w:sz="4" w:space="0" w:color="auto"/>
            </w:tcBorders>
            <w:shd w:val="clear" w:color="000000" w:fill="FFFFFF"/>
            <w:noWrap/>
            <w:vAlign w:val="center"/>
            <w:hideMark/>
          </w:tcPr>
          <w:p w14:paraId="707E6A9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3CCD5B5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3 735 601,93</w:t>
            </w:r>
          </w:p>
        </w:tc>
      </w:tr>
      <w:tr w:rsidR="004B4F56" w:rsidRPr="004B4F56" w14:paraId="7ADB974D"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59E0ECF"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84" w:type="dxa"/>
            <w:tcBorders>
              <w:top w:val="nil"/>
              <w:left w:val="nil"/>
              <w:bottom w:val="single" w:sz="4" w:space="0" w:color="auto"/>
              <w:right w:val="single" w:sz="4" w:space="0" w:color="auto"/>
            </w:tcBorders>
            <w:shd w:val="clear" w:color="000000" w:fill="FFFFFF"/>
            <w:noWrap/>
            <w:vAlign w:val="center"/>
            <w:hideMark/>
          </w:tcPr>
          <w:p w14:paraId="3BAAD9E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2476C11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3 735 601,93</w:t>
            </w:r>
          </w:p>
        </w:tc>
      </w:tr>
      <w:tr w:rsidR="004B4F56" w:rsidRPr="004B4F56" w14:paraId="7E043216"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5486B6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84" w:type="dxa"/>
            <w:tcBorders>
              <w:top w:val="nil"/>
              <w:left w:val="nil"/>
              <w:bottom w:val="single" w:sz="4" w:space="0" w:color="auto"/>
              <w:right w:val="single" w:sz="4" w:space="0" w:color="auto"/>
            </w:tcBorders>
            <w:shd w:val="clear" w:color="000000" w:fill="FFFFFF"/>
            <w:noWrap/>
            <w:vAlign w:val="center"/>
            <w:hideMark/>
          </w:tcPr>
          <w:p w14:paraId="564CD66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5CCB4AD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2 876 982,84</w:t>
            </w:r>
          </w:p>
        </w:tc>
      </w:tr>
      <w:tr w:rsidR="004B4F56" w:rsidRPr="004B4F56" w14:paraId="47D80507"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2027779"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84" w:type="dxa"/>
            <w:tcBorders>
              <w:top w:val="nil"/>
              <w:left w:val="nil"/>
              <w:bottom w:val="single" w:sz="4" w:space="0" w:color="auto"/>
              <w:right w:val="single" w:sz="4" w:space="0" w:color="auto"/>
            </w:tcBorders>
            <w:shd w:val="clear" w:color="000000" w:fill="FFFFFF"/>
            <w:noWrap/>
            <w:vAlign w:val="center"/>
            <w:hideMark/>
          </w:tcPr>
          <w:p w14:paraId="33AE0BA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37014C4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858 619,09</w:t>
            </w:r>
          </w:p>
        </w:tc>
      </w:tr>
      <w:tr w:rsidR="004B4F56" w:rsidRPr="004B4F56" w14:paraId="508A0F7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545B117"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1DA7872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3EF8240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551 195,74</w:t>
            </w:r>
          </w:p>
        </w:tc>
      </w:tr>
      <w:tr w:rsidR="004B4F56" w:rsidRPr="004B4F56" w14:paraId="4E1AB8F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B80C8B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76A0BE9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FBC83D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551 195,74</w:t>
            </w:r>
          </w:p>
        </w:tc>
      </w:tr>
      <w:tr w:rsidR="004B4F56" w:rsidRPr="004B4F56" w14:paraId="6FC8831A"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23741E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4CE8617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09F0A3C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412 895,24</w:t>
            </w:r>
          </w:p>
        </w:tc>
      </w:tr>
      <w:tr w:rsidR="004B4F56" w:rsidRPr="004B4F56" w14:paraId="29D4DA19"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A5A6CE9"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энергетических ресурсов</w:t>
            </w:r>
          </w:p>
        </w:tc>
        <w:tc>
          <w:tcPr>
            <w:tcW w:w="1984" w:type="dxa"/>
            <w:tcBorders>
              <w:top w:val="nil"/>
              <w:left w:val="nil"/>
              <w:bottom w:val="single" w:sz="4" w:space="0" w:color="auto"/>
              <w:right w:val="single" w:sz="4" w:space="0" w:color="auto"/>
            </w:tcBorders>
            <w:shd w:val="clear" w:color="000000" w:fill="FFFFFF"/>
            <w:noWrap/>
            <w:vAlign w:val="center"/>
            <w:hideMark/>
          </w:tcPr>
          <w:p w14:paraId="7A11193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7D00FC1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138 300,50</w:t>
            </w:r>
          </w:p>
        </w:tc>
      </w:tr>
      <w:tr w:rsidR="004B4F56" w:rsidRPr="004B4F56" w14:paraId="735FF1CD"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5BFCAC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бюджетные ассигнования</w:t>
            </w:r>
          </w:p>
        </w:tc>
        <w:tc>
          <w:tcPr>
            <w:tcW w:w="1984" w:type="dxa"/>
            <w:tcBorders>
              <w:top w:val="nil"/>
              <w:left w:val="nil"/>
              <w:bottom w:val="single" w:sz="4" w:space="0" w:color="auto"/>
              <w:right w:val="single" w:sz="4" w:space="0" w:color="auto"/>
            </w:tcBorders>
            <w:shd w:val="clear" w:color="000000" w:fill="FFFFFF"/>
            <w:noWrap/>
            <w:vAlign w:val="center"/>
            <w:hideMark/>
          </w:tcPr>
          <w:p w14:paraId="09D2D1A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77C2486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18 160,00</w:t>
            </w:r>
          </w:p>
        </w:tc>
      </w:tr>
      <w:tr w:rsidR="004B4F56" w:rsidRPr="004B4F56" w14:paraId="030A5738"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2CC3EC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налогов, сборов и иных платежей</w:t>
            </w:r>
          </w:p>
        </w:tc>
        <w:tc>
          <w:tcPr>
            <w:tcW w:w="1984" w:type="dxa"/>
            <w:tcBorders>
              <w:top w:val="nil"/>
              <w:left w:val="nil"/>
              <w:bottom w:val="single" w:sz="4" w:space="0" w:color="auto"/>
              <w:right w:val="single" w:sz="4" w:space="0" w:color="auto"/>
            </w:tcBorders>
            <w:shd w:val="clear" w:color="000000" w:fill="FFFFFF"/>
            <w:noWrap/>
            <w:vAlign w:val="center"/>
            <w:hideMark/>
          </w:tcPr>
          <w:p w14:paraId="30915B7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536FCCA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18 160,00</w:t>
            </w:r>
          </w:p>
        </w:tc>
      </w:tr>
      <w:tr w:rsidR="004B4F56" w:rsidRPr="004B4F56" w14:paraId="6E975B1F"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EC0B631"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1984" w:type="dxa"/>
            <w:tcBorders>
              <w:top w:val="nil"/>
              <w:left w:val="nil"/>
              <w:bottom w:val="single" w:sz="4" w:space="0" w:color="auto"/>
              <w:right w:val="single" w:sz="4" w:space="0" w:color="auto"/>
            </w:tcBorders>
            <w:shd w:val="clear" w:color="000000" w:fill="FFFFFF"/>
            <w:noWrap/>
            <w:vAlign w:val="center"/>
            <w:hideMark/>
          </w:tcPr>
          <w:p w14:paraId="021A4E2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auto" w:fill="auto"/>
            <w:noWrap/>
            <w:vAlign w:val="center"/>
            <w:hideMark/>
          </w:tcPr>
          <w:p w14:paraId="4634B1D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66,00</w:t>
            </w:r>
          </w:p>
        </w:tc>
      </w:tr>
      <w:tr w:rsidR="004B4F56" w:rsidRPr="004B4F56" w14:paraId="57624A7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F8FB92F"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прочих налогов, сборов</w:t>
            </w:r>
          </w:p>
        </w:tc>
        <w:tc>
          <w:tcPr>
            <w:tcW w:w="1984" w:type="dxa"/>
            <w:tcBorders>
              <w:top w:val="nil"/>
              <w:left w:val="nil"/>
              <w:bottom w:val="single" w:sz="4" w:space="0" w:color="auto"/>
              <w:right w:val="single" w:sz="4" w:space="0" w:color="auto"/>
            </w:tcBorders>
            <w:shd w:val="clear" w:color="000000" w:fill="FFFFFF"/>
            <w:noWrap/>
            <w:vAlign w:val="center"/>
            <w:hideMark/>
          </w:tcPr>
          <w:p w14:paraId="07C022E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7107E82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18 094,00</w:t>
            </w:r>
          </w:p>
        </w:tc>
      </w:tr>
      <w:tr w:rsidR="004B4F56" w:rsidRPr="004B4F56" w14:paraId="263C12E9"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0D0259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иных платежей</w:t>
            </w:r>
          </w:p>
        </w:tc>
        <w:tc>
          <w:tcPr>
            <w:tcW w:w="1984" w:type="dxa"/>
            <w:tcBorders>
              <w:top w:val="nil"/>
              <w:left w:val="nil"/>
              <w:bottom w:val="single" w:sz="4" w:space="0" w:color="auto"/>
              <w:right w:val="single" w:sz="4" w:space="0" w:color="auto"/>
            </w:tcBorders>
            <w:shd w:val="clear" w:color="000000" w:fill="FFFFFF"/>
            <w:noWrap/>
            <w:vAlign w:val="center"/>
            <w:hideMark/>
          </w:tcPr>
          <w:p w14:paraId="7C3E70E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027D914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w:t>
            </w:r>
          </w:p>
        </w:tc>
      </w:tr>
      <w:tr w:rsidR="004B4F56" w:rsidRPr="004B4F56" w14:paraId="7C2A4346"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9AE499D"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5E4AFC2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7DB74DA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96 000,00</w:t>
            </w:r>
          </w:p>
        </w:tc>
      </w:tr>
      <w:tr w:rsidR="004B4F56" w:rsidRPr="004B4F56" w14:paraId="693E5329"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C63C55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1A96B6F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22F6985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96 000,00</w:t>
            </w:r>
          </w:p>
        </w:tc>
      </w:tr>
      <w:tr w:rsidR="004B4F56" w:rsidRPr="004B4F56" w14:paraId="12BBD372"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7092FC7"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984" w:type="dxa"/>
            <w:tcBorders>
              <w:top w:val="nil"/>
              <w:left w:val="nil"/>
              <w:bottom w:val="single" w:sz="4" w:space="0" w:color="auto"/>
              <w:right w:val="single" w:sz="4" w:space="0" w:color="auto"/>
            </w:tcBorders>
            <w:shd w:val="clear" w:color="000000" w:fill="FFFFFF"/>
            <w:noWrap/>
            <w:vAlign w:val="center"/>
            <w:hideMark/>
          </w:tcPr>
          <w:p w14:paraId="567A9DA3"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8FE66D5"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20 000,00</w:t>
            </w:r>
          </w:p>
        </w:tc>
      </w:tr>
      <w:tr w:rsidR="004B4F56" w:rsidRPr="004B4F56" w14:paraId="5489CD86"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AAB7CA1"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bottom"/>
            <w:hideMark/>
          </w:tcPr>
          <w:p w14:paraId="2FD8F98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auto" w:fill="auto"/>
            <w:noWrap/>
            <w:vAlign w:val="bottom"/>
            <w:hideMark/>
          </w:tcPr>
          <w:p w14:paraId="31E90C4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20 000,00</w:t>
            </w:r>
          </w:p>
        </w:tc>
      </w:tr>
      <w:tr w:rsidR="004B4F56" w:rsidRPr="004B4F56" w14:paraId="2FF08C0A"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59E6891"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bottom"/>
            <w:hideMark/>
          </w:tcPr>
          <w:p w14:paraId="691E692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auto" w:fill="auto"/>
            <w:noWrap/>
            <w:vAlign w:val="bottom"/>
            <w:hideMark/>
          </w:tcPr>
          <w:p w14:paraId="4EB5CFC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20 000,00</w:t>
            </w:r>
          </w:p>
        </w:tc>
      </w:tr>
      <w:tr w:rsidR="004B4F56" w:rsidRPr="004B4F56" w14:paraId="1C3C2B3E"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A391C72"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Другие общегосударственные вопросы</w:t>
            </w:r>
          </w:p>
        </w:tc>
        <w:tc>
          <w:tcPr>
            <w:tcW w:w="1984" w:type="dxa"/>
            <w:tcBorders>
              <w:top w:val="nil"/>
              <w:left w:val="nil"/>
              <w:bottom w:val="single" w:sz="4" w:space="0" w:color="auto"/>
              <w:right w:val="single" w:sz="4" w:space="0" w:color="auto"/>
            </w:tcBorders>
            <w:shd w:val="clear" w:color="000000" w:fill="FFFFFF"/>
            <w:noWrap/>
            <w:vAlign w:val="center"/>
            <w:hideMark/>
          </w:tcPr>
          <w:p w14:paraId="3C051FD3"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BA2B666"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247 427,34</w:t>
            </w:r>
          </w:p>
        </w:tc>
      </w:tr>
      <w:tr w:rsidR="004B4F56" w:rsidRPr="004B4F56" w14:paraId="772E4B03"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B53A83D"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636A074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5A5DD7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215 627,34</w:t>
            </w:r>
          </w:p>
        </w:tc>
      </w:tr>
      <w:tr w:rsidR="004B4F56" w:rsidRPr="004B4F56" w14:paraId="454D6B2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600AD32"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230141C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245A81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215 627,34</w:t>
            </w:r>
          </w:p>
        </w:tc>
      </w:tr>
      <w:tr w:rsidR="004B4F56" w:rsidRPr="004B4F56" w14:paraId="40DFC060"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615260B"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3461412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120E124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210 347,28</w:t>
            </w:r>
          </w:p>
        </w:tc>
      </w:tr>
      <w:tr w:rsidR="004B4F56" w:rsidRPr="004B4F56" w14:paraId="100CA80B"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2E3FE8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энергетических ресурсов</w:t>
            </w:r>
          </w:p>
        </w:tc>
        <w:tc>
          <w:tcPr>
            <w:tcW w:w="1984" w:type="dxa"/>
            <w:tcBorders>
              <w:top w:val="nil"/>
              <w:left w:val="nil"/>
              <w:bottom w:val="single" w:sz="4" w:space="0" w:color="auto"/>
              <w:right w:val="single" w:sz="4" w:space="0" w:color="auto"/>
            </w:tcBorders>
            <w:shd w:val="clear" w:color="000000" w:fill="FFFFFF"/>
            <w:noWrap/>
            <w:vAlign w:val="center"/>
            <w:hideMark/>
          </w:tcPr>
          <w:p w14:paraId="5FA7C70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428C00E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5 280,06</w:t>
            </w:r>
          </w:p>
        </w:tc>
      </w:tr>
      <w:tr w:rsidR="004B4F56" w:rsidRPr="004B4F56" w14:paraId="05989793"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09771F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бюджетные ассигнования</w:t>
            </w:r>
          </w:p>
        </w:tc>
        <w:tc>
          <w:tcPr>
            <w:tcW w:w="1984" w:type="dxa"/>
            <w:tcBorders>
              <w:top w:val="nil"/>
              <w:left w:val="nil"/>
              <w:bottom w:val="single" w:sz="4" w:space="0" w:color="auto"/>
              <w:right w:val="single" w:sz="4" w:space="0" w:color="auto"/>
            </w:tcBorders>
            <w:shd w:val="clear" w:color="000000" w:fill="FFFFFF"/>
            <w:noWrap/>
            <w:vAlign w:val="center"/>
            <w:hideMark/>
          </w:tcPr>
          <w:p w14:paraId="5CFB942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3A7069D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10 800,00</w:t>
            </w:r>
          </w:p>
        </w:tc>
      </w:tr>
      <w:tr w:rsidR="004B4F56" w:rsidRPr="004B4F56" w14:paraId="4C681E6A"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9FBA6A9"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налогов, сборов и иных платежей</w:t>
            </w:r>
          </w:p>
        </w:tc>
        <w:tc>
          <w:tcPr>
            <w:tcW w:w="1984" w:type="dxa"/>
            <w:tcBorders>
              <w:top w:val="nil"/>
              <w:left w:val="nil"/>
              <w:bottom w:val="single" w:sz="4" w:space="0" w:color="auto"/>
              <w:right w:val="single" w:sz="4" w:space="0" w:color="auto"/>
            </w:tcBorders>
            <w:shd w:val="clear" w:color="000000" w:fill="FFFFFF"/>
            <w:noWrap/>
            <w:vAlign w:val="center"/>
            <w:hideMark/>
          </w:tcPr>
          <w:p w14:paraId="56358D7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5F7FFF0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10 800,00</w:t>
            </w:r>
          </w:p>
        </w:tc>
      </w:tr>
      <w:tr w:rsidR="004B4F56" w:rsidRPr="004B4F56" w14:paraId="360B36B7"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163A50B"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Уплата прочих налогов и сборов</w:t>
            </w:r>
          </w:p>
        </w:tc>
        <w:tc>
          <w:tcPr>
            <w:tcW w:w="1984" w:type="dxa"/>
            <w:tcBorders>
              <w:top w:val="nil"/>
              <w:left w:val="nil"/>
              <w:bottom w:val="single" w:sz="4" w:space="0" w:color="auto"/>
              <w:right w:val="single" w:sz="4" w:space="0" w:color="auto"/>
            </w:tcBorders>
            <w:shd w:val="clear" w:color="000000" w:fill="FFFFFF"/>
            <w:noWrap/>
            <w:vAlign w:val="center"/>
            <w:hideMark/>
          </w:tcPr>
          <w:p w14:paraId="76BF7D5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2B389DD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10 800,00</w:t>
            </w:r>
          </w:p>
        </w:tc>
      </w:tr>
      <w:tr w:rsidR="004B4F56" w:rsidRPr="004B4F56" w14:paraId="488B1E75" w14:textId="77777777" w:rsidTr="00CA73E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73ED18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6FF86FE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28EA88B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21 000,00</w:t>
            </w:r>
          </w:p>
        </w:tc>
      </w:tr>
      <w:tr w:rsidR="004B4F56" w:rsidRPr="004B4F56" w14:paraId="7A71592B"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C1C49C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0446C73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2A542DE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21 000,00</w:t>
            </w:r>
          </w:p>
        </w:tc>
      </w:tr>
      <w:tr w:rsidR="004B4F56" w:rsidRPr="004B4F56" w14:paraId="154BEDF3"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976C28D"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84" w:type="dxa"/>
            <w:tcBorders>
              <w:top w:val="nil"/>
              <w:left w:val="nil"/>
              <w:bottom w:val="single" w:sz="4" w:space="0" w:color="auto"/>
              <w:right w:val="single" w:sz="4" w:space="0" w:color="auto"/>
            </w:tcBorders>
            <w:shd w:val="clear" w:color="000000" w:fill="FFFFFF"/>
            <w:noWrap/>
            <w:vAlign w:val="center"/>
            <w:hideMark/>
          </w:tcPr>
          <w:p w14:paraId="0C1285D9"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000 0300 0000000000 000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DA59B84"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1 213 350,84</w:t>
            </w:r>
          </w:p>
        </w:tc>
      </w:tr>
      <w:tr w:rsidR="004B4F56" w:rsidRPr="004B4F56" w14:paraId="1C359969"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CF43256"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84" w:type="dxa"/>
            <w:tcBorders>
              <w:top w:val="nil"/>
              <w:left w:val="nil"/>
              <w:bottom w:val="single" w:sz="4" w:space="0" w:color="auto"/>
              <w:right w:val="single" w:sz="4" w:space="0" w:color="auto"/>
            </w:tcBorders>
            <w:shd w:val="clear" w:color="000000" w:fill="FFFFFF"/>
            <w:noWrap/>
            <w:vAlign w:val="center"/>
            <w:hideMark/>
          </w:tcPr>
          <w:p w14:paraId="5F3BC36A"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000 0309 0000000000 000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2C49FDD"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76 881,50</w:t>
            </w:r>
          </w:p>
        </w:tc>
      </w:tr>
      <w:tr w:rsidR="004B4F56" w:rsidRPr="004B4F56" w14:paraId="13C15FC7"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F4B067E"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0C44F63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4CA5E7F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76 881,50</w:t>
            </w:r>
          </w:p>
        </w:tc>
      </w:tr>
      <w:tr w:rsidR="004B4F56" w:rsidRPr="004B4F56" w14:paraId="1C8F6279"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C8415BA"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724288D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D896FB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76 881,50</w:t>
            </w:r>
          </w:p>
        </w:tc>
      </w:tr>
      <w:tr w:rsidR="004B4F56" w:rsidRPr="004B4F56" w14:paraId="4AE4F6D1"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3C18F34"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739F902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B6A5FA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76 881,50</w:t>
            </w:r>
          </w:p>
        </w:tc>
      </w:tr>
      <w:tr w:rsidR="004B4F56" w:rsidRPr="004B4F56" w14:paraId="7148D146"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CDD85A5"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Обеспечение пожарной безопасности</w:t>
            </w:r>
          </w:p>
        </w:tc>
        <w:tc>
          <w:tcPr>
            <w:tcW w:w="1984" w:type="dxa"/>
            <w:tcBorders>
              <w:top w:val="nil"/>
              <w:left w:val="nil"/>
              <w:bottom w:val="single" w:sz="4" w:space="0" w:color="auto"/>
              <w:right w:val="single" w:sz="4" w:space="0" w:color="auto"/>
            </w:tcBorders>
            <w:shd w:val="clear" w:color="000000" w:fill="FFFFFF"/>
            <w:noWrap/>
            <w:vAlign w:val="center"/>
            <w:hideMark/>
          </w:tcPr>
          <w:p w14:paraId="695CDCFC"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000 0310 0000000000 000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A96ABC8"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517 829,44</w:t>
            </w:r>
          </w:p>
        </w:tc>
      </w:tr>
      <w:tr w:rsidR="004B4F56" w:rsidRPr="004B4F56" w14:paraId="2B41CFB7"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1915E6C"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10E00F9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000 0310 0000000000 200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EC373E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517 829,44</w:t>
            </w:r>
          </w:p>
        </w:tc>
      </w:tr>
      <w:tr w:rsidR="004B4F56" w:rsidRPr="004B4F56" w14:paraId="26172082"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6CA69E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6E4CEB1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000 0310 0000000000 240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17E422C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517 829,44</w:t>
            </w:r>
          </w:p>
        </w:tc>
      </w:tr>
      <w:tr w:rsidR="004B4F56" w:rsidRPr="004B4F56" w14:paraId="1F002058"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046EA80"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1B9F111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000 0310 0000000000 244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05F31A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517 829,44</w:t>
            </w:r>
          </w:p>
        </w:tc>
      </w:tr>
      <w:tr w:rsidR="004B4F56" w:rsidRPr="004B4F56" w14:paraId="0F4048A5"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2E5998C"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1984" w:type="dxa"/>
            <w:tcBorders>
              <w:top w:val="nil"/>
              <w:left w:val="nil"/>
              <w:bottom w:val="single" w:sz="4" w:space="0" w:color="auto"/>
              <w:right w:val="single" w:sz="4" w:space="0" w:color="auto"/>
            </w:tcBorders>
            <w:shd w:val="clear" w:color="000000" w:fill="FFFFFF"/>
            <w:noWrap/>
            <w:vAlign w:val="center"/>
            <w:hideMark/>
          </w:tcPr>
          <w:p w14:paraId="1D4077F0"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D45F120"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618 639,90</w:t>
            </w:r>
          </w:p>
        </w:tc>
      </w:tr>
      <w:tr w:rsidR="004B4F56" w:rsidRPr="004B4F56" w14:paraId="44646813"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02FAAA0"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2FB176F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462CEBF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318 639,90</w:t>
            </w:r>
          </w:p>
        </w:tc>
      </w:tr>
      <w:tr w:rsidR="004B4F56" w:rsidRPr="004B4F56" w14:paraId="4FC79D6C"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AF96D7A"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2DE9D39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E66FB6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318 639,90</w:t>
            </w:r>
          </w:p>
        </w:tc>
      </w:tr>
      <w:tr w:rsidR="004B4F56" w:rsidRPr="004B4F56" w14:paraId="37BDA1CE"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7EF0D94"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68E8BC5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38DF35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318 639,90</w:t>
            </w:r>
          </w:p>
        </w:tc>
      </w:tr>
      <w:tr w:rsidR="004B4F56" w:rsidRPr="004B4F56" w14:paraId="33F40A0B"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0F53B1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5AE7F63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0FDD32D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300 000,00</w:t>
            </w:r>
          </w:p>
        </w:tc>
      </w:tr>
      <w:tr w:rsidR="004B4F56" w:rsidRPr="004B4F56" w14:paraId="37A75185"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4321AB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0137CCB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4B4D04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300 000,00</w:t>
            </w:r>
          </w:p>
        </w:tc>
      </w:tr>
      <w:tr w:rsidR="004B4F56" w:rsidRPr="004B4F56" w14:paraId="6948C15D"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8EF27D2"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НАЦИОНАЛЬНАЯ ЭКОНОМИКА</w:t>
            </w:r>
          </w:p>
        </w:tc>
        <w:tc>
          <w:tcPr>
            <w:tcW w:w="1984" w:type="dxa"/>
            <w:tcBorders>
              <w:top w:val="nil"/>
              <w:left w:val="nil"/>
              <w:bottom w:val="single" w:sz="4" w:space="0" w:color="auto"/>
              <w:right w:val="single" w:sz="4" w:space="0" w:color="auto"/>
            </w:tcBorders>
            <w:shd w:val="clear" w:color="000000" w:fill="FFFFFF"/>
            <w:noWrap/>
            <w:vAlign w:val="center"/>
            <w:hideMark/>
          </w:tcPr>
          <w:p w14:paraId="79D76838"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000 0400 0000000000 000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7C630BE"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2 782 378,72</w:t>
            </w:r>
          </w:p>
        </w:tc>
      </w:tr>
      <w:tr w:rsidR="004B4F56" w:rsidRPr="004B4F56" w14:paraId="58B17CBE"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72EEC8C"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Транспорт</w:t>
            </w:r>
          </w:p>
        </w:tc>
        <w:tc>
          <w:tcPr>
            <w:tcW w:w="1984" w:type="dxa"/>
            <w:tcBorders>
              <w:top w:val="nil"/>
              <w:left w:val="nil"/>
              <w:bottom w:val="single" w:sz="4" w:space="0" w:color="auto"/>
              <w:right w:val="single" w:sz="4" w:space="0" w:color="auto"/>
            </w:tcBorders>
            <w:shd w:val="clear" w:color="000000" w:fill="FFFFFF"/>
            <w:noWrap/>
            <w:vAlign w:val="bottom"/>
            <w:hideMark/>
          </w:tcPr>
          <w:p w14:paraId="4E356F94"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000 0408 0000000000 000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73066DDC"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898 985,62</w:t>
            </w:r>
          </w:p>
        </w:tc>
      </w:tr>
      <w:tr w:rsidR="004B4F56" w:rsidRPr="004B4F56" w14:paraId="271725A9"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C0B6D8D"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бюджетные ассигнования</w:t>
            </w:r>
          </w:p>
        </w:tc>
        <w:tc>
          <w:tcPr>
            <w:tcW w:w="1984" w:type="dxa"/>
            <w:tcBorders>
              <w:top w:val="nil"/>
              <w:left w:val="nil"/>
              <w:bottom w:val="single" w:sz="4" w:space="0" w:color="auto"/>
              <w:right w:val="single" w:sz="4" w:space="0" w:color="auto"/>
            </w:tcBorders>
            <w:shd w:val="clear" w:color="000000" w:fill="FFFFFF"/>
            <w:noWrap/>
            <w:vAlign w:val="bottom"/>
            <w:hideMark/>
          </w:tcPr>
          <w:p w14:paraId="4D767C9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000 0408 0000000000 800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559743F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898 985,62</w:t>
            </w:r>
          </w:p>
        </w:tc>
      </w:tr>
      <w:tr w:rsidR="004B4F56" w:rsidRPr="004B4F56" w14:paraId="44A58D77"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E0C9072"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84" w:type="dxa"/>
            <w:tcBorders>
              <w:top w:val="nil"/>
              <w:left w:val="nil"/>
              <w:bottom w:val="single" w:sz="4" w:space="0" w:color="auto"/>
              <w:right w:val="single" w:sz="4" w:space="0" w:color="auto"/>
            </w:tcBorders>
            <w:shd w:val="clear" w:color="000000" w:fill="FFFFFF"/>
            <w:noWrap/>
            <w:vAlign w:val="center"/>
            <w:hideMark/>
          </w:tcPr>
          <w:p w14:paraId="030E4D4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000 00408 0000000000 810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56B6FA1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898 985,62</w:t>
            </w:r>
          </w:p>
        </w:tc>
      </w:tr>
      <w:tr w:rsidR="004B4F56" w:rsidRPr="004B4F56" w14:paraId="110D90BB"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E30ECCB"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84" w:type="dxa"/>
            <w:tcBorders>
              <w:top w:val="nil"/>
              <w:left w:val="nil"/>
              <w:bottom w:val="single" w:sz="4" w:space="0" w:color="auto"/>
              <w:right w:val="single" w:sz="4" w:space="0" w:color="auto"/>
            </w:tcBorders>
            <w:shd w:val="clear" w:color="000000" w:fill="FFFFFF"/>
            <w:noWrap/>
            <w:vAlign w:val="center"/>
            <w:hideMark/>
          </w:tcPr>
          <w:p w14:paraId="55F8E41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000 00408 0000000000 811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48521C1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898 985,62</w:t>
            </w:r>
          </w:p>
        </w:tc>
      </w:tr>
      <w:tr w:rsidR="004B4F56" w:rsidRPr="004B4F56" w14:paraId="4F6C530A"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07603A4"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Дорожное хозяйство (дорожный фонд)</w:t>
            </w:r>
          </w:p>
        </w:tc>
        <w:tc>
          <w:tcPr>
            <w:tcW w:w="1984" w:type="dxa"/>
            <w:tcBorders>
              <w:top w:val="nil"/>
              <w:left w:val="nil"/>
              <w:bottom w:val="single" w:sz="4" w:space="0" w:color="auto"/>
              <w:right w:val="single" w:sz="4" w:space="0" w:color="auto"/>
            </w:tcBorders>
            <w:shd w:val="clear" w:color="000000" w:fill="FFFFFF"/>
            <w:noWrap/>
            <w:vAlign w:val="bottom"/>
            <w:hideMark/>
          </w:tcPr>
          <w:p w14:paraId="5A767CC6"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000 0409 0000000000 000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0E9D9BBD"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1 161 925,20</w:t>
            </w:r>
          </w:p>
        </w:tc>
      </w:tr>
      <w:tr w:rsidR="004B4F56" w:rsidRPr="004B4F56" w14:paraId="524F56F0"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9BA750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5127A76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94E779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125 000,00</w:t>
            </w:r>
          </w:p>
        </w:tc>
      </w:tr>
      <w:tr w:rsidR="004B4F56" w:rsidRPr="004B4F56" w14:paraId="7850054C"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8C7291A"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1B80A43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3128765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125 000,00</w:t>
            </w:r>
          </w:p>
        </w:tc>
      </w:tr>
      <w:tr w:rsidR="004B4F56" w:rsidRPr="004B4F56" w14:paraId="59FD0D1C"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0E828D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5572F60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3654458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125 000,00</w:t>
            </w:r>
          </w:p>
        </w:tc>
      </w:tr>
      <w:tr w:rsidR="004B4F56" w:rsidRPr="004B4F56" w14:paraId="4E915EED"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BECD1AC"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27349FE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28E75AC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1 036 925,20</w:t>
            </w:r>
          </w:p>
        </w:tc>
      </w:tr>
      <w:tr w:rsidR="004B4F56" w:rsidRPr="004B4F56" w14:paraId="7F016BA7"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9F38882"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4EC8B7F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05468FA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1 036 925,20</w:t>
            </w:r>
          </w:p>
        </w:tc>
      </w:tr>
      <w:tr w:rsidR="004B4F56" w:rsidRPr="004B4F56" w14:paraId="0B602447"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748BE724"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1984" w:type="dxa"/>
            <w:tcBorders>
              <w:top w:val="nil"/>
              <w:left w:val="nil"/>
              <w:bottom w:val="single" w:sz="4" w:space="0" w:color="auto"/>
              <w:right w:val="single" w:sz="4" w:space="0" w:color="auto"/>
            </w:tcBorders>
            <w:shd w:val="clear" w:color="000000" w:fill="FFFFFF"/>
            <w:noWrap/>
            <w:vAlign w:val="bottom"/>
            <w:hideMark/>
          </w:tcPr>
          <w:p w14:paraId="362F4B7C"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000 0412 0000000000 000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F6FB42E"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721 467,90</w:t>
            </w:r>
          </w:p>
        </w:tc>
      </w:tr>
      <w:tr w:rsidR="004B4F56" w:rsidRPr="004B4F56" w14:paraId="004AAF4E"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25C69ED"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1984" w:type="dxa"/>
            <w:tcBorders>
              <w:top w:val="nil"/>
              <w:left w:val="nil"/>
              <w:bottom w:val="single" w:sz="4" w:space="0" w:color="auto"/>
              <w:right w:val="single" w:sz="4" w:space="0" w:color="auto"/>
            </w:tcBorders>
            <w:shd w:val="clear" w:color="000000" w:fill="FFFFFF"/>
            <w:noWrap/>
            <w:vAlign w:val="center"/>
            <w:hideMark/>
          </w:tcPr>
          <w:p w14:paraId="2E584A1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000 0412 0000000000 200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0C1E4506"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721 467,90</w:t>
            </w:r>
          </w:p>
        </w:tc>
      </w:tr>
      <w:tr w:rsidR="004B4F56" w:rsidRPr="004B4F56" w14:paraId="6E0F49E6"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C33F8AF"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4B4F56">
              <w:rPr>
                <w:rFonts w:ascii="Times New Roman" w:eastAsia="Times New Roman" w:hAnsi="Times New Roman" w:cs="Times New Roman"/>
                <w:sz w:val="16"/>
                <w:szCs w:val="16"/>
                <w:lang w:eastAsia="ru-RU"/>
              </w:rPr>
              <w:t>софинансирование</w:t>
            </w:r>
            <w:proofErr w:type="spellEnd"/>
            <w:r w:rsidRPr="004B4F56">
              <w:rPr>
                <w:rFonts w:ascii="Times New Roman" w:eastAsia="Times New Roman" w:hAnsi="Times New Roman" w:cs="Times New Roman"/>
                <w:sz w:val="16"/>
                <w:szCs w:val="16"/>
                <w:lang w:eastAsia="ru-RU"/>
              </w:rPr>
              <w:t xml:space="preserve"> мероприятия</w:t>
            </w:r>
          </w:p>
        </w:tc>
        <w:tc>
          <w:tcPr>
            <w:tcW w:w="1984" w:type="dxa"/>
            <w:tcBorders>
              <w:top w:val="nil"/>
              <w:left w:val="nil"/>
              <w:bottom w:val="single" w:sz="4" w:space="0" w:color="auto"/>
              <w:right w:val="single" w:sz="4" w:space="0" w:color="auto"/>
            </w:tcBorders>
            <w:shd w:val="clear" w:color="000000" w:fill="FFFFFF"/>
            <w:noWrap/>
            <w:vAlign w:val="center"/>
            <w:hideMark/>
          </w:tcPr>
          <w:p w14:paraId="00D8380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000 0412 0000000000 240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1E94BD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721 467,90</w:t>
            </w:r>
          </w:p>
        </w:tc>
      </w:tr>
      <w:tr w:rsidR="004B4F56" w:rsidRPr="004B4F56" w14:paraId="1DD2671D"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5B92FD3E"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310A086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000 0412  0000000000 244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68F1C2F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721 467,90</w:t>
            </w:r>
          </w:p>
        </w:tc>
      </w:tr>
      <w:tr w:rsidR="004B4F56" w:rsidRPr="004B4F56" w14:paraId="72A15C21"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BCA7909"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ЖИЛИЩНО-КОММУНАЛЬНОЕ ХОЗЯЙСТВО</w:t>
            </w:r>
          </w:p>
        </w:tc>
        <w:tc>
          <w:tcPr>
            <w:tcW w:w="1984" w:type="dxa"/>
            <w:tcBorders>
              <w:top w:val="nil"/>
              <w:left w:val="nil"/>
              <w:bottom w:val="single" w:sz="4" w:space="0" w:color="auto"/>
              <w:right w:val="single" w:sz="4" w:space="0" w:color="auto"/>
            </w:tcBorders>
            <w:shd w:val="clear" w:color="000000" w:fill="FFFFFF"/>
            <w:noWrap/>
            <w:vAlign w:val="bottom"/>
            <w:hideMark/>
          </w:tcPr>
          <w:p w14:paraId="11921C46"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2D536047"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28 677 718,76</w:t>
            </w:r>
          </w:p>
        </w:tc>
      </w:tr>
      <w:tr w:rsidR="004B4F56" w:rsidRPr="004B4F56" w14:paraId="2FF9EE5C"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358641C"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Жилищное хозяйство</w:t>
            </w:r>
          </w:p>
        </w:tc>
        <w:tc>
          <w:tcPr>
            <w:tcW w:w="1984" w:type="dxa"/>
            <w:tcBorders>
              <w:top w:val="nil"/>
              <w:left w:val="nil"/>
              <w:bottom w:val="single" w:sz="4" w:space="0" w:color="auto"/>
              <w:right w:val="single" w:sz="4" w:space="0" w:color="auto"/>
            </w:tcBorders>
            <w:shd w:val="clear" w:color="000000" w:fill="FFFFFF"/>
            <w:noWrap/>
            <w:vAlign w:val="bottom"/>
            <w:hideMark/>
          </w:tcPr>
          <w:p w14:paraId="61056567"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27101B74"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575 099,66</w:t>
            </w:r>
          </w:p>
        </w:tc>
      </w:tr>
      <w:tr w:rsidR="004B4F56" w:rsidRPr="004B4F56" w14:paraId="66C0E3A8" w14:textId="77777777" w:rsidTr="000330CB">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23A024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267578B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03A4DD0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575 099,66</w:t>
            </w:r>
          </w:p>
        </w:tc>
      </w:tr>
      <w:tr w:rsidR="004B4F56" w:rsidRPr="004B4F56" w14:paraId="6F338D82"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0EA9D1E"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139A4FC2"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21F2805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575 099,66</w:t>
            </w:r>
          </w:p>
        </w:tc>
      </w:tr>
      <w:tr w:rsidR="004B4F56" w:rsidRPr="004B4F56" w14:paraId="050CFEA3"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7C89BA1"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56073C7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6EA6836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575 099,66</w:t>
            </w:r>
          </w:p>
        </w:tc>
      </w:tr>
      <w:tr w:rsidR="004B4F56" w:rsidRPr="004B4F56" w14:paraId="581CA715"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E916770"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Коммунальное хозяйство</w:t>
            </w:r>
          </w:p>
        </w:tc>
        <w:tc>
          <w:tcPr>
            <w:tcW w:w="1984" w:type="dxa"/>
            <w:tcBorders>
              <w:top w:val="nil"/>
              <w:left w:val="nil"/>
              <w:bottom w:val="single" w:sz="4" w:space="0" w:color="auto"/>
              <w:right w:val="single" w:sz="4" w:space="0" w:color="auto"/>
            </w:tcBorders>
            <w:shd w:val="clear" w:color="000000" w:fill="FFFFFF"/>
            <w:noWrap/>
            <w:vAlign w:val="center"/>
            <w:hideMark/>
          </w:tcPr>
          <w:p w14:paraId="0B3A24AF"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09DFDC1"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3 771 738,66</w:t>
            </w:r>
          </w:p>
        </w:tc>
      </w:tr>
      <w:tr w:rsidR="004B4F56" w:rsidRPr="004B4F56" w14:paraId="1AAAFA29"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E42C5E4"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42AE9FE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403A611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571 738,66</w:t>
            </w:r>
          </w:p>
        </w:tc>
      </w:tr>
      <w:tr w:rsidR="004B4F56" w:rsidRPr="004B4F56" w14:paraId="6C6C6B2E"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C4BABB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6E078DD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32D9E67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571 738,66</w:t>
            </w:r>
          </w:p>
        </w:tc>
      </w:tr>
      <w:tr w:rsidR="004B4F56" w:rsidRPr="004B4F56" w14:paraId="66804BF7"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658A3C6"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center"/>
            <w:hideMark/>
          </w:tcPr>
          <w:p w14:paraId="618F914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5BC66E3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571 738,66</w:t>
            </w:r>
          </w:p>
        </w:tc>
      </w:tr>
      <w:tr w:rsidR="004B4F56" w:rsidRPr="004B4F56" w14:paraId="2F922DE6"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2EF1DD7"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lastRenderedPageBreak/>
              <w:t>Иные бюджетные ассигнования</w:t>
            </w:r>
          </w:p>
        </w:tc>
        <w:tc>
          <w:tcPr>
            <w:tcW w:w="1984" w:type="dxa"/>
            <w:tcBorders>
              <w:top w:val="nil"/>
              <w:left w:val="nil"/>
              <w:bottom w:val="single" w:sz="4" w:space="0" w:color="auto"/>
              <w:right w:val="single" w:sz="4" w:space="0" w:color="auto"/>
            </w:tcBorders>
            <w:shd w:val="clear" w:color="000000" w:fill="FFFFFF"/>
            <w:noWrap/>
            <w:vAlign w:val="bottom"/>
            <w:hideMark/>
          </w:tcPr>
          <w:p w14:paraId="0A58BC8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auto" w:fill="auto"/>
            <w:noWrap/>
            <w:vAlign w:val="bottom"/>
            <w:hideMark/>
          </w:tcPr>
          <w:p w14:paraId="0944CDA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3 200 000,00</w:t>
            </w:r>
          </w:p>
        </w:tc>
      </w:tr>
      <w:tr w:rsidR="004B4F56" w:rsidRPr="004B4F56" w14:paraId="68690F13"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5F7AD2B"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84" w:type="dxa"/>
            <w:tcBorders>
              <w:top w:val="nil"/>
              <w:left w:val="nil"/>
              <w:bottom w:val="single" w:sz="4" w:space="0" w:color="auto"/>
              <w:right w:val="single" w:sz="4" w:space="0" w:color="auto"/>
            </w:tcBorders>
            <w:shd w:val="clear" w:color="000000" w:fill="FFFFFF"/>
            <w:noWrap/>
            <w:vAlign w:val="center"/>
            <w:hideMark/>
          </w:tcPr>
          <w:p w14:paraId="59BB119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789E352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3 200 000,00</w:t>
            </w:r>
          </w:p>
        </w:tc>
      </w:tr>
      <w:tr w:rsidR="004B4F56" w:rsidRPr="004B4F56" w14:paraId="50E6A10D"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1742EE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84" w:type="dxa"/>
            <w:tcBorders>
              <w:top w:val="nil"/>
              <w:left w:val="nil"/>
              <w:bottom w:val="single" w:sz="4" w:space="0" w:color="auto"/>
              <w:right w:val="single" w:sz="4" w:space="0" w:color="auto"/>
            </w:tcBorders>
            <w:shd w:val="clear" w:color="000000" w:fill="FFFFFF"/>
            <w:noWrap/>
            <w:vAlign w:val="center"/>
            <w:hideMark/>
          </w:tcPr>
          <w:p w14:paraId="01376BE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4633EBB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3 200 000,00</w:t>
            </w:r>
          </w:p>
        </w:tc>
      </w:tr>
      <w:tr w:rsidR="004B4F56" w:rsidRPr="004B4F56" w14:paraId="7B313FA1"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ABD3F4C"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Благоустройство</w:t>
            </w:r>
          </w:p>
        </w:tc>
        <w:tc>
          <w:tcPr>
            <w:tcW w:w="1984" w:type="dxa"/>
            <w:tcBorders>
              <w:top w:val="nil"/>
              <w:left w:val="nil"/>
              <w:bottom w:val="single" w:sz="4" w:space="0" w:color="auto"/>
              <w:right w:val="single" w:sz="4" w:space="0" w:color="auto"/>
            </w:tcBorders>
            <w:shd w:val="clear" w:color="000000" w:fill="FFFFFF"/>
            <w:noWrap/>
            <w:vAlign w:val="bottom"/>
            <w:hideMark/>
          </w:tcPr>
          <w:p w14:paraId="09321CB5"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6283F3EA"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24 330 880,44</w:t>
            </w:r>
          </w:p>
        </w:tc>
      </w:tr>
      <w:tr w:rsidR="004B4F56" w:rsidRPr="004B4F56" w14:paraId="1E53EF89"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B630BB6"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bottom"/>
            <w:hideMark/>
          </w:tcPr>
          <w:p w14:paraId="11C5014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auto" w:fill="auto"/>
            <w:noWrap/>
            <w:vAlign w:val="bottom"/>
            <w:hideMark/>
          </w:tcPr>
          <w:p w14:paraId="4DCF21E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3 758 380,44</w:t>
            </w:r>
          </w:p>
        </w:tc>
      </w:tr>
      <w:tr w:rsidR="004B4F56" w:rsidRPr="004B4F56" w14:paraId="7E69E101"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5192E1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bottom"/>
            <w:hideMark/>
          </w:tcPr>
          <w:p w14:paraId="020A019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auto" w:fill="auto"/>
            <w:noWrap/>
            <w:vAlign w:val="bottom"/>
            <w:hideMark/>
          </w:tcPr>
          <w:p w14:paraId="54EC0AD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3 758 380,44</w:t>
            </w:r>
          </w:p>
        </w:tc>
      </w:tr>
      <w:tr w:rsidR="004B4F56" w:rsidRPr="004B4F56" w14:paraId="06B47609"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EE9EBF5"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84" w:type="dxa"/>
            <w:tcBorders>
              <w:top w:val="nil"/>
              <w:left w:val="nil"/>
              <w:bottom w:val="single" w:sz="4" w:space="0" w:color="auto"/>
              <w:right w:val="single" w:sz="4" w:space="0" w:color="auto"/>
            </w:tcBorders>
            <w:shd w:val="clear" w:color="000000" w:fill="FFFFFF"/>
            <w:noWrap/>
            <w:vAlign w:val="bottom"/>
            <w:hideMark/>
          </w:tcPr>
          <w:p w14:paraId="2F0DF4F0"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auto" w:fill="auto"/>
            <w:noWrap/>
            <w:vAlign w:val="bottom"/>
            <w:hideMark/>
          </w:tcPr>
          <w:p w14:paraId="457A7A59"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305 307,20</w:t>
            </w:r>
          </w:p>
        </w:tc>
      </w:tr>
      <w:tr w:rsidR="004B4F56" w:rsidRPr="004B4F56" w14:paraId="03C9FED9"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420F89B"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Закупка энергетических ресурсов</w:t>
            </w:r>
          </w:p>
        </w:tc>
        <w:tc>
          <w:tcPr>
            <w:tcW w:w="1984" w:type="dxa"/>
            <w:tcBorders>
              <w:top w:val="nil"/>
              <w:left w:val="nil"/>
              <w:bottom w:val="single" w:sz="4" w:space="0" w:color="auto"/>
              <w:right w:val="single" w:sz="4" w:space="0" w:color="auto"/>
            </w:tcBorders>
            <w:shd w:val="clear" w:color="000000" w:fill="FFFFFF"/>
            <w:noWrap/>
            <w:vAlign w:val="bottom"/>
            <w:hideMark/>
          </w:tcPr>
          <w:p w14:paraId="0FEE3B2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shd w:val="clear" w:color="auto" w:fill="auto"/>
            <w:noWrap/>
            <w:vAlign w:val="bottom"/>
            <w:hideMark/>
          </w:tcPr>
          <w:p w14:paraId="415F659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3 453 073,24</w:t>
            </w:r>
          </w:p>
        </w:tc>
      </w:tr>
      <w:tr w:rsidR="004B4F56" w:rsidRPr="004B4F56" w14:paraId="1DEB36B9"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74270E4"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1984" w:type="dxa"/>
            <w:tcBorders>
              <w:top w:val="nil"/>
              <w:left w:val="nil"/>
              <w:bottom w:val="single" w:sz="4" w:space="0" w:color="auto"/>
              <w:right w:val="single" w:sz="4" w:space="0" w:color="auto"/>
            </w:tcBorders>
            <w:shd w:val="clear" w:color="000000" w:fill="FFFFFF"/>
            <w:noWrap/>
            <w:vAlign w:val="center"/>
            <w:hideMark/>
          </w:tcPr>
          <w:p w14:paraId="4AF1E58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auto" w:fill="auto"/>
            <w:noWrap/>
            <w:vAlign w:val="center"/>
            <w:hideMark/>
          </w:tcPr>
          <w:p w14:paraId="3CFF018C"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20 500 000,00</w:t>
            </w:r>
          </w:p>
        </w:tc>
      </w:tr>
      <w:tr w:rsidR="004B4F56" w:rsidRPr="004B4F56" w14:paraId="424F448F"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39F0908"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бюджетным учреждениям</w:t>
            </w:r>
          </w:p>
        </w:tc>
        <w:tc>
          <w:tcPr>
            <w:tcW w:w="1984" w:type="dxa"/>
            <w:tcBorders>
              <w:top w:val="nil"/>
              <w:left w:val="nil"/>
              <w:bottom w:val="single" w:sz="4" w:space="0" w:color="auto"/>
              <w:right w:val="single" w:sz="4" w:space="0" w:color="auto"/>
            </w:tcBorders>
            <w:shd w:val="clear" w:color="000000" w:fill="FFFFFF"/>
            <w:noWrap/>
            <w:vAlign w:val="center"/>
            <w:hideMark/>
          </w:tcPr>
          <w:p w14:paraId="672A7017"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auto" w:fill="auto"/>
            <w:noWrap/>
            <w:vAlign w:val="center"/>
            <w:hideMark/>
          </w:tcPr>
          <w:p w14:paraId="621B09AE"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20 500 000,00</w:t>
            </w:r>
          </w:p>
        </w:tc>
      </w:tr>
      <w:tr w:rsidR="004B4F56" w:rsidRPr="004B4F56" w14:paraId="056F3275" w14:textId="77777777" w:rsidTr="00516D54">
        <w:trPr>
          <w:gridAfter w:val="1"/>
          <w:wAfter w:w="23" w:type="dxa"/>
          <w:trHeight w:val="70"/>
        </w:trPr>
        <w:tc>
          <w:tcPr>
            <w:tcW w:w="7513" w:type="dxa"/>
            <w:tcBorders>
              <w:top w:val="nil"/>
              <w:left w:val="nil"/>
              <w:bottom w:val="nil"/>
              <w:right w:val="nil"/>
            </w:tcBorders>
            <w:shd w:val="clear" w:color="000000" w:fill="FFFFFF"/>
            <w:vAlign w:val="center"/>
            <w:hideMark/>
          </w:tcPr>
          <w:p w14:paraId="7605EE7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14:paraId="5C999D13"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auto" w:fill="auto"/>
            <w:noWrap/>
            <w:vAlign w:val="center"/>
            <w:hideMark/>
          </w:tcPr>
          <w:p w14:paraId="0C2BBFF1"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20 500 000,00</w:t>
            </w:r>
          </w:p>
        </w:tc>
      </w:tr>
      <w:tr w:rsidR="004B4F56" w:rsidRPr="004B4F56" w14:paraId="6F3AEEA9" w14:textId="77777777" w:rsidTr="00516D54">
        <w:trPr>
          <w:gridAfter w:val="1"/>
          <w:wAfter w:w="23"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EF64EF"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1BFFE1A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4281237B"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72 500,00</w:t>
            </w:r>
          </w:p>
        </w:tc>
      </w:tr>
      <w:tr w:rsidR="004B4F56" w:rsidRPr="004B4F56" w14:paraId="0AF6F4F7" w14:textId="77777777" w:rsidTr="00516D54">
        <w:trPr>
          <w:gridAfter w:val="1"/>
          <w:wAfter w:w="23"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42E2C673"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nil"/>
              <w:right w:val="single" w:sz="4" w:space="0" w:color="auto"/>
            </w:tcBorders>
            <w:shd w:val="clear" w:color="000000" w:fill="FFFFFF"/>
            <w:noWrap/>
            <w:vAlign w:val="center"/>
            <w:hideMark/>
          </w:tcPr>
          <w:p w14:paraId="10E409C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17574B78"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72 500,00</w:t>
            </w:r>
          </w:p>
        </w:tc>
      </w:tr>
      <w:tr w:rsidR="004B4F56" w:rsidRPr="004B4F56" w14:paraId="4AC34F57" w14:textId="77777777" w:rsidTr="00516D54">
        <w:trPr>
          <w:gridAfter w:val="1"/>
          <w:wAfter w:w="23"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206E50"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КУЛЬТУРА, КИНЕМАТОГРАФИЯ</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14:paraId="5A34D0F2"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740C49B"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2 176 800,00</w:t>
            </w:r>
          </w:p>
        </w:tc>
      </w:tr>
      <w:tr w:rsidR="004B4F56" w:rsidRPr="004B4F56" w14:paraId="5FDA4325"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1C79F10"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Культура</w:t>
            </w:r>
          </w:p>
        </w:tc>
        <w:tc>
          <w:tcPr>
            <w:tcW w:w="1984" w:type="dxa"/>
            <w:tcBorders>
              <w:top w:val="nil"/>
              <w:left w:val="nil"/>
              <w:bottom w:val="single" w:sz="4" w:space="0" w:color="auto"/>
              <w:right w:val="single" w:sz="4" w:space="0" w:color="auto"/>
            </w:tcBorders>
            <w:shd w:val="clear" w:color="000000" w:fill="FFFFFF"/>
            <w:noWrap/>
            <w:vAlign w:val="center"/>
            <w:hideMark/>
          </w:tcPr>
          <w:p w14:paraId="222DF637"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84B67CF"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2 176 800,00</w:t>
            </w:r>
          </w:p>
        </w:tc>
      </w:tr>
      <w:tr w:rsidR="004B4F56" w:rsidRPr="004B4F56" w14:paraId="09C760EB"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34EBF34"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Межбюджетные трансферты</w:t>
            </w:r>
          </w:p>
        </w:tc>
        <w:tc>
          <w:tcPr>
            <w:tcW w:w="1984" w:type="dxa"/>
            <w:tcBorders>
              <w:top w:val="nil"/>
              <w:left w:val="nil"/>
              <w:bottom w:val="single" w:sz="4" w:space="0" w:color="auto"/>
              <w:right w:val="single" w:sz="4" w:space="0" w:color="auto"/>
            </w:tcBorders>
            <w:shd w:val="clear" w:color="000000" w:fill="FFFFFF"/>
            <w:noWrap/>
            <w:vAlign w:val="center"/>
            <w:hideMark/>
          </w:tcPr>
          <w:p w14:paraId="0F0A02CA"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0E19AB25"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2 176 800,00</w:t>
            </w:r>
          </w:p>
        </w:tc>
      </w:tr>
      <w:tr w:rsidR="004B4F56" w:rsidRPr="004B4F56" w14:paraId="16E32F51" w14:textId="77777777" w:rsidTr="00516D54">
        <w:trPr>
          <w:gridAfter w:val="1"/>
          <w:wAfter w:w="23"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40DDCCDF" w14:textId="77777777" w:rsidR="004B4F56" w:rsidRPr="004B4F56" w:rsidRDefault="004B4F56" w:rsidP="004B4F56">
            <w:pPr>
              <w:spacing w:after="0" w:line="240" w:lineRule="auto"/>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Иные межбюджетные трансферты</w:t>
            </w:r>
          </w:p>
        </w:tc>
        <w:tc>
          <w:tcPr>
            <w:tcW w:w="1984" w:type="dxa"/>
            <w:tcBorders>
              <w:top w:val="nil"/>
              <w:left w:val="nil"/>
              <w:bottom w:val="nil"/>
              <w:right w:val="single" w:sz="4" w:space="0" w:color="auto"/>
            </w:tcBorders>
            <w:shd w:val="clear" w:color="000000" w:fill="FFFFFF"/>
            <w:noWrap/>
            <w:vAlign w:val="center"/>
            <w:hideMark/>
          </w:tcPr>
          <w:p w14:paraId="18095504"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390F314D" w14:textId="77777777" w:rsidR="004B4F56" w:rsidRPr="004B4F56" w:rsidRDefault="004B4F56" w:rsidP="004B4F56">
            <w:pPr>
              <w:spacing w:after="0" w:line="240" w:lineRule="auto"/>
              <w:jc w:val="center"/>
              <w:rPr>
                <w:rFonts w:ascii="Times New Roman" w:eastAsia="Times New Roman" w:hAnsi="Times New Roman" w:cs="Times New Roman"/>
                <w:sz w:val="16"/>
                <w:szCs w:val="16"/>
                <w:lang w:eastAsia="ru-RU"/>
              </w:rPr>
            </w:pPr>
            <w:r w:rsidRPr="004B4F56">
              <w:rPr>
                <w:rFonts w:ascii="Times New Roman" w:eastAsia="Times New Roman" w:hAnsi="Times New Roman" w:cs="Times New Roman"/>
                <w:sz w:val="16"/>
                <w:szCs w:val="16"/>
                <w:lang w:eastAsia="ru-RU"/>
              </w:rPr>
              <w:t>2 176 800,00</w:t>
            </w:r>
          </w:p>
        </w:tc>
      </w:tr>
      <w:tr w:rsidR="004B4F56" w:rsidRPr="004B4F56" w14:paraId="35E20522" w14:textId="77777777" w:rsidTr="00516D54">
        <w:trPr>
          <w:gridAfter w:val="1"/>
          <w:wAfter w:w="23"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49AEFD3" w14:textId="77777777" w:rsidR="004B4F56" w:rsidRPr="004B4F56" w:rsidRDefault="004B4F56" w:rsidP="004B4F56">
            <w:pPr>
              <w:spacing w:after="0" w:line="240" w:lineRule="auto"/>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1984" w:type="dxa"/>
            <w:tcBorders>
              <w:top w:val="nil"/>
              <w:left w:val="nil"/>
              <w:bottom w:val="single" w:sz="4" w:space="0" w:color="auto"/>
              <w:right w:val="single" w:sz="4" w:space="0" w:color="auto"/>
            </w:tcBorders>
            <w:shd w:val="clear" w:color="000000" w:fill="FFFFFF"/>
            <w:noWrap/>
            <w:vAlign w:val="center"/>
            <w:hideMark/>
          </w:tcPr>
          <w:p w14:paraId="66EF2A5F"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bottom"/>
            <w:hideMark/>
          </w:tcPr>
          <w:p w14:paraId="00396B9D" w14:textId="77777777" w:rsidR="004B4F56" w:rsidRPr="004B4F56" w:rsidRDefault="004B4F56" w:rsidP="004B4F56">
            <w:pPr>
              <w:spacing w:after="0" w:line="240" w:lineRule="auto"/>
              <w:jc w:val="center"/>
              <w:rPr>
                <w:rFonts w:ascii="Times New Roman" w:eastAsia="Times New Roman" w:hAnsi="Times New Roman" w:cs="Times New Roman"/>
                <w:b/>
                <w:bCs/>
                <w:sz w:val="16"/>
                <w:szCs w:val="16"/>
                <w:lang w:eastAsia="ru-RU"/>
              </w:rPr>
            </w:pPr>
            <w:r w:rsidRPr="004B4F56">
              <w:rPr>
                <w:rFonts w:ascii="Times New Roman" w:eastAsia="Times New Roman" w:hAnsi="Times New Roman" w:cs="Times New Roman"/>
                <w:b/>
                <w:bCs/>
                <w:sz w:val="16"/>
                <w:szCs w:val="16"/>
                <w:lang w:eastAsia="ru-RU"/>
              </w:rPr>
              <w:t>-8 174 767,75</w:t>
            </w:r>
          </w:p>
        </w:tc>
      </w:tr>
    </w:tbl>
    <w:p w14:paraId="61D513C6" w14:textId="5C4D56FC" w:rsidR="00F22A7B" w:rsidRPr="009A6924" w:rsidRDefault="00F22A7B" w:rsidP="00F22A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46648BA4" w14:textId="77777777" w:rsidR="00F22A7B" w:rsidRPr="009A6924" w:rsidRDefault="00F22A7B" w:rsidP="00F22A7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1A4DDDF5" w14:textId="77777777" w:rsidR="00F22A7B" w:rsidRPr="009A6924" w:rsidRDefault="00F22A7B" w:rsidP="00F22A7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26</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321</w:t>
      </w:r>
    </w:p>
    <w:tbl>
      <w:tblPr>
        <w:tblW w:w="10915" w:type="dxa"/>
        <w:tblInd w:w="108" w:type="dxa"/>
        <w:tblLook w:val="04A0" w:firstRow="1" w:lastRow="0" w:firstColumn="1" w:lastColumn="0" w:noHBand="0" w:noVBand="1"/>
      </w:tblPr>
      <w:tblGrid>
        <w:gridCol w:w="2192"/>
        <w:gridCol w:w="7447"/>
        <w:gridCol w:w="1276"/>
      </w:tblGrid>
      <w:tr w:rsidR="00D535DC" w:rsidRPr="00D535DC" w14:paraId="55ED9FCD" w14:textId="77777777" w:rsidTr="00D535DC">
        <w:trPr>
          <w:trHeight w:val="70"/>
        </w:trPr>
        <w:tc>
          <w:tcPr>
            <w:tcW w:w="109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8CB44B" w14:textId="7DB0811E" w:rsidR="00D535DC" w:rsidRPr="00D535DC" w:rsidRDefault="00D535DC" w:rsidP="00D535DC">
            <w:pPr>
              <w:spacing w:after="0" w:line="240" w:lineRule="auto"/>
              <w:jc w:val="center"/>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lang w:eastAsia="ru-RU"/>
              </w:rPr>
              <w:t>Источники финансирования дефицита  бюджета городского поселения Безенчук муниципального района Безенчукский Самарской области</w:t>
            </w:r>
          </w:p>
        </w:tc>
      </w:tr>
      <w:tr w:rsidR="00D535DC" w:rsidRPr="00D535DC" w14:paraId="09DB62E8" w14:textId="77777777" w:rsidTr="00D535DC">
        <w:trPr>
          <w:trHeight w:val="70"/>
        </w:trPr>
        <w:tc>
          <w:tcPr>
            <w:tcW w:w="21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B4080" w14:textId="77777777" w:rsidR="00D535DC" w:rsidRPr="00D535DC" w:rsidRDefault="00D535DC" w:rsidP="00D535DC">
            <w:pPr>
              <w:spacing w:after="0" w:line="240" w:lineRule="auto"/>
              <w:jc w:val="center"/>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447" w:type="dxa"/>
            <w:tcBorders>
              <w:top w:val="single" w:sz="4" w:space="0" w:color="auto"/>
              <w:left w:val="nil"/>
              <w:bottom w:val="single" w:sz="4" w:space="0" w:color="auto"/>
              <w:right w:val="single" w:sz="4" w:space="0" w:color="auto"/>
            </w:tcBorders>
            <w:shd w:val="clear" w:color="auto" w:fill="auto"/>
            <w:vAlign w:val="center"/>
            <w:hideMark/>
          </w:tcPr>
          <w:p w14:paraId="0F7632C3" w14:textId="77777777" w:rsidR="00D535DC" w:rsidRPr="00D535DC" w:rsidRDefault="00D535DC" w:rsidP="00D535DC">
            <w:pPr>
              <w:spacing w:after="0" w:line="240" w:lineRule="auto"/>
              <w:jc w:val="center"/>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4862886" w14:textId="77777777" w:rsidR="00D535DC" w:rsidRPr="00D535DC" w:rsidRDefault="00D535DC" w:rsidP="00D535DC">
            <w:pPr>
              <w:spacing w:after="0" w:line="240" w:lineRule="auto"/>
              <w:jc w:val="center"/>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Исполнено, рублей</w:t>
            </w:r>
          </w:p>
        </w:tc>
      </w:tr>
      <w:tr w:rsidR="00D535DC" w:rsidRPr="00D535DC" w14:paraId="3B34255D"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406E1474"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2</w:t>
            </w:r>
          </w:p>
        </w:tc>
        <w:tc>
          <w:tcPr>
            <w:tcW w:w="7447" w:type="dxa"/>
            <w:tcBorders>
              <w:top w:val="nil"/>
              <w:left w:val="nil"/>
              <w:bottom w:val="single" w:sz="4" w:space="0" w:color="auto"/>
              <w:right w:val="single" w:sz="4" w:space="0" w:color="auto"/>
            </w:tcBorders>
            <w:shd w:val="clear" w:color="auto" w:fill="auto"/>
            <w:vAlign w:val="center"/>
            <w:hideMark/>
          </w:tcPr>
          <w:p w14:paraId="5A138C7E"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shd w:val="clear" w:color="auto" w:fill="auto"/>
            <w:noWrap/>
            <w:vAlign w:val="center"/>
            <w:hideMark/>
          </w:tcPr>
          <w:p w14:paraId="3B019C42"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4</w:t>
            </w:r>
          </w:p>
        </w:tc>
      </w:tr>
      <w:tr w:rsidR="00D535DC" w:rsidRPr="00D535DC" w14:paraId="5026F184"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5A8A463D" w14:textId="77777777" w:rsidR="00D535DC" w:rsidRPr="00D535DC" w:rsidRDefault="00D535DC" w:rsidP="00D535DC">
            <w:pPr>
              <w:spacing w:after="0" w:line="240" w:lineRule="auto"/>
              <w:rPr>
                <w:rFonts w:ascii="Times New Roman" w:eastAsia="Times New Roman" w:hAnsi="Times New Roman" w:cs="Times New Roman"/>
                <w:b/>
                <w:bCs/>
                <w:i/>
                <w:iCs/>
                <w:sz w:val="16"/>
                <w:szCs w:val="16"/>
                <w:lang w:eastAsia="ru-RU"/>
              </w:rPr>
            </w:pPr>
            <w:r w:rsidRPr="00D535DC">
              <w:rPr>
                <w:rFonts w:ascii="Times New Roman" w:eastAsia="Times New Roman" w:hAnsi="Times New Roman" w:cs="Times New Roman"/>
                <w:b/>
                <w:bCs/>
                <w:i/>
                <w:iCs/>
                <w:sz w:val="16"/>
                <w:szCs w:val="16"/>
                <w:lang w:eastAsia="ru-RU"/>
              </w:rPr>
              <w:t xml:space="preserve"> 01 00 00 00 00 0000 000</w:t>
            </w:r>
          </w:p>
        </w:tc>
        <w:tc>
          <w:tcPr>
            <w:tcW w:w="7447" w:type="dxa"/>
            <w:tcBorders>
              <w:top w:val="nil"/>
              <w:left w:val="nil"/>
              <w:bottom w:val="single" w:sz="4" w:space="0" w:color="auto"/>
              <w:right w:val="single" w:sz="4" w:space="0" w:color="auto"/>
            </w:tcBorders>
            <w:shd w:val="clear" w:color="auto" w:fill="auto"/>
            <w:hideMark/>
          </w:tcPr>
          <w:p w14:paraId="05B569C1"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1BA6D18E" w14:textId="77777777" w:rsidR="00D535DC" w:rsidRPr="00D535DC" w:rsidRDefault="00D535DC" w:rsidP="00D535DC">
            <w:pPr>
              <w:spacing w:after="0" w:line="240" w:lineRule="auto"/>
              <w:jc w:val="right"/>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-8 174 767,75</w:t>
            </w:r>
          </w:p>
        </w:tc>
      </w:tr>
      <w:tr w:rsidR="00D535DC" w:rsidRPr="00D535DC" w14:paraId="4B188EB4"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10C3DA2"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000 01 00 00 00 00 0000 000</w:t>
            </w:r>
          </w:p>
        </w:tc>
        <w:tc>
          <w:tcPr>
            <w:tcW w:w="7447" w:type="dxa"/>
            <w:tcBorders>
              <w:top w:val="nil"/>
              <w:left w:val="nil"/>
              <w:bottom w:val="single" w:sz="4" w:space="0" w:color="auto"/>
              <w:right w:val="single" w:sz="4" w:space="0" w:color="auto"/>
            </w:tcBorders>
            <w:shd w:val="clear" w:color="auto" w:fill="auto"/>
            <w:hideMark/>
          </w:tcPr>
          <w:p w14:paraId="4DA519D0"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51DC0F9D" w14:textId="77777777" w:rsidR="00D535DC" w:rsidRPr="00D535DC" w:rsidRDefault="00D535DC" w:rsidP="00D535DC">
            <w:pPr>
              <w:spacing w:after="0" w:line="240" w:lineRule="auto"/>
              <w:jc w:val="right"/>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-8 174 767,75</w:t>
            </w:r>
          </w:p>
        </w:tc>
      </w:tr>
      <w:tr w:rsidR="00D535DC" w:rsidRPr="00D535DC" w14:paraId="7ABDE1CE"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hideMark/>
          </w:tcPr>
          <w:p w14:paraId="082763B1"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7447" w:type="dxa"/>
            <w:tcBorders>
              <w:top w:val="nil"/>
              <w:left w:val="nil"/>
              <w:bottom w:val="single" w:sz="4" w:space="0" w:color="auto"/>
              <w:right w:val="single" w:sz="4" w:space="0" w:color="auto"/>
            </w:tcBorders>
            <w:shd w:val="clear" w:color="auto" w:fill="auto"/>
            <w:hideMark/>
          </w:tcPr>
          <w:p w14:paraId="6A282EAD"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93979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01D14730"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618CA3D4"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 01 02 00 00 00 0000 000</w:t>
            </w:r>
          </w:p>
        </w:tc>
        <w:tc>
          <w:tcPr>
            <w:tcW w:w="7447" w:type="dxa"/>
            <w:tcBorders>
              <w:top w:val="nil"/>
              <w:left w:val="nil"/>
              <w:bottom w:val="single" w:sz="4" w:space="0" w:color="auto"/>
              <w:right w:val="single" w:sz="4" w:space="0" w:color="auto"/>
            </w:tcBorders>
            <w:shd w:val="clear" w:color="auto" w:fill="auto"/>
            <w:vAlign w:val="center"/>
            <w:hideMark/>
          </w:tcPr>
          <w:p w14:paraId="6B75EFED" w14:textId="77777777" w:rsidR="00D535DC" w:rsidRPr="00D535DC" w:rsidRDefault="00D535DC" w:rsidP="00D535DC">
            <w:pPr>
              <w:spacing w:after="0" w:line="240" w:lineRule="auto"/>
              <w:rPr>
                <w:rFonts w:ascii="Times New Roman" w:eastAsia="Times New Roman" w:hAnsi="Times New Roman" w:cs="Times New Roman"/>
                <w:b/>
                <w:bCs/>
                <w:color w:val="000000"/>
                <w:sz w:val="16"/>
                <w:szCs w:val="16"/>
                <w:lang w:eastAsia="ru-RU"/>
              </w:rPr>
            </w:pPr>
            <w:r w:rsidRPr="00D535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2682573A"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r>
      <w:tr w:rsidR="00D535DC" w:rsidRPr="00D535DC" w14:paraId="2DDE9848"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noWrap/>
            <w:vAlign w:val="center"/>
            <w:hideMark/>
          </w:tcPr>
          <w:p w14:paraId="54A49BD5"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01 02 00 00 00 0000 700</w:t>
            </w:r>
          </w:p>
        </w:tc>
        <w:tc>
          <w:tcPr>
            <w:tcW w:w="7447" w:type="dxa"/>
            <w:tcBorders>
              <w:top w:val="nil"/>
              <w:left w:val="nil"/>
              <w:bottom w:val="single" w:sz="4" w:space="0" w:color="auto"/>
              <w:right w:val="single" w:sz="4" w:space="0" w:color="auto"/>
            </w:tcBorders>
            <w:shd w:val="clear" w:color="auto" w:fill="auto"/>
            <w:vAlign w:val="center"/>
            <w:hideMark/>
          </w:tcPr>
          <w:p w14:paraId="49FB1857"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40E1A9E8"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D3B79EA"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noWrap/>
            <w:vAlign w:val="center"/>
            <w:hideMark/>
          </w:tcPr>
          <w:p w14:paraId="4F84CBF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01 02 00 00 10 0000 710</w:t>
            </w:r>
          </w:p>
        </w:tc>
        <w:tc>
          <w:tcPr>
            <w:tcW w:w="7447" w:type="dxa"/>
            <w:tcBorders>
              <w:top w:val="nil"/>
              <w:left w:val="nil"/>
              <w:bottom w:val="single" w:sz="4" w:space="0" w:color="auto"/>
              <w:right w:val="single" w:sz="4" w:space="0" w:color="auto"/>
            </w:tcBorders>
            <w:shd w:val="clear" w:color="auto" w:fill="auto"/>
            <w:vAlign w:val="center"/>
            <w:hideMark/>
          </w:tcPr>
          <w:p w14:paraId="349172FC"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4AF5067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251AFA45"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noWrap/>
            <w:vAlign w:val="center"/>
            <w:hideMark/>
          </w:tcPr>
          <w:p w14:paraId="4DC0F61A"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01 02 00 00 00 0000 800</w:t>
            </w:r>
          </w:p>
        </w:tc>
        <w:tc>
          <w:tcPr>
            <w:tcW w:w="7447" w:type="dxa"/>
            <w:tcBorders>
              <w:top w:val="nil"/>
              <w:left w:val="nil"/>
              <w:bottom w:val="single" w:sz="4" w:space="0" w:color="auto"/>
              <w:right w:val="single" w:sz="4" w:space="0" w:color="auto"/>
            </w:tcBorders>
            <w:shd w:val="clear" w:color="auto" w:fill="auto"/>
            <w:vAlign w:val="center"/>
            <w:hideMark/>
          </w:tcPr>
          <w:p w14:paraId="7EAE131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771F5CC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4D7760B"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16FFDFC4"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01 02 00 00 10 0000 810</w:t>
            </w:r>
          </w:p>
        </w:tc>
        <w:tc>
          <w:tcPr>
            <w:tcW w:w="7447" w:type="dxa"/>
            <w:tcBorders>
              <w:top w:val="nil"/>
              <w:left w:val="nil"/>
              <w:bottom w:val="single" w:sz="4" w:space="0" w:color="auto"/>
              <w:right w:val="single" w:sz="4" w:space="0" w:color="auto"/>
            </w:tcBorders>
            <w:shd w:val="clear" w:color="auto" w:fill="auto"/>
            <w:vAlign w:val="center"/>
            <w:hideMark/>
          </w:tcPr>
          <w:p w14:paraId="71382C9B"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13141E50"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2F23E4FE"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hideMark/>
          </w:tcPr>
          <w:p w14:paraId="68D872AA"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7447" w:type="dxa"/>
            <w:tcBorders>
              <w:top w:val="nil"/>
              <w:left w:val="nil"/>
              <w:bottom w:val="single" w:sz="4" w:space="0" w:color="auto"/>
              <w:right w:val="single" w:sz="4" w:space="0" w:color="auto"/>
            </w:tcBorders>
            <w:shd w:val="clear" w:color="auto" w:fill="auto"/>
            <w:hideMark/>
          </w:tcPr>
          <w:p w14:paraId="52B3C87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1E3580"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6DD4268"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F14A41E"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 01 03 00 00 00 0000 000</w:t>
            </w:r>
          </w:p>
        </w:tc>
        <w:tc>
          <w:tcPr>
            <w:tcW w:w="7447" w:type="dxa"/>
            <w:tcBorders>
              <w:top w:val="nil"/>
              <w:left w:val="nil"/>
              <w:bottom w:val="single" w:sz="4" w:space="0" w:color="auto"/>
              <w:right w:val="single" w:sz="4" w:space="0" w:color="auto"/>
            </w:tcBorders>
            <w:shd w:val="clear" w:color="auto" w:fill="auto"/>
            <w:vAlign w:val="center"/>
            <w:hideMark/>
          </w:tcPr>
          <w:p w14:paraId="25E8BD16" w14:textId="77777777" w:rsidR="00D535DC" w:rsidRPr="00D535DC" w:rsidRDefault="00D535DC" w:rsidP="00D535DC">
            <w:pPr>
              <w:spacing w:after="0" w:line="240" w:lineRule="auto"/>
              <w:rPr>
                <w:rFonts w:ascii="Times New Roman" w:eastAsia="Times New Roman" w:hAnsi="Times New Roman" w:cs="Times New Roman"/>
                <w:b/>
                <w:bCs/>
                <w:color w:val="000000"/>
                <w:sz w:val="16"/>
                <w:szCs w:val="16"/>
                <w:lang w:eastAsia="ru-RU"/>
              </w:rPr>
            </w:pPr>
            <w:r w:rsidRPr="00D535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6CAAB295"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r>
      <w:tr w:rsidR="00D535DC" w:rsidRPr="00D535DC" w14:paraId="47F5DE19"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1497144"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01 03 00 00 00 0000 700</w:t>
            </w:r>
          </w:p>
        </w:tc>
        <w:tc>
          <w:tcPr>
            <w:tcW w:w="7447" w:type="dxa"/>
            <w:tcBorders>
              <w:top w:val="nil"/>
              <w:left w:val="nil"/>
              <w:bottom w:val="single" w:sz="4" w:space="0" w:color="auto"/>
              <w:right w:val="single" w:sz="4" w:space="0" w:color="auto"/>
            </w:tcBorders>
            <w:shd w:val="clear" w:color="auto" w:fill="auto"/>
            <w:vAlign w:val="center"/>
            <w:hideMark/>
          </w:tcPr>
          <w:p w14:paraId="798AFD3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64220E90"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CE61FBE"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3E5646B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01 03 00 00 10 0000 710</w:t>
            </w:r>
          </w:p>
        </w:tc>
        <w:tc>
          <w:tcPr>
            <w:tcW w:w="7447" w:type="dxa"/>
            <w:tcBorders>
              <w:top w:val="nil"/>
              <w:left w:val="nil"/>
              <w:bottom w:val="single" w:sz="4" w:space="0" w:color="auto"/>
              <w:right w:val="single" w:sz="4" w:space="0" w:color="auto"/>
            </w:tcBorders>
            <w:shd w:val="clear" w:color="auto" w:fill="auto"/>
            <w:vAlign w:val="center"/>
            <w:hideMark/>
          </w:tcPr>
          <w:p w14:paraId="0EE3A7F6"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4EAF34C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6063F5A"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35CB3C3"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01 03 00 00 00 0000 800</w:t>
            </w:r>
          </w:p>
        </w:tc>
        <w:tc>
          <w:tcPr>
            <w:tcW w:w="7447" w:type="dxa"/>
            <w:tcBorders>
              <w:top w:val="nil"/>
              <w:left w:val="nil"/>
              <w:bottom w:val="single" w:sz="4" w:space="0" w:color="auto"/>
              <w:right w:val="single" w:sz="4" w:space="0" w:color="auto"/>
            </w:tcBorders>
            <w:shd w:val="clear" w:color="auto" w:fill="auto"/>
            <w:vAlign w:val="center"/>
            <w:hideMark/>
          </w:tcPr>
          <w:p w14:paraId="1668FD5C"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54CC6AC4"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3A216B47"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48B9464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01 03 00 00 10 0000 810</w:t>
            </w:r>
          </w:p>
        </w:tc>
        <w:tc>
          <w:tcPr>
            <w:tcW w:w="7447" w:type="dxa"/>
            <w:tcBorders>
              <w:top w:val="nil"/>
              <w:left w:val="nil"/>
              <w:bottom w:val="single" w:sz="4" w:space="0" w:color="auto"/>
              <w:right w:val="single" w:sz="4" w:space="0" w:color="auto"/>
            </w:tcBorders>
            <w:shd w:val="clear" w:color="auto" w:fill="auto"/>
            <w:vAlign w:val="center"/>
            <w:hideMark/>
          </w:tcPr>
          <w:p w14:paraId="06C9B87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03B62FDB"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21F264E9"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hideMark/>
          </w:tcPr>
          <w:p w14:paraId="2F1D4302"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7447" w:type="dxa"/>
            <w:tcBorders>
              <w:top w:val="nil"/>
              <w:left w:val="nil"/>
              <w:bottom w:val="single" w:sz="4" w:space="0" w:color="auto"/>
              <w:right w:val="single" w:sz="4" w:space="0" w:color="auto"/>
            </w:tcBorders>
            <w:shd w:val="clear" w:color="auto" w:fill="auto"/>
            <w:hideMark/>
          </w:tcPr>
          <w:p w14:paraId="10A070C2"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6126B7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3C5A84E4"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6B160CB8"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 01 05 00 00 00 0000 000</w:t>
            </w:r>
          </w:p>
        </w:tc>
        <w:tc>
          <w:tcPr>
            <w:tcW w:w="7447" w:type="dxa"/>
            <w:tcBorders>
              <w:top w:val="nil"/>
              <w:left w:val="nil"/>
              <w:bottom w:val="single" w:sz="4" w:space="0" w:color="auto"/>
              <w:right w:val="single" w:sz="4" w:space="0" w:color="auto"/>
            </w:tcBorders>
            <w:shd w:val="clear" w:color="auto" w:fill="auto"/>
            <w:vAlign w:val="center"/>
            <w:hideMark/>
          </w:tcPr>
          <w:p w14:paraId="47F2D306"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shd w:val="clear" w:color="auto" w:fill="auto"/>
            <w:noWrap/>
            <w:vAlign w:val="center"/>
            <w:hideMark/>
          </w:tcPr>
          <w:p w14:paraId="49966179" w14:textId="77777777" w:rsidR="00D535DC" w:rsidRPr="00D535DC" w:rsidRDefault="00D535DC" w:rsidP="00D535DC">
            <w:pPr>
              <w:spacing w:after="0" w:line="240" w:lineRule="auto"/>
              <w:jc w:val="center"/>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-8 174 767,75</w:t>
            </w:r>
          </w:p>
        </w:tc>
      </w:tr>
      <w:tr w:rsidR="00D535DC" w:rsidRPr="00D535DC" w14:paraId="584F9965"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77A8F7B1"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01 05 00 00 00 0000 500</w:t>
            </w:r>
          </w:p>
        </w:tc>
        <w:tc>
          <w:tcPr>
            <w:tcW w:w="7447" w:type="dxa"/>
            <w:tcBorders>
              <w:top w:val="nil"/>
              <w:left w:val="nil"/>
              <w:bottom w:val="single" w:sz="4" w:space="0" w:color="auto"/>
              <w:right w:val="single" w:sz="4" w:space="0" w:color="auto"/>
            </w:tcBorders>
            <w:shd w:val="clear" w:color="auto" w:fill="auto"/>
            <w:vAlign w:val="center"/>
            <w:hideMark/>
          </w:tcPr>
          <w:p w14:paraId="28332B7A"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4E17A9A2"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31 966 764,94</w:t>
            </w:r>
          </w:p>
        </w:tc>
      </w:tr>
      <w:tr w:rsidR="00D535DC" w:rsidRPr="00D535DC" w14:paraId="331D3693"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0BCA9D0"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01 05 02 00 00 0000 500</w:t>
            </w:r>
          </w:p>
        </w:tc>
        <w:tc>
          <w:tcPr>
            <w:tcW w:w="7447" w:type="dxa"/>
            <w:tcBorders>
              <w:top w:val="nil"/>
              <w:left w:val="nil"/>
              <w:bottom w:val="single" w:sz="4" w:space="0" w:color="auto"/>
              <w:right w:val="single" w:sz="4" w:space="0" w:color="auto"/>
            </w:tcBorders>
            <w:shd w:val="clear" w:color="auto" w:fill="auto"/>
            <w:vAlign w:val="center"/>
            <w:hideMark/>
          </w:tcPr>
          <w:p w14:paraId="60CB362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6EEA3D3B"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31 966 764,94</w:t>
            </w:r>
          </w:p>
        </w:tc>
      </w:tr>
      <w:tr w:rsidR="00D535DC" w:rsidRPr="00D535DC" w14:paraId="6CE080F3"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2C366BE"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01 05 02 01 00 0000 510</w:t>
            </w:r>
          </w:p>
        </w:tc>
        <w:tc>
          <w:tcPr>
            <w:tcW w:w="7447" w:type="dxa"/>
            <w:tcBorders>
              <w:top w:val="nil"/>
              <w:left w:val="nil"/>
              <w:bottom w:val="single" w:sz="4" w:space="0" w:color="auto"/>
              <w:right w:val="single" w:sz="4" w:space="0" w:color="auto"/>
            </w:tcBorders>
            <w:shd w:val="clear" w:color="auto" w:fill="auto"/>
            <w:noWrap/>
            <w:vAlign w:val="center"/>
            <w:hideMark/>
          </w:tcPr>
          <w:p w14:paraId="1D49497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1F94F850"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31 966 764,94</w:t>
            </w:r>
          </w:p>
        </w:tc>
      </w:tr>
      <w:tr w:rsidR="00D535DC" w:rsidRPr="00D535DC" w14:paraId="10499035"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7BBFCF6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01 05 02 01 10 0000 510</w:t>
            </w:r>
          </w:p>
        </w:tc>
        <w:tc>
          <w:tcPr>
            <w:tcW w:w="7447" w:type="dxa"/>
            <w:tcBorders>
              <w:top w:val="nil"/>
              <w:left w:val="nil"/>
              <w:bottom w:val="single" w:sz="4" w:space="0" w:color="auto"/>
              <w:right w:val="single" w:sz="4" w:space="0" w:color="auto"/>
            </w:tcBorders>
            <w:shd w:val="clear" w:color="auto" w:fill="auto"/>
            <w:vAlign w:val="center"/>
            <w:hideMark/>
          </w:tcPr>
          <w:p w14:paraId="08859132"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vAlign w:val="center"/>
            <w:hideMark/>
          </w:tcPr>
          <w:p w14:paraId="071FE3BD"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31 966 764,94</w:t>
            </w:r>
          </w:p>
        </w:tc>
      </w:tr>
      <w:tr w:rsidR="00D535DC" w:rsidRPr="00D535DC" w14:paraId="520CD326"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712E02AA"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01 05 00 00 00 0000 600</w:t>
            </w:r>
          </w:p>
        </w:tc>
        <w:tc>
          <w:tcPr>
            <w:tcW w:w="7447" w:type="dxa"/>
            <w:tcBorders>
              <w:top w:val="nil"/>
              <w:left w:val="nil"/>
              <w:bottom w:val="single" w:sz="4" w:space="0" w:color="auto"/>
              <w:right w:val="single" w:sz="4" w:space="0" w:color="auto"/>
            </w:tcBorders>
            <w:shd w:val="clear" w:color="auto" w:fill="auto"/>
            <w:vAlign w:val="center"/>
            <w:hideMark/>
          </w:tcPr>
          <w:p w14:paraId="0D29238E"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7E45B25C"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40 141 532,69</w:t>
            </w:r>
          </w:p>
        </w:tc>
      </w:tr>
      <w:tr w:rsidR="00D535DC" w:rsidRPr="00D535DC" w14:paraId="0CA6093B"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510D367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01 05 02 00 00 0000 600</w:t>
            </w:r>
          </w:p>
        </w:tc>
        <w:tc>
          <w:tcPr>
            <w:tcW w:w="7447" w:type="dxa"/>
            <w:tcBorders>
              <w:top w:val="nil"/>
              <w:left w:val="nil"/>
              <w:bottom w:val="single" w:sz="4" w:space="0" w:color="auto"/>
              <w:right w:val="single" w:sz="4" w:space="0" w:color="auto"/>
            </w:tcBorders>
            <w:shd w:val="clear" w:color="auto" w:fill="auto"/>
            <w:vAlign w:val="center"/>
            <w:hideMark/>
          </w:tcPr>
          <w:p w14:paraId="02EF4F06"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31B739DA"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40 141 532,69</w:t>
            </w:r>
          </w:p>
        </w:tc>
      </w:tr>
      <w:tr w:rsidR="00D535DC" w:rsidRPr="00D535DC" w14:paraId="74E4FFC3"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58BCD048"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01 05 02 01 00 0000 610</w:t>
            </w:r>
          </w:p>
        </w:tc>
        <w:tc>
          <w:tcPr>
            <w:tcW w:w="7447" w:type="dxa"/>
            <w:tcBorders>
              <w:top w:val="nil"/>
              <w:left w:val="nil"/>
              <w:bottom w:val="single" w:sz="4" w:space="0" w:color="auto"/>
              <w:right w:val="single" w:sz="4" w:space="0" w:color="auto"/>
            </w:tcBorders>
            <w:shd w:val="clear" w:color="auto" w:fill="auto"/>
            <w:vAlign w:val="center"/>
            <w:hideMark/>
          </w:tcPr>
          <w:p w14:paraId="5E8F4EAB"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3AC9E145"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40 141 532,69</w:t>
            </w:r>
          </w:p>
        </w:tc>
      </w:tr>
      <w:tr w:rsidR="00D535DC" w:rsidRPr="00D535DC" w14:paraId="131C8007"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1034DA3F"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01 05 02 01 10 0000 610</w:t>
            </w:r>
          </w:p>
        </w:tc>
        <w:tc>
          <w:tcPr>
            <w:tcW w:w="7447" w:type="dxa"/>
            <w:tcBorders>
              <w:top w:val="nil"/>
              <w:left w:val="nil"/>
              <w:bottom w:val="single" w:sz="4" w:space="0" w:color="auto"/>
              <w:right w:val="single" w:sz="4" w:space="0" w:color="auto"/>
            </w:tcBorders>
            <w:shd w:val="clear" w:color="auto" w:fill="auto"/>
            <w:vAlign w:val="center"/>
            <w:hideMark/>
          </w:tcPr>
          <w:p w14:paraId="56A566D8"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noWrap/>
            <w:vAlign w:val="center"/>
            <w:hideMark/>
          </w:tcPr>
          <w:p w14:paraId="22676302" w14:textId="77777777" w:rsidR="00D535DC" w:rsidRPr="00D535DC" w:rsidRDefault="00D535DC" w:rsidP="00D535DC">
            <w:pPr>
              <w:spacing w:after="0" w:line="240" w:lineRule="auto"/>
              <w:jc w:val="center"/>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40 141 532,69</w:t>
            </w:r>
          </w:p>
        </w:tc>
      </w:tr>
      <w:tr w:rsidR="00D535DC" w:rsidRPr="00D535DC" w14:paraId="260F0870"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hideMark/>
          </w:tcPr>
          <w:p w14:paraId="476850C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7447" w:type="dxa"/>
            <w:tcBorders>
              <w:top w:val="nil"/>
              <w:left w:val="nil"/>
              <w:bottom w:val="single" w:sz="4" w:space="0" w:color="auto"/>
              <w:right w:val="single" w:sz="4" w:space="0" w:color="auto"/>
            </w:tcBorders>
            <w:shd w:val="clear" w:color="auto" w:fill="auto"/>
            <w:hideMark/>
          </w:tcPr>
          <w:p w14:paraId="07F0B48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84A294F"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3352799C"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29C370AE"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 01 06 00 00 00 0000 000</w:t>
            </w:r>
          </w:p>
        </w:tc>
        <w:tc>
          <w:tcPr>
            <w:tcW w:w="7447" w:type="dxa"/>
            <w:tcBorders>
              <w:top w:val="nil"/>
              <w:left w:val="nil"/>
              <w:bottom w:val="single" w:sz="4" w:space="0" w:color="auto"/>
              <w:right w:val="single" w:sz="4" w:space="0" w:color="auto"/>
            </w:tcBorders>
            <w:shd w:val="clear" w:color="auto" w:fill="auto"/>
            <w:vAlign w:val="center"/>
            <w:hideMark/>
          </w:tcPr>
          <w:p w14:paraId="49C67B55"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bottom"/>
            <w:hideMark/>
          </w:tcPr>
          <w:p w14:paraId="5E764797"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r>
      <w:tr w:rsidR="00D535DC" w:rsidRPr="00D535DC" w14:paraId="2B7E1319" w14:textId="77777777" w:rsidTr="00D535DC">
        <w:trPr>
          <w:trHeight w:val="70"/>
        </w:trPr>
        <w:tc>
          <w:tcPr>
            <w:tcW w:w="2192"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7E102D69"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01 06 04 00 00 0000 000</w:t>
            </w:r>
          </w:p>
        </w:tc>
        <w:tc>
          <w:tcPr>
            <w:tcW w:w="7447" w:type="dxa"/>
            <w:tcBorders>
              <w:top w:val="single" w:sz="4" w:space="0" w:color="969696"/>
              <w:left w:val="nil"/>
              <w:bottom w:val="single" w:sz="4" w:space="0" w:color="969696"/>
              <w:right w:val="single" w:sz="4" w:space="0" w:color="969696"/>
            </w:tcBorders>
            <w:shd w:val="clear" w:color="auto" w:fill="auto"/>
            <w:vAlign w:val="center"/>
            <w:hideMark/>
          </w:tcPr>
          <w:p w14:paraId="4DAB09E2"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5A6FCF1"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r>
      <w:tr w:rsidR="00D535DC" w:rsidRPr="00D535DC" w14:paraId="5A314C2D" w14:textId="77777777" w:rsidTr="00D535DC">
        <w:trPr>
          <w:trHeight w:val="70"/>
        </w:trPr>
        <w:tc>
          <w:tcPr>
            <w:tcW w:w="2192" w:type="dxa"/>
            <w:tcBorders>
              <w:top w:val="nil"/>
              <w:left w:val="single" w:sz="4" w:space="0" w:color="auto"/>
              <w:bottom w:val="single" w:sz="4" w:space="0" w:color="969696"/>
              <w:right w:val="single" w:sz="4" w:space="0" w:color="auto"/>
            </w:tcBorders>
            <w:shd w:val="clear" w:color="auto" w:fill="auto"/>
            <w:vAlign w:val="center"/>
            <w:hideMark/>
          </w:tcPr>
          <w:p w14:paraId="1EAF744F"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01 06 04 00 00 0000 800</w:t>
            </w:r>
          </w:p>
        </w:tc>
        <w:tc>
          <w:tcPr>
            <w:tcW w:w="7447" w:type="dxa"/>
            <w:tcBorders>
              <w:top w:val="nil"/>
              <w:left w:val="nil"/>
              <w:bottom w:val="single" w:sz="4" w:space="0" w:color="969696"/>
              <w:right w:val="single" w:sz="4" w:space="0" w:color="969696"/>
            </w:tcBorders>
            <w:shd w:val="clear" w:color="auto" w:fill="auto"/>
            <w:vAlign w:val="center"/>
            <w:hideMark/>
          </w:tcPr>
          <w:p w14:paraId="4C0DC674"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47831C1E"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23D31D39" w14:textId="77777777" w:rsidTr="00D535DC">
        <w:trPr>
          <w:trHeight w:val="70"/>
        </w:trPr>
        <w:tc>
          <w:tcPr>
            <w:tcW w:w="2192" w:type="dxa"/>
            <w:tcBorders>
              <w:top w:val="nil"/>
              <w:left w:val="single" w:sz="4" w:space="0" w:color="auto"/>
              <w:bottom w:val="single" w:sz="4" w:space="0" w:color="969696"/>
              <w:right w:val="single" w:sz="4" w:space="0" w:color="auto"/>
            </w:tcBorders>
            <w:shd w:val="clear" w:color="auto" w:fill="auto"/>
            <w:vAlign w:val="center"/>
            <w:hideMark/>
          </w:tcPr>
          <w:p w14:paraId="30442FFE"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01 06 04 00 01 0000 810</w:t>
            </w:r>
          </w:p>
        </w:tc>
        <w:tc>
          <w:tcPr>
            <w:tcW w:w="7447" w:type="dxa"/>
            <w:tcBorders>
              <w:top w:val="nil"/>
              <w:left w:val="nil"/>
              <w:bottom w:val="single" w:sz="4" w:space="0" w:color="969696"/>
              <w:right w:val="single" w:sz="4" w:space="0" w:color="969696"/>
            </w:tcBorders>
            <w:shd w:val="clear" w:color="auto" w:fill="auto"/>
            <w:vAlign w:val="center"/>
            <w:hideMark/>
          </w:tcPr>
          <w:p w14:paraId="42F1EE5A"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5651CCAF"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66A9FF61" w14:textId="77777777" w:rsidTr="00D535DC">
        <w:trPr>
          <w:trHeight w:val="70"/>
        </w:trPr>
        <w:tc>
          <w:tcPr>
            <w:tcW w:w="21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4E2AE"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 01 06 05 00 00 0000 000</w:t>
            </w:r>
          </w:p>
        </w:tc>
        <w:tc>
          <w:tcPr>
            <w:tcW w:w="7447" w:type="dxa"/>
            <w:tcBorders>
              <w:top w:val="single" w:sz="4" w:space="0" w:color="auto"/>
              <w:left w:val="nil"/>
              <w:bottom w:val="single" w:sz="4" w:space="0" w:color="auto"/>
              <w:right w:val="single" w:sz="4" w:space="0" w:color="auto"/>
            </w:tcBorders>
            <w:shd w:val="clear" w:color="auto" w:fill="auto"/>
            <w:vAlign w:val="center"/>
            <w:hideMark/>
          </w:tcPr>
          <w:p w14:paraId="3D491849"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83571BA" w14:textId="77777777" w:rsidR="00D535DC" w:rsidRPr="00D535DC" w:rsidRDefault="00D535DC" w:rsidP="00D535DC">
            <w:pPr>
              <w:spacing w:after="0" w:line="240" w:lineRule="auto"/>
              <w:rPr>
                <w:rFonts w:ascii="Times New Roman" w:eastAsia="Times New Roman" w:hAnsi="Times New Roman" w:cs="Times New Roman"/>
                <w:b/>
                <w:bCs/>
                <w:sz w:val="16"/>
                <w:szCs w:val="16"/>
                <w:lang w:eastAsia="ru-RU"/>
              </w:rPr>
            </w:pPr>
            <w:r w:rsidRPr="00D535DC">
              <w:rPr>
                <w:rFonts w:ascii="Times New Roman" w:eastAsia="Times New Roman" w:hAnsi="Times New Roman" w:cs="Times New Roman"/>
                <w:b/>
                <w:bCs/>
                <w:sz w:val="16"/>
                <w:szCs w:val="16"/>
                <w:lang w:eastAsia="ru-RU"/>
              </w:rPr>
              <w:t> </w:t>
            </w:r>
          </w:p>
        </w:tc>
      </w:tr>
      <w:tr w:rsidR="00D535DC" w:rsidRPr="00D535DC" w14:paraId="52972564"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22B71A7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01 06 05 00 00 0000 600</w:t>
            </w:r>
          </w:p>
        </w:tc>
        <w:tc>
          <w:tcPr>
            <w:tcW w:w="7447" w:type="dxa"/>
            <w:tcBorders>
              <w:top w:val="nil"/>
              <w:left w:val="nil"/>
              <w:bottom w:val="single" w:sz="4" w:space="0" w:color="auto"/>
              <w:right w:val="single" w:sz="4" w:space="0" w:color="auto"/>
            </w:tcBorders>
            <w:shd w:val="clear" w:color="auto" w:fill="auto"/>
            <w:vAlign w:val="center"/>
            <w:hideMark/>
          </w:tcPr>
          <w:p w14:paraId="657EDBC2" w14:textId="77777777" w:rsidR="00D535DC" w:rsidRPr="00D535DC" w:rsidRDefault="00D535DC" w:rsidP="00D535DC">
            <w:pPr>
              <w:spacing w:after="0" w:line="240" w:lineRule="auto"/>
              <w:rPr>
                <w:rFonts w:ascii="Times New Roman" w:eastAsia="Times New Roman" w:hAnsi="Times New Roman" w:cs="Times New Roman"/>
                <w:color w:val="000000"/>
                <w:sz w:val="16"/>
                <w:szCs w:val="16"/>
                <w:lang w:eastAsia="ru-RU"/>
              </w:rPr>
            </w:pPr>
            <w:r w:rsidRPr="00D535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4EC198D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331E4520"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B825C2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01 06 05 01 10 0000 640</w:t>
            </w:r>
          </w:p>
        </w:tc>
        <w:tc>
          <w:tcPr>
            <w:tcW w:w="7447" w:type="dxa"/>
            <w:tcBorders>
              <w:top w:val="nil"/>
              <w:left w:val="nil"/>
              <w:bottom w:val="single" w:sz="4" w:space="0" w:color="auto"/>
              <w:right w:val="single" w:sz="4" w:space="0" w:color="auto"/>
            </w:tcBorders>
            <w:shd w:val="clear" w:color="auto" w:fill="auto"/>
            <w:vAlign w:val="center"/>
            <w:hideMark/>
          </w:tcPr>
          <w:p w14:paraId="2315EA15"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1AC1FE06"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617D4D49"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2B4E999E"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01 06 05 02 10 0000 640</w:t>
            </w:r>
          </w:p>
        </w:tc>
        <w:tc>
          <w:tcPr>
            <w:tcW w:w="7447" w:type="dxa"/>
            <w:tcBorders>
              <w:top w:val="nil"/>
              <w:left w:val="nil"/>
              <w:bottom w:val="nil"/>
              <w:right w:val="nil"/>
            </w:tcBorders>
            <w:shd w:val="clear" w:color="auto" w:fill="auto"/>
            <w:vAlign w:val="center"/>
            <w:hideMark/>
          </w:tcPr>
          <w:p w14:paraId="016816B2" w14:textId="77777777" w:rsidR="00D535DC" w:rsidRPr="00D535DC" w:rsidRDefault="00D535DC" w:rsidP="00D535DC">
            <w:pPr>
              <w:spacing w:after="0" w:line="240" w:lineRule="auto"/>
              <w:jc w:val="both"/>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3B6B68"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7CACB7DB"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1F0AE258"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01 06 05 00 00 0000 500</w:t>
            </w:r>
          </w:p>
        </w:tc>
        <w:tc>
          <w:tcPr>
            <w:tcW w:w="7447" w:type="dxa"/>
            <w:tcBorders>
              <w:top w:val="single" w:sz="4" w:space="0" w:color="auto"/>
              <w:left w:val="nil"/>
              <w:bottom w:val="single" w:sz="4" w:space="0" w:color="auto"/>
              <w:right w:val="single" w:sz="4" w:space="0" w:color="auto"/>
            </w:tcBorders>
            <w:shd w:val="clear" w:color="auto" w:fill="auto"/>
            <w:vAlign w:val="center"/>
            <w:hideMark/>
          </w:tcPr>
          <w:p w14:paraId="7F9A0CA7"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53E455D5"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5668A26F"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9164892"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01 06 05 01 10 0000 540</w:t>
            </w:r>
          </w:p>
        </w:tc>
        <w:tc>
          <w:tcPr>
            <w:tcW w:w="7447" w:type="dxa"/>
            <w:tcBorders>
              <w:top w:val="nil"/>
              <w:left w:val="nil"/>
              <w:bottom w:val="single" w:sz="4" w:space="0" w:color="auto"/>
              <w:right w:val="single" w:sz="4" w:space="0" w:color="auto"/>
            </w:tcBorders>
            <w:shd w:val="clear" w:color="auto" w:fill="auto"/>
            <w:vAlign w:val="center"/>
            <w:hideMark/>
          </w:tcPr>
          <w:p w14:paraId="36EAADD4"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shd w:val="clear" w:color="auto" w:fill="auto"/>
            <w:noWrap/>
            <w:vAlign w:val="bottom"/>
            <w:hideMark/>
          </w:tcPr>
          <w:p w14:paraId="641B7EF9"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r w:rsidR="00D535DC" w:rsidRPr="00D535DC" w14:paraId="657EC310" w14:textId="77777777" w:rsidTr="00D535DC">
        <w:trPr>
          <w:trHeight w:val="70"/>
        </w:trPr>
        <w:tc>
          <w:tcPr>
            <w:tcW w:w="2192" w:type="dxa"/>
            <w:tcBorders>
              <w:top w:val="nil"/>
              <w:left w:val="single" w:sz="4" w:space="0" w:color="auto"/>
              <w:bottom w:val="single" w:sz="4" w:space="0" w:color="auto"/>
              <w:right w:val="single" w:sz="4" w:space="0" w:color="auto"/>
            </w:tcBorders>
            <w:shd w:val="clear" w:color="auto" w:fill="auto"/>
            <w:vAlign w:val="center"/>
            <w:hideMark/>
          </w:tcPr>
          <w:p w14:paraId="072C6E25"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xml:space="preserve"> 01 06 05 02 10 0000 540</w:t>
            </w:r>
          </w:p>
        </w:tc>
        <w:tc>
          <w:tcPr>
            <w:tcW w:w="7447" w:type="dxa"/>
            <w:tcBorders>
              <w:top w:val="nil"/>
              <w:left w:val="nil"/>
              <w:bottom w:val="single" w:sz="4" w:space="0" w:color="auto"/>
              <w:right w:val="single" w:sz="4" w:space="0" w:color="auto"/>
            </w:tcBorders>
            <w:shd w:val="clear" w:color="auto" w:fill="auto"/>
            <w:vAlign w:val="center"/>
            <w:hideMark/>
          </w:tcPr>
          <w:p w14:paraId="4E8A318B"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269B92DD" w14:textId="77777777" w:rsidR="00D535DC" w:rsidRPr="00D535DC" w:rsidRDefault="00D535DC" w:rsidP="00D535DC">
            <w:pPr>
              <w:spacing w:after="0" w:line="240" w:lineRule="auto"/>
              <w:rPr>
                <w:rFonts w:ascii="Times New Roman" w:eastAsia="Times New Roman" w:hAnsi="Times New Roman" w:cs="Times New Roman"/>
                <w:sz w:val="16"/>
                <w:szCs w:val="16"/>
                <w:lang w:eastAsia="ru-RU"/>
              </w:rPr>
            </w:pPr>
            <w:r w:rsidRPr="00D535DC">
              <w:rPr>
                <w:rFonts w:ascii="Times New Roman" w:eastAsia="Times New Roman" w:hAnsi="Times New Roman" w:cs="Times New Roman"/>
                <w:sz w:val="16"/>
                <w:szCs w:val="16"/>
                <w:lang w:eastAsia="ru-RU"/>
              </w:rPr>
              <w:t> </w:t>
            </w:r>
          </w:p>
        </w:tc>
      </w:tr>
    </w:tbl>
    <w:p w14:paraId="0DAA98EB" w14:textId="728A9D1B" w:rsidR="00BC3A95" w:rsidRDefault="00BC3A95" w:rsidP="008508FB">
      <w:pPr>
        <w:widowControl w:val="0"/>
        <w:autoSpaceDE w:val="0"/>
        <w:autoSpaceDN w:val="0"/>
        <w:spacing w:after="0" w:line="240" w:lineRule="auto"/>
        <w:ind w:firstLine="540"/>
        <w:jc w:val="both"/>
        <w:rPr>
          <w:rFonts w:ascii="Times New Roman" w:eastAsia="Times New Roman" w:hAnsi="Times New Roman" w:cs="Times New Roman"/>
          <w:sz w:val="8"/>
          <w:szCs w:val="8"/>
          <w:lang w:eastAsia="ru-RU"/>
        </w:rPr>
      </w:pPr>
    </w:p>
    <w:p w14:paraId="2E186DD2" w14:textId="38B074E0" w:rsidR="00B66DE2" w:rsidRPr="0065363B" w:rsidRDefault="00B66DE2" w:rsidP="00B66DE2">
      <w:pPr>
        <w:autoSpaceDE w:val="0"/>
        <w:autoSpaceDN w:val="0"/>
        <w:adjustRightInd w:val="0"/>
        <w:spacing w:after="0" w:line="240" w:lineRule="auto"/>
        <w:jc w:val="both"/>
        <w:rPr>
          <w:rFonts w:ascii="Times New Roman" w:eastAsia="Times New Roman" w:hAnsi="Times New Roman" w:cs="Times New Roman"/>
          <w:b/>
          <w:bCs/>
          <w:lang w:eastAsia="ru-RU"/>
        </w:rPr>
      </w:pPr>
      <w:bookmarkStart w:id="4" w:name="_Hlk108448667"/>
      <w:bookmarkEnd w:id="2"/>
      <w:bookmarkEnd w:id="3"/>
      <w:r w:rsidRPr="0065363B">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sidR="00E44A0E">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10</w:t>
      </w:r>
      <w:r w:rsidR="007A5973">
        <w:rPr>
          <w:rFonts w:ascii="Times New Roman" w:eastAsia="Times New Roman" w:hAnsi="Times New Roman" w:cs="Times New Roman"/>
          <w:b/>
          <w:bCs/>
          <w:lang w:eastAsia="ru-RU"/>
        </w:rPr>
        <w:t>9</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7A5973">
        <w:rPr>
          <w:rFonts w:ascii="Times New Roman" w:eastAsia="Times New Roman" w:hAnsi="Times New Roman" w:cs="Times New Roman"/>
          <w:b/>
          <w:bCs/>
          <w:lang w:eastAsia="ru-RU"/>
        </w:rPr>
        <w:t>4</w:t>
      </w:r>
    </w:p>
    <w:p w14:paraId="303A8D34" w14:textId="01A86494" w:rsidR="009D5F62" w:rsidRPr="009D5F62" w:rsidRDefault="00B66DE2" w:rsidP="009D5F62">
      <w:pPr>
        <w:spacing w:after="0" w:line="240" w:lineRule="auto"/>
        <w:jc w:val="both"/>
        <w:rPr>
          <w:rFonts w:ascii="Times New Roman" w:eastAsia="Times New Roman" w:hAnsi="Times New Roman" w:cs="Times New Roman"/>
          <w:lang w:eastAsia="ru-RU"/>
        </w:rPr>
      </w:pPr>
      <w:r w:rsidRPr="009D5F62">
        <w:rPr>
          <w:rFonts w:ascii="Times New Roman" w:hAnsi="Times New Roman" w:cs="Times New Roman"/>
          <w:bCs/>
          <w:lang w:eastAsia="ru-RU"/>
        </w:rPr>
        <w:t>«</w:t>
      </w:r>
      <w:r w:rsidR="009D5F62" w:rsidRPr="009D5F62">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полугодие 2022 год</w:t>
      </w:r>
      <w:r w:rsidR="009D5F62">
        <w:rPr>
          <w:rFonts w:ascii="Times New Roman" w:eastAsia="Times New Roman" w:hAnsi="Times New Roman" w:cs="Times New Roman"/>
          <w:lang w:eastAsia="ru-RU"/>
        </w:rPr>
        <w:t>а»</w:t>
      </w:r>
    </w:p>
    <w:p w14:paraId="4C06CCA2" w14:textId="77777777" w:rsidR="009D5F62" w:rsidRPr="009D5F62" w:rsidRDefault="009D5F62" w:rsidP="009D5F62">
      <w:pPr>
        <w:tabs>
          <w:tab w:val="left" w:pos="-360"/>
        </w:tabs>
        <w:spacing w:after="0" w:line="240" w:lineRule="auto"/>
        <w:jc w:val="both"/>
        <w:rPr>
          <w:rFonts w:ascii="Times New Roman" w:eastAsia="Times New Roman" w:hAnsi="Times New Roman" w:cs="Times New Roman"/>
          <w:lang w:eastAsia="ru-RU"/>
        </w:rPr>
      </w:pPr>
      <w:r w:rsidRPr="009D5F62">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полугодие 2022 года Собрание представителей городского поселения Безенчук муниципального района Безенчукский Самарской области четвертого созыва,</w:t>
      </w:r>
    </w:p>
    <w:p w14:paraId="64368565" w14:textId="77777777" w:rsidR="009D5F62" w:rsidRPr="009D5F62" w:rsidRDefault="009D5F62" w:rsidP="009D5F62">
      <w:pPr>
        <w:tabs>
          <w:tab w:val="left" w:pos="-360"/>
        </w:tabs>
        <w:spacing w:after="0" w:line="240" w:lineRule="auto"/>
        <w:jc w:val="center"/>
        <w:rPr>
          <w:rFonts w:ascii="Times New Roman" w:eastAsia="Times New Roman" w:hAnsi="Times New Roman" w:cs="Times New Roman"/>
          <w:bCs/>
          <w:lang w:eastAsia="ru-RU"/>
        </w:rPr>
      </w:pPr>
      <w:r w:rsidRPr="009D5F62">
        <w:rPr>
          <w:rFonts w:ascii="Times New Roman" w:eastAsia="Times New Roman" w:hAnsi="Times New Roman" w:cs="Times New Roman"/>
          <w:bCs/>
          <w:lang w:eastAsia="ru-RU"/>
        </w:rPr>
        <w:t>РЕШИЛО:</w:t>
      </w:r>
    </w:p>
    <w:p w14:paraId="46AD40D4" w14:textId="77777777" w:rsidR="009D5F62" w:rsidRPr="009D5F62" w:rsidRDefault="009D5F62" w:rsidP="009D5F62">
      <w:pPr>
        <w:numPr>
          <w:ilvl w:val="0"/>
          <w:numId w:val="32"/>
        </w:numPr>
        <w:tabs>
          <w:tab w:val="left" w:pos="-360"/>
          <w:tab w:val="num" w:pos="0"/>
        </w:tabs>
        <w:spacing w:after="0" w:line="240" w:lineRule="auto"/>
        <w:ind w:left="0" w:firstLine="426"/>
        <w:jc w:val="both"/>
        <w:rPr>
          <w:rFonts w:ascii="Times New Roman" w:eastAsia="Times New Roman" w:hAnsi="Times New Roman" w:cs="Times New Roman"/>
          <w:lang w:eastAsia="ru-RU"/>
        </w:rPr>
      </w:pPr>
      <w:r w:rsidRPr="009D5F62">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1 полугодие  2022 года по доходам в сумме 31 967 тыс. рублей и расходам в сумме 40 142 тыс. , </w:t>
      </w:r>
      <w:proofErr w:type="spellStart"/>
      <w:r w:rsidRPr="009D5F62">
        <w:rPr>
          <w:rFonts w:ascii="Times New Roman" w:eastAsia="Times New Roman" w:hAnsi="Times New Roman" w:cs="Times New Roman"/>
          <w:lang w:eastAsia="ru-RU"/>
        </w:rPr>
        <w:t>дифицит</w:t>
      </w:r>
      <w:proofErr w:type="spellEnd"/>
      <w:r w:rsidRPr="009D5F62">
        <w:rPr>
          <w:rFonts w:ascii="Times New Roman" w:eastAsia="Times New Roman" w:hAnsi="Times New Roman" w:cs="Times New Roman"/>
          <w:lang w:eastAsia="ru-RU"/>
        </w:rPr>
        <w:t xml:space="preserve"> 8 175 тыс. руб. рублей принять к сведению.</w:t>
      </w:r>
    </w:p>
    <w:p w14:paraId="7F9CD124" w14:textId="77777777" w:rsidR="009D5F62" w:rsidRPr="009D5F62" w:rsidRDefault="009D5F62" w:rsidP="009D5F62">
      <w:pPr>
        <w:numPr>
          <w:ilvl w:val="0"/>
          <w:numId w:val="32"/>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D5F62">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01.07.2022 года составила 12 человек (из них муниципальных служащих – 8),   расходы на их денежное содержание составили 4 928 тыс. рублей (из них на содержание муниципальных служащих 3 172 тыс. рублей), численность работников МБУ «Благоустройство» на 01.07.2022г. составила 51 человек, расходы  на их содержание -9 018 тыс. руб.</w:t>
      </w:r>
    </w:p>
    <w:p w14:paraId="3E1040E6" w14:textId="77777777" w:rsidR="009D5F62" w:rsidRPr="009D5F62" w:rsidRDefault="009D5F62" w:rsidP="009D5F62">
      <w:pPr>
        <w:numPr>
          <w:ilvl w:val="0"/>
          <w:numId w:val="32"/>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D5F62">
        <w:rPr>
          <w:rFonts w:ascii="Times New Roman" w:eastAsia="Times New Roman" w:hAnsi="Times New Roman" w:cs="Times New Roman"/>
          <w:lang w:eastAsia="ru-RU"/>
        </w:rPr>
        <w:t>Настоящее решение вступает в силу с момента его подписания.</w:t>
      </w:r>
    </w:p>
    <w:p w14:paraId="109683E9" w14:textId="77777777" w:rsidR="009D5F62" w:rsidRPr="009D5F62" w:rsidRDefault="009D5F62" w:rsidP="009D5F62">
      <w:pPr>
        <w:numPr>
          <w:ilvl w:val="0"/>
          <w:numId w:val="32"/>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9D5F62">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6A760296" w14:textId="794F38A4" w:rsidR="00B66DE2" w:rsidRPr="0065363B" w:rsidRDefault="00B66DE2" w:rsidP="009D5F6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C4E2CFA" w14:textId="77777777" w:rsidR="00B66DE2" w:rsidRDefault="00B66DE2" w:rsidP="00B66DE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6E204FA7" w14:textId="355ED0DE" w:rsidR="00B66DE2" w:rsidRPr="0065363B" w:rsidRDefault="007A5973" w:rsidP="00B66DE2">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00B66DE2"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00B66DE2" w:rsidRPr="0065363B">
        <w:rPr>
          <w:rFonts w:ascii="Times New Roman" w:eastAsia="Times New Roman" w:hAnsi="Times New Roman" w:cs="Times New Roman"/>
          <w:lang w:eastAsia="ru-RU"/>
        </w:rPr>
        <w:t xml:space="preserve"> городского поселения</w:t>
      </w:r>
      <w:r w:rsidR="00B66DE2">
        <w:rPr>
          <w:rFonts w:ascii="Times New Roman" w:eastAsia="Times New Roman" w:hAnsi="Times New Roman" w:cs="Times New Roman"/>
          <w:lang w:eastAsia="ru-RU"/>
        </w:rPr>
        <w:t xml:space="preserve"> Безенчук</w:t>
      </w:r>
      <w:r w:rsidR="00B66DE2" w:rsidRPr="0065363B">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А.В.Пичужкин</w:t>
      </w:r>
      <w:proofErr w:type="spellEnd"/>
    </w:p>
    <w:bookmarkEnd w:id="4"/>
    <w:p w14:paraId="244B90DD" w14:textId="7E983E6C" w:rsidR="00782E44" w:rsidRPr="009A6924" w:rsidRDefault="00782E44" w:rsidP="00782E4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02013D7D" w14:textId="7D20D76F"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4A097AA" w14:textId="4D25735D"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109/24</w:t>
      </w:r>
    </w:p>
    <w:tbl>
      <w:tblPr>
        <w:tblW w:w="10775" w:type="dxa"/>
        <w:tblInd w:w="250" w:type="dxa"/>
        <w:tblLook w:val="04A0" w:firstRow="1" w:lastRow="0" w:firstColumn="1" w:lastColumn="0" w:noHBand="0" w:noVBand="1"/>
      </w:tblPr>
      <w:tblGrid>
        <w:gridCol w:w="1985"/>
        <w:gridCol w:w="7507"/>
        <w:gridCol w:w="1283"/>
      </w:tblGrid>
      <w:tr w:rsidR="004D23D9" w:rsidRPr="004D23D9" w14:paraId="18B9A972" w14:textId="77777777" w:rsidTr="00B87543">
        <w:trPr>
          <w:trHeight w:val="344"/>
        </w:trPr>
        <w:tc>
          <w:tcPr>
            <w:tcW w:w="10775" w:type="dxa"/>
            <w:gridSpan w:val="3"/>
            <w:tcBorders>
              <w:top w:val="nil"/>
              <w:left w:val="nil"/>
              <w:bottom w:val="nil"/>
              <w:right w:val="nil"/>
            </w:tcBorders>
            <w:shd w:val="clear" w:color="auto" w:fill="auto"/>
            <w:vAlign w:val="center"/>
            <w:hideMark/>
          </w:tcPr>
          <w:p w14:paraId="17C91865" w14:textId="77777777" w:rsidR="004D23D9" w:rsidRPr="004D23D9" w:rsidRDefault="004D23D9" w:rsidP="004D23D9">
            <w:pPr>
              <w:spacing w:after="0" w:line="240" w:lineRule="auto"/>
              <w:jc w:val="center"/>
              <w:rPr>
                <w:rFonts w:ascii="Times New Roman" w:eastAsia="Times New Roman" w:hAnsi="Times New Roman" w:cs="Times New Roman"/>
                <w:b/>
                <w:bCs/>
                <w:lang w:eastAsia="ru-RU"/>
              </w:rPr>
            </w:pPr>
            <w:r w:rsidRPr="004D23D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за 1 полугодие 2022 года по основным источникам в разрезе классификации доходов Российской Федерации</w:t>
            </w:r>
          </w:p>
        </w:tc>
      </w:tr>
      <w:tr w:rsidR="00782E44" w:rsidRPr="004D23D9" w14:paraId="2EDEEB84" w14:textId="77777777" w:rsidTr="00B87543">
        <w:trPr>
          <w:trHeight w:val="80"/>
        </w:trPr>
        <w:tc>
          <w:tcPr>
            <w:tcW w:w="1985" w:type="dxa"/>
            <w:tcBorders>
              <w:top w:val="nil"/>
              <w:left w:val="single" w:sz="4" w:space="0" w:color="auto"/>
              <w:bottom w:val="single" w:sz="4" w:space="0" w:color="auto"/>
              <w:right w:val="single" w:sz="4" w:space="0" w:color="auto"/>
            </w:tcBorders>
            <w:shd w:val="clear" w:color="000000" w:fill="FFFFFF"/>
          </w:tcPr>
          <w:p w14:paraId="31835A18" w14:textId="2D0EBB13" w:rsidR="00782E44" w:rsidRPr="004D23D9" w:rsidRDefault="00782E44" w:rsidP="00782E44">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Код</w:t>
            </w:r>
          </w:p>
        </w:tc>
        <w:tc>
          <w:tcPr>
            <w:tcW w:w="7507" w:type="dxa"/>
            <w:tcBorders>
              <w:top w:val="nil"/>
              <w:left w:val="nil"/>
              <w:bottom w:val="single" w:sz="4" w:space="0" w:color="auto"/>
              <w:right w:val="single" w:sz="4" w:space="0" w:color="auto"/>
            </w:tcBorders>
            <w:shd w:val="clear" w:color="000000" w:fill="FFFFFF"/>
          </w:tcPr>
          <w:p w14:paraId="17240996" w14:textId="1B3F16EC" w:rsidR="00782E44" w:rsidRPr="004D23D9" w:rsidRDefault="00782E44" w:rsidP="00782E44">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Наименование источника</w:t>
            </w:r>
          </w:p>
        </w:tc>
        <w:tc>
          <w:tcPr>
            <w:tcW w:w="1281" w:type="dxa"/>
            <w:tcBorders>
              <w:top w:val="nil"/>
              <w:left w:val="nil"/>
              <w:bottom w:val="single" w:sz="4" w:space="0" w:color="auto"/>
              <w:right w:val="single" w:sz="4" w:space="0" w:color="auto"/>
            </w:tcBorders>
            <w:shd w:val="clear" w:color="000000" w:fill="FFFFFF"/>
          </w:tcPr>
          <w:p w14:paraId="5C90822D" w14:textId="014518E4" w:rsidR="00782E44" w:rsidRPr="004D23D9" w:rsidRDefault="00782E44" w:rsidP="00782E44">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Исполнено,  рублей</w:t>
            </w:r>
          </w:p>
        </w:tc>
      </w:tr>
      <w:tr w:rsidR="004D23D9" w:rsidRPr="004D23D9" w14:paraId="01FC56A9"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6AB6E68"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1 00 00000 00 0000 000</w:t>
            </w:r>
          </w:p>
        </w:tc>
        <w:tc>
          <w:tcPr>
            <w:tcW w:w="7507" w:type="dxa"/>
            <w:tcBorders>
              <w:top w:val="nil"/>
              <w:left w:val="nil"/>
              <w:bottom w:val="single" w:sz="4" w:space="0" w:color="auto"/>
              <w:right w:val="single" w:sz="4" w:space="0" w:color="auto"/>
            </w:tcBorders>
            <w:shd w:val="clear" w:color="000000" w:fill="FFFFFF"/>
            <w:hideMark/>
          </w:tcPr>
          <w:p w14:paraId="09B779EE"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Налоговые и неналоговые доходы</w:t>
            </w:r>
          </w:p>
        </w:tc>
        <w:tc>
          <w:tcPr>
            <w:tcW w:w="1281" w:type="dxa"/>
            <w:tcBorders>
              <w:top w:val="nil"/>
              <w:left w:val="nil"/>
              <w:bottom w:val="single" w:sz="4" w:space="0" w:color="auto"/>
              <w:right w:val="single" w:sz="4" w:space="0" w:color="auto"/>
            </w:tcBorders>
            <w:shd w:val="clear" w:color="000000" w:fill="FFFFFF"/>
            <w:vAlign w:val="center"/>
            <w:hideMark/>
          </w:tcPr>
          <w:p w14:paraId="5ECD5362"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30 532 708,87 </w:t>
            </w:r>
          </w:p>
        </w:tc>
      </w:tr>
      <w:tr w:rsidR="004D23D9" w:rsidRPr="004D23D9" w14:paraId="662F1537"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8953B81"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1 01 00000 00 0000 000</w:t>
            </w:r>
          </w:p>
        </w:tc>
        <w:tc>
          <w:tcPr>
            <w:tcW w:w="7507" w:type="dxa"/>
            <w:tcBorders>
              <w:top w:val="nil"/>
              <w:left w:val="nil"/>
              <w:bottom w:val="single" w:sz="4" w:space="0" w:color="auto"/>
              <w:right w:val="single" w:sz="4" w:space="0" w:color="auto"/>
            </w:tcBorders>
            <w:shd w:val="clear" w:color="000000" w:fill="FFFFFF"/>
            <w:hideMark/>
          </w:tcPr>
          <w:p w14:paraId="2018A0DB"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Налоги на прибыль, доходы</w:t>
            </w:r>
          </w:p>
        </w:tc>
        <w:tc>
          <w:tcPr>
            <w:tcW w:w="1281" w:type="dxa"/>
            <w:tcBorders>
              <w:top w:val="nil"/>
              <w:left w:val="nil"/>
              <w:bottom w:val="single" w:sz="4" w:space="0" w:color="auto"/>
              <w:right w:val="single" w:sz="4" w:space="0" w:color="auto"/>
            </w:tcBorders>
            <w:shd w:val="clear" w:color="000000" w:fill="FFFFFF"/>
            <w:vAlign w:val="center"/>
            <w:hideMark/>
          </w:tcPr>
          <w:p w14:paraId="6BDFA5A2"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15 545 155,47 </w:t>
            </w:r>
          </w:p>
        </w:tc>
      </w:tr>
      <w:tr w:rsidR="004D23D9" w:rsidRPr="004D23D9" w14:paraId="1CA142B7"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74DBE37"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1 01 02000 01 0000 110</w:t>
            </w:r>
          </w:p>
        </w:tc>
        <w:tc>
          <w:tcPr>
            <w:tcW w:w="7507" w:type="dxa"/>
            <w:tcBorders>
              <w:top w:val="nil"/>
              <w:left w:val="nil"/>
              <w:bottom w:val="single" w:sz="4" w:space="0" w:color="auto"/>
              <w:right w:val="single" w:sz="4" w:space="0" w:color="auto"/>
            </w:tcBorders>
            <w:shd w:val="clear" w:color="000000" w:fill="FFFFFF"/>
            <w:hideMark/>
          </w:tcPr>
          <w:p w14:paraId="3C8718A6"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НДФЛ</w:t>
            </w:r>
          </w:p>
        </w:tc>
        <w:tc>
          <w:tcPr>
            <w:tcW w:w="1281" w:type="dxa"/>
            <w:tcBorders>
              <w:top w:val="nil"/>
              <w:left w:val="nil"/>
              <w:bottom w:val="single" w:sz="4" w:space="0" w:color="auto"/>
              <w:right w:val="single" w:sz="4" w:space="0" w:color="auto"/>
            </w:tcBorders>
            <w:shd w:val="clear" w:color="000000" w:fill="FFFFFF"/>
            <w:vAlign w:val="center"/>
            <w:hideMark/>
          </w:tcPr>
          <w:p w14:paraId="25C97BE3"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15 545 155,47 </w:t>
            </w:r>
          </w:p>
        </w:tc>
      </w:tr>
      <w:tr w:rsidR="004D23D9" w:rsidRPr="004D23D9" w14:paraId="296C2F56"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18918AE"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1 05 00000 00 0000 000</w:t>
            </w:r>
          </w:p>
        </w:tc>
        <w:tc>
          <w:tcPr>
            <w:tcW w:w="7507" w:type="dxa"/>
            <w:tcBorders>
              <w:top w:val="nil"/>
              <w:left w:val="nil"/>
              <w:bottom w:val="single" w:sz="4" w:space="0" w:color="auto"/>
              <w:right w:val="single" w:sz="4" w:space="0" w:color="auto"/>
            </w:tcBorders>
            <w:shd w:val="clear" w:color="000000" w:fill="FFFFFF"/>
            <w:hideMark/>
          </w:tcPr>
          <w:p w14:paraId="3384BFE0"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Налоги на совокупный доход</w:t>
            </w:r>
          </w:p>
        </w:tc>
        <w:tc>
          <w:tcPr>
            <w:tcW w:w="1281" w:type="dxa"/>
            <w:tcBorders>
              <w:top w:val="nil"/>
              <w:left w:val="nil"/>
              <w:bottom w:val="single" w:sz="4" w:space="0" w:color="auto"/>
              <w:right w:val="single" w:sz="4" w:space="0" w:color="auto"/>
            </w:tcBorders>
            <w:shd w:val="clear" w:color="000000" w:fill="FFFFFF"/>
            <w:vAlign w:val="center"/>
            <w:hideMark/>
          </w:tcPr>
          <w:p w14:paraId="06C1C72D"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809 698,50 </w:t>
            </w:r>
          </w:p>
        </w:tc>
      </w:tr>
      <w:tr w:rsidR="004D23D9" w:rsidRPr="004D23D9" w14:paraId="11379239"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660C79D"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1 05 03000 01 0000 110</w:t>
            </w:r>
          </w:p>
        </w:tc>
        <w:tc>
          <w:tcPr>
            <w:tcW w:w="7507" w:type="dxa"/>
            <w:tcBorders>
              <w:top w:val="nil"/>
              <w:left w:val="nil"/>
              <w:bottom w:val="single" w:sz="4" w:space="0" w:color="auto"/>
              <w:right w:val="single" w:sz="4" w:space="0" w:color="auto"/>
            </w:tcBorders>
            <w:shd w:val="clear" w:color="000000" w:fill="FFFFFF"/>
            <w:hideMark/>
          </w:tcPr>
          <w:p w14:paraId="39D6B5EA"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Единый сельскохозяйственный налог</w:t>
            </w:r>
          </w:p>
        </w:tc>
        <w:tc>
          <w:tcPr>
            <w:tcW w:w="1281" w:type="dxa"/>
            <w:tcBorders>
              <w:top w:val="nil"/>
              <w:left w:val="nil"/>
              <w:bottom w:val="single" w:sz="4" w:space="0" w:color="auto"/>
              <w:right w:val="single" w:sz="4" w:space="0" w:color="auto"/>
            </w:tcBorders>
            <w:shd w:val="clear" w:color="000000" w:fill="FFFFFF"/>
            <w:vAlign w:val="center"/>
            <w:hideMark/>
          </w:tcPr>
          <w:p w14:paraId="7D0DB0B7"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809 698,50 </w:t>
            </w:r>
          </w:p>
        </w:tc>
      </w:tr>
      <w:tr w:rsidR="004D23D9" w:rsidRPr="004D23D9" w14:paraId="58F86830"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BF15BE4"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1 06 00000 00 0000 000 </w:t>
            </w:r>
          </w:p>
        </w:tc>
        <w:tc>
          <w:tcPr>
            <w:tcW w:w="7507" w:type="dxa"/>
            <w:tcBorders>
              <w:top w:val="nil"/>
              <w:left w:val="nil"/>
              <w:bottom w:val="single" w:sz="4" w:space="0" w:color="auto"/>
              <w:right w:val="single" w:sz="4" w:space="0" w:color="auto"/>
            </w:tcBorders>
            <w:shd w:val="clear" w:color="000000" w:fill="FFFFFF"/>
            <w:hideMark/>
          </w:tcPr>
          <w:p w14:paraId="155F02BC"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Налоги на имущество</w:t>
            </w:r>
          </w:p>
        </w:tc>
        <w:tc>
          <w:tcPr>
            <w:tcW w:w="1281" w:type="dxa"/>
            <w:tcBorders>
              <w:top w:val="nil"/>
              <w:left w:val="nil"/>
              <w:bottom w:val="single" w:sz="4" w:space="0" w:color="auto"/>
              <w:right w:val="single" w:sz="4" w:space="0" w:color="auto"/>
            </w:tcBorders>
            <w:shd w:val="clear" w:color="000000" w:fill="FFFFFF"/>
            <w:vAlign w:val="center"/>
            <w:hideMark/>
          </w:tcPr>
          <w:p w14:paraId="78F8B604"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7 435 812,17 </w:t>
            </w:r>
          </w:p>
        </w:tc>
      </w:tr>
      <w:tr w:rsidR="004D23D9" w:rsidRPr="004D23D9" w14:paraId="6FE5A6EE"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CC1E8DB"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1 06 01030 13 0000 110</w:t>
            </w:r>
          </w:p>
        </w:tc>
        <w:tc>
          <w:tcPr>
            <w:tcW w:w="7507" w:type="dxa"/>
            <w:tcBorders>
              <w:top w:val="nil"/>
              <w:left w:val="nil"/>
              <w:bottom w:val="single" w:sz="4" w:space="0" w:color="auto"/>
              <w:right w:val="single" w:sz="4" w:space="0" w:color="auto"/>
            </w:tcBorders>
            <w:shd w:val="clear" w:color="000000" w:fill="FFFFFF"/>
            <w:hideMark/>
          </w:tcPr>
          <w:p w14:paraId="460EF738"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Налог на имущество физических лиц</w:t>
            </w:r>
          </w:p>
        </w:tc>
        <w:tc>
          <w:tcPr>
            <w:tcW w:w="1281" w:type="dxa"/>
            <w:tcBorders>
              <w:top w:val="nil"/>
              <w:left w:val="nil"/>
              <w:bottom w:val="single" w:sz="4" w:space="0" w:color="auto"/>
              <w:right w:val="single" w:sz="4" w:space="0" w:color="auto"/>
            </w:tcBorders>
            <w:shd w:val="clear" w:color="000000" w:fill="FFFFFF"/>
            <w:vAlign w:val="center"/>
            <w:hideMark/>
          </w:tcPr>
          <w:p w14:paraId="472EFB21"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2 661 996,47 </w:t>
            </w:r>
          </w:p>
        </w:tc>
      </w:tr>
      <w:tr w:rsidR="004D23D9" w:rsidRPr="004D23D9" w14:paraId="77BA9692"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841F6DD"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1 06 06000 13 0000 110</w:t>
            </w:r>
          </w:p>
        </w:tc>
        <w:tc>
          <w:tcPr>
            <w:tcW w:w="7507" w:type="dxa"/>
            <w:tcBorders>
              <w:top w:val="nil"/>
              <w:left w:val="nil"/>
              <w:bottom w:val="single" w:sz="4" w:space="0" w:color="auto"/>
              <w:right w:val="single" w:sz="4" w:space="0" w:color="auto"/>
            </w:tcBorders>
            <w:shd w:val="clear" w:color="000000" w:fill="FFFFFF"/>
            <w:hideMark/>
          </w:tcPr>
          <w:p w14:paraId="75A8669B"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Земельный налог</w:t>
            </w:r>
          </w:p>
        </w:tc>
        <w:tc>
          <w:tcPr>
            <w:tcW w:w="1281" w:type="dxa"/>
            <w:tcBorders>
              <w:top w:val="nil"/>
              <w:left w:val="nil"/>
              <w:bottom w:val="single" w:sz="4" w:space="0" w:color="auto"/>
              <w:right w:val="single" w:sz="4" w:space="0" w:color="auto"/>
            </w:tcBorders>
            <w:shd w:val="clear" w:color="000000" w:fill="FFFFFF"/>
            <w:vAlign w:val="center"/>
            <w:hideMark/>
          </w:tcPr>
          <w:p w14:paraId="58753ED8"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4 773 815,70 </w:t>
            </w:r>
          </w:p>
        </w:tc>
      </w:tr>
      <w:tr w:rsidR="004D23D9" w:rsidRPr="004D23D9" w14:paraId="2FFF3A96"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C2F67C8"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1 03 00000 00 0000 000</w:t>
            </w:r>
          </w:p>
        </w:tc>
        <w:tc>
          <w:tcPr>
            <w:tcW w:w="7507" w:type="dxa"/>
            <w:tcBorders>
              <w:top w:val="nil"/>
              <w:left w:val="nil"/>
              <w:bottom w:val="single" w:sz="4" w:space="0" w:color="auto"/>
              <w:right w:val="single" w:sz="4" w:space="0" w:color="auto"/>
            </w:tcBorders>
            <w:shd w:val="clear" w:color="000000" w:fill="FFFFFF"/>
            <w:hideMark/>
          </w:tcPr>
          <w:p w14:paraId="51AD5087"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81" w:type="dxa"/>
            <w:tcBorders>
              <w:top w:val="nil"/>
              <w:left w:val="nil"/>
              <w:bottom w:val="single" w:sz="4" w:space="0" w:color="auto"/>
              <w:right w:val="single" w:sz="4" w:space="0" w:color="auto"/>
            </w:tcBorders>
            <w:shd w:val="clear" w:color="000000" w:fill="FFFFFF"/>
            <w:vAlign w:val="center"/>
            <w:hideMark/>
          </w:tcPr>
          <w:p w14:paraId="00F721F7"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5 109 889,62 </w:t>
            </w:r>
          </w:p>
        </w:tc>
      </w:tr>
      <w:tr w:rsidR="004D23D9" w:rsidRPr="004D23D9" w14:paraId="16C8F208"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D77579B"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1 03 02231 01 0000 110</w:t>
            </w:r>
          </w:p>
        </w:tc>
        <w:tc>
          <w:tcPr>
            <w:tcW w:w="7507" w:type="dxa"/>
            <w:tcBorders>
              <w:top w:val="nil"/>
              <w:left w:val="nil"/>
              <w:bottom w:val="single" w:sz="4" w:space="0" w:color="auto"/>
              <w:right w:val="single" w:sz="4" w:space="0" w:color="auto"/>
            </w:tcBorders>
            <w:shd w:val="clear" w:color="auto" w:fill="auto"/>
            <w:vAlign w:val="center"/>
            <w:hideMark/>
          </w:tcPr>
          <w:p w14:paraId="1668C5F7"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nil"/>
              <w:left w:val="nil"/>
              <w:bottom w:val="single" w:sz="4" w:space="0" w:color="auto"/>
              <w:right w:val="single" w:sz="4" w:space="0" w:color="auto"/>
            </w:tcBorders>
            <w:shd w:val="clear" w:color="000000" w:fill="FFFFFF"/>
            <w:vAlign w:val="center"/>
            <w:hideMark/>
          </w:tcPr>
          <w:p w14:paraId="4C7F5F22"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2 515 198,29 </w:t>
            </w:r>
          </w:p>
        </w:tc>
      </w:tr>
      <w:tr w:rsidR="004D23D9" w:rsidRPr="004D23D9" w14:paraId="37E62739" w14:textId="77777777" w:rsidTr="00B87543">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5F9EAAF"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1 03 02241 01 0000 110</w:t>
            </w:r>
          </w:p>
        </w:tc>
        <w:tc>
          <w:tcPr>
            <w:tcW w:w="7507" w:type="dxa"/>
            <w:tcBorders>
              <w:top w:val="nil"/>
              <w:left w:val="nil"/>
              <w:bottom w:val="single" w:sz="4" w:space="0" w:color="auto"/>
              <w:right w:val="single" w:sz="4" w:space="0" w:color="auto"/>
            </w:tcBorders>
            <w:shd w:val="clear" w:color="auto" w:fill="auto"/>
            <w:vAlign w:val="center"/>
            <w:hideMark/>
          </w:tcPr>
          <w:p w14:paraId="4FAD03E1"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nil"/>
              <w:left w:val="nil"/>
              <w:bottom w:val="single" w:sz="4" w:space="0" w:color="auto"/>
              <w:right w:val="single" w:sz="4" w:space="0" w:color="auto"/>
            </w:tcBorders>
            <w:shd w:val="clear" w:color="000000" w:fill="FFFFFF"/>
            <w:vAlign w:val="center"/>
            <w:hideMark/>
          </w:tcPr>
          <w:p w14:paraId="3B7AB371"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14 806,77 </w:t>
            </w:r>
          </w:p>
        </w:tc>
      </w:tr>
      <w:tr w:rsidR="004D23D9" w:rsidRPr="004D23D9" w14:paraId="24284E23" w14:textId="77777777" w:rsidTr="00B87543">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37B940B"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1 03 02251 01 0000 110</w:t>
            </w:r>
          </w:p>
        </w:tc>
        <w:tc>
          <w:tcPr>
            <w:tcW w:w="7507" w:type="dxa"/>
            <w:tcBorders>
              <w:top w:val="nil"/>
              <w:left w:val="nil"/>
              <w:bottom w:val="single" w:sz="4" w:space="0" w:color="auto"/>
              <w:right w:val="single" w:sz="4" w:space="0" w:color="auto"/>
            </w:tcBorders>
            <w:shd w:val="clear" w:color="auto" w:fill="auto"/>
            <w:vAlign w:val="center"/>
            <w:hideMark/>
          </w:tcPr>
          <w:p w14:paraId="06EB37C7"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nil"/>
              <w:left w:val="nil"/>
              <w:bottom w:val="single" w:sz="4" w:space="0" w:color="auto"/>
              <w:right w:val="single" w:sz="4" w:space="0" w:color="auto"/>
            </w:tcBorders>
            <w:shd w:val="clear" w:color="000000" w:fill="FFFFFF"/>
            <w:vAlign w:val="center"/>
            <w:hideMark/>
          </w:tcPr>
          <w:p w14:paraId="08C76F3D"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2 897 343,89 </w:t>
            </w:r>
          </w:p>
        </w:tc>
      </w:tr>
      <w:tr w:rsidR="004D23D9" w:rsidRPr="004D23D9" w14:paraId="7636788F" w14:textId="77777777" w:rsidTr="00B87543">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4A5800"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1 03 02261 01 0000 110</w:t>
            </w:r>
          </w:p>
        </w:tc>
        <w:tc>
          <w:tcPr>
            <w:tcW w:w="7507" w:type="dxa"/>
            <w:tcBorders>
              <w:top w:val="nil"/>
              <w:left w:val="nil"/>
              <w:bottom w:val="single" w:sz="4" w:space="0" w:color="auto"/>
              <w:right w:val="single" w:sz="4" w:space="0" w:color="auto"/>
            </w:tcBorders>
            <w:shd w:val="clear" w:color="auto" w:fill="auto"/>
            <w:vAlign w:val="center"/>
            <w:hideMark/>
          </w:tcPr>
          <w:p w14:paraId="741ED62F"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nil"/>
              <w:left w:val="nil"/>
              <w:bottom w:val="single" w:sz="4" w:space="0" w:color="auto"/>
              <w:right w:val="single" w:sz="4" w:space="0" w:color="auto"/>
            </w:tcBorders>
            <w:shd w:val="clear" w:color="000000" w:fill="FFFFFF"/>
            <w:vAlign w:val="center"/>
            <w:hideMark/>
          </w:tcPr>
          <w:p w14:paraId="5E0BAF46"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-317 459,33 </w:t>
            </w:r>
          </w:p>
        </w:tc>
      </w:tr>
      <w:tr w:rsidR="004D23D9" w:rsidRPr="004D23D9" w14:paraId="7779C457"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2BBEBA1"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1 11 00000 00 0000 000</w:t>
            </w:r>
          </w:p>
        </w:tc>
        <w:tc>
          <w:tcPr>
            <w:tcW w:w="7507" w:type="dxa"/>
            <w:tcBorders>
              <w:top w:val="nil"/>
              <w:left w:val="nil"/>
              <w:bottom w:val="single" w:sz="4" w:space="0" w:color="auto"/>
              <w:right w:val="single" w:sz="4" w:space="0" w:color="auto"/>
            </w:tcBorders>
            <w:shd w:val="clear" w:color="000000" w:fill="FFFFFF"/>
            <w:hideMark/>
          </w:tcPr>
          <w:p w14:paraId="1E4B513D"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81" w:type="dxa"/>
            <w:tcBorders>
              <w:top w:val="nil"/>
              <w:left w:val="nil"/>
              <w:bottom w:val="nil"/>
              <w:right w:val="single" w:sz="4" w:space="0" w:color="auto"/>
            </w:tcBorders>
            <w:shd w:val="clear" w:color="000000" w:fill="FFFFFF"/>
            <w:vAlign w:val="center"/>
            <w:hideMark/>
          </w:tcPr>
          <w:p w14:paraId="4A784B28"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1 300 991,52 </w:t>
            </w:r>
          </w:p>
        </w:tc>
      </w:tr>
      <w:tr w:rsidR="004D23D9" w:rsidRPr="004D23D9" w14:paraId="051C304B"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56E2C6D"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1 11 05013 13 0000 120</w:t>
            </w:r>
          </w:p>
        </w:tc>
        <w:tc>
          <w:tcPr>
            <w:tcW w:w="7507" w:type="dxa"/>
            <w:tcBorders>
              <w:top w:val="nil"/>
              <w:left w:val="nil"/>
              <w:bottom w:val="single" w:sz="4" w:space="0" w:color="auto"/>
              <w:right w:val="single" w:sz="4" w:space="0" w:color="auto"/>
            </w:tcBorders>
            <w:shd w:val="clear" w:color="auto" w:fill="auto"/>
            <w:vAlign w:val="center"/>
            <w:hideMark/>
          </w:tcPr>
          <w:p w14:paraId="3EAB1DF3"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81" w:type="dxa"/>
            <w:tcBorders>
              <w:top w:val="single" w:sz="4" w:space="0" w:color="auto"/>
              <w:left w:val="nil"/>
              <w:bottom w:val="single" w:sz="4" w:space="0" w:color="auto"/>
              <w:right w:val="single" w:sz="4" w:space="0" w:color="auto"/>
            </w:tcBorders>
            <w:shd w:val="clear" w:color="000000" w:fill="FFFFFF"/>
            <w:vAlign w:val="center"/>
            <w:hideMark/>
          </w:tcPr>
          <w:p w14:paraId="45A8D0A3"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626 206,27 </w:t>
            </w:r>
          </w:p>
        </w:tc>
      </w:tr>
      <w:tr w:rsidR="004D23D9" w:rsidRPr="004D23D9" w14:paraId="4CF60241"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57566B8"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1 11 05025 13 0000 120</w:t>
            </w:r>
          </w:p>
        </w:tc>
        <w:tc>
          <w:tcPr>
            <w:tcW w:w="7507" w:type="dxa"/>
            <w:tcBorders>
              <w:top w:val="nil"/>
              <w:left w:val="nil"/>
              <w:bottom w:val="single" w:sz="4" w:space="0" w:color="auto"/>
              <w:right w:val="single" w:sz="4" w:space="0" w:color="auto"/>
            </w:tcBorders>
            <w:shd w:val="clear" w:color="auto" w:fill="auto"/>
            <w:vAlign w:val="center"/>
            <w:hideMark/>
          </w:tcPr>
          <w:p w14:paraId="23F26089"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81" w:type="dxa"/>
            <w:tcBorders>
              <w:top w:val="nil"/>
              <w:left w:val="nil"/>
              <w:bottom w:val="single" w:sz="4" w:space="0" w:color="auto"/>
              <w:right w:val="single" w:sz="4" w:space="0" w:color="auto"/>
            </w:tcBorders>
            <w:shd w:val="clear" w:color="000000" w:fill="FFFFFF"/>
            <w:vAlign w:val="center"/>
            <w:hideMark/>
          </w:tcPr>
          <w:p w14:paraId="246E2A62"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116 320,60 </w:t>
            </w:r>
          </w:p>
        </w:tc>
      </w:tr>
      <w:tr w:rsidR="004D23D9" w:rsidRPr="004D23D9" w14:paraId="423F4D0A"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4C144CB"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1 1105035 13 0000 120</w:t>
            </w:r>
          </w:p>
        </w:tc>
        <w:tc>
          <w:tcPr>
            <w:tcW w:w="7507" w:type="dxa"/>
            <w:tcBorders>
              <w:top w:val="nil"/>
              <w:left w:val="nil"/>
              <w:bottom w:val="single" w:sz="4" w:space="0" w:color="auto"/>
              <w:right w:val="single" w:sz="4" w:space="0" w:color="auto"/>
            </w:tcBorders>
            <w:shd w:val="clear" w:color="auto" w:fill="auto"/>
            <w:vAlign w:val="center"/>
            <w:hideMark/>
          </w:tcPr>
          <w:p w14:paraId="5578D6AB"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81" w:type="dxa"/>
            <w:tcBorders>
              <w:top w:val="nil"/>
              <w:left w:val="nil"/>
              <w:bottom w:val="nil"/>
              <w:right w:val="single" w:sz="4" w:space="0" w:color="auto"/>
            </w:tcBorders>
            <w:shd w:val="clear" w:color="000000" w:fill="FFFFFF"/>
            <w:vAlign w:val="center"/>
            <w:hideMark/>
          </w:tcPr>
          <w:p w14:paraId="17D03D6F"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0,00 </w:t>
            </w:r>
          </w:p>
        </w:tc>
      </w:tr>
      <w:tr w:rsidR="004D23D9" w:rsidRPr="004D23D9" w14:paraId="57C1FE1F"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17B6236"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1 11 05075 13 0000 120</w:t>
            </w:r>
          </w:p>
        </w:tc>
        <w:tc>
          <w:tcPr>
            <w:tcW w:w="7507" w:type="dxa"/>
            <w:tcBorders>
              <w:top w:val="nil"/>
              <w:left w:val="nil"/>
              <w:bottom w:val="single" w:sz="4" w:space="0" w:color="auto"/>
              <w:right w:val="single" w:sz="4" w:space="0" w:color="auto"/>
            </w:tcBorders>
            <w:shd w:val="clear" w:color="auto" w:fill="auto"/>
            <w:vAlign w:val="center"/>
            <w:hideMark/>
          </w:tcPr>
          <w:p w14:paraId="45736278"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81" w:type="dxa"/>
            <w:tcBorders>
              <w:top w:val="single" w:sz="4" w:space="0" w:color="auto"/>
              <w:left w:val="nil"/>
              <w:bottom w:val="nil"/>
              <w:right w:val="single" w:sz="4" w:space="0" w:color="auto"/>
            </w:tcBorders>
            <w:shd w:val="clear" w:color="000000" w:fill="FFFFFF"/>
            <w:vAlign w:val="center"/>
            <w:hideMark/>
          </w:tcPr>
          <w:p w14:paraId="76957FEA"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406 608,85 </w:t>
            </w:r>
          </w:p>
        </w:tc>
      </w:tr>
      <w:tr w:rsidR="004D23D9" w:rsidRPr="004D23D9" w14:paraId="425AB368"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83ECD1E"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1 11 09045 13 0000 120</w:t>
            </w:r>
          </w:p>
        </w:tc>
        <w:tc>
          <w:tcPr>
            <w:tcW w:w="7507" w:type="dxa"/>
            <w:tcBorders>
              <w:top w:val="nil"/>
              <w:left w:val="nil"/>
              <w:bottom w:val="single" w:sz="4" w:space="0" w:color="auto"/>
              <w:right w:val="single" w:sz="4" w:space="0" w:color="auto"/>
            </w:tcBorders>
            <w:shd w:val="clear" w:color="000000" w:fill="FFFFFF"/>
            <w:hideMark/>
          </w:tcPr>
          <w:p w14:paraId="2C4FDA48"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4D23D9">
              <w:rPr>
                <w:rFonts w:ascii="Times New Roman" w:eastAsia="Times New Roman" w:hAnsi="Times New Roman" w:cs="Times New Roman"/>
                <w:sz w:val="16"/>
                <w:szCs w:val="16"/>
                <w:lang w:eastAsia="ru-RU"/>
              </w:rPr>
              <w:t>атономных</w:t>
            </w:r>
            <w:proofErr w:type="spellEnd"/>
            <w:r w:rsidRPr="004D23D9">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81" w:type="dxa"/>
            <w:tcBorders>
              <w:top w:val="single" w:sz="4" w:space="0" w:color="auto"/>
              <w:left w:val="nil"/>
              <w:bottom w:val="nil"/>
              <w:right w:val="single" w:sz="4" w:space="0" w:color="auto"/>
            </w:tcBorders>
            <w:shd w:val="clear" w:color="000000" w:fill="FFFFFF"/>
            <w:vAlign w:val="center"/>
            <w:hideMark/>
          </w:tcPr>
          <w:p w14:paraId="0E75C298"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151 855,80 </w:t>
            </w:r>
          </w:p>
        </w:tc>
      </w:tr>
      <w:tr w:rsidR="004D23D9" w:rsidRPr="004D23D9" w14:paraId="4C48793D"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CA17D11"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1 13 00000 00 0000 000</w:t>
            </w:r>
          </w:p>
        </w:tc>
        <w:tc>
          <w:tcPr>
            <w:tcW w:w="7507" w:type="dxa"/>
            <w:tcBorders>
              <w:top w:val="nil"/>
              <w:left w:val="nil"/>
              <w:bottom w:val="single" w:sz="4" w:space="0" w:color="auto"/>
              <w:right w:val="single" w:sz="4" w:space="0" w:color="auto"/>
            </w:tcBorders>
            <w:shd w:val="clear" w:color="000000" w:fill="FFFFFF"/>
            <w:hideMark/>
          </w:tcPr>
          <w:p w14:paraId="4A47B850"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81" w:type="dxa"/>
            <w:tcBorders>
              <w:top w:val="single" w:sz="4" w:space="0" w:color="auto"/>
              <w:left w:val="nil"/>
              <w:bottom w:val="nil"/>
              <w:right w:val="single" w:sz="4" w:space="0" w:color="auto"/>
            </w:tcBorders>
            <w:shd w:val="clear" w:color="000000" w:fill="FFFFFF"/>
            <w:vAlign w:val="center"/>
            <w:hideMark/>
          </w:tcPr>
          <w:p w14:paraId="3C76A550"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9 287,00 </w:t>
            </w:r>
          </w:p>
        </w:tc>
      </w:tr>
      <w:tr w:rsidR="004D23D9" w:rsidRPr="004D23D9" w14:paraId="5A4F5932"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3600429"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1 13 01995 13 0000 130</w:t>
            </w:r>
          </w:p>
        </w:tc>
        <w:tc>
          <w:tcPr>
            <w:tcW w:w="7507" w:type="dxa"/>
            <w:tcBorders>
              <w:top w:val="nil"/>
              <w:left w:val="nil"/>
              <w:bottom w:val="single" w:sz="4" w:space="0" w:color="auto"/>
              <w:right w:val="single" w:sz="4" w:space="0" w:color="auto"/>
            </w:tcBorders>
            <w:shd w:val="clear" w:color="000000" w:fill="FFFFFF"/>
            <w:hideMark/>
          </w:tcPr>
          <w:p w14:paraId="658C5B0E"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81" w:type="dxa"/>
            <w:tcBorders>
              <w:top w:val="single" w:sz="4" w:space="0" w:color="auto"/>
              <w:left w:val="nil"/>
              <w:bottom w:val="nil"/>
              <w:right w:val="single" w:sz="4" w:space="0" w:color="auto"/>
            </w:tcBorders>
            <w:shd w:val="clear" w:color="000000" w:fill="FFFFFF"/>
            <w:vAlign w:val="center"/>
            <w:hideMark/>
          </w:tcPr>
          <w:p w14:paraId="548E10D6"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9 287,00 </w:t>
            </w:r>
          </w:p>
        </w:tc>
      </w:tr>
      <w:tr w:rsidR="004D23D9" w:rsidRPr="004D23D9" w14:paraId="60DDE48B"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11DC595"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1 14 00000 00 0000 000</w:t>
            </w:r>
          </w:p>
        </w:tc>
        <w:tc>
          <w:tcPr>
            <w:tcW w:w="7507" w:type="dxa"/>
            <w:tcBorders>
              <w:top w:val="nil"/>
              <w:left w:val="nil"/>
              <w:bottom w:val="single" w:sz="4" w:space="0" w:color="auto"/>
              <w:right w:val="single" w:sz="4" w:space="0" w:color="auto"/>
            </w:tcBorders>
            <w:shd w:val="clear" w:color="000000" w:fill="FFFFFF"/>
            <w:hideMark/>
          </w:tcPr>
          <w:p w14:paraId="5E31A69D"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81" w:type="dxa"/>
            <w:tcBorders>
              <w:top w:val="single" w:sz="4" w:space="0" w:color="auto"/>
              <w:left w:val="nil"/>
              <w:bottom w:val="nil"/>
              <w:right w:val="single" w:sz="4" w:space="0" w:color="auto"/>
            </w:tcBorders>
            <w:shd w:val="clear" w:color="000000" w:fill="FFFFFF"/>
            <w:vAlign w:val="center"/>
            <w:hideMark/>
          </w:tcPr>
          <w:p w14:paraId="31D1CBCC"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304 349,82 </w:t>
            </w:r>
          </w:p>
        </w:tc>
      </w:tr>
      <w:tr w:rsidR="004D23D9" w:rsidRPr="004D23D9" w14:paraId="22BD621A"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B95943E"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lastRenderedPageBreak/>
              <w:t>1 14 06013 13 0000 430</w:t>
            </w:r>
          </w:p>
        </w:tc>
        <w:tc>
          <w:tcPr>
            <w:tcW w:w="7507" w:type="dxa"/>
            <w:tcBorders>
              <w:top w:val="nil"/>
              <w:left w:val="nil"/>
              <w:bottom w:val="single" w:sz="4" w:space="0" w:color="auto"/>
              <w:right w:val="single" w:sz="4" w:space="0" w:color="auto"/>
            </w:tcBorders>
            <w:shd w:val="clear" w:color="auto" w:fill="auto"/>
            <w:vAlign w:val="center"/>
            <w:hideMark/>
          </w:tcPr>
          <w:p w14:paraId="7464F001" w14:textId="77777777" w:rsidR="004D23D9" w:rsidRPr="004D23D9" w:rsidRDefault="004D23D9" w:rsidP="004D23D9">
            <w:pPr>
              <w:spacing w:after="0" w:line="240" w:lineRule="auto"/>
              <w:jc w:val="both"/>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81" w:type="dxa"/>
            <w:tcBorders>
              <w:top w:val="single" w:sz="4" w:space="0" w:color="auto"/>
              <w:left w:val="nil"/>
              <w:bottom w:val="nil"/>
              <w:right w:val="single" w:sz="4" w:space="0" w:color="auto"/>
            </w:tcBorders>
            <w:shd w:val="clear" w:color="000000" w:fill="FFFFFF"/>
            <w:vAlign w:val="center"/>
            <w:hideMark/>
          </w:tcPr>
          <w:p w14:paraId="5F583C44"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304 349,82 </w:t>
            </w:r>
          </w:p>
        </w:tc>
      </w:tr>
      <w:tr w:rsidR="004D23D9" w:rsidRPr="004D23D9" w14:paraId="05E7EE4C"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6693D43"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1 17 00000 00 0000 000</w:t>
            </w:r>
          </w:p>
        </w:tc>
        <w:tc>
          <w:tcPr>
            <w:tcW w:w="7507" w:type="dxa"/>
            <w:tcBorders>
              <w:top w:val="nil"/>
              <w:left w:val="nil"/>
              <w:bottom w:val="single" w:sz="4" w:space="0" w:color="auto"/>
              <w:right w:val="single" w:sz="4" w:space="0" w:color="auto"/>
            </w:tcBorders>
            <w:shd w:val="clear" w:color="auto" w:fill="auto"/>
            <w:vAlign w:val="center"/>
            <w:hideMark/>
          </w:tcPr>
          <w:p w14:paraId="1E600790" w14:textId="77777777" w:rsidR="004D23D9" w:rsidRPr="004D23D9" w:rsidRDefault="004D23D9" w:rsidP="004D23D9">
            <w:pPr>
              <w:spacing w:after="0" w:line="240" w:lineRule="auto"/>
              <w:jc w:val="both"/>
              <w:rPr>
                <w:rFonts w:ascii="Times New Roman" w:eastAsia="Times New Roman" w:hAnsi="Times New Roman" w:cs="Times New Roman"/>
                <w:b/>
                <w:bCs/>
                <w:color w:val="000000"/>
                <w:sz w:val="16"/>
                <w:szCs w:val="16"/>
                <w:lang w:eastAsia="ru-RU"/>
              </w:rPr>
            </w:pPr>
            <w:r w:rsidRPr="004D23D9">
              <w:rPr>
                <w:rFonts w:ascii="Times New Roman" w:eastAsia="Times New Roman" w:hAnsi="Times New Roman" w:cs="Times New Roman"/>
                <w:b/>
                <w:bCs/>
                <w:color w:val="000000"/>
                <w:sz w:val="16"/>
                <w:szCs w:val="16"/>
                <w:lang w:eastAsia="ru-RU"/>
              </w:rPr>
              <w:t>Прочие неналоговые доходы</w:t>
            </w:r>
          </w:p>
        </w:tc>
        <w:tc>
          <w:tcPr>
            <w:tcW w:w="1281" w:type="dxa"/>
            <w:tcBorders>
              <w:top w:val="single" w:sz="4" w:space="0" w:color="auto"/>
              <w:left w:val="nil"/>
              <w:bottom w:val="nil"/>
              <w:right w:val="single" w:sz="4" w:space="0" w:color="auto"/>
            </w:tcBorders>
            <w:shd w:val="clear" w:color="000000" w:fill="FFFFFF"/>
            <w:vAlign w:val="center"/>
            <w:hideMark/>
          </w:tcPr>
          <w:p w14:paraId="650ED915"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17 524,77 </w:t>
            </w:r>
          </w:p>
        </w:tc>
      </w:tr>
      <w:tr w:rsidR="004D23D9" w:rsidRPr="004D23D9" w14:paraId="175E4B43"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DAD7A94"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1 17 05050 13 0000 180</w:t>
            </w:r>
          </w:p>
        </w:tc>
        <w:tc>
          <w:tcPr>
            <w:tcW w:w="7507" w:type="dxa"/>
            <w:tcBorders>
              <w:top w:val="nil"/>
              <w:left w:val="nil"/>
              <w:bottom w:val="single" w:sz="4" w:space="0" w:color="auto"/>
              <w:right w:val="single" w:sz="4" w:space="0" w:color="auto"/>
            </w:tcBorders>
            <w:shd w:val="clear" w:color="auto" w:fill="auto"/>
            <w:vAlign w:val="center"/>
            <w:hideMark/>
          </w:tcPr>
          <w:p w14:paraId="7344569B" w14:textId="77777777" w:rsidR="004D23D9" w:rsidRPr="004D23D9" w:rsidRDefault="004D23D9" w:rsidP="004D23D9">
            <w:pPr>
              <w:spacing w:after="0" w:line="240" w:lineRule="auto"/>
              <w:jc w:val="both"/>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Прочие неналоговые доходы</w:t>
            </w:r>
          </w:p>
        </w:tc>
        <w:tc>
          <w:tcPr>
            <w:tcW w:w="1281" w:type="dxa"/>
            <w:tcBorders>
              <w:top w:val="single" w:sz="4" w:space="0" w:color="auto"/>
              <w:left w:val="nil"/>
              <w:bottom w:val="nil"/>
              <w:right w:val="single" w:sz="4" w:space="0" w:color="auto"/>
            </w:tcBorders>
            <w:shd w:val="clear" w:color="000000" w:fill="FFFFFF"/>
            <w:vAlign w:val="center"/>
            <w:hideMark/>
          </w:tcPr>
          <w:p w14:paraId="1FBB6628"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17 524,77 </w:t>
            </w:r>
          </w:p>
        </w:tc>
      </w:tr>
      <w:tr w:rsidR="004D23D9" w:rsidRPr="004D23D9" w14:paraId="386C2E0A"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77A006A"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2 00 00000 00 0000 000</w:t>
            </w:r>
          </w:p>
        </w:tc>
        <w:tc>
          <w:tcPr>
            <w:tcW w:w="7507" w:type="dxa"/>
            <w:tcBorders>
              <w:top w:val="nil"/>
              <w:left w:val="nil"/>
              <w:bottom w:val="single" w:sz="4" w:space="0" w:color="auto"/>
              <w:right w:val="single" w:sz="4" w:space="0" w:color="auto"/>
            </w:tcBorders>
            <w:shd w:val="clear" w:color="000000" w:fill="FFFFFF"/>
            <w:hideMark/>
          </w:tcPr>
          <w:p w14:paraId="3E6EA964"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Безвозмездные поступления</w:t>
            </w:r>
          </w:p>
        </w:tc>
        <w:tc>
          <w:tcPr>
            <w:tcW w:w="1281" w:type="dxa"/>
            <w:tcBorders>
              <w:top w:val="single" w:sz="4" w:space="0" w:color="auto"/>
              <w:left w:val="nil"/>
              <w:bottom w:val="nil"/>
              <w:right w:val="single" w:sz="4" w:space="0" w:color="auto"/>
            </w:tcBorders>
            <w:shd w:val="clear" w:color="000000" w:fill="FFFFFF"/>
            <w:vAlign w:val="center"/>
            <w:hideMark/>
          </w:tcPr>
          <w:p w14:paraId="366534B9"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1 434 056,07 </w:t>
            </w:r>
          </w:p>
        </w:tc>
      </w:tr>
      <w:tr w:rsidR="004D23D9" w:rsidRPr="004D23D9" w14:paraId="4EBC358C"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92F0A01"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2 02 16001 13 0000 150</w:t>
            </w:r>
          </w:p>
        </w:tc>
        <w:tc>
          <w:tcPr>
            <w:tcW w:w="7507" w:type="dxa"/>
            <w:tcBorders>
              <w:top w:val="nil"/>
              <w:left w:val="nil"/>
              <w:bottom w:val="single" w:sz="4" w:space="0" w:color="auto"/>
              <w:right w:val="single" w:sz="4" w:space="0" w:color="auto"/>
            </w:tcBorders>
            <w:shd w:val="clear" w:color="000000" w:fill="FFFFFF"/>
            <w:vAlign w:val="center"/>
            <w:hideMark/>
          </w:tcPr>
          <w:p w14:paraId="0C9F9013"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81" w:type="dxa"/>
            <w:tcBorders>
              <w:top w:val="single" w:sz="4" w:space="0" w:color="auto"/>
              <w:left w:val="nil"/>
              <w:bottom w:val="single" w:sz="4" w:space="0" w:color="auto"/>
              <w:right w:val="single" w:sz="4" w:space="0" w:color="auto"/>
            </w:tcBorders>
            <w:shd w:val="clear" w:color="000000" w:fill="FFFFFF"/>
            <w:vAlign w:val="center"/>
            <w:hideMark/>
          </w:tcPr>
          <w:p w14:paraId="6066D5DC" w14:textId="77777777" w:rsidR="004D23D9" w:rsidRPr="004D23D9" w:rsidRDefault="004D23D9" w:rsidP="004D23D9">
            <w:pPr>
              <w:spacing w:after="0" w:line="240" w:lineRule="auto"/>
              <w:jc w:val="right"/>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 xml:space="preserve">870 705,00 </w:t>
            </w:r>
          </w:p>
        </w:tc>
      </w:tr>
      <w:tr w:rsidR="004D23D9" w:rsidRPr="004D23D9" w14:paraId="378E6C34"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55F0FDB"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2 02 29999 13 0000 150</w:t>
            </w:r>
          </w:p>
        </w:tc>
        <w:tc>
          <w:tcPr>
            <w:tcW w:w="7507" w:type="dxa"/>
            <w:tcBorders>
              <w:top w:val="nil"/>
              <w:left w:val="nil"/>
              <w:bottom w:val="single" w:sz="4" w:space="0" w:color="auto"/>
              <w:right w:val="single" w:sz="4" w:space="0" w:color="auto"/>
            </w:tcBorders>
            <w:shd w:val="clear" w:color="000000" w:fill="FFFFFF"/>
            <w:vAlign w:val="center"/>
            <w:hideMark/>
          </w:tcPr>
          <w:p w14:paraId="4AF00FC9"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Прочие субсидии</w:t>
            </w:r>
          </w:p>
        </w:tc>
        <w:tc>
          <w:tcPr>
            <w:tcW w:w="1281" w:type="dxa"/>
            <w:tcBorders>
              <w:top w:val="nil"/>
              <w:left w:val="nil"/>
              <w:bottom w:val="single" w:sz="4" w:space="0" w:color="auto"/>
              <w:right w:val="single" w:sz="4" w:space="0" w:color="auto"/>
            </w:tcBorders>
            <w:shd w:val="clear" w:color="000000" w:fill="FFFFFF"/>
            <w:vAlign w:val="center"/>
            <w:hideMark/>
          </w:tcPr>
          <w:p w14:paraId="769A79F1" w14:textId="77777777" w:rsidR="004D23D9" w:rsidRPr="004D23D9" w:rsidRDefault="004D23D9" w:rsidP="004D23D9">
            <w:pPr>
              <w:spacing w:after="0" w:line="240" w:lineRule="auto"/>
              <w:jc w:val="right"/>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 xml:space="preserve">557 766,83 </w:t>
            </w:r>
          </w:p>
        </w:tc>
      </w:tr>
      <w:tr w:rsidR="004D23D9" w:rsidRPr="004D23D9" w14:paraId="0479D7B4"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DD9DCC2" w14:textId="77777777" w:rsidR="004D23D9" w:rsidRPr="004D23D9" w:rsidRDefault="004D23D9" w:rsidP="004D23D9">
            <w:pPr>
              <w:spacing w:after="0" w:line="240" w:lineRule="auto"/>
              <w:jc w:val="center"/>
              <w:rPr>
                <w:rFonts w:ascii="Times New Roman" w:eastAsia="Times New Roman" w:hAnsi="Times New Roman" w:cs="Times New Roman"/>
                <w:b/>
                <w:bCs/>
                <w:color w:val="000000"/>
                <w:sz w:val="16"/>
                <w:szCs w:val="16"/>
                <w:lang w:eastAsia="ru-RU"/>
              </w:rPr>
            </w:pPr>
            <w:r w:rsidRPr="004D23D9">
              <w:rPr>
                <w:rFonts w:ascii="Times New Roman" w:eastAsia="Times New Roman" w:hAnsi="Times New Roman" w:cs="Times New Roman"/>
                <w:b/>
                <w:bCs/>
                <w:color w:val="000000"/>
                <w:sz w:val="16"/>
                <w:szCs w:val="16"/>
                <w:lang w:eastAsia="ru-RU"/>
              </w:rPr>
              <w:t>2 04 00000 00 0000 000</w:t>
            </w:r>
          </w:p>
        </w:tc>
        <w:tc>
          <w:tcPr>
            <w:tcW w:w="7507" w:type="dxa"/>
            <w:tcBorders>
              <w:top w:val="nil"/>
              <w:left w:val="nil"/>
              <w:bottom w:val="single" w:sz="4" w:space="0" w:color="auto"/>
              <w:right w:val="single" w:sz="4" w:space="0" w:color="auto"/>
            </w:tcBorders>
            <w:shd w:val="clear" w:color="000000" w:fill="FFFFFF"/>
            <w:vAlign w:val="center"/>
            <w:hideMark/>
          </w:tcPr>
          <w:p w14:paraId="59F6DE75"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81" w:type="dxa"/>
            <w:tcBorders>
              <w:top w:val="nil"/>
              <w:left w:val="nil"/>
              <w:bottom w:val="single" w:sz="4" w:space="0" w:color="auto"/>
              <w:right w:val="single" w:sz="4" w:space="0" w:color="auto"/>
            </w:tcBorders>
            <w:shd w:val="clear" w:color="000000" w:fill="FFFFFF"/>
            <w:vAlign w:val="center"/>
            <w:hideMark/>
          </w:tcPr>
          <w:p w14:paraId="6EC12291"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0,00 </w:t>
            </w:r>
          </w:p>
        </w:tc>
      </w:tr>
      <w:tr w:rsidR="004D23D9" w:rsidRPr="004D23D9" w14:paraId="5F87AC39"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154CC4A" w14:textId="77777777" w:rsidR="004D23D9" w:rsidRPr="004D23D9" w:rsidRDefault="004D23D9" w:rsidP="004D23D9">
            <w:pPr>
              <w:spacing w:after="0" w:line="240" w:lineRule="auto"/>
              <w:jc w:val="center"/>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2 04 05020 13 0000 150</w:t>
            </w:r>
          </w:p>
        </w:tc>
        <w:tc>
          <w:tcPr>
            <w:tcW w:w="7507" w:type="dxa"/>
            <w:tcBorders>
              <w:top w:val="nil"/>
              <w:left w:val="nil"/>
              <w:bottom w:val="single" w:sz="4" w:space="0" w:color="auto"/>
              <w:right w:val="single" w:sz="4" w:space="0" w:color="auto"/>
            </w:tcBorders>
            <w:shd w:val="clear" w:color="000000" w:fill="FFFFFF"/>
            <w:hideMark/>
          </w:tcPr>
          <w:p w14:paraId="3D2E10AF"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81" w:type="dxa"/>
            <w:tcBorders>
              <w:top w:val="nil"/>
              <w:left w:val="nil"/>
              <w:bottom w:val="single" w:sz="4" w:space="0" w:color="auto"/>
              <w:right w:val="single" w:sz="4" w:space="0" w:color="auto"/>
            </w:tcBorders>
            <w:shd w:val="clear" w:color="000000" w:fill="FFFFFF"/>
            <w:vAlign w:val="center"/>
            <w:hideMark/>
          </w:tcPr>
          <w:p w14:paraId="2B42E404"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0,00 </w:t>
            </w:r>
          </w:p>
        </w:tc>
      </w:tr>
      <w:tr w:rsidR="004D23D9" w:rsidRPr="004D23D9" w14:paraId="005E5C61"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2E6FE4A" w14:textId="77777777" w:rsidR="004D23D9" w:rsidRPr="004D23D9" w:rsidRDefault="004D23D9" w:rsidP="004D23D9">
            <w:pPr>
              <w:spacing w:after="0" w:line="240" w:lineRule="auto"/>
              <w:jc w:val="center"/>
              <w:rPr>
                <w:rFonts w:ascii="Times New Roman" w:eastAsia="Times New Roman" w:hAnsi="Times New Roman" w:cs="Times New Roman"/>
                <w:b/>
                <w:bCs/>
                <w:color w:val="000000"/>
                <w:sz w:val="16"/>
                <w:szCs w:val="16"/>
                <w:lang w:eastAsia="ru-RU"/>
              </w:rPr>
            </w:pPr>
            <w:r w:rsidRPr="004D23D9">
              <w:rPr>
                <w:rFonts w:ascii="Times New Roman" w:eastAsia="Times New Roman" w:hAnsi="Times New Roman" w:cs="Times New Roman"/>
                <w:b/>
                <w:bCs/>
                <w:color w:val="000000"/>
                <w:sz w:val="16"/>
                <w:szCs w:val="16"/>
                <w:lang w:eastAsia="ru-RU"/>
              </w:rPr>
              <w:t>2 07 00000 00 0000 000</w:t>
            </w:r>
          </w:p>
        </w:tc>
        <w:tc>
          <w:tcPr>
            <w:tcW w:w="7507" w:type="dxa"/>
            <w:tcBorders>
              <w:top w:val="nil"/>
              <w:left w:val="nil"/>
              <w:bottom w:val="single" w:sz="4" w:space="0" w:color="auto"/>
              <w:right w:val="single" w:sz="4" w:space="0" w:color="auto"/>
            </w:tcBorders>
            <w:shd w:val="clear" w:color="000000" w:fill="FFFFFF"/>
            <w:vAlign w:val="center"/>
            <w:hideMark/>
          </w:tcPr>
          <w:p w14:paraId="22B65931" w14:textId="77777777" w:rsidR="004D23D9" w:rsidRPr="004D23D9" w:rsidRDefault="004D23D9" w:rsidP="004D23D9">
            <w:pPr>
              <w:spacing w:after="0" w:line="240" w:lineRule="auto"/>
              <w:jc w:val="both"/>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Прочие безвозмездные поступления</w:t>
            </w:r>
          </w:p>
        </w:tc>
        <w:tc>
          <w:tcPr>
            <w:tcW w:w="1281" w:type="dxa"/>
            <w:tcBorders>
              <w:top w:val="nil"/>
              <w:left w:val="nil"/>
              <w:bottom w:val="single" w:sz="4" w:space="0" w:color="auto"/>
              <w:right w:val="single" w:sz="4" w:space="0" w:color="auto"/>
            </w:tcBorders>
            <w:shd w:val="clear" w:color="000000" w:fill="FFFFFF"/>
            <w:vAlign w:val="center"/>
            <w:hideMark/>
          </w:tcPr>
          <w:p w14:paraId="48886D77"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5 584,24 </w:t>
            </w:r>
          </w:p>
        </w:tc>
      </w:tr>
      <w:tr w:rsidR="004D23D9" w:rsidRPr="004D23D9" w14:paraId="34EC49B4" w14:textId="77777777" w:rsidTr="00B87543">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F0AB8AD" w14:textId="77777777" w:rsidR="004D23D9" w:rsidRPr="004D23D9" w:rsidRDefault="004D23D9" w:rsidP="004D23D9">
            <w:pPr>
              <w:spacing w:after="0" w:line="240" w:lineRule="auto"/>
              <w:jc w:val="center"/>
              <w:rPr>
                <w:rFonts w:ascii="Times New Roman" w:eastAsia="Times New Roman" w:hAnsi="Times New Roman" w:cs="Times New Roman"/>
                <w:color w:val="000000"/>
                <w:sz w:val="16"/>
                <w:szCs w:val="16"/>
                <w:lang w:eastAsia="ru-RU"/>
              </w:rPr>
            </w:pPr>
            <w:r w:rsidRPr="004D23D9">
              <w:rPr>
                <w:rFonts w:ascii="Times New Roman" w:eastAsia="Times New Roman" w:hAnsi="Times New Roman" w:cs="Times New Roman"/>
                <w:color w:val="000000"/>
                <w:sz w:val="16"/>
                <w:szCs w:val="16"/>
                <w:lang w:eastAsia="ru-RU"/>
              </w:rPr>
              <w:t>2 07 05020 13 0000 150</w:t>
            </w:r>
          </w:p>
        </w:tc>
        <w:tc>
          <w:tcPr>
            <w:tcW w:w="7507" w:type="dxa"/>
            <w:tcBorders>
              <w:top w:val="nil"/>
              <w:left w:val="nil"/>
              <w:bottom w:val="single" w:sz="4" w:space="0" w:color="auto"/>
              <w:right w:val="single" w:sz="4" w:space="0" w:color="auto"/>
            </w:tcBorders>
            <w:shd w:val="clear" w:color="000000" w:fill="FFFFFF"/>
            <w:hideMark/>
          </w:tcPr>
          <w:p w14:paraId="195B8A9C" w14:textId="77777777" w:rsidR="004D23D9" w:rsidRPr="004D23D9" w:rsidRDefault="004D23D9" w:rsidP="004D23D9">
            <w:pPr>
              <w:spacing w:after="0" w:line="240" w:lineRule="auto"/>
              <w:jc w:val="both"/>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81" w:type="dxa"/>
            <w:tcBorders>
              <w:top w:val="nil"/>
              <w:left w:val="nil"/>
              <w:bottom w:val="single" w:sz="4" w:space="0" w:color="auto"/>
              <w:right w:val="single" w:sz="4" w:space="0" w:color="auto"/>
            </w:tcBorders>
            <w:shd w:val="clear" w:color="000000" w:fill="FFFFFF"/>
            <w:vAlign w:val="center"/>
            <w:hideMark/>
          </w:tcPr>
          <w:p w14:paraId="67E148A7" w14:textId="77777777" w:rsidR="004D23D9" w:rsidRPr="004D23D9" w:rsidRDefault="004D23D9" w:rsidP="004D23D9">
            <w:pPr>
              <w:spacing w:after="0" w:line="240" w:lineRule="auto"/>
              <w:jc w:val="right"/>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xml:space="preserve">5 584,24 </w:t>
            </w:r>
          </w:p>
        </w:tc>
      </w:tr>
      <w:tr w:rsidR="004D23D9" w:rsidRPr="004D23D9" w14:paraId="743F3087" w14:textId="77777777" w:rsidTr="00B87543">
        <w:trPr>
          <w:trHeight w:val="70"/>
        </w:trPr>
        <w:tc>
          <w:tcPr>
            <w:tcW w:w="1985" w:type="dxa"/>
            <w:tcBorders>
              <w:top w:val="nil"/>
              <w:left w:val="single" w:sz="8" w:space="0" w:color="auto"/>
              <w:bottom w:val="single" w:sz="4" w:space="0" w:color="auto"/>
              <w:right w:val="single" w:sz="4" w:space="0" w:color="auto"/>
            </w:tcBorders>
            <w:shd w:val="clear" w:color="auto" w:fill="auto"/>
            <w:hideMark/>
          </w:tcPr>
          <w:p w14:paraId="67D45C6C" w14:textId="77777777" w:rsidR="004D23D9" w:rsidRPr="004D23D9" w:rsidRDefault="004D23D9" w:rsidP="004D23D9">
            <w:pPr>
              <w:spacing w:after="0" w:line="240" w:lineRule="auto"/>
              <w:jc w:val="center"/>
              <w:rPr>
                <w:rFonts w:ascii="Times New Roman" w:eastAsia="Times New Roman" w:hAnsi="Times New Roman" w:cs="Times New Roman"/>
                <w:sz w:val="16"/>
                <w:szCs w:val="16"/>
                <w:lang w:eastAsia="ru-RU"/>
              </w:rPr>
            </w:pPr>
            <w:r w:rsidRPr="004D23D9">
              <w:rPr>
                <w:rFonts w:ascii="Times New Roman" w:eastAsia="Times New Roman" w:hAnsi="Times New Roman" w:cs="Times New Roman"/>
                <w:sz w:val="16"/>
                <w:szCs w:val="16"/>
                <w:lang w:eastAsia="ru-RU"/>
              </w:rPr>
              <w:t> </w:t>
            </w:r>
          </w:p>
        </w:tc>
        <w:tc>
          <w:tcPr>
            <w:tcW w:w="7507" w:type="dxa"/>
            <w:tcBorders>
              <w:top w:val="nil"/>
              <w:left w:val="nil"/>
              <w:bottom w:val="single" w:sz="4" w:space="0" w:color="auto"/>
              <w:right w:val="single" w:sz="4" w:space="0" w:color="auto"/>
            </w:tcBorders>
            <w:shd w:val="clear" w:color="auto" w:fill="auto"/>
            <w:hideMark/>
          </w:tcPr>
          <w:p w14:paraId="58EA99DD" w14:textId="77777777" w:rsidR="004D23D9" w:rsidRPr="004D23D9" w:rsidRDefault="004D23D9" w:rsidP="004D23D9">
            <w:pPr>
              <w:spacing w:after="0" w:line="240" w:lineRule="auto"/>
              <w:jc w:val="center"/>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ВСЕГО доходов</w:t>
            </w:r>
          </w:p>
        </w:tc>
        <w:tc>
          <w:tcPr>
            <w:tcW w:w="1281" w:type="dxa"/>
            <w:tcBorders>
              <w:top w:val="nil"/>
              <w:left w:val="nil"/>
              <w:bottom w:val="single" w:sz="4" w:space="0" w:color="auto"/>
              <w:right w:val="single" w:sz="4" w:space="0" w:color="auto"/>
            </w:tcBorders>
            <w:shd w:val="clear" w:color="auto" w:fill="auto"/>
            <w:vAlign w:val="center"/>
            <w:hideMark/>
          </w:tcPr>
          <w:p w14:paraId="3B1D8C13" w14:textId="77777777" w:rsidR="004D23D9" w:rsidRPr="004D23D9" w:rsidRDefault="004D23D9" w:rsidP="004D23D9">
            <w:pPr>
              <w:spacing w:after="0" w:line="240" w:lineRule="auto"/>
              <w:jc w:val="right"/>
              <w:rPr>
                <w:rFonts w:ascii="Times New Roman" w:eastAsia="Times New Roman" w:hAnsi="Times New Roman" w:cs="Times New Roman"/>
                <w:b/>
                <w:bCs/>
                <w:sz w:val="16"/>
                <w:szCs w:val="16"/>
                <w:lang w:eastAsia="ru-RU"/>
              </w:rPr>
            </w:pPr>
            <w:r w:rsidRPr="004D23D9">
              <w:rPr>
                <w:rFonts w:ascii="Times New Roman" w:eastAsia="Times New Roman" w:hAnsi="Times New Roman" w:cs="Times New Roman"/>
                <w:b/>
                <w:bCs/>
                <w:sz w:val="16"/>
                <w:szCs w:val="16"/>
                <w:lang w:eastAsia="ru-RU"/>
              </w:rPr>
              <w:t xml:space="preserve">31 966 764,94 </w:t>
            </w:r>
          </w:p>
        </w:tc>
      </w:tr>
    </w:tbl>
    <w:p w14:paraId="6DE788C6" w14:textId="5525E794" w:rsidR="00C24953" w:rsidRPr="009A6924" w:rsidRDefault="00C24953" w:rsidP="00C2495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66770452" w14:textId="77777777" w:rsidR="00C24953" w:rsidRPr="009A6924" w:rsidRDefault="00C24953" w:rsidP="00C24953">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EEDA94F" w14:textId="77777777" w:rsidR="00C24953" w:rsidRPr="009A6924" w:rsidRDefault="00C24953" w:rsidP="00C24953">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109/24</w:t>
      </w:r>
    </w:p>
    <w:tbl>
      <w:tblPr>
        <w:tblW w:w="10870" w:type="dxa"/>
        <w:tblInd w:w="250" w:type="dxa"/>
        <w:tblLook w:val="04A0" w:firstRow="1" w:lastRow="0" w:firstColumn="1" w:lastColumn="0" w:noHBand="0" w:noVBand="1"/>
      </w:tblPr>
      <w:tblGrid>
        <w:gridCol w:w="7513"/>
        <w:gridCol w:w="2071"/>
        <w:gridCol w:w="1276"/>
        <w:gridCol w:w="10"/>
      </w:tblGrid>
      <w:tr w:rsidR="00B87543" w:rsidRPr="00B87543" w14:paraId="7713C318" w14:textId="77777777" w:rsidTr="00B87543">
        <w:trPr>
          <w:trHeight w:val="80"/>
        </w:trPr>
        <w:tc>
          <w:tcPr>
            <w:tcW w:w="10870" w:type="dxa"/>
            <w:gridSpan w:val="4"/>
            <w:tcBorders>
              <w:top w:val="nil"/>
              <w:left w:val="nil"/>
              <w:bottom w:val="single" w:sz="4" w:space="0" w:color="auto"/>
              <w:right w:val="nil"/>
            </w:tcBorders>
            <w:shd w:val="clear" w:color="auto" w:fill="auto"/>
            <w:vAlign w:val="center"/>
            <w:hideMark/>
          </w:tcPr>
          <w:p w14:paraId="4CD734DC" w14:textId="77777777" w:rsidR="00B87543" w:rsidRPr="00B87543" w:rsidRDefault="00B87543" w:rsidP="00B87543">
            <w:pPr>
              <w:spacing w:after="0" w:line="240" w:lineRule="auto"/>
              <w:jc w:val="center"/>
              <w:rPr>
                <w:rFonts w:ascii="Times New Roman" w:eastAsia="Times New Roman" w:hAnsi="Times New Roman" w:cs="Times New Roman"/>
                <w:b/>
                <w:bCs/>
                <w:lang w:eastAsia="ru-RU"/>
              </w:rPr>
            </w:pPr>
            <w:r w:rsidRPr="00B87543">
              <w:rPr>
                <w:rFonts w:ascii="Times New Roman" w:eastAsia="Times New Roman" w:hAnsi="Times New Roman" w:cs="Times New Roman"/>
                <w:b/>
                <w:bCs/>
                <w:lang w:eastAsia="ru-RU"/>
              </w:rPr>
              <w:t>Расходы  бюджета  городского поселения Безенчук муниципального района Безенчукский Самарской области</w:t>
            </w:r>
          </w:p>
        </w:tc>
      </w:tr>
      <w:tr w:rsidR="00B87543" w:rsidRPr="00B87543" w14:paraId="0D4D12F0" w14:textId="77777777" w:rsidTr="00B87543">
        <w:trPr>
          <w:gridAfter w:val="1"/>
          <w:wAfter w:w="10" w:type="dxa"/>
          <w:trHeight w:val="70"/>
        </w:trPr>
        <w:tc>
          <w:tcPr>
            <w:tcW w:w="7513" w:type="dxa"/>
            <w:tcBorders>
              <w:top w:val="nil"/>
              <w:left w:val="single" w:sz="4" w:space="0" w:color="auto"/>
              <w:bottom w:val="single" w:sz="4" w:space="0" w:color="000000"/>
              <w:right w:val="single" w:sz="4" w:space="0" w:color="auto"/>
            </w:tcBorders>
            <w:shd w:val="clear" w:color="auto" w:fill="auto"/>
            <w:vAlign w:val="center"/>
          </w:tcPr>
          <w:p w14:paraId="33441E52" w14:textId="52714E5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Наименование показателя</w:t>
            </w:r>
          </w:p>
        </w:tc>
        <w:tc>
          <w:tcPr>
            <w:tcW w:w="2071" w:type="dxa"/>
            <w:tcBorders>
              <w:top w:val="nil"/>
              <w:left w:val="single" w:sz="4" w:space="0" w:color="auto"/>
              <w:bottom w:val="single" w:sz="4" w:space="0" w:color="auto"/>
              <w:right w:val="single" w:sz="4" w:space="0" w:color="auto"/>
            </w:tcBorders>
            <w:shd w:val="clear" w:color="auto" w:fill="auto"/>
            <w:vAlign w:val="center"/>
          </w:tcPr>
          <w:p w14:paraId="574BFACB" w14:textId="5FD746C8"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Код расхода по бюджетной </w:t>
            </w:r>
            <w:proofErr w:type="spellStart"/>
            <w:r w:rsidRPr="00B87543">
              <w:rPr>
                <w:rFonts w:ascii="Times New Roman" w:eastAsia="Times New Roman" w:hAnsi="Times New Roman" w:cs="Times New Roman"/>
                <w:b/>
                <w:bCs/>
                <w:sz w:val="16"/>
                <w:szCs w:val="16"/>
                <w:lang w:eastAsia="ru-RU"/>
              </w:rPr>
              <w:t>класификации</w:t>
            </w:r>
            <w:proofErr w:type="spellEnd"/>
          </w:p>
        </w:tc>
        <w:tc>
          <w:tcPr>
            <w:tcW w:w="1276" w:type="dxa"/>
            <w:tcBorders>
              <w:top w:val="nil"/>
              <w:left w:val="single" w:sz="4" w:space="0" w:color="auto"/>
              <w:bottom w:val="single" w:sz="4" w:space="0" w:color="auto"/>
              <w:right w:val="single" w:sz="4" w:space="0" w:color="auto"/>
            </w:tcBorders>
            <w:shd w:val="clear" w:color="auto" w:fill="auto"/>
            <w:vAlign w:val="center"/>
          </w:tcPr>
          <w:p w14:paraId="18E110C5" w14:textId="60C34510"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Исполнено,   рублей</w:t>
            </w:r>
          </w:p>
        </w:tc>
      </w:tr>
      <w:tr w:rsidR="00B87543" w:rsidRPr="00B87543" w14:paraId="450CE26E" w14:textId="77777777" w:rsidTr="00B87543">
        <w:trPr>
          <w:gridAfter w:val="1"/>
          <w:wAfter w:w="10" w:type="dxa"/>
          <w:trHeight w:val="70"/>
        </w:trPr>
        <w:tc>
          <w:tcPr>
            <w:tcW w:w="7513" w:type="dxa"/>
            <w:tcBorders>
              <w:top w:val="nil"/>
              <w:left w:val="single" w:sz="4" w:space="0" w:color="auto"/>
              <w:bottom w:val="single" w:sz="4" w:space="0" w:color="000000"/>
              <w:right w:val="single" w:sz="4" w:space="0" w:color="auto"/>
            </w:tcBorders>
            <w:vAlign w:val="center"/>
            <w:hideMark/>
          </w:tcPr>
          <w:p w14:paraId="7532A46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Расходы бюджета, всего</w:t>
            </w:r>
          </w:p>
        </w:tc>
        <w:tc>
          <w:tcPr>
            <w:tcW w:w="2071" w:type="dxa"/>
            <w:tcBorders>
              <w:top w:val="nil"/>
              <w:left w:val="single" w:sz="4" w:space="0" w:color="auto"/>
              <w:bottom w:val="single" w:sz="4" w:space="0" w:color="auto"/>
              <w:right w:val="single" w:sz="4" w:space="0" w:color="auto"/>
            </w:tcBorders>
            <w:vAlign w:val="center"/>
            <w:hideMark/>
          </w:tcPr>
          <w:p w14:paraId="32DA9D3A"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X</w:t>
            </w:r>
          </w:p>
        </w:tc>
        <w:tc>
          <w:tcPr>
            <w:tcW w:w="1276" w:type="dxa"/>
            <w:tcBorders>
              <w:top w:val="nil"/>
              <w:left w:val="single" w:sz="4" w:space="0" w:color="auto"/>
              <w:bottom w:val="single" w:sz="4" w:space="0" w:color="auto"/>
              <w:right w:val="single" w:sz="4" w:space="0" w:color="auto"/>
            </w:tcBorders>
            <w:vAlign w:val="center"/>
            <w:hideMark/>
          </w:tcPr>
          <w:p w14:paraId="07CE7EEF"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40 141 532,69</w:t>
            </w:r>
          </w:p>
        </w:tc>
      </w:tr>
      <w:tr w:rsidR="00B87543" w:rsidRPr="00B87543" w14:paraId="69E2140C"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bottom"/>
            <w:hideMark/>
          </w:tcPr>
          <w:p w14:paraId="1A576E61"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ОБЩЕГОСУДАРСТВЕННЫЕ РАСХОДЫ</w:t>
            </w:r>
          </w:p>
        </w:tc>
        <w:tc>
          <w:tcPr>
            <w:tcW w:w="2071" w:type="dxa"/>
            <w:tcBorders>
              <w:top w:val="nil"/>
              <w:left w:val="nil"/>
              <w:bottom w:val="single" w:sz="4" w:space="0" w:color="auto"/>
              <w:right w:val="single" w:sz="4" w:space="0" w:color="auto"/>
            </w:tcBorders>
            <w:shd w:val="clear" w:color="auto" w:fill="auto"/>
            <w:vAlign w:val="bottom"/>
            <w:hideMark/>
          </w:tcPr>
          <w:p w14:paraId="27323F9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BED1E8"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5 291 284,37</w:t>
            </w:r>
          </w:p>
        </w:tc>
      </w:tr>
      <w:tr w:rsidR="00B87543" w:rsidRPr="00B87543" w14:paraId="187076BE"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1280A92"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71" w:type="dxa"/>
            <w:tcBorders>
              <w:top w:val="nil"/>
              <w:left w:val="nil"/>
              <w:bottom w:val="single" w:sz="4" w:space="0" w:color="auto"/>
              <w:right w:val="single" w:sz="4" w:space="0" w:color="auto"/>
            </w:tcBorders>
            <w:shd w:val="clear" w:color="auto" w:fill="auto"/>
            <w:noWrap/>
            <w:vAlign w:val="center"/>
            <w:hideMark/>
          </w:tcPr>
          <w:p w14:paraId="182A4055"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000 0102 0000000000 000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7F2C6AF"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622 899,36</w:t>
            </w:r>
          </w:p>
        </w:tc>
      </w:tr>
      <w:tr w:rsidR="00B87543" w:rsidRPr="00B87543" w14:paraId="260404F5"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D8821C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71" w:type="dxa"/>
            <w:tcBorders>
              <w:top w:val="nil"/>
              <w:left w:val="nil"/>
              <w:bottom w:val="single" w:sz="4" w:space="0" w:color="auto"/>
              <w:right w:val="single" w:sz="4" w:space="0" w:color="auto"/>
            </w:tcBorders>
            <w:shd w:val="clear" w:color="auto" w:fill="auto"/>
            <w:noWrap/>
            <w:vAlign w:val="center"/>
            <w:hideMark/>
          </w:tcPr>
          <w:p w14:paraId="5A8599F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000 0102 0000000000 100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526FEF5F"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622 899,36</w:t>
            </w:r>
          </w:p>
        </w:tc>
      </w:tr>
      <w:tr w:rsidR="00B87543" w:rsidRPr="00B87543" w14:paraId="16BF5554"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033EF56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1" w:type="dxa"/>
            <w:tcBorders>
              <w:top w:val="nil"/>
              <w:left w:val="nil"/>
              <w:bottom w:val="single" w:sz="4" w:space="0" w:color="auto"/>
              <w:right w:val="single" w:sz="4" w:space="0" w:color="auto"/>
            </w:tcBorders>
            <w:shd w:val="clear" w:color="auto" w:fill="auto"/>
            <w:noWrap/>
            <w:vAlign w:val="center"/>
            <w:hideMark/>
          </w:tcPr>
          <w:p w14:paraId="21597EC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01619CFF"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622 899,36</w:t>
            </w:r>
          </w:p>
        </w:tc>
      </w:tr>
      <w:tr w:rsidR="00B87543" w:rsidRPr="00B87543" w14:paraId="1F5DC5D3"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4539422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1" w:type="dxa"/>
            <w:tcBorders>
              <w:top w:val="nil"/>
              <w:left w:val="nil"/>
              <w:bottom w:val="single" w:sz="4" w:space="0" w:color="auto"/>
              <w:right w:val="single" w:sz="4" w:space="0" w:color="auto"/>
            </w:tcBorders>
            <w:shd w:val="clear" w:color="auto" w:fill="auto"/>
            <w:noWrap/>
            <w:vAlign w:val="center"/>
            <w:hideMark/>
          </w:tcPr>
          <w:p w14:paraId="40ACCBE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4017D96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479 462,07</w:t>
            </w:r>
          </w:p>
        </w:tc>
      </w:tr>
      <w:tr w:rsidR="00B87543" w:rsidRPr="00B87543" w14:paraId="2339D529"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6B7B059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1" w:type="dxa"/>
            <w:tcBorders>
              <w:top w:val="nil"/>
              <w:left w:val="nil"/>
              <w:bottom w:val="single" w:sz="4" w:space="0" w:color="auto"/>
              <w:right w:val="single" w:sz="4" w:space="0" w:color="auto"/>
            </w:tcBorders>
            <w:shd w:val="clear" w:color="auto" w:fill="auto"/>
            <w:noWrap/>
            <w:vAlign w:val="center"/>
            <w:hideMark/>
          </w:tcPr>
          <w:p w14:paraId="69927F2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342584A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143 437,29</w:t>
            </w:r>
          </w:p>
        </w:tc>
      </w:tr>
      <w:tr w:rsidR="00B87543" w:rsidRPr="00B87543" w14:paraId="077F0238"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CB34FEC"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71" w:type="dxa"/>
            <w:tcBorders>
              <w:top w:val="nil"/>
              <w:left w:val="nil"/>
              <w:bottom w:val="single" w:sz="4" w:space="0" w:color="auto"/>
              <w:right w:val="single" w:sz="4" w:space="0" w:color="auto"/>
            </w:tcBorders>
            <w:shd w:val="clear" w:color="000000" w:fill="FFFFFF"/>
            <w:noWrap/>
            <w:vAlign w:val="center"/>
            <w:hideMark/>
          </w:tcPr>
          <w:p w14:paraId="060DFC43"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1933CA0"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4 400 957,67</w:t>
            </w:r>
          </w:p>
        </w:tc>
      </w:tr>
      <w:tr w:rsidR="00B87543" w:rsidRPr="00B87543" w14:paraId="1585D816"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E84D0F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71" w:type="dxa"/>
            <w:tcBorders>
              <w:top w:val="nil"/>
              <w:left w:val="nil"/>
              <w:bottom w:val="single" w:sz="4" w:space="0" w:color="auto"/>
              <w:right w:val="single" w:sz="4" w:space="0" w:color="auto"/>
            </w:tcBorders>
            <w:shd w:val="clear" w:color="000000" w:fill="FFFFFF"/>
            <w:noWrap/>
            <w:vAlign w:val="center"/>
            <w:hideMark/>
          </w:tcPr>
          <w:p w14:paraId="3852986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auto" w:fill="auto"/>
            <w:noWrap/>
            <w:vAlign w:val="center"/>
            <w:hideMark/>
          </w:tcPr>
          <w:p w14:paraId="53ACC7F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3 735 601,93</w:t>
            </w:r>
          </w:p>
        </w:tc>
      </w:tr>
      <w:tr w:rsidR="00B87543" w:rsidRPr="00B87543" w14:paraId="5AA1AEFC"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ABF8C7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1" w:type="dxa"/>
            <w:tcBorders>
              <w:top w:val="nil"/>
              <w:left w:val="nil"/>
              <w:bottom w:val="single" w:sz="4" w:space="0" w:color="auto"/>
              <w:right w:val="single" w:sz="4" w:space="0" w:color="auto"/>
            </w:tcBorders>
            <w:shd w:val="clear" w:color="000000" w:fill="FFFFFF"/>
            <w:noWrap/>
            <w:vAlign w:val="center"/>
            <w:hideMark/>
          </w:tcPr>
          <w:p w14:paraId="317BE40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auto" w:fill="auto"/>
            <w:noWrap/>
            <w:vAlign w:val="center"/>
            <w:hideMark/>
          </w:tcPr>
          <w:p w14:paraId="78E8C37A"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3 735 601,93</w:t>
            </w:r>
          </w:p>
        </w:tc>
      </w:tr>
      <w:tr w:rsidR="00B87543" w:rsidRPr="00B87543" w14:paraId="091A8F63"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7C2DCE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1" w:type="dxa"/>
            <w:tcBorders>
              <w:top w:val="nil"/>
              <w:left w:val="nil"/>
              <w:bottom w:val="single" w:sz="4" w:space="0" w:color="auto"/>
              <w:right w:val="single" w:sz="4" w:space="0" w:color="auto"/>
            </w:tcBorders>
            <w:shd w:val="clear" w:color="000000" w:fill="FFFFFF"/>
            <w:noWrap/>
            <w:vAlign w:val="center"/>
            <w:hideMark/>
          </w:tcPr>
          <w:p w14:paraId="59A15E3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auto" w:fill="auto"/>
            <w:noWrap/>
            <w:vAlign w:val="center"/>
            <w:hideMark/>
          </w:tcPr>
          <w:p w14:paraId="1EA824B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2 876 982,84</w:t>
            </w:r>
          </w:p>
        </w:tc>
      </w:tr>
      <w:tr w:rsidR="00B87543" w:rsidRPr="00B87543" w14:paraId="1A50A444"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AFB8CC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1" w:type="dxa"/>
            <w:tcBorders>
              <w:top w:val="nil"/>
              <w:left w:val="nil"/>
              <w:bottom w:val="single" w:sz="4" w:space="0" w:color="auto"/>
              <w:right w:val="single" w:sz="4" w:space="0" w:color="auto"/>
            </w:tcBorders>
            <w:shd w:val="clear" w:color="000000" w:fill="FFFFFF"/>
            <w:noWrap/>
            <w:vAlign w:val="center"/>
            <w:hideMark/>
          </w:tcPr>
          <w:p w14:paraId="7F54708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auto" w:fill="auto"/>
            <w:noWrap/>
            <w:vAlign w:val="center"/>
            <w:hideMark/>
          </w:tcPr>
          <w:p w14:paraId="656DDAC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858 619,09</w:t>
            </w:r>
          </w:p>
        </w:tc>
      </w:tr>
      <w:tr w:rsidR="00B87543" w:rsidRPr="00B87543" w14:paraId="47A90FA5"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2BA891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692AF12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2F725A4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551 195,74</w:t>
            </w:r>
          </w:p>
        </w:tc>
      </w:tr>
      <w:tr w:rsidR="00B87543" w:rsidRPr="00B87543" w14:paraId="0D0AD6A8"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BCA107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51E5C7A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728E3C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551 195,74</w:t>
            </w:r>
          </w:p>
        </w:tc>
      </w:tr>
      <w:tr w:rsidR="00B87543" w:rsidRPr="00B87543" w14:paraId="1D2B9EF1"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3D9B30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01B64F7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A1350F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412 895,24</w:t>
            </w:r>
          </w:p>
        </w:tc>
      </w:tr>
      <w:tr w:rsidR="00B87543" w:rsidRPr="00B87543" w14:paraId="4C7700B1"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D7D400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энергетических ресурсов</w:t>
            </w:r>
          </w:p>
        </w:tc>
        <w:tc>
          <w:tcPr>
            <w:tcW w:w="2071" w:type="dxa"/>
            <w:tcBorders>
              <w:top w:val="nil"/>
              <w:left w:val="nil"/>
              <w:bottom w:val="single" w:sz="4" w:space="0" w:color="auto"/>
              <w:right w:val="single" w:sz="4" w:space="0" w:color="auto"/>
            </w:tcBorders>
            <w:shd w:val="clear" w:color="000000" w:fill="FFFFFF"/>
            <w:noWrap/>
            <w:vAlign w:val="center"/>
            <w:hideMark/>
          </w:tcPr>
          <w:p w14:paraId="390DC9B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60FF8F3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138 300,50</w:t>
            </w:r>
          </w:p>
        </w:tc>
      </w:tr>
      <w:tr w:rsidR="00B87543" w:rsidRPr="00B87543" w14:paraId="3D833425"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C62674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бюджетные ассигнования</w:t>
            </w:r>
          </w:p>
        </w:tc>
        <w:tc>
          <w:tcPr>
            <w:tcW w:w="2071" w:type="dxa"/>
            <w:tcBorders>
              <w:top w:val="nil"/>
              <w:left w:val="nil"/>
              <w:bottom w:val="single" w:sz="4" w:space="0" w:color="auto"/>
              <w:right w:val="single" w:sz="4" w:space="0" w:color="auto"/>
            </w:tcBorders>
            <w:shd w:val="clear" w:color="000000" w:fill="FFFFFF"/>
            <w:noWrap/>
            <w:vAlign w:val="center"/>
            <w:hideMark/>
          </w:tcPr>
          <w:p w14:paraId="36202A7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0B09E8C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18 160,00</w:t>
            </w:r>
          </w:p>
        </w:tc>
      </w:tr>
      <w:tr w:rsidR="00B87543" w:rsidRPr="00B87543" w14:paraId="3259876B"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D743A7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налогов, сборов и иных платежей</w:t>
            </w:r>
          </w:p>
        </w:tc>
        <w:tc>
          <w:tcPr>
            <w:tcW w:w="2071" w:type="dxa"/>
            <w:tcBorders>
              <w:top w:val="nil"/>
              <w:left w:val="nil"/>
              <w:bottom w:val="single" w:sz="4" w:space="0" w:color="auto"/>
              <w:right w:val="single" w:sz="4" w:space="0" w:color="auto"/>
            </w:tcBorders>
            <w:shd w:val="clear" w:color="000000" w:fill="FFFFFF"/>
            <w:noWrap/>
            <w:vAlign w:val="center"/>
            <w:hideMark/>
          </w:tcPr>
          <w:p w14:paraId="1EF2FA7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6A7E580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18 160,00</w:t>
            </w:r>
          </w:p>
        </w:tc>
      </w:tr>
      <w:tr w:rsidR="00B87543" w:rsidRPr="00B87543" w14:paraId="1380B6B4"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FACED3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71" w:type="dxa"/>
            <w:tcBorders>
              <w:top w:val="nil"/>
              <w:left w:val="nil"/>
              <w:bottom w:val="single" w:sz="4" w:space="0" w:color="auto"/>
              <w:right w:val="single" w:sz="4" w:space="0" w:color="auto"/>
            </w:tcBorders>
            <w:shd w:val="clear" w:color="000000" w:fill="FFFFFF"/>
            <w:noWrap/>
            <w:vAlign w:val="center"/>
            <w:hideMark/>
          </w:tcPr>
          <w:p w14:paraId="181411B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auto" w:fill="auto"/>
            <w:noWrap/>
            <w:vAlign w:val="center"/>
            <w:hideMark/>
          </w:tcPr>
          <w:p w14:paraId="54F7A98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66,00</w:t>
            </w:r>
          </w:p>
        </w:tc>
      </w:tr>
      <w:tr w:rsidR="00B87543" w:rsidRPr="00B87543" w14:paraId="2D04BF16"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BEDDA2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прочих налогов, сборов</w:t>
            </w:r>
          </w:p>
        </w:tc>
        <w:tc>
          <w:tcPr>
            <w:tcW w:w="2071" w:type="dxa"/>
            <w:tcBorders>
              <w:top w:val="nil"/>
              <w:left w:val="nil"/>
              <w:bottom w:val="single" w:sz="4" w:space="0" w:color="auto"/>
              <w:right w:val="single" w:sz="4" w:space="0" w:color="auto"/>
            </w:tcBorders>
            <w:shd w:val="clear" w:color="000000" w:fill="FFFFFF"/>
            <w:noWrap/>
            <w:vAlign w:val="center"/>
            <w:hideMark/>
          </w:tcPr>
          <w:p w14:paraId="7ED6DDE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140D1CE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18 094,00</w:t>
            </w:r>
          </w:p>
        </w:tc>
      </w:tr>
      <w:tr w:rsidR="00B87543" w:rsidRPr="00B87543" w14:paraId="4BF3E436"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A23875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иных платежей</w:t>
            </w:r>
          </w:p>
        </w:tc>
        <w:tc>
          <w:tcPr>
            <w:tcW w:w="2071" w:type="dxa"/>
            <w:tcBorders>
              <w:top w:val="nil"/>
              <w:left w:val="nil"/>
              <w:bottom w:val="single" w:sz="4" w:space="0" w:color="auto"/>
              <w:right w:val="single" w:sz="4" w:space="0" w:color="auto"/>
            </w:tcBorders>
            <w:shd w:val="clear" w:color="000000" w:fill="FFFFFF"/>
            <w:noWrap/>
            <w:vAlign w:val="center"/>
            <w:hideMark/>
          </w:tcPr>
          <w:p w14:paraId="300BA7A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shd w:val="clear" w:color="auto" w:fill="auto"/>
            <w:noWrap/>
            <w:vAlign w:val="center"/>
            <w:hideMark/>
          </w:tcPr>
          <w:p w14:paraId="4A2AF74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w:t>
            </w:r>
          </w:p>
        </w:tc>
      </w:tr>
      <w:tr w:rsidR="00B87543" w:rsidRPr="00B87543" w14:paraId="02127A8B"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686D424"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5D8551D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5EA1094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96 000,00</w:t>
            </w:r>
          </w:p>
        </w:tc>
      </w:tr>
      <w:tr w:rsidR="00B87543" w:rsidRPr="00B87543" w14:paraId="16AAC06C"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9F3E7FC"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3D177EF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496DF6E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96 000,00</w:t>
            </w:r>
          </w:p>
        </w:tc>
      </w:tr>
      <w:tr w:rsidR="00B87543" w:rsidRPr="00B87543" w14:paraId="2269578E"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FA4AA47"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71" w:type="dxa"/>
            <w:tcBorders>
              <w:top w:val="nil"/>
              <w:left w:val="nil"/>
              <w:bottom w:val="single" w:sz="4" w:space="0" w:color="auto"/>
              <w:right w:val="single" w:sz="4" w:space="0" w:color="auto"/>
            </w:tcBorders>
            <w:shd w:val="clear" w:color="000000" w:fill="FFFFFF"/>
            <w:noWrap/>
            <w:vAlign w:val="center"/>
            <w:hideMark/>
          </w:tcPr>
          <w:p w14:paraId="5B2544BA"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FCA72BB"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20 000,00</w:t>
            </w:r>
          </w:p>
        </w:tc>
      </w:tr>
      <w:tr w:rsidR="00B87543" w:rsidRPr="00B87543" w14:paraId="6427838F" w14:textId="77777777" w:rsidTr="00B87543">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E50A50C"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bottom"/>
            <w:hideMark/>
          </w:tcPr>
          <w:p w14:paraId="36D89B9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auto" w:fill="auto"/>
            <w:noWrap/>
            <w:vAlign w:val="bottom"/>
            <w:hideMark/>
          </w:tcPr>
          <w:p w14:paraId="2ED6E99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20 000,00</w:t>
            </w:r>
          </w:p>
        </w:tc>
      </w:tr>
      <w:tr w:rsidR="00B87543" w:rsidRPr="00B87543" w14:paraId="06F8D993"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AEEE71B"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bottom"/>
            <w:hideMark/>
          </w:tcPr>
          <w:p w14:paraId="1A24CEB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auto" w:fill="auto"/>
            <w:noWrap/>
            <w:vAlign w:val="bottom"/>
            <w:hideMark/>
          </w:tcPr>
          <w:p w14:paraId="111A855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20 000,00</w:t>
            </w:r>
          </w:p>
        </w:tc>
      </w:tr>
      <w:tr w:rsidR="00B87543" w:rsidRPr="00B87543" w14:paraId="1984B615"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3BF90A1"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Другие общегосударственные вопросы</w:t>
            </w:r>
          </w:p>
        </w:tc>
        <w:tc>
          <w:tcPr>
            <w:tcW w:w="2071" w:type="dxa"/>
            <w:tcBorders>
              <w:top w:val="nil"/>
              <w:left w:val="nil"/>
              <w:bottom w:val="single" w:sz="4" w:space="0" w:color="auto"/>
              <w:right w:val="single" w:sz="4" w:space="0" w:color="auto"/>
            </w:tcBorders>
            <w:shd w:val="clear" w:color="000000" w:fill="FFFFFF"/>
            <w:noWrap/>
            <w:vAlign w:val="center"/>
            <w:hideMark/>
          </w:tcPr>
          <w:p w14:paraId="371C3B1E"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114C471"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247 427,34</w:t>
            </w:r>
          </w:p>
        </w:tc>
      </w:tr>
      <w:tr w:rsidR="00B87543" w:rsidRPr="00B87543" w14:paraId="27162A5F"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34A015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192366C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E2A2B1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215 627,34</w:t>
            </w:r>
          </w:p>
        </w:tc>
      </w:tr>
      <w:tr w:rsidR="00B87543" w:rsidRPr="00B87543" w14:paraId="7263B4E5"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8643B0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583A58E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5172A24A"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215 627,34</w:t>
            </w:r>
          </w:p>
        </w:tc>
      </w:tr>
      <w:tr w:rsidR="00B87543" w:rsidRPr="00B87543" w14:paraId="71CE54D4"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61FA7E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37794CB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380F5C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210 347,28</w:t>
            </w:r>
          </w:p>
        </w:tc>
      </w:tr>
      <w:tr w:rsidR="00B87543" w:rsidRPr="00B87543" w14:paraId="304B6BE2"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3992BE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энергетических ресурсов</w:t>
            </w:r>
          </w:p>
        </w:tc>
        <w:tc>
          <w:tcPr>
            <w:tcW w:w="2071" w:type="dxa"/>
            <w:tcBorders>
              <w:top w:val="nil"/>
              <w:left w:val="nil"/>
              <w:bottom w:val="single" w:sz="4" w:space="0" w:color="auto"/>
              <w:right w:val="single" w:sz="4" w:space="0" w:color="auto"/>
            </w:tcBorders>
            <w:shd w:val="clear" w:color="000000" w:fill="FFFFFF"/>
            <w:noWrap/>
            <w:vAlign w:val="center"/>
            <w:hideMark/>
          </w:tcPr>
          <w:p w14:paraId="7636CD9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shd w:val="clear" w:color="auto" w:fill="auto"/>
            <w:noWrap/>
            <w:vAlign w:val="center"/>
            <w:hideMark/>
          </w:tcPr>
          <w:p w14:paraId="2F79A69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5 280,06</w:t>
            </w:r>
          </w:p>
        </w:tc>
      </w:tr>
      <w:tr w:rsidR="00B87543" w:rsidRPr="00B87543" w14:paraId="7C4C8771"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876813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бюджетные ассигнования</w:t>
            </w:r>
          </w:p>
        </w:tc>
        <w:tc>
          <w:tcPr>
            <w:tcW w:w="2071" w:type="dxa"/>
            <w:tcBorders>
              <w:top w:val="nil"/>
              <w:left w:val="nil"/>
              <w:bottom w:val="single" w:sz="4" w:space="0" w:color="auto"/>
              <w:right w:val="single" w:sz="4" w:space="0" w:color="auto"/>
            </w:tcBorders>
            <w:shd w:val="clear" w:color="000000" w:fill="FFFFFF"/>
            <w:noWrap/>
            <w:vAlign w:val="center"/>
            <w:hideMark/>
          </w:tcPr>
          <w:p w14:paraId="5547D2BA"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3F6C08C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10 800,00</w:t>
            </w:r>
          </w:p>
        </w:tc>
      </w:tr>
      <w:tr w:rsidR="00B87543" w:rsidRPr="00B87543" w14:paraId="04C27E7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EF4E34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налогов, сборов и иных платежей</w:t>
            </w:r>
          </w:p>
        </w:tc>
        <w:tc>
          <w:tcPr>
            <w:tcW w:w="2071" w:type="dxa"/>
            <w:tcBorders>
              <w:top w:val="nil"/>
              <w:left w:val="nil"/>
              <w:bottom w:val="single" w:sz="4" w:space="0" w:color="auto"/>
              <w:right w:val="single" w:sz="4" w:space="0" w:color="auto"/>
            </w:tcBorders>
            <w:shd w:val="clear" w:color="000000" w:fill="FFFFFF"/>
            <w:noWrap/>
            <w:vAlign w:val="center"/>
            <w:hideMark/>
          </w:tcPr>
          <w:p w14:paraId="33BEE8F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auto" w:fill="auto"/>
            <w:noWrap/>
            <w:vAlign w:val="center"/>
            <w:hideMark/>
          </w:tcPr>
          <w:p w14:paraId="3DFD0A7A"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10 800,00</w:t>
            </w:r>
          </w:p>
        </w:tc>
      </w:tr>
      <w:tr w:rsidR="00B87543" w:rsidRPr="00B87543" w14:paraId="2A4AC856"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47B22E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Уплата прочих налогов и сборов</w:t>
            </w:r>
          </w:p>
        </w:tc>
        <w:tc>
          <w:tcPr>
            <w:tcW w:w="2071" w:type="dxa"/>
            <w:tcBorders>
              <w:top w:val="nil"/>
              <w:left w:val="nil"/>
              <w:bottom w:val="single" w:sz="4" w:space="0" w:color="auto"/>
              <w:right w:val="single" w:sz="4" w:space="0" w:color="auto"/>
            </w:tcBorders>
            <w:shd w:val="clear" w:color="000000" w:fill="FFFFFF"/>
            <w:noWrap/>
            <w:vAlign w:val="center"/>
            <w:hideMark/>
          </w:tcPr>
          <w:p w14:paraId="72F6D92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auto" w:fill="auto"/>
            <w:noWrap/>
            <w:vAlign w:val="center"/>
            <w:hideMark/>
          </w:tcPr>
          <w:p w14:paraId="02F6645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10 800,00</w:t>
            </w:r>
          </w:p>
        </w:tc>
      </w:tr>
      <w:tr w:rsidR="00B87543" w:rsidRPr="00B87543" w14:paraId="409643DB"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1F4668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680D45D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603D474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21 000,00</w:t>
            </w:r>
          </w:p>
        </w:tc>
      </w:tr>
      <w:tr w:rsidR="00B87543" w:rsidRPr="00B87543" w14:paraId="0C6F54F7"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FB5ECAB"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61453A3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37D7C8A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21 000,00</w:t>
            </w:r>
          </w:p>
        </w:tc>
      </w:tr>
      <w:tr w:rsidR="00B87543" w:rsidRPr="00B87543" w14:paraId="7FEF539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61B4AA5"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71" w:type="dxa"/>
            <w:tcBorders>
              <w:top w:val="nil"/>
              <w:left w:val="nil"/>
              <w:bottom w:val="single" w:sz="4" w:space="0" w:color="auto"/>
              <w:right w:val="single" w:sz="4" w:space="0" w:color="auto"/>
            </w:tcBorders>
            <w:shd w:val="clear" w:color="000000" w:fill="FFFFFF"/>
            <w:noWrap/>
            <w:vAlign w:val="center"/>
            <w:hideMark/>
          </w:tcPr>
          <w:p w14:paraId="000B574A"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000 0300 0000000000 000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4E205FF7"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1 213 350,84</w:t>
            </w:r>
          </w:p>
        </w:tc>
      </w:tr>
      <w:tr w:rsidR="00B87543" w:rsidRPr="00B87543" w14:paraId="0EC9309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B67B043"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71" w:type="dxa"/>
            <w:tcBorders>
              <w:top w:val="nil"/>
              <w:left w:val="nil"/>
              <w:bottom w:val="single" w:sz="4" w:space="0" w:color="auto"/>
              <w:right w:val="single" w:sz="4" w:space="0" w:color="auto"/>
            </w:tcBorders>
            <w:shd w:val="clear" w:color="000000" w:fill="FFFFFF"/>
            <w:noWrap/>
            <w:vAlign w:val="center"/>
            <w:hideMark/>
          </w:tcPr>
          <w:p w14:paraId="73E1C87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000 0309 0000000000 000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7D54E8F"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76 881,50</w:t>
            </w:r>
          </w:p>
        </w:tc>
      </w:tr>
      <w:tr w:rsidR="00B87543" w:rsidRPr="00B87543" w14:paraId="4DA37D33"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75AA07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4ACB069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69C8B76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76 881,50</w:t>
            </w:r>
          </w:p>
        </w:tc>
      </w:tr>
      <w:tr w:rsidR="00B87543" w:rsidRPr="00B87543" w14:paraId="467B16C0"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406FED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6B6A8A5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714A137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76 881,50</w:t>
            </w:r>
          </w:p>
        </w:tc>
      </w:tr>
      <w:tr w:rsidR="00B87543" w:rsidRPr="00B87543" w14:paraId="78FA4B7B"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B24B06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498FFB1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339F961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76 881,50</w:t>
            </w:r>
          </w:p>
        </w:tc>
      </w:tr>
      <w:tr w:rsidR="00B87543" w:rsidRPr="00B87543" w14:paraId="1C77B811"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52EA785"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Обеспечение пожарной безопасности</w:t>
            </w:r>
          </w:p>
        </w:tc>
        <w:tc>
          <w:tcPr>
            <w:tcW w:w="2071" w:type="dxa"/>
            <w:tcBorders>
              <w:top w:val="nil"/>
              <w:left w:val="nil"/>
              <w:bottom w:val="single" w:sz="4" w:space="0" w:color="auto"/>
              <w:right w:val="single" w:sz="4" w:space="0" w:color="auto"/>
            </w:tcBorders>
            <w:shd w:val="clear" w:color="000000" w:fill="FFFFFF"/>
            <w:noWrap/>
            <w:vAlign w:val="center"/>
            <w:hideMark/>
          </w:tcPr>
          <w:p w14:paraId="59DD5A47"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000 0310 0000000000 000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1BDD4224"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517 829,44</w:t>
            </w:r>
          </w:p>
        </w:tc>
      </w:tr>
      <w:tr w:rsidR="00B87543" w:rsidRPr="00B87543" w14:paraId="13E7EBB4"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37DD1BD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38822C1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000 0310 0000000000 200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4E293D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517 829,44</w:t>
            </w:r>
          </w:p>
        </w:tc>
      </w:tr>
      <w:tr w:rsidR="00B87543" w:rsidRPr="00B87543" w14:paraId="039FC3D9" w14:textId="77777777" w:rsidTr="00B87543">
        <w:trPr>
          <w:gridAfter w:val="1"/>
          <w:wAfter w:w="10" w:type="dxa"/>
          <w:trHeight w:val="465"/>
        </w:trPr>
        <w:tc>
          <w:tcPr>
            <w:tcW w:w="7513" w:type="dxa"/>
            <w:tcBorders>
              <w:top w:val="nil"/>
              <w:left w:val="single" w:sz="4" w:space="0" w:color="auto"/>
              <w:bottom w:val="single" w:sz="4" w:space="0" w:color="auto"/>
              <w:right w:val="single" w:sz="4" w:space="0" w:color="auto"/>
            </w:tcBorders>
            <w:shd w:val="clear" w:color="auto" w:fill="auto"/>
            <w:hideMark/>
          </w:tcPr>
          <w:p w14:paraId="434A215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0DEF103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000 0310 0000000000 240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274D7AC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517 829,44</w:t>
            </w:r>
          </w:p>
        </w:tc>
      </w:tr>
      <w:tr w:rsidR="00B87543" w:rsidRPr="00B87543" w14:paraId="0AC90C64" w14:textId="77777777" w:rsidTr="00B87543">
        <w:trPr>
          <w:gridAfter w:val="1"/>
          <w:wAfter w:w="10" w:type="dxa"/>
          <w:trHeight w:val="465"/>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328FBA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764BFD4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000 0310 0000000000 244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5C3F858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517 829,44</w:t>
            </w:r>
          </w:p>
        </w:tc>
      </w:tr>
      <w:tr w:rsidR="00B87543" w:rsidRPr="00B87543" w14:paraId="3D0B11CB" w14:textId="77777777" w:rsidTr="00B87543">
        <w:trPr>
          <w:gridAfter w:val="1"/>
          <w:wAfter w:w="10" w:type="dxa"/>
          <w:trHeight w:val="5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DED158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lastRenderedPageBreak/>
              <w:t>Другие общегосударственные вопросы в области национальной безопасности и правоохранительной деятельности</w:t>
            </w:r>
          </w:p>
        </w:tc>
        <w:tc>
          <w:tcPr>
            <w:tcW w:w="2071" w:type="dxa"/>
            <w:tcBorders>
              <w:top w:val="nil"/>
              <w:left w:val="nil"/>
              <w:bottom w:val="single" w:sz="4" w:space="0" w:color="auto"/>
              <w:right w:val="single" w:sz="4" w:space="0" w:color="auto"/>
            </w:tcBorders>
            <w:shd w:val="clear" w:color="000000" w:fill="FFFFFF"/>
            <w:noWrap/>
            <w:vAlign w:val="center"/>
            <w:hideMark/>
          </w:tcPr>
          <w:p w14:paraId="6B605EB1"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B1DAD66"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618 639,90</w:t>
            </w:r>
          </w:p>
        </w:tc>
      </w:tr>
      <w:tr w:rsidR="00B87543" w:rsidRPr="00B87543" w14:paraId="607FEC46"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CB66E6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2DB5BD6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303018E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318 639,90</w:t>
            </w:r>
          </w:p>
        </w:tc>
      </w:tr>
      <w:tr w:rsidR="00B87543" w:rsidRPr="00B87543" w14:paraId="1839F725"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6982F8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3763BEF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08A28FD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318 639,90</w:t>
            </w:r>
          </w:p>
        </w:tc>
      </w:tr>
      <w:tr w:rsidR="00B87543" w:rsidRPr="00B87543" w14:paraId="48AA4CE5"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2CAFF9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40BCF43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2BF1B51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318 639,90</w:t>
            </w:r>
          </w:p>
        </w:tc>
      </w:tr>
      <w:tr w:rsidR="00B87543" w:rsidRPr="00B87543" w14:paraId="5C5E9694"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854C10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767E59E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684CA2E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300 000,00</w:t>
            </w:r>
          </w:p>
        </w:tc>
      </w:tr>
      <w:tr w:rsidR="00B87543" w:rsidRPr="00B87543" w14:paraId="376FFD93"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3C398C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71C93BD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00AC69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300 000,00</w:t>
            </w:r>
          </w:p>
        </w:tc>
      </w:tr>
      <w:tr w:rsidR="00B87543" w:rsidRPr="00B87543" w14:paraId="57B4D33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E5FCB70"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НАЦИОНАЛЬНАЯ ЭКОНОМИКА</w:t>
            </w:r>
          </w:p>
        </w:tc>
        <w:tc>
          <w:tcPr>
            <w:tcW w:w="2071" w:type="dxa"/>
            <w:tcBorders>
              <w:top w:val="nil"/>
              <w:left w:val="nil"/>
              <w:bottom w:val="single" w:sz="4" w:space="0" w:color="auto"/>
              <w:right w:val="single" w:sz="4" w:space="0" w:color="auto"/>
            </w:tcBorders>
            <w:shd w:val="clear" w:color="000000" w:fill="FFFFFF"/>
            <w:noWrap/>
            <w:vAlign w:val="center"/>
            <w:hideMark/>
          </w:tcPr>
          <w:p w14:paraId="1C0C7C21"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000 0400 0000000000 000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602BBCE"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2 782 378,72</w:t>
            </w:r>
          </w:p>
        </w:tc>
      </w:tr>
      <w:tr w:rsidR="00B87543" w:rsidRPr="00B87543" w14:paraId="0DDFAC8F"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F17E6E8"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Транспорт</w:t>
            </w:r>
          </w:p>
        </w:tc>
        <w:tc>
          <w:tcPr>
            <w:tcW w:w="2071" w:type="dxa"/>
            <w:tcBorders>
              <w:top w:val="nil"/>
              <w:left w:val="nil"/>
              <w:bottom w:val="single" w:sz="4" w:space="0" w:color="auto"/>
              <w:right w:val="single" w:sz="4" w:space="0" w:color="auto"/>
            </w:tcBorders>
            <w:shd w:val="clear" w:color="000000" w:fill="FFFFFF"/>
            <w:noWrap/>
            <w:vAlign w:val="bottom"/>
            <w:hideMark/>
          </w:tcPr>
          <w:p w14:paraId="63022AC5"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000 0408 0000000000 000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652FB542"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898 985,62</w:t>
            </w:r>
          </w:p>
        </w:tc>
      </w:tr>
      <w:tr w:rsidR="00B87543" w:rsidRPr="00B87543" w14:paraId="7623324B"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8EBA88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бюджетные ассигнования</w:t>
            </w:r>
          </w:p>
        </w:tc>
        <w:tc>
          <w:tcPr>
            <w:tcW w:w="2071" w:type="dxa"/>
            <w:tcBorders>
              <w:top w:val="nil"/>
              <w:left w:val="nil"/>
              <w:bottom w:val="single" w:sz="4" w:space="0" w:color="auto"/>
              <w:right w:val="single" w:sz="4" w:space="0" w:color="auto"/>
            </w:tcBorders>
            <w:shd w:val="clear" w:color="000000" w:fill="FFFFFF"/>
            <w:noWrap/>
            <w:vAlign w:val="bottom"/>
            <w:hideMark/>
          </w:tcPr>
          <w:p w14:paraId="63AC9D2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000 0408 0000000000 800</w:t>
            </w:r>
          </w:p>
        </w:tc>
        <w:tc>
          <w:tcPr>
            <w:tcW w:w="1276" w:type="dxa"/>
            <w:tcBorders>
              <w:top w:val="nil"/>
              <w:left w:val="nil"/>
              <w:bottom w:val="single" w:sz="4" w:space="0" w:color="auto"/>
              <w:right w:val="single" w:sz="4" w:space="0" w:color="auto"/>
            </w:tcBorders>
            <w:shd w:val="clear" w:color="auto" w:fill="auto"/>
            <w:noWrap/>
            <w:vAlign w:val="center"/>
            <w:hideMark/>
          </w:tcPr>
          <w:p w14:paraId="7014D84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898 985,62</w:t>
            </w:r>
          </w:p>
        </w:tc>
      </w:tr>
      <w:tr w:rsidR="00B87543" w:rsidRPr="00B87543" w14:paraId="5ABCC1B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F4D6D1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1" w:type="dxa"/>
            <w:tcBorders>
              <w:top w:val="nil"/>
              <w:left w:val="nil"/>
              <w:bottom w:val="single" w:sz="4" w:space="0" w:color="auto"/>
              <w:right w:val="single" w:sz="4" w:space="0" w:color="auto"/>
            </w:tcBorders>
            <w:shd w:val="clear" w:color="000000" w:fill="FFFFFF"/>
            <w:noWrap/>
            <w:vAlign w:val="center"/>
            <w:hideMark/>
          </w:tcPr>
          <w:p w14:paraId="185E0EE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000 00408 0000000000 810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6B6E72B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898 985,62</w:t>
            </w:r>
          </w:p>
        </w:tc>
      </w:tr>
      <w:tr w:rsidR="00B87543" w:rsidRPr="00B87543" w14:paraId="2A0C15F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661571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1" w:type="dxa"/>
            <w:tcBorders>
              <w:top w:val="nil"/>
              <w:left w:val="nil"/>
              <w:bottom w:val="single" w:sz="4" w:space="0" w:color="auto"/>
              <w:right w:val="single" w:sz="4" w:space="0" w:color="auto"/>
            </w:tcBorders>
            <w:shd w:val="clear" w:color="000000" w:fill="FFFFFF"/>
            <w:noWrap/>
            <w:vAlign w:val="center"/>
            <w:hideMark/>
          </w:tcPr>
          <w:p w14:paraId="2F55CDC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000 00408 0000000000 811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09C3A09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898 985,62</w:t>
            </w:r>
          </w:p>
        </w:tc>
      </w:tr>
      <w:tr w:rsidR="00B87543" w:rsidRPr="00B87543" w14:paraId="022ACA3B"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CB44E92"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Дорожное хозяйство (дорожный фонд)</w:t>
            </w:r>
          </w:p>
        </w:tc>
        <w:tc>
          <w:tcPr>
            <w:tcW w:w="2071" w:type="dxa"/>
            <w:tcBorders>
              <w:top w:val="nil"/>
              <w:left w:val="nil"/>
              <w:bottom w:val="single" w:sz="4" w:space="0" w:color="auto"/>
              <w:right w:val="single" w:sz="4" w:space="0" w:color="auto"/>
            </w:tcBorders>
            <w:shd w:val="clear" w:color="000000" w:fill="FFFFFF"/>
            <w:noWrap/>
            <w:vAlign w:val="bottom"/>
            <w:hideMark/>
          </w:tcPr>
          <w:p w14:paraId="1C3711B4"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000 0409 0000000000 000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07AEF7FE"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1 161 925,20</w:t>
            </w:r>
          </w:p>
        </w:tc>
      </w:tr>
      <w:tr w:rsidR="00B87543" w:rsidRPr="00B87543" w14:paraId="0A921624"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E9CDE7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230EB14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05B3D6E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125 000,00</w:t>
            </w:r>
          </w:p>
        </w:tc>
      </w:tr>
      <w:tr w:rsidR="00B87543" w:rsidRPr="00B87543" w14:paraId="26429229"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168220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32EDE37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6B3C61A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125 000,00</w:t>
            </w:r>
          </w:p>
        </w:tc>
      </w:tr>
      <w:tr w:rsidR="00B87543" w:rsidRPr="00B87543" w14:paraId="02B31FA9"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2EDFB0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5EC3DDA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000 0409  0000000000 244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1B1A827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125 000,00</w:t>
            </w:r>
          </w:p>
        </w:tc>
      </w:tr>
      <w:tr w:rsidR="00B87543" w:rsidRPr="00B87543" w14:paraId="36EE09E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CD2472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1A01465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3DF462E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1 036 925,20</w:t>
            </w:r>
          </w:p>
        </w:tc>
      </w:tr>
      <w:tr w:rsidR="00B87543" w:rsidRPr="00B87543" w14:paraId="20616CD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4FEE21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2133AFB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56E9F8B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1 036 925,20</w:t>
            </w:r>
          </w:p>
        </w:tc>
      </w:tr>
      <w:tr w:rsidR="00B87543" w:rsidRPr="00B87543" w14:paraId="5FFD742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4995403"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071" w:type="dxa"/>
            <w:tcBorders>
              <w:top w:val="nil"/>
              <w:left w:val="nil"/>
              <w:bottom w:val="single" w:sz="4" w:space="0" w:color="auto"/>
              <w:right w:val="single" w:sz="4" w:space="0" w:color="auto"/>
            </w:tcBorders>
            <w:shd w:val="clear" w:color="000000" w:fill="FFFFFF"/>
            <w:noWrap/>
            <w:vAlign w:val="bottom"/>
            <w:hideMark/>
          </w:tcPr>
          <w:p w14:paraId="1938E41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000 0412 0000000000 000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3693EB07"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721 467,90</w:t>
            </w:r>
          </w:p>
        </w:tc>
      </w:tr>
      <w:tr w:rsidR="00B87543" w:rsidRPr="00B87543" w14:paraId="0CB2C65A"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95E017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2071" w:type="dxa"/>
            <w:tcBorders>
              <w:top w:val="nil"/>
              <w:left w:val="nil"/>
              <w:bottom w:val="single" w:sz="4" w:space="0" w:color="auto"/>
              <w:right w:val="single" w:sz="4" w:space="0" w:color="auto"/>
            </w:tcBorders>
            <w:shd w:val="clear" w:color="000000" w:fill="FFFFFF"/>
            <w:noWrap/>
            <w:vAlign w:val="center"/>
            <w:hideMark/>
          </w:tcPr>
          <w:p w14:paraId="466B116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000 0412 0000000000 200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1486F70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721 467,90</w:t>
            </w:r>
          </w:p>
        </w:tc>
      </w:tr>
      <w:tr w:rsidR="00B87543" w:rsidRPr="00B87543" w14:paraId="2B924764"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4170229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B87543">
              <w:rPr>
                <w:rFonts w:ascii="Times New Roman" w:eastAsia="Times New Roman" w:hAnsi="Times New Roman" w:cs="Times New Roman"/>
                <w:sz w:val="16"/>
                <w:szCs w:val="16"/>
                <w:lang w:eastAsia="ru-RU"/>
              </w:rPr>
              <w:t>софинансирование</w:t>
            </w:r>
            <w:proofErr w:type="spellEnd"/>
            <w:r w:rsidRPr="00B87543">
              <w:rPr>
                <w:rFonts w:ascii="Times New Roman" w:eastAsia="Times New Roman" w:hAnsi="Times New Roman" w:cs="Times New Roman"/>
                <w:sz w:val="16"/>
                <w:szCs w:val="16"/>
                <w:lang w:eastAsia="ru-RU"/>
              </w:rPr>
              <w:t xml:space="preserve"> мероприятия</w:t>
            </w:r>
          </w:p>
        </w:tc>
        <w:tc>
          <w:tcPr>
            <w:tcW w:w="2071" w:type="dxa"/>
            <w:tcBorders>
              <w:top w:val="nil"/>
              <w:left w:val="nil"/>
              <w:bottom w:val="single" w:sz="4" w:space="0" w:color="auto"/>
              <w:right w:val="single" w:sz="4" w:space="0" w:color="auto"/>
            </w:tcBorders>
            <w:shd w:val="clear" w:color="000000" w:fill="FFFFFF"/>
            <w:noWrap/>
            <w:vAlign w:val="center"/>
            <w:hideMark/>
          </w:tcPr>
          <w:p w14:paraId="05EBE80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000 0412 0000000000 240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463120F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721 467,90</w:t>
            </w:r>
          </w:p>
        </w:tc>
      </w:tr>
      <w:tr w:rsidR="00B87543" w:rsidRPr="00B87543" w14:paraId="30535036"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5C99F3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42EE03A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000 0412  0000000000 244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400F157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721 467,90</w:t>
            </w:r>
          </w:p>
        </w:tc>
      </w:tr>
      <w:tr w:rsidR="00B87543" w:rsidRPr="00B87543" w14:paraId="1509CA50"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738F240"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ЖИЛИЩНО-КОММУНАЛЬНОЕ ХОЗЯЙСТВО</w:t>
            </w:r>
          </w:p>
        </w:tc>
        <w:tc>
          <w:tcPr>
            <w:tcW w:w="2071" w:type="dxa"/>
            <w:tcBorders>
              <w:top w:val="nil"/>
              <w:left w:val="nil"/>
              <w:bottom w:val="single" w:sz="4" w:space="0" w:color="auto"/>
              <w:right w:val="single" w:sz="4" w:space="0" w:color="auto"/>
            </w:tcBorders>
            <w:shd w:val="clear" w:color="000000" w:fill="FFFFFF"/>
            <w:noWrap/>
            <w:vAlign w:val="bottom"/>
            <w:hideMark/>
          </w:tcPr>
          <w:p w14:paraId="2EB2316E"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051F1AF0"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28 677 718,76</w:t>
            </w:r>
          </w:p>
        </w:tc>
      </w:tr>
      <w:tr w:rsidR="00B87543" w:rsidRPr="00B87543" w14:paraId="534D5E4C"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3A32C51"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Жилищное хозяйство</w:t>
            </w:r>
          </w:p>
        </w:tc>
        <w:tc>
          <w:tcPr>
            <w:tcW w:w="2071" w:type="dxa"/>
            <w:tcBorders>
              <w:top w:val="nil"/>
              <w:left w:val="nil"/>
              <w:bottom w:val="single" w:sz="4" w:space="0" w:color="auto"/>
              <w:right w:val="single" w:sz="4" w:space="0" w:color="auto"/>
            </w:tcBorders>
            <w:shd w:val="clear" w:color="000000" w:fill="FFFFFF"/>
            <w:noWrap/>
            <w:vAlign w:val="bottom"/>
            <w:hideMark/>
          </w:tcPr>
          <w:p w14:paraId="15E7DD52"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7B22479C"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575 099,66</w:t>
            </w:r>
          </w:p>
        </w:tc>
      </w:tr>
      <w:tr w:rsidR="00B87543" w:rsidRPr="00B87543" w14:paraId="5B29ECF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A275EA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33670CBA"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1360102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575 099,66</w:t>
            </w:r>
          </w:p>
        </w:tc>
      </w:tr>
      <w:tr w:rsidR="00B87543" w:rsidRPr="00B87543" w14:paraId="04EA774C"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274C074"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0408249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477097D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575 099,66</w:t>
            </w:r>
          </w:p>
        </w:tc>
      </w:tr>
      <w:tr w:rsidR="00B87543" w:rsidRPr="00B87543" w14:paraId="12AD38A1"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1EF4DD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44890F09"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5912AA6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575 099,66</w:t>
            </w:r>
          </w:p>
        </w:tc>
      </w:tr>
      <w:tr w:rsidR="00B87543" w:rsidRPr="00B87543" w14:paraId="2A37F252"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A6235B5"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Коммунальное хозяйство</w:t>
            </w:r>
          </w:p>
        </w:tc>
        <w:tc>
          <w:tcPr>
            <w:tcW w:w="2071" w:type="dxa"/>
            <w:tcBorders>
              <w:top w:val="nil"/>
              <w:left w:val="nil"/>
              <w:bottom w:val="single" w:sz="4" w:space="0" w:color="auto"/>
              <w:right w:val="single" w:sz="4" w:space="0" w:color="auto"/>
            </w:tcBorders>
            <w:shd w:val="clear" w:color="000000" w:fill="FFFFFF"/>
            <w:noWrap/>
            <w:vAlign w:val="center"/>
            <w:hideMark/>
          </w:tcPr>
          <w:p w14:paraId="44B32397"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7693298"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3 771 738,66</w:t>
            </w:r>
          </w:p>
        </w:tc>
      </w:tr>
      <w:tr w:rsidR="00B87543" w:rsidRPr="00B87543" w14:paraId="6BA34A2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F58068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2EFE977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shd w:val="clear" w:color="auto" w:fill="auto"/>
            <w:noWrap/>
            <w:vAlign w:val="center"/>
            <w:hideMark/>
          </w:tcPr>
          <w:p w14:paraId="7804D1A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571 738,66</w:t>
            </w:r>
          </w:p>
        </w:tc>
      </w:tr>
      <w:tr w:rsidR="00B87543" w:rsidRPr="00B87543" w14:paraId="7DE8877E"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260DAE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08BA2823"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shd w:val="clear" w:color="auto" w:fill="auto"/>
            <w:noWrap/>
            <w:vAlign w:val="center"/>
            <w:hideMark/>
          </w:tcPr>
          <w:p w14:paraId="68A268F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571 738,66</w:t>
            </w:r>
          </w:p>
        </w:tc>
      </w:tr>
      <w:tr w:rsidR="00B87543" w:rsidRPr="00B87543" w14:paraId="1B025656"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CA2D7EB"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center"/>
            <w:hideMark/>
          </w:tcPr>
          <w:p w14:paraId="6E4248F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shd w:val="clear" w:color="auto" w:fill="auto"/>
            <w:noWrap/>
            <w:vAlign w:val="center"/>
            <w:hideMark/>
          </w:tcPr>
          <w:p w14:paraId="7FF6B3A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571 738,66</w:t>
            </w:r>
          </w:p>
        </w:tc>
      </w:tr>
      <w:tr w:rsidR="00B87543" w:rsidRPr="00B87543" w14:paraId="4DA497F7"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3B6E22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бюджетные ассигнования</w:t>
            </w:r>
          </w:p>
        </w:tc>
        <w:tc>
          <w:tcPr>
            <w:tcW w:w="2071" w:type="dxa"/>
            <w:tcBorders>
              <w:top w:val="nil"/>
              <w:left w:val="nil"/>
              <w:bottom w:val="single" w:sz="4" w:space="0" w:color="auto"/>
              <w:right w:val="single" w:sz="4" w:space="0" w:color="auto"/>
            </w:tcBorders>
            <w:shd w:val="clear" w:color="000000" w:fill="FFFFFF"/>
            <w:noWrap/>
            <w:vAlign w:val="bottom"/>
            <w:hideMark/>
          </w:tcPr>
          <w:p w14:paraId="5A0DF15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auto" w:fill="auto"/>
            <w:noWrap/>
            <w:vAlign w:val="bottom"/>
            <w:hideMark/>
          </w:tcPr>
          <w:p w14:paraId="63F173C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3 200 000,00</w:t>
            </w:r>
          </w:p>
        </w:tc>
      </w:tr>
      <w:tr w:rsidR="00B87543" w:rsidRPr="00B87543" w14:paraId="05496B9F"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E66CB9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1" w:type="dxa"/>
            <w:tcBorders>
              <w:top w:val="nil"/>
              <w:left w:val="nil"/>
              <w:bottom w:val="single" w:sz="4" w:space="0" w:color="auto"/>
              <w:right w:val="single" w:sz="4" w:space="0" w:color="auto"/>
            </w:tcBorders>
            <w:shd w:val="clear" w:color="000000" w:fill="FFFFFF"/>
            <w:noWrap/>
            <w:vAlign w:val="center"/>
            <w:hideMark/>
          </w:tcPr>
          <w:p w14:paraId="089DA9D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auto" w:fill="auto"/>
            <w:noWrap/>
            <w:vAlign w:val="center"/>
            <w:hideMark/>
          </w:tcPr>
          <w:p w14:paraId="238A51B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3 200 000,00</w:t>
            </w:r>
          </w:p>
        </w:tc>
      </w:tr>
      <w:tr w:rsidR="00B87543" w:rsidRPr="00B87543" w14:paraId="03FE6E9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CB26E6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1" w:type="dxa"/>
            <w:tcBorders>
              <w:top w:val="nil"/>
              <w:left w:val="nil"/>
              <w:bottom w:val="single" w:sz="4" w:space="0" w:color="auto"/>
              <w:right w:val="single" w:sz="4" w:space="0" w:color="auto"/>
            </w:tcBorders>
            <w:shd w:val="clear" w:color="000000" w:fill="FFFFFF"/>
            <w:noWrap/>
            <w:vAlign w:val="center"/>
            <w:hideMark/>
          </w:tcPr>
          <w:p w14:paraId="144255B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auto" w:fill="auto"/>
            <w:noWrap/>
            <w:vAlign w:val="center"/>
            <w:hideMark/>
          </w:tcPr>
          <w:p w14:paraId="4FDFF1E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3 200 000,00</w:t>
            </w:r>
          </w:p>
        </w:tc>
      </w:tr>
      <w:tr w:rsidR="00B87543" w:rsidRPr="00B87543" w14:paraId="64F33547"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2E6347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Благоустройство</w:t>
            </w:r>
          </w:p>
        </w:tc>
        <w:tc>
          <w:tcPr>
            <w:tcW w:w="2071" w:type="dxa"/>
            <w:tcBorders>
              <w:top w:val="nil"/>
              <w:left w:val="nil"/>
              <w:bottom w:val="single" w:sz="4" w:space="0" w:color="auto"/>
              <w:right w:val="single" w:sz="4" w:space="0" w:color="auto"/>
            </w:tcBorders>
            <w:shd w:val="clear" w:color="000000" w:fill="FFFFFF"/>
            <w:noWrap/>
            <w:vAlign w:val="bottom"/>
            <w:hideMark/>
          </w:tcPr>
          <w:p w14:paraId="64783C68"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73B246EE"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24 330 880,44</w:t>
            </w:r>
          </w:p>
        </w:tc>
      </w:tr>
      <w:tr w:rsidR="00B87543" w:rsidRPr="00B87543" w14:paraId="2D1A64D2"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14FCC3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bottom"/>
            <w:hideMark/>
          </w:tcPr>
          <w:p w14:paraId="4D59671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auto" w:fill="auto"/>
            <w:noWrap/>
            <w:vAlign w:val="bottom"/>
            <w:hideMark/>
          </w:tcPr>
          <w:p w14:paraId="79D5B24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3 758 380,44</w:t>
            </w:r>
          </w:p>
        </w:tc>
      </w:tr>
      <w:tr w:rsidR="00B87543" w:rsidRPr="00B87543" w14:paraId="6A826EBB"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89A96E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bottom"/>
            <w:hideMark/>
          </w:tcPr>
          <w:p w14:paraId="0D9C8BE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auto" w:fill="auto"/>
            <w:noWrap/>
            <w:vAlign w:val="bottom"/>
            <w:hideMark/>
          </w:tcPr>
          <w:p w14:paraId="49B061F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3 758 380,44</w:t>
            </w:r>
          </w:p>
        </w:tc>
      </w:tr>
      <w:tr w:rsidR="00B87543" w:rsidRPr="00B87543" w14:paraId="3A24E648"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8DEEF8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1" w:type="dxa"/>
            <w:tcBorders>
              <w:top w:val="nil"/>
              <w:left w:val="nil"/>
              <w:bottom w:val="single" w:sz="4" w:space="0" w:color="auto"/>
              <w:right w:val="single" w:sz="4" w:space="0" w:color="auto"/>
            </w:tcBorders>
            <w:shd w:val="clear" w:color="000000" w:fill="FFFFFF"/>
            <w:noWrap/>
            <w:vAlign w:val="bottom"/>
            <w:hideMark/>
          </w:tcPr>
          <w:p w14:paraId="0B98B21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auto" w:fill="auto"/>
            <w:noWrap/>
            <w:vAlign w:val="bottom"/>
            <w:hideMark/>
          </w:tcPr>
          <w:p w14:paraId="7BF5DDB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305 307,20</w:t>
            </w:r>
          </w:p>
        </w:tc>
      </w:tr>
      <w:tr w:rsidR="00B87543" w:rsidRPr="00B87543" w14:paraId="3B3709F9"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4A32D2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Закупка энергетических ресурсов</w:t>
            </w:r>
          </w:p>
        </w:tc>
        <w:tc>
          <w:tcPr>
            <w:tcW w:w="2071" w:type="dxa"/>
            <w:tcBorders>
              <w:top w:val="nil"/>
              <w:left w:val="nil"/>
              <w:bottom w:val="single" w:sz="4" w:space="0" w:color="auto"/>
              <w:right w:val="single" w:sz="4" w:space="0" w:color="auto"/>
            </w:tcBorders>
            <w:shd w:val="clear" w:color="000000" w:fill="FFFFFF"/>
            <w:noWrap/>
            <w:vAlign w:val="bottom"/>
            <w:hideMark/>
          </w:tcPr>
          <w:p w14:paraId="7306FDB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shd w:val="clear" w:color="auto" w:fill="auto"/>
            <w:noWrap/>
            <w:vAlign w:val="bottom"/>
            <w:hideMark/>
          </w:tcPr>
          <w:p w14:paraId="6E402E3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3 453 073,24</w:t>
            </w:r>
          </w:p>
        </w:tc>
      </w:tr>
      <w:tr w:rsidR="00B87543" w:rsidRPr="00B87543" w14:paraId="61497E31"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986650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71" w:type="dxa"/>
            <w:tcBorders>
              <w:top w:val="nil"/>
              <w:left w:val="nil"/>
              <w:bottom w:val="single" w:sz="4" w:space="0" w:color="auto"/>
              <w:right w:val="single" w:sz="4" w:space="0" w:color="auto"/>
            </w:tcBorders>
            <w:shd w:val="clear" w:color="000000" w:fill="FFFFFF"/>
            <w:noWrap/>
            <w:vAlign w:val="center"/>
            <w:hideMark/>
          </w:tcPr>
          <w:p w14:paraId="43DEBA0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auto" w:fill="auto"/>
            <w:noWrap/>
            <w:vAlign w:val="center"/>
            <w:hideMark/>
          </w:tcPr>
          <w:p w14:paraId="5292608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20 500 000,00</w:t>
            </w:r>
          </w:p>
        </w:tc>
      </w:tr>
      <w:tr w:rsidR="00B87543" w:rsidRPr="00B87543" w14:paraId="637B5FA7"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B7B002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бюджетным учреждениям</w:t>
            </w:r>
          </w:p>
        </w:tc>
        <w:tc>
          <w:tcPr>
            <w:tcW w:w="2071" w:type="dxa"/>
            <w:tcBorders>
              <w:top w:val="nil"/>
              <w:left w:val="nil"/>
              <w:bottom w:val="single" w:sz="4" w:space="0" w:color="auto"/>
              <w:right w:val="single" w:sz="4" w:space="0" w:color="auto"/>
            </w:tcBorders>
            <w:shd w:val="clear" w:color="000000" w:fill="FFFFFF"/>
            <w:noWrap/>
            <w:vAlign w:val="center"/>
            <w:hideMark/>
          </w:tcPr>
          <w:p w14:paraId="18C2D182"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auto" w:fill="auto"/>
            <w:noWrap/>
            <w:vAlign w:val="center"/>
            <w:hideMark/>
          </w:tcPr>
          <w:p w14:paraId="04EC382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20 500 000,00</w:t>
            </w:r>
          </w:p>
        </w:tc>
      </w:tr>
      <w:tr w:rsidR="00B87543" w:rsidRPr="00B87543" w14:paraId="3DC08552" w14:textId="77777777" w:rsidTr="005B1FA6">
        <w:trPr>
          <w:gridAfter w:val="1"/>
          <w:wAfter w:w="10" w:type="dxa"/>
          <w:trHeight w:val="70"/>
        </w:trPr>
        <w:tc>
          <w:tcPr>
            <w:tcW w:w="7513" w:type="dxa"/>
            <w:tcBorders>
              <w:top w:val="nil"/>
              <w:left w:val="nil"/>
              <w:bottom w:val="nil"/>
              <w:right w:val="nil"/>
            </w:tcBorders>
            <w:shd w:val="clear" w:color="000000" w:fill="FFFFFF"/>
            <w:vAlign w:val="center"/>
            <w:hideMark/>
          </w:tcPr>
          <w:p w14:paraId="0F11733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71" w:type="dxa"/>
            <w:tcBorders>
              <w:top w:val="nil"/>
              <w:left w:val="single" w:sz="4" w:space="0" w:color="auto"/>
              <w:bottom w:val="single" w:sz="4" w:space="0" w:color="auto"/>
              <w:right w:val="single" w:sz="4" w:space="0" w:color="auto"/>
            </w:tcBorders>
            <w:shd w:val="clear" w:color="000000" w:fill="FFFFFF"/>
            <w:noWrap/>
            <w:vAlign w:val="center"/>
            <w:hideMark/>
          </w:tcPr>
          <w:p w14:paraId="2B7EE8B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auto" w:fill="auto"/>
            <w:noWrap/>
            <w:vAlign w:val="center"/>
            <w:hideMark/>
          </w:tcPr>
          <w:p w14:paraId="3EB384FC"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20 500 000,00</w:t>
            </w:r>
          </w:p>
        </w:tc>
      </w:tr>
      <w:tr w:rsidR="00B87543" w:rsidRPr="00B87543" w14:paraId="2114D6FE" w14:textId="77777777" w:rsidTr="005B1FA6">
        <w:trPr>
          <w:gridAfter w:val="1"/>
          <w:wAfter w:w="10"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C76EB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06EF006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19EE4EE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72 500,00</w:t>
            </w:r>
          </w:p>
        </w:tc>
      </w:tr>
      <w:tr w:rsidR="00B87543" w:rsidRPr="00B87543" w14:paraId="6998C5BB" w14:textId="77777777" w:rsidTr="005B1FA6">
        <w:trPr>
          <w:gridAfter w:val="1"/>
          <w:wAfter w:w="10"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3788847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nil"/>
              <w:right w:val="single" w:sz="4" w:space="0" w:color="auto"/>
            </w:tcBorders>
            <w:shd w:val="clear" w:color="000000" w:fill="FFFFFF"/>
            <w:noWrap/>
            <w:vAlign w:val="center"/>
            <w:hideMark/>
          </w:tcPr>
          <w:p w14:paraId="0B4DEFC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47F410B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72 500,00</w:t>
            </w:r>
          </w:p>
        </w:tc>
      </w:tr>
      <w:tr w:rsidR="00B87543" w:rsidRPr="00B87543" w14:paraId="0D9947EA" w14:textId="77777777" w:rsidTr="005B1FA6">
        <w:trPr>
          <w:gridAfter w:val="1"/>
          <w:wAfter w:w="10"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E67C77"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КУЛЬТУРА, КИНЕМАТОГРАФИЯ</w:t>
            </w:r>
          </w:p>
        </w:tc>
        <w:tc>
          <w:tcPr>
            <w:tcW w:w="2071" w:type="dxa"/>
            <w:tcBorders>
              <w:top w:val="single" w:sz="4" w:space="0" w:color="auto"/>
              <w:left w:val="nil"/>
              <w:bottom w:val="single" w:sz="4" w:space="0" w:color="auto"/>
              <w:right w:val="single" w:sz="4" w:space="0" w:color="auto"/>
            </w:tcBorders>
            <w:shd w:val="clear" w:color="000000" w:fill="FFFFFF"/>
            <w:noWrap/>
            <w:vAlign w:val="center"/>
            <w:hideMark/>
          </w:tcPr>
          <w:p w14:paraId="3941996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24A7CD48"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2 176 800,00</w:t>
            </w:r>
          </w:p>
        </w:tc>
      </w:tr>
      <w:tr w:rsidR="00B87543" w:rsidRPr="00B87543" w14:paraId="628B8F85"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C6889B7"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Культура</w:t>
            </w:r>
          </w:p>
        </w:tc>
        <w:tc>
          <w:tcPr>
            <w:tcW w:w="2071" w:type="dxa"/>
            <w:tcBorders>
              <w:top w:val="nil"/>
              <w:left w:val="nil"/>
              <w:bottom w:val="single" w:sz="4" w:space="0" w:color="auto"/>
              <w:right w:val="single" w:sz="4" w:space="0" w:color="auto"/>
            </w:tcBorders>
            <w:shd w:val="clear" w:color="000000" w:fill="FFFFFF"/>
            <w:noWrap/>
            <w:vAlign w:val="center"/>
            <w:hideMark/>
          </w:tcPr>
          <w:p w14:paraId="617803A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shd w:val="clear" w:color="auto" w:fill="auto"/>
            <w:noWrap/>
            <w:vAlign w:val="center"/>
            <w:hideMark/>
          </w:tcPr>
          <w:p w14:paraId="5431E7A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2 176 800,00</w:t>
            </w:r>
          </w:p>
        </w:tc>
      </w:tr>
      <w:tr w:rsidR="00B87543" w:rsidRPr="00B87543" w14:paraId="2C98637D"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F0DBB0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Межбюджетные трансферты</w:t>
            </w:r>
          </w:p>
        </w:tc>
        <w:tc>
          <w:tcPr>
            <w:tcW w:w="2071" w:type="dxa"/>
            <w:tcBorders>
              <w:top w:val="nil"/>
              <w:left w:val="nil"/>
              <w:bottom w:val="single" w:sz="4" w:space="0" w:color="auto"/>
              <w:right w:val="single" w:sz="4" w:space="0" w:color="auto"/>
            </w:tcBorders>
            <w:shd w:val="clear" w:color="000000" w:fill="FFFFFF"/>
            <w:noWrap/>
            <w:vAlign w:val="center"/>
            <w:hideMark/>
          </w:tcPr>
          <w:p w14:paraId="6CCBFF76"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center"/>
            <w:hideMark/>
          </w:tcPr>
          <w:p w14:paraId="6914337F"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2 176 800,00</w:t>
            </w:r>
          </w:p>
        </w:tc>
      </w:tr>
      <w:tr w:rsidR="00B87543" w:rsidRPr="00B87543" w14:paraId="03079E6A" w14:textId="77777777" w:rsidTr="005B1FA6">
        <w:trPr>
          <w:gridAfter w:val="1"/>
          <w:wAfter w:w="10"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6D2D7D1C"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Иные межбюджетные трансферты</w:t>
            </w:r>
          </w:p>
        </w:tc>
        <w:tc>
          <w:tcPr>
            <w:tcW w:w="2071" w:type="dxa"/>
            <w:tcBorders>
              <w:top w:val="nil"/>
              <w:left w:val="nil"/>
              <w:bottom w:val="nil"/>
              <w:right w:val="single" w:sz="4" w:space="0" w:color="auto"/>
            </w:tcBorders>
            <w:shd w:val="clear" w:color="000000" w:fill="FFFFFF"/>
            <w:noWrap/>
            <w:vAlign w:val="center"/>
            <w:hideMark/>
          </w:tcPr>
          <w:p w14:paraId="05259F0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center"/>
            <w:hideMark/>
          </w:tcPr>
          <w:p w14:paraId="0F535D37"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2 176 800,00</w:t>
            </w:r>
          </w:p>
        </w:tc>
      </w:tr>
      <w:tr w:rsidR="00B87543" w:rsidRPr="00B87543" w14:paraId="72637453" w14:textId="77777777" w:rsidTr="005B1FA6">
        <w:trPr>
          <w:gridAfter w:val="1"/>
          <w:wAfter w:w="10"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6550127"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71" w:type="dxa"/>
            <w:tcBorders>
              <w:top w:val="nil"/>
              <w:left w:val="nil"/>
              <w:bottom w:val="single" w:sz="4" w:space="0" w:color="auto"/>
              <w:right w:val="single" w:sz="4" w:space="0" w:color="auto"/>
            </w:tcBorders>
            <w:shd w:val="clear" w:color="000000" w:fill="FFFFFF"/>
            <w:noWrap/>
            <w:vAlign w:val="center"/>
            <w:hideMark/>
          </w:tcPr>
          <w:p w14:paraId="161A1B4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bottom"/>
            <w:hideMark/>
          </w:tcPr>
          <w:p w14:paraId="02961332"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-8 174 767,75</w:t>
            </w:r>
          </w:p>
        </w:tc>
      </w:tr>
    </w:tbl>
    <w:p w14:paraId="7F59A969" w14:textId="59771301" w:rsidR="00C24953" w:rsidRPr="009A6924" w:rsidRDefault="00C24953" w:rsidP="00C2495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2DC51EE0" w14:textId="77777777" w:rsidR="00C24953" w:rsidRPr="009A6924" w:rsidRDefault="00C24953" w:rsidP="00C24953">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E3E496B" w14:textId="77777777" w:rsidR="00C24953" w:rsidRPr="009A6924" w:rsidRDefault="00C24953" w:rsidP="00C24953">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109/24</w:t>
      </w:r>
    </w:p>
    <w:tbl>
      <w:tblPr>
        <w:tblW w:w="11024" w:type="dxa"/>
        <w:tblInd w:w="250" w:type="dxa"/>
        <w:tblLook w:val="04A0" w:firstRow="1" w:lastRow="0" w:firstColumn="1" w:lastColumn="0" w:noHBand="0" w:noVBand="1"/>
      </w:tblPr>
      <w:tblGrid>
        <w:gridCol w:w="2127"/>
        <w:gridCol w:w="7512"/>
        <w:gridCol w:w="1163"/>
        <w:gridCol w:w="222"/>
      </w:tblGrid>
      <w:tr w:rsidR="00B87543" w:rsidRPr="00B87543" w14:paraId="716AAF36" w14:textId="77777777" w:rsidTr="008850C4">
        <w:trPr>
          <w:gridAfter w:val="1"/>
          <w:wAfter w:w="222" w:type="dxa"/>
          <w:trHeight w:val="509"/>
        </w:trPr>
        <w:tc>
          <w:tcPr>
            <w:tcW w:w="10802" w:type="dxa"/>
            <w:gridSpan w:val="3"/>
            <w:vMerge w:val="restart"/>
            <w:tcBorders>
              <w:top w:val="nil"/>
              <w:left w:val="nil"/>
              <w:bottom w:val="nil"/>
              <w:right w:val="nil"/>
            </w:tcBorders>
            <w:shd w:val="clear" w:color="auto" w:fill="auto"/>
            <w:vAlign w:val="center"/>
            <w:hideMark/>
          </w:tcPr>
          <w:p w14:paraId="7447613F" w14:textId="77777777" w:rsidR="00B87543" w:rsidRPr="00B87543" w:rsidRDefault="00B87543" w:rsidP="00B87543">
            <w:pPr>
              <w:spacing w:after="0" w:line="240" w:lineRule="auto"/>
              <w:jc w:val="center"/>
              <w:rPr>
                <w:rFonts w:ascii="Times New Roman" w:eastAsia="Times New Roman" w:hAnsi="Times New Roman" w:cs="Times New Roman"/>
                <w:b/>
                <w:bCs/>
                <w:lang w:eastAsia="ru-RU"/>
              </w:rPr>
            </w:pPr>
            <w:r w:rsidRPr="00B87543">
              <w:rPr>
                <w:rFonts w:ascii="Times New Roman" w:eastAsia="Times New Roman" w:hAnsi="Times New Roman" w:cs="Times New Roman"/>
                <w:b/>
                <w:bCs/>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B87543" w:rsidRPr="00B87543" w14:paraId="546C9349" w14:textId="77777777" w:rsidTr="008850C4">
        <w:trPr>
          <w:trHeight w:val="80"/>
        </w:trPr>
        <w:tc>
          <w:tcPr>
            <w:tcW w:w="10802" w:type="dxa"/>
            <w:gridSpan w:val="3"/>
            <w:vMerge/>
            <w:tcBorders>
              <w:top w:val="nil"/>
              <w:left w:val="nil"/>
              <w:bottom w:val="nil"/>
              <w:right w:val="nil"/>
            </w:tcBorders>
            <w:vAlign w:val="center"/>
            <w:hideMark/>
          </w:tcPr>
          <w:p w14:paraId="24D0AF2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shd w:val="clear" w:color="auto" w:fill="auto"/>
            <w:noWrap/>
            <w:vAlign w:val="bottom"/>
            <w:hideMark/>
          </w:tcPr>
          <w:p w14:paraId="74DCC488" w14:textId="77777777" w:rsidR="00B87543" w:rsidRPr="00B87543" w:rsidRDefault="00B87543" w:rsidP="00B87543">
            <w:pPr>
              <w:spacing w:after="0" w:line="240" w:lineRule="auto"/>
              <w:jc w:val="center"/>
              <w:rPr>
                <w:rFonts w:ascii="Times New Roman" w:eastAsia="Times New Roman" w:hAnsi="Times New Roman" w:cs="Times New Roman"/>
                <w:b/>
                <w:bCs/>
                <w:lang w:eastAsia="ru-RU"/>
              </w:rPr>
            </w:pPr>
          </w:p>
        </w:tc>
      </w:tr>
      <w:tr w:rsidR="00B87543" w:rsidRPr="00B87543" w14:paraId="4B66EC54" w14:textId="77777777" w:rsidTr="008850C4">
        <w:trPr>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B375A"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1A675DC0"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0A84515D"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Исполнено, рублей</w:t>
            </w:r>
          </w:p>
        </w:tc>
        <w:tc>
          <w:tcPr>
            <w:tcW w:w="222" w:type="dxa"/>
            <w:vAlign w:val="center"/>
            <w:hideMark/>
          </w:tcPr>
          <w:p w14:paraId="1132229F"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2897F4A2"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6851FB1"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2</w:t>
            </w:r>
          </w:p>
        </w:tc>
        <w:tc>
          <w:tcPr>
            <w:tcW w:w="7512" w:type="dxa"/>
            <w:tcBorders>
              <w:top w:val="nil"/>
              <w:left w:val="nil"/>
              <w:bottom w:val="single" w:sz="4" w:space="0" w:color="auto"/>
              <w:right w:val="single" w:sz="4" w:space="0" w:color="auto"/>
            </w:tcBorders>
            <w:shd w:val="clear" w:color="auto" w:fill="auto"/>
            <w:vAlign w:val="center"/>
            <w:hideMark/>
          </w:tcPr>
          <w:p w14:paraId="7C1DA69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w:t>
            </w:r>
          </w:p>
        </w:tc>
        <w:tc>
          <w:tcPr>
            <w:tcW w:w="1162" w:type="dxa"/>
            <w:tcBorders>
              <w:top w:val="nil"/>
              <w:left w:val="nil"/>
              <w:bottom w:val="single" w:sz="4" w:space="0" w:color="auto"/>
              <w:right w:val="single" w:sz="4" w:space="0" w:color="auto"/>
            </w:tcBorders>
            <w:shd w:val="clear" w:color="auto" w:fill="auto"/>
            <w:noWrap/>
            <w:vAlign w:val="center"/>
            <w:hideMark/>
          </w:tcPr>
          <w:p w14:paraId="188CA7CE"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w:t>
            </w:r>
          </w:p>
        </w:tc>
        <w:tc>
          <w:tcPr>
            <w:tcW w:w="222" w:type="dxa"/>
            <w:vAlign w:val="center"/>
            <w:hideMark/>
          </w:tcPr>
          <w:p w14:paraId="670E3F1C"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728A08EA"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890AE0F" w14:textId="77777777" w:rsidR="00B87543" w:rsidRPr="00B87543" w:rsidRDefault="00B87543" w:rsidP="00B87543">
            <w:pPr>
              <w:spacing w:after="0" w:line="240" w:lineRule="auto"/>
              <w:rPr>
                <w:rFonts w:ascii="Times New Roman" w:eastAsia="Times New Roman" w:hAnsi="Times New Roman" w:cs="Times New Roman"/>
                <w:b/>
                <w:bCs/>
                <w:i/>
                <w:iCs/>
                <w:sz w:val="16"/>
                <w:szCs w:val="16"/>
                <w:lang w:eastAsia="ru-RU"/>
              </w:rPr>
            </w:pPr>
            <w:r w:rsidRPr="00B87543">
              <w:rPr>
                <w:rFonts w:ascii="Times New Roman" w:eastAsia="Times New Roman" w:hAnsi="Times New Roman" w:cs="Times New Roman"/>
                <w:b/>
                <w:bCs/>
                <w:i/>
                <w:iCs/>
                <w:sz w:val="16"/>
                <w:szCs w:val="16"/>
                <w:lang w:eastAsia="ru-RU"/>
              </w:rPr>
              <w:t xml:space="preserve"> 01 00 00 00 00 0000 000</w:t>
            </w:r>
          </w:p>
        </w:tc>
        <w:tc>
          <w:tcPr>
            <w:tcW w:w="7512" w:type="dxa"/>
            <w:tcBorders>
              <w:top w:val="nil"/>
              <w:left w:val="nil"/>
              <w:bottom w:val="single" w:sz="4" w:space="0" w:color="auto"/>
              <w:right w:val="single" w:sz="4" w:space="0" w:color="auto"/>
            </w:tcBorders>
            <w:shd w:val="clear" w:color="auto" w:fill="auto"/>
            <w:hideMark/>
          </w:tcPr>
          <w:p w14:paraId="11727308"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6EB3BDDD" w14:textId="77777777" w:rsidR="00B87543" w:rsidRPr="00B87543" w:rsidRDefault="00B87543" w:rsidP="00B87543">
            <w:pPr>
              <w:spacing w:after="0" w:line="240" w:lineRule="auto"/>
              <w:jc w:val="right"/>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-8 174 767,75</w:t>
            </w:r>
          </w:p>
        </w:tc>
        <w:tc>
          <w:tcPr>
            <w:tcW w:w="222" w:type="dxa"/>
            <w:vAlign w:val="center"/>
            <w:hideMark/>
          </w:tcPr>
          <w:p w14:paraId="0087BDD3"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525C0491"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484DADE"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000 01 00 00 00 00 0000 000</w:t>
            </w:r>
          </w:p>
        </w:tc>
        <w:tc>
          <w:tcPr>
            <w:tcW w:w="7512" w:type="dxa"/>
            <w:tcBorders>
              <w:top w:val="nil"/>
              <w:left w:val="nil"/>
              <w:bottom w:val="single" w:sz="4" w:space="0" w:color="auto"/>
              <w:right w:val="single" w:sz="4" w:space="0" w:color="auto"/>
            </w:tcBorders>
            <w:shd w:val="clear" w:color="auto" w:fill="auto"/>
            <w:hideMark/>
          </w:tcPr>
          <w:p w14:paraId="67CD3E34"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47D83CA3" w14:textId="77777777" w:rsidR="00B87543" w:rsidRPr="00B87543" w:rsidRDefault="00B87543" w:rsidP="00B87543">
            <w:pPr>
              <w:spacing w:after="0" w:line="240" w:lineRule="auto"/>
              <w:jc w:val="right"/>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-8 174 767,75</w:t>
            </w:r>
          </w:p>
        </w:tc>
        <w:tc>
          <w:tcPr>
            <w:tcW w:w="222" w:type="dxa"/>
            <w:vAlign w:val="center"/>
            <w:hideMark/>
          </w:tcPr>
          <w:p w14:paraId="4D9B1AB2"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57FDD45E" w14:textId="77777777" w:rsidTr="008850C4">
        <w:trPr>
          <w:trHeight w:val="195"/>
        </w:trPr>
        <w:tc>
          <w:tcPr>
            <w:tcW w:w="2127" w:type="dxa"/>
            <w:tcBorders>
              <w:top w:val="nil"/>
              <w:left w:val="single" w:sz="4" w:space="0" w:color="auto"/>
              <w:bottom w:val="single" w:sz="4" w:space="0" w:color="auto"/>
              <w:right w:val="single" w:sz="4" w:space="0" w:color="auto"/>
            </w:tcBorders>
            <w:shd w:val="clear" w:color="auto" w:fill="auto"/>
            <w:hideMark/>
          </w:tcPr>
          <w:p w14:paraId="2F2809B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2E097F8F"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3D6F4EC4"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722D896B"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62C27C1A"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FC8F5C9"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 01 02 00 00 00 0000 000</w:t>
            </w:r>
          </w:p>
        </w:tc>
        <w:tc>
          <w:tcPr>
            <w:tcW w:w="7512" w:type="dxa"/>
            <w:tcBorders>
              <w:top w:val="nil"/>
              <w:left w:val="nil"/>
              <w:bottom w:val="single" w:sz="4" w:space="0" w:color="auto"/>
              <w:right w:val="single" w:sz="4" w:space="0" w:color="auto"/>
            </w:tcBorders>
            <w:shd w:val="clear" w:color="auto" w:fill="auto"/>
            <w:vAlign w:val="center"/>
            <w:hideMark/>
          </w:tcPr>
          <w:p w14:paraId="1B89FF7B" w14:textId="77777777" w:rsidR="00B87543" w:rsidRPr="00B87543" w:rsidRDefault="00B87543" w:rsidP="00B87543">
            <w:pPr>
              <w:spacing w:after="0" w:line="240" w:lineRule="auto"/>
              <w:rPr>
                <w:rFonts w:ascii="Times New Roman" w:eastAsia="Times New Roman" w:hAnsi="Times New Roman" w:cs="Times New Roman"/>
                <w:b/>
                <w:bCs/>
                <w:color w:val="000000"/>
                <w:sz w:val="16"/>
                <w:szCs w:val="16"/>
                <w:lang w:eastAsia="ru-RU"/>
              </w:rPr>
            </w:pPr>
            <w:r w:rsidRPr="00B8754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181AD4E6"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222" w:type="dxa"/>
            <w:vAlign w:val="center"/>
            <w:hideMark/>
          </w:tcPr>
          <w:p w14:paraId="58662C68"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4F55DA9F"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A1FE7FB"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01 02 00 00 00 0000 700</w:t>
            </w:r>
          </w:p>
        </w:tc>
        <w:tc>
          <w:tcPr>
            <w:tcW w:w="7512" w:type="dxa"/>
            <w:tcBorders>
              <w:top w:val="nil"/>
              <w:left w:val="nil"/>
              <w:bottom w:val="single" w:sz="4" w:space="0" w:color="auto"/>
              <w:right w:val="single" w:sz="4" w:space="0" w:color="auto"/>
            </w:tcBorders>
            <w:shd w:val="clear" w:color="auto" w:fill="auto"/>
            <w:vAlign w:val="center"/>
            <w:hideMark/>
          </w:tcPr>
          <w:p w14:paraId="15136FAA"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25AF7A5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57F439AF"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2A11D967"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BB0DCC1"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01 02 00 00 10 0000 710</w:t>
            </w:r>
          </w:p>
        </w:tc>
        <w:tc>
          <w:tcPr>
            <w:tcW w:w="7512" w:type="dxa"/>
            <w:tcBorders>
              <w:top w:val="nil"/>
              <w:left w:val="nil"/>
              <w:bottom w:val="single" w:sz="4" w:space="0" w:color="auto"/>
              <w:right w:val="single" w:sz="4" w:space="0" w:color="auto"/>
            </w:tcBorders>
            <w:shd w:val="clear" w:color="auto" w:fill="auto"/>
            <w:vAlign w:val="center"/>
            <w:hideMark/>
          </w:tcPr>
          <w:p w14:paraId="3B11AD8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303B16F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65EC01E7"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4EBC98CE"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9CE202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01 02 00 00 00 0000 800</w:t>
            </w:r>
          </w:p>
        </w:tc>
        <w:tc>
          <w:tcPr>
            <w:tcW w:w="7512" w:type="dxa"/>
            <w:tcBorders>
              <w:top w:val="nil"/>
              <w:left w:val="nil"/>
              <w:bottom w:val="single" w:sz="4" w:space="0" w:color="auto"/>
              <w:right w:val="single" w:sz="4" w:space="0" w:color="auto"/>
            </w:tcBorders>
            <w:shd w:val="clear" w:color="auto" w:fill="auto"/>
            <w:vAlign w:val="center"/>
            <w:hideMark/>
          </w:tcPr>
          <w:p w14:paraId="43B3786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571F5FF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69B137F5"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A8A22A9"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43EF8C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01 02 00 00 10 0000 810</w:t>
            </w:r>
          </w:p>
        </w:tc>
        <w:tc>
          <w:tcPr>
            <w:tcW w:w="7512" w:type="dxa"/>
            <w:tcBorders>
              <w:top w:val="nil"/>
              <w:left w:val="nil"/>
              <w:bottom w:val="single" w:sz="4" w:space="0" w:color="auto"/>
              <w:right w:val="single" w:sz="4" w:space="0" w:color="auto"/>
            </w:tcBorders>
            <w:shd w:val="clear" w:color="auto" w:fill="auto"/>
            <w:vAlign w:val="center"/>
            <w:hideMark/>
          </w:tcPr>
          <w:p w14:paraId="6EDA608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4AB6E9E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6637ECF3"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664B686D"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706074F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3F737A06"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4C1D19D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3740E0B"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4D06DCB5"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5F212C8"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 01 03 00 00 00 0000 000</w:t>
            </w:r>
          </w:p>
        </w:tc>
        <w:tc>
          <w:tcPr>
            <w:tcW w:w="7512" w:type="dxa"/>
            <w:tcBorders>
              <w:top w:val="nil"/>
              <w:left w:val="nil"/>
              <w:bottom w:val="single" w:sz="4" w:space="0" w:color="auto"/>
              <w:right w:val="single" w:sz="4" w:space="0" w:color="auto"/>
            </w:tcBorders>
            <w:shd w:val="clear" w:color="auto" w:fill="auto"/>
            <w:vAlign w:val="center"/>
            <w:hideMark/>
          </w:tcPr>
          <w:p w14:paraId="62C78627" w14:textId="77777777" w:rsidR="00B87543" w:rsidRPr="00B87543" w:rsidRDefault="00B87543" w:rsidP="00B87543">
            <w:pPr>
              <w:spacing w:after="0" w:line="240" w:lineRule="auto"/>
              <w:rPr>
                <w:rFonts w:ascii="Times New Roman" w:eastAsia="Times New Roman" w:hAnsi="Times New Roman" w:cs="Times New Roman"/>
                <w:b/>
                <w:bCs/>
                <w:color w:val="000000"/>
                <w:sz w:val="16"/>
                <w:szCs w:val="16"/>
                <w:lang w:eastAsia="ru-RU"/>
              </w:rPr>
            </w:pPr>
            <w:r w:rsidRPr="00B8754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1B727DF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222" w:type="dxa"/>
            <w:vAlign w:val="center"/>
            <w:hideMark/>
          </w:tcPr>
          <w:p w14:paraId="1257CAAC"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170DCD1"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B4DFCC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01 03 00 00 00 0000 700</w:t>
            </w:r>
          </w:p>
        </w:tc>
        <w:tc>
          <w:tcPr>
            <w:tcW w:w="7512" w:type="dxa"/>
            <w:tcBorders>
              <w:top w:val="nil"/>
              <w:left w:val="nil"/>
              <w:bottom w:val="single" w:sz="4" w:space="0" w:color="auto"/>
              <w:right w:val="single" w:sz="4" w:space="0" w:color="auto"/>
            </w:tcBorders>
            <w:shd w:val="clear" w:color="auto" w:fill="auto"/>
            <w:vAlign w:val="center"/>
            <w:hideMark/>
          </w:tcPr>
          <w:p w14:paraId="19E601EE" w14:textId="6C1C5A29" w:rsidR="005D3826" w:rsidRPr="00B87543" w:rsidRDefault="00B87543" w:rsidP="005D3826">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27E4D96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176463A"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5B64C811"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1D3E4D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01 03 00 00 10 0000 710</w:t>
            </w:r>
          </w:p>
        </w:tc>
        <w:tc>
          <w:tcPr>
            <w:tcW w:w="7512" w:type="dxa"/>
            <w:tcBorders>
              <w:top w:val="nil"/>
              <w:left w:val="nil"/>
              <w:bottom w:val="single" w:sz="4" w:space="0" w:color="auto"/>
              <w:right w:val="single" w:sz="4" w:space="0" w:color="auto"/>
            </w:tcBorders>
            <w:shd w:val="clear" w:color="auto" w:fill="auto"/>
            <w:vAlign w:val="center"/>
            <w:hideMark/>
          </w:tcPr>
          <w:p w14:paraId="18FDE3D2"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5F19AF93"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777194C2"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79BD8555"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45C1C1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01 03 00 00 00 0000 800</w:t>
            </w:r>
          </w:p>
        </w:tc>
        <w:tc>
          <w:tcPr>
            <w:tcW w:w="7512" w:type="dxa"/>
            <w:tcBorders>
              <w:top w:val="nil"/>
              <w:left w:val="nil"/>
              <w:bottom w:val="single" w:sz="4" w:space="0" w:color="auto"/>
              <w:right w:val="single" w:sz="4" w:space="0" w:color="auto"/>
            </w:tcBorders>
            <w:shd w:val="clear" w:color="auto" w:fill="auto"/>
            <w:vAlign w:val="center"/>
            <w:hideMark/>
          </w:tcPr>
          <w:p w14:paraId="1CAEE8D0"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7D26457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404387CC"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2DBA02D"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6B1011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lastRenderedPageBreak/>
              <w:t xml:space="preserve"> 01 03 00 00 10 0000 810</w:t>
            </w:r>
          </w:p>
        </w:tc>
        <w:tc>
          <w:tcPr>
            <w:tcW w:w="7512" w:type="dxa"/>
            <w:tcBorders>
              <w:top w:val="nil"/>
              <w:left w:val="nil"/>
              <w:bottom w:val="single" w:sz="4" w:space="0" w:color="auto"/>
              <w:right w:val="single" w:sz="4" w:space="0" w:color="auto"/>
            </w:tcBorders>
            <w:shd w:val="clear" w:color="auto" w:fill="auto"/>
            <w:vAlign w:val="center"/>
            <w:hideMark/>
          </w:tcPr>
          <w:p w14:paraId="7F84C3D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23594D1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33EF6AA9"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145BB3CB" w14:textId="77777777" w:rsidTr="008850C4">
        <w:trPr>
          <w:trHeight w:val="195"/>
        </w:trPr>
        <w:tc>
          <w:tcPr>
            <w:tcW w:w="2127" w:type="dxa"/>
            <w:tcBorders>
              <w:top w:val="nil"/>
              <w:left w:val="single" w:sz="4" w:space="0" w:color="auto"/>
              <w:bottom w:val="single" w:sz="4" w:space="0" w:color="auto"/>
              <w:right w:val="single" w:sz="4" w:space="0" w:color="auto"/>
            </w:tcBorders>
            <w:shd w:val="clear" w:color="auto" w:fill="auto"/>
            <w:hideMark/>
          </w:tcPr>
          <w:p w14:paraId="3E9C9C7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192B4AF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2CE7A60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4DD8E1CF"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3C2F9B9B"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D0D3450"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 01 05 00 00 00 0000 000</w:t>
            </w:r>
          </w:p>
        </w:tc>
        <w:tc>
          <w:tcPr>
            <w:tcW w:w="7512" w:type="dxa"/>
            <w:tcBorders>
              <w:top w:val="nil"/>
              <w:left w:val="nil"/>
              <w:bottom w:val="single" w:sz="4" w:space="0" w:color="auto"/>
              <w:right w:val="single" w:sz="4" w:space="0" w:color="auto"/>
            </w:tcBorders>
            <w:shd w:val="clear" w:color="auto" w:fill="auto"/>
            <w:vAlign w:val="center"/>
            <w:hideMark/>
          </w:tcPr>
          <w:p w14:paraId="1E9C9211"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62" w:type="dxa"/>
            <w:tcBorders>
              <w:top w:val="nil"/>
              <w:left w:val="nil"/>
              <w:bottom w:val="single" w:sz="4" w:space="0" w:color="auto"/>
              <w:right w:val="single" w:sz="4" w:space="0" w:color="auto"/>
            </w:tcBorders>
            <w:shd w:val="clear" w:color="auto" w:fill="auto"/>
            <w:noWrap/>
            <w:vAlign w:val="center"/>
            <w:hideMark/>
          </w:tcPr>
          <w:p w14:paraId="779C6812" w14:textId="77777777" w:rsidR="00B87543" w:rsidRPr="00B87543" w:rsidRDefault="00B87543" w:rsidP="00B87543">
            <w:pPr>
              <w:spacing w:after="0" w:line="240" w:lineRule="auto"/>
              <w:jc w:val="center"/>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-8 174 767,75</w:t>
            </w:r>
          </w:p>
        </w:tc>
        <w:tc>
          <w:tcPr>
            <w:tcW w:w="222" w:type="dxa"/>
            <w:vAlign w:val="center"/>
            <w:hideMark/>
          </w:tcPr>
          <w:p w14:paraId="465168D5"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1D8FFE4"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971563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01 05 00 00 00 0000 500</w:t>
            </w:r>
          </w:p>
        </w:tc>
        <w:tc>
          <w:tcPr>
            <w:tcW w:w="7512" w:type="dxa"/>
            <w:tcBorders>
              <w:top w:val="nil"/>
              <w:left w:val="nil"/>
              <w:bottom w:val="single" w:sz="4" w:space="0" w:color="auto"/>
              <w:right w:val="single" w:sz="4" w:space="0" w:color="auto"/>
            </w:tcBorders>
            <w:shd w:val="clear" w:color="auto" w:fill="auto"/>
            <w:vAlign w:val="center"/>
            <w:hideMark/>
          </w:tcPr>
          <w:p w14:paraId="5C0430D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Увеличение остатков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27D2E4A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31 966 764,94</w:t>
            </w:r>
          </w:p>
        </w:tc>
        <w:tc>
          <w:tcPr>
            <w:tcW w:w="222" w:type="dxa"/>
            <w:vAlign w:val="center"/>
            <w:hideMark/>
          </w:tcPr>
          <w:p w14:paraId="6099A843"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23AA8650"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CDD705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01 05 02 00 00 0000 500</w:t>
            </w:r>
          </w:p>
        </w:tc>
        <w:tc>
          <w:tcPr>
            <w:tcW w:w="7512" w:type="dxa"/>
            <w:tcBorders>
              <w:top w:val="nil"/>
              <w:left w:val="nil"/>
              <w:bottom w:val="single" w:sz="4" w:space="0" w:color="auto"/>
              <w:right w:val="single" w:sz="4" w:space="0" w:color="auto"/>
            </w:tcBorders>
            <w:shd w:val="clear" w:color="auto" w:fill="auto"/>
            <w:vAlign w:val="center"/>
            <w:hideMark/>
          </w:tcPr>
          <w:p w14:paraId="562CBC3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Увеличение прочих остатков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0D3E44E8"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31 966 764,94</w:t>
            </w:r>
          </w:p>
        </w:tc>
        <w:tc>
          <w:tcPr>
            <w:tcW w:w="222" w:type="dxa"/>
            <w:vAlign w:val="center"/>
            <w:hideMark/>
          </w:tcPr>
          <w:p w14:paraId="28E63C78"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38BE1074"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FEF5FC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01 05 02 01 00 0000 510</w:t>
            </w:r>
          </w:p>
        </w:tc>
        <w:tc>
          <w:tcPr>
            <w:tcW w:w="7512" w:type="dxa"/>
            <w:tcBorders>
              <w:top w:val="nil"/>
              <w:left w:val="nil"/>
              <w:bottom w:val="single" w:sz="4" w:space="0" w:color="auto"/>
              <w:right w:val="single" w:sz="4" w:space="0" w:color="auto"/>
            </w:tcBorders>
            <w:shd w:val="clear" w:color="auto" w:fill="auto"/>
            <w:noWrap/>
            <w:vAlign w:val="center"/>
            <w:hideMark/>
          </w:tcPr>
          <w:p w14:paraId="7D3B839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6F34B15D"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31 966 764,94</w:t>
            </w:r>
          </w:p>
        </w:tc>
        <w:tc>
          <w:tcPr>
            <w:tcW w:w="222" w:type="dxa"/>
            <w:vAlign w:val="center"/>
            <w:hideMark/>
          </w:tcPr>
          <w:p w14:paraId="538537E4"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65FE2F3F"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E89F7D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01 05 02 01 10 0000 510</w:t>
            </w:r>
          </w:p>
        </w:tc>
        <w:tc>
          <w:tcPr>
            <w:tcW w:w="7512" w:type="dxa"/>
            <w:tcBorders>
              <w:top w:val="nil"/>
              <w:left w:val="nil"/>
              <w:bottom w:val="single" w:sz="4" w:space="0" w:color="auto"/>
              <w:right w:val="single" w:sz="4" w:space="0" w:color="auto"/>
            </w:tcBorders>
            <w:shd w:val="clear" w:color="auto" w:fill="auto"/>
            <w:vAlign w:val="center"/>
            <w:hideMark/>
          </w:tcPr>
          <w:p w14:paraId="3DF530A5"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62" w:type="dxa"/>
            <w:tcBorders>
              <w:top w:val="nil"/>
              <w:left w:val="nil"/>
              <w:bottom w:val="single" w:sz="4" w:space="0" w:color="auto"/>
              <w:right w:val="single" w:sz="4" w:space="0" w:color="auto"/>
            </w:tcBorders>
            <w:shd w:val="clear" w:color="auto" w:fill="auto"/>
            <w:vAlign w:val="center"/>
            <w:hideMark/>
          </w:tcPr>
          <w:p w14:paraId="0257FF70"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31 966 764,94</w:t>
            </w:r>
          </w:p>
        </w:tc>
        <w:tc>
          <w:tcPr>
            <w:tcW w:w="222" w:type="dxa"/>
            <w:vAlign w:val="center"/>
            <w:hideMark/>
          </w:tcPr>
          <w:p w14:paraId="04EF28D5"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3F97948F"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6779B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01 05 00 00 00 0000 600</w:t>
            </w:r>
          </w:p>
        </w:tc>
        <w:tc>
          <w:tcPr>
            <w:tcW w:w="7512" w:type="dxa"/>
            <w:tcBorders>
              <w:top w:val="nil"/>
              <w:left w:val="nil"/>
              <w:bottom w:val="single" w:sz="4" w:space="0" w:color="auto"/>
              <w:right w:val="single" w:sz="4" w:space="0" w:color="auto"/>
            </w:tcBorders>
            <w:shd w:val="clear" w:color="auto" w:fill="auto"/>
            <w:vAlign w:val="center"/>
            <w:hideMark/>
          </w:tcPr>
          <w:p w14:paraId="13B62DDE"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Уменьшение остатков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4F0A47D5"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40 141 532,69</w:t>
            </w:r>
          </w:p>
        </w:tc>
        <w:tc>
          <w:tcPr>
            <w:tcW w:w="222" w:type="dxa"/>
            <w:vAlign w:val="center"/>
            <w:hideMark/>
          </w:tcPr>
          <w:p w14:paraId="58729A55"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5939F291"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52AF81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01 05 02 00 00 0000 600</w:t>
            </w:r>
          </w:p>
        </w:tc>
        <w:tc>
          <w:tcPr>
            <w:tcW w:w="7512" w:type="dxa"/>
            <w:tcBorders>
              <w:top w:val="nil"/>
              <w:left w:val="nil"/>
              <w:bottom w:val="single" w:sz="4" w:space="0" w:color="auto"/>
              <w:right w:val="single" w:sz="4" w:space="0" w:color="auto"/>
            </w:tcBorders>
            <w:shd w:val="clear" w:color="auto" w:fill="auto"/>
            <w:vAlign w:val="center"/>
            <w:hideMark/>
          </w:tcPr>
          <w:p w14:paraId="4C7C1811"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4FB4273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40 141 532,69</w:t>
            </w:r>
          </w:p>
        </w:tc>
        <w:tc>
          <w:tcPr>
            <w:tcW w:w="222" w:type="dxa"/>
            <w:vAlign w:val="center"/>
            <w:hideMark/>
          </w:tcPr>
          <w:p w14:paraId="4D51E138"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2F84D526"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F1B7A9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01 05 02 01 00 0000 610</w:t>
            </w:r>
          </w:p>
        </w:tc>
        <w:tc>
          <w:tcPr>
            <w:tcW w:w="7512" w:type="dxa"/>
            <w:tcBorders>
              <w:top w:val="nil"/>
              <w:left w:val="nil"/>
              <w:bottom w:val="single" w:sz="4" w:space="0" w:color="auto"/>
              <w:right w:val="single" w:sz="4" w:space="0" w:color="auto"/>
            </w:tcBorders>
            <w:shd w:val="clear" w:color="auto" w:fill="auto"/>
            <w:vAlign w:val="center"/>
            <w:hideMark/>
          </w:tcPr>
          <w:p w14:paraId="7C3BE65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2100D434"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40 141 532,69</w:t>
            </w:r>
          </w:p>
        </w:tc>
        <w:tc>
          <w:tcPr>
            <w:tcW w:w="222" w:type="dxa"/>
            <w:vAlign w:val="center"/>
            <w:hideMark/>
          </w:tcPr>
          <w:p w14:paraId="37D989B6"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1AC7926F"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5F1D7F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01 05 02 01 10 0000 610</w:t>
            </w:r>
          </w:p>
        </w:tc>
        <w:tc>
          <w:tcPr>
            <w:tcW w:w="7512" w:type="dxa"/>
            <w:tcBorders>
              <w:top w:val="nil"/>
              <w:left w:val="nil"/>
              <w:bottom w:val="single" w:sz="4" w:space="0" w:color="auto"/>
              <w:right w:val="single" w:sz="4" w:space="0" w:color="auto"/>
            </w:tcBorders>
            <w:shd w:val="clear" w:color="auto" w:fill="auto"/>
            <w:vAlign w:val="center"/>
            <w:hideMark/>
          </w:tcPr>
          <w:p w14:paraId="79F6EB4E"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62" w:type="dxa"/>
            <w:tcBorders>
              <w:top w:val="nil"/>
              <w:left w:val="nil"/>
              <w:bottom w:val="single" w:sz="4" w:space="0" w:color="auto"/>
              <w:right w:val="single" w:sz="4" w:space="0" w:color="auto"/>
            </w:tcBorders>
            <w:shd w:val="clear" w:color="auto" w:fill="auto"/>
            <w:noWrap/>
            <w:vAlign w:val="center"/>
            <w:hideMark/>
          </w:tcPr>
          <w:p w14:paraId="10AE019B" w14:textId="77777777" w:rsidR="00B87543" w:rsidRPr="00B87543" w:rsidRDefault="00B87543" w:rsidP="00B87543">
            <w:pPr>
              <w:spacing w:after="0" w:line="240" w:lineRule="auto"/>
              <w:jc w:val="center"/>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40 141 532,69</w:t>
            </w:r>
          </w:p>
        </w:tc>
        <w:tc>
          <w:tcPr>
            <w:tcW w:w="222" w:type="dxa"/>
            <w:vAlign w:val="center"/>
            <w:hideMark/>
          </w:tcPr>
          <w:p w14:paraId="7E804AEE"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1C40F9F8"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75497D7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1F5F59E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2809EAA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F7D12A5"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2E8279E2"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C25126"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 01 06 00 00 00 0000 000</w:t>
            </w:r>
          </w:p>
        </w:tc>
        <w:tc>
          <w:tcPr>
            <w:tcW w:w="7512" w:type="dxa"/>
            <w:tcBorders>
              <w:top w:val="nil"/>
              <w:left w:val="nil"/>
              <w:bottom w:val="single" w:sz="4" w:space="0" w:color="auto"/>
              <w:right w:val="single" w:sz="4" w:space="0" w:color="auto"/>
            </w:tcBorders>
            <w:shd w:val="clear" w:color="auto" w:fill="auto"/>
            <w:vAlign w:val="center"/>
            <w:hideMark/>
          </w:tcPr>
          <w:p w14:paraId="50AFDF2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bottom"/>
            <w:hideMark/>
          </w:tcPr>
          <w:p w14:paraId="06114F97"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222" w:type="dxa"/>
            <w:vAlign w:val="center"/>
            <w:hideMark/>
          </w:tcPr>
          <w:p w14:paraId="6126F499"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377D28EF" w14:textId="77777777" w:rsidTr="008850C4">
        <w:trPr>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5E8AA6F2"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01 06 04 00 00 0000 000</w:t>
            </w:r>
          </w:p>
        </w:tc>
        <w:tc>
          <w:tcPr>
            <w:tcW w:w="7512" w:type="dxa"/>
            <w:tcBorders>
              <w:top w:val="single" w:sz="4" w:space="0" w:color="969696"/>
              <w:left w:val="nil"/>
              <w:bottom w:val="single" w:sz="4" w:space="0" w:color="969696"/>
              <w:right w:val="single" w:sz="4" w:space="0" w:color="969696"/>
            </w:tcBorders>
            <w:shd w:val="clear" w:color="auto" w:fill="auto"/>
            <w:vAlign w:val="center"/>
            <w:hideMark/>
          </w:tcPr>
          <w:p w14:paraId="08337593"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6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9322BD8"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222" w:type="dxa"/>
            <w:vAlign w:val="center"/>
            <w:hideMark/>
          </w:tcPr>
          <w:p w14:paraId="54C8D416"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45EF0F51" w14:textId="77777777" w:rsidTr="008850C4">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5798239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01 06 04 00 00 0000 800</w:t>
            </w:r>
          </w:p>
        </w:tc>
        <w:tc>
          <w:tcPr>
            <w:tcW w:w="7512" w:type="dxa"/>
            <w:tcBorders>
              <w:top w:val="nil"/>
              <w:left w:val="nil"/>
              <w:bottom w:val="single" w:sz="4" w:space="0" w:color="969696"/>
              <w:right w:val="single" w:sz="4" w:space="0" w:color="969696"/>
            </w:tcBorders>
            <w:shd w:val="clear" w:color="auto" w:fill="auto"/>
            <w:vAlign w:val="center"/>
            <w:hideMark/>
          </w:tcPr>
          <w:p w14:paraId="029AAF6E"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2" w:type="dxa"/>
            <w:tcBorders>
              <w:top w:val="nil"/>
              <w:left w:val="single" w:sz="4" w:space="0" w:color="auto"/>
              <w:bottom w:val="single" w:sz="4" w:space="0" w:color="969696"/>
              <w:right w:val="single" w:sz="4" w:space="0" w:color="auto"/>
            </w:tcBorders>
            <w:shd w:val="clear" w:color="auto" w:fill="auto"/>
            <w:noWrap/>
            <w:vAlign w:val="bottom"/>
            <w:hideMark/>
          </w:tcPr>
          <w:p w14:paraId="0348B255"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6EE102B"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3E7147A2" w14:textId="77777777" w:rsidTr="008850C4">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7F2B768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01 06 04 00 01 0000 810</w:t>
            </w:r>
          </w:p>
        </w:tc>
        <w:tc>
          <w:tcPr>
            <w:tcW w:w="7512" w:type="dxa"/>
            <w:tcBorders>
              <w:top w:val="nil"/>
              <w:left w:val="nil"/>
              <w:bottom w:val="single" w:sz="4" w:space="0" w:color="969696"/>
              <w:right w:val="single" w:sz="4" w:space="0" w:color="969696"/>
            </w:tcBorders>
            <w:shd w:val="clear" w:color="auto" w:fill="auto"/>
            <w:vAlign w:val="center"/>
            <w:hideMark/>
          </w:tcPr>
          <w:p w14:paraId="416DFF9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2" w:type="dxa"/>
            <w:tcBorders>
              <w:top w:val="nil"/>
              <w:left w:val="single" w:sz="4" w:space="0" w:color="auto"/>
              <w:bottom w:val="single" w:sz="4" w:space="0" w:color="969696"/>
              <w:right w:val="single" w:sz="4" w:space="0" w:color="auto"/>
            </w:tcBorders>
            <w:shd w:val="clear" w:color="auto" w:fill="auto"/>
            <w:noWrap/>
            <w:vAlign w:val="bottom"/>
            <w:hideMark/>
          </w:tcPr>
          <w:p w14:paraId="33F31DB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0C70757"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7E0B8B01" w14:textId="77777777" w:rsidTr="008850C4">
        <w:trPr>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5E014"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 01 06 05 00 00 0000 000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1A022B05"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14:paraId="60392ACB" w14:textId="77777777" w:rsidR="00B87543" w:rsidRPr="00B87543" w:rsidRDefault="00B87543" w:rsidP="00B87543">
            <w:pPr>
              <w:spacing w:after="0" w:line="240" w:lineRule="auto"/>
              <w:rPr>
                <w:rFonts w:ascii="Times New Roman" w:eastAsia="Times New Roman" w:hAnsi="Times New Roman" w:cs="Times New Roman"/>
                <w:b/>
                <w:bCs/>
                <w:sz w:val="16"/>
                <w:szCs w:val="16"/>
                <w:lang w:eastAsia="ru-RU"/>
              </w:rPr>
            </w:pPr>
            <w:r w:rsidRPr="00B87543">
              <w:rPr>
                <w:rFonts w:ascii="Times New Roman" w:eastAsia="Times New Roman" w:hAnsi="Times New Roman" w:cs="Times New Roman"/>
                <w:b/>
                <w:bCs/>
                <w:sz w:val="16"/>
                <w:szCs w:val="16"/>
                <w:lang w:eastAsia="ru-RU"/>
              </w:rPr>
              <w:t> </w:t>
            </w:r>
          </w:p>
        </w:tc>
        <w:tc>
          <w:tcPr>
            <w:tcW w:w="222" w:type="dxa"/>
            <w:vAlign w:val="center"/>
            <w:hideMark/>
          </w:tcPr>
          <w:p w14:paraId="0C2B8EA2"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6816049D"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BE0A15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01 06 05 00 00 0000 600</w:t>
            </w:r>
          </w:p>
        </w:tc>
        <w:tc>
          <w:tcPr>
            <w:tcW w:w="7512" w:type="dxa"/>
            <w:tcBorders>
              <w:top w:val="nil"/>
              <w:left w:val="nil"/>
              <w:bottom w:val="single" w:sz="4" w:space="0" w:color="auto"/>
              <w:right w:val="single" w:sz="4" w:space="0" w:color="auto"/>
            </w:tcBorders>
            <w:shd w:val="clear" w:color="auto" w:fill="auto"/>
            <w:vAlign w:val="center"/>
            <w:hideMark/>
          </w:tcPr>
          <w:p w14:paraId="139B84AB" w14:textId="77777777" w:rsidR="00B87543" w:rsidRPr="00B87543" w:rsidRDefault="00B87543" w:rsidP="00B87543">
            <w:pPr>
              <w:spacing w:after="0" w:line="240" w:lineRule="auto"/>
              <w:rPr>
                <w:rFonts w:ascii="Times New Roman" w:eastAsia="Times New Roman" w:hAnsi="Times New Roman" w:cs="Times New Roman"/>
                <w:color w:val="000000"/>
                <w:sz w:val="16"/>
                <w:szCs w:val="16"/>
                <w:lang w:eastAsia="ru-RU"/>
              </w:rPr>
            </w:pPr>
            <w:r w:rsidRPr="00B8754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503D4EB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5B019DF7"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0606FA8"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FBBECD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01 06 05 01 10 0000 640</w:t>
            </w:r>
          </w:p>
        </w:tc>
        <w:tc>
          <w:tcPr>
            <w:tcW w:w="7512" w:type="dxa"/>
            <w:tcBorders>
              <w:top w:val="nil"/>
              <w:left w:val="nil"/>
              <w:bottom w:val="single" w:sz="4" w:space="0" w:color="auto"/>
              <w:right w:val="single" w:sz="4" w:space="0" w:color="auto"/>
            </w:tcBorders>
            <w:shd w:val="clear" w:color="auto" w:fill="auto"/>
            <w:vAlign w:val="center"/>
            <w:hideMark/>
          </w:tcPr>
          <w:p w14:paraId="577A3DA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079C6DC4"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172BA4DD"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1CD866B0"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EA82A7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01 06 05 02 10 0000 640</w:t>
            </w:r>
          </w:p>
        </w:tc>
        <w:tc>
          <w:tcPr>
            <w:tcW w:w="7512" w:type="dxa"/>
            <w:tcBorders>
              <w:top w:val="nil"/>
              <w:left w:val="nil"/>
              <w:bottom w:val="nil"/>
              <w:right w:val="nil"/>
            </w:tcBorders>
            <w:shd w:val="clear" w:color="auto" w:fill="auto"/>
            <w:vAlign w:val="center"/>
            <w:hideMark/>
          </w:tcPr>
          <w:p w14:paraId="6471038C" w14:textId="77777777" w:rsidR="00B87543" w:rsidRPr="00B87543" w:rsidRDefault="00B87543" w:rsidP="00B87543">
            <w:pPr>
              <w:spacing w:after="0" w:line="240" w:lineRule="auto"/>
              <w:jc w:val="both"/>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62" w:type="dxa"/>
            <w:tcBorders>
              <w:top w:val="nil"/>
              <w:left w:val="single" w:sz="4" w:space="0" w:color="auto"/>
              <w:bottom w:val="single" w:sz="4" w:space="0" w:color="auto"/>
              <w:right w:val="single" w:sz="4" w:space="0" w:color="auto"/>
            </w:tcBorders>
            <w:shd w:val="clear" w:color="auto" w:fill="auto"/>
            <w:noWrap/>
            <w:vAlign w:val="bottom"/>
            <w:hideMark/>
          </w:tcPr>
          <w:p w14:paraId="5EA1F98A"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06EF13D4"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3C9FBAD"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4E82A0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01 06 05 00 00 0000 500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49A1424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4A799C87"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3676B9FD"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0C18701C"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6C8CA60"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01 06 05 01 10 0000 540</w:t>
            </w:r>
          </w:p>
        </w:tc>
        <w:tc>
          <w:tcPr>
            <w:tcW w:w="7512" w:type="dxa"/>
            <w:tcBorders>
              <w:top w:val="nil"/>
              <w:left w:val="nil"/>
              <w:bottom w:val="single" w:sz="4" w:space="0" w:color="auto"/>
              <w:right w:val="single" w:sz="4" w:space="0" w:color="auto"/>
            </w:tcBorders>
            <w:shd w:val="clear" w:color="auto" w:fill="auto"/>
            <w:vAlign w:val="center"/>
            <w:hideMark/>
          </w:tcPr>
          <w:p w14:paraId="1008BD5D"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62" w:type="dxa"/>
            <w:tcBorders>
              <w:top w:val="nil"/>
              <w:left w:val="nil"/>
              <w:bottom w:val="single" w:sz="4" w:space="0" w:color="auto"/>
              <w:right w:val="single" w:sz="4" w:space="0" w:color="auto"/>
            </w:tcBorders>
            <w:shd w:val="clear" w:color="auto" w:fill="auto"/>
            <w:noWrap/>
            <w:vAlign w:val="bottom"/>
            <w:hideMark/>
          </w:tcPr>
          <w:p w14:paraId="3A554F42"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75CE72D6"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r w:rsidR="00B87543" w:rsidRPr="00B87543" w14:paraId="130BF833" w14:textId="77777777" w:rsidTr="008850C4">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0919919"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xml:space="preserve"> 01 06 05 02 10 0000 540</w:t>
            </w:r>
          </w:p>
        </w:tc>
        <w:tc>
          <w:tcPr>
            <w:tcW w:w="7512" w:type="dxa"/>
            <w:tcBorders>
              <w:top w:val="nil"/>
              <w:left w:val="nil"/>
              <w:bottom w:val="single" w:sz="4" w:space="0" w:color="auto"/>
              <w:right w:val="single" w:sz="4" w:space="0" w:color="auto"/>
            </w:tcBorders>
            <w:shd w:val="clear" w:color="auto" w:fill="auto"/>
            <w:vAlign w:val="center"/>
            <w:hideMark/>
          </w:tcPr>
          <w:p w14:paraId="0CAB0D08"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191FA12F" w14:textId="77777777" w:rsidR="00B87543" w:rsidRPr="00B87543" w:rsidRDefault="00B87543" w:rsidP="00B87543">
            <w:pPr>
              <w:spacing w:after="0" w:line="240" w:lineRule="auto"/>
              <w:rPr>
                <w:rFonts w:ascii="Times New Roman" w:eastAsia="Times New Roman" w:hAnsi="Times New Roman" w:cs="Times New Roman"/>
                <w:sz w:val="16"/>
                <w:szCs w:val="16"/>
                <w:lang w:eastAsia="ru-RU"/>
              </w:rPr>
            </w:pPr>
            <w:r w:rsidRPr="00B87543">
              <w:rPr>
                <w:rFonts w:ascii="Times New Roman" w:eastAsia="Times New Roman" w:hAnsi="Times New Roman" w:cs="Times New Roman"/>
                <w:sz w:val="16"/>
                <w:szCs w:val="16"/>
                <w:lang w:eastAsia="ru-RU"/>
              </w:rPr>
              <w:t> </w:t>
            </w:r>
          </w:p>
        </w:tc>
        <w:tc>
          <w:tcPr>
            <w:tcW w:w="222" w:type="dxa"/>
            <w:vAlign w:val="center"/>
            <w:hideMark/>
          </w:tcPr>
          <w:p w14:paraId="6D77412B" w14:textId="77777777" w:rsidR="00B87543" w:rsidRPr="00B87543" w:rsidRDefault="00B87543" w:rsidP="00B87543">
            <w:pPr>
              <w:spacing w:after="0" w:line="240" w:lineRule="auto"/>
              <w:rPr>
                <w:rFonts w:ascii="Times New Roman" w:eastAsia="Times New Roman" w:hAnsi="Times New Roman" w:cs="Times New Roman"/>
                <w:sz w:val="20"/>
                <w:szCs w:val="20"/>
                <w:lang w:eastAsia="ru-RU"/>
              </w:rPr>
            </w:pPr>
          </w:p>
        </w:tc>
      </w:tr>
    </w:tbl>
    <w:p w14:paraId="1A9E17F1" w14:textId="45486E8B" w:rsidR="008850C4" w:rsidRPr="009A6924" w:rsidRDefault="008850C4" w:rsidP="008850C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9A6924">
        <w:rPr>
          <w:rFonts w:ascii="Times New Roman" w:eastAsia="Times New Roman" w:hAnsi="Times New Roman" w:cs="Times New Roman"/>
          <w:sz w:val="20"/>
          <w:szCs w:val="20"/>
          <w:lang w:eastAsia="ru-RU"/>
        </w:rPr>
        <w:t xml:space="preserve"> </w:t>
      </w:r>
    </w:p>
    <w:p w14:paraId="3E09317F" w14:textId="77777777" w:rsidR="008850C4" w:rsidRPr="009A6924" w:rsidRDefault="008850C4" w:rsidP="008850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1BCB0C7" w14:textId="77777777" w:rsidR="008850C4" w:rsidRPr="009A6924" w:rsidRDefault="008850C4" w:rsidP="008850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109/24</w:t>
      </w:r>
    </w:p>
    <w:tbl>
      <w:tblPr>
        <w:tblW w:w="11022" w:type="dxa"/>
        <w:tblInd w:w="108" w:type="dxa"/>
        <w:tblLook w:val="04A0" w:firstRow="1" w:lastRow="0" w:firstColumn="1" w:lastColumn="0" w:noHBand="0" w:noVBand="1"/>
      </w:tblPr>
      <w:tblGrid>
        <w:gridCol w:w="1384"/>
        <w:gridCol w:w="1384"/>
        <w:gridCol w:w="1384"/>
        <w:gridCol w:w="1282"/>
        <w:gridCol w:w="1170"/>
        <w:gridCol w:w="1559"/>
        <w:gridCol w:w="1298"/>
        <w:gridCol w:w="1561"/>
      </w:tblGrid>
      <w:tr w:rsidR="00FF4FBB" w:rsidRPr="00FF4FBB" w14:paraId="14FDD842" w14:textId="77777777" w:rsidTr="00FF4FBB">
        <w:trPr>
          <w:trHeight w:val="375"/>
        </w:trPr>
        <w:tc>
          <w:tcPr>
            <w:tcW w:w="11022" w:type="dxa"/>
            <w:gridSpan w:val="8"/>
            <w:tcBorders>
              <w:top w:val="nil"/>
              <w:left w:val="nil"/>
              <w:bottom w:val="nil"/>
              <w:right w:val="nil"/>
            </w:tcBorders>
            <w:shd w:val="clear" w:color="auto" w:fill="auto"/>
            <w:noWrap/>
            <w:vAlign w:val="center"/>
            <w:hideMark/>
          </w:tcPr>
          <w:p w14:paraId="4927C002" w14:textId="27CCFC0D" w:rsidR="00FF4FBB" w:rsidRPr="00FF4FBB" w:rsidRDefault="00FF4FBB" w:rsidP="00FF4FBB">
            <w:pPr>
              <w:spacing w:after="0" w:line="240" w:lineRule="auto"/>
              <w:jc w:val="center"/>
              <w:rPr>
                <w:rFonts w:ascii="Times New Roman" w:eastAsia="Times New Roman" w:hAnsi="Times New Roman" w:cs="Times New Roman"/>
                <w:lang w:eastAsia="ru-RU"/>
              </w:rPr>
            </w:pPr>
            <w:r w:rsidRPr="00FF4FBB">
              <w:rPr>
                <w:rFonts w:ascii="Times New Roman" w:eastAsia="Times New Roman" w:hAnsi="Times New Roman" w:cs="Times New Roman"/>
                <w:lang w:eastAsia="ru-RU"/>
              </w:rPr>
              <w:t>ОТЧЕТ  О ЦЕЛЕВОМ ИСПОЛЬЗОВАНИИ БЮДЖЕТНЫХ АССИГНОВАНИЙ, ВЫДЕЛЕННЫХ ИЗ РЕЗЕРВНОГО ФОНДА АДМИНИСТРАЦИИ ГОРОДСКОГО ПОСЕЛЕНИЯ БЕЗЕНЧУК</w:t>
            </w:r>
          </w:p>
        </w:tc>
      </w:tr>
      <w:tr w:rsidR="00FF4FBB" w:rsidRPr="00FF4FBB" w14:paraId="04CDFEE9" w14:textId="77777777" w:rsidTr="00FF4FBB">
        <w:trPr>
          <w:trHeight w:val="255"/>
        </w:trPr>
        <w:tc>
          <w:tcPr>
            <w:tcW w:w="11022" w:type="dxa"/>
            <w:gridSpan w:val="8"/>
            <w:tcBorders>
              <w:top w:val="nil"/>
              <w:left w:val="nil"/>
              <w:bottom w:val="nil"/>
              <w:right w:val="nil"/>
            </w:tcBorders>
            <w:shd w:val="clear" w:color="auto" w:fill="auto"/>
            <w:noWrap/>
            <w:hideMark/>
          </w:tcPr>
          <w:p w14:paraId="44FEFA1D"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FF4FBB">
              <w:rPr>
                <w:rFonts w:ascii="Times New Roman" w:eastAsia="Times New Roman" w:hAnsi="Times New Roman" w:cs="Times New Roman"/>
                <w:sz w:val="16"/>
                <w:szCs w:val="16"/>
                <w:lang w:eastAsia="ru-RU"/>
              </w:rPr>
              <w:t>средст</w:t>
            </w:r>
            <w:proofErr w:type="spellEnd"/>
            <w:r w:rsidRPr="00FF4FBB">
              <w:rPr>
                <w:rFonts w:ascii="Times New Roman" w:eastAsia="Times New Roman" w:hAnsi="Times New Roman" w:cs="Times New Roman"/>
                <w:sz w:val="16"/>
                <w:szCs w:val="16"/>
                <w:lang w:eastAsia="ru-RU"/>
              </w:rPr>
              <w:t>)</w:t>
            </w:r>
          </w:p>
        </w:tc>
      </w:tr>
      <w:tr w:rsidR="00FF4FBB" w:rsidRPr="00FF4FBB" w14:paraId="665CAA3A" w14:textId="77777777" w:rsidTr="00FF4FBB">
        <w:trPr>
          <w:trHeight w:val="80"/>
        </w:trPr>
        <w:tc>
          <w:tcPr>
            <w:tcW w:w="11022" w:type="dxa"/>
            <w:gridSpan w:val="8"/>
            <w:tcBorders>
              <w:top w:val="nil"/>
              <w:left w:val="nil"/>
              <w:bottom w:val="nil"/>
              <w:right w:val="nil"/>
            </w:tcBorders>
            <w:shd w:val="clear" w:color="auto" w:fill="auto"/>
            <w:noWrap/>
            <w:hideMark/>
          </w:tcPr>
          <w:p w14:paraId="6DB8D1FC"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по состоянию на  "01"  июля  2022 г.</w:t>
            </w:r>
          </w:p>
        </w:tc>
      </w:tr>
      <w:tr w:rsidR="00FF4FBB" w:rsidRPr="00FF4FBB" w14:paraId="26FB40D5" w14:textId="77777777" w:rsidTr="00FF4FBB">
        <w:trPr>
          <w:trHeight w:val="218"/>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CB44C"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Номер, дата распоряжения  Администрации городского поселения Безенчук муниципального района Безенчукский</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35FD8534"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59EBDB34"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14:paraId="48454663"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Фактически израсходовано, рублей</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4AA1E68"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5D387A"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Неиспользованный остаток средств, рублей</w:t>
            </w:r>
          </w:p>
        </w:tc>
        <w:tc>
          <w:tcPr>
            <w:tcW w:w="1298" w:type="dxa"/>
            <w:tcBorders>
              <w:top w:val="single" w:sz="4" w:space="0" w:color="auto"/>
              <w:left w:val="nil"/>
              <w:bottom w:val="single" w:sz="4" w:space="0" w:color="auto"/>
              <w:right w:val="single" w:sz="4" w:space="0" w:color="auto"/>
            </w:tcBorders>
            <w:shd w:val="clear" w:color="auto" w:fill="auto"/>
            <w:vAlign w:val="center"/>
            <w:hideMark/>
          </w:tcPr>
          <w:p w14:paraId="6C4C58BD"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Остаток средств, перечисленный в  бюджет поселения, рублей</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14:paraId="47F5423F"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FF4FBB" w:rsidRPr="00FF4FBB" w14:paraId="0875CADA" w14:textId="77777777" w:rsidTr="00FF4FBB">
        <w:trPr>
          <w:trHeight w:val="70"/>
        </w:trPr>
        <w:tc>
          <w:tcPr>
            <w:tcW w:w="1384" w:type="dxa"/>
            <w:tcBorders>
              <w:top w:val="nil"/>
              <w:left w:val="single" w:sz="4" w:space="0" w:color="auto"/>
              <w:bottom w:val="single" w:sz="4" w:space="0" w:color="auto"/>
              <w:right w:val="single" w:sz="4" w:space="0" w:color="auto"/>
            </w:tcBorders>
            <w:shd w:val="clear" w:color="auto" w:fill="auto"/>
            <w:noWrap/>
            <w:hideMark/>
          </w:tcPr>
          <w:p w14:paraId="0FF2EBF8"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1</w:t>
            </w:r>
          </w:p>
        </w:tc>
        <w:tc>
          <w:tcPr>
            <w:tcW w:w="1384" w:type="dxa"/>
            <w:tcBorders>
              <w:top w:val="nil"/>
              <w:left w:val="nil"/>
              <w:bottom w:val="single" w:sz="4" w:space="0" w:color="auto"/>
              <w:right w:val="single" w:sz="4" w:space="0" w:color="auto"/>
            </w:tcBorders>
            <w:shd w:val="clear" w:color="auto" w:fill="auto"/>
            <w:noWrap/>
            <w:hideMark/>
          </w:tcPr>
          <w:p w14:paraId="75535298"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2</w:t>
            </w:r>
          </w:p>
        </w:tc>
        <w:tc>
          <w:tcPr>
            <w:tcW w:w="1384" w:type="dxa"/>
            <w:tcBorders>
              <w:top w:val="nil"/>
              <w:left w:val="nil"/>
              <w:bottom w:val="single" w:sz="4" w:space="0" w:color="auto"/>
              <w:right w:val="single" w:sz="4" w:space="0" w:color="auto"/>
            </w:tcBorders>
            <w:shd w:val="clear" w:color="auto" w:fill="auto"/>
            <w:noWrap/>
            <w:hideMark/>
          </w:tcPr>
          <w:p w14:paraId="189498B1"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3</w:t>
            </w:r>
          </w:p>
        </w:tc>
        <w:tc>
          <w:tcPr>
            <w:tcW w:w="1282" w:type="dxa"/>
            <w:tcBorders>
              <w:top w:val="nil"/>
              <w:left w:val="nil"/>
              <w:bottom w:val="single" w:sz="4" w:space="0" w:color="auto"/>
              <w:right w:val="single" w:sz="4" w:space="0" w:color="auto"/>
            </w:tcBorders>
            <w:shd w:val="clear" w:color="auto" w:fill="auto"/>
            <w:noWrap/>
            <w:hideMark/>
          </w:tcPr>
          <w:p w14:paraId="17B2815D"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4</w:t>
            </w:r>
          </w:p>
        </w:tc>
        <w:tc>
          <w:tcPr>
            <w:tcW w:w="1170" w:type="dxa"/>
            <w:tcBorders>
              <w:top w:val="nil"/>
              <w:left w:val="nil"/>
              <w:bottom w:val="single" w:sz="4" w:space="0" w:color="auto"/>
              <w:right w:val="single" w:sz="4" w:space="0" w:color="auto"/>
            </w:tcBorders>
            <w:shd w:val="clear" w:color="auto" w:fill="auto"/>
            <w:noWrap/>
            <w:hideMark/>
          </w:tcPr>
          <w:p w14:paraId="36199611"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5</w:t>
            </w:r>
          </w:p>
        </w:tc>
        <w:tc>
          <w:tcPr>
            <w:tcW w:w="1559" w:type="dxa"/>
            <w:tcBorders>
              <w:top w:val="nil"/>
              <w:left w:val="nil"/>
              <w:bottom w:val="single" w:sz="4" w:space="0" w:color="auto"/>
              <w:right w:val="single" w:sz="4" w:space="0" w:color="auto"/>
            </w:tcBorders>
            <w:shd w:val="clear" w:color="auto" w:fill="auto"/>
            <w:noWrap/>
            <w:hideMark/>
          </w:tcPr>
          <w:p w14:paraId="0E9ED662"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б</w:t>
            </w:r>
          </w:p>
        </w:tc>
        <w:tc>
          <w:tcPr>
            <w:tcW w:w="1298" w:type="dxa"/>
            <w:tcBorders>
              <w:top w:val="nil"/>
              <w:left w:val="nil"/>
              <w:bottom w:val="single" w:sz="4" w:space="0" w:color="auto"/>
              <w:right w:val="single" w:sz="4" w:space="0" w:color="auto"/>
            </w:tcBorders>
            <w:shd w:val="clear" w:color="auto" w:fill="auto"/>
            <w:noWrap/>
            <w:hideMark/>
          </w:tcPr>
          <w:p w14:paraId="7E9316A9"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7</w:t>
            </w:r>
          </w:p>
        </w:tc>
        <w:tc>
          <w:tcPr>
            <w:tcW w:w="1561" w:type="dxa"/>
            <w:tcBorders>
              <w:top w:val="nil"/>
              <w:left w:val="nil"/>
              <w:bottom w:val="single" w:sz="4" w:space="0" w:color="auto"/>
              <w:right w:val="single" w:sz="4" w:space="0" w:color="auto"/>
            </w:tcBorders>
            <w:shd w:val="clear" w:color="auto" w:fill="auto"/>
            <w:noWrap/>
            <w:hideMark/>
          </w:tcPr>
          <w:p w14:paraId="6BD93FE9"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8</w:t>
            </w:r>
          </w:p>
        </w:tc>
      </w:tr>
      <w:tr w:rsidR="00FF4FBB" w:rsidRPr="00FF4FBB" w14:paraId="28817633" w14:textId="77777777" w:rsidTr="00FF4FBB">
        <w:trPr>
          <w:trHeight w:val="70"/>
        </w:trPr>
        <w:tc>
          <w:tcPr>
            <w:tcW w:w="1384" w:type="dxa"/>
            <w:tcBorders>
              <w:top w:val="nil"/>
              <w:left w:val="single" w:sz="4" w:space="0" w:color="auto"/>
              <w:bottom w:val="single" w:sz="4" w:space="0" w:color="auto"/>
              <w:right w:val="single" w:sz="4" w:space="0" w:color="auto"/>
            </w:tcBorders>
            <w:shd w:val="clear" w:color="auto" w:fill="auto"/>
            <w:vAlign w:val="center"/>
            <w:hideMark/>
          </w:tcPr>
          <w:p w14:paraId="29F3D4C1"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384" w:type="dxa"/>
            <w:tcBorders>
              <w:top w:val="nil"/>
              <w:left w:val="nil"/>
              <w:bottom w:val="single" w:sz="4" w:space="0" w:color="auto"/>
              <w:right w:val="single" w:sz="4" w:space="0" w:color="auto"/>
            </w:tcBorders>
            <w:shd w:val="clear" w:color="auto" w:fill="auto"/>
            <w:noWrap/>
            <w:vAlign w:val="center"/>
            <w:hideMark/>
          </w:tcPr>
          <w:p w14:paraId="0A35B580"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384" w:type="dxa"/>
            <w:tcBorders>
              <w:top w:val="nil"/>
              <w:left w:val="nil"/>
              <w:bottom w:val="single" w:sz="4" w:space="0" w:color="auto"/>
              <w:right w:val="single" w:sz="4" w:space="0" w:color="auto"/>
            </w:tcBorders>
            <w:shd w:val="clear" w:color="auto" w:fill="auto"/>
            <w:vAlign w:val="center"/>
            <w:hideMark/>
          </w:tcPr>
          <w:p w14:paraId="4980AA9E"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282" w:type="dxa"/>
            <w:tcBorders>
              <w:top w:val="nil"/>
              <w:left w:val="nil"/>
              <w:bottom w:val="single" w:sz="4" w:space="0" w:color="auto"/>
              <w:right w:val="single" w:sz="4" w:space="0" w:color="auto"/>
            </w:tcBorders>
            <w:shd w:val="clear" w:color="auto" w:fill="auto"/>
            <w:noWrap/>
            <w:vAlign w:val="center"/>
            <w:hideMark/>
          </w:tcPr>
          <w:p w14:paraId="681E554C"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170" w:type="dxa"/>
            <w:tcBorders>
              <w:top w:val="nil"/>
              <w:left w:val="nil"/>
              <w:bottom w:val="single" w:sz="4" w:space="0" w:color="auto"/>
              <w:right w:val="single" w:sz="4" w:space="0" w:color="auto"/>
            </w:tcBorders>
            <w:shd w:val="clear" w:color="auto" w:fill="auto"/>
            <w:vAlign w:val="center"/>
            <w:hideMark/>
          </w:tcPr>
          <w:p w14:paraId="6EBB4602"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2179AF2B"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0</w:t>
            </w:r>
          </w:p>
        </w:tc>
        <w:tc>
          <w:tcPr>
            <w:tcW w:w="1298" w:type="dxa"/>
            <w:tcBorders>
              <w:top w:val="nil"/>
              <w:left w:val="nil"/>
              <w:bottom w:val="single" w:sz="4" w:space="0" w:color="auto"/>
              <w:right w:val="single" w:sz="4" w:space="0" w:color="auto"/>
            </w:tcBorders>
            <w:shd w:val="clear" w:color="auto" w:fill="auto"/>
            <w:noWrap/>
            <w:vAlign w:val="center"/>
            <w:hideMark/>
          </w:tcPr>
          <w:p w14:paraId="5441C296"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0</w:t>
            </w:r>
          </w:p>
        </w:tc>
        <w:tc>
          <w:tcPr>
            <w:tcW w:w="1561" w:type="dxa"/>
            <w:tcBorders>
              <w:top w:val="nil"/>
              <w:left w:val="nil"/>
              <w:bottom w:val="single" w:sz="4" w:space="0" w:color="auto"/>
              <w:right w:val="single" w:sz="4" w:space="0" w:color="auto"/>
            </w:tcBorders>
            <w:shd w:val="clear" w:color="auto" w:fill="auto"/>
            <w:noWrap/>
            <w:vAlign w:val="center"/>
            <w:hideMark/>
          </w:tcPr>
          <w:p w14:paraId="79D2D6A5"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w:t>
            </w:r>
          </w:p>
        </w:tc>
      </w:tr>
      <w:tr w:rsidR="00FF4FBB" w:rsidRPr="00FF4FBB" w14:paraId="4B0D23B8" w14:textId="77777777" w:rsidTr="00FF4FBB">
        <w:trPr>
          <w:trHeight w:val="70"/>
        </w:trPr>
        <w:tc>
          <w:tcPr>
            <w:tcW w:w="1384" w:type="dxa"/>
            <w:tcBorders>
              <w:top w:val="nil"/>
              <w:left w:val="nil"/>
              <w:bottom w:val="nil"/>
              <w:right w:val="nil"/>
            </w:tcBorders>
            <w:shd w:val="clear" w:color="auto" w:fill="auto"/>
            <w:noWrap/>
            <w:hideMark/>
          </w:tcPr>
          <w:p w14:paraId="09A0388E"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p>
        </w:tc>
        <w:tc>
          <w:tcPr>
            <w:tcW w:w="1384" w:type="dxa"/>
            <w:tcBorders>
              <w:top w:val="nil"/>
              <w:left w:val="nil"/>
              <w:bottom w:val="nil"/>
              <w:right w:val="nil"/>
            </w:tcBorders>
            <w:shd w:val="clear" w:color="auto" w:fill="auto"/>
            <w:noWrap/>
            <w:hideMark/>
          </w:tcPr>
          <w:p w14:paraId="62A651A3"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384" w:type="dxa"/>
            <w:tcBorders>
              <w:top w:val="nil"/>
              <w:left w:val="nil"/>
              <w:bottom w:val="nil"/>
              <w:right w:val="nil"/>
            </w:tcBorders>
            <w:shd w:val="clear" w:color="auto" w:fill="auto"/>
            <w:noWrap/>
            <w:hideMark/>
          </w:tcPr>
          <w:p w14:paraId="2196C0F2"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282" w:type="dxa"/>
            <w:tcBorders>
              <w:top w:val="nil"/>
              <w:left w:val="nil"/>
              <w:bottom w:val="nil"/>
              <w:right w:val="nil"/>
            </w:tcBorders>
            <w:shd w:val="clear" w:color="auto" w:fill="auto"/>
            <w:noWrap/>
            <w:hideMark/>
          </w:tcPr>
          <w:p w14:paraId="2F74B884"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170" w:type="dxa"/>
            <w:tcBorders>
              <w:top w:val="nil"/>
              <w:left w:val="nil"/>
              <w:bottom w:val="nil"/>
              <w:right w:val="nil"/>
            </w:tcBorders>
            <w:shd w:val="clear" w:color="auto" w:fill="auto"/>
            <w:noWrap/>
            <w:hideMark/>
          </w:tcPr>
          <w:p w14:paraId="2BD76710"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559" w:type="dxa"/>
            <w:tcBorders>
              <w:top w:val="nil"/>
              <w:left w:val="nil"/>
              <w:bottom w:val="nil"/>
              <w:right w:val="nil"/>
            </w:tcBorders>
            <w:shd w:val="clear" w:color="auto" w:fill="auto"/>
            <w:noWrap/>
            <w:hideMark/>
          </w:tcPr>
          <w:p w14:paraId="019992C1"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298" w:type="dxa"/>
            <w:tcBorders>
              <w:top w:val="nil"/>
              <w:left w:val="nil"/>
              <w:bottom w:val="nil"/>
              <w:right w:val="nil"/>
            </w:tcBorders>
            <w:shd w:val="clear" w:color="auto" w:fill="auto"/>
            <w:noWrap/>
            <w:hideMark/>
          </w:tcPr>
          <w:p w14:paraId="7B9FA397"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561" w:type="dxa"/>
            <w:tcBorders>
              <w:top w:val="nil"/>
              <w:left w:val="nil"/>
              <w:bottom w:val="nil"/>
              <w:right w:val="nil"/>
            </w:tcBorders>
            <w:shd w:val="clear" w:color="auto" w:fill="auto"/>
            <w:noWrap/>
            <w:hideMark/>
          </w:tcPr>
          <w:p w14:paraId="3653E1E0"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r>
      <w:tr w:rsidR="00FF4FBB" w:rsidRPr="00FF4FBB" w14:paraId="567CE589" w14:textId="77777777" w:rsidTr="00FF4FBB">
        <w:trPr>
          <w:trHeight w:val="80"/>
        </w:trPr>
        <w:tc>
          <w:tcPr>
            <w:tcW w:w="4152" w:type="dxa"/>
            <w:gridSpan w:val="3"/>
            <w:tcBorders>
              <w:top w:val="nil"/>
              <w:left w:val="nil"/>
              <w:bottom w:val="nil"/>
              <w:right w:val="nil"/>
            </w:tcBorders>
            <w:shd w:val="clear" w:color="auto" w:fill="auto"/>
            <w:noWrap/>
            <w:hideMark/>
          </w:tcPr>
          <w:p w14:paraId="52201F69"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xml:space="preserve">Глава  городского поселения                 </w:t>
            </w:r>
          </w:p>
        </w:tc>
        <w:tc>
          <w:tcPr>
            <w:tcW w:w="1282" w:type="dxa"/>
            <w:tcBorders>
              <w:top w:val="nil"/>
              <w:left w:val="nil"/>
              <w:bottom w:val="single" w:sz="4" w:space="0" w:color="auto"/>
              <w:right w:val="nil"/>
            </w:tcBorders>
            <w:shd w:val="clear" w:color="auto" w:fill="auto"/>
            <w:hideMark/>
          </w:tcPr>
          <w:p w14:paraId="3561E99E"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170" w:type="dxa"/>
            <w:tcBorders>
              <w:top w:val="nil"/>
              <w:left w:val="nil"/>
              <w:bottom w:val="nil"/>
              <w:right w:val="nil"/>
            </w:tcBorders>
            <w:shd w:val="clear" w:color="auto" w:fill="auto"/>
            <w:noWrap/>
            <w:hideMark/>
          </w:tcPr>
          <w:p w14:paraId="084C3083"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4418" w:type="dxa"/>
            <w:gridSpan w:val="3"/>
            <w:tcBorders>
              <w:top w:val="nil"/>
              <w:left w:val="nil"/>
              <w:bottom w:val="single" w:sz="4" w:space="0" w:color="auto"/>
              <w:right w:val="nil"/>
            </w:tcBorders>
            <w:shd w:val="clear" w:color="auto" w:fill="auto"/>
            <w:hideMark/>
          </w:tcPr>
          <w:p w14:paraId="6DEDCA75"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proofErr w:type="spellStart"/>
            <w:r w:rsidRPr="00FF4FBB">
              <w:rPr>
                <w:rFonts w:ascii="Times New Roman" w:eastAsia="Times New Roman" w:hAnsi="Times New Roman" w:cs="Times New Roman"/>
                <w:sz w:val="16"/>
                <w:szCs w:val="16"/>
                <w:lang w:eastAsia="ru-RU"/>
              </w:rPr>
              <w:t>В.Н.Гуров</w:t>
            </w:r>
            <w:proofErr w:type="spellEnd"/>
          </w:p>
        </w:tc>
      </w:tr>
      <w:tr w:rsidR="00FF4FBB" w:rsidRPr="00FF4FBB" w14:paraId="110D2DDF" w14:textId="77777777" w:rsidTr="00FF4FBB">
        <w:trPr>
          <w:trHeight w:val="70"/>
        </w:trPr>
        <w:tc>
          <w:tcPr>
            <w:tcW w:w="1384" w:type="dxa"/>
            <w:tcBorders>
              <w:top w:val="nil"/>
              <w:left w:val="nil"/>
              <w:bottom w:val="nil"/>
              <w:right w:val="nil"/>
            </w:tcBorders>
            <w:shd w:val="clear" w:color="auto" w:fill="auto"/>
            <w:noWrap/>
            <w:hideMark/>
          </w:tcPr>
          <w:p w14:paraId="107E9C81"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p>
        </w:tc>
        <w:tc>
          <w:tcPr>
            <w:tcW w:w="1384" w:type="dxa"/>
            <w:tcBorders>
              <w:top w:val="nil"/>
              <w:left w:val="nil"/>
              <w:bottom w:val="nil"/>
              <w:right w:val="nil"/>
            </w:tcBorders>
            <w:shd w:val="clear" w:color="auto" w:fill="auto"/>
            <w:noWrap/>
            <w:hideMark/>
          </w:tcPr>
          <w:p w14:paraId="6446AB45"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384" w:type="dxa"/>
            <w:tcBorders>
              <w:top w:val="nil"/>
              <w:left w:val="nil"/>
              <w:bottom w:val="nil"/>
              <w:right w:val="nil"/>
            </w:tcBorders>
            <w:shd w:val="clear" w:color="auto" w:fill="auto"/>
            <w:noWrap/>
            <w:hideMark/>
          </w:tcPr>
          <w:p w14:paraId="06256EEE"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282" w:type="dxa"/>
            <w:tcBorders>
              <w:top w:val="nil"/>
              <w:left w:val="nil"/>
              <w:bottom w:val="nil"/>
              <w:right w:val="nil"/>
            </w:tcBorders>
            <w:shd w:val="clear" w:color="auto" w:fill="auto"/>
            <w:noWrap/>
            <w:hideMark/>
          </w:tcPr>
          <w:p w14:paraId="651D5369"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170" w:type="dxa"/>
            <w:tcBorders>
              <w:top w:val="nil"/>
              <w:left w:val="nil"/>
              <w:bottom w:val="nil"/>
              <w:right w:val="nil"/>
            </w:tcBorders>
            <w:shd w:val="clear" w:color="auto" w:fill="auto"/>
            <w:noWrap/>
            <w:hideMark/>
          </w:tcPr>
          <w:p w14:paraId="3115D0C4"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4418" w:type="dxa"/>
            <w:gridSpan w:val="3"/>
            <w:tcBorders>
              <w:top w:val="single" w:sz="4" w:space="0" w:color="auto"/>
              <w:left w:val="nil"/>
              <w:bottom w:val="nil"/>
              <w:right w:val="nil"/>
            </w:tcBorders>
            <w:shd w:val="clear" w:color="auto" w:fill="auto"/>
            <w:noWrap/>
            <w:hideMark/>
          </w:tcPr>
          <w:p w14:paraId="2CF6BF14"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xml:space="preserve">  (расшифровка подписи)</w:t>
            </w:r>
          </w:p>
        </w:tc>
      </w:tr>
      <w:tr w:rsidR="00FF4FBB" w:rsidRPr="00FF4FBB" w14:paraId="7B943988" w14:textId="77777777" w:rsidTr="00FF4FBB">
        <w:trPr>
          <w:trHeight w:val="80"/>
        </w:trPr>
        <w:tc>
          <w:tcPr>
            <w:tcW w:w="2768" w:type="dxa"/>
            <w:gridSpan w:val="2"/>
            <w:tcBorders>
              <w:top w:val="nil"/>
              <w:left w:val="nil"/>
              <w:bottom w:val="nil"/>
              <w:right w:val="nil"/>
            </w:tcBorders>
            <w:shd w:val="clear" w:color="auto" w:fill="auto"/>
            <w:noWrap/>
            <w:hideMark/>
          </w:tcPr>
          <w:p w14:paraId="41A5820D"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xml:space="preserve">Исполнитель </w:t>
            </w:r>
          </w:p>
        </w:tc>
        <w:tc>
          <w:tcPr>
            <w:tcW w:w="1384" w:type="dxa"/>
            <w:tcBorders>
              <w:top w:val="nil"/>
              <w:left w:val="nil"/>
              <w:bottom w:val="nil"/>
              <w:right w:val="nil"/>
            </w:tcBorders>
            <w:shd w:val="clear" w:color="auto" w:fill="auto"/>
            <w:noWrap/>
            <w:hideMark/>
          </w:tcPr>
          <w:p w14:paraId="057B15DA"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1282" w:type="dxa"/>
            <w:tcBorders>
              <w:top w:val="nil"/>
              <w:left w:val="nil"/>
              <w:bottom w:val="single" w:sz="4" w:space="0" w:color="auto"/>
              <w:right w:val="nil"/>
            </w:tcBorders>
            <w:shd w:val="clear" w:color="auto" w:fill="auto"/>
            <w:hideMark/>
          </w:tcPr>
          <w:p w14:paraId="5E01F99A"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w:t>
            </w:r>
          </w:p>
        </w:tc>
        <w:tc>
          <w:tcPr>
            <w:tcW w:w="1170" w:type="dxa"/>
            <w:tcBorders>
              <w:top w:val="nil"/>
              <w:left w:val="nil"/>
              <w:bottom w:val="nil"/>
              <w:right w:val="nil"/>
            </w:tcBorders>
            <w:shd w:val="clear" w:color="auto" w:fill="auto"/>
            <w:noWrap/>
            <w:hideMark/>
          </w:tcPr>
          <w:p w14:paraId="0CD165A3" w14:textId="77777777" w:rsidR="00FF4FBB" w:rsidRPr="00FF4FBB" w:rsidRDefault="00FF4FBB" w:rsidP="00FF4FBB">
            <w:pPr>
              <w:spacing w:after="0" w:line="240" w:lineRule="auto"/>
              <w:rPr>
                <w:rFonts w:ascii="Times New Roman" w:eastAsia="Times New Roman" w:hAnsi="Times New Roman" w:cs="Times New Roman"/>
                <w:sz w:val="16"/>
                <w:szCs w:val="16"/>
                <w:lang w:eastAsia="ru-RU"/>
              </w:rPr>
            </w:pPr>
          </w:p>
        </w:tc>
        <w:tc>
          <w:tcPr>
            <w:tcW w:w="4418" w:type="dxa"/>
            <w:gridSpan w:val="3"/>
            <w:tcBorders>
              <w:top w:val="nil"/>
              <w:left w:val="nil"/>
              <w:bottom w:val="single" w:sz="4" w:space="0" w:color="auto"/>
              <w:right w:val="nil"/>
            </w:tcBorders>
            <w:shd w:val="clear" w:color="auto" w:fill="auto"/>
            <w:hideMark/>
          </w:tcPr>
          <w:p w14:paraId="5834C5C7"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proofErr w:type="spellStart"/>
            <w:r w:rsidRPr="00FF4FBB">
              <w:rPr>
                <w:rFonts w:ascii="Times New Roman" w:eastAsia="Times New Roman" w:hAnsi="Times New Roman" w:cs="Times New Roman"/>
                <w:sz w:val="16"/>
                <w:szCs w:val="16"/>
                <w:lang w:eastAsia="ru-RU"/>
              </w:rPr>
              <w:t>О.А.Проскурина</w:t>
            </w:r>
            <w:proofErr w:type="spellEnd"/>
          </w:p>
        </w:tc>
      </w:tr>
      <w:tr w:rsidR="00FF4FBB" w:rsidRPr="00FF4FBB" w14:paraId="6784CBF7" w14:textId="77777777" w:rsidTr="00FF4FBB">
        <w:trPr>
          <w:trHeight w:val="70"/>
        </w:trPr>
        <w:tc>
          <w:tcPr>
            <w:tcW w:w="11022" w:type="dxa"/>
            <w:gridSpan w:val="8"/>
            <w:tcBorders>
              <w:top w:val="nil"/>
              <w:left w:val="nil"/>
              <w:bottom w:val="nil"/>
              <w:right w:val="nil"/>
            </w:tcBorders>
            <w:shd w:val="clear" w:color="auto" w:fill="auto"/>
            <w:noWrap/>
            <w:hideMark/>
          </w:tcPr>
          <w:p w14:paraId="0070193C" w14:textId="77777777" w:rsidR="00FF4FBB" w:rsidRPr="00FF4FBB" w:rsidRDefault="00FF4FBB" w:rsidP="00FF4FBB">
            <w:pPr>
              <w:spacing w:after="0" w:line="240" w:lineRule="auto"/>
              <w:jc w:val="center"/>
              <w:rPr>
                <w:rFonts w:ascii="Times New Roman" w:eastAsia="Times New Roman" w:hAnsi="Times New Roman" w:cs="Times New Roman"/>
                <w:sz w:val="16"/>
                <w:szCs w:val="16"/>
                <w:lang w:eastAsia="ru-RU"/>
              </w:rPr>
            </w:pPr>
            <w:r w:rsidRPr="00FF4FBB">
              <w:rPr>
                <w:rFonts w:ascii="Times New Roman" w:eastAsia="Times New Roman" w:hAnsi="Times New Roman" w:cs="Times New Roman"/>
                <w:sz w:val="16"/>
                <w:szCs w:val="16"/>
                <w:lang w:eastAsia="ru-RU"/>
              </w:rPr>
              <w:t xml:space="preserve">                                                                                                                        (расшифровка подписи)</w:t>
            </w:r>
          </w:p>
        </w:tc>
      </w:tr>
    </w:tbl>
    <w:p w14:paraId="565B15A1" w14:textId="77777777" w:rsidR="00C24953" w:rsidRPr="00BB3C32" w:rsidRDefault="00C24953" w:rsidP="00A65869">
      <w:pPr>
        <w:spacing w:after="0" w:line="240" w:lineRule="auto"/>
        <w:jc w:val="center"/>
        <w:rPr>
          <w:rFonts w:ascii="Times New Roman" w:eastAsia="Times New Roman" w:hAnsi="Times New Roman" w:cs="Times New Roman"/>
          <w:b/>
          <w:bCs/>
          <w:sz w:val="8"/>
          <w:szCs w:val="8"/>
          <w:lang w:eastAsia="ru-RU"/>
        </w:rPr>
      </w:pPr>
    </w:p>
    <w:p w14:paraId="33E68F7B" w14:textId="449D6705" w:rsidR="00BB3C32" w:rsidRPr="0065363B" w:rsidRDefault="00BB3C32" w:rsidP="00BB3C32">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9F7CC2">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110</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24</w:t>
      </w:r>
    </w:p>
    <w:p w14:paraId="39145752" w14:textId="77777777" w:rsidR="009629B9" w:rsidRPr="009629B9" w:rsidRDefault="00BB3C32" w:rsidP="00651051">
      <w:pPr>
        <w:spacing w:after="0" w:line="240" w:lineRule="auto"/>
        <w:jc w:val="both"/>
        <w:rPr>
          <w:rFonts w:ascii="Times New Roman" w:eastAsia="Times New Roman" w:hAnsi="Times New Roman" w:cs="Times New Roman"/>
          <w:lang w:eastAsia="ru-RU"/>
        </w:rPr>
      </w:pPr>
      <w:r w:rsidRPr="009629B9">
        <w:rPr>
          <w:rFonts w:ascii="Times New Roman" w:hAnsi="Times New Roman" w:cs="Times New Roman"/>
          <w:bCs/>
          <w:lang w:eastAsia="ru-RU"/>
        </w:rPr>
        <w:t>«</w:t>
      </w:r>
      <w:r w:rsidR="009629B9" w:rsidRPr="009629B9">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85/17  «О бюджете городского поселения Безенчук муниципального района Безенчукский Самарской области на 2022 год и плановый период 2023-2024г.»  </w:t>
      </w:r>
    </w:p>
    <w:p w14:paraId="6E4425CB" w14:textId="6E308F52" w:rsidR="009629B9" w:rsidRPr="009629B9" w:rsidRDefault="009629B9" w:rsidP="009629B9">
      <w:pPr>
        <w:tabs>
          <w:tab w:val="left" w:pos="-360"/>
        </w:tabs>
        <w:spacing w:after="0" w:line="240" w:lineRule="auto"/>
        <w:jc w:val="both"/>
        <w:rPr>
          <w:rFonts w:ascii="Times New Roman" w:eastAsia="Times New Roman" w:hAnsi="Times New Roman" w:cs="Times New Roman"/>
          <w:lang w:eastAsia="ru-RU"/>
        </w:rPr>
      </w:pPr>
      <w:r w:rsidRPr="009629B9">
        <w:rPr>
          <w:rFonts w:ascii="Times New Roman" w:eastAsia="Times New Roman" w:hAnsi="Times New Roman" w:cs="Times New Roman"/>
          <w:lang w:eastAsia="ru-RU"/>
        </w:rPr>
        <w:tab/>
      </w:r>
      <w:r w:rsidRPr="009629B9">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824399C" w14:textId="77777777" w:rsidR="009629B9" w:rsidRPr="009629B9" w:rsidRDefault="009629B9" w:rsidP="009629B9">
      <w:pPr>
        <w:tabs>
          <w:tab w:val="left" w:pos="-360"/>
        </w:tabs>
        <w:spacing w:after="0" w:line="240" w:lineRule="auto"/>
        <w:jc w:val="center"/>
        <w:rPr>
          <w:rFonts w:ascii="Times New Roman" w:eastAsia="Times New Roman" w:hAnsi="Times New Roman" w:cs="Times New Roman"/>
          <w:lang w:eastAsia="ru-RU"/>
        </w:rPr>
      </w:pPr>
      <w:r w:rsidRPr="009629B9">
        <w:rPr>
          <w:rFonts w:ascii="Times New Roman" w:eastAsia="Times New Roman" w:hAnsi="Times New Roman" w:cs="Times New Roman"/>
          <w:lang w:eastAsia="ru-RU"/>
        </w:rPr>
        <w:t>РЕШИЛО:</w:t>
      </w:r>
    </w:p>
    <w:p w14:paraId="65E632A9" w14:textId="77777777" w:rsidR="009629B9" w:rsidRPr="009629B9" w:rsidRDefault="009629B9" w:rsidP="009629B9">
      <w:pPr>
        <w:spacing w:after="0" w:line="240" w:lineRule="auto"/>
        <w:jc w:val="both"/>
        <w:rPr>
          <w:rFonts w:ascii="Times New Roman" w:eastAsia="Times New Roman" w:hAnsi="Times New Roman" w:cs="Times New Roman"/>
          <w:lang w:eastAsia="ru-RU"/>
        </w:rPr>
      </w:pPr>
      <w:r w:rsidRPr="009629B9">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4B325C1B" w14:textId="77777777" w:rsidR="009629B9" w:rsidRPr="009629B9" w:rsidRDefault="009629B9" w:rsidP="009629B9">
      <w:pPr>
        <w:tabs>
          <w:tab w:val="left" w:pos="284"/>
          <w:tab w:val="left" w:pos="567"/>
        </w:tabs>
        <w:spacing w:after="0" w:line="240" w:lineRule="auto"/>
        <w:jc w:val="both"/>
        <w:rPr>
          <w:rFonts w:ascii="Times New Roman" w:eastAsia="Times New Roman" w:hAnsi="Times New Roman" w:cs="Times New Roman"/>
          <w:bCs/>
          <w:lang w:eastAsia="ru-RU"/>
        </w:rPr>
      </w:pPr>
      <w:r w:rsidRPr="009629B9">
        <w:rPr>
          <w:rFonts w:ascii="Times New Roman" w:eastAsia="Times New Roman" w:hAnsi="Times New Roman" w:cs="Times New Roman"/>
          <w:bCs/>
          <w:lang w:eastAsia="ru-RU"/>
        </w:rPr>
        <w:lastRenderedPageBreak/>
        <w:t>1.1.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6604420F" w14:textId="77777777" w:rsidR="009629B9" w:rsidRPr="009629B9" w:rsidRDefault="009629B9" w:rsidP="009629B9">
      <w:pPr>
        <w:spacing w:after="0" w:line="240" w:lineRule="auto"/>
        <w:jc w:val="both"/>
        <w:rPr>
          <w:rFonts w:ascii="Times New Roman" w:eastAsia="Times New Roman" w:hAnsi="Times New Roman" w:cs="Times New Roman"/>
          <w:bCs/>
          <w:lang w:eastAsia="ru-RU"/>
        </w:rPr>
      </w:pPr>
      <w:r w:rsidRPr="009629B9">
        <w:rPr>
          <w:rFonts w:ascii="Times New Roman" w:eastAsia="Times New Roman" w:hAnsi="Times New Roman" w:cs="Times New Roman"/>
          <w:lang w:eastAsia="ru-RU"/>
        </w:rPr>
        <w:t>1.2.</w:t>
      </w:r>
      <w:r w:rsidRPr="009629B9">
        <w:rPr>
          <w:rFonts w:ascii="Times New Roman" w:eastAsia="Times New Roman" w:hAnsi="Times New Roman" w:cs="Times New Roman"/>
          <w:bCs/>
          <w:lang w:eastAsia="ru-RU"/>
        </w:rPr>
        <w:t xml:space="preserve">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4C6739E0" w14:textId="77777777" w:rsidR="009629B9" w:rsidRPr="009629B9" w:rsidRDefault="009629B9" w:rsidP="009629B9">
      <w:pPr>
        <w:tabs>
          <w:tab w:val="left" w:pos="284"/>
          <w:tab w:val="left" w:pos="567"/>
        </w:tabs>
        <w:spacing w:after="0" w:line="240" w:lineRule="auto"/>
        <w:jc w:val="both"/>
        <w:rPr>
          <w:rFonts w:ascii="Times New Roman" w:eastAsia="Times New Roman" w:hAnsi="Times New Roman" w:cs="Times New Roman"/>
          <w:bCs/>
          <w:lang w:eastAsia="ru-RU"/>
        </w:rPr>
      </w:pPr>
      <w:r w:rsidRPr="009629B9">
        <w:rPr>
          <w:rFonts w:ascii="Times New Roman" w:eastAsia="Times New Roman" w:hAnsi="Times New Roman" w:cs="Times New Roman"/>
          <w:bCs/>
          <w:lang w:eastAsia="ru-RU"/>
        </w:rPr>
        <w:t>1.3.Утвердить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2F242CF4" w14:textId="77777777" w:rsidR="009629B9" w:rsidRPr="009629B9" w:rsidRDefault="009629B9" w:rsidP="009629B9">
      <w:pPr>
        <w:tabs>
          <w:tab w:val="left" w:pos="284"/>
          <w:tab w:val="left" w:pos="567"/>
        </w:tabs>
        <w:spacing w:after="0" w:line="240" w:lineRule="auto"/>
        <w:jc w:val="both"/>
        <w:rPr>
          <w:rFonts w:ascii="Times New Roman" w:eastAsia="Times New Roman" w:hAnsi="Times New Roman" w:cs="Times New Roman"/>
          <w:bCs/>
          <w:lang w:eastAsia="ru-RU"/>
        </w:rPr>
      </w:pPr>
      <w:r w:rsidRPr="009629B9">
        <w:rPr>
          <w:rFonts w:ascii="Times New Roman" w:eastAsia="Times New Roman" w:hAnsi="Times New Roman" w:cs="Times New Roman"/>
          <w:bCs/>
          <w:lang w:eastAsia="ru-RU"/>
        </w:rPr>
        <w:t>1.4.Утвердить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№4 к настоящему Решению.</w:t>
      </w:r>
    </w:p>
    <w:p w14:paraId="19DD59AB" w14:textId="77777777" w:rsidR="009629B9" w:rsidRPr="009629B9" w:rsidRDefault="009629B9" w:rsidP="009629B9">
      <w:pPr>
        <w:spacing w:after="0" w:line="240" w:lineRule="auto"/>
        <w:jc w:val="both"/>
        <w:rPr>
          <w:rFonts w:ascii="Times New Roman" w:eastAsia="Times New Roman" w:hAnsi="Times New Roman" w:cs="Times New Roman"/>
          <w:lang w:eastAsia="ru-RU"/>
        </w:rPr>
      </w:pPr>
      <w:r w:rsidRPr="009629B9">
        <w:rPr>
          <w:rFonts w:ascii="Times New Roman" w:eastAsia="Times New Roman" w:hAnsi="Times New Roman" w:cs="Times New Roman"/>
          <w:bCs/>
          <w:lang w:eastAsia="ru-RU"/>
        </w:rPr>
        <w:t xml:space="preserve">1.5. </w:t>
      </w:r>
      <w:r w:rsidRPr="009629B9">
        <w:rPr>
          <w:rFonts w:ascii="Times New Roman" w:eastAsia="Times New Roman" w:hAnsi="Times New Roman" w:cs="Times New Roman"/>
          <w:lang w:eastAsia="ru-RU"/>
        </w:rPr>
        <w:t xml:space="preserve">Отменить приложения 1,2,3,4 в редакции Собрания представителей городского поселения Безенчук муниципального района Безенчукский Самарской области от 30.06.2022г № 170/22.  </w:t>
      </w:r>
    </w:p>
    <w:p w14:paraId="5BC5C478" w14:textId="77777777" w:rsidR="009629B9" w:rsidRPr="009629B9" w:rsidRDefault="009629B9" w:rsidP="009629B9">
      <w:pPr>
        <w:spacing w:after="0" w:line="240" w:lineRule="auto"/>
        <w:jc w:val="both"/>
        <w:rPr>
          <w:rFonts w:ascii="Times New Roman" w:eastAsia="Times New Roman" w:hAnsi="Times New Roman" w:cs="Times New Roman"/>
          <w:lang w:eastAsia="ru-RU"/>
        </w:rPr>
      </w:pPr>
      <w:r w:rsidRPr="009629B9">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4D0F1725" w14:textId="77777777" w:rsidR="009629B9" w:rsidRPr="009629B9" w:rsidRDefault="009629B9" w:rsidP="009629B9">
      <w:pPr>
        <w:tabs>
          <w:tab w:val="left" w:pos="-360"/>
        </w:tabs>
        <w:spacing w:after="0" w:line="240" w:lineRule="auto"/>
        <w:jc w:val="both"/>
        <w:rPr>
          <w:rFonts w:ascii="Times New Roman" w:eastAsia="Times New Roman" w:hAnsi="Times New Roman" w:cs="Times New Roman"/>
          <w:lang w:eastAsia="ru-RU"/>
        </w:rPr>
      </w:pPr>
      <w:r w:rsidRPr="009629B9">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56F7C154" w14:textId="77777777" w:rsidR="009629B9" w:rsidRPr="009629B9" w:rsidRDefault="009629B9" w:rsidP="009629B9">
      <w:pPr>
        <w:tabs>
          <w:tab w:val="num" w:pos="709"/>
        </w:tabs>
        <w:spacing w:after="0" w:line="240" w:lineRule="auto"/>
        <w:jc w:val="both"/>
        <w:rPr>
          <w:rFonts w:ascii="Times New Roman" w:eastAsia="Times New Roman" w:hAnsi="Times New Roman" w:cs="Times New Roman"/>
          <w:lang w:val="x-none" w:eastAsia="ru-RU"/>
        </w:rPr>
      </w:pPr>
      <w:r w:rsidRPr="009629B9">
        <w:rPr>
          <w:rFonts w:ascii="Times New Roman" w:eastAsia="Times New Roman" w:hAnsi="Times New Roman" w:cs="Times New Roman"/>
          <w:lang w:eastAsia="ru-RU"/>
        </w:rPr>
        <w:t xml:space="preserve">4. </w:t>
      </w:r>
      <w:r w:rsidRPr="009629B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79C09A04" w14:textId="0FFA2F24" w:rsidR="009629B9" w:rsidRPr="009629B9" w:rsidRDefault="009629B9" w:rsidP="009629B9">
      <w:pPr>
        <w:tabs>
          <w:tab w:val="left" w:pos="0"/>
        </w:tabs>
        <w:spacing w:after="0" w:line="240" w:lineRule="auto"/>
        <w:ind w:hanging="142"/>
        <w:jc w:val="both"/>
        <w:rPr>
          <w:rFonts w:ascii="Times New Roman" w:eastAsia="Times New Roman" w:hAnsi="Times New Roman" w:cs="Times New Roman"/>
          <w:lang w:val="x-none" w:eastAsia="ru-RU"/>
        </w:rPr>
      </w:pPr>
      <w:r w:rsidRPr="009629B9">
        <w:rPr>
          <w:rFonts w:ascii="Times New Roman" w:eastAsia="Times New Roman" w:hAnsi="Times New Roman" w:cs="Times New Roman"/>
          <w:lang w:val="x-none" w:eastAsia="ru-RU"/>
        </w:rPr>
        <w:t xml:space="preserve"> </w:t>
      </w:r>
      <w:r>
        <w:rPr>
          <w:rFonts w:ascii="Times New Roman" w:eastAsia="Times New Roman" w:hAnsi="Times New Roman" w:cs="Times New Roman"/>
          <w:lang w:eastAsia="ru-RU"/>
        </w:rPr>
        <w:t xml:space="preserve"> </w:t>
      </w:r>
      <w:r w:rsidRPr="009629B9">
        <w:rPr>
          <w:rFonts w:ascii="Times New Roman" w:eastAsia="Times New Roman" w:hAnsi="Times New Roman" w:cs="Times New Roman"/>
          <w:lang w:eastAsia="ru-RU"/>
        </w:rPr>
        <w:t xml:space="preserve">5. </w:t>
      </w:r>
      <w:r w:rsidRPr="009629B9">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9629B9">
        <w:rPr>
          <w:rFonts w:ascii="Times New Roman" w:eastAsia="Times New Roman" w:hAnsi="Times New Roman" w:cs="Times New Roman"/>
          <w:lang w:eastAsia="ru-RU"/>
        </w:rPr>
        <w:t>.</w:t>
      </w:r>
      <w:r w:rsidRPr="009629B9">
        <w:rPr>
          <w:rFonts w:ascii="Times New Roman" w:eastAsia="Times New Roman" w:hAnsi="Times New Roman" w:cs="Times New Roman"/>
          <w:lang w:val="x-none" w:eastAsia="ru-RU"/>
        </w:rPr>
        <w:t xml:space="preserve">  </w:t>
      </w:r>
    </w:p>
    <w:p w14:paraId="1ED73367" w14:textId="6CE177DF" w:rsidR="00BB3C32" w:rsidRDefault="00BB3C32" w:rsidP="009629B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40DBAAA5" w14:textId="77777777" w:rsidR="00BB3C32" w:rsidRPr="0065363B" w:rsidRDefault="00BB3C32" w:rsidP="00BB3C32">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А.В.Пичужкин</w:t>
      </w:r>
      <w:proofErr w:type="spellEnd"/>
    </w:p>
    <w:p w14:paraId="462E4692" w14:textId="3877F5EB" w:rsidR="00BB3C32" w:rsidRPr="009A6924" w:rsidRDefault="00BB3C32" w:rsidP="00BB3C3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w:t>
      </w:r>
    </w:p>
    <w:p w14:paraId="78562594" w14:textId="77777777" w:rsidR="00BB3C32" w:rsidRPr="009A6924" w:rsidRDefault="00BB3C32" w:rsidP="00BB3C3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BEC971A" w14:textId="370358F5" w:rsidR="00BB3C32" w:rsidRDefault="00BB3C32" w:rsidP="00BB3C3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w:t>
      </w:r>
      <w:r w:rsidR="00704C39">
        <w:rPr>
          <w:rFonts w:ascii="Times New Roman" w:eastAsia="Times New Roman" w:hAnsi="Times New Roman" w:cs="Times New Roman"/>
          <w:sz w:val="20"/>
          <w:szCs w:val="20"/>
          <w:lang w:eastAsia="ru-RU"/>
        </w:rPr>
        <w:t>10</w:t>
      </w:r>
      <w:r>
        <w:rPr>
          <w:rFonts w:ascii="Times New Roman" w:eastAsia="Times New Roman" w:hAnsi="Times New Roman" w:cs="Times New Roman"/>
          <w:sz w:val="20"/>
          <w:szCs w:val="20"/>
          <w:lang w:eastAsia="ru-RU"/>
        </w:rPr>
        <w:t>/24</w:t>
      </w:r>
    </w:p>
    <w:tbl>
      <w:tblPr>
        <w:tblW w:w="10849" w:type="dxa"/>
        <w:tblInd w:w="108" w:type="dxa"/>
        <w:tblLook w:val="04A0" w:firstRow="1" w:lastRow="0" w:firstColumn="1" w:lastColumn="0" w:noHBand="0" w:noVBand="1"/>
      </w:tblPr>
      <w:tblGrid>
        <w:gridCol w:w="1409"/>
        <w:gridCol w:w="1852"/>
        <w:gridCol w:w="6237"/>
        <w:gridCol w:w="1351"/>
      </w:tblGrid>
      <w:tr w:rsidR="004E264B" w:rsidRPr="004E264B" w14:paraId="1D7CC388" w14:textId="77777777" w:rsidTr="00651051">
        <w:trPr>
          <w:trHeight w:val="80"/>
        </w:trPr>
        <w:tc>
          <w:tcPr>
            <w:tcW w:w="10849" w:type="dxa"/>
            <w:gridSpan w:val="4"/>
            <w:tcBorders>
              <w:top w:val="nil"/>
              <w:left w:val="nil"/>
              <w:bottom w:val="nil"/>
              <w:right w:val="nil"/>
            </w:tcBorders>
            <w:shd w:val="clear" w:color="auto" w:fill="auto"/>
            <w:vAlign w:val="center"/>
            <w:hideMark/>
          </w:tcPr>
          <w:p w14:paraId="2B66B00E" w14:textId="77777777" w:rsidR="004E264B" w:rsidRPr="004E264B" w:rsidRDefault="004E264B" w:rsidP="004E264B">
            <w:pPr>
              <w:spacing w:after="0" w:line="240" w:lineRule="auto"/>
              <w:jc w:val="center"/>
              <w:rPr>
                <w:rFonts w:ascii="Times New Roman" w:eastAsia="Times New Roman" w:hAnsi="Times New Roman" w:cs="Times New Roman"/>
                <w:b/>
                <w:bCs/>
                <w:lang w:eastAsia="ru-RU"/>
              </w:rPr>
            </w:pPr>
            <w:r w:rsidRPr="004E264B">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4E264B" w:rsidRPr="004E264B" w14:paraId="4B56949E" w14:textId="77777777" w:rsidTr="00651051">
        <w:trPr>
          <w:trHeight w:val="80"/>
        </w:trPr>
        <w:tc>
          <w:tcPr>
            <w:tcW w:w="1409" w:type="dxa"/>
            <w:tcBorders>
              <w:top w:val="nil"/>
              <w:left w:val="nil"/>
              <w:bottom w:val="nil"/>
              <w:right w:val="nil"/>
            </w:tcBorders>
            <w:shd w:val="clear" w:color="auto" w:fill="auto"/>
            <w:noWrap/>
            <w:vAlign w:val="center"/>
            <w:hideMark/>
          </w:tcPr>
          <w:p w14:paraId="566605F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22FF61C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p>
        </w:tc>
        <w:tc>
          <w:tcPr>
            <w:tcW w:w="6237" w:type="dxa"/>
            <w:tcBorders>
              <w:top w:val="nil"/>
              <w:left w:val="nil"/>
              <w:bottom w:val="nil"/>
              <w:right w:val="nil"/>
            </w:tcBorders>
            <w:shd w:val="clear" w:color="auto" w:fill="auto"/>
            <w:vAlign w:val="center"/>
            <w:hideMark/>
          </w:tcPr>
          <w:p w14:paraId="3A568D4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p>
        </w:tc>
        <w:tc>
          <w:tcPr>
            <w:tcW w:w="1347" w:type="dxa"/>
            <w:tcBorders>
              <w:top w:val="nil"/>
              <w:left w:val="nil"/>
              <w:bottom w:val="nil"/>
              <w:right w:val="nil"/>
            </w:tcBorders>
            <w:shd w:val="clear" w:color="000000" w:fill="FFFFFF"/>
            <w:vAlign w:val="center"/>
            <w:hideMark/>
          </w:tcPr>
          <w:p w14:paraId="25766D94" w14:textId="77777777" w:rsidR="004E264B" w:rsidRPr="004E264B" w:rsidRDefault="004E264B" w:rsidP="004E264B">
            <w:pPr>
              <w:spacing w:after="0" w:line="240" w:lineRule="auto"/>
              <w:jc w:val="right"/>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тыс. руб.</w:t>
            </w:r>
          </w:p>
        </w:tc>
      </w:tr>
      <w:tr w:rsidR="004E264B" w:rsidRPr="004E264B" w14:paraId="7EF0A777" w14:textId="77777777" w:rsidTr="00651051">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040A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600DE71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Код классификации доходов</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1066563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Наименование кодов классификации доходов</w:t>
            </w:r>
          </w:p>
        </w:tc>
        <w:tc>
          <w:tcPr>
            <w:tcW w:w="1347" w:type="dxa"/>
            <w:tcBorders>
              <w:top w:val="single" w:sz="4" w:space="0" w:color="auto"/>
              <w:left w:val="nil"/>
              <w:bottom w:val="single" w:sz="4" w:space="0" w:color="auto"/>
              <w:right w:val="single" w:sz="4" w:space="0" w:color="auto"/>
            </w:tcBorders>
            <w:shd w:val="clear" w:color="000000" w:fill="FFFFFF"/>
            <w:vAlign w:val="center"/>
            <w:hideMark/>
          </w:tcPr>
          <w:p w14:paraId="41052F3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2022</w:t>
            </w:r>
          </w:p>
        </w:tc>
      </w:tr>
      <w:tr w:rsidR="004E264B" w:rsidRPr="004E264B" w14:paraId="18244465"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1558EAB"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A4F1B7F"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2</w:t>
            </w:r>
          </w:p>
        </w:tc>
        <w:tc>
          <w:tcPr>
            <w:tcW w:w="6237" w:type="dxa"/>
            <w:tcBorders>
              <w:top w:val="nil"/>
              <w:left w:val="nil"/>
              <w:bottom w:val="single" w:sz="4" w:space="0" w:color="auto"/>
              <w:right w:val="single" w:sz="4" w:space="0" w:color="auto"/>
            </w:tcBorders>
            <w:shd w:val="clear" w:color="auto" w:fill="auto"/>
            <w:vAlign w:val="center"/>
            <w:hideMark/>
          </w:tcPr>
          <w:p w14:paraId="47DECE33"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3</w:t>
            </w:r>
          </w:p>
        </w:tc>
        <w:tc>
          <w:tcPr>
            <w:tcW w:w="1347" w:type="dxa"/>
            <w:tcBorders>
              <w:top w:val="nil"/>
              <w:left w:val="nil"/>
              <w:bottom w:val="single" w:sz="4" w:space="0" w:color="auto"/>
              <w:right w:val="single" w:sz="4" w:space="0" w:color="auto"/>
            </w:tcBorders>
            <w:shd w:val="clear" w:color="000000" w:fill="FFFFFF"/>
            <w:vAlign w:val="center"/>
            <w:hideMark/>
          </w:tcPr>
          <w:p w14:paraId="49994621"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4</w:t>
            </w:r>
          </w:p>
        </w:tc>
      </w:tr>
      <w:tr w:rsidR="00651051" w:rsidRPr="004E264B" w14:paraId="53C80814" w14:textId="77777777" w:rsidTr="00651051">
        <w:trPr>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4260997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0EEBCAE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1 00 00000 00 0000 000</w:t>
            </w:r>
          </w:p>
        </w:tc>
        <w:tc>
          <w:tcPr>
            <w:tcW w:w="6237" w:type="dxa"/>
            <w:tcBorders>
              <w:top w:val="nil"/>
              <w:left w:val="nil"/>
              <w:bottom w:val="single" w:sz="4" w:space="0" w:color="auto"/>
              <w:right w:val="single" w:sz="4" w:space="0" w:color="auto"/>
            </w:tcBorders>
            <w:shd w:val="clear" w:color="000000" w:fill="C0C0C0"/>
            <w:hideMark/>
          </w:tcPr>
          <w:p w14:paraId="06D42956"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НАЛОГОВЫЕ И НЕНАЛОГОВЫЕ ДОХОДЫ</w:t>
            </w:r>
          </w:p>
        </w:tc>
        <w:tc>
          <w:tcPr>
            <w:tcW w:w="1347" w:type="dxa"/>
            <w:tcBorders>
              <w:top w:val="nil"/>
              <w:left w:val="nil"/>
              <w:bottom w:val="single" w:sz="4" w:space="0" w:color="auto"/>
              <w:right w:val="single" w:sz="4" w:space="0" w:color="auto"/>
            </w:tcBorders>
            <w:shd w:val="clear" w:color="000000" w:fill="FFFFFF"/>
            <w:vAlign w:val="center"/>
            <w:hideMark/>
          </w:tcPr>
          <w:p w14:paraId="14426FC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80 486,00</w:t>
            </w:r>
          </w:p>
        </w:tc>
      </w:tr>
      <w:tr w:rsidR="004E264B" w:rsidRPr="004E264B" w14:paraId="1F8B44A8"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BEAC3B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86395F4"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1 01 00000 00 0000 000</w:t>
            </w:r>
          </w:p>
        </w:tc>
        <w:tc>
          <w:tcPr>
            <w:tcW w:w="6237" w:type="dxa"/>
            <w:tcBorders>
              <w:top w:val="nil"/>
              <w:left w:val="nil"/>
              <w:bottom w:val="single" w:sz="4" w:space="0" w:color="auto"/>
              <w:right w:val="single" w:sz="4" w:space="0" w:color="auto"/>
            </w:tcBorders>
            <w:shd w:val="clear" w:color="auto" w:fill="auto"/>
            <w:vAlign w:val="center"/>
            <w:hideMark/>
          </w:tcPr>
          <w:p w14:paraId="5F7C943F" w14:textId="77777777" w:rsidR="004E264B" w:rsidRPr="004E264B" w:rsidRDefault="004E264B" w:rsidP="004E264B">
            <w:pPr>
              <w:spacing w:after="0" w:line="240" w:lineRule="auto"/>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НАЛОГИ НА ПРИБЫЛЬ, ДОХОДЫ</w:t>
            </w:r>
          </w:p>
        </w:tc>
        <w:tc>
          <w:tcPr>
            <w:tcW w:w="1347" w:type="dxa"/>
            <w:tcBorders>
              <w:top w:val="nil"/>
              <w:left w:val="nil"/>
              <w:bottom w:val="single" w:sz="4" w:space="0" w:color="auto"/>
              <w:right w:val="single" w:sz="4" w:space="0" w:color="auto"/>
            </w:tcBorders>
            <w:shd w:val="clear" w:color="000000" w:fill="FFFFFF"/>
            <w:noWrap/>
            <w:vAlign w:val="center"/>
            <w:hideMark/>
          </w:tcPr>
          <w:p w14:paraId="49501039"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33 599,00</w:t>
            </w:r>
          </w:p>
        </w:tc>
      </w:tr>
      <w:tr w:rsidR="004E264B" w:rsidRPr="004E264B" w14:paraId="5CDF7B5E"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D5B4BA"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D83194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1 01 02000 01 0000 110</w:t>
            </w:r>
          </w:p>
        </w:tc>
        <w:tc>
          <w:tcPr>
            <w:tcW w:w="6237" w:type="dxa"/>
            <w:tcBorders>
              <w:top w:val="nil"/>
              <w:left w:val="nil"/>
              <w:bottom w:val="single" w:sz="4" w:space="0" w:color="auto"/>
              <w:right w:val="single" w:sz="4" w:space="0" w:color="auto"/>
            </w:tcBorders>
            <w:shd w:val="clear" w:color="auto" w:fill="auto"/>
            <w:hideMark/>
          </w:tcPr>
          <w:p w14:paraId="596DFDE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Налог на доходы физических лиц</w:t>
            </w:r>
          </w:p>
        </w:tc>
        <w:tc>
          <w:tcPr>
            <w:tcW w:w="1347" w:type="dxa"/>
            <w:tcBorders>
              <w:top w:val="nil"/>
              <w:left w:val="nil"/>
              <w:bottom w:val="single" w:sz="4" w:space="0" w:color="auto"/>
              <w:right w:val="single" w:sz="4" w:space="0" w:color="auto"/>
            </w:tcBorders>
            <w:shd w:val="clear" w:color="000000" w:fill="FFFFFF"/>
            <w:noWrap/>
            <w:vAlign w:val="center"/>
            <w:hideMark/>
          </w:tcPr>
          <w:p w14:paraId="6BB3696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33 599,00</w:t>
            </w:r>
          </w:p>
        </w:tc>
      </w:tr>
      <w:tr w:rsidR="004E264B" w:rsidRPr="004E264B" w14:paraId="2B32EB79"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48CB52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50EFB4E"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1 03 00000 00 0000 000</w:t>
            </w:r>
          </w:p>
        </w:tc>
        <w:tc>
          <w:tcPr>
            <w:tcW w:w="6237" w:type="dxa"/>
            <w:tcBorders>
              <w:top w:val="nil"/>
              <w:left w:val="nil"/>
              <w:bottom w:val="single" w:sz="4" w:space="0" w:color="auto"/>
              <w:right w:val="single" w:sz="4" w:space="0" w:color="auto"/>
            </w:tcBorders>
            <w:shd w:val="clear" w:color="auto" w:fill="auto"/>
            <w:hideMark/>
          </w:tcPr>
          <w:p w14:paraId="4ACB9A28"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347" w:type="dxa"/>
            <w:tcBorders>
              <w:top w:val="nil"/>
              <w:left w:val="nil"/>
              <w:bottom w:val="single" w:sz="4" w:space="0" w:color="auto"/>
              <w:right w:val="single" w:sz="4" w:space="0" w:color="auto"/>
            </w:tcBorders>
            <w:shd w:val="clear" w:color="000000" w:fill="FFFFFF"/>
            <w:vAlign w:val="center"/>
            <w:hideMark/>
          </w:tcPr>
          <w:p w14:paraId="7FE5BA8F"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9 435,00</w:t>
            </w:r>
          </w:p>
        </w:tc>
      </w:tr>
      <w:tr w:rsidR="004E264B" w:rsidRPr="004E264B" w14:paraId="4992724D"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B804D9B"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42E2C8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 1 03 02231 01 0000 110</w:t>
            </w:r>
          </w:p>
        </w:tc>
        <w:tc>
          <w:tcPr>
            <w:tcW w:w="6237" w:type="dxa"/>
            <w:tcBorders>
              <w:top w:val="nil"/>
              <w:left w:val="nil"/>
              <w:bottom w:val="single" w:sz="4" w:space="0" w:color="auto"/>
              <w:right w:val="single" w:sz="4" w:space="0" w:color="auto"/>
            </w:tcBorders>
            <w:shd w:val="clear" w:color="auto" w:fill="auto"/>
            <w:vAlign w:val="center"/>
            <w:hideMark/>
          </w:tcPr>
          <w:p w14:paraId="5A6FA64A"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7" w:type="dxa"/>
            <w:tcBorders>
              <w:top w:val="nil"/>
              <w:left w:val="nil"/>
              <w:bottom w:val="single" w:sz="4" w:space="0" w:color="auto"/>
              <w:right w:val="single" w:sz="4" w:space="0" w:color="auto"/>
            </w:tcBorders>
            <w:shd w:val="clear" w:color="000000" w:fill="FFFFFF"/>
            <w:noWrap/>
            <w:vAlign w:val="center"/>
            <w:hideMark/>
          </w:tcPr>
          <w:p w14:paraId="084B3DE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4 266,00</w:t>
            </w:r>
          </w:p>
        </w:tc>
      </w:tr>
      <w:tr w:rsidR="004E264B" w:rsidRPr="004E264B" w14:paraId="565B4D9D"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237D45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2D98AF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1 03 02241 01 0000 110</w:t>
            </w:r>
          </w:p>
        </w:tc>
        <w:tc>
          <w:tcPr>
            <w:tcW w:w="6237" w:type="dxa"/>
            <w:tcBorders>
              <w:top w:val="nil"/>
              <w:left w:val="nil"/>
              <w:bottom w:val="single" w:sz="4" w:space="0" w:color="auto"/>
              <w:right w:val="single" w:sz="4" w:space="0" w:color="auto"/>
            </w:tcBorders>
            <w:shd w:val="clear" w:color="auto" w:fill="auto"/>
            <w:vAlign w:val="center"/>
            <w:hideMark/>
          </w:tcPr>
          <w:p w14:paraId="6EB5B1AC"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7" w:type="dxa"/>
            <w:tcBorders>
              <w:top w:val="nil"/>
              <w:left w:val="nil"/>
              <w:bottom w:val="single" w:sz="4" w:space="0" w:color="auto"/>
              <w:right w:val="single" w:sz="4" w:space="0" w:color="auto"/>
            </w:tcBorders>
            <w:shd w:val="clear" w:color="000000" w:fill="FFFFFF"/>
            <w:noWrap/>
            <w:vAlign w:val="center"/>
            <w:hideMark/>
          </w:tcPr>
          <w:p w14:paraId="4B6E024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23,00</w:t>
            </w:r>
          </w:p>
        </w:tc>
      </w:tr>
      <w:tr w:rsidR="004E264B" w:rsidRPr="004E264B" w14:paraId="3BD60CE0"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7BD73BA"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A0D6B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1 03 02251 01 0000 110</w:t>
            </w:r>
          </w:p>
        </w:tc>
        <w:tc>
          <w:tcPr>
            <w:tcW w:w="6237" w:type="dxa"/>
            <w:tcBorders>
              <w:top w:val="nil"/>
              <w:left w:val="nil"/>
              <w:bottom w:val="single" w:sz="4" w:space="0" w:color="auto"/>
              <w:right w:val="single" w:sz="4" w:space="0" w:color="auto"/>
            </w:tcBorders>
            <w:shd w:val="clear" w:color="auto" w:fill="auto"/>
            <w:vAlign w:val="center"/>
            <w:hideMark/>
          </w:tcPr>
          <w:p w14:paraId="3FDF3207"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7" w:type="dxa"/>
            <w:tcBorders>
              <w:top w:val="nil"/>
              <w:left w:val="nil"/>
              <w:bottom w:val="single" w:sz="4" w:space="0" w:color="auto"/>
              <w:right w:val="single" w:sz="4" w:space="0" w:color="auto"/>
            </w:tcBorders>
            <w:shd w:val="clear" w:color="000000" w:fill="FFFFFF"/>
            <w:noWrap/>
            <w:vAlign w:val="center"/>
            <w:hideMark/>
          </w:tcPr>
          <w:p w14:paraId="708F12E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5 681,00</w:t>
            </w:r>
          </w:p>
        </w:tc>
      </w:tr>
      <w:tr w:rsidR="004E264B" w:rsidRPr="004E264B" w14:paraId="5AC6C711"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B8D41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6ADC46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1 03 02261 01 0000 110</w:t>
            </w:r>
          </w:p>
        </w:tc>
        <w:tc>
          <w:tcPr>
            <w:tcW w:w="6237" w:type="dxa"/>
            <w:tcBorders>
              <w:top w:val="nil"/>
              <w:left w:val="nil"/>
              <w:bottom w:val="single" w:sz="4" w:space="0" w:color="auto"/>
              <w:right w:val="single" w:sz="4" w:space="0" w:color="auto"/>
            </w:tcBorders>
            <w:shd w:val="clear" w:color="auto" w:fill="auto"/>
            <w:vAlign w:val="center"/>
            <w:hideMark/>
          </w:tcPr>
          <w:p w14:paraId="6354B740"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7" w:type="dxa"/>
            <w:tcBorders>
              <w:top w:val="nil"/>
              <w:left w:val="nil"/>
              <w:bottom w:val="single" w:sz="4" w:space="0" w:color="auto"/>
              <w:right w:val="single" w:sz="4" w:space="0" w:color="auto"/>
            </w:tcBorders>
            <w:shd w:val="clear" w:color="000000" w:fill="FFFFFF"/>
            <w:noWrap/>
            <w:vAlign w:val="center"/>
            <w:hideMark/>
          </w:tcPr>
          <w:p w14:paraId="4406FA8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-535,00</w:t>
            </w:r>
          </w:p>
        </w:tc>
      </w:tr>
      <w:tr w:rsidR="004E264B" w:rsidRPr="004E264B" w14:paraId="36EAA44E"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6CFBAD5"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A3F472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1 05 00000 00 0000 000</w:t>
            </w:r>
          </w:p>
        </w:tc>
        <w:tc>
          <w:tcPr>
            <w:tcW w:w="6237" w:type="dxa"/>
            <w:tcBorders>
              <w:top w:val="nil"/>
              <w:left w:val="nil"/>
              <w:bottom w:val="single" w:sz="4" w:space="0" w:color="auto"/>
              <w:right w:val="single" w:sz="4" w:space="0" w:color="auto"/>
            </w:tcBorders>
            <w:shd w:val="clear" w:color="auto" w:fill="auto"/>
            <w:hideMark/>
          </w:tcPr>
          <w:p w14:paraId="289AACB1" w14:textId="77777777" w:rsidR="004E264B" w:rsidRPr="004E264B" w:rsidRDefault="004E264B" w:rsidP="004E264B">
            <w:pPr>
              <w:spacing w:after="0" w:line="240" w:lineRule="auto"/>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НАЛОГИ НА СОВОКУПНЫЙ ДОХОД</w:t>
            </w:r>
          </w:p>
        </w:tc>
        <w:tc>
          <w:tcPr>
            <w:tcW w:w="1347" w:type="dxa"/>
            <w:tcBorders>
              <w:top w:val="nil"/>
              <w:left w:val="nil"/>
              <w:bottom w:val="single" w:sz="4" w:space="0" w:color="auto"/>
              <w:right w:val="single" w:sz="4" w:space="0" w:color="auto"/>
            </w:tcBorders>
            <w:shd w:val="clear" w:color="000000" w:fill="FFFFFF"/>
            <w:noWrap/>
            <w:vAlign w:val="center"/>
            <w:hideMark/>
          </w:tcPr>
          <w:p w14:paraId="50DFDB3D"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1 210,00</w:t>
            </w:r>
          </w:p>
        </w:tc>
      </w:tr>
      <w:tr w:rsidR="004E264B" w:rsidRPr="004E264B" w14:paraId="3E47C5E8"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AE0273"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8A0E5D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1 05 03010 01 0000 110</w:t>
            </w:r>
          </w:p>
        </w:tc>
        <w:tc>
          <w:tcPr>
            <w:tcW w:w="6237" w:type="dxa"/>
            <w:tcBorders>
              <w:top w:val="nil"/>
              <w:left w:val="nil"/>
              <w:bottom w:val="single" w:sz="4" w:space="0" w:color="auto"/>
              <w:right w:val="single" w:sz="4" w:space="0" w:color="auto"/>
            </w:tcBorders>
            <w:shd w:val="clear" w:color="auto" w:fill="auto"/>
            <w:hideMark/>
          </w:tcPr>
          <w:p w14:paraId="5F9F6BA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Единый сельскохозяйственный налог</w:t>
            </w:r>
          </w:p>
        </w:tc>
        <w:tc>
          <w:tcPr>
            <w:tcW w:w="1347" w:type="dxa"/>
            <w:tcBorders>
              <w:top w:val="nil"/>
              <w:left w:val="nil"/>
              <w:bottom w:val="single" w:sz="4" w:space="0" w:color="auto"/>
              <w:right w:val="single" w:sz="4" w:space="0" w:color="auto"/>
            </w:tcBorders>
            <w:shd w:val="clear" w:color="000000" w:fill="FFFFFF"/>
            <w:noWrap/>
            <w:vAlign w:val="center"/>
            <w:hideMark/>
          </w:tcPr>
          <w:p w14:paraId="01F20F7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1 210,00</w:t>
            </w:r>
          </w:p>
        </w:tc>
      </w:tr>
      <w:tr w:rsidR="004E264B" w:rsidRPr="004E264B" w14:paraId="52964EF1"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803D48"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CBBE87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1 06 00000 00 0000 000</w:t>
            </w:r>
          </w:p>
        </w:tc>
        <w:tc>
          <w:tcPr>
            <w:tcW w:w="6237" w:type="dxa"/>
            <w:tcBorders>
              <w:top w:val="nil"/>
              <w:left w:val="nil"/>
              <w:bottom w:val="single" w:sz="4" w:space="0" w:color="auto"/>
              <w:right w:val="single" w:sz="4" w:space="0" w:color="auto"/>
            </w:tcBorders>
            <w:shd w:val="clear" w:color="auto" w:fill="auto"/>
            <w:vAlign w:val="center"/>
            <w:hideMark/>
          </w:tcPr>
          <w:p w14:paraId="7FD314D8" w14:textId="77777777" w:rsidR="004E264B" w:rsidRPr="004E264B" w:rsidRDefault="004E264B" w:rsidP="004E264B">
            <w:pPr>
              <w:spacing w:after="0" w:line="240" w:lineRule="auto"/>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НАЛОГИ НА ИМУЩЕСТВО</w:t>
            </w:r>
          </w:p>
        </w:tc>
        <w:tc>
          <w:tcPr>
            <w:tcW w:w="1347" w:type="dxa"/>
            <w:tcBorders>
              <w:top w:val="nil"/>
              <w:left w:val="nil"/>
              <w:bottom w:val="single" w:sz="4" w:space="0" w:color="auto"/>
              <w:right w:val="single" w:sz="4" w:space="0" w:color="auto"/>
            </w:tcBorders>
            <w:shd w:val="clear" w:color="000000" w:fill="FFFFFF"/>
            <w:vAlign w:val="center"/>
            <w:hideMark/>
          </w:tcPr>
          <w:p w14:paraId="5FD39209"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31 000,00</w:t>
            </w:r>
          </w:p>
        </w:tc>
      </w:tr>
      <w:tr w:rsidR="004E264B" w:rsidRPr="004E264B" w14:paraId="09B3B58E" w14:textId="77777777" w:rsidTr="00651051">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5F4E10"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242A5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1 06 01000 00 0000 110</w:t>
            </w:r>
          </w:p>
        </w:tc>
        <w:tc>
          <w:tcPr>
            <w:tcW w:w="6237" w:type="dxa"/>
            <w:tcBorders>
              <w:top w:val="nil"/>
              <w:left w:val="nil"/>
              <w:bottom w:val="single" w:sz="4" w:space="0" w:color="auto"/>
              <w:right w:val="single" w:sz="4" w:space="0" w:color="auto"/>
            </w:tcBorders>
            <w:shd w:val="clear" w:color="auto" w:fill="auto"/>
            <w:hideMark/>
          </w:tcPr>
          <w:p w14:paraId="11E0DD7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Налог на имущество физических лиц</w:t>
            </w:r>
          </w:p>
        </w:tc>
        <w:tc>
          <w:tcPr>
            <w:tcW w:w="1347" w:type="dxa"/>
            <w:tcBorders>
              <w:top w:val="nil"/>
              <w:left w:val="nil"/>
              <w:bottom w:val="single" w:sz="4" w:space="0" w:color="auto"/>
              <w:right w:val="single" w:sz="4" w:space="0" w:color="auto"/>
            </w:tcBorders>
            <w:shd w:val="clear" w:color="000000" w:fill="FFFFFF"/>
            <w:noWrap/>
            <w:vAlign w:val="center"/>
            <w:hideMark/>
          </w:tcPr>
          <w:p w14:paraId="7A9D903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14 000,00</w:t>
            </w:r>
          </w:p>
        </w:tc>
      </w:tr>
      <w:tr w:rsidR="004E264B" w:rsidRPr="004E264B" w14:paraId="68513313"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E48B505"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6554FA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1 06 06000 00 0000 110</w:t>
            </w:r>
          </w:p>
        </w:tc>
        <w:tc>
          <w:tcPr>
            <w:tcW w:w="6237" w:type="dxa"/>
            <w:tcBorders>
              <w:top w:val="nil"/>
              <w:left w:val="nil"/>
              <w:bottom w:val="single" w:sz="4" w:space="0" w:color="auto"/>
              <w:right w:val="single" w:sz="4" w:space="0" w:color="auto"/>
            </w:tcBorders>
            <w:shd w:val="clear" w:color="auto" w:fill="auto"/>
            <w:hideMark/>
          </w:tcPr>
          <w:p w14:paraId="21DD23B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Земельный налог</w:t>
            </w:r>
          </w:p>
        </w:tc>
        <w:tc>
          <w:tcPr>
            <w:tcW w:w="1347" w:type="dxa"/>
            <w:tcBorders>
              <w:top w:val="nil"/>
              <w:left w:val="nil"/>
              <w:bottom w:val="single" w:sz="4" w:space="0" w:color="auto"/>
              <w:right w:val="single" w:sz="4" w:space="0" w:color="auto"/>
            </w:tcBorders>
            <w:shd w:val="clear" w:color="000000" w:fill="FFFFFF"/>
            <w:noWrap/>
            <w:vAlign w:val="center"/>
            <w:hideMark/>
          </w:tcPr>
          <w:p w14:paraId="3BAFF4D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17 000,00</w:t>
            </w:r>
          </w:p>
        </w:tc>
      </w:tr>
      <w:tr w:rsidR="004E264B" w:rsidRPr="004E264B" w14:paraId="1D4693CD"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213E9D"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C6BD74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1 11 00000 00 0000 000</w:t>
            </w:r>
          </w:p>
        </w:tc>
        <w:tc>
          <w:tcPr>
            <w:tcW w:w="6237" w:type="dxa"/>
            <w:tcBorders>
              <w:top w:val="nil"/>
              <w:left w:val="nil"/>
              <w:bottom w:val="single" w:sz="4" w:space="0" w:color="auto"/>
              <w:right w:val="single" w:sz="4" w:space="0" w:color="auto"/>
            </w:tcBorders>
            <w:shd w:val="clear" w:color="auto" w:fill="auto"/>
            <w:hideMark/>
          </w:tcPr>
          <w:p w14:paraId="402F0BF2"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347" w:type="dxa"/>
            <w:tcBorders>
              <w:top w:val="nil"/>
              <w:left w:val="nil"/>
              <w:bottom w:val="single" w:sz="4" w:space="0" w:color="auto"/>
              <w:right w:val="single" w:sz="4" w:space="0" w:color="auto"/>
            </w:tcBorders>
            <w:shd w:val="clear" w:color="000000" w:fill="FFFFFF"/>
            <w:vAlign w:val="center"/>
            <w:hideMark/>
          </w:tcPr>
          <w:p w14:paraId="67EA297D"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4 605,00</w:t>
            </w:r>
          </w:p>
        </w:tc>
      </w:tr>
      <w:tr w:rsidR="004E264B" w:rsidRPr="004E264B" w14:paraId="0119415B" w14:textId="77777777" w:rsidTr="00EB154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7A0EED3"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3F6D5D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1 11 05013 13 0000 120</w:t>
            </w:r>
          </w:p>
        </w:tc>
        <w:tc>
          <w:tcPr>
            <w:tcW w:w="6237" w:type="dxa"/>
            <w:tcBorders>
              <w:top w:val="nil"/>
              <w:left w:val="nil"/>
              <w:bottom w:val="single" w:sz="4" w:space="0" w:color="auto"/>
              <w:right w:val="single" w:sz="4" w:space="0" w:color="auto"/>
            </w:tcBorders>
            <w:shd w:val="clear" w:color="auto" w:fill="auto"/>
            <w:vAlign w:val="center"/>
            <w:hideMark/>
          </w:tcPr>
          <w:p w14:paraId="1F7673FF"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347" w:type="dxa"/>
            <w:tcBorders>
              <w:top w:val="nil"/>
              <w:left w:val="nil"/>
              <w:bottom w:val="single" w:sz="4" w:space="0" w:color="auto"/>
              <w:right w:val="single" w:sz="4" w:space="0" w:color="auto"/>
            </w:tcBorders>
            <w:shd w:val="clear" w:color="000000" w:fill="FFFFFF"/>
            <w:noWrap/>
            <w:vAlign w:val="center"/>
            <w:hideMark/>
          </w:tcPr>
          <w:p w14:paraId="1E4CBD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3 781,00</w:t>
            </w:r>
          </w:p>
        </w:tc>
      </w:tr>
      <w:tr w:rsidR="004E264B" w:rsidRPr="004E264B" w14:paraId="3A110775"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ECED2A"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C534B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1 11 05025 13 0000 120</w:t>
            </w:r>
          </w:p>
        </w:tc>
        <w:tc>
          <w:tcPr>
            <w:tcW w:w="6237" w:type="dxa"/>
            <w:tcBorders>
              <w:top w:val="nil"/>
              <w:left w:val="nil"/>
              <w:bottom w:val="single" w:sz="4" w:space="0" w:color="auto"/>
              <w:right w:val="single" w:sz="4" w:space="0" w:color="auto"/>
            </w:tcBorders>
            <w:shd w:val="clear" w:color="auto" w:fill="auto"/>
            <w:vAlign w:val="center"/>
            <w:hideMark/>
          </w:tcPr>
          <w:p w14:paraId="0281CB34"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347" w:type="dxa"/>
            <w:tcBorders>
              <w:top w:val="nil"/>
              <w:left w:val="nil"/>
              <w:bottom w:val="single" w:sz="4" w:space="0" w:color="auto"/>
              <w:right w:val="single" w:sz="4" w:space="0" w:color="auto"/>
            </w:tcBorders>
            <w:shd w:val="clear" w:color="000000" w:fill="FFFFFF"/>
            <w:noWrap/>
            <w:vAlign w:val="center"/>
            <w:hideMark/>
          </w:tcPr>
          <w:p w14:paraId="485D304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120,00</w:t>
            </w:r>
          </w:p>
        </w:tc>
      </w:tr>
      <w:tr w:rsidR="004E264B" w:rsidRPr="004E264B" w14:paraId="185351AE"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A57D5D1"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6B2833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1 11 05075 13 0000 120</w:t>
            </w:r>
          </w:p>
        </w:tc>
        <w:tc>
          <w:tcPr>
            <w:tcW w:w="6237" w:type="dxa"/>
            <w:tcBorders>
              <w:top w:val="nil"/>
              <w:left w:val="nil"/>
              <w:bottom w:val="single" w:sz="4" w:space="0" w:color="auto"/>
              <w:right w:val="single" w:sz="4" w:space="0" w:color="auto"/>
            </w:tcBorders>
            <w:shd w:val="clear" w:color="auto" w:fill="auto"/>
            <w:hideMark/>
          </w:tcPr>
          <w:p w14:paraId="1961FD4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347" w:type="dxa"/>
            <w:tcBorders>
              <w:top w:val="nil"/>
              <w:left w:val="nil"/>
              <w:bottom w:val="single" w:sz="4" w:space="0" w:color="auto"/>
              <w:right w:val="single" w:sz="4" w:space="0" w:color="auto"/>
            </w:tcBorders>
            <w:shd w:val="clear" w:color="000000" w:fill="FFFFFF"/>
            <w:noWrap/>
            <w:vAlign w:val="center"/>
            <w:hideMark/>
          </w:tcPr>
          <w:p w14:paraId="5F3F3EA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552,00</w:t>
            </w:r>
          </w:p>
        </w:tc>
      </w:tr>
      <w:tr w:rsidR="004E264B" w:rsidRPr="004E264B" w14:paraId="3128AB71"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F713EDA"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685055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1 11 09045 13 0000 120</w:t>
            </w:r>
          </w:p>
        </w:tc>
        <w:tc>
          <w:tcPr>
            <w:tcW w:w="6237" w:type="dxa"/>
            <w:tcBorders>
              <w:top w:val="nil"/>
              <w:left w:val="nil"/>
              <w:bottom w:val="single" w:sz="4" w:space="0" w:color="auto"/>
              <w:right w:val="single" w:sz="4" w:space="0" w:color="auto"/>
            </w:tcBorders>
            <w:shd w:val="clear" w:color="000000" w:fill="FFFFFF"/>
            <w:hideMark/>
          </w:tcPr>
          <w:p w14:paraId="782AB3C4"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4E264B">
              <w:rPr>
                <w:rFonts w:ascii="Times New Roman" w:eastAsia="Times New Roman" w:hAnsi="Times New Roman" w:cs="Times New Roman"/>
                <w:sz w:val="16"/>
                <w:szCs w:val="16"/>
                <w:lang w:eastAsia="ru-RU"/>
              </w:rPr>
              <w:t>атономных</w:t>
            </w:r>
            <w:proofErr w:type="spellEnd"/>
            <w:r w:rsidRPr="004E264B">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347" w:type="dxa"/>
            <w:tcBorders>
              <w:top w:val="nil"/>
              <w:left w:val="nil"/>
              <w:bottom w:val="single" w:sz="4" w:space="0" w:color="auto"/>
              <w:right w:val="single" w:sz="4" w:space="0" w:color="auto"/>
            </w:tcBorders>
            <w:shd w:val="clear" w:color="000000" w:fill="FFFFFF"/>
            <w:noWrap/>
            <w:vAlign w:val="center"/>
            <w:hideMark/>
          </w:tcPr>
          <w:p w14:paraId="193F6C4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152,00</w:t>
            </w:r>
          </w:p>
        </w:tc>
      </w:tr>
      <w:tr w:rsidR="004E264B" w:rsidRPr="004E264B" w14:paraId="05208690"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045DFE0"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3AA555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1 13 00000 00 0000 000</w:t>
            </w:r>
          </w:p>
        </w:tc>
        <w:tc>
          <w:tcPr>
            <w:tcW w:w="6237" w:type="dxa"/>
            <w:tcBorders>
              <w:top w:val="nil"/>
              <w:left w:val="nil"/>
              <w:bottom w:val="single" w:sz="4" w:space="0" w:color="auto"/>
              <w:right w:val="single" w:sz="4" w:space="0" w:color="auto"/>
            </w:tcBorders>
            <w:shd w:val="clear" w:color="auto" w:fill="auto"/>
            <w:hideMark/>
          </w:tcPr>
          <w:p w14:paraId="0898B098"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347" w:type="dxa"/>
            <w:tcBorders>
              <w:top w:val="nil"/>
              <w:left w:val="nil"/>
              <w:bottom w:val="single" w:sz="4" w:space="0" w:color="auto"/>
              <w:right w:val="single" w:sz="4" w:space="0" w:color="auto"/>
            </w:tcBorders>
            <w:shd w:val="clear" w:color="000000" w:fill="FFFFFF"/>
            <w:noWrap/>
            <w:vAlign w:val="center"/>
            <w:hideMark/>
          </w:tcPr>
          <w:p w14:paraId="64BB6BB9"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11,00</w:t>
            </w:r>
          </w:p>
        </w:tc>
      </w:tr>
      <w:tr w:rsidR="004E264B" w:rsidRPr="004E264B" w14:paraId="6D509B98"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D6ECA6"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F4167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1 13 01995 13 0000 130</w:t>
            </w:r>
          </w:p>
        </w:tc>
        <w:tc>
          <w:tcPr>
            <w:tcW w:w="6237" w:type="dxa"/>
            <w:tcBorders>
              <w:top w:val="nil"/>
              <w:left w:val="nil"/>
              <w:bottom w:val="single" w:sz="4" w:space="0" w:color="auto"/>
              <w:right w:val="single" w:sz="4" w:space="0" w:color="auto"/>
            </w:tcBorders>
            <w:shd w:val="clear" w:color="auto" w:fill="auto"/>
            <w:vAlign w:val="center"/>
            <w:hideMark/>
          </w:tcPr>
          <w:p w14:paraId="5B3933D0"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347" w:type="dxa"/>
            <w:tcBorders>
              <w:top w:val="nil"/>
              <w:left w:val="nil"/>
              <w:bottom w:val="single" w:sz="4" w:space="0" w:color="auto"/>
              <w:right w:val="single" w:sz="4" w:space="0" w:color="auto"/>
            </w:tcBorders>
            <w:shd w:val="clear" w:color="000000" w:fill="FFFFFF"/>
            <w:noWrap/>
            <w:vAlign w:val="center"/>
            <w:hideMark/>
          </w:tcPr>
          <w:p w14:paraId="3C859FC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11,00</w:t>
            </w:r>
          </w:p>
        </w:tc>
      </w:tr>
      <w:tr w:rsidR="004E264B" w:rsidRPr="004E264B" w14:paraId="2272D650"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86DF66D"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D93962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1 14 00000 00 0000 000</w:t>
            </w:r>
          </w:p>
        </w:tc>
        <w:tc>
          <w:tcPr>
            <w:tcW w:w="6237" w:type="dxa"/>
            <w:tcBorders>
              <w:top w:val="nil"/>
              <w:left w:val="nil"/>
              <w:bottom w:val="single" w:sz="4" w:space="0" w:color="auto"/>
              <w:right w:val="single" w:sz="4" w:space="0" w:color="auto"/>
            </w:tcBorders>
            <w:shd w:val="clear" w:color="auto" w:fill="auto"/>
            <w:hideMark/>
          </w:tcPr>
          <w:p w14:paraId="61F3445B"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347" w:type="dxa"/>
            <w:tcBorders>
              <w:top w:val="nil"/>
              <w:left w:val="nil"/>
              <w:bottom w:val="single" w:sz="4" w:space="0" w:color="auto"/>
              <w:right w:val="single" w:sz="4" w:space="0" w:color="auto"/>
            </w:tcBorders>
            <w:shd w:val="clear" w:color="000000" w:fill="FFFFFF"/>
            <w:noWrap/>
            <w:vAlign w:val="center"/>
            <w:hideMark/>
          </w:tcPr>
          <w:p w14:paraId="4C924521"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607,00</w:t>
            </w:r>
          </w:p>
        </w:tc>
      </w:tr>
      <w:tr w:rsidR="004E264B" w:rsidRPr="004E264B" w14:paraId="6D355868"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946DF1"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B4A76D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1 14 06013 13 0000 430</w:t>
            </w:r>
          </w:p>
        </w:tc>
        <w:tc>
          <w:tcPr>
            <w:tcW w:w="6237" w:type="dxa"/>
            <w:tcBorders>
              <w:top w:val="nil"/>
              <w:left w:val="nil"/>
              <w:bottom w:val="single" w:sz="4" w:space="0" w:color="auto"/>
              <w:right w:val="single" w:sz="4" w:space="0" w:color="auto"/>
            </w:tcBorders>
            <w:shd w:val="clear" w:color="auto" w:fill="auto"/>
            <w:hideMark/>
          </w:tcPr>
          <w:p w14:paraId="12BDEA1A"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347" w:type="dxa"/>
            <w:tcBorders>
              <w:top w:val="nil"/>
              <w:left w:val="nil"/>
              <w:bottom w:val="single" w:sz="4" w:space="0" w:color="auto"/>
              <w:right w:val="single" w:sz="4" w:space="0" w:color="auto"/>
            </w:tcBorders>
            <w:shd w:val="clear" w:color="000000" w:fill="FFFFFF"/>
            <w:noWrap/>
            <w:vAlign w:val="center"/>
            <w:hideMark/>
          </w:tcPr>
          <w:p w14:paraId="1ACAB2A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607,00</w:t>
            </w:r>
          </w:p>
        </w:tc>
      </w:tr>
      <w:tr w:rsidR="004E264B" w:rsidRPr="004E264B" w14:paraId="63683A66"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28D8B83"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B2DF2A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1 17 00000 00 0000 000</w:t>
            </w:r>
          </w:p>
        </w:tc>
        <w:tc>
          <w:tcPr>
            <w:tcW w:w="6237" w:type="dxa"/>
            <w:tcBorders>
              <w:top w:val="nil"/>
              <w:left w:val="nil"/>
              <w:bottom w:val="single" w:sz="4" w:space="0" w:color="auto"/>
              <w:right w:val="single" w:sz="4" w:space="0" w:color="auto"/>
            </w:tcBorders>
            <w:shd w:val="clear" w:color="auto" w:fill="auto"/>
            <w:hideMark/>
          </w:tcPr>
          <w:p w14:paraId="2CC22D16"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ПРОЧИЕ НЕНАЛОГОВЫЕ ДОХОДЫ</w:t>
            </w:r>
          </w:p>
        </w:tc>
        <w:tc>
          <w:tcPr>
            <w:tcW w:w="1347" w:type="dxa"/>
            <w:tcBorders>
              <w:top w:val="nil"/>
              <w:left w:val="nil"/>
              <w:bottom w:val="single" w:sz="4" w:space="0" w:color="auto"/>
              <w:right w:val="single" w:sz="4" w:space="0" w:color="auto"/>
            </w:tcBorders>
            <w:shd w:val="clear" w:color="000000" w:fill="FFFFFF"/>
            <w:noWrap/>
            <w:vAlign w:val="center"/>
            <w:hideMark/>
          </w:tcPr>
          <w:p w14:paraId="30485EC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19,00</w:t>
            </w:r>
          </w:p>
        </w:tc>
      </w:tr>
      <w:tr w:rsidR="004E264B" w:rsidRPr="004E264B" w14:paraId="23EF18D0"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9559E9"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CA706F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1 17 05050 13 0000 180</w:t>
            </w:r>
          </w:p>
        </w:tc>
        <w:tc>
          <w:tcPr>
            <w:tcW w:w="6237" w:type="dxa"/>
            <w:tcBorders>
              <w:top w:val="nil"/>
              <w:left w:val="nil"/>
              <w:bottom w:val="single" w:sz="4" w:space="0" w:color="auto"/>
              <w:right w:val="single" w:sz="4" w:space="0" w:color="auto"/>
            </w:tcBorders>
            <w:shd w:val="clear" w:color="auto" w:fill="auto"/>
            <w:hideMark/>
          </w:tcPr>
          <w:p w14:paraId="5EC37BA9"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Прочие неналоговые доходы </w:t>
            </w:r>
          </w:p>
        </w:tc>
        <w:tc>
          <w:tcPr>
            <w:tcW w:w="1347" w:type="dxa"/>
            <w:tcBorders>
              <w:top w:val="nil"/>
              <w:left w:val="nil"/>
              <w:bottom w:val="single" w:sz="4" w:space="0" w:color="auto"/>
              <w:right w:val="single" w:sz="4" w:space="0" w:color="auto"/>
            </w:tcBorders>
            <w:shd w:val="clear" w:color="000000" w:fill="FFFFFF"/>
            <w:noWrap/>
            <w:vAlign w:val="center"/>
            <w:hideMark/>
          </w:tcPr>
          <w:p w14:paraId="0C6BF05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19,00</w:t>
            </w:r>
          </w:p>
        </w:tc>
      </w:tr>
      <w:tr w:rsidR="004E264B" w:rsidRPr="004E264B" w14:paraId="1A317381"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6979EA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21AF5F1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2 00 00000 00 0000 000</w:t>
            </w:r>
          </w:p>
        </w:tc>
        <w:tc>
          <w:tcPr>
            <w:tcW w:w="6237" w:type="dxa"/>
            <w:tcBorders>
              <w:top w:val="nil"/>
              <w:left w:val="nil"/>
              <w:bottom w:val="single" w:sz="4" w:space="0" w:color="auto"/>
              <w:right w:val="single" w:sz="4" w:space="0" w:color="auto"/>
            </w:tcBorders>
            <w:shd w:val="clear" w:color="000000" w:fill="C0C0C0"/>
            <w:vAlign w:val="center"/>
            <w:hideMark/>
          </w:tcPr>
          <w:p w14:paraId="5FE0B692" w14:textId="77777777" w:rsidR="004E264B" w:rsidRPr="004E264B" w:rsidRDefault="004E264B" w:rsidP="004E264B">
            <w:pPr>
              <w:spacing w:after="0" w:line="240" w:lineRule="auto"/>
              <w:jc w:val="both"/>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БЕЗВОЗМЕЗДНЫЕ ПОСТУПЛЕНИЯ</w:t>
            </w:r>
          </w:p>
        </w:tc>
        <w:tc>
          <w:tcPr>
            <w:tcW w:w="1347" w:type="dxa"/>
            <w:tcBorders>
              <w:top w:val="nil"/>
              <w:left w:val="nil"/>
              <w:bottom w:val="single" w:sz="4" w:space="0" w:color="auto"/>
              <w:right w:val="single" w:sz="4" w:space="0" w:color="auto"/>
            </w:tcBorders>
            <w:shd w:val="clear" w:color="000000" w:fill="FFFFFF"/>
            <w:noWrap/>
            <w:vAlign w:val="center"/>
            <w:hideMark/>
          </w:tcPr>
          <w:p w14:paraId="4AC8F37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21 701,00</w:t>
            </w:r>
          </w:p>
        </w:tc>
      </w:tr>
      <w:tr w:rsidR="004E264B" w:rsidRPr="004E264B" w14:paraId="3E98E6F1"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28C9B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5CF77FB"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2 02 00000 00 0000 000</w:t>
            </w:r>
          </w:p>
        </w:tc>
        <w:tc>
          <w:tcPr>
            <w:tcW w:w="6237" w:type="dxa"/>
            <w:tcBorders>
              <w:top w:val="nil"/>
              <w:left w:val="nil"/>
              <w:bottom w:val="single" w:sz="4" w:space="0" w:color="auto"/>
              <w:right w:val="single" w:sz="4" w:space="0" w:color="auto"/>
            </w:tcBorders>
            <w:shd w:val="clear" w:color="auto" w:fill="auto"/>
            <w:hideMark/>
          </w:tcPr>
          <w:p w14:paraId="533A8D75"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347" w:type="dxa"/>
            <w:tcBorders>
              <w:top w:val="nil"/>
              <w:left w:val="nil"/>
              <w:bottom w:val="single" w:sz="4" w:space="0" w:color="auto"/>
              <w:right w:val="single" w:sz="4" w:space="0" w:color="auto"/>
            </w:tcBorders>
            <w:shd w:val="clear" w:color="000000" w:fill="FFFFFF"/>
            <w:vAlign w:val="center"/>
            <w:hideMark/>
          </w:tcPr>
          <w:p w14:paraId="0851A0F7"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1 140,00</w:t>
            </w:r>
          </w:p>
        </w:tc>
      </w:tr>
      <w:tr w:rsidR="004E264B" w:rsidRPr="004E264B" w14:paraId="2DCEFF6D"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AE082C5" w14:textId="77777777" w:rsidR="004E264B" w:rsidRPr="004E264B" w:rsidRDefault="004E264B" w:rsidP="004E264B">
            <w:pPr>
              <w:spacing w:after="0" w:line="240" w:lineRule="auto"/>
              <w:jc w:val="center"/>
              <w:rPr>
                <w:rFonts w:ascii="Times New Roman" w:eastAsia="Times New Roman" w:hAnsi="Times New Roman" w:cs="Times New Roman"/>
                <w:i/>
                <w:iCs/>
                <w:sz w:val="16"/>
                <w:szCs w:val="16"/>
                <w:lang w:eastAsia="ru-RU"/>
              </w:rPr>
            </w:pPr>
            <w:r w:rsidRPr="004E264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6205838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2 02 16001 13 0000 150</w:t>
            </w:r>
          </w:p>
        </w:tc>
        <w:tc>
          <w:tcPr>
            <w:tcW w:w="6237" w:type="dxa"/>
            <w:tcBorders>
              <w:top w:val="nil"/>
              <w:left w:val="nil"/>
              <w:bottom w:val="single" w:sz="4" w:space="0" w:color="auto"/>
              <w:right w:val="single" w:sz="4" w:space="0" w:color="auto"/>
            </w:tcBorders>
            <w:shd w:val="clear" w:color="000000" w:fill="FFFFFF"/>
            <w:vAlign w:val="center"/>
            <w:hideMark/>
          </w:tcPr>
          <w:p w14:paraId="0893A238"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347" w:type="dxa"/>
            <w:tcBorders>
              <w:top w:val="nil"/>
              <w:left w:val="nil"/>
              <w:bottom w:val="single" w:sz="4" w:space="0" w:color="auto"/>
              <w:right w:val="single" w:sz="4" w:space="0" w:color="auto"/>
            </w:tcBorders>
            <w:shd w:val="clear" w:color="000000" w:fill="FFFFFF"/>
            <w:noWrap/>
            <w:vAlign w:val="center"/>
            <w:hideMark/>
          </w:tcPr>
          <w:p w14:paraId="22C2FF7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1 140,00</w:t>
            </w:r>
          </w:p>
        </w:tc>
      </w:tr>
      <w:tr w:rsidR="004E264B" w:rsidRPr="004E264B" w14:paraId="4CBEB5CC"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929BCD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13F099B"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2 02 20000 00 0000 150</w:t>
            </w:r>
          </w:p>
        </w:tc>
        <w:tc>
          <w:tcPr>
            <w:tcW w:w="6237" w:type="dxa"/>
            <w:tcBorders>
              <w:top w:val="nil"/>
              <w:left w:val="nil"/>
              <w:bottom w:val="single" w:sz="4" w:space="0" w:color="auto"/>
              <w:right w:val="single" w:sz="4" w:space="0" w:color="auto"/>
            </w:tcBorders>
            <w:shd w:val="clear" w:color="auto" w:fill="auto"/>
            <w:hideMark/>
          </w:tcPr>
          <w:p w14:paraId="7A605672"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347" w:type="dxa"/>
            <w:tcBorders>
              <w:top w:val="nil"/>
              <w:left w:val="nil"/>
              <w:bottom w:val="single" w:sz="4" w:space="0" w:color="auto"/>
              <w:right w:val="single" w:sz="4" w:space="0" w:color="auto"/>
            </w:tcBorders>
            <w:shd w:val="clear" w:color="000000" w:fill="FFFFFF"/>
            <w:noWrap/>
            <w:vAlign w:val="center"/>
            <w:hideMark/>
          </w:tcPr>
          <w:p w14:paraId="5CE15D2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20 551,00</w:t>
            </w:r>
          </w:p>
        </w:tc>
      </w:tr>
      <w:tr w:rsidR="004E264B" w:rsidRPr="004E264B" w14:paraId="4AF2831A"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5121C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289EB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2 02 20216 13 0000 150</w:t>
            </w:r>
          </w:p>
        </w:tc>
        <w:tc>
          <w:tcPr>
            <w:tcW w:w="6237" w:type="dxa"/>
            <w:tcBorders>
              <w:top w:val="nil"/>
              <w:left w:val="nil"/>
              <w:bottom w:val="single" w:sz="4" w:space="0" w:color="auto"/>
              <w:right w:val="single" w:sz="4" w:space="0" w:color="auto"/>
            </w:tcBorders>
            <w:shd w:val="clear" w:color="auto" w:fill="auto"/>
            <w:hideMark/>
          </w:tcPr>
          <w:p w14:paraId="00119CF6"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347" w:type="dxa"/>
            <w:tcBorders>
              <w:top w:val="nil"/>
              <w:left w:val="nil"/>
              <w:bottom w:val="single" w:sz="4" w:space="0" w:color="auto"/>
              <w:right w:val="single" w:sz="4" w:space="0" w:color="auto"/>
            </w:tcBorders>
            <w:shd w:val="clear" w:color="000000" w:fill="FFFFFF"/>
            <w:vAlign w:val="center"/>
            <w:hideMark/>
          </w:tcPr>
          <w:p w14:paraId="3EBF462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19 994,00</w:t>
            </w:r>
          </w:p>
        </w:tc>
      </w:tr>
      <w:tr w:rsidR="004E264B" w:rsidRPr="004E264B" w14:paraId="3F29EA73"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49C55E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C98A0D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2 02 29999 13 0000 150</w:t>
            </w:r>
          </w:p>
        </w:tc>
        <w:tc>
          <w:tcPr>
            <w:tcW w:w="6237" w:type="dxa"/>
            <w:tcBorders>
              <w:top w:val="nil"/>
              <w:left w:val="nil"/>
              <w:bottom w:val="single" w:sz="4" w:space="0" w:color="auto"/>
              <w:right w:val="single" w:sz="4" w:space="0" w:color="auto"/>
            </w:tcBorders>
            <w:shd w:val="clear" w:color="auto" w:fill="auto"/>
            <w:hideMark/>
          </w:tcPr>
          <w:p w14:paraId="565F1FBC"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Прочие субсидии бюджетам городских поселений</w:t>
            </w:r>
          </w:p>
        </w:tc>
        <w:tc>
          <w:tcPr>
            <w:tcW w:w="1347" w:type="dxa"/>
            <w:tcBorders>
              <w:top w:val="nil"/>
              <w:left w:val="nil"/>
              <w:bottom w:val="single" w:sz="4" w:space="0" w:color="auto"/>
              <w:right w:val="single" w:sz="4" w:space="0" w:color="auto"/>
            </w:tcBorders>
            <w:shd w:val="clear" w:color="000000" w:fill="FFFFFF"/>
            <w:vAlign w:val="center"/>
            <w:hideMark/>
          </w:tcPr>
          <w:p w14:paraId="1A51620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557,00</w:t>
            </w:r>
          </w:p>
        </w:tc>
      </w:tr>
      <w:tr w:rsidR="004E264B" w:rsidRPr="004E264B" w14:paraId="4B47CFF1"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614240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DB8049B"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2 07 00000 00 0000 000</w:t>
            </w:r>
          </w:p>
        </w:tc>
        <w:tc>
          <w:tcPr>
            <w:tcW w:w="6237" w:type="dxa"/>
            <w:tcBorders>
              <w:top w:val="nil"/>
              <w:left w:val="nil"/>
              <w:bottom w:val="single" w:sz="4" w:space="0" w:color="auto"/>
              <w:right w:val="single" w:sz="4" w:space="0" w:color="auto"/>
            </w:tcBorders>
            <w:shd w:val="clear" w:color="auto" w:fill="auto"/>
            <w:hideMark/>
          </w:tcPr>
          <w:p w14:paraId="679567C7" w14:textId="77777777" w:rsidR="004E264B" w:rsidRPr="004E264B" w:rsidRDefault="004E264B" w:rsidP="004E264B">
            <w:pPr>
              <w:spacing w:after="0" w:line="240" w:lineRule="auto"/>
              <w:jc w:val="both"/>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347" w:type="dxa"/>
            <w:tcBorders>
              <w:top w:val="nil"/>
              <w:left w:val="nil"/>
              <w:bottom w:val="single" w:sz="4" w:space="0" w:color="auto"/>
              <w:right w:val="single" w:sz="4" w:space="0" w:color="auto"/>
            </w:tcBorders>
            <w:shd w:val="clear" w:color="000000" w:fill="FFFFFF"/>
            <w:vAlign w:val="center"/>
            <w:hideMark/>
          </w:tcPr>
          <w:p w14:paraId="69BB2358" w14:textId="77777777" w:rsidR="004E264B" w:rsidRPr="004E264B" w:rsidRDefault="004E264B" w:rsidP="004E264B">
            <w:pPr>
              <w:spacing w:after="0" w:line="240" w:lineRule="auto"/>
              <w:jc w:val="center"/>
              <w:rPr>
                <w:rFonts w:ascii="Times New Roman" w:eastAsia="Times New Roman" w:hAnsi="Times New Roman" w:cs="Times New Roman"/>
                <w:b/>
                <w:bCs/>
                <w:i/>
                <w:iCs/>
                <w:sz w:val="16"/>
                <w:szCs w:val="16"/>
                <w:lang w:eastAsia="ru-RU"/>
              </w:rPr>
            </w:pPr>
            <w:r w:rsidRPr="004E264B">
              <w:rPr>
                <w:rFonts w:ascii="Times New Roman" w:eastAsia="Times New Roman" w:hAnsi="Times New Roman" w:cs="Times New Roman"/>
                <w:b/>
                <w:bCs/>
                <w:i/>
                <w:iCs/>
                <w:sz w:val="16"/>
                <w:szCs w:val="16"/>
                <w:lang w:eastAsia="ru-RU"/>
              </w:rPr>
              <w:t>10,00</w:t>
            </w:r>
          </w:p>
        </w:tc>
      </w:tr>
      <w:tr w:rsidR="004E264B" w:rsidRPr="004E264B" w14:paraId="7CC443BD"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013CC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384505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2 07 05020 13 0000 150</w:t>
            </w:r>
          </w:p>
        </w:tc>
        <w:tc>
          <w:tcPr>
            <w:tcW w:w="6237" w:type="dxa"/>
            <w:tcBorders>
              <w:top w:val="nil"/>
              <w:left w:val="nil"/>
              <w:bottom w:val="single" w:sz="4" w:space="0" w:color="auto"/>
              <w:right w:val="single" w:sz="4" w:space="0" w:color="auto"/>
            </w:tcBorders>
            <w:shd w:val="clear" w:color="auto" w:fill="auto"/>
            <w:hideMark/>
          </w:tcPr>
          <w:p w14:paraId="160A009B" w14:textId="77777777" w:rsidR="004E264B" w:rsidRPr="004E264B" w:rsidRDefault="004E264B" w:rsidP="004E264B">
            <w:pPr>
              <w:spacing w:after="0" w:line="240" w:lineRule="auto"/>
              <w:jc w:val="both"/>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347" w:type="dxa"/>
            <w:tcBorders>
              <w:top w:val="nil"/>
              <w:left w:val="nil"/>
              <w:bottom w:val="single" w:sz="4" w:space="0" w:color="auto"/>
              <w:right w:val="single" w:sz="4" w:space="0" w:color="auto"/>
            </w:tcBorders>
            <w:shd w:val="clear" w:color="000000" w:fill="FFFFFF"/>
            <w:vAlign w:val="center"/>
            <w:hideMark/>
          </w:tcPr>
          <w:p w14:paraId="18C5F13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10,00</w:t>
            </w:r>
          </w:p>
        </w:tc>
      </w:tr>
      <w:tr w:rsidR="004E264B" w:rsidRPr="004E264B" w14:paraId="3ED427ED" w14:textId="77777777" w:rsidTr="004715C9">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67ABA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743151E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vAlign w:val="center"/>
            <w:hideMark/>
          </w:tcPr>
          <w:p w14:paraId="2320E1A4"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Итого доходов</w:t>
            </w:r>
          </w:p>
        </w:tc>
        <w:tc>
          <w:tcPr>
            <w:tcW w:w="1347" w:type="dxa"/>
            <w:tcBorders>
              <w:top w:val="nil"/>
              <w:left w:val="nil"/>
              <w:bottom w:val="single" w:sz="4" w:space="0" w:color="auto"/>
              <w:right w:val="single" w:sz="4" w:space="0" w:color="auto"/>
            </w:tcBorders>
            <w:shd w:val="clear" w:color="000000" w:fill="FFFFFF"/>
            <w:noWrap/>
            <w:vAlign w:val="center"/>
            <w:hideMark/>
          </w:tcPr>
          <w:p w14:paraId="3F7D23D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102 187,00</w:t>
            </w:r>
          </w:p>
        </w:tc>
      </w:tr>
    </w:tbl>
    <w:p w14:paraId="1A69A42D" w14:textId="3D35151E" w:rsidR="00C36815" w:rsidRPr="009A6924" w:rsidRDefault="00C36815" w:rsidP="00C36815">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sidR="004E264B">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61CC2298" w14:textId="77777777" w:rsidR="00C36815" w:rsidRPr="009A6924" w:rsidRDefault="00C36815" w:rsidP="00C3681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6F580FA9" w14:textId="27B3C8D3" w:rsidR="00C36815" w:rsidRDefault="00C36815" w:rsidP="00C3681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110/24</w:t>
      </w:r>
    </w:p>
    <w:tbl>
      <w:tblPr>
        <w:tblW w:w="10915" w:type="dxa"/>
        <w:tblInd w:w="108" w:type="dxa"/>
        <w:tblLook w:val="04A0" w:firstRow="1" w:lastRow="0" w:firstColumn="1" w:lastColumn="0" w:noHBand="0" w:noVBand="1"/>
      </w:tblPr>
      <w:tblGrid>
        <w:gridCol w:w="567"/>
        <w:gridCol w:w="6000"/>
        <w:gridCol w:w="379"/>
        <w:gridCol w:w="439"/>
        <w:gridCol w:w="1120"/>
        <w:gridCol w:w="456"/>
        <w:gridCol w:w="696"/>
        <w:gridCol w:w="1258"/>
      </w:tblGrid>
      <w:tr w:rsidR="004E264B" w:rsidRPr="004E264B" w14:paraId="26DB7DA4" w14:textId="77777777" w:rsidTr="00E02E54">
        <w:trPr>
          <w:trHeight w:val="615"/>
        </w:trPr>
        <w:tc>
          <w:tcPr>
            <w:tcW w:w="10915" w:type="dxa"/>
            <w:gridSpan w:val="8"/>
            <w:tcBorders>
              <w:top w:val="nil"/>
              <w:left w:val="nil"/>
              <w:bottom w:val="single" w:sz="4" w:space="0" w:color="auto"/>
              <w:right w:val="nil"/>
            </w:tcBorders>
            <w:shd w:val="clear" w:color="auto" w:fill="auto"/>
            <w:vAlign w:val="bottom"/>
            <w:hideMark/>
          </w:tcPr>
          <w:p w14:paraId="7E4136AD" w14:textId="77777777" w:rsidR="004E264B" w:rsidRPr="004E264B" w:rsidRDefault="004E264B" w:rsidP="004E264B">
            <w:pPr>
              <w:spacing w:after="0" w:line="240" w:lineRule="auto"/>
              <w:jc w:val="center"/>
              <w:rPr>
                <w:rFonts w:ascii="Times New Roman" w:eastAsia="Times New Roman" w:hAnsi="Times New Roman" w:cs="Times New Roman"/>
                <w:b/>
                <w:bCs/>
                <w:lang w:eastAsia="ru-RU"/>
              </w:rPr>
            </w:pPr>
            <w:r w:rsidRPr="004E264B">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E02E54" w:rsidRPr="004E264B" w14:paraId="7D0081C9" w14:textId="77777777" w:rsidTr="00E02E54">
        <w:trPr>
          <w:trHeight w:val="70"/>
        </w:trPr>
        <w:tc>
          <w:tcPr>
            <w:tcW w:w="567" w:type="dxa"/>
            <w:vMerge w:val="restart"/>
            <w:tcBorders>
              <w:top w:val="nil"/>
              <w:left w:val="single" w:sz="4" w:space="0" w:color="auto"/>
              <w:bottom w:val="single" w:sz="4" w:space="0" w:color="000000"/>
              <w:right w:val="nil"/>
            </w:tcBorders>
            <w:shd w:val="clear" w:color="auto" w:fill="auto"/>
            <w:vAlign w:val="center"/>
            <w:hideMark/>
          </w:tcPr>
          <w:p w14:paraId="4D6FBA8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код ГРБ</w:t>
            </w:r>
          </w:p>
        </w:tc>
        <w:tc>
          <w:tcPr>
            <w:tcW w:w="6000" w:type="dxa"/>
            <w:vMerge w:val="restart"/>
            <w:tcBorders>
              <w:top w:val="nil"/>
              <w:left w:val="single" w:sz="4" w:space="0" w:color="auto"/>
              <w:bottom w:val="single" w:sz="4" w:space="0" w:color="auto"/>
              <w:right w:val="single" w:sz="4" w:space="0" w:color="auto"/>
            </w:tcBorders>
            <w:shd w:val="clear" w:color="auto" w:fill="auto"/>
            <w:vAlign w:val="center"/>
            <w:hideMark/>
          </w:tcPr>
          <w:p w14:paraId="525448A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0674069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proofErr w:type="spellStart"/>
            <w:r w:rsidRPr="004E264B">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2C2C784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410E73C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627CD0D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ВР</w:t>
            </w:r>
          </w:p>
        </w:tc>
        <w:tc>
          <w:tcPr>
            <w:tcW w:w="1954" w:type="dxa"/>
            <w:gridSpan w:val="2"/>
            <w:tcBorders>
              <w:top w:val="single" w:sz="4" w:space="0" w:color="auto"/>
              <w:left w:val="nil"/>
              <w:bottom w:val="single" w:sz="4" w:space="0" w:color="auto"/>
              <w:right w:val="single" w:sz="4" w:space="0" w:color="auto"/>
            </w:tcBorders>
            <w:shd w:val="clear" w:color="auto" w:fill="auto"/>
            <w:vAlign w:val="bottom"/>
            <w:hideMark/>
          </w:tcPr>
          <w:p w14:paraId="6965AF3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Сумма, тыс. рублей</w:t>
            </w:r>
          </w:p>
        </w:tc>
      </w:tr>
      <w:tr w:rsidR="00E02E54" w:rsidRPr="004E264B" w14:paraId="6441AA17" w14:textId="77777777" w:rsidTr="00E02E54">
        <w:trPr>
          <w:trHeight w:val="70"/>
        </w:trPr>
        <w:tc>
          <w:tcPr>
            <w:tcW w:w="567" w:type="dxa"/>
            <w:vMerge/>
            <w:tcBorders>
              <w:top w:val="nil"/>
              <w:left w:val="single" w:sz="4" w:space="0" w:color="auto"/>
              <w:bottom w:val="single" w:sz="4" w:space="0" w:color="000000"/>
              <w:right w:val="nil"/>
            </w:tcBorders>
            <w:vAlign w:val="center"/>
            <w:hideMark/>
          </w:tcPr>
          <w:p w14:paraId="177FF8EE"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6000" w:type="dxa"/>
            <w:vMerge/>
            <w:tcBorders>
              <w:top w:val="nil"/>
              <w:left w:val="single" w:sz="4" w:space="0" w:color="auto"/>
              <w:bottom w:val="single" w:sz="4" w:space="0" w:color="auto"/>
              <w:right w:val="single" w:sz="4" w:space="0" w:color="auto"/>
            </w:tcBorders>
            <w:vAlign w:val="center"/>
            <w:hideMark/>
          </w:tcPr>
          <w:p w14:paraId="237D6E25"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14:paraId="1DF75750"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34DD51AF"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29937434"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18DDA943"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auto"/>
              <w:right w:val="single" w:sz="4" w:space="0" w:color="auto"/>
            </w:tcBorders>
            <w:shd w:val="clear" w:color="000000" w:fill="FFFFFF"/>
            <w:vAlign w:val="center"/>
            <w:hideMark/>
          </w:tcPr>
          <w:p w14:paraId="0AB335E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Всего</w:t>
            </w:r>
          </w:p>
        </w:tc>
        <w:tc>
          <w:tcPr>
            <w:tcW w:w="1258" w:type="dxa"/>
            <w:tcBorders>
              <w:top w:val="nil"/>
              <w:left w:val="nil"/>
              <w:bottom w:val="single" w:sz="4" w:space="0" w:color="auto"/>
              <w:right w:val="single" w:sz="4" w:space="0" w:color="auto"/>
            </w:tcBorders>
            <w:shd w:val="clear" w:color="auto" w:fill="auto"/>
            <w:vAlign w:val="bottom"/>
            <w:hideMark/>
          </w:tcPr>
          <w:p w14:paraId="18287C9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в том числе за счет безвозмездных поступлений</w:t>
            </w:r>
          </w:p>
        </w:tc>
      </w:tr>
      <w:tr w:rsidR="00E02E54" w:rsidRPr="004E264B" w14:paraId="241F1E68" w14:textId="77777777" w:rsidTr="00E02E54">
        <w:trPr>
          <w:trHeight w:val="70"/>
        </w:trPr>
        <w:tc>
          <w:tcPr>
            <w:tcW w:w="567" w:type="dxa"/>
            <w:tcBorders>
              <w:top w:val="nil"/>
              <w:left w:val="single" w:sz="4" w:space="0" w:color="auto"/>
              <w:bottom w:val="single" w:sz="4" w:space="0" w:color="auto"/>
              <w:right w:val="nil"/>
            </w:tcBorders>
            <w:shd w:val="clear" w:color="auto" w:fill="auto"/>
            <w:vAlign w:val="center"/>
            <w:hideMark/>
          </w:tcPr>
          <w:p w14:paraId="4627156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208</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646C596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14:paraId="2BAF51A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7FDBA60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14:paraId="287DC6F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7C45E86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vAlign w:val="center"/>
            <w:hideMark/>
          </w:tcPr>
          <w:p w14:paraId="20F0F9D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1258" w:type="dxa"/>
            <w:tcBorders>
              <w:top w:val="nil"/>
              <w:left w:val="nil"/>
              <w:bottom w:val="single" w:sz="4" w:space="0" w:color="auto"/>
              <w:right w:val="single" w:sz="4" w:space="0" w:color="auto"/>
            </w:tcBorders>
            <w:shd w:val="clear" w:color="auto" w:fill="auto"/>
            <w:noWrap/>
            <w:vAlign w:val="bottom"/>
            <w:hideMark/>
          </w:tcPr>
          <w:p w14:paraId="57AD082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03713B5"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58DE4BE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311D73E"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3E7B63E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1EB5655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hideMark/>
          </w:tcPr>
          <w:p w14:paraId="2FFDD08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3736035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hideMark/>
          </w:tcPr>
          <w:p w14:paraId="2E2C00B2"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14037</w:t>
            </w:r>
          </w:p>
        </w:tc>
        <w:tc>
          <w:tcPr>
            <w:tcW w:w="1258" w:type="dxa"/>
            <w:tcBorders>
              <w:top w:val="nil"/>
              <w:left w:val="nil"/>
              <w:bottom w:val="single" w:sz="4" w:space="0" w:color="auto"/>
              <w:right w:val="single" w:sz="4" w:space="0" w:color="auto"/>
            </w:tcBorders>
            <w:shd w:val="clear" w:color="auto" w:fill="auto"/>
            <w:noWrap/>
            <w:vAlign w:val="bottom"/>
            <w:hideMark/>
          </w:tcPr>
          <w:p w14:paraId="6923747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1EFA427"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BFBB58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26F2340"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2CA8451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6F3A2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C15D55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CA70E4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FDC7EA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48F4C9D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6515A56"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117959B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7738A8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269687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7D662E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69CE6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7C447BE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52CD1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0593132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65DE5A7"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A03796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255F88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72C3A2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6BF74E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9F3DAF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B241F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000000" w:fill="FFFFFF"/>
            <w:noWrap/>
            <w:vAlign w:val="center"/>
            <w:hideMark/>
          </w:tcPr>
          <w:p w14:paraId="23E8C9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3487BCA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4F499A2"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B40295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77E90C7"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6D84CF2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0CC39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3B96F5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BF07E5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2BE2D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9327</w:t>
            </w:r>
          </w:p>
        </w:tc>
        <w:tc>
          <w:tcPr>
            <w:tcW w:w="1258" w:type="dxa"/>
            <w:tcBorders>
              <w:top w:val="nil"/>
              <w:left w:val="nil"/>
              <w:bottom w:val="single" w:sz="4" w:space="0" w:color="auto"/>
              <w:right w:val="single" w:sz="4" w:space="0" w:color="auto"/>
            </w:tcBorders>
            <w:shd w:val="clear" w:color="auto" w:fill="auto"/>
            <w:noWrap/>
            <w:vAlign w:val="center"/>
            <w:hideMark/>
          </w:tcPr>
          <w:p w14:paraId="42AA290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590377DB"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06B6962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5AAEF6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Непрограммное </w:t>
            </w:r>
            <w:proofErr w:type="spellStart"/>
            <w:r w:rsidRPr="004E264B">
              <w:rPr>
                <w:rFonts w:ascii="Times New Roman" w:eastAsia="Times New Roman" w:hAnsi="Times New Roman" w:cs="Times New Roman"/>
                <w:sz w:val="16"/>
                <w:szCs w:val="16"/>
                <w:lang w:eastAsia="ru-RU"/>
              </w:rPr>
              <w:t>напрвление</w:t>
            </w:r>
            <w:proofErr w:type="spellEnd"/>
            <w:r w:rsidRPr="004E264B">
              <w:rPr>
                <w:rFonts w:ascii="Times New Roman" w:eastAsia="Times New Roman" w:hAnsi="Times New Roman" w:cs="Times New Roman"/>
                <w:sz w:val="16"/>
                <w:szCs w:val="16"/>
                <w:lang w:eastAsia="ru-RU"/>
              </w:rPr>
              <w:t xml:space="preserve"> расходов в области </w:t>
            </w:r>
            <w:proofErr w:type="spellStart"/>
            <w:r w:rsidRPr="004E264B">
              <w:rPr>
                <w:rFonts w:ascii="Times New Roman" w:eastAsia="Times New Roman" w:hAnsi="Times New Roman" w:cs="Times New Roman"/>
                <w:sz w:val="16"/>
                <w:szCs w:val="16"/>
                <w:lang w:eastAsia="ru-RU"/>
              </w:rPr>
              <w:t>общегосударсвтенных</w:t>
            </w:r>
            <w:proofErr w:type="spellEnd"/>
            <w:r w:rsidRPr="004E264B">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9AFBDE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6142AB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EB6ACD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1121E4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F1F958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9207</w:t>
            </w:r>
          </w:p>
        </w:tc>
        <w:tc>
          <w:tcPr>
            <w:tcW w:w="1258" w:type="dxa"/>
            <w:tcBorders>
              <w:top w:val="nil"/>
              <w:left w:val="nil"/>
              <w:bottom w:val="single" w:sz="4" w:space="0" w:color="auto"/>
              <w:right w:val="single" w:sz="4" w:space="0" w:color="auto"/>
            </w:tcBorders>
            <w:shd w:val="clear" w:color="auto" w:fill="auto"/>
            <w:noWrap/>
            <w:vAlign w:val="center"/>
            <w:hideMark/>
          </w:tcPr>
          <w:p w14:paraId="09B7534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F40D529"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7519DFF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CB173D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3EB62E5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1D7A3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BE6F81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6C919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BE4EAF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9041</w:t>
            </w:r>
          </w:p>
        </w:tc>
        <w:tc>
          <w:tcPr>
            <w:tcW w:w="1258" w:type="dxa"/>
            <w:tcBorders>
              <w:top w:val="nil"/>
              <w:left w:val="nil"/>
              <w:bottom w:val="single" w:sz="4" w:space="0" w:color="auto"/>
              <w:right w:val="single" w:sz="4" w:space="0" w:color="auto"/>
            </w:tcBorders>
            <w:shd w:val="clear" w:color="auto" w:fill="auto"/>
            <w:noWrap/>
            <w:vAlign w:val="bottom"/>
            <w:hideMark/>
          </w:tcPr>
          <w:p w14:paraId="281601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B36C003"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53E72B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7C2C03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355629D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58F3D9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339F38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140C56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000000" w:fill="FFFFFF"/>
            <w:noWrap/>
            <w:vAlign w:val="center"/>
            <w:hideMark/>
          </w:tcPr>
          <w:p w14:paraId="2CE108A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7631</w:t>
            </w:r>
          </w:p>
        </w:tc>
        <w:tc>
          <w:tcPr>
            <w:tcW w:w="1258" w:type="dxa"/>
            <w:tcBorders>
              <w:top w:val="nil"/>
              <w:left w:val="nil"/>
              <w:bottom w:val="single" w:sz="4" w:space="0" w:color="auto"/>
              <w:right w:val="single" w:sz="4" w:space="0" w:color="auto"/>
            </w:tcBorders>
            <w:shd w:val="clear" w:color="auto" w:fill="auto"/>
            <w:noWrap/>
            <w:vAlign w:val="bottom"/>
            <w:hideMark/>
          </w:tcPr>
          <w:p w14:paraId="5016F16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AF761D7"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1E7103D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0AE07C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закупки </w:t>
            </w:r>
            <w:proofErr w:type="spellStart"/>
            <w:r w:rsidRPr="004E264B">
              <w:rPr>
                <w:rFonts w:ascii="Times New Roman" w:eastAsia="Times New Roman" w:hAnsi="Times New Roman" w:cs="Times New Roman"/>
                <w:sz w:val="16"/>
                <w:szCs w:val="16"/>
                <w:lang w:eastAsia="ru-RU"/>
              </w:rPr>
              <w:t>товарорв</w:t>
            </w:r>
            <w:proofErr w:type="spellEnd"/>
            <w:r w:rsidRPr="004E264B">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F6D5CF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9483B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98DD35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0F215A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235E44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1369</w:t>
            </w:r>
          </w:p>
        </w:tc>
        <w:tc>
          <w:tcPr>
            <w:tcW w:w="1258" w:type="dxa"/>
            <w:tcBorders>
              <w:top w:val="nil"/>
              <w:left w:val="nil"/>
              <w:bottom w:val="single" w:sz="4" w:space="0" w:color="auto"/>
              <w:right w:val="single" w:sz="4" w:space="0" w:color="auto"/>
            </w:tcBorders>
            <w:shd w:val="clear" w:color="auto" w:fill="auto"/>
            <w:noWrap/>
            <w:vAlign w:val="bottom"/>
            <w:hideMark/>
          </w:tcPr>
          <w:p w14:paraId="5882BF7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E7ACD3D"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F713E6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673282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6AD8C91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9A8796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F459D9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CBC50E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3F79534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2C7C0FE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5137218"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3820591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C07204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86DF18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D68DB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E06C97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56BD85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557299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166</w:t>
            </w:r>
          </w:p>
        </w:tc>
        <w:tc>
          <w:tcPr>
            <w:tcW w:w="1258" w:type="dxa"/>
            <w:tcBorders>
              <w:top w:val="nil"/>
              <w:left w:val="nil"/>
              <w:bottom w:val="single" w:sz="4" w:space="0" w:color="auto"/>
              <w:right w:val="single" w:sz="4" w:space="0" w:color="auto"/>
            </w:tcBorders>
            <w:shd w:val="clear" w:color="auto" w:fill="auto"/>
            <w:noWrap/>
            <w:vAlign w:val="bottom"/>
            <w:hideMark/>
          </w:tcPr>
          <w:p w14:paraId="7BE46C1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0E2E4D9"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560CBDF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1E1606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E3B88C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FA6FA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E9AA9E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E74879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78183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166</w:t>
            </w:r>
          </w:p>
        </w:tc>
        <w:tc>
          <w:tcPr>
            <w:tcW w:w="1258" w:type="dxa"/>
            <w:tcBorders>
              <w:top w:val="nil"/>
              <w:left w:val="nil"/>
              <w:bottom w:val="single" w:sz="4" w:space="0" w:color="auto"/>
              <w:right w:val="single" w:sz="4" w:space="0" w:color="auto"/>
            </w:tcBorders>
            <w:shd w:val="clear" w:color="auto" w:fill="auto"/>
            <w:noWrap/>
            <w:vAlign w:val="bottom"/>
            <w:hideMark/>
          </w:tcPr>
          <w:p w14:paraId="6E92CD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E8791CF"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B720C9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15A83D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79" w:type="dxa"/>
            <w:tcBorders>
              <w:top w:val="nil"/>
              <w:left w:val="nil"/>
              <w:bottom w:val="single" w:sz="4" w:space="0" w:color="auto"/>
              <w:right w:val="single" w:sz="4" w:space="0" w:color="auto"/>
            </w:tcBorders>
            <w:shd w:val="clear" w:color="auto" w:fill="auto"/>
            <w:noWrap/>
            <w:vAlign w:val="center"/>
            <w:hideMark/>
          </w:tcPr>
          <w:p w14:paraId="5881319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F5931B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BD4557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2BDF0A4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698FB3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55E9344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012BD26"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1F1A25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DEEC6D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C4F060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A68E1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6A6AD0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348ABB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5F1C63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674EAB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3F690A5"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79EF4B1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C21C8D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721CA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66CE77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AF8C2C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4544FF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18D69B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791D4BE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7A50A9F"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55180A2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649FF31"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9" w:type="dxa"/>
            <w:tcBorders>
              <w:top w:val="nil"/>
              <w:left w:val="nil"/>
              <w:bottom w:val="single" w:sz="4" w:space="0" w:color="auto"/>
              <w:right w:val="single" w:sz="4" w:space="0" w:color="auto"/>
            </w:tcBorders>
            <w:shd w:val="clear" w:color="auto" w:fill="auto"/>
            <w:noWrap/>
            <w:vAlign w:val="center"/>
            <w:hideMark/>
          </w:tcPr>
          <w:p w14:paraId="2FCFB4C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57C03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1775CA1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CD75CA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D0958C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3A9F2D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3C9DB10"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195268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1F45F7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70012B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DA6A7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5E343B3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4D085D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EAB99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3832112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7DA8251"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1E5EE5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CF597C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44CCD07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067166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0DD3B38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D9B25C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404FC1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1E47141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CFC8FE0"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04C61FD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FBF45D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7E7AD7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F7607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163C76B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8A3416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1A107D4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05A318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3F29B66"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0285ED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7CA349F"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7351702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6498C4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1E98158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B7FA92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B89ECD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495</w:t>
            </w:r>
          </w:p>
        </w:tc>
        <w:tc>
          <w:tcPr>
            <w:tcW w:w="1258" w:type="dxa"/>
            <w:tcBorders>
              <w:top w:val="nil"/>
              <w:left w:val="nil"/>
              <w:bottom w:val="single" w:sz="4" w:space="0" w:color="auto"/>
              <w:right w:val="single" w:sz="4" w:space="0" w:color="auto"/>
            </w:tcBorders>
            <w:shd w:val="clear" w:color="auto" w:fill="auto"/>
            <w:noWrap/>
            <w:vAlign w:val="bottom"/>
            <w:hideMark/>
          </w:tcPr>
          <w:p w14:paraId="7550484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402D594"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D40616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9E5CC5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FDC0AB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94707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74AB587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C6E129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5CC15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495</w:t>
            </w:r>
          </w:p>
        </w:tc>
        <w:tc>
          <w:tcPr>
            <w:tcW w:w="1258" w:type="dxa"/>
            <w:tcBorders>
              <w:top w:val="nil"/>
              <w:left w:val="nil"/>
              <w:bottom w:val="single" w:sz="4" w:space="0" w:color="auto"/>
              <w:right w:val="single" w:sz="4" w:space="0" w:color="auto"/>
            </w:tcBorders>
            <w:shd w:val="clear" w:color="auto" w:fill="auto"/>
            <w:noWrap/>
            <w:vAlign w:val="bottom"/>
            <w:hideMark/>
          </w:tcPr>
          <w:p w14:paraId="116C54E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99EAC9F"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7BC83B3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B93E25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035F73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EB83B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092A40A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4FE3F4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8CE31A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495</w:t>
            </w:r>
          </w:p>
        </w:tc>
        <w:tc>
          <w:tcPr>
            <w:tcW w:w="1258" w:type="dxa"/>
            <w:tcBorders>
              <w:top w:val="nil"/>
              <w:left w:val="nil"/>
              <w:bottom w:val="single" w:sz="4" w:space="0" w:color="auto"/>
              <w:right w:val="single" w:sz="4" w:space="0" w:color="auto"/>
            </w:tcBorders>
            <w:shd w:val="clear" w:color="auto" w:fill="auto"/>
            <w:noWrap/>
            <w:vAlign w:val="bottom"/>
            <w:hideMark/>
          </w:tcPr>
          <w:p w14:paraId="3953A99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A69C6D6"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37513FA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302E49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610884A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D577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7E4B91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429671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870</w:t>
            </w:r>
          </w:p>
        </w:tc>
        <w:tc>
          <w:tcPr>
            <w:tcW w:w="696" w:type="dxa"/>
            <w:tcBorders>
              <w:top w:val="nil"/>
              <w:left w:val="nil"/>
              <w:bottom w:val="single" w:sz="4" w:space="0" w:color="auto"/>
              <w:right w:val="single" w:sz="4" w:space="0" w:color="auto"/>
            </w:tcBorders>
            <w:shd w:val="clear" w:color="000000" w:fill="FFFFFF"/>
            <w:noWrap/>
            <w:vAlign w:val="center"/>
            <w:hideMark/>
          </w:tcPr>
          <w:p w14:paraId="3363E5B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495</w:t>
            </w:r>
          </w:p>
        </w:tc>
        <w:tc>
          <w:tcPr>
            <w:tcW w:w="1258" w:type="dxa"/>
            <w:tcBorders>
              <w:top w:val="nil"/>
              <w:left w:val="nil"/>
              <w:bottom w:val="single" w:sz="4" w:space="0" w:color="auto"/>
              <w:right w:val="single" w:sz="4" w:space="0" w:color="auto"/>
            </w:tcBorders>
            <w:shd w:val="clear" w:color="auto" w:fill="auto"/>
            <w:noWrap/>
            <w:vAlign w:val="bottom"/>
            <w:hideMark/>
          </w:tcPr>
          <w:p w14:paraId="1A6FB4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24A2A63"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56FDE8A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5D2C0CE"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613B87E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D8DC4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186FD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2B8582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51A36E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2767</w:t>
            </w:r>
          </w:p>
        </w:tc>
        <w:tc>
          <w:tcPr>
            <w:tcW w:w="1258" w:type="dxa"/>
            <w:tcBorders>
              <w:top w:val="nil"/>
              <w:left w:val="nil"/>
              <w:bottom w:val="single" w:sz="4" w:space="0" w:color="auto"/>
              <w:right w:val="single" w:sz="4" w:space="0" w:color="auto"/>
            </w:tcBorders>
            <w:shd w:val="clear" w:color="auto" w:fill="auto"/>
            <w:noWrap/>
            <w:vAlign w:val="center"/>
            <w:hideMark/>
          </w:tcPr>
          <w:p w14:paraId="69B9A70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5F31CA98"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4248E63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1B3B18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65AF609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418553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4894AB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2030E8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50A9D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2680</w:t>
            </w:r>
          </w:p>
        </w:tc>
        <w:tc>
          <w:tcPr>
            <w:tcW w:w="1258" w:type="dxa"/>
            <w:tcBorders>
              <w:top w:val="nil"/>
              <w:left w:val="nil"/>
              <w:bottom w:val="single" w:sz="4" w:space="0" w:color="auto"/>
              <w:right w:val="single" w:sz="4" w:space="0" w:color="auto"/>
            </w:tcBorders>
            <w:shd w:val="clear" w:color="auto" w:fill="auto"/>
            <w:noWrap/>
            <w:vAlign w:val="center"/>
            <w:hideMark/>
          </w:tcPr>
          <w:p w14:paraId="3391107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D645741" w14:textId="77777777" w:rsidTr="00E02E54">
        <w:trPr>
          <w:trHeight w:val="315"/>
        </w:trPr>
        <w:tc>
          <w:tcPr>
            <w:tcW w:w="567" w:type="dxa"/>
            <w:tcBorders>
              <w:top w:val="nil"/>
              <w:left w:val="single" w:sz="4" w:space="0" w:color="auto"/>
              <w:bottom w:val="nil"/>
              <w:right w:val="nil"/>
            </w:tcBorders>
            <w:shd w:val="clear" w:color="auto" w:fill="auto"/>
            <w:noWrap/>
            <w:vAlign w:val="center"/>
            <w:hideMark/>
          </w:tcPr>
          <w:p w14:paraId="143624D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C308DC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DBC935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6D4E5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A6342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CF88C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638542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2132</w:t>
            </w:r>
          </w:p>
        </w:tc>
        <w:tc>
          <w:tcPr>
            <w:tcW w:w="1258" w:type="dxa"/>
            <w:tcBorders>
              <w:top w:val="nil"/>
              <w:left w:val="nil"/>
              <w:bottom w:val="single" w:sz="4" w:space="0" w:color="auto"/>
              <w:right w:val="single" w:sz="4" w:space="0" w:color="auto"/>
            </w:tcBorders>
            <w:shd w:val="clear" w:color="auto" w:fill="auto"/>
            <w:noWrap/>
            <w:vAlign w:val="center"/>
            <w:hideMark/>
          </w:tcPr>
          <w:p w14:paraId="4A006D0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FF02D64" w14:textId="77777777" w:rsidTr="00E02E54">
        <w:trPr>
          <w:trHeight w:val="525"/>
        </w:trPr>
        <w:tc>
          <w:tcPr>
            <w:tcW w:w="567" w:type="dxa"/>
            <w:tcBorders>
              <w:top w:val="nil"/>
              <w:left w:val="single" w:sz="4" w:space="0" w:color="auto"/>
              <w:bottom w:val="nil"/>
              <w:right w:val="nil"/>
            </w:tcBorders>
            <w:shd w:val="clear" w:color="auto" w:fill="auto"/>
            <w:noWrap/>
            <w:vAlign w:val="center"/>
            <w:hideMark/>
          </w:tcPr>
          <w:p w14:paraId="5D740FA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88A99D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083BE0B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2779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177D0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3C7A95E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5D4CD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2132</w:t>
            </w:r>
          </w:p>
        </w:tc>
        <w:tc>
          <w:tcPr>
            <w:tcW w:w="1258" w:type="dxa"/>
            <w:tcBorders>
              <w:top w:val="nil"/>
              <w:left w:val="nil"/>
              <w:bottom w:val="single" w:sz="4" w:space="0" w:color="auto"/>
              <w:right w:val="single" w:sz="4" w:space="0" w:color="auto"/>
            </w:tcBorders>
            <w:shd w:val="clear" w:color="auto" w:fill="auto"/>
            <w:noWrap/>
            <w:vAlign w:val="bottom"/>
            <w:hideMark/>
          </w:tcPr>
          <w:p w14:paraId="0FE71A7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6656CE8"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C0A121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965087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4E264B">
              <w:rPr>
                <w:rFonts w:ascii="Times New Roman" w:eastAsia="Times New Roman" w:hAnsi="Times New Roman" w:cs="Times New Roman"/>
                <w:sz w:val="16"/>
                <w:szCs w:val="16"/>
                <w:lang w:eastAsia="ru-RU"/>
              </w:rPr>
              <w:t>гг</w:t>
            </w:r>
            <w:proofErr w:type="spellEnd"/>
            <w:r w:rsidRPr="004E264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5402D70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0130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4B8B2A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5CA9CC1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908578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w:t>
            </w:r>
          </w:p>
        </w:tc>
        <w:tc>
          <w:tcPr>
            <w:tcW w:w="1258" w:type="dxa"/>
            <w:tcBorders>
              <w:top w:val="nil"/>
              <w:left w:val="nil"/>
              <w:bottom w:val="single" w:sz="4" w:space="0" w:color="auto"/>
              <w:right w:val="single" w:sz="4" w:space="0" w:color="auto"/>
            </w:tcBorders>
            <w:shd w:val="clear" w:color="auto" w:fill="auto"/>
            <w:noWrap/>
            <w:vAlign w:val="bottom"/>
            <w:hideMark/>
          </w:tcPr>
          <w:p w14:paraId="50123A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6F087EF" w14:textId="77777777" w:rsidTr="00E02E54">
        <w:trPr>
          <w:trHeight w:val="81"/>
        </w:trPr>
        <w:tc>
          <w:tcPr>
            <w:tcW w:w="567" w:type="dxa"/>
            <w:tcBorders>
              <w:top w:val="nil"/>
              <w:left w:val="single" w:sz="4" w:space="0" w:color="auto"/>
              <w:bottom w:val="nil"/>
              <w:right w:val="nil"/>
            </w:tcBorders>
            <w:shd w:val="clear" w:color="auto" w:fill="auto"/>
            <w:noWrap/>
            <w:vAlign w:val="center"/>
            <w:hideMark/>
          </w:tcPr>
          <w:p w14:paraId="5C0FFC3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C4B8E1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2996E67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14427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D46A3E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0A0A922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52950B8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w:t>
            </w:r>
          </w:p>
        </w:tc>
        <w:tc>
          <w:tcPr>
            <w:tcW w:w="1258" w:type="dxa"/>
            <w:tcBorders>
              <w:top w:val="nil"/>
              <w:left w:val="nil"/>
              <w:bottom w:val="single" w:sz="4" w:space="0" w:color="auto"/>
              <w:right w:val="single" w:sz="4" w:space="0" w:color="auto"/>
            </w:tcBorders>
            <w:shd w:val="clear" w:color="auto" w:fill="auto"/>
            <w:noWrap/>
            <w:vAlign w:val="bottom"/>
            <w:hideMark/>
          </w:tcPr>
          <w:p w14:paraId="3AE8FAF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E597DC1"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49BAA2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2DA605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EAEFE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A5A58B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7098CA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3466341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FE94A7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448</w:t>
            </w:r>
          </w:p>
        </w:tc>
        <w:tc>
          <w:tcPr>
            <w:tcW w:w="1258" w:type="dxa"/>
            <w:tcBorders>
              <w:top w:val="nil"/>
              <w:left w:val="nil"/>
              <w:bottom w:val="single" w:sz="4" w:space="0" w:color="auto"/>
              <w:right w:val="single" w:sz="4" w:space="0" w:color="auto"/>
            </w:tcBorders>
            <w:shd w:val="clear" w:color="auto" w:fill="auto"/>
            <w:noWrap/>
            <w:vAlign w:val="bottom"/>
            <w:hideMark/>
          </w:tcPr>
          <w:p w14:paraId="43DBB27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A4D9EF1"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A3A33C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5E0100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FD4077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42ED35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36EA78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271D56E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2B9BE7F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448</w:t>
            </w:r>
          </w:p>
        </w:tc>
        <w:tc>
          <w:tcPr>
            <w:tcW w:w="1258" w:type="dxa"/>
            <w:tcBorders>
              <w:top w:val="nil"/>
              <w:left w:val="nil"/>
              <w:bottom w:val="single" w:sz="4" w:space="0" w:color="auto"/>
              <w:right w:val="single" w:sz="4" w:space="0" w:color="auto"/>
            </w:tcBorders>
            <w:shd w:val="clear" w:color="auto" w:fill="auto"/>
            <w:noWrap/>
            <w:vAlign w:val="bottom"/>
            <w:hideMark/>
          </w:tcPr>
          <w:p w14:paraId="171E8E8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BC5F73E"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5ED7403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lastRenderedPageBreak/>
              <w:t> </w:t>
            </w:r>
          </w:p>
        </w:tc>
        <w:tc>
          <w:tcPr>
            <w:tcW w:w="6000" w:type="dxa"/>
            <w:tcBorders>
              <w:top w:val="nil"/>
              <w:left w:val="single" w:sz="4" w:space="0" w:color="auto"/>
              <w:bottom w:val="single" w:sz="4" w:space="0" w:color="auto"/>
              <w:right w:val="single" w:sz="4" w:space="0" w:color="auto"/>
            </w:tcBorders>
            <w:shd w:val="clear" w:color="auto" w:fill="auto"/>
            <w:hideMark/>
          </w:tcPr>
          <w:p w14:paraId="02C8695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5D7CCCE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CE4FA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0D39DC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159A84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799675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331F1DC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E36B596"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04AAD5D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8DAB4E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95A0D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CF76A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8083CC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F0FD8F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E0414B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4D9B69C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2C926DA"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73E12CB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07D073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78A1B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538D4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85F3B2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86D0BA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1A64E04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2AFC0E9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3B95450"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19E44B2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6247F8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4E264B">
              <w:rPr>
                <w:rFonts w:ascii="Times New Roman" w:eastAsia="Times New Roman" w:hAnsi="Times New Roman" w:cs="Times New Roman"/>
                <w:sz w:val="16"/>
                <w:szCs w:val="16"/>
                <w:lang w:eastAsia="ru-RU"/>
              </w:rPr>
              <w:t>гг</w:t>
            </w:r>
            <w:proofErr w:type="spellEnd"/>
            <w:r w:rsidRPr="004E264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213CF56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9FFD7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6CC624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9E3FF2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AC0A3E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1B5CD7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310BBDAC"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07E45A2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E6362E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5D5545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11581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86D0C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7A8923C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A2F174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7B9C2A3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1113742"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A782C8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F51F87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66B6900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C0345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CA582C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4966E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2A24660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516B6BB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C75DD2B"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2C81B3A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06D5A486"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4D156B8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9CA81B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78DE3BD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0AB81F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EA51A13"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2332</w:t>
            </w:r>
          </w:p>
        </w:tc>
        <w:tc>
          <w:tcPr>
            <w:tcW w:w="1258" w:type="dxa"/>
            <w:tcBorders>
              <w:top w:val="nil"/>
              <w:left w:val="nil"/>
              <w:bottom w:val="single" w:sz="4" w:space="0" w:color="auto"/>
              <w:right w:val="single" w:sz="4" w:space="0" w:color="auto"/>
            </w:tcBorders>
            <w:shd w:val="clear" w:color="auto" w:fill="auto"/>
            <w:noWrap/>
            <w:vAlign w:val="bottom"/>
            <w:hideMark/>
          </w:tcPr>
          <w:p w14:paraId="2EE619B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C9CAF79"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0B2AA5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13D9EC7"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7401039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5F3CD1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510A4C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A8E5EE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2DC94D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234802B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3E9357BF"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4204870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2BC073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426E426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AF6D08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9A978D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58EC99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1D8AA1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4002982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81552CE"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359A1CD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45157D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FA4D1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112F80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FC2E78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33A34D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B08DDB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6E2E7A4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779FC6B"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3516630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6E2EF1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AFB51D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67FBB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D45933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12DB0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0DE99F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bottom"/>
            <w:hideMark/>
          </w:tcPr>
          <w:p w14:paraId="76C53B1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30E2E2C7" w14:textId="77777777" w:rsidTr="00E02E54">
        <w:trPr>
          <w:trHeight w:val="70"/>
        </w:trPr>
        <w:tc>
          <w:tcPr>
            <w:tcW w:w="567" w:type="dxa"/>
            <w:tcBorders>
              <w:top w:val="nil"/>
              <w:left w:val="single" w:sz="4" w:space="0" w:color="auto"/>
              <w:bottom w:val="nil"/>
              <w:right w:val="nil"/>
            </w:tcBorders>
            <w:shd w:val="clear" w:color="auto" w:fill="auto"/>
            <w:noWrap/>
            <w:vAlign w:val="center"/>
            <w:hideMark/>
          </w:tcPr>
          <w:p w14:paraId="6DD53FF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9035E7D"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Обеспечение пожарной безопасности</w:t>
            </w:r>
          </w:p>
        </w:tc>
        <w:tc>
          <w:tcPr>
            <w:tcW w:w="379" w:type="dxa"/>
            <w:tcBorders>
              <w:top w:val="nil"/>
              <w:left w:val="nil"/>
              <w:bottom w:val="single" w:sz="4" w:space="0" w:color="auto"/>
              <w:right w:val="single" w:sz="4" w:space="0" w:color="auto"/>
            </w:tcBorders>
            <w:shd w:val="clear" w:color="auto" w:fill="auto"/>
            <w:noWrap/>
            <w:vAlign w:val="center"/>
            <w:hideMark/>
          </w:tcPr>
          <w:p w14:paraId="014CBC2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7DAD65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215EC8D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C4AB1E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897925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19D58F3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606DD31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B22CAE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0CFCFB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F61B09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1BFB73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62E5961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CBB149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010EB5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3420912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24F522C"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047391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765581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5F0F0E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75593B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7910EB9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92AA8F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4A1E77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2239E69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3FC8D91"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810215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DDD2CF9"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2913492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3E9A72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5BE11B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7BA095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706595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1085</w:t>
            </w:r>
          </w:p>
        </w:tc>
        <w:tc>
          <w:tcPr>
            <w:tcW w:w="1258" w:type="dxa"/>
            <w:tcBorders>
              <w:top w:val="nil"/>
              <w:left w:val="nil"/>
              <w:bottom w:val="single" w:sz="4" w:space="0" w:color="auto"/>
              <w:right w:val="single" w:sz="4" w:space="0" w:color="auto"/>
            </w:tcBorders>
            <w:shd w:val="clear" w:color="auto" w:fill="auto"/>
            <w:noWrap/>
            <w:vAlign w:val="bottom"/>
            <w:hideMark/>
          </w:tcPr>
          <w:p w14:paraId="499DC0D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F898E44"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ACFBEC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ED5CC1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0B03E10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EDDA73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86577C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37B0ABA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FB57BB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4057B36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FD176F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B23B47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3CF63D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6361FC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56EB62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34E658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19A062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CEB91C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5445AB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0918FCC"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1CE9CC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E625CF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3E94FFD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527B6F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FA3161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7E93740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9D629A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2809872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7A587E9"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B464F4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35C9CF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62FF0D8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DB673F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B8BC3F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0BE9B0A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F2B9D7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67439B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AA3FED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45BB8B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DC9C10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FFF427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EA5EB6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E43D6C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B92A73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426DC6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51E21DF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8C7A7FF"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07573B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4E466D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949B3D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B84733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3446BA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62E2D6B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354C7C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56821E0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1C665F6"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E84C23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61BBD5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313C0BD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79E673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2EB2A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52CAA28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2CA051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5B30FF7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3AD7559"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342320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D86486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395878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A7DA25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0C9719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5B1892F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8CADC0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7967F1A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01C7C65"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07B924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FA86BF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B41B97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374FDE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A3E0B9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494F9D4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0E51D5E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7487FDB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8B4268C"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FDCE35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80B5B39"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46B77E0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6B016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0C228A7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427B9B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30CBFA8"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34730</w:t>
            </w:r>
          </w:p>
        </w:tc>
        <w:tc>
          <w:tcPr>
            <w:tcW w:w="1258" w:type="dxa"/>
            <w:tcBorders>
              <w:top w:val="nil"/>
              <w:left w:val="nil"/>
              <w:bottom w:val="single" w:sz="4" w:space="0" w:color="auto"/>
              <w:right w:val="single" w:sz="4" w:space="0" w:color="auto"/>
            </w:tcBorders>
            <w:shd w:val="clear" w:color="auto" w:fill="auto"/>
            <w:noWrap/>
            <w:vAlign w:val="center"/>
            <w:hideMark/>
          </w:tcPr>
          <w:p w14:paraId="3B215484"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20551</w:t>
            </w:r>
          </w:p>
        </w:tc>
      </w:tr>
      <w:tr w:rsidR="00E02E54" w:rsidRPr="004E264B" w14:paraId="48B689D4"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2376D2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3623B2B"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0A84B29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FC4572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A4F1B4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D7270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401DB8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0650115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017FE95"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DD2659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B8FB74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4376264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6A87B8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28984AF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5813D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A24FC2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77EB7C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8D5A80B"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38E5D7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7A5699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3FCF9B6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A89429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1ECD617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82109A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67CAD2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680A93D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F33F92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79C962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D38F5D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5D3CF2C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639BD4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701F9E4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080877F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47F00F8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5F90C07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FF3695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7E962C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F7EFC1A"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759A57C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270BB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1DFA61C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984C18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501AD3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1150</w:t>
            </w:r>
          </w:p>
        </w:tc>
        <w:tc>
          <w:tcPr>
            <w:tcW w:w="1258" w:type="dxa"/>
            <w:tcBorders>
              <w:top w:val="nil"/>
              <w:left w:val="nil"/>
              <w:bottom w:val="single" w:sz="4" w:space="0" w:color="auto"/>
              <w:right w:val="single" w:sz="4" w:space="0" w:color="auto"/>
            </w:tcBorders>
            <w:shd w:val="clear" w:color="auto" w:fill="auto"/>
            <w:noWrap/>
            <w:vAlign w:val="bottom"/>
            <w:hideMark/>
          </w:tcPr>
          <w:p w14:paraId="0C5EE7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FFD073C"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81D72C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CC8B79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0B374B3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34E058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337DA6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0C15AC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C4968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1150</w:t>
            </w:r>
          </w:p>
        </w:tc>
        <w:tc>
          <w:tcPr>
            <w:tcW w:w="1258" w:type="dxa"/>
            <w:tcBorders>
              <w:top w:val="nil"/>
              <w:left w:val="nil"/>
              <w:bottom w:val="single" w:sz="4" w:space="0" w:color="auto"/>
              <w:right w:val="single" w:sz="4" w:space="0" w:color="auto"/>
            </w:tcBorders>
            <w:shd w:val="clear" w:color="auto" w:fill="auto"/>
            <w:noWrap/>
            <w:vAlign w:val="bottom"/>
            <w:hideMark/>
          </w:tcPr>
          <w:p w14:paraId="24D08E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F62F118"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90B8AF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ADE536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2E31BEE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57577C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680577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44A96CF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2C5302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1150</w:t>
            </w:r>
          </w:p>
        </w:tc>
        <w:tc>
          <w:tcPr>
            <w:tcW w:w="1258" w:type="dxa"/>
            <w:tcBorders>
              <w:top w:val="nil"/>
              <w:left w:val="nil"/>
              <w:bottom w:val="single" w:sz="4" w:space="0" w:color="auto"/>
              <w:right w:val="single" w:sz="4" w:space="0" w:color="auto"/>
            </w:tcBorders>
            <w:shd w:val="clear" w:color="auto" w:fill="auto"/>
            <w:noWrap/>
            <w:vAlign w:val="bottom"/>
            <w:hideMark/>
          </w:tcPr>
          <w:p w14:paraId="51D5BA8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FE6042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1C7E3D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C7C527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5874BB9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14E065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95734E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195DD0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0D4C741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1150</w:t>
            </w:r>
          </w:p>
        </w:tc>
        <w:tc>
          <w:tcPr>
            <w:tcW w:w="1258" w:type="dxa"/>
            <w:tcBorders>
              <w:top w:val="nil"/>
              <w:left w:val="nil"/>
              <w:bottom w:val="single" w:sz="4" w:space="0" w:color="auto"/>
              <w:right w:val="single" w:sz="4" w:space="0" w:color="auto"/>
            </w:tcBorders>
            <w:shd w:val="clear" w:color="auto" w:fill="auto"/>
            <w:noWrap/>
            <w:vAlign w:val="bottom"/>
            <w:hideMark/>
          </w:tcPr>
          <w:p w14:paraId="490D579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782DCE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63A7D9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1CF13538"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6C9368A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E21C6AC"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0CF9AC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71026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5771CC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32829</w:t>
            </w:r>
          </w:p>
        </w:tc>
        <w:tc>
          <w:tcPr>
            <w:tcW w:w="1258" w:type="dxa"/>
            <w:tcBorders>
              <w:top w:val="nil"/>
              <w:left w:val="nil"/>
              <w:bottom w:val="single" w:sz="4" w:space="0" w:color="auto"/>
              <w:right w:val="single" w:sz="4" w:space="0" w:color="auto"/>
            </w:tcBorders>
            <w:shd w:val="clear" w:color="auto" w:fill="auto"/>
            <w:noWrap/>
            <w:vAlign w:val="center"/>
            <w:hideMark/>
          </w:tcPr>
          <w:p w14:paraId="659746C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19994</w:t>
            </w:r>
          </w:p>
        </w:tc>
      </w:tr>
      <w:tr w:rsidR="00E02E54" w:rsidRPr="004E264B" w14:paraId="014923F3"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261E5A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0B53AF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379" w:type="dxa"/>
            <w:tcBorders>
              <w:top w:val="nil"/>
              <w:left w:val="nil"/>
              <w:bottom w:val="single" w:sz="4" w:space="0" w:color="auto"/>
              <w:right w:val="single" w:sz="4" w:space="0" w:color="auto"/>
            </w:tcBorders>
            <w:shd w:val="clear" w:color="auto" w:fill="auto"/>
            <w:noWrap/>
            <w:vAlign w:val="center"/>
            <w:hideMark/>
          </w:tcPr>
          <w:p w14:paraId="33A4388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E1A47B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113F520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453A1EF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1C20C4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32829</w:t>
            </w:r>
          </w:p>
        </w:tc>
        <w:tc>
          <w:tcPr>
            <w:tcW w:w="1258" w:type="dxa"/>
            <w:tcBorders>
              <w:top w:val="nil"/>
              <w:left w:val="nil"/>
              <w:bottom w:val="single" w:sz="4" w:space="0" w:color="auto"/>
              <w:right w:val="single" w:sz="4" w:space="0" w:color="auto"/>
            </w:tcBorders>
            <w:shd w:val="clear" w:color="auto" w:fill="auto"/>
            <w:noWrap/>
            <w:vAlign w:val="center"/>
            <w:hideMark/>
          </w:tcPr>
          <w:p w14:paraId="6C5E860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19994</w:t>
            </w:r>
          </w:p>
        </w:tc>
      </w:tr>
      <w:tr w:rsidR="00E02E54" w:rsidRPr="004E264B" w14:paraId="69922546"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DF4CD8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37ECE3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Закупка </w:t>
            </w:r>
            <w:proofErr w:type="spellStart"/>
            <w:r w:rsidRPr="004E264B">
              <w:rPr>
                <w:rFonts w:ascii="Times New Roman" w:eastAsia="Times New Roman" w:hAnsi="Times New Roman" w:cs="Times New Roman"/>
                <w:sz w:val="16"/>
                <w:szCs w:val="16"/>
                <w:lang w:eastAsia="ru-RU"/>
              </w:rPr>
              <w:t>товарорв</w:t>
            </w:r>
            <w:proofErr w:type="spellEnd"/>
            <w:r w:rsidRPr="004E264B">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2B96B7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E5BC3F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17A970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66FFCFF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ED9FEF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1487</w:t>
            </w:r>
          </w:p>
        </w:tc>
        <w:tc>
          <w:tcPr>
            <w:tcW w:w="1258" w:type="dxa"/>
            <w:tcBorders>
              <w:top w:val="nil"/>
              <w:left w:val="nil"/>
              <w:bottom w:val="single" w:sz="4" w:space="0" w:color="auto"/>
              <w:right w:val="single" w:sz="4" w:space="0" w:color="auto"/>
            </w:tcBorders>
            <w:shd w:val="clear" w:color="auto" w:fill="auto"/>
            <w:noWrap/>
            <w:vAlign w:val="center"/>
            <w:hideMark/>
          </w:tcPr>
          <w:p w14:paraId="0C17011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92C555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6ACDEA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0E74A1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411695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B03B99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18F31D5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41BA2DE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E80152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1487</w:t>
            </w:r>
          </w:p>
        </w:tc>
        <w:tc>
          <w:tcPr>
            <w:tcW w:w="1258" w:type="dxa"/>
            <w:tcBorders>
              <w:top w:val="nil"/>
              <w:left w:val="nil"/>
              <w:bottom w:val="single" w:sz="4" w:space="0" w:color="auto"/>
              <w:right w:val="single" w:sz="4" w:space="0" w:color="auto"/>
            </w:tcBorders>
            <w:shd w:val="clear" w:color="auto" w:fill="auto"/>
            <w:noWrap/>
            <w:vAlign w:val="bottom"/>
            <w:hideMark/>
          </w:tcPr>
          <w:p w14:paraId="32B8DE1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C6F1F25"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4D3E88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08BE30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51922E0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FFDC21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50C325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6FF3235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DA0B42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11064</w:t>
            </w:r>
          </w:p>
        </w:tc>
        <w:tc>
          <w:tcPr>
            <w:tcW w:w="1258" w:type="dxa"/>
            <w:tcBorders>
              <w:top w:val="nil"/>
              <w:left w:val="nil"/>
              <w:bottom w:val="single" w:sz="4" w:space="0" w:color="auto"/>
              <w:right w:val="single" w:sz="4" w:space="0" w:color="auto"/>
            </w:tcBorders>
            <w:shd w:val="clear" w:color="auto" w:fill="auto"/>
            <w:noWrap/>
            <w:vAlign w:val="center"/>
            <w:hideMark/>
          </w:tcPr>
          <w:p w14:paraId="792CF2E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3D2F95D"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E0AB44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BB28F2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C2A03E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2E4E57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424344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29A870B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3DF80FF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11064</w:t>
            </w:r>
          </w:p>
        </w:tc>
        <w:tc>
          <w:tcPr>
            <w:tcW w:w="1258" w:type="dxa"/>
            <w:tcBorders>
              <w:top w:val="nil"/>
              <w:left w:val="nil"/>
              <w:bottom w:val="single" w:sz="4" w:space="0" w:color="auto"/>
              <w:right w:val="single" w:sz="4" w:space="0" w:color="auto"/>
            </w:tcBorders>
            <w:shd w:val="clear" w:color="auto" w:fill="auto"/>
            <w:noWrap/>
            <w:vAlign w:val="bottom"/>
            <w:hideMark/>
          </w:tcPr>
          <w:p w14:paraId="708A470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4959AA0"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FB50BF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F99293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4E264B">
              <w:rPr>
                <w:rFonts w:ascii="Times New Roman" w:eastAsia="Times New Roman" w:hAnsi="Times New Roman" w:cs="Times New Roman"/>
                <w:sz w:val="16"/>
                <w:szCs w:val="16"/>
                <w:lang w:eastAsia="ru-RU"/>
              </w:rPr>
              <w:t>софинансирование</w:t>
            </w:r>
            <w:proofErr w:type="spellEnd"/>
            <w:r w:rsidRPr="004E264B">
              <w:rPr>
                <w:rFonts w:ascii="Times New Roman" w:eastAsia="Times New Roman" w:hAnsi="Times New Roman" w:cs="Times New Roman"/>
                <w:sz w:val="16"/>
                <w:szCs w:val="16"/>
                <w:lang w:eastAsia="ru-RU"/>
              </w:rPr>
              <w:t xml:space="preserve">  мероприятий</w:t>
            </w:r>
          </w:p>
        </w:tc>
        <w:tc>
          <w:tcPr>
            <w:tcW w:w="379" w:type="dxa"/>
            <w:tcBorders>
              <w:top w:val="nil"/>
              <w:left w:val="nil"/>
              <w:bottom w:val="nil"/>
              <w:right w:val="single" w:sz="4" w:space="0" w:color="000000"/>
            </w:tcBorders>
            <w:shd w:val="clear" w:color="auto" w:fill="auto"/>
            <w:noWrap/>
            <w:vAlign w:val="center"/>
            <w:hideMark/>
          </w:tcPr>
          <w:p w14:paraId="61CF3A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6600ABB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42C8F9C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S3270</w:t>
            </w:r>
          </w:p>
        </w:tc>
        <w:tc>
          <w:tcPr>
            <w:tcW w:w="456" w:type="dxa"/>
            <w:tcBorders>
              <w:top w:val="nil"/>
              <w:left w:val="nil"/>
              <w:bottom w:val="nil"/>
              <w:right w:val="nil"/>
            </w:tcBorders>
            <w:shd w:val="clear" w:color="auto" w:fill="auto"/>
            <w:noWrap/>
            <w:vAlign w:val="center"/>
            <w:hideMark/>
          </w:tcPr>
          <w:p w14:paraId="33222C4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1090DA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20278</w:t>
            </w:r>
          </w:p>
        </w:tc>
        <w:tc>
          <w:tcPr>
            <w:tcW w:w="1258" w:type="dxa"/>
            <w:tcBorders>
              <w:top w:val="nil"/>
              <w:left w:val="nil"/>
              <w:bottom w:val="single" w:sz="4" w:space="0" w:color="auto"/>
              <w:right w:val="single" w:sz="4" w:space="0" w:color="auto"/>
            </w:tcBorders>
            <w:shd w:val="clear" w:color="auto" w:fill="auto"/>
            <w:noWrap/>
            <w:vAlign w:val="center"/>
            <w:hideMark/>
          </w:tcPr>
          <w:p w14:paraId="135DE7E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19994</w:t>
            </w:r>
          </w:p>
        </w:tc>
      </w:tr>
      <w:tr w:rsidR="00E02E54" w:rsidRPr="004E264B" w14:paraId="2E21967D"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A59B79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EE47F3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4EF1EBC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31EFEA9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5C06A75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064FDA8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07F3FE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20278</w:t>
            </w:r>
          </w:p>
        </w:tc>
        <w:tc>
          <w:tcPr>
            <w:tcW w:w="1258" w:type="dxa"/>
            <w:tcBorders>
              <w:top w:val="nil"/>
              <w:left w:val="nil"/>
              <w:bottom w:val="single" w:sz="4" w:space="0" w:color="auto"/>
              <w:right w:val="single" w:sz="4" w:space="0" w:color="auto"/>
            </w:tcBorders>
            <w:shd w:val="clear" w:color="auto" w:fill="auto"/>
            <w:noWrap/>
            <w:vAlign w:val="bottom"/>
            <w:hideMark/>
          </w:tcPr>
          <w:p w14:paraId="6CC3C9C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19994</w:t>
            </w:r>
          </w:p>
        </w:tc>
      </w:tr>
      <w:tr w:rsidR="00E02E54" w:rsidRPr="004E264B" w14:paraId="685AED8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9970B28"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1293DDE4"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4DB43DEF"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6B8C5F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498EEA1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AB78D5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EB6D8D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center"/>
            <w:hideMark/>
          </w:tcPr>
          <w:p w14:paraId="07A88DF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557</w:t>
            </w:r>
          </w:p>
        </w:tc>
      </w:tr>
      <w:tr w:rsidR="00E02E54" w:rsidRPr="004E264B" w14:paraId="63E70CC1"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356779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736636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6C910D5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3B973B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4C97D98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88067B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11855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bottom"/>
            <w:hideMark/>
          </w:tcPr>
          <w:p w14:paraId="4D918D5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557</w:t>
            </w:r>
          </w:p>
        </w:tc>
      </w:tr>
      <w:tr w:rsidR="00E02E54" w:rsidRPr="004E264B" w14:paraId="507FB493"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1E1280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5C934D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4E264B">
              <w:rPr>
                <w:rFonts w:ascii="Times New Roman" w:eastAsia="Times New Roman" w:hAnsi="Times New Roman" w:cs="Times New Roman"/>
                <w:sz w:val="16"/>
                <w:szCs w:val="16"/>
                <w:lang w:eastAsia="ru-RU"/>
              </w:rPr>
              <w:t>софинансирование</w:t>
            </w:r>
            <w:proofErr w:type="spellEnd"/>
            <w:r w:rsidRPr="004E264B">
              <w:rPr>
                <w:rFonts w:ascii="Times New Roman" w:eastAsia="Times New Roman" w:hAnsi="Times New Roman" w:cs="Times New Roman"/>
                <w:sz w:val="16"/>
                <w:szCs w:val="16"/>
                <w:lang w:eastAsia="ru-RU"/>
              </w:rPr>
              <w:t xml:space="preserve"> мероприятия</w:t>
            </w:r>
          </w:p>
        </w:tc>
        <w:tc>
          <w:tcPr>
            <w:tcW w:w="379" w:type="dxa"/>
            <w:tcBorders>
              <w:top w:val="nil"/>
              <w:left w:val="nil"/>
              <w:bottom w:val="single" w:sz="4" w:space="0" w:color="auto"/>
              <w:right w:val="single" w:sz="4" w:space="0" w:color="auto"/>
            </w:tcBorders>
            <w:shd w:val="clear" w:color="auto" w:fill="auto"/>
            <w:noWrap/>
            <w:vAlign w:val="center"/>
            <w:hideMark/>
          </w:tcPr>
          <w:p w14:paraId="32FCDA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95AE5C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1F2E57C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4FEABF5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BBA659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bottom"/>
            <w:hideMark/>
          </w:tcPr>
          <w:p w14:paraId="38D7F93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557</w:t>
            </w:r>
          </w:p>
        </w:tc>
      </w:tr>
      <w:tr w:rsidR="00E02E54" w:rsidRPr="004E264B" w14:paraId="0DEF291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E3F5B3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F9A674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179E2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BF3D16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23B4072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4C83FE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ED1B8F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bottom"/>
            <w:hideMark/>
          </w:tcPr>
          <w:p w14:paraId="4EB196B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557</w:t>
            </w:r>
          </w:p>
        </w:tc>
      </w:tr>
      <w:tr w:rsidR="00E02E54" w:rsidRPr="004E264B" w14:paraId="0CC8E7AB"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B075B6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44B2DCD"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6328FD1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6816F1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1E8F66C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E66943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050FD76"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65883</w:t>
            </w:r>
          </w:p>
        </w:tc>
        <w:tc>
          <w:tcPr>
            <w:tcW w:w="1258" w:type="dxa"/>
            <w:tcBorders>
              <w:top w:val="nil"/>
              <w:left w:val="nil"/>
              <w:bottom w:val="single" w:sz="4" w:space="0" w:color="auto"/>
              <w:right w:val="single" w:sz="4" w:space="0" w:color="auto"/>
            </w:tcBorders>
            <w:shd w:val="clear" w:color="auto" w:fill="auto"/>
            <w:noWrap/>
            <w:vAlign w:val="bottom"/>
            <w:hideMark/>
          </w:tcPr>
          <w:p w14:paraId="7E187EE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317B9C0"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26C41E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E28BF90" w14:textId="3E02C83B" w:rsidR="006177DB" w:rsidRPr="004E264B" w:rsidRDefault="004E264B" w:rsidP="006177D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5C49DB3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6AC583"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327FCD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01BC48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44F7BFD"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78543F9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0CF74D2D"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03DE26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1225EB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4E990E5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C6FFE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D554AB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C21297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F40E79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7802580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E9D5F2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65861F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7B3C19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616647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41831C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F3B246B" w14:textId="4EB20D6D"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AF0F77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952348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31B4C2A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375ED2F"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6595CF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D50A0A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92F61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9BC9F5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43930F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6117FFD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0BFD1D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bottom"/>
            <w:hideMark/>
          </w:tcPr>
          <w:p w14:paraId="09E14DE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46F10F0"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E18F73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ED1F731"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804DB6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D61FEF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3804AC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BC1EC3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990DD9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11652</w:t>
            </w:r>
          </w:p>
        </w:tc>
        <w:tc>
          <w:tcPr>
            <w:tcW w:w="1258" w:type="dxa"/>
            <w:tcBorders>
              <w:top w:val="nil"/>
              <w:left w:val="nil"/>
              <w:bottom w:val="single" w:sz="4" w:space="0" w:color="auto"/>
              <w:right w:val="single" w:sz="4" w:space="0" w:color="auto"/>
            </w:tcBorders>
            <w:shd w:val="clear" w:color="auto" w:fill="auto"/>
            <w:noWrap/>
            <w:vAlign w:val="bottom"/>
            <w:hideMark/>
          </w:tcPr>
          <w:p w14:paraId="7591C63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031006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3E9ADE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6C1C50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4E264B">
              <w:rPr>
                <w:rFonts w:ascii="Times New Roman" w:eastAsia="Times New Roman" w:hAnsi="Times New Roman" w:cs="Times New Roman"/>
                <w:sz w:val="16"/>
                <w:szCs w:val="16"/>
                <w:lang w:eastAsia="ru-RU"/>
              </w:rPr>
              <w:t>гг</w:t>
            </w:r>
            <w:proofErr w:type="spellEnd"/>
            <w:r w:rsidRPr="004E264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22B12B7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1DC25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5979A1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53FEF7C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773E66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345AF33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B39EA33"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2E992E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lastRenderedPageBreak/>
              <w:t> </w:t>
            </w:r>
          </w:p>
        </w:tc>
        <w:tc>
          <w:tcPr>
            <w:tcW w:w="6000" w:type="dxa"/>
            <w:tcBorders>
              <w:top w:val="nil"/>
              <w:left w:val="single" w:sz="4" w:space="0" w:color="auto"/>
              <w:bottom w:val="single" w:sz="4" w:space="0" w:color="auto"/>
              <w:right w:val="single" w:sz="4" w:space="0" w:color="auto"/>
            </w:tcBorders>
            <w:shd w:val="clear" w:color="auto" w:fill="auto"/>
            <w:hideMark/>
          </w:tcPr>
          <w:p w14:paraId="25B5DB8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4E264B">
              <w:rPr>
                <w:rFonts w:ascii="Times New Roman" w:eastAsia="Times New Roman" w:hAnsi="Times New Roman" w:cs="Times New Roman"/>
                <w:sz w:val="16"/>
                <w:szCs w:val="16"/>
                <w:lang w:eastAsia="ru-RU"/>
              </w:rPr>
              <w:t>гг</w:t>
            </w:r>
            <w:proofErr w:type="spellEnd"/>
            <w:r w:rsidRPr="004E264B">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4CB3663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965313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5A1DA74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EA8282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418A7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50DF8D3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4285C40"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7DA713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236C1F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9BB2EC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CFDE47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332FC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761D08E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52EC52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4F1B44B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9C3805B"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B67E46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BB3405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4E264B">
              <w:rPr>
                <w:rFonts w:ascii="Times New Roman" w:eastAsia="Times New Roman" w:hAnsi="Times New Roman" w:cs="Times New Roman"/>
                <w:sz w:val="16"/>
                <w:szCs w:val="16"/>
                <w:lang w:eastAsia="ru-RU"/>
              </w:rPr>
              <w:t>жилищно</w:t>
            </w:r>
            <w:proofErr w:type="spellEnd"/>
            <w:r w:rsidRPr="004E264B">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06B8A8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51A38E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A0681A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36A8243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B81BE7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6B7605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63A41C1B"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C1FEED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00196D8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4E264B">
              <w:rPr>
                <w:rFonts w:ascii="Times New Roman" w:eastAsia="Times New Roman" w:hAnsi="Times New Roman" w:cs="Times New Roman"/>
                <w:sz w:val="16"/>
                <w:szCs w:val="16"/>
                <w:lang w:eastAsia="ru-RU"/>
              </w:rPr>
              <w:t>знергетических</w:t>
            </w:r>
            <w:proofErr w:type="spellEnd"/>
            <w:r w:rsidRPr="004E264B">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6A8C280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E7F5F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6D434B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5F803F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6BDC5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7958EDB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191E4D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9D7329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3FBDA61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6998F61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C261D1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D35AB9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1F04328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7F12E56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12F810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1546B9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505F3E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06B14A0"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170315F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C6D93E4"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2CF8DC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F7E361A"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7EE4922"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53141</w:t>
            </w:r>
          </w:p>
        </w:tc>
        <w:tc>
          <w:tcPr>
            <w:tcW w:w="1258" w:type="dxa"/>
            <w:tcBorders>
              <w:top w:val="nil"/>
              <w:left w:val="nil"/>
              <w:bottom w:val="single" w:sz="4" w:space="0" w:color="auto"/>
              <w:right w:val="single" w:sz="4" w:space="0" w:color="auto"/>
            </w:tcBorders>
            <w:shd w:val="clear" w:color="auto" w:fill="auto"/>
            <w:noWrap/>
            <w:vAlign w:val="bottom"/>
            <w:hideMark/>
          </w:tcPr>
          <w:p w14:paraId="2B784DF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142C7D6"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EB0CF7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014880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6EB39FC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048AD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54EA71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56C8FC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0D53D4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46934</w:t>
            </w:r>
          </w:p>
        </w:tc>
        <w:tc>
          <w:tcPr>
            <w:tcW w:w="1258" w:type="dxa"/>
            <w:tcBorders>
              <w:top w:val="nil"/>
              <w:left w:val="nil"/>
              <w:bottom w:val="single" w:sz="4" w:space="0" w:color="auto"/>
              <w:right w:val="single" w:sz="4" w:space="0" w:color="auto"/>
            </w:tcBorders>
            <w:shd w:val="clear" w:color="auto" w:fill="auto"/>
            <w:noWrap/>
            <w:vAlign w:val="bottom"/>
            <w:hideMark/>
          </w:tcPr>
          <w:p w14:paraId="3F9DBC0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6EABC6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9F9232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5C7454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48BA472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498FF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A25ECC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1BF9382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2ED04D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40983</w:t>
            </w:r>
          </w:p>
        </w:tc>
        <w:tc>
          <w:tcPr>
            <w:tcW w:w="1258" w:type="dxa"/>
            <w:tcBorders>
              <w:top w:val="nil"/>
              <w:left w:val="nil"/>
              <w:bottom w:val="single" w:sz="4" w:space="0" w:color="auto"/>
              <w:right w:val="single" w:sz="4" w:space="0" w:color="auto"/>
            </w:tcBorders>
            <w:shd w:val="clear" w:color="auto" w:fill="auto"/>
            <w:noWrap/>
            <w:vAlign w:val="bottom"/>
            <w:hideMark/>
          </w:tcPr>
          <w:p w14:paraId="19E08F6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32CAC5DB"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649E48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BCFE7B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51F9B39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6CA78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A65201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048E12D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611</w:t>
            </w:r>
          </w:p>
        </w:tc>
        <w:tc>
          <w:tcPr>
            <w:tcW w:w="696" w:type="dxa"/>
            <w:tcBorders>
              <w:top w:val="nil"/>
              <w:left w:val="nil"/>
              <w:bottom w:val="single" w:sz="4" w:space="0" w:color="auto"/>
              <w:right w:val="single" w:sz="4" w:space="0" w:color="auto"/>
            </w:tcBorders>
            <w:shd w:val="clear" w:color="000000" w:fill="FFFFFF"/>
            <w:noWrap/>
            <w:vAlign w:val="center"/>
            <w:hideMark/>
          </w:tcPr>
          <w:p w14:paraId="59748F5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40983</w:t>
            </w:r>
          </w:p>
        </w:tc>
        <w:tc>
          <w:tcPr>
            <w:tcW w:w="1258" w:type="dxa"/>
            <w:tcBorders>
              <w:top w:val="nil"/>
              <w:left w:val="nil"/>
              <w:bottom w:val="single" w:sz="4" w:space="0" w:color="auto"/>
              <w:right w:val="single" w:sz="4" w:space="0" w:color="auto"/>
            </w:tcBorders>
            <w:shd w:val="clear" w:color="auto" w:fill="auto"/>
            <w:noWrap/>
            <w:vAlign w:val="bottom"/>
            <w:hideMark/>
          </w:tcPr>
          <w:p w14:paraId="67AB543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DC230EC" w14:textId="77777777" w:rsidTr="00E02E54">
        <w:trPr>
          <w:trHeight w:val="255"/>
        </w:trPr>
        <w:tc>
          <w:tcPr>
            <w:tcW w:w="567" w:type="dxa"/>
            <w:tcBorders>
              <w:top w:val="nil"/>
              <w:left w:val="single" w:sz="4" w:space="0" w:color="auto"/>
              <w:bottom w:val="nil"/>
              <w:right w:val="nil"/>
            </w:tcBorders>
            <w:shd w:val="clear" w:color="auto" w:fill="auto"/>
            <w:noWrap/>
            <w:vAlign w:val="center"/>
            <w:hideMark/>
          </w:tcPr>
          <w:p w14:paraId="2815306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FEEFB6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E30187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626F92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0310CE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44C9F66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2FEB57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5878</w:t>
            </w:r>
          </w:p>
        </w:tc>
        <w:tc>
          <w:tcPr>
            <w:tcW w:w="1258" w:type="dxa"/>
            <w:tcBorders>
              <w:top w:val="nil"/>
              <w:left w:val="nil"/>
              <w:bottom w:val="single" w:sz="4" w:space="0" w:color="auto"/>
              <w:right w:val="single" w:sz="4" w:space="0" w:color="auto"/>
            </w:tcBorders>
            <w:shd w:val="clear" w:color="auto" w:fill="auto"/>
            <w:noWrap/>
            <w:vAlign w:val="bottom"/>
            <w:hideMark/>
          </w:tcPr>
          <w:p w14:paraId="5085881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3E94A02C"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0DDB966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C2641B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E264B">
              <w:rPr>
                <w:rFonts w:ascii="Times New Roman" w:eastAsia="Times New Roman" w:hAnsi="Times New Roman" w:cs="Times New Roman"/>
                <w:sz w:val="16"/>
                <w:szCs w:val="16"/>
                <w:lang w:eastAsia="ru-RU"/>
              </w:rPr>
              <w:t>государствеенных</w:t>
            </w:r>
            <w:proofErr w:type="spellEnd"/>
            <w:r w:rsidRPr="004E264B">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2B2ED5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479B0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7139B3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636328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83CF23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5878</w:t>
            </w:r>
          </w:p>
        </w:tc>
        <w:tc>
          <w:tcPr>
            <w:tcW w:w="1258" w:type="dxa"/>
            <w:tcBorders>
              <w:top w:val="nil"/>
              <w:left w:val="nil"/>
              <w:bottom w:val="single" w:sz="4" w:space="0" w:color="auto"/>
              <w:right w:val="single" w:sz="4" w:space="0" w:color="auto"/>
            </w:tcBorders>
            <w:shd w:val="clear" w:color="auto" w:fill="auto"/>
            <w:noWrap/>
            <w:vAlign w:val="bottom"/>
            <w:hideMark/>
          </w:tcPr>
          <w:p w14:paraId="75259A1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1147BD3"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6D186B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F2AB07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73C09AB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FC8EB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9FBBE5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9C23B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B659F2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w:t>
            </w:r>
          </w:p>
        </w:tc>
        <w:tc>
          <w:tcPr>
            <w:tcW w:w="1258" w:type="dxa"/>
            <w:tcBorders>
              <w:top w:val="nil"/>
              <w:left w:val="nil"/>
              <w:bottom w:val="single" w:sz="4" w:space="0" w:color="auto"/>
              <w:right w:val="single" w:sz="4" w:space="0" w:color="auto"/>
            </w:tcBorders>
            <w:shd w:val="clear" w:color="auto" w:fill="auto"/>
            <w:noWrap/>
            <w:vAlign w:val="bottom"/>
            <w:hideMark/>
          </w:tcPr>
          <w:p w14:paraId="449707D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EC59CB6"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39DF3AC0"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3DD9D3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7E4E2B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D9F52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E9F746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5641379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1EFF2B4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73</w:t>
            </w:r>
          </w:p>
        </w:tc>
        <w:tc>
          <w:tcPr>
            <w:tcW w:w="1258" w:type="dxa"/>
            <w:tcBorders>
              <w:top w:val="nil"/>
              <w:left w:val="nil"/>
              <w:bottom w:val="single" w:sz="4" w:space="0" w:color="auto"/>
              <w:right w:val="single" w:sz="4" w:space="0" w:color="auto"/>
            </w:tcBorders>
            <w:shd w:val="clear" w:color="auto" w:fill="auto"/>
            <w:noWrap/>
            <w:vAlign w:val="center"/>
            <w:hideMark/>
          </w:tcPr>
          <w:p w14:paraId="3E2AE5F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C8153D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E19B361"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B037218"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379" w:type="dxa"/>
            <w:tcBorders>
              <w:top w:val="nil"/>
              <w:left w:val="nil"/>
              <w:bottom w:val="single" w:sz="4" w:space="0" w:color="auto"/>
              <w:right w:val="single" w:sz="4" w:space="0" w:color="auto"/>
            </w:tcBorders>
            <w:shd w:val="clear" w:color="auto" w:fill="auto"/>
            <w:noWrap/>
            <w:vAlign w:val="center"/>
            <w:hideMark/>
          </w:tcPr>
          <w:p w14:paraId="5E3CE51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12DDCE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77F73B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2F85F98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1C1D08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center"/>
            <w:hideMark/>
          </w:tcPr>
          <w:p w14:paraId="4368F4BA"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AC3867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879675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47F774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910FCC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BE010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33B811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4CD3B40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0AD7F2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center"/>
            <w:hideMark/>
          </w:tcPr>
          <w:p w14:paraId="4AF4C20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42ADE09"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A0B595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06FB9C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9369FD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9FF7A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6ED23C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28350A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2BA071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bottom"/>
            <w:hideMark/>
          </w:tcPr>
          <w:p w14:paraId="25ADB5F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9A1F794"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B94CB2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64330E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7AB7C0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655136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8D7581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385AA72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8CB12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71A1074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A5FEF53"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5A3C41A"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6A7036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03A0D6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E2064A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BC35F9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01382CA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314FC7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37267B96"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C232A3E"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2D6D2815"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FA77AC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71F0E1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6D9A9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0CFAEA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A6D024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62FE53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51E5E8D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D49635A"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C18830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368BE1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E264B">
              <w:rPr>
                <w:rFonts w:ascii="Times New Roman" w:eastAsia="Times New Roman" w:hAnsi="Times New Roman" w:cs="Times New Roman"/>
                <w:sz w:val="16"/>
                <w:szCs w:val="16"/>
                <w:lang w:eastAsia="ru-RU"/>
              </w:rPr>
              <w:t>м.р.Безенчукский</w:t>
            </w:r>
            <w:proofErr w:type="spellEnd"/>
            <w:r w:rsidRPr="004E264B">
              <w:rPr>
                <w:rFonts w:ascii="Times New Roman" w:eastAsia="Times New Roman" w:hAnsi="Times New Roman" w:cs="Times New Roman"/>
                <w:sz w:val="16"/>
                <w:szCs w:val="16"/>
                <w:lang w:eastAsia="ru-RU"/>
              </w:rPr>
              <w:t xml:space="preserve">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6450C0D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0294B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3108C3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6CE11D3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32A6FA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5E0ABED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545D0C8"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6375549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73A864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B3E742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5FB3A5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1F9CF3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78FEA1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715590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6904B94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1C7C1022"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26774A2"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5F2149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30C9F0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3C9B0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E14B8E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7C057F4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9F1BF0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4A398A5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3C0702F7"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5E839F7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A8ABF59"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auto" w:fill="auto"/>
            <w:noWrap/>
            <w:vAlign w:val="center"/>
            <w:hideMark/>
          </w:tcPr>
          <w:p w14:paraId="37DBAEF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1D440D5"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46C7CB9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9DA8A7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FFEFEED" w14:textId="77777777" w:rsidR="004E264B" w:rsidRPr="004E264B" w:rsidRDefault="004E264B" w:rsidP="004E264B">
            <w:pPr>
              <w:spacing w:after="0" w:line="240" w:lineRule="auto"/>
              <w:jc w:val="center"/>
              <w:rPr>
                <w:rFonts w:ascii="Times New Roman" w:eastAsia="Times New Roman" w:hAnsi="Times New Roman" w:cs="Times New Roman"/>
                <w:b/>
                <w:bCs/>
                <w:color w:val="FF0000"/>
                <w:sz w:val="16"/>
                <w:szCs w:val="16"/>
                <w:lang w:eastAsia="ru-RU"/>
              </w:rPr>
            </w:pPr>
            <w:r w:rsidRPr="004E264B">
              <w:rPr>
                <w:rFonts w:ascii="Times New Roman" w:eastAsia="Times New Roman" w:hAnsi="Times New Roman" w:cs="Times New Roman"/>
                <w:b/>
                <w:bCs/>
                <w:color w:val="FF0000"/>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0486A22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D99FC8F"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740986E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C8A6A6C"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552184C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1EFB47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3EA06F9"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41A79F1"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6C4EA3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center"/>
            <w:hideMark/>
          </w:tcPr>
          <w:p w14:paraId="6B5A2DC0"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 </w:t>
            </w:r>
          </w:p>
        </w:tc>
      </w:tr>
      <w:tr w:rsidR="00E02E54" w:rsidRPr="004E264B" w14:paraId="64346099"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177AE3A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607D22B6"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МП "Развитие культуры в </w:t>
            </w:r>
            <w:proofErr w:type="spellStart"/>
            <w:r w:rsidRPr="004E264B">
              <w:rPr>
                <w:rFonts w:ascii="Times New Roman" w:eastAsia="Times New Roman" w:hAnsi="Times New Roman" w:cs="Times New Roman"/>
                <w:sz w:val="16"/>
                <w:szCs w:val="16"/>
                <w:lang w:eastAsia="ru-RU"/>
              </w:rPr>
              <w:t>гп</w:t>
            </w:r>
            <w:proofErr w:type="spellEnd"/>
            <w:r w:rsidRPr="004E264B">
              <w:rPr>
                <w:rFonts w:ascii="Times New Roman" w:eastAsia="Times New Roman" w:hAnsi="Times New Roman" w:cs="Times New Roman"/>
                <w:sz w:val="16"/>
                <w:szCs w:val="16"/>
                <w:lang w:eastAsia="ru-RU"/>
              </w:rPr>
              <w:t xml:space="preserve">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3BA9892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200036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590270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06369E8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86D3A9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116ED6D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6AF0D46" w14:textId="77777777" w:rsidTr="006177DB">
        <w:trPr>
          <w:trHeight w:val="70"/>
        </w:trPr>
        <w:tc>
          <w:tcPr>
            <w:tcW w:w="567" w:type="dxa"/>
            <w:tcBorders>
              <w:top w:val="nil"/>
              <w:left w:val="single" w:sz="4" w:space="0" w:color="auto"/>
              <w:bottom w:val="nil"/>
              <w:right w:val="nil"/>
            </w:tcBorders>
            <w:shd w:val="clear" w:color="auto" w:fill="auto"/>
            <w:noWrap/>
            <w:vAlign w:val="center"/>
            <w:hideMark/>
          </w:tcPr>
          <w:p w14:paraId="486AC8C4"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3A4D25B"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526CE0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CBA4AF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1D9D112"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4C36915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473269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309CB3E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2D74A519" w14:textId="77777777" w:rsidTr="006177DB">
        <w:trPr>
          <w:trHeight w:val="70"/>
        </w:trPr>
        <w:tc>
          <w:tcPr>
            <w:tcW w:w="567" w:type="dxa"/>
            <w:tcBorders>
              <w:top w:val="nil"/>
              <w:left w:val="nil"/>
              <w:bottom w:val="nil"/>
              <w:right w:val="nil"/>
            </w:tcBorders>
            <w:shd w:val="clear" w:color="auto" w:fill="auto"/>
            <w:noWrap/>
            <w:vAlign w:val="center"/>
            <w:hideMark/>
          </w:tcPr>
          <w:p w14:paraId="049CF42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1450093D"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D7F270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209F8E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39EDEA9" w14:textId="29A6DDE9"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00D0AEF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0D5351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6E617FE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72A314C0" w14:textId="77777777" w:rsidTr="006177DB">
        <w:trPr>
          <w:trHeight w:val="70"/>
        </w:trPr>
        <w:tc>
          <w:tcPr>
            <w:tcW w:w="567" w:type="dxa"/>
            <w:tcBorders>
              <w:top w:val="nil"/>
              <w:left w:val="nil"/>
              <w:bottom w:val="nil"/>
              <w:right w:val="nil"/>
            </w:tcBorders>
            <w:shd w:val="clear" w:color="auto" w:fill="auto"/>
            <w:noWrap/>
            <w:vAlign w:val="center"/>
            <w:hideMark/>
          </w:tcPr>
          <w:p w14:paraId="6EEE846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4F593DFA"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2DAB774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260B1E3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13929B1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A539D6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4CAB4D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258" w:type="dxa"/>
            <w:tcBorders>
              <w:top w:val="nil"/>
              <w:left w:val="nil"/>
              <w:bottom w:val="single" w:sz="4" w:space="0" w:color="auto"/>
              <w:right w:val="single" w:sz="4" w:space="0" w:color="auto"/>
            </w:tcBorders>
            <w:shd w:val="clear" w:color="auto" w:fill="auto"/>
            <w:noWrap/>
            <w:vAlign w:val="bottom"/>
            <w:hideMark/>
          </w:tcPr>
          <w:p w14:paraId="1F89558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BDCDC2C" w14:textId="77777777" w:rsidTr="006177DB">
        <w:trPr>
          <w:trHeight w:val="70"/>
        </w:trPr>
        <w:tc>
          <w:tcPr>
            <w:tcW w:w="567" w:type="dxa"/>
            <w:tcBorders>
              <w:top w:val="nil"/>
              <w:left w:val="nil"/>
              <w:bottom w:val="nil"/>
              <w:right w:val="nil"/>
            </w:tcBorders>
            <w:shd w:val="clear" w:color="auto" w:fill="auto"/>
            <w:noWrap/>
            <w:vAlign w:val="center"/>
            <w:hideMark/>
          </w:tcPr>
          <w:p w14:paraId="755FFB7D"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7E3FE06B" w14:textId="77777777" w:rsidR="004E264B" w:rsidRPr="004E264B" w:rsidRDefault="004E264B" w:rsidP="004E264B">
            <w:pPr>
              <w:spacing w:after="0" w:line="240" w:lineRule="auto"/>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73916C5E"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2CF749F6"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25DD26E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02B33A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4697A8B"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5</w:t>
            </w:r>
          </w:p>
        </w:tc>
        <w:tc>
          <w:tcPr>
            <w:tcW w:w="1258" w:type="dxa"/>
            <w:tcBorders>
              <w:top w:val="nil"/>
              <w:left w:val="nil"/>
              <w:bottom w:val="single" w:sz="4" w:space="0" w:color="auto"/>
              <w:right w:val="single" w:sz="4" w:space="0" w:color="auto"/>
            </w:tcBorders>
            <w:shd w:val="clear" w:color="auto" w:fill="auto"/>
            <w:noWrap/>
            <w:vAlign w:val="bottom"/>
            <w:hideMark/>
          </w:tcPr>
          <w:p w14:paraId="5D8ED70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423C3DE1" w14:textId="77777777" w:rsidTr="006177DB">
        <w:trPr>
          <w:trHeight w:val="70"/>
        </w:trPr>
        <w:tc>
          <w:tcPr>
            <w:tcW w:w="567" w:type="dxa"/>
            <w:tcBorders>
              <w:top w:val="nil"/>
              <w:left w:val="nil"/>
              <w:bottom w:val="nil"/>
              <w:right w:val="nil"/>
            </w:tcBorders>
            <w:shd w:val="clear" w:color="auto" w:fill="auto"/>
            <w:noWrap/>
            <w:vAlign w:val="center"/>
            <w:hideMark/>
          </w:tcPr>
          <w:p w14:paraId="72F764A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17DCCD8F"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CC6A2AC"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3B5B4B0B"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85AC56E"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D54DE0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BD6C74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w:t>
            </w:r>
          </w:p>
        </w:tc>
        <w:tc>
          <w:tcPr>
            <w:tcW w:w="1258" w:type="dxa"/>
            <w:tcBorders>
              <w:top w:val="nil"/>
              <w:left w:val="nil"/>
              <w:bottom w:val="single" w:sz="4" w:space="0" w:color="auto"/>
              <w:right w:val="single" w:sz="4" w:space="0" w:color="auto"/>
            </w:tcBorders>
            <w:shd w:val="clear" w:color="auto" w:fill="auto"/>
            <w:noWrap/>
            <w:vAlign w:val="bottom"/>
            <w:hideMark/>
          </w:tcPr>
          <w:p w14:paraId="49A7B79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082F4643" w14:textId="77777777" w:rsidTr="006177DB">
        <w:trPr>
          <w:trHeight w:val="70"/>
        </w:trPr>
        <w:tc>
          <w:tcPr>
            <w:tcW w:w="567" w:type="dxa"/>
            <w:tcBorders>
              <w:top w:val="nil"/>
              <w:left w:val="nil"/>
              <w:bottom w:val="nil"/>
              <w:right w:val="nil"/>
            </w:tcBorders>
            <w:shd w:val="clear" w:color="auto" w:fill="auto"/>
            <w:noWrap/>
            <w:vAlign w:val="center"/>
            <w:hideMark/>
          </w:tcPr>
          <w:p w14:paraId="1C1EC8E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640D98BC"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Резервный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78A95031"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1276573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60FCDD1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FBA2B0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411481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w:t>
            </w:r>
          </w:p>
        </w:tc>
        <w:tc>
          <w:tcPr>
            <w:tcW w:w="1258" w:type="dxa"/>
            <w:tcBorders>
              <w:top w:val="nil"/>
              <w:left w:val="nil"/>
              <w:bottom w:val="single" w:sz="4" w:space="0" w:color="auto"/>
              <w:right w:val="single" w:sz="4" w:space="0" w:color="auto"/>
            </w:tcBorders>
            <w:shd w:val="clear" w:color="auto" w:fill="auto"/>
            <w:noWrap/>
            <w:vAlign w:val="bottom"/>
            <w:hideMark/>
          </w:tcPr>
          <w:p w14:paraId="26077C10"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8BCEAFD" w14:textId="77777777" w:rsidTr="006177DB">
        <w:trPr>
          <w:trHeight w:val="70"/>
        </w:trPr>
        <w:tc>
          <w:tcPr>
            <w:tcW w:w="567" w:type="dxa"/>
            <w:tcBorders>
              <w:top w:val="nil"/>
              <w:left w:val="nil"/>
              <w:bottom w:val="nil"/>
              <w:right w:val="nil"/>
            </w:tcBorders>
            <w:shd w:val="clear" w:color="auto" w:fill="auto"/>
            <w:noWrap/>
            <w:vAlign w:val="center"/>
            <w:hideMark/>
          </w:tcPr>
          <w:p w14:paraId="18A720A7"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5E9C75DE"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auto"/>
              <w:right w:val="single" w:sz="4" w:space="0" w:color="auto"/>
            </w:tcBorders>
            <w:shd w:val="clear" w:color="auto" w:fill="auto"/>
            <w:noWrap/>
            <w:vAlign w:val="center"/>
            <w:hideMark/>
          </w:tcPr>
          <w:p w14:paraId="33629F44"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6984B078"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xml:space="preserve">06 </w:t>
            </w:r>
          </w:p>
        </w:tc>
        <w:tc>
          <w:tcPr>
            <w:tcW w:w="1120" w:type="dxa"/>
            <w:tcBorders>
              <w:top w:val="nil"/>
              <w:left w:val="nil"/>
              <w:bottom w:val="single" w:sz="4" w:space="0" w:color="auto"/>
              <w:right w:val="single" w:sz="4" w:space="0" w:color="auto"/>
            </w:tcBorders>
            <w:shd w:val="clear" w:color="auto" w:fill="auto"/>
            <w:noWrap/>
            <w:vAlign w:val="center"/>
            <w:hideMark/>
          </w:tcPr>
          <w:p w14:paraId="2272D159"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9D6106F"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360</w:t>
            </w:r>
          </w:p>
        </w:tc>
        <w:tc>
          <w:tcPr>
            <w:tcW w:w="696" w:type="dxa"/>
            <w:tcBorders>
              <w:top w:val="nil"/>
              <w:left w:val="nil"/>
              <w:bottom w:val="single" w:sz="4" w:space="0" w:color="auto"/>
              <w:right w:val="single" w:sz="4" w:space="0" w:color="auto"/>
            </w:tcBorders>
            <w:shd w:val="clear" w:color="000000" w:fill="FFFFFF"/>
            <w:noWrap/>
            <w:vAlign w:val="center"/>
            <w:hideMark/>
          </w:tcPr>
          <w:p w14:paraId="144148A5"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5</w:t>
            </w:r>
          </w:p>
        </w:tc>
        <w:tc>
          <w:tcPr>
            <w:tcW w:w="1258" w:type="dxa"/>
            <w:tcBorders>
              <w:top w:val="nil"/>
              <w:left w:val="nil"/>
              <w:bottom w:val="single" w:sz="4" w:space="0" w:color="auto"/>
              <w:right w:val="single" w:sz="4" w:space="0" w:color="auto"/>
            </w:tcBorders>
            <w:shd w:val="clear" w:color="auto" w:fill="auto"/>
            <w:noWrap/>
            <w:vAlign w:val="bottom"/>
            <w:hideMark/>
          </w:tcPr>
          <w:p w14:paraId="278C9F03" w14:textId="77777777" w:rsidR="004E264B" w:rsidRPr="004E264B" w:rsidRDefault="004E264B" w:rsidP="004E264B">
            <w:pPr>
              <w:spacing w:after="0" w:line="240" w:lineRule="auto"/>
              <w:jc w:val="center"/>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r>
      <w:tr w:rsidR="00E02E54" w:rsidRPr="004E264B" w14:paraId="5555A582" w14:textId="77777777" w:rsidTr="006177DB">
        <w:trPr>
          <w:trHeight w:val="70"/>
        </w:trPr>
        <w:tc>
          <w:tcPr>
            <w:tcW w:w="567" w:type="dxa"/>
            <w:tcBorders>
              <w:top w:val="nil"/>
              <w:left w:val="single" w:sz="4" w:space="0" w:color="000000"/>
              <w:bottom w:val="single" w:sz="4" w:space="0" w:color="000000"/>
              <w:right w:val="nil"/>
            </w:tcBorders>
            <w:shd w:val="clear" w:color="auto" w:fill="auto"/>
            <w:noWrap/>
            <w:vAlign w:val="center"/>
            <w:hideMark/>
          </w:tcPr>
          <w:p w14:paraId="628FCEE3"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noWrap/>
            <w:vAlign w:val="bottom"/>
            <w:hideMark/>
          </w:tcPr>
          <w:p w14:paraId="4200D8A5" w14:textId="77777777" w:rsidR="004E264B" w:rsidRPr="004E264B" w:rsidRDefault="004E264B" w:rsidP="004E264B">
            <w:pPr>
              <w:spacing w:after="0" w:line="240" w:lineRule="auto"/>
              <w:jc w:val="right"/>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35840749"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2518511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bottom"/>
            <w:hideMark/>
          </w:tcPr>
          <w:p w14:paraId="30EBA37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5AEAEA57" w14:textId="77777777" w:rsidR="004E264B" w:rsidRPr="004E264B" w:rsidRDefault="004E264B" w:rsidP="004E264B">
            <w:pPr>
              <w:spacing w:after="0" w:line="240" w:lineRule="auto"/>
              <w:rPr>
                <w:rFonts w:ascii="Times New Roman" w:eastAsia="Times New Roman" w:hAnsi="Times New Roman" w:cs="Times New Roman"/>
                <w:sz w:val="16"/>
                <w:szCs w:val="16"/>
                <w:lang w:eastAsia="ru-RU"/>
              </w:rPr>
            </w:pPr>
            <w:r w:rsidRPr="004E264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bottom"/>
            <w:hideMark/>
          </w:tcPr>
          <w:p w14:paraId="012CEAD8"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121564</w:t>
            </w:r>
          </w:p>
        </w:tc>
        <w:tc>
          <w:tcPr>
            <w:tcW w:w="1258" w:type="dxa"/>
            <w:tcBorders>
              <w:top w:val="nil"/>
              <w:left w:val="nil"/>
              <w:bottom w:val="single" w:sz="4" w:space="0" w:color="auto"/>
              <w:right w:val="single" w:sz="4" w:space="0" w:color="auto"/>
            </w:tcBorders>
            <w:shd w:val="clear" w:color="auto" w:fill="auto"/>
            <w:noWrap/>
            <w:vAlign w:val="bottom"/>
            <w:hideMark/>
          </w:tcPr>
          <w:p w14:paraId="333A0EC7" w14:textId="77777777" w:rsidR="004E264B" w:rsidRPr="004E264B" w:rsidRDefault="004E264B" w:rsidP="004E264B">
            <w:pPr>
              <w:spacing w:after="0" w:line="240" w:lineRule="auto"/>
              <w:jc w:val="center"/>
              <w:rPr>
                <w:rFonts w:ascii="Times New Roman" w:eastAsia="Times New Roman" w:hAnsi="Times New Roman" w:cs="Times New Roman"/>
                <w:b/>
                <w:bCs/>
                <w:sz w:val="16"/>
                <w:szCs w:val="16"/>
                <w:lang w:eastAsia="ru-RU"/>
              </w:rPr>
            </w:pPr>
            <w:r w:rsidRPr="004E264B">
              <w:rPr>
                <w:rFonts w:ascii="Times New Roman" w:eastAsia="Times New Roman" w:hAnsi="Times New Roman" w:cs="Times New Roman"/>
                <w:b/>
                <w:bCs/>
                <w:sz w:val="16"/>
                <w:szCs w:val="16"/>
                <w:lang w:eastAsia="ru-RU"/>
              </w:rPr>
              <w:t>20551</w:t>
            </w:r>
          </w:p>
        </w:tc>
      </w:tr>
    </w:tbl>
    <w:p w14:paraId="205DBC8F" w14:textId="73B3CE30" w:rsidR="00C36815" w:rsidRPr="009A6924" w:rsidRDefault="00C36815" w:rsidP="00C36815">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sidR="00C611AE">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47177EA9" w14:textId="77777777" w:rsidR="00C36815" w:rsidRPr="009A6924" w:rsidRDefault="00C36815" w:rsidP="00C3681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6B62E286" w14:textId="32043DAA" w:rsidR="00C36815" w:rsidRDefault="00C36815" w:rsidP="00C3681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110/24</w:t>
      </w:r>
    </w:p>
    <w:tbl>
      <w:tblPr>
        <w:tblW w:w="10973" w:type="dxa"/>
        <w:tblInd w:w="108" w:type="dxa"/>
        <w:tblLook w:val="04A0" w:firstRow="1" w:lastRow="0" w:firstColumn="1" w:lastColumn="0" w:noHBand="0" w:noVBand="1"/>
      </w:tblPr>
      <w:tblGrid>
        <w:gridCol w:w="7230"/>
        <w:gridCol w:w="1320"/>
        <w:gridCol w:w="456"/>
        <w:gridCol w:w="709"/>
        <w:gridCol w:w="1241"/>
        <w:gridCol w:w="17"/>
      </w:tblGrid>
      <w:tr w:rsidR="00C611AE" w:rsidRPr="00C611AE" w14:paraId="4EFEA31D" w14:textId="77777777" w:rsidTr="007427EB">
        <w:trPr>
          <w:trHeight w:val="80"/>
        </w:trPr>
        <w:tc>
          <w:tcPr>
            <w:tcW w:w="10973" w:type="dxa"/>
            <w:gridSpan w:val="6"/>
            <w:tcBorders>
              <w:top w:val="nil"/>
              <w:left w:val="nil"/>
              <w:bottom w:val="single" w:sz="4" w:space="0" w:color="auto"/>
              <w:right w:val="nil"/>
            </w:tcBorders>
            <w:shd w:val="clear" w:color="auto" w:fill="auto"/>
            <w:vAlign w:val="center"/>
            <w:hideMark/>
          </w:tcPr>
          <w:p w14:paraId="0699A293" w14:textId="77777777" w:rsidR="00C611AE" w:rsidRPr="00C611AE" w:rsidRDefault="00C611AE" w:rsidP="00C611AE">
            <w:pPr>
              <w:spacing w:after="0" w:line="240" w:lineRule="auto"/>
              <w:jc w:val="center"/>
              <w:rPr>
                <w:rFonts w:ascii="Times New Roman" w:eastAsia="Times New Roman" w:hAnsi="Times New Roman" w:cs="Times New Roman"/>
                <w:b/>
                <w:bCs/>
                <w:lang w:eastAsia="ru-RU"/>
              </w:rPr>
            </w:pPr>
            <w:r w:rsidRPr="00C611AE">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C611AE" w:rsidRPr="00C611AE" w14:paraId="0234AD9C" w14:textId="77777777" w:rsidTr="007427EB">
        <w:trPr>
          <w:gridAfter w:val="1"/>
          <w:wAfter w:w="17" w:type="dxa"/>
          <w:trHeight w:val="70"/>
        </w:trPr>
        <w:tc>
          <w:tcPr>
            <w:tcW w:w="7230" w:type="dxa"/>
            <w:vMerge w:val="restart"/>
            <w:tcBorders>
              <w:top w:val="nil"/>
              <w:left w:val="single" w:sz="4" w:space="0" w:color="auto"/>
              <w:bottom w:val="single" w:sz="4" w:space="0" w:color="000000"/>
              <w:right w:val="nil"/>
            </w:tcBorders>
            <w:shd w:val="clear" w:color="auto" w:fill="auto"/>
            <w:vAlign w:val="center"/>
            <w:hideMark/>
          </w:tcPr>
          <w:p w14:paraId="19C474D7"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14:paraId="20C325C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ЦСР</w:t>
            </w:r>
          </w:p>
        </w:tc>
        <w:tc>
          <w:tcPr>
            <w:tcW w:w="456" w:type="dxa"/>
            <w:vMerge w:val="restart"/>
            <w:tcBorders>
              <w:top w:val="nil"/>
              <w:left w:val="nil"/>
              <w:bottom w:val="single" w:sz="4" w:space="0" w:color="000000"/>
              <w:right w:val="single" w:sz="4" w:space="0" w:color="auto"/>
            </w:tcBorders>
            <w:shd w:val="clear" w:color="auto" w:fill="auto"/>
            <w:vAlign w:val="center"/>
            <w:hideMark/>
          </w:tcPr>
          <w:p w14:paraId="798C728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ВР</w:t>
            </w:r>
          </w:p>
        </w:tc>
        <w:tc>
          <w:tcPr>
            <w:tcW w:w="1950" w:type="dxa"/>
            <w:gridSpan w:val="2"/>
            <w:tcBorders>
              <w:top w:val="single" w:sz="4" w:space="0" w:color="auto"/>
              <w:left w:val="nil"/>
              <w:bottom w:val="single" w:sz="4" w:space="0" w:color="auto"/>
              <w:right w:val="single" w:sz="4" w:space="0" w:color="000000"/>
            </w:tcBorders>
            <w:shd w:val="clear" w:color="auto" w:fill="auto"/>
            <w:vAlign w:val="center"/>
            <w:hideMark/>
          </w:tcPr>
          <w:p w14:paraId="1C12398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Сумма, тыс. рублей</w:t>
            </w:r>
          </w:p>
        </w:tc>
      </w:tr>
      <w:tr w:rsidR="00C611AE" w:rsidRPr="00C611AE" w14:paraId="6FF40DD8" w14:textId="77777777" w:rsidTr="007427EB">
        <w:trPr>
          <w:gridAfter w:val="1"/>
          <w:wAfter w:w="17" w:type="dxa"/>
          <w:trHeight w:val="70"/>
        </w:trPr>
        <w:tc>
          <w:tcPr>
            <w:tcW w:w="7230" w:type="dxa"/>
            <w:vMerge/>
            <w:tcBorders>
              <w:top w:val="nil"/>
              <w:left w:val="single" w:sz="4" w:space="0" w:color="auto"/>
              <w:bottom w:val="single" w:sz="4" w:space="0" w:color="000000"/>
              <w:right w:val="nil"/>
            </w:tcBorders>
            <w:vAlign w:val="center"/>
            <w:hideMark/>
          </w:tcPr>
          <w:p w14:paraId="39F4DF70"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p>
        </w:tc>
        <w:tc>
          <w:tcPr>
            <w:tcW w:w="1320" w:type="dxa"/>
            <w:vMerge/>
            <w:tcBorders>
              <w:top w:val="nil"/>
              <w:left w:val="single" w:sz="4" w:space="0" w:color="auto"/>
              <w:bottom w:val="single" w:sz="4" w:space="0" w:color="auto"/>
              <w:right w:val="single" w:sz="4" w:space="0" w:color="auto"/>
            </w:tcBorders>
            <w:vAlign w:val="center"/>
            <w:hideMark/>
          </w:tcPr>
          <w:p w14:paraId="022C9426"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nil"/>
              <w:bottom w:val="single" w:sz="4" w:space="0" w:color="000000"/>
              <w:right w:val="single" w:sz="4" w:space="0" w:color="auto"/>
            </w:tcBorders>
            <w:vAlign w:val="center"/>
            <w:hideMark/>
          </w:tcPr>
          <w:p w14:paraId="033C32BA"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000000" w:fill="FFFFFF"/>
            <w:vAlign w:val="center"/>
            <w:hideMark/>
          </w:tcPr>
          <w:p w14:paraId="3772B089"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000000" w:fill="FFFFFF"/>
            <w:vAlign w:val="bottom"/>
            <w:hideMark/>
          </w:tcPr>
          <w:p w14:paraId="45EB53A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в том числе за счет безвозмездных поступлений</w:t>
            </w:r>
          </w:p>
        </w:tc>
      </w:tr>
      <w:tr w:rsidR="00C611AE" w:rsidRPr="00C611AE" w14:paraId="18ECC331"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0C406D1"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7B463067"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4EBBCD4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BE73A9"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35</w:t>
            </w:r>
          </w:p>
        </w:tc>
        <w:tc>
          <w:tcPr>
            <w:tcW w:w="1241" w:type="dxa"/>
            <w:tcBorders>
              <w:top w:val="nil"/>
              <w:left w:val="nil"/>
              <w:bottom w:val="single" w:sz="4" w:space="0" w:color="auto"/>
              <w:right w:val="single" w:sz="4" w:space="0" w:color="auto"/>
            </w:tcBorders>
            <w:shd w:val="clear" w:color="000000" w:fill="FFFFFF"/>
            <w:noWrap/>
            <w:vAlign w:val="bottom"/>
            <w:hideMark/>
          </w:tcPr>
          <w:p w14:paraId="4667D89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D3D79B4"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E08FA54"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97845F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620688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56B01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000000" w:fill="FFFFFF"/>
            <w:noWrap/>
            <w:vAlign w:val="bottom"/>
            <w:hideMark/>
          </w:tcPr>
          <w:p w14:paraId="4CADA91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5E7E3A8"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A72C2C2"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1FA67A8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50B8204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BA3DD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000000" w:fill="FFFFFF"/>
            <w:noWrap/>
            <w:vAlign w:val="bottom"/>
            <w:hideMark/>
          </w:tcPr>
          <w:p w14:paraId="7DE283D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58E0E40"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C159240"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320" w:type="dxa"/>
            <w:tcBorders>
              <w:top w:val="nil"/>
              <w:left w:val="nil"/>
              <w:bottom w:val="single" w:sz="4" w:space="0" w:color="000000"/>
              <w:right w:val="single" w:sz="4" w:space="0" w:color="000000"/>
            </w:tcBorders>
            <w:shd w:val="clear" w:color="auto" w:fill="auto"/>
            <w:noWrap/>
            <w:vAlign w:val="center"/>
            <w:hideMark/>
          </w:tcPr>
          <w:p w14:paraId="42988295"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6FD6661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F178A01"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1150</w:t>
            </w:r>
          </w:p>
        </w:tc>
        <w:tc>
          <w:tcPr>
            <w:tcW w:w="1241" w:type="dxa"/>
            <w:tcBorders>
              <w:top w:val="nil"/>
              <w:left w:val="nil"/>
              <w:bottom w:val="single" w:sz="4" w:space="0" w:color="auto"/>
              <w:right w:val="single" w:sz="4" w:space="0" w:color="auto"/>
            </w:tcBorders>
            <w:shd w:val="clear" w:color="000000" w:fill="FFFFFF"/>
            <w:noWrap/>
            <w:vAlign w:val="bottom"/>
            <w:hideMark/>
          </w:tcPr>
          <w:p w14:paraId="1515EF6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A145791"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5C559D5"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320" w:type="dxa"/>
            <w:tcBorders>
              <w:top w:val="nil"/>
              <w:left w:val="nil"/>
              <w:bottom w:val="single" w:sz="4" w:space="0" w:color="000000"/>
              <w:right w:val="single" w:sz="4" w:space="0" w:color="000000"/>
            </w:tcBorders>
            <w:shd w:val="clear" w:color="auto" w:fill="auto"/>
            <w:noWrap/>
            <w:vAlign w:val="center"/>
            <w:hideMark/>
          </w:tcPr>
          <w:p w14:paraId="6F141D2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71AEC2F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7A9CA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1150</w:t>
            </w:r>
          </w:p>
        </w:tc>
        <w:tc>
          <w:tcPr>
            <w:tcW w:w="1241" w:type="dxa"/>
            <w:tcBorders>
              <w:top w:val="nil"/>
              <w:left w:val="nil"/>
              <w:bottom w:val="single" w:sz="4" w:space="0" w:color="auto"/>
              <w:right w:val="single" w:sz="4" w:space="0" w:color="auto"/>
            </w:tcBorders>
            <w:shd w:val="clear" w:color="000000" w:fill="FFFFFF"/>
            <w:noWrap/>
            <w:vAlign w:val="bottom"/>
            <w:hideMark/>
          </w:tcPr>
          <w:p w14:paraId="72D8968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7427EB" w:rsidRPr="00C611AE" w14:paraId="00373D15"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970464A"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320" w:type="dxa"/>
            <w:tcBorders>
              <w:top w:val="nil"/>
              <w:left w:val="nil"/>
              <w:bottom w:val="single" w:sz="4" w:space="0" w:color="000000"/>
              <w:right w:val="single" w:sz="4" w:space="0" w:color="000000"/>
            </w:tcBorders>
            <w:shd w:val="clear" w:color="auto" w:fill="auto"/>
            <w:noWrap/>
            <w:hideMark/>
          </w:tcPr>
          <w:p w14:paraId="6345856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hideMark/>
          </w:tcPr>
          <w:p w14:paraId="7D1AEE3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hideMark/>
          </w:tcPr>
          <w:p w14:paraId="0D31D09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1150</w:t>
            </w:r>
          </w:p>
        </w:tc>
        <w:tc>
          <w:tcPr>
            <w:tcW w:w="1241" w:type="dxa"/>
            <w:tcBorders>
              <w:top w:val="nil"/>
              <w:left w:val="nil"/>
              <w:bottom w:val="single" w:sz="4" w:space="0" w:color="auto"/>
              <w:right w:val="single" w:sz="4" w:space="0" w:color="auto"/>
            </w:tcBorders>
            <w:shd w:val="clear" w:color="000000" w:fill="FFFFFF"/>
            <w:noWrap/>
            <w:hideMark/>
          </w:tcPr>
          <w:p w14:paraId="4B1BAFE2" w14:textId="5430C3DD"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p>
        </w:tc>
      </w:tr>
      <w:tr w:rsidR="00C611AE" w:rsidRPr="00C611AE" w14:paraId="208F7424"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22F0925"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20" w:type="dxa"/>
            <w:tcBorders>
              <w:top w:val="nil"/>
              <w:left w:val="nil"/>
              <w:bottom w:val="single" w:sz="4" w:space="0" w:color="auto"/>
              <w:right w:val="single" w:sz="4" w:space="0" w:color="auto"/>
            </w:tcBorders>
            <w:shd w:val="clear" w:color="auto" w:fill="auto"/>
            <w:noWrap/>
            <w:vAlign w:val="center"/>
            <w:hideMark/>
          </w:tcPr>
          <w:p w14:paraId="417ECB5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384B132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2BB85C"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2F4C636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447295A"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A67424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26655B6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19715E0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3229C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7879D0A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E0CBF2A"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90A5E0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20" w:type="dxa"/>
            <w:tcBorders>
              <w:top w:val="nil"/>
              <w:left w:val="nil"/>
              <w:bottom w:val="single" w:sz="4" w:space="0" w:color="auto"/>
              <w:right w:val="single" w:sz="4" w:space="0" w:color="auto"/>
            </w:tcBorders>
            <w:shd w:val="clear" w:color="auto" w:fill="auto"/>
            <w:noWrap/>
            <w:vAlign w:val="center"/>
            <w:hideMark/>
          </w:tcPr>
          <w:p w14:paraId="4DC50D0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1B91960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B34F47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7992567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3408F" w:rsidRPr="00C611AE" w14:paraId="1C459A61"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4A0EB2A8"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lastRenderedPageBreak/>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000000" w:fill="FFFFFF"/>
            <w:noWrap/>
            <w:vAlign w:val="center"/>
            <w:hideMark/>
          </w:tcPr>
          <w:p w14:paraId="30E8AF5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699CAF45"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FCC927"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0EBDA3E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3408F" w:rsidRPr="00C611AE" w14:paraId="295F6F0D"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35403D53"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14:paraId="7C7D7AE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74E1FE3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E334B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536A202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3408F" w:rsidRPr="00C611AE" w14:paraId="5F611697"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4D341020"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закупки </w:t>
            </w:r>
            <w:proofErr w:type="spellStart"/>
            <w:r w:rsidRPr="00C611AE">
              <w:rPr>
                <w:rFonts w:ascii="Times New Roman" w:eastAsia="Times New Roman" w:hAnsi="Times New Roman" w:cs="Times New Roman"/>
                <w:sz w:val="16"/>
                <w:szCs w:val="16"/>
                <w:lang w:eastAsia="ru-RU"/>
              </w:rPr>
              <w:t>товарорв</w:t>
            </w:r>
            <w:proofErr w:type="spellEnd"/>
            <w:r w:rsidRPr="00C611AE">
              <w:rPr>
                <w:rFonts w:ascii="Times New Roman" w:eastAsia="Times New Roman" w:hAnsi="Times New Roman" w:cs="Times New Roman"/>
                <w:sz w:val="16"/>
                <w:szCs w:val="16"/>
                <w:lang w:eastAsia="ru-RU"/>
              </w:rPr>
              <w:t xml:space="preserve">, работ и услуг для обеспечения </w:t>
            </w:r>
            <w:proofErr w:type="spellStart"/>
            <w:r w:rsidRPr="00C611AE">
              <w:rPr>
                <w:rFonts w:ascii="Times New Roman" w:eastAsia="Times New Roman" w:hAnsi="Times New Roman" w:cs="Times New Roman"/>
                <w:sz w:val="16"/>
                <w:szCs w:val="16"/>
                <w:lang w:eastAsia="ru-RU"/>
              </w:rPr>
              <w:t>государсвтенных</w:t>
            </w:r>
            <w:proofErr w:type="spellEnd"/>
            <w:r w:rsidRPr="00C611AE">
              <w:rPr>
                <w:rFonts w:ascii="Times New Roman" w:eastAsia="Times New Roman" w:hAnsi="Times New Roman" w:cs="Times New Roman"/>
                <w:sz w:val="16"/>
                <w:szCs w:val="16"/>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14:paraId="615B83A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0ED56F7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21CFA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0527B54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C3723CE"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AAC7D7E"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36570E0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44C333A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FA0B40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3781</w:t>
            </w:r>
          </w:p>
        </w:tc>
        <w:tc>
          <w:tcPr>
            <w:tcW w:w="1241" w:type="dxa"/>
            <w:tcBorders>
              <w:top w:val="nil"/>
              <w:left w:val="nil"/>
              <w:bottom w:val="single" w:sz="4" w:space="0" w:color="auto"/>
              <w:right w:val="single" w:sz="4" w:space="0" w:color="auto"/>
            </w:tcBorders>
            <w:shd w:val="clear" w:color="000000" w:fill="FFFFFF"/>
            <w:noWrap/>
            <w:vAlign w:val="bottom"/>
            <w:hideMark/>
          </w:tcPr>
          <w:p w14:paraId="23284DA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EFAAF62"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4A657B83"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32403D1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65744F6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18120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3233</w:t>
            </w:r>
          </w:p>
        </w:tc>
        <w:tc>
          <w:tcPr>
            <w:tcW w:w="1241" w:type="dxa"/>
            <w:tcBorders>
              <w:top w:val="nil"/>
              <w:left w:val="nil"/>
              <w:bottom w:val="single" w:sz="4" w:space="0" w:color="auto"/>
              <w:right w:val="single" w:sz="4" w:space="0" w:color="auto"/>
            </w:tcBorders>
            <w:shd w:val="clear" w:color="000000" w:fill="FFFFFF"/>
            <w:noWrap/>
            <w:vAlign w:val="bottom"/>
            <w:hideMark/>
          </w:tcPr>
          <w:p w14:paraId="4878023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57CAE8F"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3227188C"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20" w:type="dxa"/>
            <w:tcBorders>
              <w:top w:val="nil"/>
              <w:left w:val="nil"/>
              <w:bottom w:val="single" w:sz="4" w:space="0" w:color="000000"/>
              <w:right w:val="single" w:sz="4" w:space="0" w:color="000000"/>
            </w:tcBorders>
            <w:shd w:val="clear" w:color="auto" w:fill="auto"/>
            <w:noWrap/>
            <w:vAlign w:val="center"/>
            <w:hideMark/>
          </w:tcPr>
          <w:p w14:paraId="20E5737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D8ACC4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0CBC74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3233</w:t>
            </w:r>
          </w:p>
        </w:tc>
        <w:tc>
          <w:tcPr>
            <w:tcW w:w="1241" w:type="dxa"/>
            <w:tcBorders>
              <w:top w:val="nil"/>
              <w:left w:val="nil"/>
              <w:bottom w:val="single" w:sz="4" w:space="0" w:color="auto"/>
              <w:right w:val="single" w:sz="4" w:space="0" w:color="auto"/>
            </w:tcBorders>
            <w:shd w:val="clear" w:color="000000" w:fill="FFFFFF"/>
            <w:noWrap/>
            <w:vAlign w:val="bottom"/>
            <w:hideMark/>
          </w:tcPr>
          <w:p w14:paraId="54A83EC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1F1C7E57" w14:textId="77777777" w:rsidTr="007427EB">
        <w:trPr>
          <w:gridAfter w:val="1"/>
          <w:wAfter w:w="17" w:type="dxa"/>
          <w:trHeight w:val="15"/>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B41771F"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1320" w:type="dxa"/>
            <w:tcBorders>
              <w:top w:val="nil"/>
              <w:left w:val="nil"/>
              <w:bottom w:val="single" w:sz="4" w:space="0" w:color="000000"/>
              <w:right w:val="single" w:sz="4" w:space="0" w:color="000000"/>
            </w:tcBorders>
            <w:shd w:val="clear" w:color="auto" w:fill="auto"/>
            <w:noWrap/>
            <w:vAlign w:val="center"/>
            <w:hideMark/>
          </w:tcPr>
          <w:p w14:paraId="0983AB9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1B59A23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B09E8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000000" w:fill="FFFFFF"/>
            <w:noWrap/>
            <w:vAlign w:val="bottom"/>
            <w:hideMark/>
          </w:tcPr>
          <w:p w14:paraId="0ABD66C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DD7DA50"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327A33A"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расходы в </w:t>
            </w:r>
            <w:proofErr w:type="spellStart"/>
            <w:r w:rsidRPr="00C611AE">
              <w:rPr>
                <w:rFonts w:ascii="Times New Roman" w:eastAsia="Times New Roman" w:hAnsi="Times New Roman" w:cs="Times New Roman"/>
                <w:sz w:val="16"/>
                <w:szCs w:val="16"/>
                <w:lang w:eastAsia="ru-RU"/>
              </w:rPr>
              <w:t>рамказ</w:t>
            </w:r>
            <w:proofErr w:type="spellEnd"/>
            <w:r w:rsidRPr="00C611AE">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C611AE">
              <w:rPr>
                <w:rFonts w:ascii="Times New Roman" w:eastAsia="Times New Roman" w:hAnsi="Times New Roman" w:cs="Times New Roman"/>
                <w:sz w:val="16"/>
                <w:szCs w:val="16"/>
                <w:lang w:eastAsia="ru-RU"/>
              </w:rPr>
              <w:t>гг</w:t>
            </w:r>
            <w:proofErr w:type="spellEnd"/>
            <w:r w:rsidRPr="00C611AE">
              <w:rPr>
                <w:rFonts w:ascii="Times New Roman" w:eastAsia="Times New Roman" w:hAnsi="Times New Roman" w:cs="Times New Roman"/>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42ADB6D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1D4B6C7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8C99F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000000" w:fill="FFFFFF"/>
            <w:noWrap/>
            <w:vAlign w:val="bottom"/>
            <w:hideMark/>
          </w:tcPr>
          <w:p w14:paraId="39FCAF2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CA0897F"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4CDEE78F"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1E66312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517803E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3A75E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000000" w:fill="FFFFFF"/>
            <w:noWrap/>
            <w:vAlign w:val="bottom"/>
            <w:hideMark/>
          </w:tcPr>
          <w:p w14:paraId="51C9251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2D70B55" w14:textId="77777777" w:rsidTr="007427EB">
        <w:trPr>
          <w:gridAfter w:val="1"/>
          <w:wAfter w:w="17" w:type="dxa"/>
          <w:trHeight w:val="70"/>
        </w:trPr>
        <w:tc>
          <w:tcPr>
            <w:tcW w:w="7230" w:type="dxa"/>
            <w:tcBorders>
              <w:top w:val="single" w:sz="4" w:space="0" w:color="000000"/>
              <w:left w:val="nil"/>
              <w:bottom w:val="single" w:sz="4" w:space="0" w:color="000000"/>
              <w:right w:val="single" w:sz="4" w:space="0" w:color="000000"/>
            </w:tcBorders>
            <w:shd w:val="clear" w:color="auto" w:fill="auto"/>
            <w:hideMark/>
          </w:tcPr>
          <w:p w14:paraId="25C7921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nil"/>
              <w:right w:val="single" w:sz="4" w:space="0" w:color="000000"/>
            </w:tcBorders>
            <w:shd w:val="clear" w:color="auto" w:fill="auto"/>
            <w:noWrap/>
            <w:vAlign w:val="center"/>
            <w:hideMark/>
          </w:tcPr>
          <w:p w14:paraId="743B9A9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2DA5D1A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D69660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5F7D3E9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0B15F82" w14:textId="77777777" w:rsidTr="007427EB">
        <w:trPr>
          <w:gridAfter w:val="1"/>
          <w:wAfter w:w="17" w:type="dxa"/>
          <w:trHeight w:val="70"/>
        </w:trPr>
        <w:tc>
          <w:tcPr>
            <w:tcW w:w="7230" w:type="dxa"/>
            <w:tcBorders>
              <w:top w:val="nil"/>
              <w:left w:val="nil"/>
              <w:bottom w:val="single" w:sz="4" w:space="0" w:color="000000"/>
              <w:right w:val="single" w:sz="4" w:space="0" w:color="000000"/>
            </w:tcBorders>
            <w:shd w:val="clear" w:color="auto" w:fill="auto"/>
            <w:hideMark/>
          </w:tcPr>
          <w:p w14:paraId="6EDAABF8"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single" w:sz="4" w:space="0" w:color="000000"/>
              <w:left w:val="nil"/>
              <w:bottom w:val="nil"/>
              <w:right w:val="single" w:sz="4" w:space="0" w:color="000000"/>
            </w:tcBorders>
            <w:shd w:val="clear" w:color="auto" w:fill="auto"/>
            <w:noWrap/>
            <w:vAlign w:val="center"/>
            <w:hideMark/>
          </w:tcPr>
          <w:p w14:paraId="56043F1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7BF5CBF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9DD44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04E5D88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00E73A8" w14:textId="77777777" w:rsidTr="007427EB">
        <w:trPr>
          <w:gridAfter w:val="1"/>
          <w:wAfter w:w="17"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A9C03D"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1E40BEF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34EB417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3C579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65F9827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4FC38F9"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3577D3DE"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Закупка </w:t>
            </w:r>
            <w:proofErr w:type="spellStart"/>
            <w:r w:rsidRPr="00C611AE">
              <w:rPr>
                <w:rFonts w:ascii="Times New Roman" w:eastAsia="Times New Roman" w:hAnsi="Times New Roman" w:cs="Times New Roman"/>
                <w:sz w:val="16"/>
                <w:szCs w:val="16"/>
                <w:lang w:eastAsia="ru-RU"/>
              </w:rPr>
              <w:t>товарорв</w:t>
            </w:r>
            <w:proofErr w:type="spellEnd"/>
            <w:r w:rsidRPr="00C611AE">
              <w:rPr>
                <w:rFonts w:ascii="Times New Roman" w:eastAsia="Times New Roman" w:hAnsi="Times New Roman" w:cs="Times New Roman"/>
                <w:sz w:val="16"/>
                <w:szCs w:val="16"/>
                <w:lang w:eastAsia="ru-RU"/>
              </w:rPr>
              <w:t xml:space="preserve">, работ и услуг для </w:t>
            </w:r>
            <w:proofErr w:type="spellStart"/>
            <w:r w:rsidRPr="00C611AE">
              <w:rPr>
                <w:rFonts w:ascii="Times New Roman" w:eastAsia="Times New Roman" w:hAnsi="Times New Roman" w:cs="Times New Roman"/>
                <w:sz w:val="16"/>
                <w:szCs w:val="16"/>
                <w:lang w:eastAsia="ru-RU"/>
              </w:rPr>
              <w:t>государсвтенных</w:t>
            </w:r>
            <w:proofErr w:type="spellEnd"/>
            <w:r w:rsidRPr="00C611AE">
              <w:rPr>
                <w:rFonts w:ascii="Times New Roman" w:eastAsia="Times New Roman" w:hAnsi="Times New Roman" w:cs="Times New Roman"/>
                <w:sz w:val="16"/>
                <w:szCs w:val="16"/>
                <w:lang w:eastAsia="ru-RU"/>
              </w:rPr>
              <w:t xml:space="preserve"> нужд</w:t>
            </w:r>
          </w:p>
        </w:tc>
        <w:tc>
          <w:tcPr>
            <w:tcW w:w="1320" w:type="dxa"/>
            <w:tcBorders>
              <w:top w:val="nil"/>
              <w:left w:val="nil"/>
              <w:bottom w:val="nil"/>
              <w:right w:val="single" w:sz="4" w:space="0" w:color="000000"/>
            </w:tcBorders>
            <w:shd w:val="clear" w:color="auto" w:fill="auto"/>
            <w:noWrap/>
            <w:vAlign w:val="center"/>
            <w:hideMark/>
          </w:tcPr>
          <w:p w14:paraId="5107AB5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2E44EB3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00892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209B684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5809AF7" w14:textId="77777777" w:rsidTr="007427EB">
        <w:trPr>
          <w:gridAfter w:val="1"/>
          <w:wAfter w:w="17"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225F6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20" w:type="dxa"/>
            <w:tcBorders>
              <w:top w:val="single" w:sz="4" w:space="0" w:color="000000"/>
              <w:left w:val="nil"/>
              <w:bottom w:val="single" w:sz="4" w:space="0" w:color="000000"/>
              <w:right w:val="single" w:sz="4" w:space="0" w:color="000000"/>
            </w:tcBorders>
            <w:shd w:val="clear" w:color="auto" w:fill="auto"/>
            <w:noWrap/>
            <w:vAlign w:val="center"/>
            <w:hideMark/>
          </w:tcPr>
          <w:p w14:paraId="50B1EB8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nil"/>
            </w:tcBorders>
            <w:shd w:val="clear" w:color="auto" w:fill="auto"/>
            <w:noWrap/>
            <w:vAlign w:val="center"/>
            <w:hideMark/>
          </w:tcPr>
          <w:p w14:paraId="54A6357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75F289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68A538C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884067C"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51C5B9B1"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320" w:type="dxa"/>
            <w:tcBorders>
              <w:top w:val="nil"/>
              <w:left w:val="nil"/>
              <w:bottom w:val="nil"/>
              <w:right w:val="single" w:sz="4" w:space="0" w:color="000000"/>
            </w:tcBorders>
            <w:shd w:val="clear" w:color="auto" w:fill="auto"/>
            <w:noWrap/>
            <w:vAlign w:val="center"/>
            <w:hideMark/>
          </w:tcPr>
          <w:p w14:paraId="29718B7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0400887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37EDE3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32829</w:t>
            </w:r>
          </w:p>
        </w:tc>
        <w:tc>
          <w:tcPr>
            <w:tcW w:w="1241" w:type="dxa"/>
            <w:tcBorders>
              <w:top w:val="nil"/>
              <w:left w:val="nil"/>
              <w:bottom w:val="single" w:sz="4" w:space="0" w:color="auto"/>
              <w:right w:val="single" w:sz="4" w:space="0" w:color="auto"/>
            </w:tcBorders>
            <w:shd w:val="clear" w:color="000000" w:fill="FFFFFF"/>
            <w:noWrap/>
            <w:vAlign w:val="center"/>
            <w:hideMark/>
          </w:tcPr>
          <w:p w14:paraId="5520DB25"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19994</w:t>
            </w:r>
          </w:p>
        </w:tc>
      </w:tr>
      <w:tr w:rsidR="00C611AE" w:rsidRPr="00C611AE" w14:paraId="354AC8D0" w14:textId="77777777" w:rsidTr="007427EB">
        <w:trPr>
          <w:gridAfter w:val="1"/>
          <w:wAfter w:w="17"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9C067"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Закупка </w:t>
            </w:r>
            <w:proofErr w:type="spellStart"/>
            <w:r w:rsidRPr="00C611AE">
              <w:rPr>
                <w:rFonts w:ascii="Times New Roman" w:eastAsia="Times New Roman" w:hAnsi="Times New Roman" w:cs="Times New Roman"/>
                <w:sz w:val="16"/>
                <w:szCs w:val="16"/>
                <w:lang w:eastAsia="ru-RU"/>
              </w:rPr>
              <w:t>товарорв</w:t>
            </w:r>
            <w:proofErr w:type="spellEnd"/>
            <w:r w:rsidRPr="00C611AE">
              <w:rPr>
                <w:rFonts w:ascii="Times New Roman" w:eastAsia="Times New Roman" w:hAnsi="Times New Roman" w:cs="Times New Roman"/>
                <w:sz w:val="16"/>
                <w:szCs w:val="16"/>
                <w:lang w:eastAsia="ru-RU"/>
              </w:rPr>
              <w:t xml:space="preserve"> работ для муниципальных нужд</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75704D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5061624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04242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1487</w:t>
            </w:r>
          </w:p>
        </w:tc>
        <w:tc>
          <w:tcPr>
            <w:tcW w:w="1241" w:type="dxa"/>
            <w:tcBorders>
              <w:top w:val="nil"/>
              <w:left w:val="nil"/>
              <w:bottom w:val="single" w:sz="4" w:space="0" w:color="auto"/>
              <w:right w:val="single" w:sz="4" w:space="0" w:color="auto"/>
            </w:tcBorders>
            <w:shd w:val="clear" w:color="000000" w:fill="FFFFFF"/>
            <w:noWrap/>
            <w:vAlign w:val="center"/>
            <w:hideMark/>
          </w:tcPr>
          <w:p w14:paraId="10EB7DE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17A398B" w14:textId="77777777" w:rsidTr="007427EB">
        <w:trPr>
          <w:gridAfter w:val="1"/>
          <w:wAfter w:w="17" w:type="dxa"/>
          <w:trHeight w:val="70"/>
        </w:trPr>
        <w:tc>
          <w:tcPr>
            <w:tcW w:w="7230" w:type="dxa"/>
            <w:tcBorders>
              <w:top w:val="nil"/>
              <w:left w:val="single" w:sz="4" w:space="0" w:color="auto"/>
              <w:bottom w:val="nil"/>
              <w:right w:val="single" w:sz="4" w:space="0" w:color="auto"/>
            </w:tcBorders>
            <w:shd w:val="clear" w:color="auto" w:fill="auto"/>
            <w:vAlign w:val="center"/>
            <w:hideMark/>
          </w:tcPr>
          <w:p w14:paraId="110693A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nil"/>
              <w:right w:val="single" w:sz="4" w:space="0" w:color="auto"/>
            </w:tcBorders>
            <w:shd w:val="clear" w:color="auto" w:fill="auto"/>
            <w:noWrap/>
            <w:vAlign w:val="center"/>
            <w:hideMark/>
          </w:tcPr>
          <w:p w14:paraId="445A469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5652735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42050D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1487</w:t>
            </w:r>
          </w:p>
        </w:tc>
        <w:tc>
          <w:tcPr>
            <w:tcW w:w="1241" w:type="dxa"/>
            <w:tcBorders>
              <w:top w:val="nil"/>
              <w:left w:val="nil"/>
              <w:bottom w:val="single" w:sz="4" w:space="0" w:color="auto"/>
              <w:right w:val="single" w:sz="4" w:space="0" w:color="auto"/>
            </w:tcBorders>
            <w:shd w:val="clear" w:color="000000" w:fill="FFFFFF"/>
            <w:noWrap/>
            <w:vAlign w:val="bottom"/>
            <w:hideMark/>
          </w:tcPr>
          <w:p w14:paraId="56CAE9D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B5CD319" w14:textId="77777777" w:rsidTr="007427EB">
        <w:trPr>
          <w:gridAfter w:val="1"/>
          <w:wAfter w:w="17"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E722D"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Межбюджетные трансферты</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46ED24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nil"/>
            </w:tcBorders>
            <w:shd w:val="clear" w:color="auto" w:fill="auto"/>
            <w:noWrap/>
            <w:vAlign w:val="center"/>
            <w:hideMark/>
          </w:tcPr>
          <w:p w14:paraId="4A86EFC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A8646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11064</w:t>
            </w:r>
          </w:p>
        </w:tc>
        <w:tc>
          <w:tcPr>
            <w:tcW w:w="1241" w:type="dxa"/>
            <w:tcBorders>
              <w:top w:val="nil"/>
              <w:left w:val="nil"/>
              <w:bottom w:val="single" w:sz="4" w:space="0" w:color="auto"/>
              <w:right w:val="single" w:sz="4" w:space="0" w:color="auto"/>
            </w:tcBorders>
            <w:shd w:val="clear" w:color="000000" w:fill="FFFFFF"/>
            <w:noWrap/>
            <w:vAlign w:val="bottom"/>
            <w:hideMark/>
          </w:tcPr>
          <w:p w14:paraId="182194F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0939599"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31B3A3B"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16959C3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nil"/>
            </w:tcBorders>
            <w:shd w:val="clear" w:color="auto" w:fill="auto"/>
            <w:noWrap/>
            <w:vAlign w:val="center"/>
            <w:hideMark/>
          </w:tcPr>
          <w:p w14:paraId="0497897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820BC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11064</w:t>
            </w:r>
          </w:p>
        </w:tc>
        <w:tc>
          <w:tcPr>
            <w:tcW w:w="1241" w:type="dxa"/>
            <w:tcBorders>
              <w:top w:val="nil"/>
              <w:left w:val="nil"/>
              <w:bottom w:val="single" w:sz="4" w:space="0" w:color="auto"/>
              <w:right w:val="single" w:sz="4" w:space="0" w:color="auto"/>
            </w:tcBorders>
            <w:shd w:val="clear" w:color="000000" w:fill="FFFFFF"/>
            <w:noWrap/>
            <w:vAlign w:val="bottom"/>
            <w:hideMark/>
          </w:tcPr>
          <w:p w14:paraId="4C0B825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31C932F" w14:textId="77777777" w:rsidTr="007427EB">
        <w:trPr>
          <w:gridAfter w:val="1"/>
          <w:wAfter w:w="17" w:type="dxa"/>
          <w:trHeight w:val="70"/>
        </w:trPr>
        <w:tc>
          <w:tcPr>
            <w:tcW w:w="7230" w:type="dxa"/>
            <w:tcBorders>
              <w:top w:val="nil"/>
              <w:left w:val="nil"/>
              <w:bottom w:val="nil"/>
              <w:right w:val="nil"/>
            </w:tcBorders>
            <w:shd w:val="clear" w:color="auto" w:fill="auto"/>
            <w:vAlign w:val="center"/>
            <w:hideMark/>
          </w:tcPr>
          <w:p w14:paraId="68DEFA8D"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C611AE">
              <w:rPr>
                <w:rFonts w:ascii="Times New Roman" w:eastAsia="Times New Roman" w:hAnsi="Times New Roman" w:cs="Times New Roman"/>
                <w:sz w:val="16"/>
                <w:szCs w:val="16"/>
                <w:lang w:eastAsia="ru-RU"/>
              </w:rPr>
              <w:t>софинансирование</w:t>
            </w:r>
            <w:proofErr w:type="spellEnd"/>
            <w:r w:rsidRPr="00C611AE">
              <w:rPr>
                <w:rFonts w:ascii="Times New Roman" w:eastAsia="Times New Roman" w:hAnsi="Times New Roman" w:cs="Times New Roman"/>
                <w:sz w:val="16"/>
                <w:szCs w:val="16"/>
                <w:lang w:eastAsia="ru-RU"/>
              </w:rPr>
              <w:t xml:space="preserve"> мероприятий</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D3EE9A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0197BF1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8A60A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bottom"/>
            <w:hideMark/>
          </w:tcPr>
          <w:p w14:paraId="18AB6A6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19994</w:t>
            </w:r>
          </w:p>
        </w:tc>
      </w:tr>
      <w:tr w:rsidR="00C611AE" w:rsidRPr="00C611AE" w14:paraId="5F61BCD4" w14:textId="77777777" w:rsidTr="007427EB">
        <w:trPr>
          <w:gridAfter w:val="1"/>
          <w:wAfter w:w="17"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72F4A"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17EE131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235EFE7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5431E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center"/>
            <w:hideMark/>
          </w:tcPr>
          <w:p w14:paraId="4F0A761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19994</w:t>
            </w:r>
          </w:p>
        </w:tc>
      </w:tr>
      <w:tr w:rsidR="00C611AE" w:rsidRPr="00C611AE" w14:paraId="067CFF2B"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395F4BF"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auto"/>
              <w:right w:val="single" w:sz="4" w:space="0" w:color="auto"/>
            </w:tcBorders>
            <w:shd w:val="clear" w:color="auto" w:fill="auto"/>
            <w:noWrap/>
            <w:vAlign w:val="center"/>
            <w:hideMark/>
          </w:tcPr>
          <w:p w14:paraId="6ADB142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71A13B6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17044B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5B09152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9D7D6AD"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455B61E"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C611AE">
              <w:rPr>
                <w:rFonts w:ascii="Times New Roman" w:eastAsia="Times New Roman" w:hAnsi="Times New Roman" w:cs="Times New Roman"/>
                <w:sz w:val="16"/>
                <w:szCs w:val="16"/>
                <w:lang w:eastAsia="ru-RU"/>
              </w:rPr>
              <w:t>гг</w:t>
            </w:r>
            <w:proofErr w:type="spellEnd"/>
            <w:r w:rsidRPr="00C611AE">
              <w:rPr>
                <w:rFonts w:ascii="Times New Roman" w:eastAsia="Times New Roman" w:hAnsi="Times New Roman" w:cs="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noWrap/>
            <w:vAlign w:val="center"/>
            <w:hideMark/>
          </w:tcPr>
          <w:p w14:paraId="673857C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778CD7B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3D7B6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5EB4D18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3F78DFA"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8539D7D"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4ACD9AC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4CB894D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034062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46DCE98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6424501"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B0E708E"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320" w:type="dxa"/>
            <w:tcBorders>
              <w:top w:val="nil"/>
              <w:left w:val="nil"/>
              <w:bottom w:val="single" w:sz="4" w:space="0" w:color="000000"/>
              <w:right w:val="single" w:sz="4" w:space="0" w:color="000000"/>
            </w:tcBorders>
            <w:shd w:val="clear" w:color="auto" w:fill="auto"/>
            <w:noWrap/>
            <w:vAlign w:val="center"/>
            <w:hideMark/>
          </w:tcPr>
          <w:p w14:paraId="2400F56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53D2D64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72DFD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47341</w:t>
            </w:r>
          </w:p>
        </w:tc>
        <w:tc>
          <w:tcPr>
            <w:tcW w:w="1241" w:type="dxa"/>
            <w:tcBorders>
              <w:top w:val="nil"/>
              <w:left w:val="nil"/>
              <w:bottom w:val="single" w:sz="4" w:space="0" w:color="auto"/>
              <w:right w:val="single" w:sz="4" w:space="0" w:color="auto"/>
            </w:tcBorders>
            <w:shd w:val="clear" w:color="000000" w:fill="FFFFFF"/>
            <w:noWrap/>
            <w:vAlign w:val="bottom"/>
            <w:hideMark/>
          </w:tcPr>
          <w:p w14:paraId="040245F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F9E56F7"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5E2D6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12FF98F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29AF99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65FDD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5878</w:t>
            </w:r>
          </w:p>
        </w:tc>
        <w:tc>
          <w:tcPr>
            <w:tcW w:w="1241" w:type="dxa"/>
            <w:tcBorders>
              <w:top w:val="nil"/>
              <w:left w:val="nil"/>
              <w:bottom w:val="single" w:sz="4" w:space="0" w:color="auto"/>
              <w:right w:val="single" w:sz="4" w:space="0" w:color="auto"/>
            </w:tcBorders>
            <w:shd w:val="clear" w:color="000000" w:fill="FFFFFF"/>
            <w:noWrap/>
            <w:vAlign w:val="bottom"/>
            <w:hideMark/>
          </w:tcPr>
          <w:p w14:paraId="69C898E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C22C50C"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87B3067"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611AE">
              <w:rPr>
                <w:rFonts w:ascii="Times New Roman" w:eastAsia="Times New Roman" w:hAnsi="Times New Roman" w:cs="Times New Roman"/>
                <w:sz w:val="16"/>
                <w:szCs w:val="16"/>
                <w:lang w:eastAsia="ru-RU"/>
              </w:rPr>
              <w:t>государсвтенных</w:t>
            </w:r>
            <w:proofErr w:type="spellEnd"/>
            <w:r w:rsidRPr="00C611AE">
              <w:rPr>
                <w:rFonts w:ascii="Times New Roman" w:eastAsia="Times New Roman" w:hAnsi="Times New Roman" w:cs="Times New Roman"/>
                <w:sz w:val="16"/>
                <w:szCs w:val="16"/>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78FC9DC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0E3CFA1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453EDE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5878</w:t>
            </w:r>
          </w:p>
        </w:tc>
        <w:tc>
          <w:tcPr>
            <w:tcW w:w="1241" w:type="dxa"/>
            <w:tcBorders>
              <w:top w:val="nil"/>
              <w:left w:val="nil"/>
              <w:bottom w:val="single" w:sz="4" w:space="0" w:color="auto"/>
              <w:right w:val="single" w:sz="4" w:space="0" w:color="auto"/>
            </w:tcBorders>
            <w:shd w:val="clear" w:color="000000" w:fill="FFFFFF"/>
            <w:noWrap/>
            <w:vAlign w:val="bottom"/>
            <w:hideMark/>
          </w:tcPr>
          <w:p w14:paraId="32DA4F5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3153973"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CEE54A5"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320" w:type="dxa"/>
            <w:tcBorders>
              <w:top w:val="nil"/>
              <w:left w:val="nil"/>
              <w:bottom w:val="single" w:sz="4" w:space="0" w:color="000000"/>
              <w:right w:val="single" w:sz="4" w:space="0" w:color="000000"/>
            </w:tcBorders>
            <w:shd w:val="clear" w:color="auto" w:fill="auto"/>
            <w:noWrap/>
            <w:vAlign w:val="center"/>
            <w:hideMark/>
          </w:tcPr>
          <w:p w14:paraId="3E321E6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23C419F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24474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4BCF845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5F6FEED"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049D8EE"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20" w:type="dxa"/>
            <w:tcBorders>
              <w:top w:val="nil"/>
              <w:left w:val="nil"/>
              <w:bottom w:val="single" w:sz="4" w:space="0" w:color="000000"/>
              <w:right w:val="single" w:sz="4" w:space="0" w:color="000000"/>
            </w:tcBorders>
            <w:shd w:val="clear" w:color="auto" w:fill="auto"/>
            <w:noWrap/>
            <w:vAlign w:val="center"/>
            <w:hideMark/>
          </w:tcPr>
          <w:p w14:paraId="7C13E88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22CC09C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A04B5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08775B5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5D0DF64"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F9EB565"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Межбюджетные трансферты </w:t>
            </w:r>
          </w:p>
        </w:tc>
        <w:tc>
          <w:tcPr>
            <w:tcW w:w="1320" w:type="dxa"/>
            <w:tcBorders>
              <w:top w:val="nil"/>
              <w:left w:val="nil"/>
              <w:bottom w:val="single" w:sz="4" w:space="0" w:color="auto"/>
              <w:right w:val="single" w:sz="4" w:space="0" w:color="auto"/>
            </w:tcBorders>
            <w:shd w:val="clear" w:color="auto" w:fill="auto"/>
            <w:noWrap/>
            <w:vAlign w:val="center"/>
            <w:hideMark/>
          </w:tcPr>
          <w:p w14:paraId="16A1C1B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5691D4D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39EEE8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000000" w:fill="FFFFFF"/>
            <w:noWrap/>
            <w:vAlign w:val="bottom"/>
            <w:hideMark/>
          </w:tcPr>
          <w:p w14:paraId="7331BA9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843DADE"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916EEBF"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0FD1F30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0465EF2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000000" w:fill="FFFFFF"/>
            <w:noWrap/>
            <w:vAlign w:val="center"/>
            <w:hideMark/>
          </w:tcPr>
          <w:p w14:paraId="55944BD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000000" w:fill="FFFFFF"/>
            <w:noWrap/>
            <w:vAlign w:val="bottom"/>
            <w:hideMark/>
          </w:tcPr>
          <w:p w14:paraId="352E321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F7D32F0"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E3059ED"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4FF6CCC9"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4A1B263E" w14:textId="77777777" w:rsidR="00C611AE" w:rsidRPr="00C611AE" w:rsidRDefault="00C611AE" w:rsidP="00C611AE">
            <w:pPr>
              <w:spacing w:after="0" w:line="240" w:lineRule="auto"/>
              <w:jc w:val="center"/>
              <w:rPr>
                <w:rFonts w:ascii="Times New Roman" w:eastAsia="Times New Roman" w:hAnsi="Times New Roman" w:cs="Times New Roman"/>
                <w:i/>
                <w:iCs/>
                <w:sz w:val="16"/>
                <w:szCs w:val="16"/>
                <w:lang w:eastAsia="ru-RU"/>
              </w:rPr>
            </w:pPr>
            <w:r w:rsidRPr="00C611AE">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96EF9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4F72503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172C210"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11807EA"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01F4770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A87D57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813E78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5EA52B1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603D767"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A8B95D6"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8000B2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44B8EFC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D2CF2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0360DCD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FBBD5B5"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C6B5AF7"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C611AE">
              <w:rPr>
                <w:rFonts w:ascii="Times New Roman" w:eastAsia="Times New Roman" w:hAnsi="Times New Roman" w:cs="Times New Roman"/>
                <w:b/>
                <w:bCs/>
                <w:sz w:val="16"/>
                <w:szCs w:val="16"/>
                <w:lang w:eastAsia="ru-RU"/>
              </w:rPr>
              <w:t>м.р.Безенчукский</w:t>
            </w:r>
            <w:proofErr w:type="spellEnd"/>
            <w:r w:rsidRPr="00C611AE">
              <w:rPr>
                <w:rFonts w:ascii="Times New Roman" w:eastAsia="Times New Roman" w:hAnsi="Times New Roman" w:cs="Times New Roman"/>
                <w:b/>
                <w:bCs/>
                <w:sz w:val="16"/>
                <w:szCs w:val="16"/>
                <w:lang w:eastAsia="ru-RU"/>
              </w:rPr>
              <w:t xml:space="preserve"> на 2021-2023гг"</w:t>
            </w:r>
          </w:p>
        </w:tc>
        <w:tc>
          <w:tcPr>
            <w:tcW w:w="1320" w:type="dxa"/>
            <w:tcBorders>
              <w:top w:val="nil"/>
              <w:left w:val="nil"/>
              <w:bottom w:val="single" w:sz="4" w:space="0" w:color="auto"/>
              <w:right w:val="single" w:sz="4" w:space="0" w:color="auto"/>
            </w:tcBorders>
            <w:shd w:val="clear" w:color="auto" w:fill="auto"/>
            <w:noWrap/>
            <w:vAlign w:val="center"/>
            <w:hideMark/>
          </w:tcPr>
          <w:p w14:paraId="4D8D99A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4C4DB44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08E7BF"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108</w:t>
            </w:r>
          </w:p>
        </w:tc>
        <w:tc>
          <w:tcPr>
            <w:tcW w:w="1241" w:type="dxa"/>
            <w:tcBorders>
              <w:top w:val="nil"/>
              <w:left w:val="nil"/>
              <w:bottom w:val="single" w:sz="4" w:space="0" w:color="auto"/>
              <w:right w:val="single" w:sz="4" w:space="0" w:color="auto"/>
            </w:tcBorders>
            <w:shd w:val="clear" w:color="000000" w:fill="FFFFFF"/>
            <w:noWrap/>
            <w:vAlign w:val="bottom"/>
            <w:hideMark/>
          </w:tcPr>
          <w:p w14:paraId="5CAF64D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3BEB38C"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4025F89"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1A18025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261F330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F46DF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108</w:t>
            </w:r>
          </w:p>
        </w:tc>
        <w:tc>
          <w:tcPr>
            <w:tcW w:w="1241" w:type="dxa"/>
            <w:tcBorders>
              <w:top w:val="nil"/>
              <w:left w:val="nil"/>
              <w:bottom w:val="single" w:sz="4" w:space="0" w:color="auto"/>
              <w:right w:val="single" w:sz="4" w:space="0" w:color="auto"/>
            </w:tcBorders>
            <w:shd w:val="clear" w:color="000000" w:fill="FFFFFF"/>
            <w:noWrap/>
            <w:vAlign w:val="bottom"/>
            <w:hideMark/>
          </w:tcPr>
          <w:p w14:paraId="5D2AF32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9B12A42"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5FAEB48"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162118C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0EC13CA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41884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108</w:t>
            </w:r>
          </w:p>
        </w:tc>
        <w:tc>
          <w:tcPr>
            <w:tcW w:w="1241" w:type="dxa"/>
            <w:tcBorders>
              <w:top w:val="nil"/>
              <w:left w:val="nil"/>
              <w:bottom w:val="single" w:sz="4" w:space="0" w:color="auto"/>
              <w:right w:val="single" w:sz="4" w:space="0" w:color="auto"/>
            </w:tcBorders>
            <w:shd w:val="clear" w:color="000000" w:fill="FFFFFF"/>
            <w:noWrap/>
            <w:vAlign w:val="bottom"/>
            <w:hideMark/>
          </w:tcPr>
          <w:p w14:paraId="3B15AD9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5CBBF36"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2CAF0CDB"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на 2020-2022гг"</w:t>
            </w:r>
          </w:p>
        </w:tc>
        <w:tc>
          <w:tcPr>
            <w:tcW w:w="1320" w:type="dxa"/>
            <w:tcBorders>
              <w:top w:val="nil"/>
              <w:left w:val="nil"/>
              <w:bottom w:val="single" w:sz="4" w:space="0" w:color="000000"/>
              <w:right w:val="single" w:sz="4" w:space="0" w:color="000000"/>
            </w:tcBorders>
            <w:shd w:val="clear" w:color="auto" w:fill="auto"/>
            <w:noWrap/>
            <w:vAlign w:val="center"/>
            <w:hideMark/>
          </w:tcPr>
          <w:p w14:paraId="528CF01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03E3ADF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9505F6"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0012A18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A526BAE"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4736E88"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6B643EC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7FCA582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0A498A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157FFE7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49CCB82"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6F9D87C"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69F30AE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2BF705E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AB618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4FC8C79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A8EBD31"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E381F27"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C611AE">
              <w:rPr>
                <w:rFonts w:ascii="Times New Roman" w:eastAsia="Times New Roman" w:hAnsi="Times New Roman" w:cs="Times New Roman"/>
                <w:b/>
                <w:bCs/>
                <w:sz w:val="16"/>
                <w:szCs w:val="16"/>
                <w:lang w:eastAsia="ru-RU"/>
              </w:rPr>
              <w:t>гг</w:t>
            </w:r>
            <w:proofErr w:type="spellEnd"/>
            <w:r w:rsidRPr="00C611AE">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7A100EB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5511133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1A05C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005BBDD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501A916"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0FCE3B5"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20" w:type="dxa"/>
            <w:tcBorders>
              <w:top w:val="nil"/>
              <w:left w:val="nil"/>
              <w:bottom w:val="single" w:sz="4" w:space="0" w:color="000000"/>
              <w:right w:val="single" w:sz="4" w:space="0" w:color="000000"/>
            </w:tcBorders>
            <w:shd w:val="clear" w:color="auto" w:fill="auto"/>
            <w:noWrap/>
            <w:vAlign w:val="center"/>
            <w:hideMark/>
          </w:tcPr>
          <w:p w14:paraId="70B875F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F933F9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EFAF47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7C827CF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31F4533"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BC08D3B"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4F6DAE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4D390B9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7F604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519C456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C5F449A"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1AEABFE"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320" w:type="dxa"/>
            <w:tcBorders>
              <w:top w:val="nil"/>
              <w:left w:val="nil"/>
              <w:bottom w:val="single" w:sz="4" w:space="0" w:color="000000"/>
              <w:right w:val="single" w:sz="4" w:space="0" w:color="000000"/>
            </w:tcBorders>
            <w:shd w:val="clear" w:color="auto" w:fill="auto"/>
            <w:noWrap/>
            <w:vAlign w:val="center"/>
            <w:hideMark/>
          </w:tcPr>
          <w:p w14:paraId="7508E97D"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71F265C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B378FC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1D93DBA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002937F"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DD7B018"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568B74F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F13F9E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C66231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755E5C2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AF2CB88"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DE139B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046F0AE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301097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D50F1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0DB1D98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4CA5820"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F772926" w14:textId="77777777" w:rsidR="00C611AE" w:rsidRPr="00C611AE" w:rsidRDefault="00C611AE" w:rsidP="00C611AE">
            <w:pPr>
              <w:spacing w:after="0" w:line="240" w:lineRule="auto"/>
              <w:jc w:val="both"/>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Непрограммное направление расходов</w:t>
            </w:r>
          </w:p>
        </w:tc>
        <w:tc>
          <w:tcPr>
            <w:tcW w:w="1320" w:type="dxa"/>
            <w:tcBorders>
              <w:top w:val="nil"/>
              <w:left w:val="nil"/>
              <w:bottom w:val="nil"/>
              <w:right w:val="nil"/>
            </w:tcBorders>
            <w:shd w:val="clear" w:color="auto" w:fill="auto"/>
            <w:noWrap/>
            <w:vAlign w:val="center"/>
            <w:hideMark/>
          </w:tcPr>
          <w:p w14:paraId="297283AD"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29325AC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D0DFA8"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22267</w:t>
            </w:r>
          </w:p>
        </w:tc>
        <w:tc>
          <w:tcPr>
            <w:tcW w:w="1241" w:type="dxa"/>
            <w:tcBorders>
              <w:top w:val="nil"/>
              <w:left w:val="nil"/>
              <w:bottom w:val="single" w:sz="4" w:space="0" w:color="auto"/>
              <w:right w:val="single" w:sz="4" w:space="0" w:color="auto"/>
            </w:tcBorders>
            <w:shd w:val="clear" w:color="000000" w:fill="FFFFFF"/>
            <w:noWrap/>
            <w:vAlign w:val="center"/>
            <w:hideMark/>
          </w:tcPr>
          <w:p w14:paraId="6720EA5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557</w:t>
            </w:r>
          </w:p>
        </w:tc>
      </w:tr>
      <w:tr w:rsidR="00C611AE" w:rsidRPr="00C611AE" w14:paraId="376A6D13"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1A3CBFF" w14:textId="77777777" w:rsidR="00C611AE" w:rsidRPr="00C611AE" w:rsidRDefault="00C611AE" w:rsidP="00C611AE">
            <w:pPr>
              <w:spacing w:after="0" w:line="240" w:lineRule="auto"/>
              <w:jc w:val="both"/>
              <w:rPr>
                <w:rFonts w:ascii="Times New Roman" w:eastAsia="Times New Roman" w:hAnsi="Times New Roman" w:cs="Times New Roman"/>
                <w:b/>
                <w:bCs/>
                <w:i/>
                <w:iCs/>
                <w:sz w:val="16"/>
                <w:szCs w:val="16"/>
                <w:lang w:eastAsia="ru-RU"/>
              </w:rPr>
            </w:pPr>
            <w:r w:rsidRPr="00C611A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320" w:type="dxa"/>
            <w:tcBorders>
              <w:top w:val="single" w:sz="4" w:space="0" w:color="000000"/>
              <w:left w:val="nil"/>
              <w:bottom w:val="nil"/>
              <w:right w:val="nil"/>
            </w:tcBorders>
            <w:shd w:val="clear" w:color="auto" w:fill="auto"/>
            <w:noWrap/>
            <w:vAlign w:val="center"/>
            <w:hideMark/>
          </w:tcPr>
          <w:p w14:paraId="53D5BF97"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4A23E86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E97D4D7"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11196</w:t>
            </w:r>
          </w:p>
        </w:tc>
        <w:tc>
          <w:tcPr>
            <w:tcW w:w="1241" w:type="dxa"/>
            <w:tcBorders>
              <w:top w:val="nil"/>
              <w:left w:val="nil"/>
              <w:bottom w:val="single" w:sz="4" w:space="0" w:color="auto"/>
              <w:right w:val="single" w:sz="4" w:space="0" w:color="auto"/>
            </w:tcBorders>
            <w:shd w:val="clear" w:color="000000" w:fill="FFFFFF"/>
            <w:noWrap/>
            <w:vAlign w:val="center"/>
            <w:hideMark/>
          </w:tcPr>
          <w:p w14:paraId="01CD2E0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r>
      <w:tr w:rsidR="00C611AE" w:rsidRPr="00C611AE" w14:paraId="1612C2DC" w14:textId="77777777" w:rsidTr="007427EB">
        <w:trPr>
          <w:gridAfter w:val="1"/>
          <w:wAfter w:w="17"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08E738CA"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320" w:type="dxa"/>
            <w:tcBorders>
              <w:top w:val="single" w:sz="4" w:space="0" w:color="000000"/>
              <w:left w:val="single" w:sz="4" w:space="0" w:color="000000"/>
              <w:bottom w:val="nil"/>
              <w:right w:val="nil"/>
            </w:tcBorders>
            <w:shd w:val="clear" w:color="auto" w:fill="auto"/>
            <w:noWrap/>
            <w:vAlign w:val="center"/>
            <w:hideMark/>
          </w:tcPr>
          <w:p w14:paraId="297A616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nil"/>
            </w:tcBorders>
            <w:shd w:val="clear" w:color="auto" w:fill="auto"/>
            <w:noWrap/>
            <w:vAlign w:val="center"/>
            <w:hideMark/>
          </w:tcPr>
          <w:p w14:paraId="56F81D03"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77DDF7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000000" w:fill="FFFFFF"/>
            <w:noWrap/>
            <w:vAlign w:val="bottom"/>
            <w:hideMark/>
          </w:tcPr>
          <w:p w14:paraId="02F1ECB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B684596" w14:textId="77777777" w:rsidTr="007427EB">
        <w:trPr>
          <w:gridAfter w:val="1"/>
          <w:wAfter w:w="17"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68CA2300"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320" w:type="dxa"/>
            <w:tcBorders>
              <w:top w:val="single" w:sz="4" w:space="0" w:color="000000"/>
              <w:left w:val="single" w:sz="4" w:space="0" w:color="000000"/>
              <w:bottom w:val="nil"/>
              <w:right w:val="nil"/>
            </w:tcBorders>
            <w:shd w:val="clear" w:color="auto" w:fill="auto"/>
            <w:noWrap/>
            <w:vAlign w:val="center"/>
            <w:hideMark/>
          </w:tcPr>
          <w:p w14:paraId="2DADA6D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79E773C1"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F509C8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000000" w:fill="FFFFFF"/>
            <w:noWrap/>
            <w:vAlign w:val="bottom"/>
            <w:hideMark/>
          </w:tcPr>
          <w:p w14:paraId="1292237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9FFACBF" w14:textId="77777777" w:rsidTr="007427EB">
        <w:trPr>
          <w:gridAfter w:val="1"/>
          <w:wAfter w:w="17"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3A42306F"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20" w:type="dxa"/>
            <w:tcBorders>
              <w:top w:val="single" w:sz="4" w:space="0" w:color="000000"/>
              <w:left w:val="single" w:sz="4" w:space="0" w:color="000000"/>
              <w:bottom w:val="nil"/>
              <w:right w:val="nil"/>
            </w:tcBorders>
            <w:shd w:val="clear" w:color="auto" w:fill="auto"/>
            <w:noWrap/>
            <w:vAlign w:val="center"/>
            <w:hideMark/>
          </w:tcPr>
          <w:p w14:paraId="1848DAD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3E00D6C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3D6F1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000000" w:fill="FFFFFF"/>
            <w:noWrap/>
            <w:vAlign w:val="bottom"/>
            <w:hideMark/>
          </w:tcPr>
          <w:p w14:paraId="6CDC499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A52B5B8" w14:textId="77777777" w:rsidTr="00203602">
        <w:trPr>
          <w:gridAfter w:val="1"/>
          <w:wAfter w:w="17" w:type="dxa"/>
          <w:trHeight w:val="70"/>
        </w:trPr>
        <w:tc>
          <w:tcPr>
            <w:tcW w:w="7230" w:type="dxa"/>
            <w:tcBorders>
              <w:top w:val="nil"/>
              <w:left w:val="single" w:sz="4" w:space="0" w:color="000000"/>
              <w:bottom w:val="single" w:sz="4" w:space="0" w:color="000000"/>
              <w:right w:val="nil"/>
            </w:tcBorders>
            <w:shd w:val="clear" w:color="auto" w:fill="auto"/>
            <w:vAlign w:val="center"/>
            <w:hideMark/>
          </w:tcPr>
          <w:p w14:paraId="40931080"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4ECD4A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6CA7799D"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F15F8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000000" w:fill="FFFFFF"/>
            <w:noWrap/>
            <w:vAlign w:val="bottom"/>
            <w:hideMark/>
          </w:tcPr>
          <w:p w14:paraId="19EB135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0820E8C" w14:textId="77777777" w:rsidTr="00203602">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2123302"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20" w:type="dxa"/>
            <w:tcBorders>
              <w:top w:val="nil"/>
              <w:left w:val="nil"/>
              <w:bottom w:val="single" w:sz="4" w:space="0" w:color="000000"/>
              <w:right w:val="single" w:sz="4" w:space="0" w:color="000000"/>
            </w:tcBorders>
            <w:shd w:val="clear" w:color="auto" w:fill="auto"/>
            <w:noWrap/>
            <w:vAlign w:val="center"/>
            <w:hideMark/>
          </w:tcPr>
          <w:p w14:paraId="0F3B7B1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7ECFC8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9A02D6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000000" w:fill="FFFFFF"/>
            <w:noWrap/>
            <w:vAlign w:val="bottom"/>
            <w:hideMark/>
          </w:tcPr>
          <w:p w14:paraId="70FB373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6BA1322" w14:textId="77777777" w:rsidTr="00203602">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874FB7B"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AE089C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31381C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67406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000000" w:fill="FFFFFF"/>
            <w:noWrap/>
            <w:vAlign w:val="bottom"/>
            <w:hideMark/>
          </w:tcPr>
          <w:p w14:paraId="1A1EB2B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2A9584C"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B7CC93B"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0D40BA0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72D26A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30065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000000" w:fill="FFFFFF"/>
            <w:noWrap/>
            <w:vAlign w:val="bottom"/>
            <w:hideMark/>
          </w:tcPr>
          <w:p w14:paraId="4F71251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28163222"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5AD2D2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0FA93CC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6A8E816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806383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000000" w:fill="FFFFFF"/>
            <w:noWrap/>
            <w:vAlign w:val="bottom"/>
            <w:hideMark/>
          </w:tcPr>
          <w:p w14:paraId="21A73E8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344C096"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768E1691"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4404BF2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526D6A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04713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000000" w:fill="FFFFFF"/>
            <w:noWrap/>
            <w:vAlign w:val="bottom"/>
            <w:hideMark/>
          </w:tcPr>
          <w:p w14:paraId="4B785AE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B5DB330"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5F9D24D0"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Расходование средств резервных фондов</w:t>
            </w:r>
          </w:p>
        </w:tc>
        <w:tc>
          <w:tcPr>
            <w:tcW w:w="1320" w:type="dxa"/>
            <w:tcBorders>
              <w:top w:val="nil"/>
              <w:left w:val="nil"/>
              <w:bottom w:val="nil"/>
              <w:right w:val="nil"/>
            </w:tcBorders>
            <w:shd w:val="clear" w:color="auto" w:fill="auto"/>
            <w:noWrap/>
            <w:vAlign w:val="center"/>
            <w:hideMark/>
          </w:tcPr>
          <w:p w14:paraId="2A9A361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791A448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C4F5D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4219304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3036496" w14:textId="77777777" w:rsidTr="007427EB">
        <w:trPr>
          <w:gridAfter w:val="1"/>
          <w:wAfter w:w="17" w:type="dxa"/>
          <w:trHeight w:val="70"/>
        </w:trPr>
        <w:tc>
          <w:tcPr>
            <w:tcW w:w="7230" w:type="dxa"/>
            <w:tcBorders>
              <w:top w:val="single" w:sz="4" w:space="0" w:color="000000"/>
              <w:left w:val="single" w:sz="4" w:space="0" w:color="000000"/>
              <w:bottom w:val="nil"/>
              <w:right w:val="nil"/>
            </w:tcBorders>
            <w:shd w:val="clear" w:color="auto" w:fill="auto"/>
            <w:vAlign w:val="center"/>
            <w:hideMark/>
          </w:tcPr>
          <w:p w14:paraId="34B01666"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Резервные фонды местной администрации</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258185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68AB119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CF4A2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7C5C10F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F239F56"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6436C9BF"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Резервные средства</w:t>
            </w:r>
          </w:p>
        </w:tc>
        <w:tc>
          <w:tcPr>
            <w:tcW w:w="1320" w:type="dxa"/>
            <w:tcBorders>
              <w:top w:val="nil"/>
              <w:left w:val="nil"/>
              <w:bottom w:val="single" w:sz="4" w:space="0" w:color="000000"/>
              <w:right w:val="single" w:sz="4" w:space="0" w:color="000000"/>
            </w:tcBorders>
            <w:shd w:val="clear" w:color="auto" w:fill="auto"/>
            <w:noWrap/>
            <w:vAlign w:val="center"/>
            <w:hideMark/>
          </w:tcPr>
          <w:p w14:paraId="24E69CF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nil"/>
            </w:tcBorders>
            <w:shd w:val="clear" w:color="auto" w:fill="auto"/>
            <w:noWrap/>
            <w:vAlign w:val="center"/>
            <w:hideMark/>
          </w:tcPr>
          <w:p w14:paraId="3E1FD3B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60A119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495</w:t>
            </w:r>
          </w:p>
        </w:tc>
        <w:tc>
          <w:tcPr>
            <w:tcW w:w="1241" w:type="dxa"/>
            <w:tcBorders>
              <w:top w:val="nil"/>
              <w:left w:val="nil"/>
              <w:bottom w:val="single" w:sz="4" w:space="0" w:color="auto"/>
              <w:right w:val="single" w:sz="4" w:space="0" w:color="auto"/>
            </w:tcBorders>
            <w:shd w:val="clear" w:color="000000" w:fill="FFFFFF"/>
            <w:noWrap/>
            <w:vAlign w:val="bottom"/>
            <w:hideMark/>
          </w:tcPr>
          <w:p w14:paraId="2B5175D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6377EED" w14:textId="77777777" w:rsidTr="007427EB">
        <w:trPr>
          <w:gridAfter w:val="1"/>
          <w:wAfter w:w="17" w:type="dxa"/>
          <w:trHeight w:val="70"/>
        </w:trPr>
        <w:tc>
          <w:tcPr>
            <w:tcW w:w="7230" w:type="dxa"/>
            <w:tcBorders>
              <w:top w:val="single" w:sz="4" w:space="0" w:color="000000"/>
              <w:left w:val="nil"/>
              <w:bottom w:val="nil"/>
              <w:right w:val="single" w:sz="4" w:space="0" w:color="000000"/>
            </w:tcBorders>
            <w:shd w:val="clear" w:color="auto" w:fill="auto"/>
            <w:vAlign w:val="center"/>
            <w:hideMark/>
          </w:tcPr>
          <w:p w14:paraId="44A49057"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выплаты населению</w:t>
            </w:r>
          </w:p>
        </w:tc>
        <w:tc>
          <w:tcPr>
            <w:tcW w:w="1320" w:type="dxa"/>
            <w:tcBorders>
              <w:top w:val="nil"/>
              <w:left w:val="nil"/>
              <w:bottom w:val="single" w:sz="4" w:space="0" w:color="000000"/>
              <w:right w:val="single" w:sz="4" w:space="0" w:color="000000"/>
            </w:tcBorders>
            <w:shd w:val="clear" w:color="auto" w:fill="auto"/>
            <w:noWrap/>
            <w:vAlign w:val="center"/>
            <w:hideMark/>
          </w:tcPr>
          <w:p w14:paraId="78423B3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14:paraId="1FE760A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360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73202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4" w:space="0" w:color="auto"/>
            </w:tcBorders>
            <w:shd w:val="clear" w:color="000000" w:fill="FFFFFF"/>
            <w:noWrap/>
            <w:vAlign w:val="bottom"/>
            <w:hideMark/>
          </w:tcPr>
          <w:p w14:paraId="7DA5A1A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64BD1CF" w14:textId="77777777" w:rsidTr="007427EB">
        <w:trPr>
          <w:gridAfter w:val="1"/>
          <w:wAfter w:w="17"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D1C4C" w14:textId="77777777" w:rsidR="00C611AE" w:rsidRPr="00C611AE" w:rsidRDefault="00C611AE" w:rsidP="00C611AE">
            <w:pPr>
              <w:spacing w:after="0" w:line="240" w:lineRule="auto"/>
              <w:jc w:val="both"/>
              <w:rPr>
                <w:rFonts w:ascii="Times New Roman" w:eastAsia="Times New Roman" w:hAnsi="Times New Roman" w:cs="Times New Roman"/>
                <w:b/>
                <w:bCs/>
                <w:i/>
                <w:iCs/>
                <w:sz w:val="16"/>
                <w:szCs w:val="16"/>
                <w:lang w:eastAsia="ru-RU"/>
              </w:rPr>
            </w:pPr>
            <w:r w:rsidRPr="00C611A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54034D0D"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1DAFC37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EA7A9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106E660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5279AED5"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5BCDACC"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4922B3D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53599F2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3CBFB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2594A48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B9D424C"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2134F3A7"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lastRenderedPageBreak/>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0774121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nil"/>
            </w:tcBorders>
            <w:shd w:val="clear" w:color="auto" w:fill="auto"/>
            <w:noWrap/>
            <w:vAlign w:val="center"/>
            <w:hideMark/>
          </w:tcPr>
          <w:p w14:paraId="0AE65CE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863F3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3333F72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49A7566" w14:textId="77777777" w:rsidTr="007427EB">
        <w:trPr>
          <w:gridAfter w:val="1"/>
          <w:wAfter w:w="17"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05411E" w14:textId="77777777" w:rsidR="00C611AE" w:rsidRPr="00C611AE" w:rsidRDefault="00C611AE" w:rsidP="00C611AE">
            <w:pPr>
              <w:spacing w:after="0" w:line="240" w:lineRule="auto"/>
              <w:jc w:val="both"/>
              <w:rPr>
                <w:rFonts w:ascii="Times New Roman" w:eastAsia="Times New Roman" w:hAnsi="Times New Roman" w:cs="Times New Roman"/>
                <w:b/>
                <w:bCs/>
                <w:i/>
                <w:iCs/>
                <w:sz w:val="16"/>
                <w:szCs w:val="16"/>
                <w:lang w:eastAsia="ru-RU"/>
              </w:rPr>
            </w:pPr>
            <w:r w:rsidRPr="00C611A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320" w:type="dxa"/>
            <w:tcBorders>
              <w:top w:val="nil"/>
              <w:left w:val="nil"/>
              <w:bottom w:val="single" w:sz="4" w:space="0" w:color="000000"/>
              <w:right w:val="single" w:sz="4" w:space="0" w:color="000000"/>
            </w:tcBorders>
            <w:shd w:val="clear" w:color="auto" w:fill="auto"/>
            <w:noWrap/>
            <w:vAlign w:val="center"/>
            <w:hideMark/>
          </w:tcPr>
          <w:p w14:paraId="639FD7C4"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06255911"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D6930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751</w:t>
            </w:r>
          </w:p>
        </w:tc>
        <w:tc>
          <w:tcPr>
            <w:tcW w:w="1241" w:type="dxa"/>
            <w:tcBorders>
              <w:top w:val="nil"/>
              <w:left w:val="nil"/>
              <w:bottom w:val="single" w:sz="4" w:space="0" w:color="auto"/>
              <w:right w:val="single" w:sz="4" w:space="0" w:color="auto"/>
            </w:tcBorders>
            <w:shd w:val="clear" w:color="000000" w:fill="FFFFFF"/>
            <w:noWrap/>
            <w:vAlign w:val="center"/>
            <w:hideMark/>
          </w:tcPr>
          <w:p w14:paraId="7FD25F2E"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557</w:t>
            </w:r>
          </w:p>
        </w:tc>
      </w:tr>
      <w:tr w:rsidR="00C611AE" w:rsidRPr="00C611AE" w14:paraId="217D4D37" w14:textId="77777777" w:rsidTr="007427EB">
        <w:trPr>
          <w:gridAfter w:val="1"/>
          <w:wAfter w:w="17" w:type="dxa"/>
          <w:trHeight w:val="70"/>
        </w:trPr>
        <w:tc>
          <w:tcPr>
            <w:tcW w:w="7230" w:type="dxa"/>
            <w:tcBorders>
              <w:top w:val="nil"/>
              <w:left w:val="single" w:sz="4" w:space="0" w:color="000000"/>
              <w:bottom w:val="nil"/>
              <w:right w:val="single" w:sz="4" w:space="0" w:color="000000"/>
            </w:tcBorders>
            <w:shd w:val="clear" w:color="auto" w:fill="auto"/>
            <w:vAlign w:val="center"/>
            <w:hideMark/>
          </w:tcPr>
          <w:p w14:paraId="7496B679"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320" w:type="dxa"/>
            <w:tcBorders>
              <w:top w:val="nil"/>
              <w:left w:val="nil"/>
              <w:bottom w:val="nil"/>
              <w:right w:val="nil"/>
            </w:tcBorders>
            <w:shd w:val="clear" w:color="auto" w:fill="auto"/>
            <w:noWrap/>
            <w:vAlign w:val="center"/>
            <w:hideMark/>
          </w:tcPr>
          <w:p w14:paraId="54E339C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2C2CE1B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DBC91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1ABEB6F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0EC29216" w14:textId="77777777" w:rsidTr="007427EB">
        <w:trPr>
          <w:gridAfter w:val="1"/>
          <w:wAfter w:w="17"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5F07EEA7"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C611AE">
              <w:rPr>
                <w:rFonts w:ascii="Times New Roman" w:eastAsia="Times New Roman" w:hAnsi="Times New Roman" w:cs="Times New Roman"/>
                <w:sz w:val="16"/>
                <w:szCs w:val="16"/>
                <w:lang w:eastAsia="ru-RU"/>
              </w:rPr>
              <w:t>физическми</w:t>
            </w:r>
            <w:proofErr w:type="spellEnd"/>
            <w:r w:rsidRPr="00C611AE">
              <w:rPr>
                <w:rFonts w:ascii="Times New Roman" w:eastAsia="Times New Roman" w:hAnsi="Times New Roman" w:cs="Times New Roman"/>
                <w:sz w:val="16"/>
                <w:szCs w:val="16"/>
                <w:lang w:eastAsia="ru-RU"/>
              </w:rPr>
              <w:t xml:space="preserve"> лицам - производителям товаров, </w:t>
            </w:r>
            <w:proofErr w:type="spellStart"/>
            <w:r w:rsidRPr="00C611AE">
              <w:rPr>
                <w:rFonts w:ascii="Times New Roman" w:eastAsia="Times New Roman" w:hAnsi="Times New Roman" w:cs="Times New Roman"/>
                <w:sz w:val="16"/>
                <w:szCs w:val="16"/>
                <w:lang w:eastAsia="ru-RU"/>
              </w:rPr>
              <w:t>работ.ю</w:t>
            </w:r>
            <w:proofErr w:type="spellEnd"/>
            <w:r w:rsidRPr="00C611AE">
              <w:rPr>
                <w:rFonts w:ascii="Times New Roman" w:eastAsia="Times New Roman" w:hAnsi="Times New Roman" w:cs="Times New Roman"/>
                <w:sz w:val="16"/>
                <w:szCs w:val="16"/>
                <w:lang w:eastAsia="ru-RU"/>
              </w:rPr>
              <w:t xml:space="preserve"> услуг</w:t>
            </w:r>
          </w:p>
        </w:tc>
        <w:tc>
          <w:tcPr>
            <w:tcW w:w="1320" w:type="dxa"/>
            <w:tcBorders>
              <w:top w:val="single" w:sz="4" w:space="0" w:color="000000"/>
              <w:left w:val="nil"/>
              <w:bottom w:val="nil"/>
              <w:right w:val="nil"/>
            </w:tcBorders>
            <w:shd w:val="clear" w:color="auto" w:fill="auto"/>
            <w:noWrap/>
            <w:vAlign w:val="center"/>
            <w:hideMark/>
          </w:tcPr>
          <w:p w14:paraId="4E5B54E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nil"/>
            </w:tcBorders>
            <w:shd w:val="clear" w:color="auto" w:fill="auto"/>
            <w:noWrap/>
            <w:vAlign w:val="center"/>
            <w:hideMark/>
          </w:tcPr>
          <w:p w14:paraId="20D62D9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A0C33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596EE7E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357748EB" w14:textId="77777777" w:rsidTr="007427EB">
        <w:trPr>
          <w:gridAfter w:val="1"/>
          <w:wAfter w:w="17"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96B065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1320" w:type="dxa"/>
            <w:tcBorders>
              <w:top w:val="single" w:sz="4" w:space="0" w:color="000000"/>
              <w:left w:val="nil"/>
              <w:bottom w:val="nil"/>
              <w:right w:val="single" w:sz="4" w:space="0" w:color="000000"/>
            </w:tcBorders>
            <w:shd w:val="clear" w:color="auto" w:fill="auto"/>
            <w:noWrap/>
            <w:vAlign w:val="center"/>
            <w:hideMark/>
          </w:tcPr>
          <w:p w14:paraId="79DE57B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994 00 00000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61D734A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80D0281"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4625DC0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557</w:t>
            </w:r>
          </w:p>
        </w:tc>
      </w:tr>
      <w:tr w:rsidR="00C611AE" w:rsidRPr="00C611AE" w14:paraId="6E82A82A"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C353EAE"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C611AE">
              <w:rPr>
                <w:rFonts w:ascii="Times New Roman" w:eastAsia="Times New Roman" w:hAnsi="Times New Roman" w:cs="Times New Roman"/>
                <w:sz w:val="16"/>
                <w:szCs w:val="16"/>
                <w:lang w:eastAsia="ru-RU"/>
              </w:rPr>
              <w:t>софинансирование</w:t>
            </w:r>
            <w:proofErr w:type="spellEnd"/>
            <w:r w:rsidRPr="00C611AE">
              <w:rPr>
                <w:rFonts w:ascii="Times New Roman" w:eastAsia="Times New Roman" w:hAnsi="Times New Roman" w:cs="Times New Roman"/>
                <w:sz w:val="16"/>
                <w:szCs w:val="16"/>
                <w:lang w:eastAsia="ru-RU"/>
              </w:rPr>
              <w:t xml:space="preserve"> мероприятия</w:t>
            </w:r>
          </w:p>
        </w:tc>
        <w:tc>
          <w:tcPr>
            <w:tcW w:w="1320" w:type="dxa"/>
            <w:tcBorders>
              <w:top w:val="single" w:sz="4" w:space="0" w:color="000000"/>
              <w:left w:val="nil"/>
              <w:bottom w:val="nil"/>
              <w:right w:val="single" w:sz="4" w:space="0" w:color="000000"/>
            </w:tcBorders>
            <w:shd w:val="clear" w:color="auto" w:fill="auto"/>
            <w:noWrap/>
            <w:vAlign w:val="center"/>
            <w:hideMark/>
          </w:tcPr>
          <w:p w14:paraId="61B274D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1639884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82E687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676A27B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557</w:t>
            </w:r>
          </w:p>
        </w:tc>
      </w:tr>
      <w:tr w:rsidR="00C611AE" w:rsidRPr="00C611AE" w14:paraId="26D3D90E"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57A49CC"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single" w:sz="4" w:space="0" w:color="000000"/>
              <w:left w:val="nil"/>
              <w:bottom w:val="nil"/>
              <w:right w:val="single" w:sz="4" w:space="0" w:color="000000"/>
            </w:tcBorders>
            <w:shd w:val="clear" w:color="auto" w:fill="auto"/>
            <w:noWrap/>
            <w:vAlign w:val="center"/>
            <w:hideMark/>
          </w:tcPr>
          <w:p w14:paraId="5F6DD85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1412965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1F768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5A1305D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557</w:t>
            </w:r>
          </w:p>
        </w:tc>
      </w:tr>
      <w:tr w:rsidR="00C611AE" w:rsidRPr="00C611AE" w14:paraId="67EFBD7D"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83AC0A9" w14:textId="77777777" w:rsidR="00C611AE" w:rsidRPr="00C611AE" w:rsidRDefault="00C611AE" w:rsidP="00C611AE">
            <w:pPr>
              <w:spacing w:after="0" w:line="240" w:lineRule="auto"/>
              <w:jc w:val="both"/>
              <w:rPr>
                <w:rFonts w:ascii="Times New Roman" w:eastAsia="Times New Roman" w:hAnsi="Times New Roman" w:cs="Times New Roman"/>
                <w:b/>
                <w:bCs/>
                <w:i/>
                <w:iCs/>
                <w:sz w:val="16"/>
                <w:szCs w:val="16"/>
                <w:lang w:eastAsia="ru-RU"/>
              </w:rPr>
            </w:pPr>
            <w:r w:rsidRPr="00C611AE">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C611AE">
              <w:rPr>
                <w:rFonts w:ascii="Times New Roman" w:eastAsia="Times New Roman" w:hAnsi="Times New Roman" w:cs="Times New Roman"/>
                <w:b/>
                <w:bCs/>
                <w:i/>
                <w:iCs/>
                <w:sz w:val="16"/>
                <w:szCs w:val="16"/>
                <w:lang w:eastAsia="ru-RU"/>
              </w:rPr>
              <w:t>жилищно</w:t>
            </w:r>
            <w:proofErr w:type="spellEnd"/>
            <w:r w:rsidRPr="00C611AE">
              <w:rPr>
                <w:rFonts w:ascii="Times New Roman" w:eastAsia="Times New Roman" w:hAnsi="Times New Roman" w:cs="Times New Roman"/>
                <w:b/>
                <w:bCs/>
                <w:i/>
                <w:iCs/>
                <w:sz w:val="16"/>
                <w:szCs w:val="16"/>
                <w:lang w:eastAsia="ru-RU"/>
              </w:rPr>
              <w:t xml:space="preserve"> коммунального хозяйства</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70FDCD5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995 00 00000</w:t>
            </w:r>
          </w:p>
        </w:tc>
        <w:tc>
          <w:tcPr>
            <w:tcW w:w="456" w:type="dxa"/>
            <w:tcBorders>
              <w:top w:val="nil"/>
              <w:left w:val="nil"/>
              <w:bottom w:val="nil"/>
              <w:right w:val="nil"/>
            </w:tcBorders>
            <w:shd w:val="clear" w:color="auto" w:fill="auto"/>
            <w:noWrap/>
            <w:vAlign w:val="center"/>
            <w:hideMark/>
          </w:tcPr>
          <w:p w14:paraId="53BA5F9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F0E790"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47F0476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4473C01B"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3454F68"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C611AE">
              <w:rPr>
                <w:rFonts w:ascii="Times New Roman" w:eastAsia="Times New Roman" w:hAnsi="Times New Roman" w:cs="Times New Roman"/>
                <w:sz w:val="16"/>
                <w:szCs w:val="16"/>
                <w:lang w:eastAsia="ru-RU"/>
              </w:rPr>
              <w:t>знергетических</w:t>
            </w:r>
            <w:proofErr w:type="spellEnd"/>
            <w:r w:rsidRPr="00C611A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320" w:type="dxa"/>
            <w:tcBorders>
              <w:top w:val="nil"/>
              <w:left w:val="nil"/>
              <w:bottom w:val="single" w:sz="4" w:space="0" w:color="auto"/>
              <w:right w:val="single" w:sz="4" w:space="0" w:color="auto"/>
            </w:tcBorders>
            <w:shd w:val="clear" w:color="auto" w:fill="auto"/>
            <w:noWrap/>
            <w:vAlign w:val="center"/>
            <w:hideMark/>
          </w:tcPr>
          <w:p w14:paraId="4504314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4CE4662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30112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5C0EF25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71DB1CE2" w14:textId="77777777" w:rsidTr="007427EB">
        <w:trPr>
          <w:gridAfter w:val="1"/>
          <w:wAfter w:w="17"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79DB71C" w14:textId="77777777" w:rsidR="00C611AE" w:rsidRPr="00C611AE" w:rsidRDefault="00C611AE" w:rsidP="00C611AE">
            <w:pPr>
              <w:spacing w:after="0" w:line="240" w:lineRule="auto"/>
              <w:jc w:val="both"/>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20" w:type="dxa"/>
            <w:tcBorders>
              <w:top w:val="nil"/>
              <w:left w:val="nil"/>
              <w:bottom w:val="single" w:sz="4" w:space="0" w:color="auto"/>
              <w:right w:val="single" w:sz="4" w:space="0" w:color="auto"/>
            </w:tcBorders>
            <w:shd w:val="clear" w:color="auto" w:fill="auto"/>
            <w:noWrap/>
            <w:vAlign w:val="center"/>
            <w:hideMark/>
          </w:tcPr>
          <w:p w14:paraId="688664D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06D78AB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F2271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05D25A3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r>
      <w:tr w:rsidR="00C611AE" w:rsidRPr="00C611AE" w14:paraId="681E623F" w14:textId="77777777" w:rsidTr="007427EB">
        <w:trPr>
          <w:gridAfter w:val="1"/>
          <w:wAfter w:w="17"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DEFF971"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ИТОГО</w:t>
            </w:r>
          </w:p>
        </w:tc>
        <w:tc>
          <w:tcPr>
            <w:tcW w:w="1320" w:type="dxa"/>
            <w:tcBorders>
              <w:top w:val="nil"/>
              <w:left w:val="nil"/>
              <w:bottom w:val="single" w:sz="4" w:space="0" w:color="000000"/>
              <w:right w:val="single" w:sz="4" w:space="0" w:color="000000"/>
            </w:tcBorders>
            <w:shd w:val="clear" w:color="auto" w:fill="auto"/>
            <w:noWrap/>
            <w:vAlign w:val="center"/>
            <w:hideMark/>
          </w:tcPr>
          <w:p w14:paraId="7A416141"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393CE88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0B1953A"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121564</w:t>
            </w:r>
          </w:p>
        </w:tc>
        <w:tc>
          <w:tcPr>
            <w:tcW w:w="1241" w:type="dxa"/>
            <w:tcBorders>
              <w:top w:val="nil"/>
              <w:left w:val="nil"/>
              <w:bottom w:val="single" w:sz="4" w:space="0" w:color="auto"/>
              <w:right w:val="single" w:sz="4" w:space="0" w:color="auto"/>
            </w:tcBorders>
            <w:shd w:val="clear" w:color="000000" w:fill="FFFFFF"/>
            <w:noWrap/>
            <w:vAlign w:val="center"/>
            <w:hideMark/>
          </w:tcPr>
          <w:p w14:paraId="67B6BA85" w14:textId="77777777" w:rsidR="00C611AE" w:rsidRPr="00C611AE" w:rsidRDefault="00C611AE" w:rsidP="00C611AE">
            <w:pPr>
              <w:spacing w:after="0" w:line="240" w:lineRule="auto"/>
              <w:jc w:val="center"/>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20551</w:t>
            </w:r>
          </w:p>
        </w:tc>
      </w:tr>
    </w:tbl>
    <w:p w14:paraId="63D17808" w14:textId="35976348" w:rsidR="00A85DFF" w:rsidRPr="009A6924" w:rsidRDefault="00A85DFF" w:rsidP="00A85DF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sidR="00C611AE">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75F6B6BA" w14:textId="77777777" w:rsidR="00A85DFF" w:rsidRPr="009A6924" w:rsidRDefault="00A85DFF" w:rsidP="00A85DF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4CCE606" w14:textId="77777777" w:rsidR="00A85DFF" w:rsidRPr="009A6924" w:rsidRDefault="00A85DFF" w:rsidP="00A85DF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110/24</w:t>
      </w:r>
    </w:p>
    <w:tbl>
      <w:tblPr>
        <w:tblW w:w="11116" w:type="dxa"/>
        <w:tblInd w:w="108" w:type="dxa"/>
        <w:tblLook w:val="04A0" w:firstRow="1" w:lastRow="0" w:firstColumn="1" w:lastColumn="0" w:noHBand="0" w:noVBand="1"/>
      </w:tblPr>
      <w:tblGrid>
        <w:gridCol w:w="851"/>
        <w:gridCol w:w="1984"/>
        <w:gridCol w:w="7179"/>
        <w:gridCol w:w="869"/>
        <w:gridCol w:w="10"/>
        <w:gridCol w:w="223"/>
      </w:tblGrid>
      <w:tr w:rsidR="00C611AE" w:rsidRPr="00C611AE" w14:paraId="6BCDE3B8" w14:textId="77777777" w:rsidTr="0011378D">
        <w:trPr>
          <w:gridAfter w:val="1"/>
          <w:wAfter w:w="223" w:type="dxa"/>
          <w:trHeight w:val="464"/>
        </w:trPr>
        <w:tc>
          <w:tcPr>
            <w:tcW w:w="10893" w:type="dxa"/>
            <w:gridSpan w:val="5"/>
            <w:vMerge w:val="restart"/>
            <w:tcBorders>
              <w:top w:val="nil"/>
              <w:left w:val="nil"/>
              <w:bottom w:val="single" w:sz="4" w:space="0" w:color="000000"/>
              <w:right w:val="nil"/>
            </w:tcBorders>
            <w:shd w:val="clear" w:color="auto" w:fill="auto"/>
            <w:vAlign w:val="bottom"/>
            <w:hideMark/>
          </w:tcPr>
          <w:p w14:paraId="1828AEFD" w14:textId="77777777" w:rsidR="00C611AE" w:rsidRPr="00C611AE" w:rsidRDefault="00C611AE" w:rsidP="00C611AE">
            <w:pPr>
              <w:spacing w:after="0" w:line="240" w:lineRule="auto"/>
              <w:jc w:val="center"/>
              <w:rPr>
                <w:rFonts w:ascii="Times New Roman" w:eastAsia="Times New Roman" w:hAnsi="Times New Roman" w:cs="Times New Roman"/>
                <w:b/>
                <w:bCs/>
                <w:lang w:eastAsia="ru-RU"/>
              </w:rPr>
            </w:pPr>
            <w:r w:rsidRPr="00C611AE">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год</w:t>
            </w:r>
          </w:p>
        </w:tc>
      </w:tr>
      <w:tr w:rsidR="00C611AE" w:rsidRPr="00C611AE" w14:paraId="2A60DD0B" w14:textId="77777777" w:rsidTr="007F045B">
        <w:trPr>
          <w:trHeight w:val="70"/>
        </w:trPr>
        <w:tc>
          <w:tcPr>
            <w:tcW w:w="10893" w:type="dxa"/>
            <w:gridSpan w:val="5"/>
            <w:vMerge/>
            <w:tcBorders>
              <w:top w:val="nil"/>
              <w:left w:val="nil"/>
              <w:bottom w:val="single" w:sz="4" w:space="0" w:color="000000"/>
              <w:right w:val="nil"/>
            </w:tcBorders>
            <w:vAlign w:val="center"/>
            <w:hideMark/>
          </w:tcPr>
          <w:p w14:paraId="54A60972"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shd w:val="clear" w:color="auto" w:fill="auto"/>
            <w:noWrap/>
            <w:vAlign w:val="bottom"/>
            <w:hideMark/>
          </w:tcPr>
          <w:p w14:paraId="00C54125" w14:textId="77777777" w:rsidR="00C611AE" w:rsidRPr="00C611AE" w:rsidRDefault="00C611AE" w:rsidP="00C611AE">
            <w:pPr>
              <w:spacing w:after="0" w:line="240" w:lineRule="auto"/>
              <w:jc w:val="center"/>
              <w:rPr>
                <w:rFonts w:ascii="Times New Roman" w:eastAsia="Times New Roman" w:hAnsi="Times New Roman" w:cs="Times New Roman"/>
                <w:b/>
                <w:bCs/>
                <w:sz w:val="26"/>
                <w:szCs w:val="26"/>
                <w:lang w:eastAsia="ru-RU"/>
              </w:rPr>
            </w:pPr>
          </w:p>
        </w:tc>
      </w:tr>
      <w:tr w:rsidR="0011378D" w:rsidRPr="00C611AE" w14:paraId="7510AF8C"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76D9F61" w14:textId="77777777" w:rsidR="0011378D"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Код </w:t>
            </w:r>
            <w:proofErr w:type="spellStart"/>
            <w:r w:rsidRPr="00C611AE">
              <w:rPr>
                <w:rFonts w:ascii="Times New Roman" w:eastAsia="Times New Roman" w:hAnsi="Times New Roman" w:cs="Times New Roman"/>
                <w:sz w:val="16"/>
                <w:szCs w:val="16"/>
                <w:lang w:eastAsia="ru-RU"/>
              </w:rPr>
              <w:t>админис</w:t>
            </w:r>
            <w:proofErr w:type="spellEnd"/>
          </w:p>
          <w:p w14:paraId="610CB61A" w14:textId="57A81D01"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proofErr w:type="spellStart"/>
            <w:r w:rsidRPr="00C611AE">
              <w:rPr>
                <w:rFonts w:ascii="Times New Roman" w:eastAsia="Times New Roman" w:hAnsi="Times New Roman" w:cs="Times New Roman"/>
                <w:sz w:val="16"/>
                <w:szCs w:val="16"/>
                <w:lang w:eastAsia="ru-RU"/>
              </w:rPr>
              <w:t>тратора</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3FB2F73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79" w:type="dxa"/>
            <w:tcBorders>
              <w:top w:val="nil"/>
              <w:left w:val="nil"/>
              <w:bottom w:val="single" w:sz="4" w:space="0" w:color="auto"/>
              <w:right w:val="single" w:sz="4" w:space="0" w:color="auto"/>
            </w:tcBorders>
            <w:shd w:val="clear" w:color="auto" w:fill="auto"/>
            <w:vAlign w:val="center"/>
            <w:hideMark/>
          </w:tcPr>
          <w:p w14:paraId="4FC40E5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69" w:type="dxa"/>
            <w:tcBorders>
              <w:top w:val="nil"/>
              <w:left w:val="nil"/>
              <w:bottom w:val="single" w:sz="4" w:space="0" w:color="auto"/>
              <w:right w:val="single" w:sz="4" w:space="0" w:color="auto"/>
            </w:tcBorders>
            <w:shd w:val="clear" w:color="auto" w:fill="auto"/>
            <w:vAlign w:val="center"/>
            <w:hideMark/>
          </w:tcPr>
          <w:p w14:paraId="2F67135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Сумма                                               тыс. руб.</w:t>
            </w:r>
          </w:p>
        </w:tc>
        <w:tc>
          <w:tcPr>
            <w:tcW w:w="233" w:type="dxa"/>
            <w:gridSpan w:val="2"/>
            <w:vAlign w:val="center"/>
            <w:hideMark/>
          </w:tcPr>
          <w:p w14:paraId="205EEF57"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21B819E9"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C2B90FD"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vAlign w:val="bottom"/>
            <w:hideMark/>
          </w:tcPr>
          <w:p w14:paraId="4E65E89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179" w:type="dxa"/>
            <w:tcBorders>
              <w:top w:val="nil"/>
              <w:left w:val="nil"/>
              <w:bottom w:val="single" w:sz="4" w:space="0" w:color="auto"/>
              <w:right w:val="single" w:sz="4" w:space="0" w:color="auto"/>
            </w:tcBorders>
            <w:shd w:val="clear" w:color="auto" w:fill="auto"/>
            <w:hideMark/>
          </w:tcPr>
          <w:p w14:paraId="3698C8EA"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3</w:t>
            </w:r>
          </w:p>
        </w:tc>
        <w:tc>
          <w:tcPr>
            <w:tcW w:w="869" w:type="dxa"/>
            <w:tcBorders>
              <w:top w:val="nil"/>
              <w:left w:val="nil"/>
              <w:bottom w:val="single" w:sz="4" w:space="0" w:color="auto"/>
              <w:right w:val="single" w:sz="4" w:space="0" w:color="auto"/>
            </w:tcBorders>
            <w:shd w:val="clear" w:color="auto" w:fill="auto"/>
            <w:noWrap/>
            <w:vAlign w:val="bottom"/>
            <w:hideMark/>
          </w:tcPr>
          <w:p w14:paraId="1E608D9B"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7925298E"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81EA3F4"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C6B3B9"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w:t>
            </w:r>
          </w:p>
        </w:tc>
        <w:tc>
          <w:tcPr>
            <w:tcW w:w="1984" w:type="dxa"/>
            <w:tcBorders>
              <w:top w:val="nil"/>
              <w:left w:val="nil"/>
              <w:bottom w:val="single" w:sz="4" w:space="0" w:color="auto"/>
              <w:right w:val="single" w:sz="4" w:space="0" w:color="auto"/>
            </w:tcBorders>
            <w:shd w:val="clear" w:color="auto" w:fill="auto"/>
            <w:vAlign w:val="center"/>
            <w:hideMark/>
          </w:tcPr>
          <w:p w14:paraId="17E97CE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w:t>
            </w:r>
          </w:p>
        </w:tc>
        <w:tc>
          <w:tcPr>
            <w:tcW w:w="7179" w:type="dxa"/>
            <w:tcBorders>
              <w:top w:val="nil"/>
              <w:left w:val="nil"/>
              <w:bottom w:val="single" w:sz="4" w:space="0" w:color="auto"/>
              <w:right w:val="single" w:sz="4" w:space="0" w:color="auto"/>
            </w:tcBorders>
            <w:shd w:val="clear" w:color="auto" w:fill="auto"/>
            <w:vAlign w:val="center"/>
            <w:hideMark/>
          </w:tcPr>
          <w:p w14:paraId="7369625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3</w:t>
            </w:r>
          </w:p>
        </w:tc>
        <w:tc>
          <w:tcPr>
            <w:tcW w:w="869" w:type="dxa"/>
            <w:tcBorders>
              <w:top w:val="nil"/>
              <w:left w:val="nil"/>
              <w:bottom w:val="single" w:sz="4" w:space="0" w:color="auto"/>
              <w:right w:val="single" w:sz="4" w:space="0" w:color="auto"/>
            </w:tcBorders>
            <w:shd w:val="clear" w:color="auto" w:fill="auto"/>
            <w:noWrap/>
            <w:vAlign w:val="center"/>
            <w:hideMark/>
          </w:tcPr>
          <w:p w14:paraId="2CEE74D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4</w:t>
            </w:r>
          </w:p>
        </w:tc>
        <w:tc>
          <w:tcPr>
            <w:tcW w:w="233" w:type="dxa"/>
            <w:gridSpan w:val="2"/>
            <w:vAlign w:val="center"/>
            <w:hideMark/>
          </w:tcPr>
          <w:p w14:paraId="5304BEF5"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96775E3"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A84B78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080D768" w14:textId="77777777" w:rsidR="00C611AE" w:rsidRPr="00C611AE" w:rsidRDefault="00C611AE" w:rsidP="00C611AE">
            <w:pPr>
              <w:spacing w:after="0" w:line="240" w:lineRule="auto"/>
              <w:rPr>
                <w:rFonts w:ascii="Times New Roman" w:eastAsia="Times New Roman" w:hAnsi="Times New Roman" w:cs="Times New Roman"/>
                <w:b/>
                <w:bCs/>
                <w:i/>
                <w:iCs/>
                <w:sz w:val="16"/>
                <w:szCs w:val="16"/>
                <w:lang w:eastAsia="ru-RU"/>
              </w:rPr>
            </w:pPr>
            <w:r w:rsidRPr="00C611AE">
              <w:rPr>
                <w:rFonts w:ascii="Times New Roman" w:eastAsia="Times New Roman" w:hAnsi="Times New Roman" w:cs="Times New Roman"/>
                <w:b/>
                <w:bCs/>
                <w:i/>
                <w:iCs/>
                <w:sz w:val="16"/>
                <w:szCs w:val="16"/>
                <w:lang w:eastAsia="ru-RU"/>
              </w:rPr>
              <w:t xml:space="preserve"> 01 00 00 00 00 0000 000</w:t>
            </w:r>
          </w:p>
        </w:tc>
        <w:tc>
          <w:tcPr>
            <w:tcW w:w="7179" w:type="dxa"/>
            <w:tcBorders>
              <w:top w:val="nil"/>
              <w:left w:val="nil"/>
              <w:bottom w:val="single" w:sz="4" w:space="0" w:color="auto"/>
              <w:right w:val="single" w:sz="4" w:space="0" w:color="auto"/>
            </w:tcBorders>
            <w:shd w:val="clear" w:color="auto" w:fill="auto"/>
            <w:hideMark/>
          </w:tcPr>
          <w:p w14:paraId="49D4A12C"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7D380081"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-19 377</w:t>
            </w:r>
          </w:p>
        </w:tc>
        <w:tc>
          <w:tcPr>
            <w:tcW w:w="233" w:type="dxa"/>
            <w:gridSpan w:val="2"/>
            <w:vAlign w:val="center"/>
            <w:hideMark/>
          </w:tcPr>
          <w:p w14:paraId="687847CD"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5FE257B8"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1226D51"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60C88CD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179" w:type="dxa"/>
            <w:tcBorders>
              <w:top w:val="nil"/>
              <w:left w:val="nil"/>
              <w:bottom w:val="single" w:sz="4" w:space="0" w:color="auto"/>
              <w:right w:val="single" w:sz="4" w:space="0" w:color="auto"/>
            </w:tcBorders>
            <w:shd w:val="clear" w:color="auto" w:fill="auto"/>
            <w:hideMark/>
          </w:tcPr>
          <w:p w14:paraId="08CF50AC"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14569E0B"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59F9D161"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EA5A9F3"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94C13C0"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69E616D"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 01 02 00 00 00 0000 000</w:t>
            </w:r>
          </w:p>
        </w:tc>
        <w:tc>
          <w:tcPr>
            <w:tcW w:w="7179" w:type="dxa"/>
            <w:tcBorders>
              <w:top w:val="nil"/>
              <w:left w:val="nil"/>
              <w:bottom w:val="single" w:sz="4" w:space="0" w:color="auto"/>
              <w:right w:val="single" w:sz="4" w:space="0" w:color="auto"/>
            </w:tcBorders>
            <w:shd w:val="clear" w:color="auto" w:fill="auto"/>
            <w:hideMark/>
          </w:tcPr>
          <w:p w14:paraId="450C60AC" w14:textId="77777777" w:rsidR="00C611AE" w:rsidRPr="00C611AE" w:rsidRDefault="00C611AE" w:rsidP="00C611AE">
            <w:pPr>
              <w:spacing w:after="0" w:line="240" w:lineRule="auto"/>
              <w:rPr>
                <w:rFonts w:ascii="Times New Roman" w:eastAsia="Times New Roman" w:hAnsi="Times New Roman" w:cs="Times New Roman"/>
                <w:b/>
                <w:bCs/>
                <w:color w:val="000000"/>
                <w:sz w:val="16"/>
                <w:szCs w:val="16"/>
                <w:lang w:eastAsia="ru-RU"/>
              </w:rPr>
            </w:pPr>
            <w:r w:rsidRPr="00C611A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06E58AAB"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w:t>
            </w:r>
          </w:p>
        </w:tc>
        <w:tc>
          <w:tcPr>
            <w:tcW w:w="233" w:type="dxa"/>
            <w:gridSpan w:val="2"/>
            <w:vAlign w:val="center"/>
            <w:hideMark/>
          </w:tcPr>
          <w:p w14:paraId="2F056FFB"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1D70F76"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475D13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26E79088"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01 02 00 00 00 0000 700</w:t>
            </w:r>
          </w:p>
        </w:tc>
        <w:tc>
          <w:tcPr>
            <w:tcW w:w="7179" w:type="dxa"/>
            <w:tcBorders>
              <w:top w:val="nil"/>
              <w:left w:val="nil"/>
              <w:bottom w:val="single" w:sz="4" w:space="0" w:color="auto"/>
              <w:right w:val="single" w:sz="4" w:space="0" w:color="auto"/>
            </w:tcBorders>
            <w:shd w:val="clear" w:color="auto" w:fill="auto"/>
            <w:hideMark/>
          </w:tcPr>
          <w:p w14:paraId="1CA086AD"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555B697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w:t>
            </w:r>
          </w:p>
        </w:tc>
        <w:tc>
          <w:tcPr>
            <w:tcW w:w="233" w:type="dxa"/>
            <w:gridSpan w:val="2"/>
            <w:vAlign w:val="center"/>
            <w:hideMark/>
          </w:tcPr>
          <w:p w14:paraId="2EE92902"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51151A3"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279049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27B3310A"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01 02 00 00 13 0000 710</w:t>
            </w:r>
          </w:p>
        </w:tc>
        <w:tc>
          <w:tcPr>
            <w:tcW w:w="7179" w:type="dxa"/>
            <w:tcBorders>
              <w:top w:val="nil"/>
              <w:left w:val="nil"/>
              <w:bottom w:val="single" w:sz="4" w:space="0" w:color="auto"/>
              <w:right w:val="single" w:sz="4" w:space="0" w:color="auto"/>
            </w:tcBorders>
            <w:shd w:val="clear" w:color="auto" w:fill="auto"/>
            <w:hideMark/>
          </w:tcPr>
          <w:p w14:paraId="206D080E"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11DAB62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w:t>
            </w:r>
          </w:p>
        </w:tc>
        <w:tc>
          <w:tcPr>
            <w:tcW w:w="233" w:type="dxa"/>
            <w:gridSpan w:val="2"/>
            <w:vAlign w:val="center"/>
            <w:hideMark/>
          </w:tcPr>
          <w:p w14:paraId="0E8A2746"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69EACBD"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475D6A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17B9530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01 02 00 00 00 0000 800</w:t>
            </w:r>
          </w:p>
        </w:tc>
        <w:tc>
          <w:tcPr>
            <w:tcW w:w="7179" w:type="dxa"/>
            <w:tcBorders>
              <w:top w:val="nil"/>
              <w:left w:val="nil"/>
              <w:bottom w:val="single" w:sz="4" w:space="0" w:color="auto"/>
              <w:right w:val="single" w:sz="4" w:space="0" w:color="auto"/>
            </w:tcBorders>
            <w:shd w:val="clear" w:color="auto" w:fill="auto"/>
            <w:hideMark/>
          </w:tcPr>
          <w:p w14:paraId="3BB25B5A"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44676D8D"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4EE29C9A"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9CAE45B"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055C4F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5725708"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01 02 00 00 13 0000 810</w:t>
            </w:r>
          </w:p>
        </w:tc>
        <w:tc>
          <w:tcPr>
            <w:tcW w:w="7179" w:type="dxa"/>
            <w:tcBorders>
              <w:top w:val="nil"/>
              <w:left w:val="nil"/>
              <w:bottom w:val="single" w:sz="4" w:space="0" w:color="auto"/>
              <w:right w:val="single" w:sz="4" w:space="0" w:color="auto"/>
            </w:tcBorders>
            <w:shd w:val="clear" w:color="auto" w:fill="auto"/>
            <w:hideMark/>
          </w:tcPr>
          <w:p w14:paraId="2E8187FA"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3A4A52E5"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505AE332"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0670FB5E"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7A7662E"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3C07B48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179" w:type="dxa"/>
            <w:tcBorders>
              <w:top w:val="nil"/>
              <w:left w:val="nil"/>
              <w:bottom w:val="single" w:sz="4" w:space="0" w:color="auto"/>
              <w:right w:val="single" w:sz="4" w:space="0" w:color="auto"/>
            </w:tcBorders>
            <w:shd w:val="clear" w:color="auto" w:fill="auto"/>
            <w:hideMark/>
          </w:tcPr>
          <w:p w14:paraId="0EA45869"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51E079AD"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2BA8D145"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A5B2C6F"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767FA9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B04A070"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 01 03 00 00 00 0000 000</w:t>
            </w:r>
          </w:p>
        </w:tc>
        <w:tc>
          <w:tcPr>
            <w:tcW w:w="7179" w:type="dxa"/>
            <w:tcBorders>
              <w:top w:val="nil"/>
              <w:left w:val="nil"/>
              <w:bottom w:val="single" w:sz="4" w:space="0" w:color="auto"/>
              <w:right w:val="single" w:sz="4" w:space="0" w:color="auto"/>
            </w:tcBorders>
            <w:shd w:val="clear" w:color="auto" w:fill="auto"/>
            <w:hideMark/>
          </w:tcPr>
          <w:p w14:paraId="6B8BA3A7" w14:textId="77777777" w:rsidR="00C611AE" w:rsidRPr="00C611AE" w:rsidRDefault="00C611AE" w:rsidP="00C611AE">
            <w:pPr>
              <w:spacing w:after="0" w:line="240" w:lineRule="auto"/>
              <w:rPr>
                <w:rFonts w:ascii="Times New Roman" w:eastAsia="Times New Roman" w:hAnsi="Times New Roman" w:cs="Times New Roman"/>
                <w:b/>
                <w:bCs/>
                <w:color w:val="000000"/>
                <w:sz w:val="16"/>
                <w:szCs w:val="16"/>
                <w:lang w:eastAsia="ru-RU"/>
              </w:rPr>
            </w:pPr>
            <w:r w:rsidRPr="00C611A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67123BFF"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0</w:t>
            </w:r>
          </w:p>
        </w:tc>
        <w:tc>
          <w:tcPr>
            <w:tcW w:w="233" w:type="dxa"/>
            <w:gridSpan w:val="2"/>
            <w:vAlign w:val="center"/>
            <w:hideMark/>
          </w:tcPr>
          <w:p w14:paraId="41948911"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3EC95F0"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6C4A7AC"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1612304"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01 03 00 00 00 0000 700</w:t>
            </w:r>
          </w:p>
        </w:tc>
        <w:tc>
          <w:tcPr>
            <w:tcW w:w="7179" w:type="dxa"/>
            <w:tcBorders>
              <w:top w:val="nil"/>
              <w:left w:val="nil"/>
              <w:bottom w:val="single" w:sz="4" w:space="0" w:color="auto"/>
              <w:right w:val="single" w:sz="4" w:space="0" w:color="auto"/>
            </w:tcBorders>
            <w:shd w:val="clear" w:color="auto" w:fill="auto"/>
            <w:hideMark/>
          </w:tcPr>
          <w:p w14:paraId="56890667"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61C76EDD"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3AF4FF22"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046A02A8"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641092F"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80A004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01 03 00 00 13 0000 710</w:t>
            </w:r>
          </w:p>
        </w:tc>
        <w:tc>
          <w:tcPr>
            <w:tcW w:w="7179" w:type="dxa"/>
            <w:tcBorders>
              <w:top w:val="nil"/>
              <w:left w:val="nil"/>
              <w:bottom w:val="single" w:sz="4" w:space="0" w:color="auto"/>
              <w:right w:val="single" w:sz="4" w:space="0" w:color="auto"/>
            </w:tcBorders>
            <w:shd w:val="clear" w:color="auto" w:fill="auto"/>
            <w:hideMark/>
          </w:tcPr>
          <w:p w14:paraId="02B88F97"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7D693C6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493EAC6F"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C45CA2C"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1F4A2D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117508B"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01 03 00 00 00 0000 800</w:t>
            </w:r>
          </w:p>
        </w:tc>
        <w:tc>
          <w:tcPr>
            <w:tcW w:w="7179" w:type="dxa"/>
            <w:tcBorders>
              <w:top w:val="nil"/>
              <w:left w:val="nil"/>
              <w:bottom w:val="single" w:sz="4" w:space="0" w:color="auto"/>
              <w:right w:val="single" w:sz="4" w:space="0" w:color="auto"/>
            </w:tcBorders>
            <w:shd w:val="clear" w:color="auto" w:fill="auto"/>
            <w:hideMark/>
          </w:tcPr>
          <w:p w14:paraId="0679C0E3"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07E97685"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22748CAF"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E9A3411"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C69E774"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5E13585"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01 03 00 00 13 0000 810</w:t>
            </w:r>
          </w:p>
        </w:tc>
        <w:tc>
          <w:tcPr>
            <w:tcW w:w="7179" w:type="dxa"/>
            <w:tcBorders>
              <w:top w:val="nil"/>
              <w:left w:val="nil"/>
              <w:bottom w:val="single" w:sz="4" w:space="0" w:color="auto"/>
              <w:right w:val="single" w:sz="4" w:space="0" w:color="auto"/>
            </w:tcBorders>
            <w:shd w:val="clear" w:color="auto" w:fill="auto"/>
            <w:hideMark/>
          </w:tcPr>
          <w:p w14:paraId="7BCEE3C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4B04B5BD"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0EBCDDEB"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29EAD079"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CCC7D1D"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4BE8B50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179" w:type="dxa"/>
            <w:tcBorders>
              <w:top w:val="nil"/>
              <w:left w:val="nil"/>
              <w:bottom w:val="single" w:sz="4" w:space="0" w:color="auto"/>
              <w:right w:val="single" w:sz="4" w:space="0" w:color="auto"/>
            </w:tcBorders>
            <w:shd w:val="clear" w:color="auto" w:fill="auto"/>
            <w:hideMark/>
          </w:tcPr>
          <w:p w14:paraId="39749765"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48E0C1BA"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7174D3B6"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23A7C09"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04C866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2CCEC19"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 01 05 00 00 00 0000 000</w:t>
            </w:r>
          </w:p>
        </w:tc>
        <w:tc>
          <w:tcPr>
            <w:tcW w:w="7179" w:type="dxa"/>
            <w:tcBorders>
              <w:top w:val="nil"/>
              <w:left w:val="nil"/>
              <w:bottom w:val="single" w:sz="4" w:space="0" w:color="auto"/>
              <w:right w:val="single" w:sz="4" w:space="0" w:color="auto"/>
            </w:tcBorders>
            <w:shd w:val="clear" w:color="auto" w:fill="auto"/>
            <w:hideMark/>
          </w:tcPr>
          <w:p w14:paraId="0A8A23EC"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69" w:type="dxa"/>
            <w:tcBorders>
              <w:top w:val="nil"/>
              <w:left w:val="nil"/>
              <w:bottom w:val="single" w:sz="4" w:space="0" w:color="auto"/>
              <w:right w:val="single" w:sz="4" w:space="0" w:color="auto"/>
            </w:tcBorders>
            <w:shd w:val="clear" w:color="auto" w:fill="auto"/>
            <w:noWrap/>
            <w:vAlign w:val="bottom"/>
            <w:hideMark/>
          </w:tcPr>
          <w:p w14:paraId="7090C7FC"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-19 377</w:t>
            </w:r>
          </w:p>
        </w:tc>
        <w:tc>
          <w:tcPr>
            <w:tcW w:w="233" w:type="dxa"/>
            <w:gridSpan w:val="2"/>
            <w:vAlign w:val="center"/>
            <w:hideMark/>
          </w:tcPr>
          <w:p w14:paraId="7D5508AB"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1887F201"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8B53F1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C42E6D8"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01 05 00 00 00 0000 500</w:t>
            </w:r>
          </w:p>
        </w:tc>
        <w:tc>
          <w:tcPr>
            <w:tcW w:w="7179" w:type="dxa"/>
            <w:tcBorders>
              <w:top w:val="nil"/>
              <w:left w:val="nil"/>
              <w:bottom w:val="single" w:sz="4" w:space="0" w:color="auto"/>
              <w:right w:val="single" w:sz="4" w:space="0" w:color="auto"/>
            </w:tcBorders>
            <w:shd w:val="clear" w:color="auto" w:fill="auto"/>
            <w:hideMark/>
          </w:tcPr>
          <w:p w14:paraId="6D9EC5DB"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Увеличение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7F195725"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102 187</w:t>
            </w:r>
          </w:p>
        </w:tc>
        <w:tc>
          <w:tcPr>
            <w:tcW w:w="233" w:type="dxa"/>
            <w:gridSpan w:val="2"/>
            <w:vAlign w:val="center"/>
            <w:hideMark/>
          </w:tcPr>
          <w:p w14:paraId="0A311890"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5F9E66B"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25BD1D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78E6899"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01 05 02 00 00 0000 500</w:t>
            </w:r>
          </w:p>
        </w:tc>
        <w:tc>
          <w:tcPr>
            <w:tcW w:w="7179" w:type="dxa"/>
            <w:tcBorders>
              <w:top w:val="nil"/>
              <w:left w:val="nil"/>
              <w:bottom w:val="single" w:sz="4" w:space="0" w:color="auto"/>
              <w:right w:val="single" w:sz="4" w:space="0" w:color="auto"/>
            </w:tcBorders>
            <w:shd w:val="clear" w:color="auto" w:fill="auto"/>
            <w:hideMark/>
          </w:tcPr>
          <w:p w14:paraId="7D4F653C"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Увеличение прочих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69EB9CB7"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102 187</w:t>
            </w:r>
          </w:p>
        </w:tc>
        <w:tc>
          <w:tcPr>
            <w:tcW w:w="233" w:type="dxa"/>
            <w:gridSpan w:val="2"/>
            <w:vAlign w:val="center"/>
            <w:hideMark/>
          </w:tcPr>
          <w:p w14:paraId="0EE8044E"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571430EA"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F099F0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F2637F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01 05 02 01 00 0000 510</w:t>
            </w:r>
          </w:p>
        </w:tc>
        <w:tc>
          <w:tcPr>
            <w:tcW w:w="7179" w:type="dxa"/>
            <w:tcBorders>
              <w:top w:val="nil"/>
              <w:left w:val="nil"/>
              <w:bottom w:val="single" w:sz="4" w:space="0" w:color="auto"/>
              <w:right w:val="single" w:sz="4" w:space="0" w:color="auto"/>
            </w:tcBorders>
            <w:shd w:val="clear" w:color="auto" w:fill="auto"/>
            <w:noWrap/>
            <w:vAlign w:val="bottom"/>
            <w:hideMark/>
          </w:tcPr>
          <w:p w14:paraId="783CEA1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53ECA65B"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102 187</w:t>
            </w:r>
          </w:p>
        </w:tc>
        <w:tc>
          <w:tcPr>
            <w:tcW w:w="233" w:type="dxa"/>
            <w:gridSpan w:val="2"/>
            <w:vAlign w:val="center"/>
            <w:hideMark/>
          </w:tcPr>
          <w:p w14:paraId="38B6C79A"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BDA13BB"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CA5764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2B7192C"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01 05 02 01 13 0000 510</w:t>
            </w:r>
          </w:p>
        </w:tc>
        <w:tc>
          <w:tcPr>
            <w:tcW w:w="7179" w:type="dxa"/>
            <w:tcBorders>
              <w:top w:val="nil"/>
              <w:left w:val="nil"/>
              <w:bottom w:val="single" w:sz="4" w:space="0" w:color="auto"/>
              <w:right w:val="single" w:sz="4" w:space="0" w:color="auto"/>
            </w:tcBorders>
            <w:shd w:val="clear" w:color="auto" w:fill="auto"/>
            <w:hideMark/>
          </w:tcPr>
          <w:p w14:paraId="354D7A3D"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69" w:type="dxa"/>
            <w:tcBorders>
              <w:top w:val="nil"/>
              <w:left w:val="nil"/>
              <w:bottom w:val="single" w:sz="4" w:space="0" w:color="auto"/>
              <w:right w:val="single" w:sz="4" w:space="0" w:color="auto"/>
            </w:tcBorders>
            <w:shd w:val="clear" w:color="auto" w:fill="auto"/>
            <w:noWrap/>
            <w:vAlign w:val="bottom"/>
            <w:hideMark/>
          </w:tcPr>
          <w:p w14:paraId="7857340C"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102 187</w:t>
            </w:r>
          </w:p>
        </w:tc>
        <w:tc>
          <w:tcPr>
            <w:tcW w:w="233" w:type="dxa"/>
            <w:gridSpan w:val="2"/>
            <w:vAlign w:val="center"/>
            <w:hideMark/>
          </w:tcPr>
          <w:p w14:paraId="4474B1E9"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142E01FE"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833CFD8"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6B93BF4"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01 05 00 00 00 0000 600</w:t>
            </w:r>
          </w:p>
        </w:tc>
        <w:tc>
          <w:tcPr>
            <w:tcW w:w="7179" w:type="dxa"/>
            <w:tcBorders>
              <w:top w:val="nil"/>
              <w:left w:val="nil"/>
              <w:bottom w:val="single" w:sz="4" w:space="0" w:color="auto"/>
              <w:right w:val="single" w:sz="4" w:space="0" w:color="auto"/>
            </w:tcBorders>
            <w:shd w:val="clear" w:color="auto" w:fill="auto"/>
            <w:hideMark/>
          </w:tcPr>
          <w:p w14:paraId="4B3DD91B"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Уменьшение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1EBEB601"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121 564</w:t>
            </w:r>
          </w:p>
        </w:tc>
        <w:tc>
          <w:tcPr>
            <w:tcW w:w="233" w:type="dxa"/>
            <w:gridSpan w:val="2"/>
            <w:vAlign w:val="center"/>
            <w:hideMark/>
          </w:tcPr>
          <w:p w14:paraId="15590BFF"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8B08F5B"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40F244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3EF5159"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01 05 02 00 00 0000 600</w:t>
            </w:r>
          </w:p>
        </w:tc>
        <w:tc>
          <w:tcPr>
            <w:tcW w:w="7179" w:type="dxa"/>
            <w:tcBorders>
              <w:top w:val="nil"/>
              <w:left w:val="nil"/>
              <w:bottom w:val="single" w:sz="4" w:space="0" w:color="auto"/>
              <w:right w:val="single" w:sz="4" w:space="0" w:color="auto"/>
            </w:tcBorders>
            <w:shd w:val="clear" w:color="auto" w:fill="auto"/>
            <w:hideMark/>
          </w:tcPr>
          <w:p w14:paraId="5F10747C"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155198E2"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121 564</w:t>
            </w:r>
          </w:p>
        </w:tc>
        <w:tc>
          <w:tcPr>
            <w:tcW w:w="233" w:type="dxa"/>
            <w:gridSpan w:val="2"/>
            <w:vAlign w:val="center"/>
            <w:hideMark/>
          </w:tcPr>
          <w:p w14:paraId="7662D5CA"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2112DC35"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8788255"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22CBC6B"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01 05 02 01 00 0000 610</w:t>
            </w:r>
          </w:p>
        </w:tc>
        <w:tc>
          <w:tcPr>
            <w:tcW w:w="7179" w:type="dxa"/>
            <w:tcBorders>
              <w:top w:val="nil"/>
              <w:left w:val="nil"/>
              <w:bottom w:val="single" w:sz="4" w:space="0" w:color="auto"/>
              <w:right w:val="single" w:sz="4" w:space="0" w:color="auto"/>
            </w:tcBorders>
            <w:shd w:val="clear" w:color="auto" w:fill="auto"/>
            <w:hideMark/>
          </w:tcPr>
          <w:p w14:paraId="0944F791"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35DA2CFA"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121 564</w:t>
            </w:r>
          </w:p>
        </w:tc>
        <w:tc>
          <w:tcPr>
            <w:tcW w:w="233" w:type="dxa"/>
            <w:gridSpan w:val="2"/>
            <w:vAlign w:val="center"/>
            <w:hideMark/>
          </w:tcPr>
          <w:p w14:paraId="0DFC3F3E"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60974790"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B9696F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B29BCE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01 05 02 01 13 0000 610</w:t>
            </w:r>
          </w:p>
        </w:tc>
        <w:tc>
          <w:tcPr>
            <w:tcW w:w="7179" w:type="dxa"/>
            <w:tcBorders>
              <w:top w:val="nil"/>
              <w:left w:val="nil"/>
              <w:bottom w:val="single" w:sz="4" w:space="0" w:color="auto"/>
              <w:right w:val="single" w:sz="4" w:space="0" w:color="auto"/>
            </w:tcBorders>
            <w:shd w:val="clear" w:color="auto" w:fill="auto"/>
            <w:hideMark/>
          </w:tcPr>
          <w:p w14:paraId="5B3F93B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69" w:type="dxa"/>
            <w:tcBorders>
              <w:top w:val="nil"/>
              <w:left w:val="nil"/>
              <w:bottom w:val="single" w:sz="4" w:space="0" w:color="auto"/>
              <w:right w:val="single" w:sz="4" w:space="0" w:color="auto"/>
            </w:tcBorders>
            <w:shd w:val="clear" w:color="auto" w:fill="auto"/>
            <w:noWrap/>
            <w:vAlign w:val="bottom"/>
            <w:hideMark/>
          </w:tcPr>
          <w:p w14:paraId="311207F4"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121 564</w:t>
            </w:r>
          </w:p>
        </w:tc>
        <w:tc>
          <w:tcPr>
            <w:tcW w:w="233" w:type="dxa"/>
            <w:gridSpan w:val="2"/>
            <w:vAlign w:val="center"/>
            <w:hideMark/>
          </w:tcPr>
          <w:p w14:paraId="1BC7F1E3"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33AD9901"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6A13EB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12EF1546"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7179" w:type="dxa"/>
            <w:tcBorders>
              <w:top w:val="nil"/>
              <w:left w:val="nil"/>
              <w:bottom w:val="single" w:sz="4" w:space="0" w:color="auto"/>
              <w:right w:val="single" w:sz="4" w:space="0" w:color="auto"/>
            </w:tcBorders>
            <w:shd w:val="clear" w:color="auto" w:fill="auto"/>
            <w:hideMark/>
          </w:tcPr>
          <w:p w14:paraId="790FD367"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869" w:type="dxa"/>
            <w:tcBorders>
              <w:top w:val="nil"/>
              <w:left w:val="nil"/>
              <w:bottom w:val="single" w:sz="4" w:space="0" w:color="auto"/>
              <w:right w:val="single" w:sz="4" w:space="0" w:color="auto"/>
            </w:tcBorders>
            <w:shd w:val="clear" w:color="auto" w:fill="auto"/>
            <w:noWrap/>
            <w:vAlign w:val="bottom"/>
            <w:hideMark/>
          </w:tcPr>
          <w:p w14:paraId="6F2E005D"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52D0E9FE"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28D48657"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5D38C23"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FB3ED36"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 01 06 00 00 00 0000 000</w:t>
            </w:r>
          </w:p>
        </w:tc>
        <w:tc>
          <w:tcPr>
            <w:tcW w:w="7179" w:type="dxa"/>
            <w:tcBorders>
              <w:top w:val="nil"/>
              <w:left w:val="nil"/>
              <w:bottom w:val="single" w:sz="4" w:space="0" w:color="auto"/>
              <w:right w:val="single" w:sz="4" w:space="0" w:color="auto"/>
            </w:tcBorders>
            <w:shd w:val="clear" w:color="auto" w:fill="auto"/>
            <w:hideMark/>
          </w:tcPr>
          <w:p w14:paraId="74A009EE"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69" w:type="dxa"/>
            <w:tcBorders>
              <w:top w:val="nil"/>
              <w:left w:val="nil"/>
              <w:bottom w:val="single" w:sz="4" w:space="0" w:color="auto"/>
              <w:right w:val="single" w:sz="4" w:space="0" w:color="auto"/>
            </w:tcBorders>
            <w:shd w:val="clear" w:color="auto" w:fill="auto"/>
            <w:noWrap/>
            <w:vAlign w:val="bottom"/>
            <w:hideMark/>
          </w:tcPr>
          <w:p w14:paraId="3AA9DD15"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0</w:t>
            </w:r>
          </w:p>
        </w:tc>
        <w:tc>
          <w:tcPr>
            <w:tcW w:w="233" w:type="dxa"/>
            <w:gridSpan w:val="2"/>
            <w:vAlign w:val="center"/>
            <w:hideMark/>
          </w:tcPr>
          <w:p w14:paraId="21933E94"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E52BD24"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C32718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single" w:sz="4" w:space="0" w:color="969696"/>
              <w:left w:val="nil"/>
              <w:bottom w:val="single" w:sz="4" w:space="0" w:color="969696"/>
              <w:right w:val="single" w:sz="4" w:space="0" w:color="auto"/>
            </w:tcBorders>
            <w:shd w:val="clear" w:color="auto" w:fill="auto"/>
            <w:hideMark/>
          </w:tcPr>
          <w:p w14:paraId="363A0B2E"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01 06 04 00 00 0000 000</w:t>
            </w:r>
          </w:p>
        </w:tc>
        <w:tc>
          <w:tcPr>
            <w:tcW w:w="7179" w:type="dxa"/>
            <w:tcBorders>
              <w:top w:val="single" w:sz="4" w:space="0" w:color="969696"/>
              <w:left w:val="nil"/>
              <w:bottom w:val="single" w:sz="4" w:space="0" w:color="969696"/>
              <w:right w:val="single" w:sz="4" w:space="0" w:color="969696"/>
            </w:tcBorders>
            <w:shd w:val="clear" w:color="auto" w:fill="auto"/>
            <w:hideMark/>
          </w:tcPr>
          <w:p w14:paraId="6BCBB3F5"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6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00C3AC74"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0</w:t>
            </w:r>
          </w:p>
        </w:tc>
        <w:tc>
          <w:tcPr>
            <w:tcW w:w="233" w:type="dxa"/>
            <w:gridSpan w:val="2"/>
            <w:vAlign w:val="center"/>
            <w:hideMark/>
          </w:tcPr>
          <w:p w14:paraId="6DBB87B9"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32B1F72F"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72EF9E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4035D501"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01 06 04 00 00 0000 800</w:t>
            </w:r>
          </w:p>
        </w:tc>
        <w:tc>
          <w:tcPr>
            <w:tcW w:w="7179" w:type="dxa"/>
            <w:tcBorders>
              <w:top w:val="nil"/>
              <w:left w:val="nil"/>
              <w:bottom w:val="single" w:sz="4" w:space="0" w:color="969696"/>
              <w:right w:val="single" w:sz="4" w:space="0" w:color="969696"/>
            </w:tcBorders>
            <w:shd w:val="clear" w:color="auto" w:fill="auto"/>
            <w:hideMark/>
          </w:tcPr>
          <w:p w14:paraId="6C396924"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9" w:type="dxa"/>
            <w:tcBorders>
              <w:top w:val="nil"/>
              <w:left w:val="single" w:sz="4" w:space="0" w:color="auto"/>
              <w:bottom w:val="single" w:sz="4" w:space="0" w:color="969696"/>
              <w:right w:val="single" w:sz="4" w:space="0" w:color="auto"/>
            </w:tcBorders>
            <w:shd w:val="clear" w:color="auto" w:fill="auto"/>
            <w:noWrap/>
            <w:vAlign w:val="bottom"/>
            <w:hideMark/>
          </w:tcPr>
          <w:p w14:paraId="71838BDA"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5E991B1C"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177965E5"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064A32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5FD3401E"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01 06 04 00 01 0000 810</w:t>
            </w:r>
          </w:p>
        </w:tc>
        <w:tc>
          <w:tcPr>
            <w:tcW w:w="7179" w:type="dxa"/>
            <w:tcBorders>
              <w:top w:val="nil"/>
              <w:left w:val="nil"/>
              <w:bottom w:val="single" w:sz="4" w:space="0" w:color="969696"/>
              <w:right w:val="single" w:sz="4" w:space="0" w:color="969696"/>
            </w:tcBorders>
            <w:shd w:val="clear" w:color="auto" w:fill="auto"/>
            <w:hideMark/>
          </w:tcPr>
          <w:p w14:paraId="464FA6F9"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9" w:type="dxa"/>
            <w:tcBorders>
              <w:top w:val="nil"/>
              <w:left w:val="single" w:sz="4" w:space="0" w:color="auto"/>
              <w:bottom w:val="single" w:sz="4" w:space="0" w:color="969696"/>
              <w:right w:val="single" w:sz="4" w:space="0" w:color="auto"/>
            </w:tcBorders>
            <w:shd w:val="clear" w:color="auto" w:fill="auto"/>
            <w:noWrap/>
            <w:vAlign w:val="bottom"/>
            <w:hideMark/>
          </w:tcPr>
          <w:p w14:paraId="78C583C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w:t>
            </w:r>
          </w:p>
        </w:tc>
        <w:tc>
          <w:tcPr>
            <w:tcW w:w="233" w:type="dxa"/>
            <w:gridSpan w:val="2"/>
            <w:vAlign w:val="center"/>
            <w:hideMark/>
          </w:tcPr>
          <w:p w14:paraId="4C5C997E"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10C1A372"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746C3FB"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single" w:sz="4" w:space="0" w:color="auto"/>
              <w:left w:val="nil"/>
              <w:bottom w:val="single" w:sz="4" w:space="0" w:color="auto"/>
              <w:right w:val="single" w:sz="4" w:space="0" w:color="auto"/>
            </w:tcBorders>
            <w:shd w:val="clear" w:color="auto" w:fill="auto"/>
            <w:hideMark/>
          </w:tcPr>
          <w:p w14:paraId="60D93A17"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 01 06 05 00 00 0000 000</w:t>
            </w:r>
          </w:p>
        </w:tc>
        <w:tc>
          <w:tcPr>
            <w:tcW w:w="7179" w:type="dxa"/>
            <w:tcBorders>
              <w:top w:val="single" w:sz="4" w:space="0" w:color="auto"/>
              <w:left w:val="nil"/>
              <w:bottom w:val="single" w:sz="4" w:space="0" w:color="auto"/>
              <w:right w:val="single" w:sz="4" w:space="0" w:color="auto"/>
            </w:tcBorders>
            <w:shd w:val="clear" w:color="auto" w:fill="auto"/>
            <w:hideMark/>
          </w:tcPr>
          <w:p w14:paraId="08967042" w14:textId="77777777" w:rsidR="00C611AE" w:rsidRPr="00C611AE" w:rsidRDefault="00C611AE" w:rsidP="00C611AE">
            <w:pPr>
              <w:spacing w:after="0" w:line="240" w:lineRule="auto"/>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69" w:type="dxa"/>
            <w:tcBorders>
              <w:top w:val="single" w:sz="4" w:space="0" w:color="auto"/>
              <w:left w:val="nil"/>
              <w:bottom w:val="single" w:sz="4" w:space="0" w:color="auto"/>
              <w:right w:val="single" w:sz="4" w:space="0" w:color="auto"/>
            </w:tcBorders>
            <w:shd w:val="clear" w:color="auto" w:fill="auto"/>
            <w:noWrap/>
            <w:vAlign w:val="bottom"/>
            <w:hideMark/>
          </w:tcPr>
          <w:p w14:paraId="0E5D36AC" w14:textId="77777777" w:rsidR="00C611AE" w:rsidRPr="00C611AE" w:rsidRDefault="00C611AE" w:rsidP="00C611AE">
            <w:pPr>
              <w:spacing w:after="0" w:line="240" w:lineRule="auto"/>
              <w:jc w:val="right"/>
              <w:rPr>
                <w:rFonts w:ascii="Times New Roman" w:eastAsia="Times New Roman" w:hAnsi="Times New Roman" w:cs="Times New Roman"/>
                <w:b/>
                <w:bCs/>
                <w:sz w:val="16"/>
                <w:szCs w:val="16"/>
                <w:lang w:eastAsia="ru-RU"/>
              </w:rPr>
            </w:pPr>
            <w:r w:rsidRPr="00C611AE">
              <w:rPr>
                <w:rFonts w:ascii="Times New Roman" w:eastAsia="Times New Roman" w:hAnsi="Times New Roman" w:cs="Times New Roman"/>
                <w:b/>
                <w:bCs/>
                <w:sz w:val="16"/>
                <w:szCs w:val="16"/>
                <w:lang w:eastAsia="ru-RU"/>
              </w:rPr>
              <w:t>0</w:t>
            </w:r>
          </w:p>
        </w:tc>
        <w:tc>
          <w:tcPr>
            <w:tcW w:w="233" w:type="dxa"/>
            <w:gridSpan w:val="2"/>
            <w:vAlign w:val="center"/>
            <w:hideMark/>
          </w:tcPr>
          <w:p w14:paraId="29071BC8"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4055D1DE"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FA8137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DFEDDC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01 06 05 00 00 0000 600</w:t>
            </w:r>
          </w:p>
        </w:tc>
        <w:tc>
          <w:tcPr>
            <w:tcW w:w="7179" w:type="dxa"/>
            <w:tcBorders>
              <w:top w:val="nil"/>
              <w:left w:val="nil"/>
              <w:bottom w:val="single" w:sz="4" w:space="0" w:color="auto"/>
              <w:right w:val="single" w:sz="4" w:space="0" w:color="auto"/>
            </w:tcBorders>
            <w:shd w:val="clear" w:color="auto" w:fill="auto"/>
            <w:hideMark/>
          </w:tcPr>
          <w:p w14:paraId="558DC06D" w14:textId="77777777" w:rsidR="00C611AE" w:rsidRPr="00C611AE" w:rsidRDefault="00C611AE" w:rsidP="00C611AE">
            <w:pPr>
              <w:spacing w:after="0" w:line="240" w:lineRule="auto"/>
              <w:rPr>
                <w:rFonts w:ascii="Times New Roman" w:eastAsia="Times New Roman" w:hAnsi="Times New Roman" w:cs="Times New Roman"/>
                <w:color w:val="000000"/>
                <w:sz w:val="16"/>
                <w:szCs w:val="16"/>
                <w:lang w:eastAsia="ru-RU"/>
              </w:rPr>
            </w:pPr>
            <w:r w:rsidRPr="00C611A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3A1BFFD9"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5F32F109"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310B6FAA"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7610532"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01116F3"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01 06 05 01 13 0000 640</w:t>
            </w:r>
          </w:p>
        </w:tc>
        <w:tc>
          <w:tcPr>
            <w:tcW w:w="7179" w:type="dxa"/>
            <w:tcBorders>
              <w:top w:val="nil"/>
              <w:left w:val="nil"/>
              <w:bottom w:val="single" w:sz="4" w:space="0" w:color="auto"/>
              <w:right w:val="single" w:sz="4" w:space="0" w:color="auto"/>
            </w:tcBorders>
            <w:shd w:val="clear" w:color="auto" w:fill="auto"/>
            <w:hideMark/>
          </w:tcPr>
          <w:p w14:paraId="4AAA1C34"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7B08CC02"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1B874FC1"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70EF04EB"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EC78A5A"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8135E0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01 06 05 00 00 0000 500</w:t>
            </w:r>
          </w:p>
        </w:tc>
        <w:tc>
          <w:tcPr>
            <w:tcW w:w="7179" w:type="dxa"/>
            <w:tcBorders>
              <w:top w:val="nil"/>
              <w:left w:val="nil"/>
              <w:bottom w:val="single" w:sz="4" w:space="0" w:color="auto"/>
              <w:right w:val="single" w:sz="4" w:space="0" w:color="auto"/>
            </w:tcBorders>
            <w:shd w:val="clear" w:color="auto" w:fill="auto"/>
            <w:hideMark/>
          </w:tcPr>
          <w:p w14:paraId="4A0A5F39"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69" w:type="dxa"/>
            <w:tcBorders>
              <w:top w:val="nil"/>
              <w:left w:val="nil"/>
              <w:bottom w:val="single" w:sz="4" w:space="0" w:color="auto"/>
              <w:right w:val="single" w:sz="4" w:space="0" w:color="auto"/>
            </w:tcBorders>
            <w:shd w:val="clear" w:color="auto" w:fill="auto"/>
            <w:noWrap/>
            <w:vAlign w:val="bottom"/>
            <w:hideMark/>
          </w:tcPr>
          <w:p w14:paraId="0AF3E826"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4A1DB67F"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5360B1DA"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C9CA2F6"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02466F2"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01 06 05 01 13 0000 540</w:t>
            </w:r>
          </w:p>
        </w:tc>
        <w:tc>
          <w:tcPr>
            <w:tcW w:w="7179" w:type="dxa"/>
            <w:tcBorders>
              <w:top w:val="nil"/>
              <w:left w:val="nil"/>
              <w:bottom w:val="single" w:sz="4" w:space="0" w:color="auto"/>
              <w:right w:val="single" w:sz="4" w:space="0" w:color="auto"/>
            </w:tcBorders>
            <w:shd w:val="clear" w:color="auto" w:fill="auto"/>
            <w:hideMark/>
          </w:tcPr>
          <w:p w14:paraId="4F8E38DD"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C611AE">
              <w:rPr>
                <w:rFonts w:ascii="Times New Roman" w:eastAsia="Times New Roman" w:hAnsi="Times New Roman" w:cs="Times New Roman"/>
                <w:sz w:val="16"/>
                <w:szCs w:val="16"/>
                <w:lang w:eastAsia="ru-RU"/>
              </w:rPr>
              <w:t>поселения</w:t>
            </w:r>
            <w:proofErr w:type="spellEnd"/>
            <w:r w:rsidRPr="00C611A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69" w:type="dxa"/>
            <w:tcBorders>
              <w:top w:val="nil"/>
              <w:left w:val="nil"/>
              <w:bottom w:val="single" w:sz="4" w:space="0" w:color="auto"/>
              <w:right w:val="single" w:sz="4" w:space="0" w:color="auto"/>
            </w:tcBorders>
            <w:shd w:val="clear" w:color="auto" w:fill="auto"/>
            <w:noWrap/>
            <w:vAlign w:val="bottom"/>
            <w:hideMark/>
          </w:tcPr>
          <w:p w14:paraId="1E286628"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0EE3C747"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r w:rsidR="0011378D" w:rsidRPr="00C611AE" w14:paraId="1ED0111D" w14:textId="77777777" w:rsidTr="0011378D">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F93E7D7" w14:textId="77777777" w:rsidR="00C611AE" w:rsidRPr="00C611AE" w:rsidRDefault="00C611AE" w:rsidP="00C611AE">
            <w:pPr>
              <w:spacing w:after="0" w:line="240" w:lineRule="auto"/>
              <w:jc w:val="center"/>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831EF4F"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 xml:space="preserve"> 01 06 05 02 13 0000 540</w:t>
            </w:r>
          </w:p>
        </w:tc>
        <w:tc>
          <w:tcPr>
            <w:tcW w:w="7179" w:type="dxa"/>
            <w:tcBorders>
              <w:top w:val="nil"/>
              <w:left w:val="nil"/>
              <w:bottom w:val="single" w:sz="4" w:space="0" w:color="auto"/>
              <w:right w:val="single" w:sz="4" w:space="0" w:color="auto"/>
            </w:tcBorders>
            <w:shd w:val="clear" w:color="auto" w:fill="auto"/>
            <w:vAlign w:val="bottom"/>
            <w:hideMark/>
          </w:tcPr>
          <w:p w14:paraId="1EB67920" w14:textId="77777777" w:rsidR="00C611AE" w:rsidRPr="00C611AE" w:rsidRDefault="00C611AE" w:rsidP="00C611AE">
            <w:pPr>
              <w:spacing w:after="0" w:line="240" w:lineRule="auto"/>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69" w:type="dxa"/>
            <w:tcBorders>
              <w:top w:val="nil"/>
              <w:left w:val="nil"/>
              <w:bottom w:val="single" w:sz="4" w:space="0" w:color="auto"/>
              <w:right w:val="single" w:sz="4" w:space="0" w:color="auto"/>
            </w:tcBorders>
            <w:shd w:val="clear" w:color="auto" w:fill="auto"/>
            <w:noWrap/>
            <w:vAlign w:val="bottom"/>
            <w:hideMark/>
          </w:tcPr>
          <w:p w14:paraId="595188C8" w14:textId="77777777" w:rsidR="00C611AE" w:rsidRPr="00C611AE" w:rsidRDefault="00C611AE" w:rsidP="00C611AE">
            <w:pPr>
              <w:spacing w:after="0" w:line="240" w:lineRule="auto"/>
              <w:jc w:val="right"/>
              <w:rPr>
                <w:rFonts w:ascii="Times New Roman" w:eastAsia="Times New Roman" w:hAnsi="Times New Roman" w:cs="Times New Roman"/>
                <w:sz w:val="16"/>
                <w:szCs w:val="16"/>
                <w:lang w:eastAsia="ru-RU"/>
              </w:rPr>
            </w:pPr>
            <w:r w:rsidRPr="00C611AE">
              <w:rPr>
                <w:rFonts w:ascii="Times New Roman" w:eastAsia="Times New Roman" w:hAnsi="Times New Roman" w:cs="Times New Roman"/>
                <w:sz w:val="16"/>
                <w:szCs w:val="16"/>
                <w:lang w:eastAsia="ru-RU"/>
              </w:rPr>
              <w:t>0</w:t>
            </w:r>
          </w:p>
        </w:tc>
        <w:tc>
          <w:tcPr>
            <w:tcW w:w="233" w:type="dxa"/>
            <w:gridSpan w:val="2"/>
            <w:vAlign w:val="center"/>
            <w:hideMark/>
          </w:tcPr>
          <w:p w14:paraId="27F9376D" w14:textId="77777777" w:rsidR="00C611AE" w:rsidRPr="00C611AE" w:rsidRDefault="00C611AE" w:rsidP="00C611AE">
            <w:pPr>
              <w:spacing w:after="0" w:line="240" w:lineRule="auto"/>
              <w:rPr>
                <w:rFonts w:ascii="Times New Roman" w:eastAsia="Times New Roman" w:hAnsi="Times New Roman" w:cs="Times New Roman"/>
                <w:sz w:val="20"/>
                <w:szCs w:val="20"/>
                <w:lang w:eastAsia="ru-RU"/>
              </w:rPr>
            </w:pPr>
          </w:p>
        </w:tc>
      </w:tr>
    </w:tbl>
    <w:p w14:paraId="2D2884A8" w14:textId="77777777" w:rsidR="00B66DE2" w:rsidRPr="00113ED5" w:rsidRDefault="00B66DE2" w:rsidP="00A65869">
      <w:pPr>
        <w:spacing w:after="0" w:line="240" w:lineRule="auto"/>
        <w:jc w:val="center"/>
        <w:rPr>
          <w:rFonts w:ascii="Times New Roman" w:eastAsia="Times New Roman" w:hAnsi="Times New Roman" w:cs="Times New Roman"/>
          <w:b/>
          <w:bCs/>
          <w:sz w:val="8"/>
          <w:szCs w:val="8"/>
          <w:lang w:eastAsia="ru-RU"/>
        </w:rPr>
      </w:pPr>
    </w:p>
    <w:p w14:paraId="4BAD891F" w14:textId="5752E235" w:rsidR="009F7CC2" w:rsidRPr="0065363B" w:rsidRDefault="009F7CC2" w:rsidP="009F7CC2">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111</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24</w:t>
      </w:r>
    </w:p>
    <w:p w14:paraId="49FA1D04" w14:textId="20CD0B36" w:rsidR="00424E81" w:rsidRPr="00424E81" w:rsidRDefault="009F7CC2" w:rsidP="00424E81">
      <w:pPr>
        <w:pStyle w:val="ConsPlusTitle"/>
        <w:jc w:val="both"/>
        <w:rPr>
          <w:rFonts w:eastAsiaTheme="minorEastAsia"/>
          <w:b w:val="0"/>
          <w:bCs w:val="0"/>
          <w:sz w:val="22"/>
          <w:szCs w:val="22"/>
        </w:rPr>
      </w:pPr>
      <w:r w:rsidRPr="00424E81">
        <w:rPr>
          <w:b w:val="0"/>
          <w:bCs w:val="0"/>
          <w:sz w:val="22"/>
          <w:szCs w:val="22"/>
        </w:rPr>
        <w:lastRenderedPageBreak/>
        <w:t>«</w:t>
      </w:r>
      <w:r w:rsidR="00424E81" w:rsidRPr="00424E81">
        <w:rPr>
          <w:rFonts w:eastAsiaTheme="minorEastAsia"/>
          <w:b w:val="0"/>
          <w:bCs w:val="0"/>
          <w:sz w:val="22"/>
          <w:szCs w:val="22"/>
        </w:rPr>
        <w:t>Об утверждении Порядка определения платы за использование земельных участков, находящихся в муниципальной собственности городского поселения Безенчук муниципального района Безенчукский, для возведения гаражей, являющихся некапитальными сооружениями, без предоставления земельных участков и установления сервитута, публичного сервитута</w:t>
      </w:r>
      <w:r w:rsidR="00424E81">
        <w:rPr>
          <w:rFonts w:eastAsiaTheme="minorEastAsia"/>
          <w:b w:val="0"/>
          <w:bCs w:val="0"/>
          <w:sz w:val="22"/>
          <w:szCs w:val="22"/>
        </w:rPr>
        <w:t>»</w:t>
      </w:r>
      <w:r w:rsidR="00424E81" w:rsidRPr="00424E81">
        <w:rPr>
          <w:rFonts w:eastAsiaTheme="minorEastAsia"/>
          <w:b w:val="0"/>
          <w:bCs w:val="0"/>
          <w:sz w:val="22"/>
          <w:szCs w:val="22"/>
        </w:rPr>
        <w:t xml:space="preserve">   </w:t>
      </w:r>
    </w:p>
    <w:p w14:paraId="4F5AA975" w14:textId="77777777" w:rsidR="00424E81" w:rsidRPr="00424E81" w:rsidRDefault="00424E81" w:rsidP="00424E81">
      <w:pPr>
        <w:spacing w:after="0" w:line="240" w:lineRule="auto"/>
        <w:ind w:firstLine="709"/>
        <w:jc w:val="both"/>
        <w:rPr>
          <w:rFonts w:ascii="Times New Roman" w:eastAsia="Times New Roman" w:hAnsi="Times New Roman" w:cs="Times New Roman"/>
          <w:lang w:eastAsia="ru-RU"/>
        </w:rPr>
      </w:pPr>
      <w:r w:rsidRPr="00424E81">
        <w:rPr>
          <w:rFonts w:ascii="Times New Roman" w:eastAsia="Times New Roman" w:hAnsi="Times New Roman" w:cs="Times New Roman"/>
          <w:lang w:eastAsia="ru-RU"/>
        </w:rPr>
        <w:t>В соответствии со статьей 39.36.1 Земельного кодекса РФ,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E6F0C70" w14:textId="77777777" w:rsidR="00424E81" w:rsidRPr="00424E81" w:rsidRDefault="00424E81" w:rsidP="00424E8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424E81">
        <w:rPr>
          <w:rFonts w:ascii="Times New Roman" w:eastAsia="Times New Roman" w:hAnsi="Times New Roman" w:cs="Times New Roman"/>
          <w:lang w:eastAsia="ru-RU"/>
        </w:rPr>
        <w:t>РЕШИЛО:</w:t>
      </w:r>
    </w:p>
    <w:p w14:paraId="615EE2CE" w14:textId="77777777" w:rsidR="00424E81" w:rsidRPr="00424E81" w:rsidRDefault="00424E81" w:rsidP="00424E81">
      <w:pPr>
        <w:spacing w:after="0" w:line="240" w:lineRule="auto"/>
        <w:ind w:firstLine="700"/>
        <w:jc w:val="both"/>
        <w:rPr>
          <w:rFonts w:ascii="Times New Roman" w:eastAsia="Times New Roman" w:hAnsi="Times New Roman" w:cs="Times New Roman"/>
          <w:lang w:eastAsia="ru-RU"/>
        </w:rPr>
      </w:pPr>
      <w:r w:rsidRPr="00424E81">
        <w:rPr>
          <w:rFonts w:ascii="Times New Roman" w:eastAsia="Times New Roman" w:hAnsi="Times New Roman" w:cs="Times New Roman"/>
          <w:lang w:eastAsia="ru-RU"/>
        </w:rPr>
        <w:t xml:space="preserve">1. </w:t>
      </w:r>
      <w:bookmarkStart w:id="5" w:name="_Hlk66198522"/>
      <w:r w:rsidRPr="00424E81">
        <w:rPr>
          <w:rFonts w:ascii="Times New Roman" w:eastAsia="Times New Roman" w:hAnsi="Times New Roman" w:cs="Times New Roman"/>
          <w:lang w:eastAsia="ru-RU"/>
        </w:rPr>
        <w:t xml:space="preserve">Об утверждении Порядка определения платы за использование земельных участков, находящихся в муниципальной собственности городского поселения Безенчук муниципального района Безенчукский, для возведения гаражей, являющихся некапитальными сооружениями, без предоставления земельных участков и установления сервитута, публичного сервитута   согласно Приложению </w:t>
      </w:r>
      <w:bookmarkEnd w:id="5"/>
      <w:r w:rsidRPr="00424E81">
        <w:rPr>
          <w:rFonts w:ascii="Times New Roman" w:eastAsia="Times New Roman" w:hAnsi="Times New Roman" w:cs="Times New Roman"/>
          <w:lang w:eastAsia="ru-RU"/>
        </w:rPr>
        <w:t>1.</w:t>
      </w:r>
    </w:p>
    <w:p w14:paraId="102FF06D" w14:textId="77777777" w:rsidR="00424E81" w:rsidRPr="00424E81" w:rsidRDefault="00424E81" w:rsidP="00424E81">
      <w:pPr>
        <w:spacing w:after="0" w:line="240" w:lineRule="auto"/>
        <w:ind w:firstLine="709"/>
        <w:jc w:val="both"/>
        <w:rPr>
          <w:rFonts w:ascii="Times New Roman" w:eastAsia="Times New Roman" w:hAnsi="Times New Roman" w:cs="Times New Roman"/>
          <w:lang w:eastAsia="ru-RU"/>
        </w:rPr>
      </w:pPr>
      <w:r w:rsidRPr="00424E81">
        <w:rPr>
          <w:rFonts w:ascii="Times New Roman" w:eastAsia="Times New Roman" w:hAnsi="Times New Roman" w:cs="Times New Roman"/>
          <w:lang w:eastAsia="ru-RU"/>
        </w:rPr>
        <w:t xml:space="preserve">2. Опубликовать настоящее решение в газете «Вестник городского поселения Безенчук» и разместить на официальном сайте Администрации поселения в сети Интернет.  </w:t>
      </w:r>
    </w:p>
    <w:p w14:paraId="1A27352E" w14:textId="77777777" w:rsidR="00424E81" w:rsidRPr="00424E81" w:rsidRDefault="00424E81" w:rsidP="00424E81">
      <w:pPr>
        <w:spacing w:after="0" w:line="240" w:lineRule="auto"/>
        <w:ind w:firstLine="709"/>
        <w:jc w:val="both"/>
        <w:rPr>
          <w:rFonts w:ascii="Times New Roman" w:eastAsia="Times New Roman" w:hAnsi="Times New Roman" w:cs="Times New Roman"/>
          <w:lang w:eastAsia="ru-RU"/>
        </w:rPr>
      </w:pPr>
      <w:r w:rsidRPr="00424E81">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203DE3DB" w14:textId="6D2FE64C" w:rsidR="009F7CC2" w:rsidRDefault="009F7CC2" w:rsidP="00424E81">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015B12BE" w14:textId="77777777" w:rsidR="009F7CC2" w:rsidRPr="0065363B" w:rsidRDefault="009F7CC2" w:rsidP="009F7CC2">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А.В.Пичужкин</w:t>
      </w:r>
      <w:proofErr w:type="spellEnd"/>
    </w:p>
    <w:p w14:paraId="1DEAAFC2" w14:textId="77777777" w:rsidR="009F7CC2" w:rsidRPr="009A6924" w:rsidRDefault="009F7CC2" w:rsidP="009F7CC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4F6569D0" w14:textId="77777777" w:rsidR="009F7CC2" w:rsidRPr="009A6924" w:rsidRDefault="009F7CC2" w:rsidP="009F7CC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09928B8" w14:textId="30A660C0" w:rsidR="009F7CC2" w:rsidRPr="009A6924" w:rsidRDefault="009F7CC2" w:rsidP="009F7CC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w:t>
      </w:r>
      <w:r w:rsidR="00AF52A1">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/24</w:t>
      </w:r>
    </w:p>
    <w:p w14:paraId="02DE78CB" w14:textId="77777777" w:rsidR="00AF52A1" w:rsidRPr="00AF52A1" w:rsidRDefault="00AF52A1" w:rsidP="00AF52A1">
      <w:pPr>
        <w:widowControl w:val="0"/>
        <w:autoSpaceDE w:val="0"/>
        <w:autoSpaceDN w:val="0"/>
        <w:spacing w:after="0" w:line="240" w:lineRule="auto"/>
        <w:ind w:firstLine="540"/>
        <w:jc w:val="center"/>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 xml:space="preserve">Порядок определения платы за использование земельных участков, находящихся в муниципальной собственности городского поселения Безенчук муниципального района Безенчукский, для возведения гаражей, являющихся некапитальными сооружениями, без предоставления земельных участков и установления сервитута, публичного сервитута </w:t>
      </w:r>
    </w:p>
    <w:p w14:paraId="6681442F"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 xml:space="preserve">  1. Настоящий Порядок устанавливает общие правила определения платы за использование земельных участков, находящихся в муниципальной собственности городского поселения Безенчук муниципального района Безенчукский, для возведения гражданами (за исключением инвалидов) гаражей, являющихся некапитальными сооружениями, без предоставления земельных участков и установления сервитута, публичного сервитута (далее - земельные участки).</w:t>
      </w:r>
    </w:p>
    <w:p w14:paraId="0821A175"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2. Плата за использование земельных участков устанавливается по результатам аукционов на право заключения договоров на возведение гаражей, являющихся некапитальными сооружениями.</w:t>
      </w:r>
    </w:p>
    <w:p w14:paraId="0D3BCBF1"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 w:name="P40"/>
      <w:bookmarkEnd w:id="6"/>
      <w:r w:rsidRPr="00AF52A1">
        <w:rPr>
          <w:rFonts w:ascii="Times New Roman" w:eastAsiaTheme="minorEastAsia" w:hAnsi="Times New Roman" w:cs="Times New Roman"/>
          <w:lang w:eastAsia="ru-RU"/>
        </w:rPr>
        <w:t>3. Начальный размер платы по договору на возведение гаража, являющегося некапитальным сооружением, заключаемому по результатам аукциона, определяется по формуле:</w:t>
      </w:r>
    </w:p>
    <w:p w14:paraId="3725BF49" w14:textId="77777777" w:rsidR="00AF52A1" w:rsidRPr="00AF52A1" w:rsidRDefault="00AF52A1" w:rsidP="00AF52A1">
      <w:pPr>
        <w:widowControl w:val="0"/>
        <w:autoSpaceDE w:val="0"/>
        <w:autoSpaceDN w:val="0"/>
        <w:spacing w:after="0" w:line="240" w:lineRule="auto"/>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 xml:space="preserve">НРП = </w:t>
      </w:r>
      <w:proofErr w:type="spellStart"/>
      <w:r w:rsidRPr="00AF52A1">
        <w:rPr>
          <w:rFonts w:ascii="Times New Roman" w:eastAsiaTheme="minorEastAsia" w:hAnsi="Times New Roman" w:cs="Times New Roman"/>
          <w:lang w:eastAsia="ru-RU"/>
        </w:rPr>
        <w:t>КСзу</w:t>
      </w:r>
      <w:proofErr w:type="spellEnd"/>
      <w:r w:rsidRPr="00AF52A1">
        <w:rPr>
          <w:rFonts w:ascii="Times New Roman" w:eastAsiaTheme="minorEastAsia" w:hAnsi="Times New Roman" w:cs="Times New Roman"/>
          <w:lang w:eastAsia="ru-RU"/>
        </w:rPr>
        <w:t xml:space="preserve"> x 1,5%,</w:t>
      </w:r>
    </w:p>
    <w:p w14:paraId="275828F9"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где НРП - начальный размер платы в рублях;</w:t>
      </w:r>
    </w:p>
    <w:p w14:paraId="7C28A8B4"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proofErr w:type="spellStart"/>
      <w:r w:rsidRPr="00AF52A1">
        <w:rPr>
          <w:rFonts w:ascii="Times New Roman" w:eastAsiaTheme="minorEastAsia" w:hAnsi="Times New Roman" w:cs="Times New Roman"/>
          <w:lang w:eastAsia="ru-RU"/>
        </w:rPr>
        <w:t>КСзу</w:t>
      </w:r>
      <w:proofErr w:type="spellEnd"/>
      <w:r w:rsidRPr="00AF52A1">
        <w:rPr>
          <w:rFonts w:ascii="Times New Roman" w:eastAsiaTheme="minorEastAsia" w:hAnsi="Times New Roman" w:cs="Times New Roman"/>
          <w:lang w:eastAsia="ru-RU"/>
        </w:rPr>
        <w:t xml:space="preserve"> - кадастровая стоимость земельного участка.</w:t>
      </w:r>
    </w:p>
    <w:p w14:paraId="3EDCEFD6"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Кадастровая стоимость земельного участка в рублях, установленная нормативным правовым актом Самарской области, утверждающим результаты определения государственной кадастровой стоимости земельных участков, применяется в расчетном году.</w:t>
      </w:r>
    </w:p>
    <w:p w14:paraId="3CE9B4B1"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В случае возведения гаража на земельном участке, не учтенном в государственном кадастре недвижимости, начальный размер платы по договору на возведение гаража, являющегося некапитальным сооружением, заключаемому по результатам аукциона, определяется по формуле:</w:t>
      </w:r>
    </w:p>
    <w:p w14:paraId="78EB974B" w14:textId="77777777" w:rsidR="00AF52A1" w:rsidRPr="00AF52A1" w:rsidRDefault="00AF52A1" w:rsidP="00AF52A1">
      <w:pPr>
        <w:widowControl w:val="0"/>
        <w:autoSpaceDE w:val="0"/>
        <w:autoSpaceDN w:val="0"/>
        <w:spacing w:after="0" w:line="240" w:lineRule="auto"/>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 xml:space="preserve">НРП = </w:t>
      </w:r>
      <w:proofErr w:type="spellStart"/>
      <w:r w:rsidRPr="00AF52A1">
        <w:rPr>
          <w:rFonts w:ascii="Times New Roman" w:eastAsiaTheme="minorEastAsia" w:hAnsi="Times New Roman" w:cs="Times New Roman"/>
          <w:lang w:eastAsia="ru-RU"/>
        </w:rPr>
        <w:t>КСзуср</w:t>
      </w:r>
      <w:proofErr w:type="spellEnd"/>
      <w:r w:rsidRPr="00AF52A1">
        <w:rPr>
          <w:rFonts w:ascii="Times New Roman" w:eastAsiaTheme="minorEastAsia" w:hAnsi="Times New Roman" w:cs="Times New Roman"/>
          <w:lang w:eastAsia="ru-RU"/>
        </w:rPr>
        <w:t xml:space="preserve"> x S x 1,5%,</w:t>
      </w:r>
    </w:p>
    <w:p w14:paraId="110AAC95"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где НРП - начальный размер платы в рублях;</w:t>
      </w:r>
    </w:p>
    <w:p w14:paraId="618B9B0F"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proofErr w:type="spellStart"/>
      <w:r w:rsidRPr="00AF52A1">
        <w:rPr>
          <w:rFonts w:ascii="Times New Roman" w:eastAsiaTheme="minorEastAsia" w:hAnsi="Times New Roman" w:cs="Times New Roman"/>
          <w:lang w:eastAsia="ru-RU"/>
        </w:rPr>
        <w:t>КСзуср</w:t>
      </w:r>
      <w:proofErr w:type="spellEnd"/>
      <w:r w:rsidRPr="00AF52A1">
        <w:rPr>
          <w:rFonts w:ascii="Times New Roman" w:eastAsiaTheme="minorEastAsia" w:hAnsi="Times New Roman" w:cs="Times New Roman"/>
          <w:lang w:eastAsia="ru-RU"/>
        </w:rPr>
        <w:t xml:space="preserve"> - средний уровень кадастровой стоимости земельных участков в составе земель населенных пунктов в Самарской области, установленный нормативным правовым актом Самарской области, утверждающим результаты определения государственной кадастровой стоимости земельных участков, для земель кадастрового квартала, на территории которого находится место расположения объекта, в рублях за один квадратный метр земли по виду разрешенного использования «гаражи индивидуальные»;</w:t>
      </w:r>
    </w:p>
    <w:p w14:paraId="43C86601"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S - площадь места расположения объекта согласно схеме размещения гаражей, являющихся некапитальными сооружениями.</w:t>
      </w:r>
    </w:p>
    <w:p w14:paraId="79FE0489"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В случае отсутствия утвержденного среднего уровня кадастровой стоимости земельных участков для земель кадастрового квартала, на территории которого находится место расположения объекта, применяется средний уровень кадастровой стоимости земельных участков в составе земель населенных пунктов в Самарской области, установленный нормативным правовым актом Самарской области, утверждающим результаты определения государственной кадастровой стоимости земельных участков, для земель муниципальных образований, на территории которых находится место расположения объекта, за один квадратный метр земли по виду разрешенного использования «гаражи индивидуальные».</w:t>
      </w:r>
    </w:p>
    <w:p w14:paraId="2100E33F"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AF52A1">
        <w:rPr>
          <w:rFonts w:ascii="Times New Roman" w:eastAsiaTheme="minorEastAsia" w:hAnsi="Times New Roman" w:cs="Times New Roman"/>
          <w:lang w:eastAsia="ru-RU"/>
        </w:rPr>
        <w:t>4. Начальный размер платы по договору на возведение гаража, являющегося некапитальным сооружением, определяется из расчета применения за год использования.</w:t>
      </w:r>
    </w:p>
    <w:p w14:paraId="3A1ABBE2" w14:textId="77777777" w:rsidR="00AF52A1" w:rsidRPr="00AF52A1" w:rsidRDefault="00AF52A1" w:rsidP="00AF52A1">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AF52A1">
        <w:rPr>
          <w:rFonts w:ascii="Times New Roman" w:eastAsiaTheme="minorEastAsia" w:hAnsi="Times New Roman" w:cs="Times New Roman"/>
          <w:lang w:eastAsia="ru-RU"/>
        </w:rPr>
        <w:t>5. В случае заключения договора на возведение гаража</w:t>
      </w:r>
      <w:r w:rsidRPr="00AF52A1">
        <w:rPr>
          <w:rFonts w:ascii="Times New Roman" w:eastAsiaTheme="minorEastAsia" w:hAnsi="Times New Roman" w:cs="Times New Roman"/>
          <w:color w:val="000000" w:themeColor="text1"/>
          <w:lang w:eastAsia="ru-RU"/>
        </w:rPr>
        <w:t xml:space="preserve">, являющегося некапитальным сооружением, на новый срок в соответствии с </w:t>
      </w:r>
      <w:hyperlink r:id="rId10">
        <w:r w:rsidRPr="00AF52A1">
          <w:rPr>
            <w:rFonts w:ascii="Times New Roman" w:eastAsiaTheme="minorEastAsia" w:hAnsi="Times New Roman" w:cs="Times New Roman"/>
            <w:color w:val="000000" w:themeColor="text1"/>
            <w:lang w:eastAsia="ru-RU"/>
          </w:rPr>
          <w:t>пунктом 50</w:t>
        </w:r>
      </w:hyperlink>
      <w:r w:rsidRPr="00AF52A1">
        <w:rPr>
          <w:rFonts w:ascii="Times New Roman" w:eastAsiaTheme="minorEastAsia" w:hAnsi="Times New Roman" w:cs="Times New Roman"/>
          <w:color w:val="000000" w:themeColor="text1"/>
          <w:lang w:eastAsia="ru-RU"/>
        </w:rPr>
        <w:t xml:space="preserve"> Порядка и условий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w:t>
      </w:r>
      <w:r w:rsidRPr="00AF52A1">
        <w:rPr>
          <w:rFonts w:ascii="Times New Roman" w:eastAsiaTheme="minorEastAsia" w:hAnsi="Times New Roman" w:cs="Times New Roman"/>
          <w:color w:val="000000" w:themeColor="text1"/>
          <w:lang w:eastAsia="ru-RU"/>
        </w:rPr>
        <w:lastRenderedPageBreak/>
        <w:t>некапитальными сооружениями, либо размещения стоянок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r w:rsidRPr="00AF52A1">
        <w:rPr>
          <w:rFonts w:ascii="Times New Roman" w:eastAsiaTheme="minorEastAsia" w:hAnsi="Times New Roman" w:cs="Times New Roman"/>
          <w:lang w:eastAsia="ru-RU"/>
        </w:rPr>
        <w:t xml:space="preserve">, утвержденных постановлением Правительства Самарской области от 31.08.2021 N 642, плата по такому договору определяется в размере, равном плате по договору на возведение гаража, являющегося некапитальным сооружением, заключенному ранее с заявителем - стороной договора, но не менее начального размера платы по договору на возведение гаража, являющегося некапитальным сооружением, определяемого в соответствии с </w:t>
      </w:r>
      <w:hyperlink w:anchor="P40">
        <w:r w:rsidRPr="00AF52A1">
          <w:rPr>
            <w:rFonts w:ascii="Times New Roman" w:eastAsiaTheme="minorEastAsia" w:hAnsi="Times New Roman" w:cs="Times New Roman"/>
            <w:color w:val="000000" w:themeColor="text1"/>
            <w:lang w:eastAsia="ru-RU"/>
          </w:rPr>
          <w:t>пунктом 3</w:t>
        </w:r>
      </w:hyperlink>
      <w:r w:rsidRPr="00AF52A1">
        <w:rPr>
          <w:rFonts w:ascii="Times New Roman" w:eastAsiaTheme="minorEastAsia" w:hAnsi="Times New Roman" w:cs="Times New Roman"/>
          <w:color w:val="000000" w:themeColor="text1"/>
          <w:lang w:eastAsia="ru-RU"/>
        </w:rPr>
        <w:t xml:space="preserve"> настоящего Порядка.</w:t>
      </w:r>
    </w:p>
    <w:p w14:paraId="7654381F" w14:textId="77777777" w:rsidR="00B66DE2" w:rsidRPr="00AF52A1" w:rsidRDefault="00B66DE2"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lastRenderedPageBreak/>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lastRenderedPageBreak/>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охраны  44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2-26-86 – «скорая помощь» ГБУЗ «БЦРБ», 112  (103) – с сотового телефона;</w:t>
      </w:r>
    </w:p>
    <w:p w14:paraId="77EB7BCC" w14:textId="178222AE"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2-35-76 – диспетчер филиала №2 ОАО «СВГК» (газовая служба), 112  (104) – с сотового телефона.</w:t>
      </w: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5C7920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29</w:t>
                            </w:r>
                            <w:r>
                              <w:rPr>
                                <w:rFonts w:ascii="Times New Roman" w:hAnsi="Times New Roman" w:cs="Times New Roman"/>
                                <w:sz w:val="20"/>
                                <w:szCs w:val="20"/>
                              </w:rPr>
                              <w:t>.</w:t>
                            </w:r>
                            <w:r w:rsidR="00F469AD">
                              <w:rPr>
                                <w:rFonts w:ascii="Times New Roman" w:hAnsi="Times New Roman" w:cs="Times New Roman"/>
                                <w:sz w:val="20"/>
                                <w:szCs w:val="20"/>
                              </w:rPr>
                              <w:t>0</w:t>
                            </w:r>
                            <w:r w:rsidR="0039034B">
                              <w:rPr>
                                <w:rFonts w:ascii="Times New Roman" w:hAnsi="Times New Roman" w:cs="Times New Roman"/>
                                <w:sz w:val="20"/>
                                <w:szCs w:val="20"/>
                              </w:rPr>
                              <w:t>7</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5C7920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29</w:t>
                      </w:r>
                      <w:r>
                        <w:rPr>
                          <w:rFonts w:ascii="Times New Roman" w:hAnsi="Times New Roman" w:cs="Times New Roman"/>
                          <w:sz w:val="20"/>
                          <w:szCs w:val="20"/>
                        </w:rPr>
                        <w:t>.</w:t>
                      </w:r>
                      <w:r w:rsidR="00F469AD">
                        <w:rPr>
                          <w:rFonts w:ascii="Times New Roman" w:hAnsi="Times New Roman" w:cs="Times New Roman"/>
                          <w:sz w:val="20"/>
                          <w:szCs w:val="20"/>
                        </w:rPr>
                        <w:t>0</w:t>
                      </w:r>
                      <w:r w:rsidR="0039034B">
                        <w:rPr>
                          <w:rFonts w:ascii="Times New Roman" w:hAnsi="Times New Roman" w:cs="Times New Roman"/>
                          <w:sz w:val="20"/>
                          <w:szCs w:val="20"/>
                        </w:rPr>
                        <w:t>7</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B1EF1"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F697586"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7446BA"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C4F32C"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headerReference w:type="even" r:id="rId22"/>
      <w:headerReference w:type="default" r:id="rId23"/>
      <w:footerReference w:type="even" r:id="rId24"/>
      <w:footerReference w:type="default" r:id="rId25"/>
      <w:headerReference w:type="first" r:id="rId26"/>
      <w:footerReference w:type="first" r:id="rId27"/>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D335F" w14:textId="77777777" w:rsidR="00894909" w:rsidRDefault="00894909" w:rsidP="006734D6">
      <w:pPr>
        <w:spacing w:after="0" w:line="240" w:lineRule="auto"/>
      </w:pPr>
      <w:r>
        <w:separator/>
      </w:r>
    </w:p>
  </w:endnote>
  <w:endnote w:type="continuationSeparator" w:id="0">
    <w:p w14:paraId="3F807BC4" w14:textId="77777777" w:rsidR="00894909" w:rsidRDefault="0089490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DejaVu Sans">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43EDC5B"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703A93">
          <w:rPr>
            <w:i/>
            <w:color w:val="262626"/>
          </w:rPr>
          <w:t>3</w:t>
        </w:r>
        <w:r w:rsidR="000D6392" w:rsidRPr="00504E77">
          <w:rPr>
            <w:i/>
            <w:color w:val="262626"/>
          </w:rPr>
          <w:t>(2</w:t>
        </w:r>
        <w:r w:rsidR="00703A93">
          <w:rPr>
            <w:i/>
            <w:color w:val="262626"/>
          </w:rPr>
          <w:t>60</w:t>
        </w:r>
        <w:r w:rsidR="000D6392" w:rsidRPr="00504E77">
          <w:rPr>
            <w:i/>
            <w:color w:val="262626"/>
          </w:rPr>
          <w:t xml:space="preserve">) от </w:t>
        </w:r>
        <w:r w:rsidR="00703A93">
          <w:rPr>
            <w:i/>
            <w:color w:val="262626"/>
          </w:rPr>
          <w:t>29</w:t>
        </w:r>
        <w:r w:rsidR="000D6392">
          <w:rPr>
            <w:i/>
            <w:color w:val="262626"/>
          </w:rPr>
          <w:t>.</w:t>
        </w:r>
        <w:r w:rsidR="00D902E9">
          <w:rPr>
            <w:i/>
            <w:color w:val="262626"/>
          </w:rPr>
          <w:t>0</w:t>
        </w:r>
        <w:r w:rsidR="0039034B">
          <w:rPr>
            <w:i/>
            <w:color w:val="262626"/>
          </w:rPr>
          <w:t>7</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8AA391F" w:rsidR="00A8527A" w:rsidRDefault="00A8527A" w:rsidP="00AF126C">
        <w:pPr>
          <w:pStyle w:val="af2"/>
          <w:jc w:val="center"/>
        </w:pPr>
        <w:r w:rsidRPr="00504E77">
          <w:rPr>
            <w:i/>
            <w:color w:val="262626"/>
          </w:rPr>
          <w:t xml:space="preserve">Газета "Вестник городского поселения Безенчук </w:t>
        </w:r>
        <w:bookmarkStart w:id="7" w:name="_Hlk529866640"/>
        <w:r w:rsidRPr="00504E77">
          <w:rPr>
            <w:i/>
            <w:color w:val="262626"/>
          </w:rPr>
          <w:t>№</w:t>
        </w:r>
        <w:r w:rsidR="00FA0A8F">
          <w:rPr>
            <w:i/>
            <w:color w:val="262626"/>
          </w:rPr>
          <w:t>1</w:t>
        </w:r>
        <w:r w:rsidR="00703A93">
          <w:rPr>
            <w:i/>
            <w:color w:val="262626"/>
          </w:rPr>
          <w:t>3</w:t>
        </w:r>
        <w:r w:rsidRPr="00504E77">
          <w:rPr>
            <w:i/>
            <w:color w:val="262626"/>
          </w:rPr>
          <w:t>(2</w:t>
        </w:r>
        <w:r w:rsidR="00703A93">
          <w:rPr>
            <w:i/>
            <w:color w:val="262626"/>
          </w:rPr>
          <w:t>60</w:t>
        </w:r>
        <w:r w:rsidRPr="00504E77">
          <w:rPr>
            <w:i/>
            <w:color w:val="262626"/>
          </w:rPr>
          <w:t xml:space="preserve">) от </w:t>
        </w:r>
        <w:r w:rsidR="00703A93">
          <w:rPr>
            <w:i/>
            <w:color w:val="262626"/>
          </w:rPr>
          <w:t>29</w:t>
        </w:r>
        <w:r w:rsidR="009868F1">
          <w:rPr>
            <w:i/>
            <w:color w:val="262626"/>
          </w:rPr>
          <w:t>.</w:t>
        </w:r>
        <w:r w:rsidR="00D902E9">
          <w:rPr>
            <w:i/>
            <w:color w:val="262626"/>
          </w:rPr>
          <w:t>0</w:t>
        </w:r>
        <w:r w:rsidR="0039034B">
          <w:rPr>
            <w:i/>
            <w:color w:val="262626"/>
          </w:rPr>
          <w:t>7</w:t>
        </w:r>
        <w:r w:rsidRPr="00504E77">
          <w:rPr>
            <w:i/>
            <w:color w:val="262626"/>
          </w:rPr>
          <w:t>.202</w:t>
        </w:r>
        <w:r w:rsidR="00D902E9">
          <w:rPr>
            <w:i/>
            <w:color w:val="262626"/>
          </w:rPr>
          <w:t>2</w:t>
        </w:r>
        <w:r w:rsidRPr="00504E77">
          <w:rPr>
            <w:i/>
            <w:color w:val="262626"/>
          </w:rPr>
          <w:t xml:space="preserve"> года</w:t>
        </w:r>
        <w:bookmarkEnd w:id="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36F4" w14:textId="77777777" w:rsidR="00703A93" w:rsidRDefault="00703A93">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52BC5" w14:textId="77777777" w:rsidR="00894909" w:rsidRDefault="00894909" w:rsidP="006734D6">
      <w:pPr>
        <w:spacing w:after="0" w:line="240" w:lineRule="auto"/>
      </w:pPr>
      <w:r>
        <w:separator/>
      </w:r>
    </w:p>
  </w:footnote>
  <w:footnote w:type="continuationSeparator" w:id="0">
    <w:p w14:paraId="5F88AD74" w14:textId="77777777" w:rsidR="00894909" w:rsidRDefault="00894909"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AAB9" w14:textId="77777777" w:rsidR="00703A93" w:rsidRDefault="00703A93">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3AD3" w14:textId="77777777" w:rsidR="00703A93" w:rsidRDefault="00703A93">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19C9" w14:textId="77777777" w:rsidR="00703A93" w:rsidRDefault="00703A93">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7"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D6460FF"/>
    <w:multiLevelType w:val="hybridMultilevel"/>
    <w:tmpl w:val="AC84AED2"/>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AAB38DC"/>
    <w:multiLevelType w:val="hybridMultilevel"/>
    <w:tmpl w:val="4A4CC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2"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7"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43F7273"/>
    <w:multiLevelType w:val="hybridMultilevel"/>
    <w:tmpl w:val="E108944A"/>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1"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8"/>
  </w:num>
  <w:num w:numId="4" w16cid:durableId="1736119710">
    <w:abstractNumId w:val="21"/>
  </w:num>
  <w:num w:numId="5" w16cid:durableId="1623464136">
    <w:abstractNumId w:val="38"/>
  </w:num>
  <w:num w:numId="6" w16cid:durableId="628633364">
    <w:abstractNumId w:val="25"/>
  </w:num>
  <w:num w:numId="7" w16cid:durableId="979579269">
    <w:abstractNumId w:val="44"/>
  </w:num>
  <w:num w:numId="8" w16cid:durableId="850147505">
    <w:abstractNumId w:val="39"/>
  </w:num>
  <w:num w:numId="9" w16cid:durableId="1920677910">
    <w:abstractNumId w:val="35"/>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1"/>
  </w:num>
  <w:num w:numId="12" w16cid:durableId="1863736753">
    <w:abstractNumId w:val="27"/>
  </w:num>
  <w:num w:numId="13" w16cid:durableId="1544173434">
    <w:abstractNumId w:val="15"/>
  </w:num>
  <w:num w:numId="14" w16cid:durableId="1838760639">
    <w:abstractNumId w:val="37"/>
  </w:num>
  <w:num w:numId="15" w16cid:durableId="119301222">
    <w:abstractNumId w:val="30"/>
  </w:num>
  <w:num w:numId="16" w16cid:durableId="921988415">
    <w:abstractNumId w:val="0"/>
  </w:num>
  <w:num w:numId="17" w16cid:durableId="1448040034">
    <w:abstractNumId w:val="36"/>
  </w:num>
  <w:num w:numId="18" w16cid:durableId="640841751">
    <w:abstractNumId w:val="45"/>
  </w:num>
  <w:num w:numId="19" w16cid:durableId="1287783602">
    <w:abstractNumId w:val="32"/>
  </w:num>
  <w:num w:numId="20" w16cid:durableId="1580746822">
    <w:abstractNumId w:val="24"/>
  </w:num>
  <w:num w:numId="21" w16cid:durableId="2016177992">
    <w:abstractNumId w:val="42"/>
  </w:num>
  <w:num w:numId="22" w16cid:durableId="1806435606">
    <w:abstractNumId w:val="33"/>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0"/>
  </w:num>
  <w:num w:numId="25" w16cid:durableId="838040856">
    <w:abstractNumId w:val="22"/>
  </w:num>
  <w:num w:numId="26" w16cid:durableId="232811162">
    <w:abstractNumId w:val="34"/>
  </w:num>
  <w:num w:numId="27" w16cid:durableId="789083129">
    <w:abstractNumId w:val="41"/>
  </w:num>
  <w:num w:numId="28" w16cid:durableId="1797674879">
    <w:abstractNumId w:val="29"/>
  </w:num>
  <w:num w:numId="29" w16cid:durableId="908853552">
    <w:abstractNumId w:val="19"/>
  </w:num>
  <w:num w:numId="30" w16cid:durableId="2103838977">
    <w:abstractNumId w:val="43"/>
    <w:lvlOverride w:ilvl="0">
      <w:startOverride w:val="1"/>
    </w:lvlOverride>
    <w:lvlOverride w:ilvl="1"/>
    <w:lvlOverride w:ilvl="2"/>
    <w:lvlOverride w:ilvl="3"/>
    <w:lvlOverride w:ilvl="4"/>
    <w:lvlOverride w:ilvl="5"/>
    <w:lvlOverride w:ilvl="6"/>
    <w:lvlOverride w:ilvl="7"/>
    <w:lvlOverride w:ilvl="8"/>
  </w:num>
  <w:num w:numId="31" w16cid:durableId="728648153">
    <w:abstractNumId w:val="26"/>
  </w:num>
  <w:num w:numId="32" w16cid:durableId="1020937344">
    <w:abstractNumId w:val="23"/>
  </w:num>
  <w:num w:numId="33" w16cid:durableId="41907608">
    <w:abstractNumId w:val="4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0DC"/>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42FA"/>
    <w:rsid w:val="007044F0"/>
    <w:rsid w:val="00704638"/>
    <w:rsid w:val="00704651"/>
    <w:rsid w:val="00704A4F"/>
    <w:rsid w:val="00704B52"/>
    <w:rsid w:val="00704C39"/>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815"/>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3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B3C32"/>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288E9AC8F4A7477502639125031E1D5443393CAD675626E651110420BBFA8EEFB21B677C49D1C12C62C349D1EVFK"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gp-bezenchukso@yandex.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consultantplus://offline/ref=7F07AD1D1FFD2623703BD335D56494E4EF3D794C690C9D591B747A8941D9FFB632C619DBADC2EFC7CDAA8C41D456A0065FE584A674A53A014DC261C1w4pEJ"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consultantplus://offline/ref=1D7288E9AC8F4A7477502639125031E1D545359ECDD075626E651110420BBFA8FCFB79B37D91D25840D52F3581ED2F110FCBCC10V1K" TargetMode="Externa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2399</TotalTime>
  <Pages>20</Pages>
  <Words>16586</Words>
  <Characters>94545</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1990</cp:revision>
  <cp:lastPrinted>2018-07-13T05:55:00Z</cp:lastPrinted>
  <dcterms:created xsi:type="dcterms:W3CDTF">2021-03-30T09:48:00Z</dcterms:created>
  <dcterms:modified xsi:type="dcterms:W3CDTF">2022-07-28T10:56:00Z</dcterms:modified>
</cp:coreProperties>
</file>