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275B1F" w:rsidRDefault="00174615" w:rsidP="0024037B">
      <w:pPr>
        <w:spacing w:after="0" w:line="240" w:lineRule="auto"/>
        <w:jc w:val="both"/>
        <w:rPr>
          <w:rFonts w:ascii="Times New Roman" w:hAnsi="Times New Roman" w:cs="Times New Roman"/>
          <w:b/>
        </w:rPr>
      </w:pPr>
      <w:r w:rsidRPr="00275B1F">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34BECE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021C9">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021C9">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12</w:t>
                            </w:r>
                            <w:r w:rsidR="001972B0" w:rsidRPr="003E3FD8">
                              <w:rPr>
                                <w:rFonts w:ascii="Times New Roman" w:hAnsi="Times New Roman" w:cs="Times New Roman"/>
                                <w:sz w:val="24"/>
                                <w:szCs w:val="24"/>
                              </w:rPr>
                              <w:t xml:space="preserve"> </w:t>
                            </w:r>
                            <w:r w:rsidR="00F021C9">
                              <w:rPr>
                                <w:rFonts w:ascii="Times New Roman" w:hAnsi="Times New Roman" w:cs="Times New Roman"/>
                                <w:sz w:val="24"/>
                                <w:szCs w:val="24"/>
                              </w:rPr>
                              <w:t>ма</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34BECE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021C9">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021C9">
                        <w:rPr>
                          <w:rFonts w:ascii="Times New Roman" w:hAnsi="Times New Roman" w:cs="Times New Roman"/>
                          <w:sz w:val="24"/>
                          <w:szCs w:val="24"/>
                        </w:rPr>
                        <w:t>5</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12</w:t>
                      </w:r>
                      <w:r w:rsidR="001972B0" w:rsidRPr="003E3FD8">
                        <w:rPr>
                          <w:rFonts w:ascii="Times New Roman" w:hAnsi="Times New Roman" w:cs="Times New Roman"/>
                          <w:sz w:val="24"/>
                          <w:szCs w:val="24"/>
                        </w:rPr>
                        <w:t xml:space="preserve"> </w:t>
                      </w:r>
                      <w:r w:rsidR="00F021C9">
                        <w:rPr>
                          <w:rFonts w:ascii="Times New Roman" w:hAnsi="Times New Roman" w:cs="Times New Roman"/>
                          <w:sz w:val="24"/>
                          <w:szCs w:val="24"/>
                        </w:rPr>
                        <w:t>ма</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275B1F" w:rsidRDefault="008456DD" w:rsidP="0024037B">
      <w:pPr>
        <w:spacing w:after="0" w:line="240" w:lineRule="auto"/>
        <w:jc w:val="both"/>
        <w:rPr>
          <w:rFonts w:ascii="Times New Roman" w:hAnsi="Times New Roman" w:cs="Times New Roman"/>
          <w:b/>
        </w:rPr>
      </w:pPr>
    </w:p>
    <w:p w14:paraId="0219BA78" w14:textId="77777777" w:rsidR="0024037B" w:rsidRPr="00275B1F" w:rsidRDefault="0024037B" w:rsidP="0024037B">
      <w:pPr>
        <w:spacing w:after="0" w:line="240" w:lineRule="auto"/>
        <w:jc w:val="both"/>
        <w:rPr>
          <w:rFonts w:ascii="Times New Roman" w:hAnsi="Times New Roman" w:cs="Times New Roman"/>
          <w:b/>
        </w:rPr>
      </w:pPr>
    </w:p>
    <w:p w14:paraId="30132E1D" w14:textId="77777777" w:rsidR="0024037B" w:rsidRPr="00275B1F" w:rsidRDefault="0024037B" w:rsidP="0024037B">
      <w:pPr>
        <w:spacing w:after="0" w:line="240" w:lineRule="auto"/>
        <w:jc w:val="both"/>
        <w:rPr>
          <w:rFonts w:ascii="Times New Roman" w:hAnsi="Times New Roman" w:cs="Times New Roman"/>
          <w:b/>
        </w:rPr>
      </w:pPr>
    </w:p>
    <w:p w14:paraId="6ADCE1EE" w14:textId="77777777" w:rsidR="0024037B" w:rsidRPr="00275B1F" w:rsidRDefault="0024037B" w:rsidP="0024037B">
      <w:pPr>
        <w:spacing w:after="0" w:line="240" w:lineRule="auto"/>
        <w:jc w:val="both"/>
        <w:rPr>
          <w:rFonts w:ascii="Times New Roman" w:hAnsi="Times New Roman" w:cs="Times New Roman"/>
          <w:b/>
        </w:rPr>
      </w:pPr>
    </w:p>
    <w:p w14:paraId="36D45EAC" w14:textId="77777777" w:rsidR="0024037B" w:rsidRPr="00275B1F" w:rsidRDefault="0024037B" w:rsidP="0024037B">
      <w:pPr>
        <w:spacing w:after="0" w:line="240" w:lineRule="auto"/>
        <w:jc w:val="both"/>
        <w:rPr>
          <w:rFonts w:ascii="Times New Roman" w:hAnsi="Times New Roman" w:cs="Times New Roman"/>
          <w:b/>
        </w:rPr>
      </w:pPr>
    </w:p>
    <w:p w14:paraId="0C40C607" w14:textId="77777777" w:rsidR="0024037B" w:rsidRPr="00275B1F" w:rsidRDefault="0024037B" w:rsidP="0024037B">
      <w:pPr>
        <w:spacing w:after="0" w:line="240" w:lineRule="auto"/>
        <w:jc w:val="both"/>
        <w:rPr>
          <w:rFonts w:ascii="Times New Roman" w:hAnsi="Times New Roman" w:cs="Times New Roman"/>
          <w:b/>
        </w:rPr>
      </w:pPr>
    </w:p>
    <w:p w14:paraId="2BF9B058" w14:textId="77777777" w:rsidR="0024037B" w:rsidRPr="00275B1F" w:rsidRDefault="0024037B" w:rsidP="0024037B">
      <w:pPr>
        <w:spacing w:after="0" w:line="240" w:lineRule="auto"/>
        <w:jc w:val="both"/>
        <w:rPr>
          <w:rFonts w:ascii="Times New Roman" w:hAnsi="Times New Roman" w:cs="Times New Roman"/>
          <w:b/>
        </w:rPr>
      </w:pPr>
    </w:p>
    <w:p w14:paraId="24EEE37B" w14:textId="77777777" w:rsidR="0024037B" w:rsidRPr="00275B1F" w:rsidRDefault="0024037B" w:rsidP="0024037B">
      <w:pPr>
        <w:spacing w:after="0" w:line="240" w:lineRule="auto"/>
        <w:jc w:val="both"/>
        <w:rPr>
          <w:rFonts w:ascii="Times New Roman" w:hAnsi="Times New Roman" w:cs="Times New Roman"/>
          <w:b/>
        </w:rPr>
      </w:pPr>
    </w:p>
    <w:p w14:paraId="7B99B268" w14:textId="77777777" w:rsidR="0024037B" w:rsidRPr="00275B1F" w:rsidRDefault="0024037B" w:rsidP="0024037B">
      <w:pPr>
        <w:spacing w:after="0" w:line="240" w:lineRule="auto"/>
        <w:jc w:val="both"/>
        <w:rPr>
          <w:rFonts w:ascii="Times New Roman" w:hAnsi="Times New Roman" w:cs="Times New Roman"/>
          <w:b/>
        </w:rPr>
      </w:pPr>
    </w:p>
    <w:p w14:paraId="525E3FFC" w14:textId="77777777" w:rsidR="0024037B" w:rsidRPr="00275B1F" w:rsidRDefault="0024037B" w:rsidP="00F028BC">
      <w:pPr>
        <w:spacing w:after="0" w:line="240" w:lineRule="auto"/>
        <w:jc w:val="both"/>
        <w:rPr>
          <w:rFonts w:ascii="Times New Roman" w:hAnsi="Times New Roman" w:cs="Times New Roman"/>
          <w:b/>
        </w:rPr>
      </w:pPr>
    </w:p>
    <w:p w14:paraId="04C9784C" w14:textId="77777777" w:rsidR="006F51FE" w:rsidRPr="00275B1F"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75B1F">
        <w:rPr>
          <w:rFonts w:ascii="Times New Roman" w:hAnsi="Times New Roman" w:cs="Times New Roman"/>
          <w:sz w:val="8"/>
          <w:szCs w:val="8"/>
        </w:rPr>
        <w:t xml:space="preserve">                                                    </w:t>
      </w:r>
    </w:p>
    <w:p w14:paraId="3DEF53F3" w14:textId="77777777" w:rsidR="00547893" w:rsidRPr="00275B1F"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bookmarkEnd w:id="2"/>
    <w:bookmarkEnd w:id="3"/>
    <w:p w14:paraId="5445B70A" w14:textId="1BCEC631" w:rsidR="007C2BC5" w:rsidRPr="00275B1F" w:rsidRDefault="007C2BC5" w:rsidP="007C2BC5">
      <w:pPr>
        <w:spacing w:after="0" w:line="240" w:lineRule="auto"/>
        <w:jc w:val="both"/>
        <w:outlineLvl w:val="0"/>
        <w:rPr>
          <w:rFonts w:ascii="Times New Roman" w:eastAsia="Calibri" w:hAnsi="Times New Roman" w:cs="Times New Roman"/>
          <w:b/>
        </w:rPr>
      </w:pPr>
      <w:r w:rsidRPr="00275B1F">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DE096A" w:rsidRPr="00275B1F">
        <w:rPr>
          <w:rFonts w:ascii="Times New Roman" w:eastAsia="Calibri" w:hAnsi="Times New Roman" w:cs="Times New Roman"/>
          <w:b/>
        </w:rPr>
        <w:t>5</w:t>
      </w:r>
      <w:r w:rsidRPr="00275B1F">
        <w:rPr>
          <w:rFonts w:ascii="Times New Roman" w:eastAsia="Calibri" w:hAnsi="Times New Roman" w:cs="Times New Roman"/>
          <w:b/>
        </w:rPr>
        <w:t>.0</w:t>
      </w:r>
      <w:r w:rsidR="00DE096A" w:rsidRPr="00275B1F">
        <w:rPr>
          <w:rFonts w:ascii="Times New Roman" w:eastAsia="Calibri" w:hAnsi="Times New Roman" w:cs="Times New Roman"/>
          <w:b/>
        </w:rPr>
        <w:t>5</w:t>
      </w:r>
      <w:r w:rsidRPr="00275B1F">
        <w:rPr>
          <w:rFonts w:ascii="Times New Roman" w:eastAsia="Calibri" w:hAnsi="Times New Roman" w:cs="Times New Roman"/>
          <w:b/>
        </w:rPr>
        <w:t>.2022г № 1</w:t>
      </w:r>
      <w:r w:rsidR="00DE096A" w:rsidRPr="00275B1F">
        <w:rPr>
          <w:rFonts w:ascii="Times New Roman" w:eastAsia="Calibri" w:hAnsi="Times New Roman" w:cs="Times New Roman"/>
          <w:b/>
        </w:rPr>
        <w:t>51</w:t>
      </w:r>
    </w:p>
    <w:p w14:paraId="625A3E5F" w14:textId="6E52ADB5" w:rsidR="00DE096A" w:rsidRPr="00275B1F" w:rsidRDefault="007C2BC5" w:rsidP="00DE096A">
      <w:pPr>
        <w:tabs>
          <w:tab w:val="left" w:pos="4536"/>
        </w:tabs>
        <w:spacing w:after="0" w:line="240" w:lineRule="auto"/>
        <w:rPr>
          <w:rFonts w:ascii="Times New Roman" w:eastAsia="Times New Roman" w:hAnsi="Times New Roman" w:cs="Times New Roman"/>
          <w:lang w:eastAsia="ru-RU"/>
        </w:rPr>
      </w:pPr>
      <w:r w:rsidRPr="00275B1F">
        <w:rPr>
          <w:bCs/>
        </w:rPr>
        <w:t>«</w:t>
      </w:r>
      <w:r w:rsidR="00DE096A" w:rsidRPr="00275B1F">
        <w:rPr>
          <w:rFonts w:ascii="Times New Roman" w:eastAsia="Times New Roman" w:hAnsi="Times New Roman" w:cs="Times New Roman"/>
          <w:lang w:eastAsia="ru-RU"/>
        </w:rPr>
        <w:t>О внесении изменений в Порядок оценки налоговых расходов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27.10.2020г. № 419»</w:t>
      </w:r>
    </w:p>
    <w:p w14:paraId="1406D82C" w14:textId="77777777" w:rsidR="00DE096A" w:rsidRPr="00275B1F" w:rsidRDefault="00DE096A" w:rsidP="00DE096A">
      <w:pPr>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Рассмотрев направленный протест прокуратуры Безенчукского района от 18.04.2022 г. № 07-03-2022/355, в соответствии с пунктом 2 статьи 174.3 Бюджетного кодекса РФ,  руководствуясь </w:t>
      </w:r>
      <w:r w:rsidRPr="00275B1F">
        <w:rPr>
          <w:rFonts w:ascii="Times New Roman" w:eastAsia="Calibri" w:hAnsi="Times New Roman" w:cs="Times New Roman"/>
          <w:lang w:eastAsia="ru-RU"/>
        </w:rPr>
        <w:t xml:space="preserve">Постановлением Правительства РФ от 22.06.2019 N 796 «Об общих требованиях к оценке налоговых расходов субъектов Российской Федерации и муниципальных образований», Постановлением Правительства РФ от 12.04.2019 N 439 «Об утверждении Правил формирования перечня налоговых расходов Российской Федерации и оценки налоговых расходов Российской Федерации», </w:t>
      </w:r>
      <w:r w:rsidRPr="00275B1F">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p>
    <w:p w14:paraId="3E08ECCE" w14:textId="77777777" w:rsidR="00DE096A" w:rsidRPr="00275B1F" w:rsidRDefault="00DE096A" w:rsidP="00DE096A">
      <w:pPr>
        <w:spacing w:after="0" w:line="240" w:lineRule="auto"/>
        <w:ind w:firstLine="709"/>
        <w:jc w:val="center"/>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ПОСТАНОВЛЯЮ:</w:t>
      </w:r>
    </w:p>
    <w:p w14:paraId="57003DBC" w14:textId="77777777" w:rsidR="00DE096A" w:rsidRPr="00275B1F" w:rsidRDefault="00DE096A" w:rsidP="004C4CC8">
      <w:pPr>
        <w:numPr>
          <w:ilvl w:val="0"/>
          <w:numId w:val="21"/>
        </w:numPr>
        <w:tabs>
          <w:tab w:val="left" w:pos="993"/>
        </w:tabs>
        <w:spacing w:after="0" w:line="240" w:lineRule="auto"/>
        <w:ind w:left="0"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Удовлетворить протест прокуратуры Безенчукского района от 18.04.2022 г. № 07-03-2022/355 на отдельные положения Порядка оценки налоговых расходов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27.10.2020г. № 419.</w:t>
      </w:r>
    </w:p>
    <w:p w14:paraId="3F4D2FBC" w14:textId="77777777" w:rsidR="00DE096A" w:rsidRPr="00275B1F" w:rsidRDefault="00DE096A" w:rsidP="004C4CC8">
      <w:pPr>
        <w:numPr>
          <w:ilvl w:val="0"/>
          <w:numId w:val="21"/>
        </w:numPr>
        <w:tabs>
          <w:tab w:val="left" w:pos="993"/>
        </w:tabs>
        <w:spacing w:after="0" w:line="240" w:lineRule="auto"/>
        <w:ind w:left="0"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Внести в Порядок оценки налоговых расходов городского поселения</w:t>
      </w:r>
    </w:p>
    <w:p w14:paraId="0F2D225B" w14:textId="77777777" w:rsidR="00DE096A" w:rsidRPr="00275B1F" w:rsidRDefault="00DE096A" w:rsidP="004C4CC8">
      <w:pPr>
        <w:tabs>
          <w:tab w:val="left" w:pos="993"/>
          <w:tab w:val="left" w:pos="10065"/>
        </w:tabs>
        <w:spacing w:after="0" w:line="240" w:lineRule="auto"/>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Безенчук муниципального района Безенчукский Самарской области, утвержденный постановлением Администрации городского поселения Безенчук от 27.10.2020г. № 419 следующие изменения:</w:t>
      </w:r>
    </w:p>
    <w:p w14:paraId="518BB57B" w14:textId="77777777" w:rsidR="00DE096A" w:rsidRPr="00275B1F" w:rsidRDefault="00DE096A" w:rsidP="004C4CC8">
      <w:pPr>
        <w:tabs>
          <w:tab w:val="left" w:pos="993"/>
          <w:tab w:val="left" w:pos="10065"/>
        </w:tabs>
        <w:spacing w:after="0" w:line="240" w:lineRule="auto"/>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2.1. </w:t>
      </w:r>
      <w:proofErr w:type="spellStart"/>
      <w:r w:rsidRPr="00275B1F">
        <w:rPr>
          <w:rFonts w:ascii="Times New Roman" w:eastAsia="Times New Roman" w:hAnsi="Times New Roman" w:cs="Times New Roman"/>
          <w:lang w:eastAsia="ru-RU"/>
        </w:rPr>
        <w:t>п.п</w:t>
      </w:r>
      <w:proofErr w:type="spellEnd"/>
      <w:r w:rsidRPr="00275B1F">
        <w:rPr>
          <w:rFonts w:ascii="Times New Roman" w:eastAsia="Times New Roman" w:hAnsi="Times New Roman" w:cs="Times New Roman"/>
          <w:lang w:eastAsia="ru-RU"/>
        </w:rPr>
        <w:t>. «б» п. 3 статьи 3 изложить в следующей редакции:</w:t>
      </w:r>
    </w:p>
    <w:p w14:paraId="77BE00E7" w14:textId="77777777" w:rsidR="00DE096A" w:rsidRPr="00275B1F" w:rsidRDefault="00DE096A" w:rsidP="004C4CC8">
      <w:pPr>
        <w:tabs>
          <w:tab w:val="left" w:pos="993"/>
        </w:tabs>
        <w:autoSpaceDE w:val="0"/>
        <w:autoSpaceDN w:val="0"/>
        <w:adjustRightInd w:val="0"/>
        <w:spacing w:after="0" w:line="240" w:lineRule="auto"/>
        <w:jc w:val="both"/>
        <w:rPr>
          <w:rFonts w:ascii="Times New Roman" w:eastAsia="Calibri" w:hAnsi="Times New Roman" w:cs="Times New Roman"/>
          <w:lang w:eastAsia="ru-RU"/>
        </w:rPr>
      </w:pPr>
      <w:r w:rsidRPr="00275B1F">
        <w:rPr>
          <w:rFonts w:ascii="Times New Roman" w:eastAsia="Times New Roman" w:hAnsi="Times New Roman" w:cs="Times New Roman"/>
          <w:lang w:eastAsia="ru-RU"/>
        </w:rPr>
        <w:t>«б)</w:t>
      </w:r>
      <w:r w:rsidRPr="00275B1F">
        <w:rPr>
          <w:rFonts w:ascii="Times New Roman" w:eastAsia="Calibri" w:hAnsi="Times New Roman" w:cs="Times New Roman"/>
          <w:lang w:eastAsia="ru-RU"/>
        </w:rPr>
        <w:t xml:space="preserve"> 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численности плательщиков, обладающих потенциальным правом на применение льготы, или общей численности плательщиков, за 5-летний период.»;</w:t>
      </w:r>
    </w:p>
    <w:p w14:paraId="4F359A39" w14:textId="77777777" w:rsidR="00DE096A" w:rsidRPr="00275B1F" w:rsidRDefault="00DE096A" w:rsidP="004C4CC8">
      <w:pPr>
        <w:tabs>
          <w:tab w:val="left" w:pos="993"/>
          <w:tab w:val="left" w:pos="10065"/>
        </w:tabs>
        <w:spacing w:after="0" w:line="240" w:lineRule="auto"/>
        <w:rPr>
          <w:rFonts w:ascii="Times New Roman" w:eastAsia="Times New Roman" w:hAnsi="Times New Roman" w:cs="Times New Roman"/>
          <w:lang w:eastAsia="ru-RU"/>
        </w:rPr>
      </w:pPr>
      <w:r w:rsidRPr="00275B1F">
        <w:rPr>
          <w:rFonts w:ascii="Times New Roman" w:eastAsia="Calibri" w:hAnsi="Times New Roman" w:cs="Times New Roman"/>
          <w:lang w:eastAsia="ru-RU"/>
        </w:rPr>
        <w:t xml:space="preserve">      2.2. п. 9 </w:t>
      </w:r>
      <w:proofErr w:type="gramStart"/>
      <w:r w:rsidRPr="00275B1F">
        <w:rPr>
          <w:rFonts w:ascii="Times New Roman" w:eastAsia="Calibri" w:hAnsi="Times New Roman" w:cs="Times New Roman"/>
          <w:lang w:eastAsia="ru-RU"/>
        </w:rPr>
        <w:t xml:space="preserve">статьи </w:t>
      </w:r>
      <w:r w:rsidRPr="00275B1F">
        <w:rPr>
          <w:rFonts w:ascii="Times New Roman" w:eastAsia="Times New Roman" w:hAnsi="Times New Roman" w:cs="Times New Roman"/>
          <w:lang w:eastAsia="ru-RU"/>
        </w:rPr>
        <w:t xml:space="preserve"> изложить</w:t>
      </w:r>
      <w:proofErr w:type="gramEnd"/>
      <w:r w:rsidRPr="00275B1F">
        <w:rPr>
          <w:rFonts w:ascii="Times New Roman" w:eastAsia="Times New Roman" w:hAnsi="Times New Roman" w:cs="Times New Roman"/>
          <w:lang w:eastAsia="ru-RU"/>
        </w:rPr>
        <w:t xml:space="preserve"> в следующей редакции:</w:t>
      </w:r>
    </w:p>
    <w:p w14:paraId="566A63BB" w14:textId="77777777" w:rsidR="00DE096A" w:rsidRPr="00275B1F" w:rsidRDefault="00DE096A" w:rsidP="004C4CC8">
      <w:pPr>
        <w:tabs>
          <w:tab w:val="left" w:pos="993"/>
        </w:tabs>
        <w:autoSpaceDE w:val="0"/>
        <w:autoSpaceDN w:val="0"/>
        <w:adjustRightInd w:val="0"/>
        <w:spacing w:after="0" w:line="240" w:lineRule="auto"/>
        <w:jc w:val="both"/>
        <w:rPr>
          <w:rFonts w:ascii="Times New Roman" w:eastAsia="Calibri" w:hAnsi="Times New Roman" w:cs="Times New Roman"/>
          <w:lang w:eastAsia="ru-RU"/>
        </w:rPr>
      </w:pPr>
      <w:r w:rsidRPr="00275B1F">
        <w:rPr>
          <w:rFonts w:ascii="Times New Roman" w:eastAsia="Calibri" w:hAnsi="Times New Roman" w:cs="Times New Roman"/>
          <w:lang w:eastAsia="ru-RU"/>
        </w:rPr>
        <w:t xml:space="preserve">      «9. 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 о вкладе налогового расхода городского поселения в достижение целей муниципальной программы и (или) целей социально-экономической политики городского поселения, не относящихся к муниципальным  программам городского поселения, а также о наличии или об отсутствии более результативных (менее затратных для местного  бюджета) альтернативных механизмов достижения целей муниципальной программы и (или) целей социально-экономической политики городского поселения не относящихся к муниципальным программам городского поселения.»</w:t>
      </w:r>
    </w:p>
    <w:p w14:paraId="4A80F3C5" w14:textId="77777777" w:rsidR="00DE096A" w:rsidRPr="00275B1F" w:rsidRDefault="00DE096A" w:rsidP="004C4CC8">
      <w:pPr>
        <w:numPr>
          <w:ilvl w:val="0"/>
          <w:numId w:val="21"/>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Опубликовать настоящее Постановление в газете </w:t>
      </w:r>
      <w:proofErr w:type="gramStart"/>
      <w:r w:rsidRPr="00275B1F">
        <w:rPr>
          <w:rFonts w:ascii="Times New Roman" w:eastAsia="Times New Roman" w:hAnsi="Times New Roman" w:cs="Times New Roman"/>
          <w:lang w:eastAsia="ru-RU"/>
        </w:rPr>
        <w:t>« Вестник</w:t>
      </w:r>
      <w:proofErr w:type="gramEnd"/>
      <w:r w:rsidRPr="00275B1F">
        <w:rPr>
          <w:rFonts w:ascii="Times New Roman" w:eastAsia="Times New Roman" w:hAnsi="Times New Roman" w:cs="Times New Roman"/>
          <w:lang w:eastAsia="ru-RU"/>
        </w:rPr>
        <w:t xml:space="preserve"> городского поселения Безенчук», разместить на официальном сайте Администрации поселения  в сети Интернет.</w:t>
      </w:r>
    </w:p>
    <w:p w14:paraId="5014A98D" w14:textId="77777777" w:rsidR="00DE096A" w:rsidRPr="00275B1F" w:rsidRDefault="00DE096A" w:rsidP="004C4CC8">
      <w:pPr>
        <w:numPr>
          <w:ilvl w:val="0"/>
          <w:numId w:val="21"/>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Настоящее Постановление вступает в силу со дня его официального опубликования. </w:t>
      </w:r>
    </w:p>
    <w:p w14:paraId="4881968B" w14:textId="43B97006" w:rsidR="007C2BC5" w:rsidRPr="00275B1F" w:rsidRDefault="007C2BC5" w:rsidP="00DE096A">
      <w:pPr>
        <w:pStyle w:val="afffffffc"/>
        <w:spacing w:before="0" w:beforeAutospacing="0" w:after="0" w:afterAutospacing="0"/>
      </w:pPr>
      <w:r w:rsidRPr="00275B1F">
        <w:t xml:space="preserve">Глава городского поселения </w:t>
      </w:r>
      <w:fldSimple w:instr=" MERGEFIELD &quot;Название_поселения&quot; ">
        <w:r w:rsidRPr="00275B1F">
          <w:rPr>
            <w:noProof/>
          </w:rPr>
          <w:t>Безенчук</w:t>
        </w:r>
      </w:fldSimple>
      <w:r w:rsidRPr="00275B1F">
        <w:t xml:space="preserve">                                          </w:t>
      </w:r>
      <w:proofErr w:type="spellStart"/>
      <w:r w:rsidRPr="00275B1F">
        <w:t>В.Н.Гуров</w:t>
      </w:r>
      <w:proofErr w:type="spellEnd"/>
      <w:r w:rsidRPr="00275B1F">
        <w:t xml:space="preserve">    </w:t>
      </w:r>
    </w:p>
    <w:p w14:paraId="3F64DFED" w14:textId="77777777" w:rsidR="00867579" w:rsidRPr="00275B1F" w:rsidRDefault="00867579" w:rsidP="00A27A5E">
      <w:pPr>
        <w:spacing w:after="0" w:line="240" w:lineRule="auto"/>
        <w:jc w:val="both"/>
        <w:outlineLvl w:val="0"/>
        <w:rPr>
          <w:rFonts w:ascii="Times New Roman" w:eastAsia="Calibri" w:hAnsi="Times New Roman" w:cs="Times New Roman"/>
          <w:b/>
          <w:sz w:val="8"/>
          <w:szCs w:val="8"/>
        </w:rPr>
      </w:pPr>
    </w:p>
    <w:p w14:paraId="26E14BB9" w14:textId="1839461A" w:rsidR="00A27A5E" w:rsidRPr="00275B1F" w:rsidRDefault="00A27A5E" w:rsidP="00A27A5E">
      <w:pPr>
        <w:spacing w:after="0" w:line="240" w:lineRule="auto"/>
        <w:jc w:val="both"/>
        <w:outlineLvl w:val="0"/>
        <w:rPr>
          <w:rFonts w:ascii="Times New Roman" w:eastAsia="Calibri" w:hAnsi="Times New Roman" w:cs="Times New Roman"/>
          <w:b/>
        </w:rPr>
      </w:pPr>
      <w:r w:rsidRPr="00275B1F">
        <w:rPr>
          <w:rFonts w:ascii="Times New Roman" w:eastAsia="Calibri" w:hAnsi="Times New Roman" w:cs="Times New Roman"/>
          <w:b/>
        </w:rPr>
        <w:t xml:space="preserve">Постановление </w:t>
      </w:r>
      <w:r w:rsidR="00A13306" w:rsidRPr="00275B1F">
        <w:rPr>
          <w:rFonts w:ascii="Times New Roman" w:eastAsia="Calibri" w:hAnsi="Times New Roman" w:cs="Times New Roman"/>
          <w:b/>
        </w:rPr>
        <w:t>Главы</w:t>
      </w:r>
      <w:r w:rsidRPr="00275B1F">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67579" w:rsidRPr="00275B1F">
        <w:rPr>
          <w:rFonts w:ascii="Times New Roman" w:eastAsia="Calibri" w:hAnsi="Times New Roman" w:cs="Times New Roman"/>
          <w:b/>
        </w:rPr>
        <w:t>11</w:t>
      </w:r>
      <w:r w:rsidRPr="00275B1F">
        <w:rPr>
          <w:rFonts w:ascii="Times New Roman" w:eastAsia="Calibri" w:hAnsi="Times New Roman" w:cs="Times New Roman"/>
          <w:b/>
        </w:rPr>
        <w:t>.0</w:t>
      </w:r>
      <w:r w:rsidR="00867579" w:rsidRPr="00275B1F">
        <w:rPr>
          <w:rFonts w:ascii="Times New Roman" w:eastAsia="Calibri" w:hAnsi="Times New Roman" w:cs="Times New Roman"/>
          <w:b/>
        </w:rPr>
        <w:t>5</w:t>
      </w:r>
      <w:r w:rsidRPr="00275B1F">
        <w:rPr>
          <w:rFonts w:ascii="Times New Roman" w:eastAsia="Calibri" w:hAnsi="Times New Roman" w:cs="Times New Roman"/>
          <w:b/>
        </w:rPr>
        <w:t>.2022г № 1</w:t>
      </w:r>
      <w:r w:rsidR="00867579" w:rsidRPr="00275B1F">
        <w:rPr>
          <w:rFonts w:ascii="Times New Roman" w:eastAsia="Calibri" w:hAnsi="Times New Roman" w:cs="Times New Roman"/>
          <w:b/>
        </w:rPr>
        <w:t>64</w:t>
      </w:r>
    </w:p>
    <w:p w14:paraId="6026160E" w14:textId="7131C447" w:rsidR="00AA3E78" w:rsidRPr="00275B1F" w:rsidRDefault="00A27A5E" w:rsidP="00AA3E78">
      <w:pPr>
        <w:spacing w:after="0" w:line="240" w:lineRule="auto"/>
        <w:jc w:val="both"/>
        <w:rPr>
          <w:rFonts w:ascii="Times New Roman" w:eastAsia="Times New Roman" w:hAnsi="Times New Roman" w:cs="Times New Roman"/>
          <w:lang w:eastAsia="ru-RU"/>
        </w:rPr>
      </w:pPr>
      <w:r w:rsidRPr="00275B1F">
        <w:rPr>
          <w:rFonts w:ascii="Times New Roman" w:hAnsi="Times New Roman" w:cs="Times New Roman"/>
          <w:bCs/>
          <w:lang w:eastAsia="ru-RU"/>
        </w:rPr>
        <w:t>«</w:t>
      </w:r>
      <w:r w:rsidR="00AA3E78" w:rsidRPr="00275B1F">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AA3E78" w:rsidRPr="00275B1F">
        <w:rPr>
          <w:rFonts w:ascii="Times New Roman" w:eastAsia="Times New Roman" w:hAnsi="Times New Roman" w:cs="Times New Roman"/>
          <w:bCs/>
          <w:lang w:eastAsia="ru-RU"/>
        </w:rPr>
        <w:t xml:space="preserve">с кадастровым номером </w:t>
      </w:r>
      <w:r w:rsidR="00AA3E78" w:rsidRPr="00275B1F">
        <w:rPr>
          <w:rFonts w:ascii="Times New Roman" w:eastAsia="Times New Roman" w:hAnsi="Times New Roman" w:cs="Times New Roman"/>
          <w:lang w:eastAsia="ru-RU"/>
        </w:rPr>
        <w:t xml:space="preserve">63:12:1402005:650, площадью 358 </w:t>
      </w:r>
      <w:proofErr w:type="spellStart"/>
      <w:r w:rsidR="00AA3E78" w:rsidRPr="00275B1F">
        <w:rPr>
          <w:rFonts w:ascii="Times New Roman" w:eastAsia="Times New Roman" w:hAnsi="Times New Roman" w:cs="Times New Roman"/>
          <w:lang w:eastAsia="ru-RU"/>
        </w:rPr>
        <w:t>кв.м</w:t>
      </w:r>
      <w:proofErr w:type="spellEnd"/>
      <w:r w:rsidR="00AA3E78" w:rsidRPr="00275B1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00AA3E78" w:rsidRPr="00275B1F">
        <w:rPr>
          <w:rFonts w:ascii="Times New Roman" w:eastAsia="Times New Roman" w:hAnsi="Times New Roman" w:cs="Times New Roman"/>
          <w:lang w:eastAsia="ru-RU"/>
        </w:rPr>
        <w:t>пгт</w:t>
      </w:r>
      <w:proofErr w:type="spellEnd"/>
      <w:r w:rsidR="00AA3E78" w:rsidRPr="00275B1F">
        <w:rPr>
          <w:rFonts w:ascii="Times New Roman" w:eastAsia="Times New Roman" w:hAnsi="Times New Roman" w:cs="Times New Roman"/>
          <w:lang w:eastAsia="ru-RU"/>
        </w:rPr>
        <w:t xml:space="preserve">. Безенчук, ул. </w:t>
      </w:r>
      <w:proofErr w:type="spellStart"/>
      <w:r w:rsidR="00AA3E78" w:rsidRPr="00275B1F">
        <w:rPr>
          <w:rFonts w:ascii="Times New Roman" w:eastAsia="Times New Roman" w:hAnsi="Times New Roman" w:cs="Times New Roman"/>
          <w:lang w:eastAsia="ru-RU"/>
        </w:rPr>
        <w:t>Мамистова</w:t>
      </w:r>
      <w:proofErr w:type="spellEnd"/>
      <w:r w:rsidR="00AA3E78" w:rsidRPr="00275B1F">
        <w:rPr>
          <w:rFonts w:ascii="Times New Roman" w:eastAsia="Times New Roman" w:hAnsi="Times New Roman" w:cs="Times New Roman"/>
          <w:lang w:eastAsia="ru-RU"/>
        </w:rPr>
        <w:t>, д. 50К»</w:t>
      </w:r>
    </w:p>
    <w:p w14:paraId="2F6751FC" w14:textId="77777777" w:rsidR="00AA3E78" w:rsidRPr="00275B1F" w:rsidRDefault="00AA3E78" w:rsidP="00AA3E7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275B1F">
        <w:rPr>
          <w:rFonts w:ascii="Times New Roman" w:eastAsia="Calibri" w:hAnsi="Times New Roman" w:cs="Times New Roman"/>
        </w:rPr>
        <w:t>26.03.2020г</w:t>
      </w:r>
      <w:r w:rsidRPr="00275B1F">
        <w:rPr>
          <w:rFonts w:ascii="Times New Roman" w:eastAsia="Times New Roman" w:hAnsi="Times New Roman" w:cs="Times New Roman"/>
          <w:lang w:eastAsia="ru-RU"/>
        </w:rPr>
        <w:t>. №5/55 «</w:t>
      </w:r>
      <w:r w:rsidRPr="00275B1F">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4" w:name="_Hlk34139941"/>
      <w:r w:rsidRPr="00275B1F">
        <w:rPr>
          <w:rFonts w:ascii="Times New Roman" w:eastAsia="Times New Roman" w:hAnsi="Times New Roman" w:cs="Times New Roman"/>
          <w:bCs/>
          <w:lang w:eastAsia="ru-RU"/>
        </w:rPr>
        <w:t>Безенчукский</w:t>
      </w:r>
      <w:bookmarkEnd w:id="4"/>
      <w:r w:rsidRPr="00275B1F">
        <w:rPr>
          <w:rFonts w:ascii="Times New Roman" w:eastAsia="Times New Roman" w:hAnsi="Times New Roman" w:cs="Times New Roman"/>
          <w:bCs/>
          <w:lang w:eastAsia="ru-RU"/>
        </w:rPr>
        <w:t xml:space="preserve"> Самарской области», </w:t>
      </w:r>
      <w:r w:rsidRPr="00275B1F">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r w:rsidRPr="00275B1F">
        <w:rPr>
          <w:rFonts w:ascii="Times New Roman" w:eastAsia="Times New Roman" w:hAnsi="Times New Roman" w:cs="Times New Roman"/>
          <w:lang w:eastAsia="ru-RU"/>
        </w:rPr>
        <w:lastRenderedPageBreak/>
        <w:t>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04.05.2022г. №1,</w:t>
      </w:r>
    </w:p>
    <w:p w14:paraId="6B260740" w14:textId="77777777" w:rsidR="00AA3E78" w:rsidRPr="00275B1F" w:rsidRDefault="00AA3E78" w:rsidP="00AA3E78">
      <w:pPr>
        <w:spacing w:after="0" w:line="240" w:lineRule="auto"/>
        <w:jc w:val="center"/>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ПОСТАНОВЛЯЮ:</w:t>
      </w:r>
    </w:p>
    <w:p w14:paraId="3765091A"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1. Провести на территории городского поселения </w:t>
      </w:r>
      <w:r w:rsidRPr="00275B1F">
        <w:rPr>
          <w:rFonts w:ascii="Times New Roman" w:eastAsia="Times New Roman" w:hAnsi="Times New Roman" w:cs="Times New Roman"/>
          <w:shd w:val="clear" w:color="auto" w:fill="FFFFFF"/>
          <w:lang w:eastAsia="ru-RU"/>
        </w:rPr>
        <w:t xml:space="preserve">Безенчук </w:t>
      </w:r>
      <w:r w:rsidRPr="00275B1F">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275B1F">
        <w:rPr>
          <w:rFonts w:ascii="Times New Roman" w:eastAsia="Times New Roman" w:hAnsi="Times New Roman" w:cs="Times New Roman"/>
          <w:lang w:eastAsia="ru-RU"/>
        </w:rPr>
        <w:t>Бобоеву</w:t>
      </w:r>
      <w:proofErr w:type="spellEnd"/>
      <w:r w:rsidRPr="00275B1F">
        <w:rPr>
          <w:rFonts w:ascii="Times New Roman" w:eastAsia="Times New Roman" w:hAnsi="Times New Roman" w:cs="Times New Roman"/>
          <w:lang w:eastAsia="ru-RU"/>
        </w:rPr>
        <w:t xml:space="preserve"> М.Ш. разрешения на отклонение от предельных параметров разрешенного строительства на земельном участке с кадастровым номером </w:t>
      </w:r>
      <w:bookmarkStart w:id="5" w:name="_Hlk103328828"/>
      <w:r w:rsidRPr="00275B1F">
        <w:rPr>
          <w:rFonts w:ascii="Times New Roman" w:eastAsia="Times New Roman" w:hAnsi="Times New Roman" w:cs="Times New Roman"/>
          <w:lang w:eastAsia="ru-RU"/>
        </w:rPr>
        <w:t xml:space="preserve">63:12:1402005:650, площадью 358 </w:t>
      </w:r>
      <w:proofErr w:type="spellStart"/>
      <w:r w:rsidRPr="00275B1F">
        <w:rPr>
          <w:rFonts w:ascii="Times New Roman" w:eastAsia="Times New Roman" w:hAnsi="Times New Roman" w:cs="Times New Roman"/>
          <w:lang w:eastAsia="ru-RU"/>
        </w:rPr>
        <w:t>кв.м</w:t>
      </w:r>
      <w:proofErr w:type="spellEnd"/>
      <w:r w:rsidRPr="00275B1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xml:space="preserve">. Безенчук, ул. </w:t>
      </w:r>
      <w:proofErr w:type="spellStart"/>
      <w:r w:rsidRPr="00275B1F">
        <w:rPr>
          <w:rFonts w:ascii="Times New Roman" w:eastAsia="Times New Roman" w:hAnsi="Times New Roman" w:cs="Times New Roman"/>
          <w:lang w:eastAsia="ru-RU"/>
        </w:rPr>
        <w:t>Мамистова</w:t>
      </w:r>
      <w:proofErr w:type="spellEnd"/>
      <w:r w:rsidRPr="00275B1F">
        <w:rPr>
          <w:rFonts w:ascii="Times New Roman" w:eastAsia="Times New Roman" w:hAnsi="Times New Roman" w:cs="Times New Roman"/>
          <w:lang w:eastAsia="ru-RU"/>
        </w:rPr>
        <w:t xml:space="preserve">, д. 50К, в части сокращения минимального отступа </w:t>
      </w:r>
      <w:proofErr w:type="gramStart"/>
      <w:r w:rsidRPr="00275B1F">
        <w:rPr>
          <w:rFonts w:ascii="Times New Roman" w:eastAsia="Times New Roman" w:hAnsi="Times New Roman" w:cs="Times New Roman"/>
          <w:lang w:eastAsia="ru-RU"/>
        </w:rPr>
        <w:t>объекта  капитального</w:t>
      </w:r>
      <w:proofErr w:type="gramEnd"/>
      <w:r w:rsidRPr="00275B1F">
        <w:rPr>
          <w:rFonts w:ascii="Times New Roman" w:eastAsia="Times New Roman" w:hAnsi="Times New Roman" w:cs="Times New Roman"/>
          <w:lang w:eastAsia="ru-RU"/>
        </w:rPr>
        <w:t xml:space="preserve"> строительства (нежилого здания)  от границ земельного участка с северной и восточной сторон с 3 м. до 0 м</w:t>
      </w:r>
      <w:bookmarkEnd w:id="5"/>
      <w:r w:rsidRPr="00275B1F">
        <w:rPr>
          <w:rFonts w:ascii="Times New Roman" w:eastAsia="Times New Roman" w:hAnsi="Times New Roman" w:cs="Times New Roman"/>
          <w:lang w:eastAsia="ru-RU"/>
        </w:rPr>
        <w:t xml:space="preserve">. </w:t>
      </w:r>
    </w:p>
    <w:p w14:paraId="3A1AF706"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2. Срок проведения публичных слушаний по проекту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bookmarkStart w:id="6" w:name="_Hlk5789666"/>
      <w:bookmarkStart w:id="7" w:name="_Hlk14273612"/>
      <w:r w:rsidRPr="00275B1F">
        <w:rPr>
          <w:rFonts w:ascii="Times New Roman" w:eastAsia="Times New Roman" w:hAnsi="Times New Roman" w:cs="Times New Roman"/>
          <w:lang w:eastAsia="ar-SA"/>
        </w:rPr>
        <w:t xml:space="preserve"> </w:t>
      </w:r>
      <w:bookmarkEnd w:id="6"/>
      <w:bookmarkEnd w:id="7"/>
      <w:r w:rsidRPr="00275B1F">
        <w:rPr>
          <w:rFonts w:ascii="Times New Roman" w:eastAsia="Arial Unicode MS" w:hAnsi="Times New Roman" w:cs="Times New Roman"/>
          <w:bCs/>
          <w:kern w:val="1"/>
          <w:lang w:eastAsia="ru-RU"/>
        </w:rPr>
        <w:t>с 12.05.2022 года до 05.06</w:t>
      </w:r>
      <w:r w:rsidRPr="00275B1F">
        <w:rPr>
          <w:rFonts w:ascii="Times New Roman" w:eastAsia="Arial Unicode MS" w:hAnsi="Times New Roman" w:cs="Times New Roman"/>
          <w:bCs/>
          <w:kern w:val="1"/>
          <w:lang w:eastAsia="ar-SA"/>
        </w:rPr>
        <w:t>.2022 года</w:t>
      </w:r>
      <w:r w:rsidRPr="00275B1F">
        <w:rPr>
          <w:rFonts w:ascii="Times New Roman" w:eastAsia="Times New Roman" w:hAnsi="Times New Roman" w:cs="Times New Roman"/>
          <w:lang w:eastAsia="ar-SA"/>
        </w:rPr>
        <w:t xml:space="preserve">. </w:t>
      </w:r>
    </w:p>
    <w:p w14:paraId="37836D15"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47FC988B"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8" w:name="_Hlk15472129"/>
      <w:bookmarkStart w:id="9" w:name="_Hlk9344972"/>
      <w:r w:rsidRPr="00275B1F">
        <w:rPr>
          <w:rFonts w:ascii="Times New Roman" w:eastAsia="Times New Roman" w:hAnsi="Times New Roman" w:cs="Times New Roman"/>
          <w:lang w:eastAsia="ar-SA"/>
        </w:rPr>
        <w:t xml:space="preserve">Администрация городского поселения Безенчук </w:t>
      </w:r>
      <w:r w:rsidRPr="00275B1F">
        <w:rPr>
          <w:rFonts w:ascii="Times New Roman" w:eastAsia="Times New Roman" w:hAnsi="Times New Roman" w:cs="Times New Roman"/>
          <w:lang w:eastAsia="ru-RU"/>
        </w:rPr>
        <w:t>муниципального района Безенчукский Самарской области</w:t>
      </w:r>
      <w:bookmarkEnd w:id="8"/>
      <w:r w:rsidRPr="00275B1F">
        <w:rPr>
          <w:rFonts w:ascii="Times New Roman" w:eastAsia="Times New Roman" w:hAnsi="Times New Roman" w:cs="Times New Roman"/>
          <w:lang w:eastAsia="ar-SA"/>
        </w:rPr>
        <w:t>.</w:t>
      </w:r>
    </w:p>
    <w:bookmarkEnd w:id="9"/>
    <w:p w14:paraId="4074E523"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ar-SA"/>
        </w:rPr>
        <w:t xml:space="preserve">4. </w:t>
      </w:r>
      <w:r w:rsidRPr="00275B1F">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275B1F">
        <w:rPr>
          <w:rFonts w:ascii="Times New Roman" w:eastAsia="Times New Roman" w:hAnsi="Times New Roman" w:cs="Times New Roman"/>
          <w:lang w:eastAsia="ar-SA"/>
        </w:rPr>
        <w:t xml:space="preserve">проекту </w:t>
      </w:r>
      <w:r w:rsidRPr="00275B1F">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0" w:name="_Hlk9412081"/>
      <w:r w:rsidRPr="00275B1F">
        <w:rPr>
          <w:rFonts w:ascii="Times New Roman" w:eastAsia="Times New Roman" w:hAnsi="Times New Roman" w:cs="Times New Roman"/>
          <w:lang w:eastAsia="ru-RU"/>
        </w:rPr>
        <w:t>Главой 10 Порядка</w:t>
      </w:r>
      <w:r w:rsidRPr="00275B1F">
        <w:rPr>
          <w:rFonts w:ascii="Times New Roman" w:eastAsia="Times New Roman" w:hAnsi="Times New Roman" w:cs="Times New Roman"/>
          <w:lang w:eastAsia="ar-SA"/>
        </w:rPr>
        <w:t>.</w:t>
      </w:r>
      <w:bookmarkEnd w:id="10"/>
    </w:p>
    <w:p w14:paraId="5F8744FB" w14:textId="77777777" w:rsidR="00AA3E78" w:rsidRPr="00275B1F" w:rsidRDefault="00AA3E78" w:rsidP="006B215D">
      <w:pPr>
        <w:spacing w:after="0" w:line="240" w:lineRule="auto"/>
        <w:ind w:firstLine="426"/>
        <w:jc w:val="both"/>
        <w:rPr>
          <w:rFonts w:ascii="Times New Roman" w:eastAsia="Times New Roman" w:hAnsi="Times New Roman" w:cs="Times New Roman"/>
          <w:shd w:val="clear" w:color="auto" w:fill="FFFFFF"/>
          <w:lang w:eastAsia="ru-RU"/>
        </w:rPr>
      </w:pPr>
      <w:r w:rsidRPr="00275B1F">
        <w:rPr>
          <w:rFonts w:ascii="Times New Roman" w:eastAsia="Times New Roman" w:hAnsi="Times New Roman" w:cs="Times New Roman"/>
          <w:lang w:eastAsia="ar-SA"/>
        </w:rPr>
        <w:t xml:space="preserve">5. </w:t>
      </w:r>
      <w:r w:rsidRPr="00275B1F">
        <w:rPr>
          <w:rFonts w:ascii="Times New Roman" w:eastAsia="Times New Roman" w:hAnsi="Times New Roman" w:cs="Times New Roman"/>
          <w:lang w:eastAsia="ru-RU"/>
        </w:rPr>
        <w:t xml:space="preserve">Место проведения публичных слушаний (место </w:t>
      </w:r>
      <w:bookmarkStart w:id="11" w:name="_Hlk15473640"/>
      <w:r w:rsidRPr="00275B1F">
        <w:rPr>
          <w:rFonts w:ascii="Times New Roman" w:eastAsia="Times New Roman" w:hAnsi="Times New Roman" w:cs="Times New Roman"/>
          <w:lang w:eastAsia="ru-RU"/>
        </w:rPr>
        <w:t xml:space="preserve">проведения экспозиции проекта </w:t>
      </w:r>
      <w:bookmarkEnd w:id="11"/>
      <w:r w:rsidRPr="00275B1F">
        <w:rPr>
          <w:rFonts w:ascii="Times New Roman" w:eastAsia="Times New Roman" w:hAnsi="Times New Roman" w:cs="Times New Roman"/>
          <w:lang w:eastAsia="ru-RU"/>
        </w:rPr>
        <w:t xml:space="preserve">подлежащему рассмотрению на публичных слушаниях) </w:t>
      </w:r>
      <w:bookmarkStart w:id="12" w:name="_Hlk22557210"/>
      <w:r w:rsidRPr="00275B1F">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2"/>
      <w:r w:rsidRPr="00275B1F">
        <w:rPr>
          <w:rFonts w:ascii="Times New Roman" w:eastAsia="Times New Roman" w:hAnsi="Times New Roman" w:cs="Times New Roman"/>
          <w:lang w:eastAsia="ru-RU"/>
        </w:rPr>
        <w:t xml:space="preserve">: </w:t>
      </w:r>
      <w:bookmarkStart w:id="13" w:name="_Hlk5887606"/>
      <w:r w:rsidRPr="00275B1F">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4" w:name="_Hlk5789735"/>
      <w:r w:rsidRPr="00275B1F">
        <w:rPr>
          <w:rFonts w:ascii="Times New Roman" w:eastAsia="Times New Roman" w:hAnsi="Times New Roman" w:cs="Times New Roman"/>
          <w:lang w:eastAsia="ru-RU"/>
        </w:rPr>
        <w:t xml:space="preserve">ул. Нефтяников, д. 12. </w:t>
      </w:r>
      <w:bookmarkEnd w:id="13"/>
      <w:bookmarkEnd w:id="14"/>
    </w:p>
    <w:p w14:paraId="636E4625"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6. </w:t>
      </w:r>
      <w:bookmarkStart w:id="15" w:name="_Hlk14700604"/>
      <w:bookmarkStart w:id="16" w:name="_Hlk9418778"/>
      <w:bookmarkStart w:id="17" w:name="_Hlk14084916"/>
      <w:r w:rsidRPr="00275B1F">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275B1F">
        <w:rPr>
          <w:rFonts w:ascii="Times New Roman" w:eastAsia="Times New Roman" w:hAnsi="Times New Roman" w:cs="Times New Roman"/>
          <w:lang w:eastAsia="ru-RU"/>
        </w:rPr>
        <w:t xml:space="preserve">в </w:t>
      </w:r>
      <w:bookmarkEnd w:id="15"/>
      <w:bookmarkEnd w:id="16"/>
      <w:bookmarkEnd w:id="17"/>
      <w:r w:rsidRPr="00275B1F">
        <w:rPr>
          <w:rFonts w:ascii="Times New Roman" w:eastAsia="Times New Roman" w:hAnsi="Times New Roman" w:cs="Times New Roman"/>
          <w:lang w:eastAsia="ru-RU"/>
        </w:rPr>
        <w:t xml:space="preserve"> поселке</w:t>
      </w:r>
      <w:proofErr w:type="gramEnd"/>
      <w:r w:rsidRPr="00275B1F">
        <w:rPr>
          <w:rFonts w:ascii="Times New Roman" w:eastAsia="Times New Roman" w:hAnsi="Times New Roman" w:cs="Times New Roman"/>
          <w:lang w:eastAsia="ru-RU"/>
        </w:rPr>
        <w:t xml:space="preserve"> городского типа Безенчук «16» мая 2022 года в 10.00  часов по адресу: Самарская область, Безенчукский район, поселок городского типа Безенчук, ул. Нефтяников, д. 12.</w:t>
      </w:r>
    </w:p>
    <w:p w14:paraId="1885E80A"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ar-SA"/>
        </w:rPr>
        <w:t xml:space="preserve">7. Администрации городского поселения Безенчук </w:t>
      </w:r>
      <w:bookmarkStart w:id="18" w:name="_Hlk14701894"/>
      <w:r w:rsidRPr="00275B1F">
        <w:rPr>
          <w:rFonts w:ascii="Times New Roman" w:eastAsia="Times New Roman" w:hAnsi="Times New Roman" w:cs="Times New Roman"/>
          <w:lang w:eastAsia="ru-RU"/>
        </w:rPr>
        <w:t xml:space="preserve">муниципального района Безенчукский Самарской области </w:t>
      </w:r>
      <w:bookmarkEnd w:id="18"/>
      <w:r w:rsidRPr="00275B1F">
        <w:rPr>
          <w:rFonts w:ascii="Times New Roman" w:eastAsia="Times New Roman" w:hAnsi="Times New Roman" w:cs="Times New Roman"/>
          <w:lang w:eastAsia="ru-RU"/>
        </w:rPr>
        <w:t xml:space="preserve">в целях доведения до населения информации о содержании </w:t>
      </w:r>
      <w:r w:rsidRPr="00275B1F">
        <w:rPr>
          <w:rFonts w:ascii="Times New Roman" w:eastAsia="Times New Roman" w:hAnsi="Times New Roman" w:cs="Times New Roman"/>
          <w:lang w:eastAsia="ar-SA"/>
        </w:rPr>
        <w:t xml:space="preserve">проекта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r w:rsidRPr="00275B1F">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275B1F">
        <w:rPr>
          <w:rFonts w:ascii="Times New Roman" w:eastAsia="Times New Roman" w:hAnsi="Times New Roman" w:cs="Times New Roman"/>
          <w:lang w:eastAsia="ar-SA"/>
        </w:rPr>
        <w:t xml:space="preserve">проекту </w:t>
      </w:r>
      <w:r w:rsidRPr="00275B1F">
        <w:rPr>
          <w:rFonts w:ascii="Times New Roman" w:eastAsia="Times New Roman" w:hAnsi="Times New Roman" w:cs="Times New Roman"/>
          <w:lang w:eastAsia="ru-RU"/>
        </w:rPr>
        <w:t>подлежащему рассмотрению на публичных слушаниях.</w:t>
      </w:r>
    </w:p>
    <w:p w14:paraId="64237F01"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9" w:name="_Hlk20309729"/>
      <w:r w:rsidRPr="00275B1F">
        <w:rPr>
          <w:rFonts w:ascii="Times New Roman" w:eastAsia="Times New Roman" w:hAnsi="Times New Roman" w:cs="Times New Roman"/>
          <w:lang w:eastAsia="ru-RU"/>
        </w:rPr>
        <w:t xml:space="preserve">на официальном сайте </w:t>
      </w:r>
      <w:bookmarkStart w:id="20" w:name="_Hlk15472517"/>
      <w:r w:rsidRPr="00275B1F">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9"/>
      <w:bookmarkEnd w:id="20"/>
      <w:r w:rsidRPr="00275B1F">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40CC2C1E"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Экспозиция проводится в срок с 19.05.2022г до даты окончания публичных слушаний. </w:t>
      </w:r>
      <w:bookmarkStart w:id="21" w:name="_Hlk14090147"/>
      <w:r w:rsidRPr="00275B1F">
        <w:rPr>
          <w:rFonts w:ascii="Times New Roman" w:eastAsia="Times New Roman" w:hAnsi="Times New Roman" w:cs="Times New Roman"/>
          <w:lang w:eastAsia="ru-RU"/>
        </w:rPr>
        <w:t xml:space="preserve">Посещение экспозиции возможно в рабочие дни </w:t>
      </w:r>
      <w:bookmarkEnd w:id="21"/>
      <w:r w:rsidRPr="00275B1F">
        <w:rPr>
          <w:rFonts w:ascii="Times New Roman" w:eastAsia="Times New Roman" w:hAnsi="Times New Roman" w:cs="Times New Roman"/>
          <w:lang w:eastAsia="ru-RU"/>
        </w:rPr>
        <w:t>с 10.00 до 16.00 часов.</w:t>
      </w:r>
    </w:p>
    <w:p w14:paraId="73C5642B"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bookmarkStart w:id="22" w:name="_Hlk14090524"/>
      <w:r w:rsidRPr="00275B1F">
        <w:rPr>
          <w:rFonts w:ascii="Times New Roman" w:eastAsia="Times New Roman" w:hAnsi="Times New Roman" w:cs="Times New Roman"/>
          <w:lang w:eastAsia="ru-RU"/>
        </w:rPr>
        <w:t xml:space="preserve">Информационные материалы к </w:t>
      </w:r>
      <w:r w:rsidRPr="00275B1F">
        <w:rPr>
          <w:rFonts w:ascii="Times New Roman" w:eastAsia="Times New Roman" w:hAnsi="Times New Roman" w:cs="Times New Roman"/>
          <w:lang w:eastAsia="ar-SA"/>
        </w:rPr>
        <w:t xml:space="preserve">проекту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r w:rsidRPr="00275B1F">
        <w:rPr>
          <w:rFonts w:ascii="Times New Roman" w:eastAsia="Times New Roman" w:hAnsi="Times New Roman" w:cs="Times New Roman"/>
          <w:lang w:eastAsia="ru-RU"/>
        </w:rPr>
        <w:t>отсутствуют.</w:t>
      </w:r>
    </w:p>
    <w:bookmarkEnd w:id="22"/>
    <w:p w14:paraId="76A0CDB0"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275B1F">
        <w:rPr>
          <w:rFonts w:ascii="Times New Roman" w:eastAsia="Times New Roman" w:hAnsi="Times New Roman" w:cs="Times New Roman"/>
          <w:lang w:eastAsia="ar-SA"/>
        </w:rPr>
        <w:t xml:space="preserve">проекту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r w:rsidRPr="00275B1F">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11FFD3C0"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9. Замечания и предложения могут быть внесены</w:t>
      </w:r>
      <w:r w:rsidRPr="00275B1F">
        <w:rPr>
          <w:rFonts w:ascii="Times New Roman" w:eastAsia="Calibri" w:hAnsi="Times New Roman" w:cs="Times New Roman"/>
        </w:rPr>
        <w:t xml:space="preserve"> </w:t>
      </w:r>
      <w:r w:rsidRPr="00275B1F">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1E6B1524"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0D16B5E3"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B4C7498"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F21CEB8"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bookmarkStart w:id="23" w:name="_Hlk16071278"/>
      <w:r w:rsidRPr="00275B1F">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F047170"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3"/>
    </w:p>
    <w:p w14:paraId="7880B49E"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lastRenderedPageBreak/>
        <w:t xml:space="preserve">Прием замечаний и предложений по проекту подлежащему рассмотрению на публичных слушаниях осуществляется с 19 мая 2021 года до </w:t>
      </w:r>
      <w:bookmarkStart w:id="24" w:name="_Hlk14273393"/>
      <w:r w:rsidRPr="00275B1F">
        <w:rPr>
          <w:rFonts w:ascii="Times New Roman" w:eastAsia="Times New Roman" w:hAnsi="Times New Roman" w:cs="Times New Roman"/>
          <w:lang w:eastAsia="ru-RU"/>
        </w:rPr>
        <w:t>02 июня 2022 года</w:t>
      </w:r>
      <w:bookmarkEnd w:id="24"/>
      <w:r w:rsidRPr="00275B1F">
        <w:rPr>
          <w:rFonts w:ascii="Times New Roman" w:eastAsia="Times New Roman" w:hAnsi="Times New Roman" w:cs="Times New Roman"/>
          <w:lang w:eastAsia="ru-RU"/>
        </w:rPr>
        <w:t xml:space="preserve"> включительно.</w:t>
      </w:r>
    </w:p>
    <w:p w14:paraId="7C9E16EB"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275B1F">
        <w:rPr>
          <w:rFonts w:ascii="Times New Roman" w:eastAsia="Times New Roman" w:hAnsi="Times New Roman" w:cs="Times New Roman"/>
          <w:lang w:eastAsia="ru-RU"/>
        </w:rPr>
        <w:t>В.Н.Гурова</w:t>
      </w:r>
      <w:proofErr w:type="spellEnd"/>
      <w:r w:rsidRPr="00275B1F">
        <w:rPr>
          <w:rFonts w:ascii="Times New Roman" w:eastAsia="Times New Roman" w:hAnsi="Times New Roman" w:cs="Times New Roman"/>
          <w:i/>
          <w:lang w:eastAsia="ru-RU"/>
        </w:rPr>
        <w:t>.</w:t>
      </w:r>
    </w:p>
    <w:p w14:paraId="57E22995"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275B1F">
        <w:rPr>
          <w:rFonts w:ascii="Times New Roman" w:eastAsia="Times New Roman" w:hAnsi="Times New Roman" w:cs="Times New Roman"/>
          <w:lang w:eastAsia="ru-RU"/>
        </w:rPr>
        <w:t>И.Н.Левина</w:t>
      </w:r>
      <w:proofErr w:type="spellEnd"/>
      <w:r w:rsidRPr="00275B1F">
        <w:rPr>
          <w:rFonts w:ascii="Times New Roman" w:eastAsia="Times New Roman" w:hAnsi="Times New Roman" w:cs="Times New Roman"/>
          <w:noProof/>
          <w:lang w:eastAsia="ru-RU"/>
        </w:rPr>
        <w:t>.</w:t>
      </w:r>
    </w:p>
    <w:p w14:paraId="1A622ED8"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3ABD5A8"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5" w:name="_Hlk5790921"/>
      <w:r w:rsidRPr="00275B1F">
        <w:rPr>
          <w:rFonts w:ascii="Times New Roman" w:eastAsia="Times New Roman" w:hAnsi="Times New Roman" w:cs="Times New Roman"/>
          <w:lang w:eastAsia="ar-SA"/>
        </w:rPr>
        <w:t xml:space="preserve">газете </w:t>
      </w:r>
      <w:bookmarkStart w:id="26" w:name="_Hlk14086219"/>
      <w:r w:rsidRPr="00275B1F">
        <w:rPr>
          <w:rFonts w:ascii="Times New Roman" w:eastAsia="Times New Roman" w:hAnsi="Times New Roman" w:cs="Times New Roman"/>
          <w:lang w:eastAsia="ar-SA"/>
        </w:rPr>
        <w:t>«</w:t>
      </w:r>
      <w:r w:rsidRPr="00275B1F">
        <w:rPr>
          <w:rFonts w:ascii="Times New Roman" w:eastAsia="Times New Roman" w:hAnsi="Times New Roman" w:cs="Times New Roman"/>
          <w:bCs/>
          <w:lang w:eastAsia="ar-SA"/>
        </w:rPr>
        <w:t>Вестник городского поселения Безенчук</w:t>
      </w:r>
      <w:r w:rsidRPr="00275B1F">
        <w:rPr>
          <w:rFonts w:ascii="Times New Roman" w:eastAsia="Times New Roman" w:hAnsi="Times New Roman" w:cs="Times New Roman"/>
          <w:lang w:eastAsia="ar-SA"/>
        </w:rPr>
        <w:t>»</w:t>
      </w:r>
      <w:bookmarkEnd w:id="25"/>
      <w:bookmarkEnd w:id="26"/>
      <w:r w:rsidRPr="00275B1F">
        <w:rPr>
          <w:rFonts w:ascii="Times New Roman" w:eastAsia="Times New Roman" w:hAnsi="Times New Roman" w:cs="Times New Roman"/>
          <w:lang w:eastAsia="ar-SA"/>
        </w:rPr>
        <w:t xml:space="preserve"> </w:t>
      </w:r>
      <w:bookmarkStart w:id="27" w:name="_Hlk14087794"/>
      <w:r w:rsidRPr="00275B1F">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7"/>
    <w:p w14:paraId="323068EC" w14:textId="77777777" w:rsidR="00AA3E78" w:rsidRPr="00275B1F" w:rsidRDefault="00AA3E78" w:rsidP="006B215D">
      <w:pPr>
        <w:spacing w:after="0" w:line="240" w:lineRule="auto"/>
        <w:ind w:firstLine="426"/>
        <w:contextualSpacing/>
        <w:jc w:val="both"/>
        <w:rPr>
          <w:rFonts w:ascii="Times New Roman" w:eastAsia="Times New Roman" w:hAnsi="Times New Roman" w:cs="Times New Roman"/>
          <w:u w:color="FFFFFF"/>
          <w:lang w:eastAsia="ru-RU"/>
        </w:rPr>
      </w:pPr>
      <w:r w:rsidRPr="00275B1F">
        <w:rPr>
          <w:rFonts w:ascii="Times New Roman" w:eastAsia="Times New Roman" w:hAnsi="Times New Roman" w:cs="Times New Roman"/>
          <w:lang w:eastAsia="ar-SA"/>
        </w:rPr>
        <w:t xml:space="preserve">13. Администрации городского поселения Безенчук </w:t>
      </w:r>
      <w:r w:rsidRPr="00275B1F">
        <w:rPr>
          <w:rFonts w:ascii="Times New Roman" w:eastAsia="Times New Roman" w:hAnsi="Times New Roman" w:cs="Times New Roman"/>
          <w:lang w:eastAsia="ru-RU"/>
        </w:rPr>
        <w:t xml:space="preserve">муниципального района Безенчукский Самарской области </w:t>
      </w:r>
      <w:r w:rsidRPr="00275B1F">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275B1F">
        <w:rPr>
          <w:rFonts w:ascii="Times New Roman" w:eastAsia="Times New Roman" w:hAnsi="Times New Roman" w:cs="Times New Roman"/>
          <w:lang w:eastAsia="ar-SA"/>
        </w:rPr>
        <w:t xml:space="preserve">проектом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r w:rsidRPr="00275B1F">
        <w:rPr>
          <w:rFonts w:ascii="Times New Roman" w:eastAsia="Times New Roman" w:hAnsi="Times New Roman" w:cs="Times New Roman"/>
          <w:u w:color="FFFFFF"/>
          <w:lang w:eastAsia="ru-RU"/>
        </w:rPr>
        <w:t>обеспечить:</w:t>
      </w:r>
    </w:p>
    <w:p w14:paraId="0635E5E0"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официальное опубликование настоящего постановления и </w:t>
      </w:r>
      <w:r w:rsidRPr="00275B1F">
        <w:rPr>
          <w:rFonts w:ascii="Times New Roman" w:eastAsia="Times New Roman" w:hAnsi="Times New Roman" w:cs="Times New Roman"/>
          <w:lang w:eastAsia="ar-SA"/>
        </w:rPr>
        <w:t xml:space="preserve">проекта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bookmarkStart w:id="28" w:name="_Hlk14090064"/>
      <w:r w:rsidRPr="00275B1F">
        <w:rPr>
          <w:rFonts w:ascii="Times New Roman" w:eastAsia="Times New Roman" w:hAnsi="Times New Roman" w:cs="Times New Roman"/>
          <w:lang w:eastAsia="ru-RU"/>
        </w:rPr>
        <w:t>в газете «</w:t>
      </w:r>
      <w:r w:rsidRPr="00275B1F">
        <w:rPr>
          <w:rFonts w:ascii="Times New Roman" w:eastAsia="Times New Roman" w:hAnsi="Times New Roman" w:cs="Times New Roman"/>
          <w:bCs/>
          <w:lang w:eastAsia="ru-RU"/>
        </w:rPr>
        <w:t>Вестник городского поселения Безенчук</w:t>
      </w:r>
      <w:r w:rsidRPr="00275B1F">
        <w:rPr>
          <w:rFonts w:ascii="Times New Roman" w:eastAsia="Times New Roman" w:hAnsi="Times New Roman" w:cs="Times New Roman"/>
          <w:lang w:eastAsia="ru-RU"/>
        </w:rPr>
        <w:t>»</w:t>
      </w:r>
      <w:bookmarkEnd w:id="28"/>
      <w:r w:rsidRPr="00275B1F">
        <w:rPr>
          <w:rFonts w:ascii="Times New Roman" w:eastAsia="Times New Roman" w:hAnsi="Times New Roman" w:cs="Times New Roman"/>
          <w:lang w:eastAsia="ru-RU"/>
        </w:rPr>
        <w:t xml:space="preserve"> 12 мая 2022 года</w:t>
      </w:r>
      <w:r w:rsidRPr="00275B1F">
        <w:rPr>
          <w:rFonts w:ascii="Times New Roman" w:eastAsia="Times New Roman" w:hAnsi="Times New Roman" w:cs="Times New Roman"/>
          <w:lang w:eastAsia="ar-SA"/>
        </w:rPr>
        <w:t>;</w:t>
      </w:r>
    </w:p>
    <w:p w14:paraId="5CC0886E"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размещение </w:t>
      </w:r>
      <w:r w:rsidRPr="00275B1F">
        <w:rPr>
          <w:rFonts w:ascii="Times New Roman" w:eastAsia="Times New Roman" w:hAnsi="Times New Roman" w:cs="Times New Roman"/>
          <w:lang w:eastAsia="ar-SA"/>
        </w:rPr>
        <w:t xml:space="preserve">проекта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275B1F">
          <w:rPr>
            <w:rFonts w:ascii="Times New Roman" w:eastAsia="Times New Roman" w:hAnsi="Times New Roman" w:cs="Times New Roman"/>
            <w:lang w:eastAsia="ar-SA"/>
          </w:rPr>
          <w:t>http://www.bezenchukgp.ru/</w:t>
        </w:r>
      </w:hyperlink>
      <w:r w:rsidRPr="00275B1F">
        <w:rPr>
          <w:rFonts w:ascii="Times New Roman" w:eastAsia="Times New Roman" w:hAnsi="Times New Roman" w:cs="Times New Roman"/>
          <w:lang w:eastAsia="ar-SA"/>
        </w:rPr>
        <w:t>, 19 мая 2022 года;</w:t>
      </w:r>
    </w:p>
    <w:p w14:paraId="613EDDCB"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беспрепятственный доступ к ознакомлению с </w:t>
      </w:r>
      <w:r w:rsidRPr="00275B1F">
        <w:rPr>
          <w:rFonts w:ascii="Times New Roman" w:eastAsia="Times New Roman" w:hAnsi="Times New Roman" w:cs="Times New Roman"/>
          <w:lang w:eastAsia="ar-SA"/>
        </w:rPr>
        <w:t xml:space="preserve">проектом </w:t>
      </w:r>
      <w:r w:rsidRPr="00275B1F">
        <w:rPr>
          <w:rFonts w:ascii="Times New Roman" w:eastAsia="Times New Roman" w:hAnsi="Times New Roman" w:cs="Times New Roman"/>
          <w:lang w:eastAsia="ru-RU"/>
        </w:rPr>
        <w:t>подлежащему рассмотрению на публичных слушаниях</w:t>
      </w:r>
      <w:r w:rsidRPr="00275B1F">
        <w:rPr>
          <w:rFonts w:ascii="Times New Roman" w:eastAsia="Times New Roman" w:hAnsi="Times New Roman" w:cs="Times New Roman"/>
          <w:lang w:eastAsia="ar-SA"/>
        </w:rPr>
        <w:t xml:space="preserve"> </w:t>
      </w:r>
      <w:r w:rsidRPr="00275B1F">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3CF9BEC"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E9D8B26"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4CEFDF2F" w14:textId="77777777" w:rsidR="00AA3E78" w:rsidRPr="00275B1F" w:rsidRDefault="00AA3E78" w:rsidP="006B215D">
      <w:pPr>
        <w:spacing w:after="0" w:line="240" w:lineRule="auto"/>
        <w:ind w:firstLine="426"/>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2951F8A0" w14:textId="77777777" w:rsidR="00AA3E78" w:rsidRPr="00275B1F" w:rsidRDefault="00AA3E78" w:rsidP="006B215D">
      <w:pPr>
        <w:keepNext/>
        <w:spacing w:after="0" w:line="240" w:lineRule="auto"/>
        <w:ind w:firstLine="426"/>
        <w:jc w:val="both"/>
        <w:outlineLvl w:val="7"/>
        <w:rPr>
          <w:rFonts w:ascii="Times New Roman" w:eastAsia="Times New Roman" w:hAnsi="Times New Roman" w:cs="Times New Roman"/>
          <w:b/>
          <w:bCs/>
          <w:lang w:eastAsia="ru-RU"/>
        </w:rPr>
      </w:pPr>
      <w:r w:rsidRPr="00275B1F">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5A45F86E" w14:textId="48BBD0D7" w:rsidR="00A27A5E" w:rsidRPr="00275B1F" w:rsidRDefault="00A27A5E" w:rsidP="00AA3E78">
      <w:pPr>
        <w:tabs>
          <w:tab w:val="left" w:pos="284"/>
        </w:tabs>
        <w:spacing w:after="0" w:line="240" w:lineRule="auto"/>
        <w:jc w:val="both"/>
        <w:rPr>
          <w:rFonts w:ascii="Times New Roman" w:hAnsi="Times New Roman" w:cs="Times New Roman"/>
        </w:rPr>
      </w:pPr>
      <w:r w:rsidRPr="00275B1F">
        <w:rPr>
          <w:rFonts w:ascii="Times New Roman" w:hAnsi="Times New Roman" w:cs="Times New Roman"/>
        </w:rPr>
        <w:t xml:space="preserve">Глава городского поселения </w:t>
      </w:r>
      <w:r w:rsidRPr="00275B1F">
        <w:rPr>
          <w:rFonts w:ascii="Times New Roman" w:hAnsi="Times New Roman" w:cs="Times New Roman"/>
        </w:rPr>
        <w:fldChar w:fldCharType="begin"/>
      </w:r>
      <w:r w:rsidRPr="00275B1F">
        <w:rPr>
          <w:rFonts w:ascii="Times New Roman" w:hAnsi="Times New Roman" w:cs="Times New Roman"/>
        </w:rPr>
        <w:instrText xml:space="preserve"> MERGEFIELD "Название_поселения" </w:instrText>
      </w:r>
      <w:r w:rsidRPr="00275B1F">
        <w:rPr>
          <w:rFonts w:ascii="Times New Roman" w:hAnsi="Times New Roman" w:cs="Times New Roman"/>
        </w:rPr>
        <w:fldChar w:fldCharType="separate"/>
      </w:r>
      <w:r w:rsidRPr="00275B1F">
        <w:rPr>
          <w:rFonts w:ascii="Times New Roman" w:hAnsi="Times New Roman" w:cs="Times New Roman"/>
          <w:noProof/>
        </w:rPr>
        <w:t>Безенчук</w:t>
      </w:r>
      <w:r w:rsidRPr="00275B1F">
        <w:rPr>
          <w:rFonts w:ascii="Times New Roman" w:hAnsi="Times New Roman" w:cs="Times New Roman"/>
        </w:rPr>
        <w:fldChar w:fldCharType="end"/>
      </w:r>
      <w:r w:rsidRPr="00275B1F">
        <w:rPr>
          <w:rFonts w:ascii="Times New Roman" w:hAnsi="Times New Roman" w:cs="Times New Roman"/>
        </w:rPr>
        <w:t xml:space="preserve">                                          </w:t>
      </w:r>
      <w:proofErr w:type="spellStart"/>
      <w:r w:rsidRPr="00275B1F">
        <w:rPr>
          <w:rFonts w:ascii="Times New Roman" w:hAnsi="Times New Roman" w:cs="Times New Roman"/>
        </w:rPr>
        <w:t>В.Н.Гуров</w:t>
      </w:r>
      <w:proofErr w:type="spellEnd"/>
      <w:r w:rsidRPr="00275B1F">
        <w:rPr>
          <w:rFonts w:ascii="Times New Roman" w:hAnsi="Times New Roman" w:cs="Times New Roman"/>
        </w:rPr>
        <w:t xml:space="preserve">    </w:t>
      </w:r>
    </w:p>
    <w:p w14:paraId="638415B0" w14:textId="77777777" w:rsidR="00DB0A08" w:rsidRPr="00275B1F"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275B1F">
        <w:rPr>
          <w:rFonts w:ascii="Times New Roman" w:eastAsia="Times New Roman" w:hAnsi="Times New Roman" w:cs="Times New Roman"/>
          <w:bCs/>
          <w:sz w:val="20"/>
          <w:szCs w:val="20"/>
        </w:rPr>
        <w:t xml:space="preserve">Приложение №1 </w:t>
      </w:r>
    </w:p>
    <w:p w14:paraId="5D40F1EE" w14:textId="77777777" w:rsidR="00DB0A08" w:rsidRPr="00275B1F"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275B1F">
        <w:rPr>
          <w:rFonts w:ascii="Times New Roman" w:eastAsia="Times New Roman" w:hAnsi="Times New Roman" w:cs="Times New Roman"/>
          <w:bCs/>
          <w:sz w:val="20"/>
          <w:szCs w:val="20"/>
        </w:rPr>
        <w:t>к постановлению Главы</w:t>
      </w:r>
    </w:p>
    <w:p w14:paraId="1F8E0E01" w14:textId="77777777" w:rsidR="00DB0A08" w:rsidRPr="00275B1F"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275B1F">
        <w:rPr>
          <w:rFonts w:ascii="Times New Roman" w:eastAsia="Times New Roman" w:hAnsi="Times New Roman" w:cs="Times New Roman"/>
          <w:bCs/>
          <w:sz w:val="20"/>
          <w:szCs w:val="20"/>
        </w:rPr>
        <w:t xml:space="preserve">городского поселения Безенчук </w:t>
      </w:r>
      <w:r w:rsidRPr="00275B1F">
        <w:rPr>
          <w:rFonts w:ascii="Times New Roman" w:eastAsia="Times New Roman" w:hAnsi="Times New Roman" w:cs="Times New Roman"/>
          <w:bCs/>
          <w:sz w:val="20"/>
          <w:szCs w:val="20"/>
        </w:rPr>
        <w:br/>
      </w:r>
      <w:proofErr w:type="gramStart"/>
      <w:r w:rsidRPr="00275B1F">
        <w:rPr>
          <w:rFonts w:ascii="Times New Roman" w:eastAsia="Times New Roman" w:hAnsi="Times New Roman" w:cs="Times New Roman"/>
          <w:bCs/>
          <w:sz w:val="20"/>
          <w:szCs w:val="20"/>
        </w:rPr>
        <w:t>от  11.05.2022</w:t>
      </w:r>
      <w:proofErr w:type="gramEnd"/>
      <w:r w:rsidRPr="00275B1F">
        <w:rPr>
          <w:rFonts w:ascii="Times New Roman" w:eastAsia="Times New Roman" w:hAnsi="Times New Roman" w:cs="Times New Roman"/>
          <w:bCs/>
          <w:sz w:val="20"/>
          <w:szCs w:val="20"/>
        </w:rPr>
        <w:t xml:space="preserve"> года №164 </w:t>
      </w:r>
    </w:p>
    <w:p w14:paraId="747EC824" w14:textId="77777777" w:rsidR="00DB0A08" w:rsidRPr="00275B1F" w:rsidRDefault="00DB0A08" w:rsidP="00DB0A08">
      <w:pPr>
        <w:spacing w:after="0" w:line="240" w:lineRule="auto"/>
        <w:jc w:val="center"/>
        <w:rPr>
          <w:rFonts w:ascii="Times New Roman" w:eastAsia="Times New Roman" w:hAnsi="Times New Roman" w:cs="Times New Roman"/>
          <w:bCs/>
          <w:sz w:val="24"/>
          <w:szCs w:val="24"/>
          <w:lang w:eastAsia="ru-RU"/>
        </w:rPr>
      </w:pPr>
      <w:r w:rsidRPr="00275B1F">
        <w:rPr>
          <w:rFonts w:ascii="Times New Roman" w:eastAsia="Times New Roman" w:hAnsi="Times New Roman" w:cs="Times New Roman"/>
          <w:bCs/>
          <w:sz w:val="24"/>
          <w:szCs w:val="24"/>
          <w:lang w:eastAsia="ru-RU"/>
        </w:rPr>
        <w:t>ПРОЕКТ ПОСТАНОВЛЕНИЯ</w:t>
      </w:r>
    </w:p>
    <w:p w14:paraId="3ED0F12F" w14:textId="77777777" w:rsidR="00DB0A08" w:rsidRPr="00275B1F" w:rsidRDefault="00DB0A08" w:rsidP="00DB0A08">
      <w:pPr>
        <w:widowControl w:val="0"/>
        <w:tabs>
          <w:tab w:val="left" w:pos="9214"/>
        </w:tabs>
        <w:autoSpaceDE w:val="0"/>
        <w:autoSpaceDN w:val="0"/>
        <w:spacing w:after="0" w:line="240" w:lineRule="auto"/>
        <w:jc w:val="center"/>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Администрация городского поселения Безенчук</w:t>
      </w:r>
    </w:p>
    <w:p w14:paraId="46590568" w14:textId="77777777" w:rsidR="00DB0A08" w:rsidRPr="00275B1F" w:rsidRDefault="00DB0A08" w:rsidP="00DB0A08">
      <w:pPr>
        <w:spacing w:after="0" w:line="240" w:lineRule="auto"/>
        <w:jc w:val="both"/>
        <w:rPr>
          <w:rFonts w:ascii="Times New Roman" w:eastAsia="Times New Roman" w:hAnsi="Times New Roman" w:cs="Times New Roman"/>
          <w:sz w:val="24"/>
          <w:szCs w:val="24"/>
          <w:lang w:eastAsia="ru-RU"/>
        </w:rPr>
      </w:pPr>
      <w:proofErr w:type="gramStart"/>
      <w:r w:rsidRPr="00275B1F">
        <w:rPr>
          <w:rFonts w:ascii="Times New Roman" w:eastAsia="Times New Roman" w:hAnsi="Times New Roman" w:cs="Times New Roman"/>
          <w:sz w:val="24"/>
          <w:szCs w:val="24"/>
          <w:lang w:eastAsia="ru-RU"/>
        </w:rPr>
        <w:t>О  предоставлении</w:t>
      </w:r>
      <w:proofErr w:type="gramEnd"/>
      <w:r w:rsidRPr="00275B1F">
        <w:rPr>
          <w:rFonts w:ascii="Times New Roman" w:eastAsia="Times New Roman" w:hAnsi="Times New Roman" w:cs="Times New Roman"/>
          <w:sz w:val="24"/>
          <w:szCs w:val="24"/>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75B1F">
        <w:rPr>
          <w:rFonts w:ascii="Times New Roman" w:eastAsia="Times New Roman" w:hAnsi="Times New Roman" w:cs="Times New Roman"/>
          <w:bCs/>
          <w:sz w:val="24"/>
          <w:szCs w:val="24"/>
          <w:lang w:eastAsia="ru-RU"/>
        </w:rPr>
        <w:t xml:space="preserve">с кадастровым номером </w:t>
      </w:r>
      <w:bookmarkStart w:id="29" w:name="_Hlk91074050"/>
      <w:r w:rsidRPr="00275B1F">
        <w:rPr>
          <w:rFonts w:ascii="Times New Roman" w:eastAsia="Times New Roman" w:hAnsi="Times New Roman" w:cs="Times New Roman"/>
          <w:sz w:val="24"/>
          <w:szCs w:val="24"/>
          <w:lang w:eastAsia="ru-RU"/>
        </w:rPr>
        <w:t xml:space="preserve">63:12:1402005:650, площадью 358 </w:t>
      </w:r>
      <w:proofErr w:type="spellStart"/>
      <w:r w:rsidRPr="00275B1F">
        <w:rPr>
          <w:rFonts w:ascii="Times New Roman" w:eastAsia="Times New Roman" w:hAnsi="Times New Roman" w:cs="Times New Roman"/>
          <w:sz w:val="24"/>
          <w:szCs w:val="24"/>
          <w:lang w:eastAsia="ru-RU"/>
        </w:rPr>
        <w:t>кв.м</w:t>
      </w:r>
      <w:proofErr w:type="spellEnd"/>
      <w:r w:rsidRPr="00275B1F">
        <w:rPr>
          <w:rFonts w:ascii="Times New Roman" w:eastAsia="Times New Roman" w:hAnsi="Times New Roman" w:cs="Times New Roman"/>
          <w:sz w:val="24"/>
          <w:szCs w:val="24"/>
          <w:lang w:eastAsia="ru-RU"/>
        </w:rPr>
        <w:t xml:space="preserve">., расположенного по адресу: Самарская область, Безенчукский район, </w:t>
      </w:r>
      <w:proofErr w:type="spellStart"/>
      <w:r w:rsidRPr="00275B1F">
        <w:rPr>
          <w:rFonts w:ascii="Times New Roman" w:eastAsia="Times New Roman" w:hAnsi="Times New Roman" w:cs="Times New Roman"/>
          <w:sz w:val="24"/>
          <w:szCs w:val="24"/>
          <w:lang w:eastAsia="ru-RU"/>
        </w:rPr>
        <w:t>пгт</w:t>
      </w:r>
      <w:proofErr w:type="spellEnd"/>
      <w:r w:rsidRPr="00275B1F">
        <w:rPr>
          <w:rFonts w:ascii="Times New Roman" w:eastAsia="Times New Roman" w:hAnsi="Times New Roman" w:cs="Times New Roman"/>
          <w:sz w:val="24"/>
          <w:szCs w:val="24"/>
          <w:lang w:eastAsia="ru-RU"/>
        </w:rPr>
        <w:t xml:space="preserve">. Безенчук, ул. </w:t>
      </w:r>
      <w:proofErr w:type="spellStart"/>
      <w:r w:rsidRPr="00275B1F">
        <w:rPr>
          <w:rFonts w:ascii="Times New Roman" w:eastAsia="Times New Roman" w:hAnsi="Times New Roman" w:cs="Times New Roman"/>
          <w:sz w:val="24"/>
          <w:szCs w:val="24"/>
          <w:lang w:eastAsia="ru-RU"/>
        </w:rPr>
        <w:t>Мамистова</w:t>
      </w:r>
      <w:proofErr w:type="spellEnd"/>
      <w:r w:rsidRPr="00275B1F">
        <w:rPr>
          <w:rFonts w:ascii="Times New Roman" w:eastAsia="Times New Roman" w:hAnsi="Times New Roman" w:cs="Times New Roman"/>
          <w:sz w:val="24"/>
          <w:szCs w:val="24"/>
          <w:lang w:eastAsia="ru-RU"/>
        </w:rPr>
        <w:t>, д. 50К.</w:t>
      </w:r>
    </w:p>
    <w:bookmarkEnd w:id="29"/>
    <w:p w14:paraId="5CC262D8" w14:textId="635BC61D" w:rsidR="00DB0A08" w:rsidRPr="00275B1F" w:rsidRDefault="00DB0A08" w:rsidP="0050004E">
      <w:pPr>
        <w:suppressAutoHyphens/>
        <w:spacing w:after="0" w:line="100" w:lineRule="atLeast"/>
        <w:ind w:right="566"/>
        <w:jc w:val="both"/>
        <w:rPr>
          <w:rFonts w:ascii="Times New Roman" w:eastAsia="MS ??" w:hAnsi="Times New Roman" w:cs="Times New Roman"/>
          <w:sz w:val="24"/>
          <w:szCs w:val="24"/>
          <w:lang w:eastAsia="ru-RU"/>
        </w:rPr>
      </w:pPr>
      <w:r w:rsidRPr="00275B1F">
        <w:rPr>
          <w:rFonts w:ascii="Times New Roman" w:eastAsia="Times New Roman" w:hAnsi="Times New Roman" w:cs="Times New Roman"/>
          <w:sz w:val="24"/>
          <w:szCs w:val="24"/>
          <w:lang w:eastAsia="ar-SA"/>
        </w:rPr>
        <w:t xml:space="preserve"> </w:t>
      </w:r>
      <w:r w:rsidR="0050004E" w:rsidRPr="00275B1F">
        <w:rPr>
          <w:rFonts w:ascii="Times New Roman" w:eastAsia="Times New Roman" w:hAnsi="Times New Roman" w:cs="Times New Roman"/>
          <w:sz w:val="24"/>
          <w:szCs w:val="24"/>
          <w:lang w:eastAsia="ar-SA"/>
        </w:rPr>
        <w:t xml:space="preserve">       </w:t>
      </w:r>
      <w:r w:rsidRPr="00275B1F">
        <w:rPr>
          <w:rFonts w:ascii="Times New Roman" w:eastAsia="Times New Roman" w:hAnsi="Times New Roman" w:cs="Times New Roman"/>
          <w:sz w:val="24"/>
          <w:szCs w:val="24"/>
          <w:lang w:eastAsia="ru-RU"/>
        </w:rPr>
        <w:t xml:space="preserve">Рассмотрев заявление ___________  от 25.04.2022г  входящий номер 832,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275B1F">
          <w:rPr>
            <w:rFonts w:ascii="Times New Roman" w:eastAsia="Times New Roman" w:hAnsi="Times New Roman" w:cs="Times New Roman"/>
            <w:sz w:val="24"/>
            <w:szCs w:val="24"/>
            <w:lang w:eastAsia="ru-RU"/>
          </w:rPr>
          <w:t>статьей 40</w:t>
        </w:r>
      </w:hyperlink>
      <w:r w:rsidRPr="00275B1F">
        <w:rPr>
          <w:rFonts w:ascii="Times New Roman" w:eastAsia="Times New Roman" w:hAnsi="Times New Roman" w:cs="Times New Roman"/>
          <w:sz w:val="24"/>
          <w:szCs w:val="24"/>
          <w:lang w:eastAsia="ru-RU"/>
        </w:rPr>
        <w:t xml:space="preserve"> Градостроительного кодекса Российской Федерации, руководствуясь Уставом городского поселения </w:t>
      </w:r>
      <w:bookmarkStart w:id="30" w:name="_Hlk2668950"/>
      <w:r w:rsidRPr="00275B1F">
        <w:rPr>
          <w:rFonts w:ascii="Times New Roman" w:eastAsia="Times New Roman" w:hAnsi="Times New Roman" w:cs="Times New Roman"/>
          <w:sz w:val="24"/>
          <w:szCs w:val="24"/>
          <w:lang w:eastAsia="ru-RU"/>
        </w:rPr>
        <w:t>Безенчук</w:t>
      </w:r>
      <w:bookmarkEnd w:id="30"/>
      <w:r w:rsidRPr="00275B1F">
        <w:rPr>
          <w:rFonts w:ascii="Times New Roman" w:eastAsia="Times New Roman" w:hAnsi="Times New Roman" w:cs="Times New Roman"/>
          <w:sz w:val="24"/>
          <w:szCs w:val="24"/>
          <w:lang w:eastAsia="ru-RU"/>
        </w:rPr>
        <w:t xml:space="preserve"> муниципального района Безенчукский Самарской области, Администрация городского поселения Безенчук,</w:t>
      </w:r>
      <w:r w:rsidRPr="00275B1F">
        <w:rPr>
          <w:rFonts w:ascii="Times New Roman" w:eastAsia="MS ??" w:hAnsi="Times New Roman" w:cs="Times New Roman"/>
          <w:sz w:val="24"/>
          <w:szCs w:val="24"/>
          <w:lang w:eastAsia="ru-RU"/>
        </w:rPr>
        <w:t xml:space="preserve"> с учетом заключения о результатах публичных слушаний по </w:t>
      </w:r>
      <w:r w:rsidRPr="00275B1F">
        <w:rPr>
          <w:rFonts w:ascii="Times New Roman" w:eastAsia="Times New Roman" w:hAnsi="Times New Roman" w:cs="Times New Roman"/>
          <w:sz w:val="24"/>
          <w:szCs w:val="24"/>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275B1F">
        <w:rPr>
          <w:rFonts w:ascii="Times New Roman" w:eastAsia="Times New Roman" w:hAnsi="Times New Roman" w:cs="Times New Roman"/>
          <w:bCs/>
          <w:sz w:val="24"/>
          <w:szCs w:val="24"/>
          <w:lang w:eastAsia="ru-RU"/>
        </w:rPr>
        <w:t xml:space="preserve">с кадастровым номером </w:t>
      </w:r>
      <w:r w:rsidRPr="00275B1F">
        <w:rPr>
          <w:rFonts w:ascii="Times New Roman" w:eastAsia="Times New Roman" w:hAnsi="Times New Roman" w:cs="Times New Roman"/>
          <w:sz w:val="24"/>
          <w:szCs w:val="24"/>
          <w:lang w:eastAsia="ru-RU"/>
        </w:rPr>
        <w:t xml:space="preserve">63:12:1402005:650, площадью 358 </w:t>
      </w:r>
      <w:proofErr w:type="spellStart"/>
      <w:r w:rsidRPr="00275B1F">
        <w:rPr>
          <w:rFonts w:ascii="Times New Roman" w:eastAsia="Times New Roman" w:hAnsi="Times New Roman" w:cs="Times New Roman"/>
          <w:sz w:val="24"/>
          <w:szCs w:val="24"/>
          <w:lang w:eastAsia="ru-RU"/>
        </w:rPr>
        <w:t>кв.м</w:t>
      </w:r>
      <w:proofErr w:type="spellEnd"/>
      <w:r w:rsidRPr="00275B1F">
        <w:rPr>
          <w:rFonts w:ascii="Times New Roman" w:eastAsia="Times New Roman" w:hAnsi="Times New Roman" w:cs="Times New Roman"/>
          <w:sz w:val="24"/>
          <w:szCs w:val="24"/>
          <w:lang w:eastAsia="ru-RU"/>
        </w:rPr>
        <w:t xml:space="preserve">., расположенного по адресу: Самарская область, Безенчукский район, </w:t>
      </w:r>
      <w:proofErr w:type="spellStart"/>
      <w:r w:rsidRPr="00275B1F">
        <w:rPr>
          <w:rFonts w:ascii="Times New Roman" w:eastAsia="Times New Roman" w:hAnsi="Times New Roman" w:cs="Times New Roman"/>
          <w:sz w:val="24"/>
          <w:szCs w:val="24"/>
          <w:lang w:eastAsia="ru-RU"/>
        </w:rPr>
        <w:t>пгт</w:t>
      </w:r>
      <w:proofErr w:type="spellEnd"/>
      <w:r w:rsidRPr="00275B1F">
        <w:rPr>
          <w:rFonts w:ascii="Times New Roman" w:eastAsia="Times New Roman" w:hAnsi="Times New Roman" w:cs="Times New Roman"/>
          <w:sz w:val="24"/>
          <w:szCs w:val="24"/>
          <w:lang w:eastAsia="ru-RU"/>
        </w:rPr>
        <w:t xml:space="preserve">. Безенчук, ул. </w:t>
      </w:r>
      <w:proofErr w:type="spellStart"/>
      <w:r w:rsidRPr="00275B1F">
        <w:rPr>
          <w:rFonts w:ascii="Times New Roman" w:eastAsia="Times New Roman" w:hAnsi="Times New Roman" w:cs="Times New Roman"/>
          <w:sz w:val="24"/>
          <w:szCs w:val="24"/>
          <w:lang w:eastAsia="ru-RU"/>
        </w:rPr>
        <w:t>Мамистова</w:t>
      </w:r>
      <w:proofErr w:type="spellEnd"/>
      <w:r w:rsidRPr="00275B1F">
        <w:rPr>
          <w:rFonts w:ascii="Times New Roman" w:eastAsia="Times New Roman" w:hAnsi="Times New Roman" w:cs="Times New Roman"/>
          <w:sz w:val="24"/>
          <w:szCs w:val="24"/>
          <w:lang w:eastAsia="ru-RU"/>
        </w:rPr>
        <w:t xml:space="preserve">, д. 50К, </w:t>
      </w:r>
      <w:r w:rsidRPr="00275B1F">
        <w:rPr>
          <w:rFonts w:ascii="Times New Roman" w:eastAsia="MS ??" w:hAnsi="Times New Roman" w:cs="Times New Roman"/>
          <w:sz w:val="24"/>
          <w:szCs w:val="24"/>
          <w:lang w:eastAsia="ru-RU"/>
        </w:rPr>
        <w:t>от __ июня 2022 года,</w:t>
      </w:r>
    </w:p>
    <w:p w14:paraId="2AA2FAC3" w14:textId="77777777" w:rsidR="00DB0A08" w:rsidRPr="00275B1F" w:rsidRDefault="00DB0A08" w:rsidP="00DB0A08">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ПОСТАНОВЛЯЕТ:</w:t>
      </w:r>
    </w:p>
    <w:p w14:paraId="0978C656" w14:textId="77777777" w:rsidR="00DB0A08" w:rsidRPr="00275B1F" w:rsidRDefault="00DB0A08" w:rsidP="00DB0A08">
      <w:pPr>
        <w:spacing w:after="0" w:line="240" w:lineRule="auto"/>
        <w:ind w:firstLine="708"/>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 xml:space="preserve">1. </w:t>
      </w:r>
      <w:proofErr w:type="gramStart"/>
      <w:r w:rsidRPr="00275B1F">
        <w:rPr>
          <w:rFonts w:ascii="Times New Roman" w:eastAsia="Times New Roman" w:hAnsi="Times New Roman" w:cs="Times New Roman"/>
          <w:sz w:val="24"/>
          <w:szCs w:val="24"/>
          <w:lang w:eastAsia="ru-RU"/>
        </w:rPr>
        <w:t xml:space="preserve">Предоставить  </w:t>
      </w:r>
      <w:r w:rsidRPr="00275B1F">
        <w:rPr>
          <w:rFonts w:ascii="Times New Roman" w:eastAsia="Calibri" w:hAnsi="Times New Roman" w:cs="Times New Roman"/>
          <w:bCs/>
          <w:sz w:val="24"/>
          <w:szCs w:val="24"/>
        </w:rPr>
        <w:t>_</w:t>
      </w:r>
      <w:proofErr w:type="gramEnd"/>
      <w:r w:rsidRPr="00275B1F">
        <w:rPr>
          <w:rFonts w:ascii="Times New Roman" w:eastAsia="Calibri" w:hAnsi="Times New Roman" w:cs="Times New Roman"/>
          <w:bCs/>
          <w:sz w:val="24"/>
          <w:szCs w:val="24"/>
        </w:rPr>
        <w:t>_______________</w:t>
      </w:r>
      <w:r w:rsidRPr="00275B1F">
        <w:rPr>
          <w:rFonts w:ascii="Times New Roman" w:eastAsia="Times New Roman" w:hAnsi="Times New Roman" w:cs="Times New Roman"/>
          <w:sz w:val="24"/>
          <w:szCs w:val="24"/>
          <w:lang w:eastAsia="ru-RU"/>
        </w:rPr>
        <w:t xml:space="preserve"> разрешение на отклонение от предельных параметров разрешенного строительства на земельном участке с кадастровым номером 63:12:1402005:650, площадью 358 </w:t>
      </w:r>
      <w:proofErr w:type="spellStart"/>
      <w:r w:rsidRPr="00275B1F">
        <w:rPr>
          <w:rFonts w:ascii="Times New Roman" w:eastAsia="Times New Roman" w:hAnsi="Times New Roman" w:cs="Times New Roman"/>
          <w:sz w:val="24"/>
          <w:szCs w:val="24"/>
          <w:lang w:eastAsia="ru-RU"/>
        </w:rPr>
        <w:t>кв.м</w:t>
      </w:r>
      <w:proofErr w:type="spellEnd"/>
      <w:r w:rsidRPr="00275B1F">
        <w:rPr>
          <w:rFonts w:ascii="Times New Roman" w:eastAsia="Times New Roman" w:hAnsi="Times New Roman" w:cs="Times New Roman"/>
          <w:sz w:val="24"/>
          <w:szCs w:val="24"/>
          <w:lang w:eastAsia="ru-RU"/>
        </w:rPr>
        <w:t xml:space="preserve">, расположенного по адресу: Самарская область, Безенчукский район, </w:t>
      </w:r>
      <w:proofErr w:type="spellStart"/>
      <w:r w:rsidRPr="00275B1F">
        <w:rPr>
          <w:rFonts w:ascii="Times New Roman" w:eastAsia="Times New Roman" w:hAnsi="Times New Roman" w:cs="Times New Roman"/>
          <w:sz w:val="24"/>
          <w:szCs w:val="24"/>
          <w:lang w:eastAsia="ru-RU"/>
        </w:rPr>
        <w:t>пгт</w:t>
      </w:r>
      <w:proofErr w:type="spellEnd"/>
      <w:r w:rsidRPr="00275B1F">
        <w:rPr>
          <w:rFonts w:ascii="Times New Roman" w:eastAsia="Times New Roman" w:hAnsi="Times New Roman" w:cs="Times New Roman"/>
          <w:sz w:val="24"/>
          <w:szCs w:val="24"/>
          <w:lang w:eastAsia="ru-RU"/>
        </w:rPr>
        <w:t xml:space="preserve">. Безенчук, ул. </w:t>
      </w:r>
      <w:proofErr w:type="spellStart"/>
      <w:r w:rsidRPr="00275B1F">
        <w:rPr>
          <w:rFonts w:ascii="Times New Roman" w:eastAsia="Times New Roman" w:hAnsi="Times New Roman" w:cs="Times New Roman"/>
          <w:sz w:val="24"/>
          <w:szCs w:val="24"/>
          <w:lang w:eastAsia="ru-RU"/>
        </w:rPr>
        <w:lastRenderedPageBreak/>
        <w:t>Мамистова</w:t>
      </w:r>
      <w:proofErr w:type="spellEnd"/>
      <w:r w:rsidRPr="00275B1F">
        <w:rPr>
          <w:rFonts w:ascii="Times New Roman" w:eastAsia="Times New Roman" w:hAnsi="Times New Roman" w:cs="Times New Roman"/>
          <w:sz w:val="24"/>
          <w:szCs w:val="24"/>
          <w:lang w:eastAsia="ru-RU"/>
        </w:rPr>
        <w:t xml:space="preserve">, д. 50К, в части сокращения минимального отступа </w:t>
      </w:r>
      <w:proofErr w:type="gramStart"/>
      <w:r w:rsidRPr="00275B1F">
        <w:rPr>
          <w:rFonts w:ascii="Times New Roman" w:eastAsia="Times New Roman" w:hAnsi="Times New Roman" w:cs="Times New Roman"/>
          <w:sz w:val="24"/>
          <w:szCs w:val="24"/>
          <w:lang w:eastAsia="ru-RU"/>
        </w:rPr>
        <w:t>объекта  капитального</w:t>
      </w:r>
      <w:proofErr w:type="gramEnd"/>
      <w:r w:rsidRPr="00275B1F">
        <w:rPr>
          <w:rFonts w:ascii="Times New Roman" w:eastAsia="Times New Roman" w:hAnsi="Times New Roman" w:cs="Times New Roman"/>
          <w:sz w:val="24"/>
          <w:szCs w:val="24"/>
          <w:lang w:eastAsia="ru-RU"/>
        </w:rPr>
        <w:t xml:space="preserve"> строительства (нежилого здания)  от границ земельного участка с северной и восточной сторон с 3 м. до 0 м.      </w:t>
      </w:r>
    </w:p>
    <w:p w14:paraId="795D8ADC" w14:textId="77777777" w:rsidR="00DB0A08" w:rsidRPr="00275B1F" w:rsidRDefault="00DB0A08" w:rsidP="00DB0A08">
      <w:pPr>
        <w:spacing w:after="0" w:line="240" w:lineRule="auto"/>
        <w:ind w:firstLine="708"/>
        <w:jc w:val="both"/>
        <w:rPr>
          <w:rFonts w:ascii="Times New Roman" w:eastAsia="Times New Roman" w:hAnsi="Times New Roman" w:cs="Times New Roman"/>
          <w:sz w:val="24"/>
          <w:szCs w:val="24"/>
          <w:lang w:eastAsia="ru-RU"/>
        </w:rPr>
      </w:pPr>
      <w:bookmarkStart w:id="31" w:name="P590"/>
      <w:bookmarkEnd w:id="31"/>
      <w:r w:rsidRPr="00275B1F">
        <w:rPr>
          <w:rFonts w:ascii="Times New Roman" w:eastAsia="Times New Roman" w:hAnsi="Times New Roman" w:cs="Times New Roman"/>
          <w:sz w:val="24"/>
          <w:szCs w:val="24"/>
          <w:lang w:eastAsia="ru-RU"/>
        </w:rPr>
        <w:t xml:space="preserve">2. Разрешить   отклонение   от   предельных   параметров   разрешенного </w:t>
      </w:r>
      <w:proofErr w:type="gramStart"/>
      <w:r w:rsidRPr="00275B1F">
        <w:rPr>
          <w:rFonts w:ascii="Times New Roman" w:eastAsia="Times New Roman" w:hAnsi="Times New Roman" w:cs="Times New Roman"/>
          <w:sz w:val="24"/>
          <w:szCs w:val="24"/>
          <w:lang w:eastAsia="ru-RU"/>
        </w:rPr>
        <w:t xml:space="preserve">строительства,   </w:t>
      </w:r>
      <w:proofErr w:type="gramEnd"/>
      <w:r w:rsidRPr="00275B1F">
        <w:rPr>
          <w:rFonts w:ascii="Times New Roman" w:eastAsia="Times New Roman" w:hAnsi="Times New Roman" w:cs="Times New Roman"/>
          <w:sz w:val="24"/>
          <w:szCs w:val="24"/>
          <w:lang w:eastAsia="ru-RU"/>
        </w:rPr>
        <w:t xml:space="preserve">реконструкции   объектов  капитального  строительства  для земельного участка с кадастровым номером 63:12:1402005:650, площадью 358 </w:t>
      </w:r>
      <w:proofErr w:type="spellStart"/>
      <w:r w:rsidRPr="00275B1F">
        <w:rPr>
          <w:rFonts w:ascii="Times New Roman" w:eastAsia="Times New Roman" w:hAnsi="Times New Roman" w:cs="Times New Roman"/>
          <w:sz w:val="24"/>
          <w:szCs w:val="24"/>
          <w:lang w:eastAsia="ru-RU"/>
        </w:rPr>
        <w:t>кв.м</w:t>
      </w:r>
      <w:proofErr w:type="spellEnd"/>
      <w:r w:rsidRPr="00275B1F">
        <w:rPr>
          <w:rFonts w:ascii="Times New Roman" w:eastAsia="Times New Roman" w:hAnsi="Times New Roman" w:cs="Times New Roman"/>
          <w:sz w:val="24"/>
          <w:szCs w:val="24"/>
          <w:lang w:eastAsia="ru-RU"/>
        </w:rPr>
        <w:t xml:space="preserve">, расположенного по адресу: Самарская область, Безенчукский район, </w:t>
      </w:r>
      <w:proofErr w:type="spellStart"/>
      <w:r w:rsidRPr="00275B1F">
        <w:rPr>
          <w:rFonts w:ascii="Times New Roman" w:eastAsia="Times New Roman" w:hAnsi="Times New Roman" w:cs="Times New Roman"/>
          <w:sz w:val="24"/>
          <w:szCs w:val="24"/>
          <w:lang w:eastAsia="ru-RU"/>
        </w:rPr>
        <w:t>пгт</w:t>
      </w:r>
      <w:proofErr w:type="spellEnd"/>
      <w:r w:rsidRPr="00275B1F">
        <w:rPr>
          <w:rFonts w:ascii="Times New Roman" w:eastAsia="Times New Roman" w:hAnsi="Times New Roman" w:cs="Times New Roman"/>
          <w:sz w:val="24"/>
          <w:szCs w:val="24"/>
          <w:lang w:eastAsia="ru-RU"/>
        </w:rPr>
        <w:t xml:space="preserve">. Безенчук, ул. </w:t>
      </w:r>
      <w:proofErr w:type="spellStart"/>
      <w:r w:rsidRPr="00275B1F">
        <w:rPr>
          <w:rFonts w:ascii="Times New Roman" w:eastAsia="Times New Roman" w:hAnsi="Times New Roman" w:cs="Times New Roman"/>
          <w:sz w:val="24"/>
          <w:szCs w:val="24"/>
          <w:lang w:eastAsia="ru-RU"/>
        </w:rPr>
        <w:t>Мамистова</w:t>
      </w:r>
      <w:proofErr w:type="spellEnd"/>
      <w:r w:rsidRPr="00275B1F">
        <w:rPr>
          <w:rFonts w:ascii="Times New Roman" w:eastAsia="Times New Roman" w:hAnsi="Times New Roman" w:cs="Times New Roman"/>
          <w:sz w:val="24"/>
          <w:szCs w:val="24"/>
          <w:lang w:eastAsia="ru-RU"/>
        </w:rPr>
        <w:t xml:space="preserve">, д. 50К, в части сокращения минимального отступа </w:t>
      </w:r>
      <w:proofErr w:type="gramStart"/>
      <w:r w:rsidRPr="00275B1F">
        <w:rPr>
          <w:rFonts w:ascii="Times New Roman" w:eastAsia="Times New Roman" w:hAnsi="Times New Roman" w:cs="Times New Roman"/>
          <w:sz w:val="24"/>
          <w:szCs w:val="24"/>
          <w:lang w:eastAsia="ru-RU"/>
        </w:rPr>
        <w:t>объекта  капитального</w:t>
      </w:r>
      <w:proofErr w:type="gramEnd"/>
      <w:r w:rsidRPr="00275B1F">
        <w:rPr>
          <w:rFonts w:ascii="Times New Roman" w:eastAsia="Times New Roman" w:hAnsi="Times New Roman" w:cs="Times New Roman"/>
          <w:sz w:val="24"/>
          <w:szCs w:val="24"/>
          <w:lang w:eastAsia="ru-RU"/>
        </w:rPr>
        <w:t xml:space="preserve"> строительства (нежилого здания)  от границ земельного участка с северной и восточной сторон с 3 м. до 0 м.      </w:t>
      </w:r>
    </w:p>
    <w:p w14:paraId="14A50DEA" w14:textId="77777777" w:rsidR="00DB0A08" w:rsidRPr="00275B1F" w:rsidRDefault="00DB0A08" w:rsidP="00DB0A0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 xml:space="preserve">3. При определении предельных параметров разрешенного строительства, </w:t>
      </w:r>
      <w:proofErr w:type="gramStart"/>
      <w:r w:rsidRPr="00275B1F">
        <w:rPr>
          <w:rFonts w:ascii="Times New Roman" w:eastAsia="Times New Roman" w:hAnsi="Times New Roman" w:cs="Times New Roman"/>
          <w:sz w:val="24"/>
          <w:szCs w:val="24"/>
          <w:lang w:eastAsia="ru-RU"/>
        </w:rPr>
        <w:t>реконструкции  объектов</w:t>
      </w:r>
      <w:proofErr w:type="gramEnd"/>
      <w:r w:rsidRPr="00275B1F">
        <w:rPr>
          <w:rFonts w:ascii="Times New Roman" w:eastAsia="Times New Roman" w:hAnsi="Times New Roman" w:cs="Times New Roman"/>
          <w:sz w:val="24"/>
          <w:szCs w:val="24"/>
          <w:lang w:eastAsia="ru-RU"/>
        </w:rPr>
        <w:t xml:space="preserve"> капитального строительства, не указанных в </w:t>
      </w:r>
      <w:hyperlink w:anchor="P590" w:history="1">
        <w:r w:rsidRPr="00275B1F">
          <w:rPr>
            <w:rFonts w:ascii="Times New Roman" w:eastAsia="Times New Roman" w:hAnsi="Times New Roman" w:cs="Times New Roman"/>
            <w:sz w:val="24"/>
            <w:szCs w:val="24"/>
            <w:lang w:eastAsia="ru-RU"/>
          </w:rPr>
          <w:t>пункте 2</w:t>
        </w:r>
      </w:hyperlink>
      <w:r w:rsidRPr="00275B1F">
        <w:rPr>
          <w:rFonts w:ascii="Times New Roman" w:eastAsia="Times New Roman" w:hAnsi="Times New Roman" w:cs="Times New Roman"/>
          <w:sz w:val="24"/>
          <w:szCs w:val="24"/>
          <w:lang w:eastAsia="ru-RU"/>
        </w:rPr>
        <w:t xml:space="preserve"> настоящего  постановления,  применять  значения, установленные действующими градостроительными регламентами.</w:t>
      </w:r>
    </w:p>
    <w:p w14:paraId="1B138461" w14:textId="77777777" w:rsidR="00DB0A08" w:rsidRPr="00275B1F" w:rsidRDefault="00DB0A08" w:rsidP="00DB0A0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 xml:space="preserve">4. </w:t>
      </w:r>
      <w:proofErr w:type="gramStart"/>
      <w:r w:rsidRPr="00275B1F">
        <w:rPr>
          <w:rFonts w:ascii="Times New Roman" w:eastAsia="Times New Roman" w:hAnsi="Times New Roman" w:cs="Times New Roman"/>
          <w:sz w:val="24"/>
          <w:szCs w:val="24"/>
          <w:lang w:eastAsia="ru-RU"/>
        </w:rPr>
        <w:t>Настоящее  постановление</w:t>
      </w:r>
      <w:proofErr w:type="gramEnd"/>
      <w:r w:rsidRPr="00275B1F">
        <w:rPr>
          <w:rFonts w:ascii="Times New Roman" w:eastAsia="Times New Roman" w:hAnsi="Times New Roman" w:cs="Times New Roman"/>
          <w:sz w:val="24"/>
          <w:szCs w:val="24"/>
          <w:lang w:eastAsia="ru-RU"/>
        </w:rPr>
        <w:t xml:space="preserve">  вступает  в  силу со дня его  официального опубликования.</w:t>
      </w:r>
    </w:p>
    <w:p w14:paraId="56CA43D2" w14:textId="77777777" w:rsidR="00DB0A08" w:rsidRPr="00275B1F" w:rsidRDefault="00DB0A08" w:rsidP="00DB0A0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898AD2D" w14:textId="77777777" w:rsidR="00DB0A08" w:rsidRPr="00275B1F" w:rsidRDefault="00DB0A08" w:rsidP="00DB0A0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6. Контроль за выполнением настоящего Постановления оставляю за собой.</w:t>
      </w:r>
    </w:p>
    <w:p w14:paraId="3A3A1D0A" w14:textId="41FF82D9" w:rsidR="00317066" w:rsidRPr="00275B1F" w:rsidRDefault="00DB0A08" w:rsidP="00DB0A08">
      <w:pPr>
        <w:tabs>
          <w:tab w:val="left" w:pos="284"/>
        </w:tabs>
        <w:spacing w:after="0" w:line="240" w:lineRule="auto"/>
        <w:ind w:right="-1"/>
        <w:jc w:val="both"/>
        <w:rPr>
          <w:rFonts w:ascii="Times New Roman" w:eastAsia="Times New Roman" w:hAnsi="Times New Roman" w:cs="Times New Roman"/>
          <w:sz w:val="24"/>
          <w:szCs w:val="24"/>
          <w:lang w:eastAsia="ru-RU"/>
        </w:rPr>
      </w:pPr>
      <w:r w:rsidRPr="00275B1F">
        <w:rPr>
          <w:rFonts w:ascii="Times New Roman" w:eastAsia="Times New Roman" w:hAnsi="Times New Roman" w:cs="Times New Roman"/>
          <w:sz w:val="24"/>
          <w:szCs w:val="24"/>
          <w:lang w:eastAsia="ru-RU"/>
        </w:rPr>
        <w:t>Глава городского поселения</w:t>
      </w:r>
      <w:r w:rsidRPr="00275B1F">
        <w:rPr>
          <w:rFonts w:ascii="Times New Roman" w:eastAsia="Times New Roman" w:hAnsi="Times New Roman" w:cs="Times New Roman"/>
          <w:sz w:val="24"/>
          <w:szCs w:val="24"/>
          <w:lang w:eastAsia="ru-RU"/>
        </w:rPr>
        <w:tab/>
        <w:t xml:space="preserve">                                                                                          </w:t>
      </w:r>
      <w:proofErr w:type="spellStart"/>
      <w:r w:rsidRPr="00275B1F">
        <w:rPr>
          <w:rFonts w:ascii="Times New Roman" w:eastAsia="Times New Roman" w:hAnsi="Times New Roman" w:cs="Times New Roman"/>
          <w:sz w:val="24"/>
          <w:szCs w:val="24"/>
          <w:lang w:eastAsia="ru-RU"/>
        </w:rPr>
        <w:t>В.Н.Гуров</w:t>
      </w:r>
      <w:proofErr w:type="spellEnd"/>
    </w:p>
    <w:p w14:paraId="024B9CA5" w14:textId="29C5294E" w:rsidR="003F077D" w:rsidRPr="00275B1F" w:rsidRDefault="003F077D" w:rsidP="00DB0A08">
      <w:pPr>
        <w:tabs>
          <w:tab w:val="left" w:pos="284"/>
        </w:tabs>
        <w:spacing w:after="0" w:line="240" w:lineRule="auto"/>
        <w:ind w:right="-1"/>
        <w:jc w:val="both"/>
        <w:rPr>
          <w:rFonts w:ascii="Times New Roman" w:eastAsia="Times New Roman" w:hAnsi="Times New Roman" w:cs="Times New Roman"/>
          <w:sz w:val="8"/>
          <w:szCs w:val="8"/>
          <w:lang w:eastAsia="ru-RU"/>
        </w:rPr>
      </w:pPr>
    </w:p>
    <w:p w14:paraId="3B2193F0" w14:textId="77777777" w:rsidR="003F077D" w:rsidRPr="00275B1F" w:rsidRDefault="003F077D" w:rsidP="003F077D">
      <w:pPr>
        <w:spacing w:after="0" w:line="240" w:lineRule="auto"/>
        <w:jc w:val="center"/>
        <w:rPr>
          <w:rFonts w:ascii="Times New Roman" w:eastAsia="Times New Roman" w:hAnsi="Times New Roman" w:cs="Times New Roman"/>
          <w:b/>
          <w:lang w:eastAsia="ru-RU"/>
        </w:rPr>
      </w:pPr>
      <w:r w:rsidRPr="00275B1F">
        <w:rPr>
          <w:rFonts w:ascii="Times New Roman" w:eastAsia="Times New Roman" w:hAnsi="Times New Roman" w:cs="Times New Roman"/>
          <w:b/>
          <w:lang w:eastAsia="ru-RU"/>
        </w:rPr>
        <w:t>Извещение</w:t>
      </w:r>
    </w:p>
    <w:p w14:paraId="12352BF7" w14:textId="77777777" w:rsidR="003F077D" w:rsidRPr="00275B1F" w:rsidRDefault="003F077D" w:rsidP="003F077D">
      <w:pPr>
        <w:spacing w:after="0" w:line="240" w:lineRule="auto"/>
        <w:jc w:val="center"/>
        <w:rPr>
          <w:rFonts w:ascii="Times New Roman" w:eastAsia="Times New Roman" w:hAnsi="Times New Roman" w:cs="Times New Roman"/>
          <w:b/>
          <w:lang w:eastAsia="ru-RU"/>
        </w:rPr>
      </w:pPr>
      <w:r w:rsidRPr="00275B1F">
        <w:rPr>
          <w:rFonts w:ascii="Times New Roman" w:eastAsia="Times New Roman" w:hAnsi="Times New Roman" w:cs="Times New Roman"/>
          <w:b/>
          <w:lang w:eastAsia="ru-RU"/>
        </w:rPr>
        <w:t xml:space="preserve">о </w:t>
      </w:r>
      <w:proofErr w:type="gramStart"/>
      <w:r w:rsidRPr="00275B1F">
        <w:rPr>
          <w:rFonts w:ascii="Times New Roman" w:eastAsia="Times New Roman" w:hAnsi="Times New Roman" w:cs="Times New Roman"/>
          <w:b/>
          <w:lang w:eastAsia="ru-RU"/>
        </w:rPr>
        <w:t>проведении  открытого</w:t>
      </w:r>
      <w:proofErr w:type="gramEnd"/>
      <w:r w:rsidRPr="00275B1F">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14:paraId="1CE46B0A"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w:t>
      </w:r>
    </w:p>
    <w:p w14:paraId="01EB1CFA" w14:textId="77777777" w:rsidR="003F077D" w:rsidRPr="00275B1F" w:rsidRDefault="003F077D" w:rsidP="003F077D">
      <w:pPr>
        <w:spacing w:after="0" w:line="240" w:lineRule="auto"/>
        <w:ind w:firstLine="709"/>
        <w:jc w:val="both"/>
        <w:rPr>
          <w:rFonts w:ascii="Times New Roman" w:eastAsia="Times New Roman" w:hAnsi="Times New Roman" w:cs="Times New Roman"/>
          <w:u w:val="single"/>
          <w:lang w:eastAsia="ru-RU"/>
        </w:rPr>
      </w:pPr>
      <w:r w:rsidRPr="00275B1F">
        <w:rPr>
          <w:rFonts w:ascii="Times New Roman" w:eastAsia="Times New Roman" w:hAnsi="Times New Roman" w:cs="Times New Roman"/>
          <w:b/>
          <w:u w:val="single"/>
          <w:lang w:eastAsia="ru-RU"/>
        </w:rPr>
        <w:t>Организатор аукциона:</w:t>
      </w:r>
      <w:r w:rsidRPr="00275B1F">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xml:space="preserve">. Безенчук, ул. Нефтяников, дом 12, </w:t>
      </w:r>
      <w:proofErr w:type="gramStart"/>
      <w:r w:rsidRPr="00275B1F">
        <w:rPr>
          <w:rFonts w:ascii="Times New Roman" w:eastAsia="Times New Roman" w:hAnsi="Times New Roman" w:cs="Times New Roman"/>
          <w:lang w:eastAsia="ru-RU"/>
        </w:rPr>
        <w:t>тел.(</w:t>
      </w:r>
      <w:proofErr w:type="gramEnd"/>
      <w:r w:rsidRPr="00275B1F">
        <w:rPr>
          <w:rFonts w:ascii="Times New Roman" w:eastAsia="Times New Roman" w:hAnsi="Times New Roman" w:cs="Times New Roman"/>
          <w:lang w:eastAsia="ru-RU"/>
        </w:rPr>
        <w:t>84676)21255,(84676)21835.    е-</w:t>
      </w:r>
      <w:proofErr w:type="spellStart"/>
      <w:r w:rsidRPr="00275B1F">
        <w:rPr>
          <w:rFonts w:ascii="Times New Roman" w:eastAsia="Times New Roman" w:hAnsi="Times New Roman" w:cs="Times New Roman"/>
          <w:lang w:eastAsia="ru-RU"/>
        </w:rPr>
        <w:t>mail</w:t>
      </w:r>
      <w:proofErr w:type="spellEnd"/>
      <w:r w:rsidRPr="00275B1F">
        <w:rPr>
          <w:rFonts w:ascii="Times New Roman" w:eastAsia="Times New Roman" w:hAnsi="Times New Roman" w:cs="Times New Roman"/>
          <w:lang w:eastAsia="ru-RU"/>
        </w:rPr>
        <w:t>: </w:t>
      </w:r>
      <w:proofErr w:type="spellStart"/>
      <w:r w:rsidRPr="00275B1F">
        <w:rPr>
          <w:rFonts w:ascii="Times New Roman" w:eastAsia="Times New Roman" w:hAnsi="Times New Roman" w:cs="Times New Roman"/>
          <w:lang w:val="en-US" w:eastAsia="ru-RU"/>
        </w:rPr>
        <w:t>gp</w:t>
      </w:r>
      <w:proofErr w:type="spellEnd"/>
      <w:r w:rsidRPr="00275B1F">
        <w:rPr>
          <w:rFonts w:ascii="Times New Roman" w:eastAsia="Times New Roman" w:hAnsi="Times New Roman" w:cs="Times New Roman"/>
          <w:lang w:eastAsia="ru-RU"/>
        </w:rPr>
        <w:t>-</w:t>
      </w:r>
      <w:proofErr w:type="spellStart"/>
      <w:r w:rsidRPr="00275B1F">
        <w:rPr>
          <w:rFonts w:ascii="Times New Roman" w:eastAsia="Times New Roman" w:hAnsi="Times New Roman" w:cs="Times New Roman"/>
          <w:lang w:val="en-US" w:eastAsia="ru-RU"/>
        </w:rPr>
        <w:t>bezenchukso</w:t>
      </w:r>
      <w:proofErr w:type="spellEnd"/>
      <w:r w:rsidRPr="00275B1F">
        <w:rPr>
          <w:rFonts w:ascii="Times New Roman" w:eastAsia="Times New Roman" w:hAnsi="Times New Roman" w:cs="Times New Roman"/>
          <w:lang w:eastAsia="ru-RU"/>
        </w:rPr>
        <w:t>@</w:t>
      </w:r>
      <w:proofErr w:type="spellStart"/>
      <w:r w:rsidRPr="00275B1F">
        <w:rPr>
          <w:rFonts w:ascii="Times New Roman" w:eastAsia="Times New Roman" w:hAnsi="Times New Roman" w:cs="Times New Roman"/>
          <w:lang w:val="en-US" w:eastAsia="ru-RU"/>
        </w:rPr>
        <w:t>yandex</w:t>
      </w:r>
      <w:proofErr w:type="spellEnd"/>
      <w:r w:rsidRPr="00275B1F">
        <w:rPr>
          <w:rFonts w:ascii="Times New Roman" w:eastAsia="Times New Roman" w:hAnsi="Times New Roman" w:cs="Times New Roman"/>
          <w:lang w:eastAsia="ru-RU"/>
        </w:rPr>
        <w:t>.</w:t>
      </w:r>
      <w:proofErr w:type="spellStart"/>
      <w:r w:rsidRPr="00275B1F">
        <w:rPr>
          <w:rFonts w:ascii="Times New Roman" w:eastAsia="Times New Roman" w:hAnsi="Times New Roman" w:cs="Times New Roman"/>
          <w:lang w:val="en-US" w:eastAsia="ru-RU"/>
        </w:rPr>
        <w:t>ru</w:t>
      </w:r>
      <w:proofErr w:type="spellEnd"/>
    </w:p>
    <w:p w14:paraId="688A6B01"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b/>
          <w:u w:val="single"/>
          <w:lang w:eastAsia="ru-RU"/>
        </w:rPr>
        <w:t>Орган власти, принявший решение о проведении аукциона:</w:t>
      </w:r>
      <w:r w:rsidRPr="00275B1F">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13.05.2022 г. № 166).</w:t>
      </w:r>
    </w:p>
    <w:p w14:paraId="7B93D05B"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w:t>
      </w:r>
      <w:proofErr w:type="gramStart"/>
      <w:r w:rsidRPr="00275B1F">
        <w:rPr>
          <w:rFonts w:ascii="Times New Roman" w:eastAsia="Times New Roman" w:hAnsi="Times New Roman" w:cs="Times New Roman"/>
          <w:lang w:eastAsia="ru-RU"/>
        </w:rPr>
        <w:t xml:space="preserve">проводит  </w:t>
      </w:r>
      <w:r w:rsidRPr="00275B1F">
        <w:rPr>
          <w:rFonts w:ascii="Times New Roman" w:eastAsia="Times New Roman" w:hAnsi="Times New Roman" w:cs="Times New Roman"/>
          <w:b/>
          <w:lang w:eastAsia="ru-RU"/>
        </w:rPr>
        <w:t>14</w:t>
      </w:r>
      <w:proofErr w:type="gramEnd"/>
      <w:r w:rsidRPr="00275B1F">
        <w:rPr>
          <w:rFonts w:ascii="Times New Roman" w:eastAsia="Times New Roman" w:hAnsi="Times New Roman" w:cs="Times New Roman"/>
          <w:b/>
          <w:lang w:eastAsia="ru-RU"/>
        </w:rPr>
        <w:t xml:space="preserve"> июня 2022 года в 11:00 часов</w:t>
      </w:r>
      <w:r w:rsidRPr="00275B1F">
        <w:rPr>
          <w:rFonts w:ascii="Times New Roman" w:eastAsia="Times New Roman" w:hAnsi="Times New Roman" w:cs="Times New Roman"/>
          <w:lang w:eastAsia="ru-RU"/>
        </w:rPr>
        <w:t xml:space="preserve"> по местному времени аукцион  по продаже в </w:t>
      </w:r>
      <w:r w:rsidRPr="00275B1F">
        <w:rPr>
          <w:rFonts w:ascii="Times New Roman" w:eastAsia="Times New Roman" w:hAnsi="Times New Roman" w:cs="Times New Roman"/>
          <w:b/>
          <w:lang w:eastAsia="ru-RU"/>
        </w:rPr>
        <w:t xml:space="preserve">собственность земельного участка </w:t>
      </w:r>
      <w:r w:rsidRPr="00275B1F">
        <w:rPr>
          <w:rFonts w:ascii="Times New Roman" w:eastAsia="Times New Roman" w:hAnsi="Times New Roman" w:cs="Times New Roman"/>
          <w:lang w:eastAsia="ru-RU"/>
        </w:rPr>
        <w:t xml:space="preserve">Аукцион проводится по адресу: Самарская область, Безенчукский район,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Безенчук, ул. Нефтяников, дом 12.</w:t>
      </w:r>
    </w:p>
    <w:p w14:paraId="3E4F91C7"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b/>
          <w:u w:val="single"/>
          <w:lang w:eastAsia="ru-RU"/>
        </w:rPr>
        <w:t>Форма торгов:</w:t>
      </w:r>
      <w:r w:rsidRPr="00275B1F">
        <w:rPr>
          <w:rFonts w:ascii="Times New Roman" w:eastAsia="Times New Roman" w:hAnsi="Times New Roman" w:cs="Times New Roman"/>
          <w:lang w:eastAsia="ru-RU"/>
        </w:rPr>
        <w:t> аукцион, открытый по составу участников.</w:t>
      </w:r>
    </w:p>
    <w:p w14:paraId="0D9845A7"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proofErr w:type="gramStart"/>
      <w:r w:rsidRPr="00275B1F">
        <w:rPr>
          <w:rFonts w:ascii="Times New Roman" w:eastAsia="Times New Roman" w:hAnsi="Times New Roman" w:cs="Times New Roman"/>
          <w:b/>
          <w:u w:val="single"/>
          <w:lang w:eastAsia="ru-RU"/>
        </w:rPr>
        <w:t>Форма  подачи</w:t>
      </w:r>
      <w:proofErr w:type="gramEnd"/>
      <w:r w:rsidRPr="00275B1F">
        <w:rPr>
          <w:rFonts w:ascii="Times New Roman" w:eastAsia="Times New Roman" w:hAnsi="Times New Roman" w:cs="Times New Roman"/>
          <w:b/>
          <w:u w:val="single"/>
          <w:lang w:eastAsia="ru-RU"/>
        </w:rPr>
        <w:t xml:space="preserve">  предложений о цене:</w:t>
      </w:r>
      <w:r w:rsidRPr="00275B1F">
        <w:rPr>
          <w:rFonts w:ascii="Times New Roman" w:eastAsia="Times New Roman" w:hAnsi="Times New Roman" w:cs="Times New Roman"/>
          <w:lang w:eastAsia="ru-RU"/>
        </w:rPr>
        <w:t> открытая.</w:t>
      </w:r>
    </w:p>
    <w:p w14:paraId="271B1700"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b/>
          <w:u w:val="single"/>
          <w:lang w:eastAsia="ru-RU"/>
        </w:rPr>
        <w:t>Предмет аукциона:</w:t>
      </w:r>
      <w:r w:rsidRPr="00275B1F">
        <w:rPr>
          <w:rFonts w:ascii="Times New Roman" w:eastAsia="Times New Roman" w:hAnsi="Times New Roman" w:cs="Times New Roman"/>
          <w:b/>
          <w:lang w:eastAsia="ru-RU"/>
        </w:rPr>
        <w:t> </w:t>
      </w:r>
    </w:p>
    <w:p w14:paraId="2F770585"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для индивидуального жилищного строительства, площадью 1000 </w:t>
      </w:r>
      <w:proofErr w:type="spellStart"/>
      <w:r w:rsidRPr="00275B1F">
        <w:rPr>
          <w:rFonts w:ascii="Times New Roman" w:eastAsia="Times New Roman" w:hAnsi="Times New Roman" w:cs="Times New Roman"/>
          <w:lang w:eastAsia="ru-RU"/>
        </w:rPr>
        <w:t>кв.м</w:t>
      </w:r>
      <w:proofErr w:type="spellEnd"/>
      <w:r w:rsidRPr="00275B1F">
        <w:rPr>
          <w:rFonts w:ascii="Times New Roman" w:eastAsia="Times New Roman" w:hAnsi="Times New Roman" w:cs="Times New Roman"/>
          <w:lang w:eastAsia="ru-RU"/>
        </w:rPr>
        <w:t xml:space="preserve">., кадастровый номер 63:12:1401004:333, адрес объекта: Российская Федерация, Самарская область, Безенчукский район, городское поселение Безенчук,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Безенчук, ул. Северная.</w:t>
      </w:r>
    </w:p>
    <w:p w14:paraId="041B7DD0"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Начальная цена предмета аукциона установлена в размере 508000 (пятьсот восемь тысяч) рублей 00 копеек.</w:t>
      </w:r>
    </w:p>
    <w:p w14:paraId="2DB63469"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«Шаг аукциона» - 3% от начальной цены предмета аукциона составит 15240 (пятнадцать тысяч двести сорок) рублей 00 копеек.</w:t>
      </w:r>
    </w:p>
    <w:p w14:paraId="42055B30"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Размер задатка 20% от начальной цены предмета аукциона составит 101600 (сто одна тысяча шестьсот) рублей 00 копеек.</w:t>
      </w:r>
    </w:p>
    <w:p w14:paraId="2B1D88C2" w14:textId="77777777" w:rsidR="003F077D" w:rsidRPr="00275B1F" w:rsidRDefault="003F077D" w:rsidP="003F077D">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b/>
          <w:u w:val="single"/>
          <w:lang w:eastAsia="ru-RU"/>
        </w:rPr>
        <w:t xml:space="preserve">Задаток </w:t>
      </w:r>
      <w:r w:rsidRPr="00275B1F">
        <w:rPr>
          <w:rFonts w:ascii="Times New Roman" w:eastAsia="Times New Roman" w:hAnsi="Times New Roman" w:cs="Times New Roman"/>
          <w:lang w:eastAsia="ru-RU"/>
        </w:rPr>
        <w:t xml:space="preserve">должен быть внесен единым платежом в валюте Российской Федерации путем перечисления на счет и зачисления на лицевой счет организатора аукциона с </w:t>
      </w:r>
      <w:r w:rsidRPr="00275B1F">
        <w:rPr>
          <w:rFonts w:ascii="Times New Roman" w:eastAsia="Times New Roman" w:hAnsi="Times New Roman" w:cs="Times New Roman"/>
          <w:b/>
          <w:lang w:eastAsia="ru-RU"/>
        </w:rPr>
        <w:t>14.05.2022 г. по</w:t>
      </w:r>
      <w:r w:rsidRPr="00275B1F">
        <w:rPr>
          <w:rFonts w:ascii="Times New Roman" w:eastAsia="Times New Roman" w:hAnsi="Times New Roman" w:cs="Times New Roman"/>
          <w:lang w:eastAsia="ru-RU"/>
        </w:rPr>
        <w:t xml:space="preserve"> </w:t>
      </w:r>
      <w:r w:rsidRPr="00275B1F">
        <w:rPr>
          <w:rFonts w:ascii="Times New Roman" w:eastAsia="Times New Roman" w:hAnsi="Times New Roman" w:cs="Times New Roman"/>
          <w:b/>
          <w:lang w:eastAsia="ru-RU"/>
        </w:rPr>
        <w:t xml:space="preserve">09.06.2022 г. (включительно) </w:t>
      </w:r>
      <w:r w:rsidRPr="00275B1F">
        <w:rPr>
          <w:rFonts w:ascii="Times New Roman" w:eastAsia="Times New Roman" w:hAnsi="Times New Roman" w:cs="Times New Roman"/>
          <w:lang w:eastAsia="ru-RU"/>
        </w:rPr>
        <w:t>по следующим реквизитам:</w:t>
      </w:r>
    </w:p>
    <w:p w14:paraId="27143273"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Управление финансами </w:t>
      </w:r>
      <w:proofErr w:type="spellStart"/>
      <w:r w:rsidRPr="00275B1F">
        <w:rPr>
          <w:rFonts w:ascii="Times New Roman" w:eastAsia="Times New Roman" w:hAnsi="Times New Roman" w:cs="Times New Roman"/>
          <w:lang w:eastAsia="ru-RU"/>
        </w:rPr>
        <w:t>м.р</w:t>
      </w:r>
      <w:proofErr w:type="spellEnd"/>
      <w:r w:rsidRPr="00275B1F">
        <w:rPr>
          <w:rFonts w:ascii="Times New Roman" w:eastAsia="Times New Roman" w:hAnsi="Times New Roman" w:cs="Times New Roman"/>
          <w:lang w:eastAsia="ru-RU"/>
        </w:rPr>
        <w:t>. Безенчукский (Администрация городского поселения Безенчук)</w:t>
      </w:r>
    </w:p>
    <w:p w14:paraId="4CE0338D"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ИНН/КПП 6362012431/636201001</w:t>
      </w:r>
    </w:p>
    <w:p w14:paraId="502696E4"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л/</w:t>
      </w:r>
      <w:proofErr w:type="spellStart"/>
      <w:r w:rsidRPr="00275B1F">
        <w:rPr>
          <w:rFonts w:ascii="Times New Roman" w:eastAsia="Times New Roman" w:hAnsi="Times New Roman" w:cs="Times New Roman"/>
          <w:lang w:eastAsia="ru-RU"/>
        </w:rPr>
        <w:t>сч</w:t>
      </w:r>
      <w:proofErr w:type="spellEnd"/>
      <w:r w:rsidRPr="00275B1F">
        <w:rPr>
          <w:rFonts w:ascii="Times New Roman" w:eastAsia="Times New Roman" w:hAnsi="Times New Roman" w:cs="Times New Roman"/>
          <w:lang w:eastAsia="ru-RU"/>
        </w:rPr>
        <w:t xml:space="preserve"> 208030020</w:t>
      </w:r>
    </w:p>
    <w:p w14:paraId="73778D87"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р/</w:t>
      </w:r>
      <w:proofErr w:type="spellStart"/>
      <w:r w:rsidRPr="00275B1F">
        <w:rPr>
          <w:rFonts w:ascii="Times New Roman" w:eastAsia="Times New Roman" w:hAnsi="Times New Roman" w:cs="Times New Roman"/>
          <w:lang w:eastAsia="ru-RU"/>
        </w:rPr>
        <w:t>сч</w:t>
      </w:r>
      <w:proofErr w:type="spellEnd"/>
      <w:r w:rsidRPr="00275B1F">
        <w:rPr>
          <w:rFonts w:ascii="Times New Roman" w:eastAsia="Times New Roman" w:hAnsi="Times New Roman" w:cs="Times New Roman"/>
          <w:lang w:eastAsia="ru-RU"/>
        </w:rPr>
        <w:t xml:space="preserve"> № 03232643366040004200, к/</w:t>
      </w:r>
      <w:proofErr w:type="spellStart"/>
      <w:r w:rsidRPr="00275B1F">
        <w:rPr>
          <w:rFonts w:ascii="Times New Roman" w:eastAsia="Times New Roman" w:hAnsi="Times New Roman" w:cs="Times New Roman"/>
          <w:lang w:eastAsia="ru-RU"/>
        </w:rPr>
        <w:t>сч</w:t>
      </w:r>
      <w:proofErr w:type="spellEnd"/>
      <w:r w:rsidRPr="00275B1F">
        <w:rPr>
          <w:rFonts w:ascii="Times New Roman" w:eastAsia="Times New Roman" w:hAnsi="Times New Roman" w:cs="Times New Roman"/>
          <w:lang w:eastAsia="ru-RU"/>
        </w:rPr>
        <w:t xml:space="preserve"> 40102810545370000036</w:t>
      </w:r>
    </w:p>
    <w:p w14:paraId="4C7D790A"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Отделение Самара Банка России//УФК по Самарской области г. Самара</w:t>
      </w:r>
    </w:p>
    <w:p w14:paraId="04995E5C"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БИК 013601205</w:t>
      </w:r>
    </w:p>
    <w:p w14:paraId="0AC5AE37"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КБК 00000000000000000510</w:t>
      </w:r>
    </w:p>
    <w:p w14:paraId="5CB92FB2"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70E268B5" w14:textId="77777777" w:rsidR="003F077D" w:rsidRPr="00275B1F" w:rsidRDefault="003F077D" w:rsidP="003F077D">
      <w:pPr>
        <w:spacing w:after="0" w:line="240" w:lineRule="auto"/>
        <w:ind w:firstLine="709"/>
        <w:jc w:val="both"/>
        <w:rPr>
          <w:rFonts w:ascii="Times New Roman" w:eastAsia="Times New Roman" w:hAnsi="Times New Roman" w:cs="Times New Roman"/>
          <w:b/>
          <w:lang w:eastAsia="ru-RU"/>
        </w:rPr>
      </w:pPr>
      <w:r w:rsidRPr="00275B1F">
        <w:rPr>
          <w:rFonts w:ascii="Times New Roman" w:eastAsia="Times New Roman" w:hAnsi="Times New Roman" w:cs="Times New Roman"/>
          <w:b/>
          <w:u w:val="single"/>
          <w:lang w:eastAsia="ru-RU"/>
        </w:rPr>
        <w:t>Документы, представляемые для участия в аукционе</w:t>
      </w:r>
      <w:r w:rsidRPr="00275B1F">
        <w:rPr>
          <w:rFonts w:ascii="Times New Roman" w:eastAsia="Times New Roman" w:hAnsi="Times New Roman" w:cs="Times New Roman"/>
          <w:b/>
          <w:lang w:eastAsia="ru-RU"/>
        </w:rPr>
        <w:t>:</w:t>
      </w:r>
    </w:p>
    <w:p w14:paraId="38D7DF31"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4C9A22F5"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503BE7C5"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2) копии документов, удостоверяющих личность заявителя (для граждан);</w:t>
      </w:r>
    </w:p>
    <w:p w14:paraId="25375772"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72272F3"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lastRenderedPageBreak/>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33F972EA" w14:textId="77777777" w:rsidR="003F077D" w:rsidRPr="00275B1F" w:rsidRDefault="003F077D" w:rsidP="003F077D">
      <w:pPr>
        <w:spacing w:after="0" w:line="240" w:lineRule="auto"/>
        <w:ind w:firstLine="709"/>
        <w:jc w:val="both"/>
        <w:rPr>
          <w:rFonts w:ascii="Times New Roman" w:eastAsia="Times New Roman" w:hAnsi="Times New Roman" w:cs="Times New Roman"/>
          <w:b/>
          <w:u w:val="single"/>
          <w:lang w:eastAsia="ru-RU"/>
        </w:rPr>
      </w:pPr>
      <w:r w:rsidRPr="00275B1F">
        <w:rPr>
          <w:rFonts w:ascii="Times New Roman" w:eastAsia="Times New Roman" w:hAnsi="Times New Roman" w:cs="Times New Roman"/>
          <w:b/>
          <w:u w:val="single"/>
          <w:lang w:eastAsia="ru-RU"/>
        </w:rPr>
        <w:t>Место, дата, время и порядок определения участников торгов:</w:t>
      </w:r>
    </w:p>
    <w:p w14:paraId="03BA47D0"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proofErr w:type="gramStart"/>
      <w:r w:rsidRPr="00275B1F">
        <w:rPr>
          <w:rFonts w:ascii="Times New Roman" w:eastAsia="Times New Roman" w:hAnsi="Times New Roman" w:cs="Times New Roman"/>
          <w:lang w:eastAsia="ru-RU"/>
        </w:rPr>
        <w:t>Прием  заявок</w:t>
      </w:r>
      <w:proofErr w:type="gramEnd"/>
      <w:r w:rsidRPr="00275B1F">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275B1F">
        <w:rPr>
          <w:rFonts w:ascii="Times New Roman" w:eastAsia="Times New Roman" w:hAnsi="Times New Roman" w:cs="Times New Roman"/>
          <w:b/>
          <w:lang w:eastAsia="ru-RU"/>
        </w:rPr>
        <w:t xml:space="preserve">с 14.05.2022 года  по 09.06.2022 года (включительно) </w:t>
      </w:r>
      <w:r w:rsidRPr="00275B1F">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xml:space="preserve">. Безенчук, ул. Нефтяников, дом 12, </w:t>
      </w:r>
      <w:proofErr w:type="spellStart"/>
      <w:r w:rsidRPr="00275B1F">
        <w:rPr>
          <w:rFonts w:ascii="Times New Roman" w:eastAsia="Times New Roman" w:hAnsi="Times New Roman" w:cs="Times New Roman"/>
          <w:lang w:eastAsia="ru-RU"/>
        </w:rPr>
        <w:t>каб</w:t>
      </w:r>
      <w:proofErr w:type="spellEnd"/>
      <w:r w:rsidRPr="00275B1F">
        <w:rPr>
          <w:rFonts w:ascii="Times New Roman" w:eastAsia="Times New Roman" w:hAnsi="Times New Roman" w:cs="Times New Roman"/>
          <w:lang w:eastAsia="ru-RU"/>
        </w:rPr>
        <w:t>. 6.</w:t>
      </w:r>
    </w:p>
    <w:p w14:paraId="1C61B102" w14:textId="77777777" w:rsidR="003F077D" w:rsidRPr="00275B1F" w:rsidRDefault="003F077D" w:rsidP="003F077D">
      <w:pPr>
        <w:spacing w:after="0" w:line="240" w:lineRule="auto"/>
        <w:ind w:firstLine="709"/>
        <w:jc w:val="both"/>
        <w:rPr>
          <w:rFonts w:ascii="Times New Roman" w:eastAsia="Times New Roman" w:hAnsi="Times New Roman" w:cs="Times New Roman"/>
          <w:b/>
          <w:lang w:eastAsia="ru-RU"/>
        </w:rPr>
      </w:pPr>
      <w:r w:rsidRPr="00275B1F">
        <w:rPr>
          <w:rFonts w:ascii="Times New Roman" w:eastAsia="Times New Roman" w:hAnsi="Times New Roman" w:cs="Times New Roman"/>
          <w:lang w:eastAsia="ru-RU"/>
        </w:rPr>
        <w:t xml:space="preserve">Срок окончания подачи заявок на участие в аукционе – 23 час. 00 мин.                  </w:t>
      </w:r>
      <w:r w:rsidRPr="00275B1F">
        <w:rPr>
          <w:rFonts w:ascii="Times New Roman" w:eastAsia="Times New Roman" w:hAnsi="Times New Roman" w:cs="Times New Roman"/>
          <w:b/>
          <w:lang w:eastAsia="ru-RU"/>
        </w:rPr>
        <w:t>09.06.2022 г.</w:t>
      </w:r>
    </w:p>
    <w:p w14:paraId="6AD06746"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Начало рассмотрения заявок на </w:t>
      </w:r>
      <w:proofErr w:type="gramStart"/>
      <w:r w:rsidRPr="00275B1F">
        <w:rPr>
          <w:rFonts w:ascii="Times New Roman" w:eastAsia="Times New Roman" w:hAnsi="Times New Roman" w:cs="Times New Roman"/>
          <w:lang w:eastAsia="ru-RU"/>
        </w:rPr>
        <w:t>участие  в</w:t>
      </w:r>
      <w:proofErr w:type="gramEnd"/>
      <w:r w:rsidRPr="00275B1F">
        <w:rPr>
          <w:rFonts w:ascii="Times New Roman" w:eastAsia="Times New Roman" w:hAnsi="Times New Roman" w:cs="Times New Roman"/>
          <w:lang w:eastAsia="ru-RU"/>
        </w:rPr>
        <w:t xml:space="preserve"> торгах – 09 час. 00 мин. </w:t>
      </w:r>
      <w:r w:rsidRPr="00275B1F">
        <w:rPr>
          <w:rFonts w:ascii="Times New Roman" w:eastAsia="Times New Roman" w:hAnsi="Times New Roman" w:cs="Times New Roman"/>
          <w:b/>
          <w:lang w:eastAsia="ru-RU"/>
        </w:rPr>
        <w:t xml:space="preserve">10.06.2022 </w:t>
      </w:r>
      <w:proofErr w:type="gramStart"/>
      <w:r w:rsidRPr="00275B1F">
        <w:rPr>
          <w:rFonts w:ascii="Times New Roman" w:eastAsia="Times New Roman" w:hAnsi="Times New Roman" w:cs="Times New Roman"/>
          <w:b/>
          <w:lang w:eastAsia="ru-RU"/>
        </w:rPr>
        <w:t>года</w:t>
      </w:r>
      <w:r w:rsidRPr="00275B1F">
        <w:rPr>
          <w:rFonts w:ascii="Times New Roman" w:eastAsia="Times New Roman" w:hAnsi="Times New Roman" w:cs="Times New Roman"/>
          <w:lang w:eastAsia="ru-RU"/>
        </w:rPr>
        <w:t>  по</w:t>
      </w:r>
      <w:proofErr w:type="gramEnd"/>
      <w:r w:rsidRPr="00275B1F">
        <w:rPr>
          <w:rFonts w:ascii="Times New Roman" w:eastAsia="Times New Roman" w:hAnsi="Times New Roman" w:cs="Times New Roman"/>
          <w:lang w:eastAsia="ru-RU"/>
        </w:rPr>
        <w:t xml:space="preserve">  адресу:  446250, Самарская область, Безенчукский  район, </w:t>
      </w:r>
      <w:proofErr w:type="spellStart"/>
      <w:r w:rsidRPr="00275B1F">
        <w:rPr>
          <w:rFonts w:ascii="Times New Roman" w:eastAsia="Times New Roman" w:hAnsi="Times New Roman" w:cs="Times New Roman"/>
          <w:lang w:eastAsia="ru-RU"/>
        </w:rPr>
        <w:t>п.г.т</w:t>
      </w:r>
      <w:proofErr w:type="spellEnd"/>
      <w:r w:rsidRPr="00275B1F">
        <w:rPr>
          <w:rFonts w:ascii="Times New Roman" w:eastAsia="Times New Roman" w:hAnsi="Times New Roman" w:cs="Times New Roman"/>
          <w:lang w:eastAsia="ru-RU"/>
        </w:rPr>
        <w:t xml:space="preserve">. Безенчук, ул. Нефтяников, дом 12, </w:t>
      </w:r>
      <w:proofErr w:type="spellStart"/>
      <w:r w:rsidRPr="00275B1F">
        <w:rPr>
          <w:rFonts w:ascii="Times New Roman" w:eastAsia="Times New Roman" w:hAnsi="Times New Roman" w:cs="Times New Roman"/>
          <w:lang w:eastAsia="ru-RU"/>
        </w:rPr>
        <w:t>каб</w:t>
      </w:r>
      <w:proofErr w:type="spellEnd"/>
      <w:r w:rsidRPr="00275B1F">
        <w:rPr>
          <w:rFonts w:ascii="Times New Roman" w:eastAsia="Times New Roman" w:hAnsi="Times New Roman" w:cs="Times New Roman"/>
          <w:lang w:eastAsia="ru-RU"/>
        </w:rPr>
        <w:t>. 6.</w:t>
      </w:r>
    </w:p>
    <w:p w14:paraId="5816E88E" w14:textId="7A0E528D" w:rsidR="003F077D" w:rsidRPr="00275B1F" w:rsidRDefault="003F077D" w:rsidP="003F077D">
      <w:pPr>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В </w:t>
      </w:r>
      <w:proofErr w:type="gramStart"/>
      <w:r w:rsidRPr="00275B1F">
        <w:rPr>
          <w:rFonts w:ascii="Times New Roman" w:eastAsia="Times New Roman" w:hAnsi="Times New Roman" w:cs="Times New Roman"/>
          <w:lang w:eastAsia="ru-RU"/>
        </w:rPr>
        <w:t>день  рассмотрения</w:t>
      </w:r>
      <w:proofErr w:type="gramEnd"/>
      <w:r w:rsidRPr="00275B1F">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01E480CF" w14:textId="77777777" w:rsidR="003F077D" w:rsidRPr="00275B1F" w:rsidRDefault="003F077D" w:rsidP="003F077D">
      <w:pPr>
        <w:widowControl w:val="0"/>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275B1F">
        <w:rPr>
          <w:rFonts w:ascii="Times New Roman" w:eastAsia="Times New Roman" w:hAnsi="Times New Roman" w:cs="Times New Roman"/>
          <w:lang w:eastAsia="ru-RU"/>
        </w:rPr>
        <w:t>рассмотрения  заявок</w:t>
      </w:r>
      <w:proofErr w:type="gramEnd"/>
      <w:r w:rsidRPr="00275B1F">
        <w:rPr>
          <w:rFonts w:ascii="Times New Roman" w:eastAsia="Times New Roman" w:hAnsi="Times New Roman" w:cs="Times New Roman"/>
          <w:lang w:eastAsia="ru-RU"/>
        </w:rPr>
        <w:t> </w:t>
      </w:r>
      <w:r w:rsidRPr="00275B1F">
        <w:rPr>
          <w:rFonts w:ascii="Times New Roman" w:eastAsia="Times New Roman" w:hAnsi="Times New Roman" w:cs="Times New Roman"/>
          <w:b/>
          <w:lang w:eastAsia="ru-RU"/>
        </w:rPr>
        <w:t>10.06.2022 года</w:t>
      </w:r>
      <w:r w:rsidRPr="00275B1F">
        <w:rPr>
          <w:rFonts w:ascii="Times New Roman" w:eastAsia="Times New Roman" w:hAnsi="Times New Roman" w:cs="Times New Roman"/>
          <w:lang w:eastAsia="ru-RU"/>
        </w:rPr>
        <w:t>.</w:t>
      </w:r>
    </w:p>
    <w:p w14:paraId="362E23EC"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Один заявитель вправе подать только одну заявку на участие в аукционе.</w:t>
      </w:r>
    </w:p>
    <w:p w14:paraId="2324DA59"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57D948FE"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5D22F1C"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bCs/>
          <w:lang w:eastAsia="ru-RU"/>
        </w:rPr>
      </w:pPr>
      <w:r w:rsidRPr="00275B1F">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63:12:1401004:333  </w:t>
      </w:r>
      <w:r w:rsidRPr="00275B1F">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275B1F">
        <w:rPr>
          <w:rFonts w:ascii="Times New Roman" w:eastAsia="Times New Roman" w:hAnsi="Times New Roman" w:cs="Times New Roman"/>
          <w:lang w:eastAsia="ru-RU"/>
        </w:rPr>
        <w:t>кв.м</w:t>
      </w:r>
      <w:proofErr w:type="spellEnd"/>
      <w:r w:rsidRPr="00275B1F">
        <w:rPr>
          <w:rFonts w:ascii="Times New Roman" w:eastAsia="Times New Roman" w:hAnsi="Times New Roman" w:cs="Times New Roman"/>
          <w:lang w:eastAsia="ru-RU"/>
        </w:rPr>
        <w:t xml:space="preserve">., максимальная – 1500 </w:t>
      </w:r>
      <w:proofErr w:type="spellStart"/>
      <w:r w:rsidRPr="00275B1F">
        <w:rPr>
          <w:rFonts w:ascii="Times New Roman" w:eastAsia="Times New Roman" w:hAnsi="Times New Roman" w:cs="Times New Roman"/>
          <w:lang w:eastAsia="ru-RU"/>
        </w:rPr>
        <w:t>кв.м</w:t>
      </w:r>
      <w:proofErr w:type="spellEnd"/>
      <w:r w:rsidRPr="00275B1F">
        <w:rPr>
          <w:rFonts w:ascii="Times New Roman" w:eastAsia="Times New Roman" w:hAnsi="Times New Roman" w:cs="Times New Roman"/>
          <w:lang w:eastAsia="ru-RU"/>
        </w:rPr>
        <w:t xml:space="preserve">.; </w:t>
      </w:r>
      <w:r w:rsidRPr="00275B1F">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14:paraId="2B662229"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bCs/>
          <w:lang w:eastAsia="ru-RU"/>
        </w:rPr>
      </w:pPr>
      <w:r w:rsidRPr="00275B1F">
        <w:rPr>
          <w:rFonts w:ascii="Times New Roman" w:eastAsia="Times New Roman" w:hAnsi="Times New Roman" w:cs="Times New Roman"/>
          <w:b/>
          <w:bCs/>
          <w:lang w:eastAsia="ru-RU"/>
        </w:rPr>
        <w:t xml:space="preserve"> Технические условия подключения (технологического присоединения) объекта капитального строительства к сетям </w:t>
      </w:r>
      <w:proofErr w:type="spellStart"/>
      <w:r w:rsidRPr="00275B1F">
        <w:rPr>
          <w:rFonts w:ascii="Times New Roman" w:eastAsia="Times New Roman" w:hAnsi="Times New Roman" w:cs="Times New Roman"/>
          <w:b/>
          <w:bCs/>
          <w:lang w:eastAsia="ru-RU"/>
        </w:rPr>
        <w:t>инженерно</w:t>
      </w:r>
      <w:proofErr w:type="spellEnd"/>
      <w:r w:rsidRPr="00275B1F">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275B1F">
        <w:rPr>
          <w:rFonts w:ascii="Times New Roman" w:eastAsia="Times New Roman" w:hAnsi="Times New Roman" w:cs="Times New Roman"/>
          <w:bCs/>
          <w:lang w:eastAsia="ru-RU"/>
        </w:rPr>
        <w:t xml:space="preserve"> (в соответствии с ответом на запрос):</w:t>
      </w:r>
    </w:p>
    <w:p w14:paraId="08394255"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ООО «</w:t>
      </w:r>
      <w:proofErr w:type="spellStart"/>
      <w:r w:rsidRPr="00275B1F">
        <w:rPr>
          <w:rFonts w:ascii="Times New Roman" w:eastAsia="Times New Roman" w:hAnsi="Times New Roman" w:cs="Times New Roman"/>
          <w:lang w:eastAsia="ru-RU"/>
        </w:rPr>
        <w:t>СамРЭК</w:t>
      </w:r>
      <w:proofErr w:type="spellEnd"/>
      <w:r w:rsidRPr="00275B1F">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14:paraId="17B27CA4"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МУП «</w:t>
      </w:r>
      <w:proofErr w:type="spellStart"/>
      <w:r w:rsidRPr="00275B1F">
        <w:rPr>
          <w:rFonts w:ascii="Times New Roman" w:eastAsia="Times New Roman" w:hAnsi="Times New Roman" w:cs="Times New Roman"/>
          <w:lang w:eastAsia="ru-RU"/>
        </w:rPr>
        <w:t>Водоканалсервис</w:t>
      </w:r>
      <w:proofErr w:type="spellEnd"/>
      <w:r w:rsidRPr="00275B1F">
        <w:rPr>
          <w:rFonts w:ascii="Times New Roman" w:eastAsia="Times New Roman" w:hAnsi="Times New Roman" w:cs="Times New Roman"/>
          <w:lang w:eastAsia="ru-RU"/>
        </w:rPr>
        <w:t>»: подключение к водопроводным сетям от основного водопровода по ул. Северная и ул. 8 Марта; к сетям водоотведения не представляется возможным, в связи с отсутствием канализационной сети;</w:t>
      </w:r>
    </w:p>
    <w:p w14:paraId="3564572D"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bCs/>
          <w:lang w:eastAsia="ru-RU"/>
        </w:rPr>
      </w:pPr>
      <w:r w:rsidRPr="00275B1F">
        <w:rPr>
          <w:rFonts w:ascii="Times New Roman" w:eastAsia="Times New Roman" w:hAnsi="Times New Roman" w:cs="Times New Roman"/>
          <w:lang w:eastAsia="ru-RU"/>
        </w:rPr>
        <w:t>Филиал ПАО «</w:t>
      </w:r>
      <w:proofErr w:type="spellStart"/>
      <w:r w:rsidRPr="00275B1F">
        <w:rPr>
          <w:rFonts w:ascii="Times New Roman" w:eastAsia="Times New Roman" w:hAnsi="Times New Roman" w:cs="Times New Roman"/>
          <w:lang w:eastAsia="ru-RU"/>
        </w:rPr>
        <w:t>Россети</w:t>
      </w:r>
      <w:proofErr w:type="spellEnd"/>
      <w:r w:rsidRPr="00275B1F">
        <w:rPr>
          <w:rFonts w:ascii="Times New Roman" w:eastAsia="Times New Roman" w:hAnsi="Times New Roman" w:cs="Times New Roman"/>
          <w:lang w:eastAsia="ru-RU"/>
        </w:rPr>
        <w:t xml:space="preserve"> Волга» - «Самарские распределительные сети»: </w:t>
      </w:r>
      <w:r w:rsidRPr="00275B1F">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w:t>
      </w:r>
      <w:proofErr w:type="spellStart"/>
      <w:r w:rsidRPr="00275B1F">
        <w:rPr>
          <w:rFonts w:ascii="Times New Roman" w:eastAsia="Times New Roman" w:hAnsi="Times New Roman" w:cs="Times New Roman"/>
          <w:bCs/>
          <w:lang w:eastAsia="ru-RU"/>
        </w:rPr>
        <w:t>Россети</w:t>
      </w:r>
      <w:proofErr w:type="spellEnd"/>
      <w:r w:rsidRPr="00275B1F">
        <w:rPr>
          <w:rFonts w:ascii="Times New Roman" w:eastAsia="Times New Roman" w:hAnsi="Times New Roman" w:cs="Times New Roman"/>
          <w:bCs/>
          <w:lang w:eastAsia="ru-RU"/>
        </w:rPr>
        <w:t xml:space="preserve"> Волга» - «Самарские распределительные сети».</w:t>
      </w:r>
    </w:p>
    <w:p w14:paraId="65712AA5" w14:textId="77777777" w:rsidR="003F077D" w:rsidRPr="00275B1F" w:rsidRDefault="003F077D" w:rsidP="003F077D">
      <w:pPr>
        <w:tabs>
          <w:tab w:val="left" w:pos="709"/>
        </w:tabs>
        <w:spacing w:after="0" w:line="240" w:lineRule="auto"/>
        <w:ind w:firstLine="709"/>
        <w:jc w:val="both"/>
        <w:rPr>
          <w:rFonts w:ascii="Times New Roman" w:eastAsia="Times New Roman" w:hAnsi="Times New Roman" w:cs="Times New Roman"/>
          <w:bCs/>
          <w:lang w:eastAsia="ru-RU"/>
        </w:rPr>
      </w:pPr>
      <w:r w:rsidRPr="00275B1F">
        <w:rPr>
          <w:rFonts w:ascii="Times New Roman" w:eastAsia="Times New Roman" w:hAnsi="Times New Roman" w:cs="Times New Roman"/>
          <w:bCs/>
          <w:lang w:eastAsia="ru-RU"/>
        </w:rPr>
        <w:t>ООО «Средневолжская газовая компания»: подключены к газораспределительной сети имеется.</w:t>
      </w:r>
    </w:p>
    <w:p w14:paraId="13F50607"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b/>
          <w:u w:val="single"/>
        </w:rPr>
      </w:pPr>
      <w:r w:rsidRPr="00275B1F">
        <w:rPr>
          <w:rFonts w:ascii="Times New Roman" w:eastAsia="Calibri" w:hAnsi="Times New Roman" w:cs="Times New Roman"/>
          <w:b/>
          <w:u w:val="single"/>
        </w:rPr>
        <w:t>Заявитель не допускается к участию в аукционе в следующих случаях:</w:t>
      </w:r>
    </w:p>
    <w:p w14:paraId="39F5046C"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07B780D3"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2) непоступление задатка на дату рассмотрения заявок на участие в аукционе;</w:t>
      </w:r>
    </w:p>
    <w:p w14:paraId="25D5CD1C"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162A7654"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7FBE20A8" w14:textId="77777777" w:rsidR="003F077D" w:rsidRPr="00275B1F" w:rsidRDefault="003F077D" w:rsidP="003F077D">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275B1F">
        <w:rPr>
          <w:rFonts w:ascii="Times New Roman" w:eastAsia="Times New Roman" w:hAnsi="Times New Roman" w:cs="Times New Roman"/>
          <w:b/>
          <w:u w:val="single"/>
          <w:lang w:eastAsia="ru-RU"/>
        </w:rPr>
        <w:t>Условия аукциона:</w:t>
      </w:r>
    </w:p>
    <w:p w14:paraId="2B4D16C5"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bCs/>
        </w:rPr>
      </w:pPr>
      <w:r w:rsidRPr="00275B1F">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275B1F">
        <w:rPr>
          <w:rFonts w:ascii="Times New Roman" w:eastAsia="Calibri" w:hAnsi="Times New Roman" w:cs="Times New Roman"/>
          <w:b/>
          <w:bCs/>
        </w:rPr>
        <w:t>признается несостоявшимся</w:t>
      </w:r>
      <w:r w:rsidRPr="00275B1F">
        <w:rPr>
          <w:rFonts w:ascii="Times New Roman" w:eastAsia="Calibri" w:hAnsi="Times New Roman" w:cs="Times New Roman"/>
          <w:bCs/>
        </w:rPr>
        <w:t>.</w:t>
      </w:r>
    </w:p>
    <w:p w14:paraId="476F5CE1"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bCs/>
        </w:rPr>
      </w:pPr>
      <w:r w:rsidRPr="00275B1F">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купли - продажи земельного участка. </w:t>
      </w:r>
    </w:p>
    <w:p w14:paraId="164B115C"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bCs/>
        </w:rPr>
      </w:pPr>
      <w:r w:rsidRPr="00275B1F">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земельного участка (Приложение 2). </w:t>
      </w:r>
    </w:p>
    <w:p w14:paraId="58E5C64B"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bCs/>
        </w:rPr>
      </w:pPr>
      <w:r w:rsidRPr="00275B1F">
        <w:rPr>
          <w:rFonts w:ascii="Times New Roman" w:eastAsia="Calibri" w:hAnsi="Times New Roman" w:cs="Times New Roman"/>
          <w:bCs/>
        </w:rPr>
        <w:lastRenderedPageBreak/>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01F51D37"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w:t>
      </w:r>
    </w:p>
    <w:p w14:paraId="336E8506"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31F1F9F2" w14:textId="77777777" w:rsidR="003F077D" w:rsidRPr="00275B1F" w:rsidRDefault="003F077D" w:rsidP="003F077D">
      <w:pPr>
        <w:autoSpaceDE w:val="0"/>
        <w:autoSpaceDN w:val="0"/>
        <w:adjustRightInd w:val="0"/>
        <w:spacing w:after="0" w:line="240" w:lineRule="auto"/>
        <w:ind w:firstLine="540"/>
        <w:jc w:val="both"/>
        <w:rPr>
          <w:rFonts w:ascii="Times New Roman" w:eastAsia="Calibri" w:hAnsi="Times New Roman" w:cs="Times New Roman"/>
        </w:rPr>
      </w:pPr>
      <w:r w:rsidRPr="00275B1F">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2B0E7D53" w14:textId="77777777" w:rsidR="003F077D" w:rsidRPr="00275B1F" w:rsidRDefault="003F077D" w:rsidP="003F077D">
      <w:pPr>
        <w:shd w:val="clear" w:color="auto" w:fill="FFFFFF"/>
        <w:spacing w:after="0" w:line="240" w:lineRule="auto"/>
        <w:ind w:firstLine="709"/>
        <w:jc w:val="both"/>
        <w:rPr>
          <w:rFonts w:ascii="Times New Roman" w:eastAsia="Times New Roman" w:hAnsi="Times New Roman" w:cs="Times New Roman"/>
          <w:lang w:eastAsia="ru-RU"/>
        </w:rPr>
      </w:pPr>
      <w:r w:rsidRPr="00275B1F">
        <w:rPr>
          <w:rFonts w:ascii="Times New Roman" w:eastAsia="Times New Roman" w:hAnsi="Times New Roman" w:cs="Times New Roman"/>
          <w:u w:val="single"/>
          <w:lang w:eastAsia="ru-RU"/>
        </w:rPr>
        <w:t>Дата, время и порядок осмотра земельного участка на местности</w:t>
      </w:r>
      <w:r w:rsidRPr="00275B1F">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65EAACC5" w14:textId="77777777" w:rsidR="003F077D" w:rsidRPr="00275B1F" w:rsidRDefault="003F077D" w:rsidP="003F077D">
      <w:pPr>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 xml:space="preserve">Извещение о проведении аукциона размещено на официальном сайте торгов </w:t>
      </w:r>
      <w:hyperlink r:id="rId10" w:history="1">
        <w:r w:rsidRPr="00275B1F">
          <w:rPr>
            <w:rFonts w:ascii="Times New Roman" w:eastAsia="Calibri" w:hAnsi="Times New Roman" w:cs="Times New Roman"/>
            <w:lang w:val="en-US"/>
          </w:rPr>
          <w:t>www</w:t>
        </w:r>
        <w:r w:rsidRPr="00275B1F">
          <w:rPr>
            <w:rFonts w:ascii="Times New Roman" w:eastAsia="Calibri" w:hAnsi="Times New Roman" w:cs="Times New Roman"/>
          </w:rPr>
          <w:t>.</w:t>
        </w:r>
        <w:proofErr w:type="spellStart"/>
        <w:r w:rsidRPr="00275B1F">
          <w:rPr>
            <w:rFonts w:ascii="Times New Roman" w:eastAsia="Calibri" w:hAnsi="Times New Roman" w:cs="Times New Roman"/>
            <w:lang w:val="en-US"/>
          </w:rPr>
          <w:t>torgi</w:t>
        </w:r>
        <w:proofErr w:type="spellEnd"/>
        <w:r w:rsidRPr="00275B1F">
          <w:rPr>
            <w:rFonts w:ascii="Times New Roman" w:eastAsia="Calibri" w:hAnsi="Times New Roman" w:cs="Times New Roman"/>
          </w:rPr>
          <w:t>.</w:t>
        </w:r>
        <w:r w:rsidRPr="00275B1F">
          <w:rPr>
            <w:rFonts w:ascii="Times New Roman" w:eastAsia="Calibri" w:hAnsi="Times New Roman" w:cs="Times New Roman"/>
            <w:lang w:val="en-US"/>
          </w:rPr>
          <w:t>gov</w:t>
        </w:r>
        <w:r w:rsidRPr="00275B1F">
          <w:rPr>
            <w:rFonts w:ascii="Times New Roman" w:eastAsia="Calibri" w:hAnsi="Times New Roman" w:cs="Times New Roman"/>
          </w:rPr>
          <w:t>.</w:t>
        </w:r>
        <w:proofErr w:type="spellStart"/>
        <w:r w:rsidRPr="00275B1F">
          <w:rPr>
            <w:rFonts w:ascii="Times New Roman" w:eastAsia="Calibri" w:hAnsi="Times New Roman" w:cs="Times New Roman"/>
            <w:lang w:val="en-US"/>
          </w:rPr>
          <w:t>ru</w:t>
        </w:r>
        <w:proofErr w:type="spellEnd"/>
      </w:hyperlink>
      <w:r w:rsidRPr="00275B1F">
        <w:rPr>
          <w:rFonts w:ascii="Times New Roman" w:eastAsia="Calibri" w:hAnsi="Times New Roman" w:cs="Times New Roman"/>
        </w:rPr>
        <w:t>.</w:t>
      </w:r>
    </w:p>
    <w:p w14:paraId="34A7AAC3" w14:textId="77777777" w:rsidR="003F077D" w:rsidRPr="00275B1F" w:rsidRDefault="003F077D" w:rsidP="003F077D">
      <w:pPr>
        <w:spacing w:after="0" w:line="240" w:lineRule="auto"/>
        <w:jc w:val="right"/>
        <w:rPr>
          <w:rFonts w:ascii="Times New Roman" w:eastAsia="Calibri" w:hAnsi="Times New Roman" w:cs="Times New Roman"/>
          <w:lang w:eastAsia="ru-RU"/>
        </w:rPr>
      </w:pPr>
      <w:r w:rsidRPr="00275B1F">
        <w:rPr>
          <w:rFonts w:ascii="Times New Roman" w:eastAsia="Calibri" w:hAnsi="Times New Roman" w:cs="Times New Roman"/>
          <w:b/>
          <w:bCs/>
          <w:lang w:eastAsia="ru-RU"/>
        </w:rPr>
        <w:t>Приложение № 1</w:t>
      </w:r>
    </w:p>
    <w:p w14:paraId="1F4EBF8D" w14:textId="77777777" w:rsidR="003F077D" w:rsidRPr="00275B1F" w:rsidRDefault="003F077D" w:rsidP="003F077D">
      <w:pPr>
        <w:spacing w:after="0" w:line="240" w:lineRule="auto"/>
        <w:jc w:val="right"/>
        <w:rPr>
          <w:rFonts w:ascii="Times New Roman" w:eastAsia="Calibri" w:hAnsi="Times New Roman" w:cs="Times New Roman"/>
          <w:lang w:eastAsia="ru-RU"/>
        </w:rPr>
      </w:pPr>
      <w:r w:rsidRPr="00275B1F">
        <w:rPr>
          <w:rFonts w:ascii="Times New Roman" w:eastAsia="Calibri" w:hAnsi="Times New Roman" w:cs="Times New Roman"/>
          <w:lang w:eastAsia="ru-RU"/>
        </w:rPr>
        <w:t xml:space="preserve">к извещению о проведении аукциона </w:t>
      </w:r>
    </w:p>
    <w:p w14:paraId="7CF9F47D" w14:textId="77777777" w:rsidR="00ED77B4" w:rsidRPr="00275B1F" w:rsidRDefault="00ED77B4" w:rsidP="00ED77B4">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Номер регистрации________________</w:t>
      </w:r>
    </w:p>
    <w:p w14:paraId="1C254C95" w14:textId="77777777" w:rsidR="00ED77B4" w:rsidRPr="00275B1F" w:rsidRDefault="00ED77B4" w:rsidP="00ED77B4">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Дата регистрации   ________________</w:t>
      </w:r>
    </w:p>
    <w:p w14:paraId="5DF7BCA1" w14:textId="77777777" w:rsidR="00ED77B4" w:rsidRPr="00275B1F" w:rsidRDefault="00ED77B4" w:rsidP="00ED77B4">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 xml:space="preserve">Время </w:t>
      </w:r>
      <w:proofErr w:type="spellStart"/>
      <w:r w:rsidRPr="00275B1F">
        <w:rPr>
          <w:rFonts w:ascii="Times New Roman" w:eastAsia="Calibri" w:hAnsi="Times New Roman" w:cs="Times New Roman"/>
          <w:lang w:eastAsia="ru-RU"/>
        </w:rPr>
        <w:t>регистрации___</w:t>
      </w:r>
      <w:proofErr w:type="gramStart"/>
      <w:r w:rsidRPr="00275B1F">
        <w:rPr>
          <w:rFonts w:ascii="Times New Roman" w:eastAsia="Calibri" w:hAnsi="Times New Roman" w:cs="Times New Roman"/>
          <w:lang w:eastAsia="ru-RU"/>
        </w:rPr>
        <w:t>час._</w:t>
      </w:r>
      <w:proofErr w:type="gramEnd"/>
      <w:r w:rsidRPr="00275B1F">
        <w:rPr>
          <w:rFonts w:ascii="Times New Roman" w:eastAsia="Calibri" w:hAnsi="Times New Roman" w:cs="Times New Roman"/>
          <w:lang w:eastAsia="ru-RU"/>
        </w:rPr>
        <w:t>____мин</w:t>
      </w:r>
      <w:proofErr w:type="spellEnd"/>
      <w:r w:rsidRPr="00275B1F">
        <w:rPr>
          <w:rFonts w:ascii="Times New Roman" w:eastAsia="Calibri" w:hAnsi="Times New Roman" w:cs="Times New Roman"/>
          <w:lang w:eastAsia="ru-RU"/>
        </w:rPr>
        <w:t xml:space="preserve">. </w:t>
      </w:r>
    </w:p>
    <w:p w14:paraId="2B174D5B" w14:textId="040C57CA" w:rsidR="003F077D" w:rsidRPr="00275B1F" w:rsidRDefault="00ED77B4" w:rsidP="00ED77B4">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Подпись регистрирующего лица</w:t>
      </w:r>
    </w:p>
    <w:p w14:paraId="0299A47A" w14:textId="76A87889" w:rsidR="003F077D" w:rsidRPr="00275B1F" w:rsidRDefault="003F077D" w:rsidP="00ED77B4">
      <w:pPr>
        <w:spacing w:after="0" w:line="240" w:lineRule="auto"/>
        <w:jc w:val="center"/>
        <w:rPr>
          <w:rFonts w:ascii="Times New Roman" w:eastAsia="Times New Roman" w:hAnsi="Times New Roman" w:cs="Times New Roman"/>
          <w:lang w:eastAsia="ru-RU"/>
        </w:rPr>
      </w:pPr>
      <w:r w:rsidRPr="00275B1F">
        <w:rPr>
          <w:rFonts w:ascii="Times New Roman" w:eastAsia="Times New Roman" w:hAnsi="Times New Roman" w:cs="Times New Roman"/>
          <w:b/>
          <w:bCs/>
          <w:lang w:eastAsia="ru-RU"/>
        </w:rPr>
        <w:t>ЗАЯВКА</w:t>
      </w:r>
    </w:p>
    <w:p w14:paraId="5B478707" w14:textId="77777777" w:rsidR="003F077D" w:rsidRPr="00275B1F" w:rsidRDefault="003F077D" w:rsidP="003F077D">
      <w:pPr>
        <w:spacing w:after="0" w:line="240" w:lineRule="auto"/>
        <w:jc w:val="center"/>
        <w:rPr>
          <w:rFonts w:ascii="Times New Roman" w:eastAsia="Times New Roman" w:hAnsi="Times New Roman" w:cs="Times New Roman"/>
          <w:b/>
          <w:lang w:eastAsia="ru-RU"/>
        </w:rPr>
      </w:pPr>
      <w:r w:rsidRPr="00275B1F">
        <w:rPr>
          <w:rFonts w:ascii="Times New Roman" w:eastAsia="Times New Roman" w:hAnsi="Times New Roman" w:cs="Times New Roman"/>
          <w:b/>
          <w:lang w:eastAsia="ru-RU"/>
        </w:rPr>
        <w:t xml:space="preserve">на участие в аукционе </w:t>
      </w:r>
    </w:p>
    <w:p w14:paraId="3533C1D8" w14:textId="77777777" w:rsidR="003F077D" w:rsidRPr="00275B1F" w:rsidRDefault="003F077D" w:rsidP="003F077D">
      <w:pPr>
        <w:suppressAutoHyphens/>
        <w:spacing w:after="0" w:line="240" w:lineRule="auto"/>
        <w:ind w:firstLine="709"/>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от ________________________________________________________________________, </w:t>
      </w:r>
    </w:p>
    <w:p w14:paraId="1DA03B29" w14:textId="77777777" w:rsidR="003F077D" w:rsidRPr="00275B1F" w:rsidRDefault="003F077D" w:rsidP="003F077D">
      <w:pPr>
        <w:suppressAutoHyphens/>
        <w:spacing w:after="0" w:line="240" w:lineRule="auto"/>
        <w:ind w:firstLine="709"/>
        <w:jc w:val="center"/>
        <w:rPr>
          <w:rFonts w:ascii="Times New Roman" w:eastAsia="Times New Roman" w:hAnsi="Times New Roman" w:cs="Times New Roman"/>
          <w:i/>
          <w:vertAlign w:val="superscript"/>
          <w:lang w:eastAsia="ar-SA"/>
        </w:rPr>
      </w:pPr>
      <w:r w:rsidRPr="00275B1F">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270A5682" w14:textId="77777777" w:rsidR="003F077D" w:rsidRPr="00275B1F" w:rsidRDefault="003F077D" w:rsidP="003F077D">
      <w:pPr>
        <w:suppressAutoHyphens/>
        <w:spacing w:after="0" w:line="240" w:lineRule="auto"/>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__________________________________________________________________________________, </w:t>
      </w:r>
    </w:p>
    <w:p w14:paraId="52A57F0F" w14:textId="77777777" w:rsidR="003F077D" w:rsidRPr="00275B1F" w:rsidRDefault="003F077D" w:rsidP="003F077D">
      <w:pPr>
        <w:suppressAutoHyphens/>
        <w:spacing w:after="0" w:line="240" w:lineRule="auto"/>
        <w:jc w:val="center"/>
        <w:rPr>
          <w:rFonts w:ascii="Times New Roman" w:eastAsia="Times New Roman" w:hAnsi="Times New Roman" w:cs="Times New Roman"/>
          <w:i/>
          <w:lang w:eastAsia="ar-SA"/>
        </w:rPr>
      </w:pPr>
      <w:r w:rsidRPr="00275B1F">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32084761" w14:textId="77777777" w:rsidR="003F077D" w:rsidRPr="00275B1F" w:rsidRDefault="003F077D" w:rsidP="003F077D">
      <w:pPr>
        <w:suppressAutoHyphens/>
        <w:spacing w:after="0" w:line="240" w:lineRule="auto"/>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контактный телефон_______________, адрес электронной почты__________________________.</w:t>
      </w:r>
    </w:p>
    <w:p w14:paraId="02A7216B" w14:textId="77777777" w:rsidR="003F077D" w:rsidRPr="00275B1F" w:rsidRDefault="003F077D" w:rsidP="003F077D">
      <w:pPr>
        <w:suppressAutoHyphens/>
        <w:spacing w:after="0" w:line="240" w:lineRule="auto"/>
        <w:ind w:firstLine="709"/>
        <w:jc w:val="both"/>
        <w:rPr>
          <w:rFonts w:ascii="Times New Roman" w:eastAsia="Times New Roman" w:hAnsi="Times New Roman" w:cs="Times New Roman"/>
          <w:lang w:eastAsia="ar-SA"/>
        </w:rPr>
      </w:pPr>
    </w:p>
    <w:p w14:paraId="60B9BCCB" w14:textId="77777777" w:rsidR="003F077D" w:rsidRPr="00275B1F" w:rsidRDefault="003F077D" w:rsidP="003F077D">
      <w:pPr>
        <w:suppressAutoHyphens/>
        <w:spacing w:after="0" w:line="240" w:lineRule="auto"/>
        <w:ind w:firstLine="709"/>
        <w:jc w:val="both"/>
        <w:rPr>
          <w:rFonts w:ascii="Times New Roman" w:eastAsia="Times New Roman" w:hAnsi="Times New Roman" w:cs="Times New Roman"/>
          <w:lang w:eastAsia="ar-SA"/>
        </w:rPr>
      </w:pPr>
      <w:r w:rsidRPr="00275B1F">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275B1F">
        <w:rPr>
          <w:rFonts w:ascii="Times New Roman" w:eastAsia="Times New Roman" w:hAnsi="Times New Roman" w:cs="Times New Roman"/>
          <w:lang w:eastAsia="ar-SA"/>
        </w:rPr>
        <w:t>цене,  опубликованное</w:t>
      </w:r>
      <w:proofErr w:type="gramEnd"/>
      <w:r w:rsidRPr="00275B1F">
        <w:rPr>
          <w:rFonts w:ascii="Times New Roman" w:eastAsia="Times New Roman" w:hAnsi="Times New Roman" w:cs="Times New Roman"/>
          <w:lang w:eastAsia="ar-SA"/>
        </w:rPr>
        <w:t xml:space="preserve"> на официальном сайте РФ </w:t>
      </w:r>
      <w:r w:rsidRPr="00275B1F">
        <w:rPr>
          <w:rFonts w:ascii="Times New Roman" w:eastAsia="Times New Roman" w:hAnsi="Times New Roman" w:cs="Times New Roman"/>
          <w:b/>
          <w:u w:val="single"/>
          <w:lang w:eastAsia="ar-SA"/>
        </w:rPr>
        <w:t xml:space="preserve"> </w:t>
      </w:r>
      <w:proofErr w:type="spellStart"/>
      <w:r w:rsidRPr="00275B1F">
        <w:rPr>
          <w:rFonts w:ascii="Times New Roman" w:eastAsia="Times New Roman" w:hAnsi="Times New Roman" w:cs="Times New Roman"/>
          <w:b/>
          <w:u w:val="single"/>
          <w:lang w:eastAsia="ar-SA"/>
        </w:rPr>
        <w:t>www</w:t>
      </w:r>
      <w:proofErr w:type="spellEnd"/>
      <w:r w:rsidRPr="00275B1F">
        <w:rPr>
          <w:rFonts w:ascii="Times New Roman" w:eastAsia="Times New Roman" w:hAnsi="Times New Roman" w:cs="Times New Roman"/>
          <w:b/>
          <w:u w:val="single"/>
          <w:lang w:eastAsia="ar-SA"/>
        </w:rPr>
        <w:t>. </w:t>
      </w:r>
      <w:proofErr w:type="spellStart"/>
      <w:r w:rsidRPr="00275B1F">
        <w:rPr>
          <w:rFonts w:ascii="Times New Roman" w:eastAsia="Times New Roman" w:hAnsi="Times New Roman" w:cs="Times New Roman"/>
          <w:b/>
          <w:u w:val="single"/>
          <w:lang w:val="en-US" w:eastAsia="ar-SA"/>
        </w:rPr>
        <w:t>torgi</w:t>
      </w:r>
      <w:proofErr w:type="spellEnd"/>
      <w:r w:rsidRPr="00275B1F">
        <w:rPr>
          <w:rFonts w:ascii="Times New Roman" w:eastAsia="Times New Roman" w:hAnsi="Times New Roman" w:cs="Times New Roman"/>
          <w:u w:val="single"/>
          <w:lang w:eastAsia="ar-SA"/>
        </w:rPr>
        <w:t xml:space="preserve"> </w:t>
      </w:r>
      <w:r w:rsidRPr="00275B1F">
        <w:rPr>
          <w:rFonts w:ascii="Times New Roman" w:eastAsia="Times New Roman" w:hAnsi="Times New Roman" w:cs="Times New Roman"/>
          <w:b/>
          <w:bCs/>
          <w:u w:val="single"/>
          <w:lang w:eastAsia="ar-SA"/>
        </w:rPr>
        <w:t>gov.ru</w:t>
      </w:r>
      <w:r w:rsidRPr="00275B1F">
        <w:rPr>
          <w:rFonts w:ascii="Times New Roman" w:eastAsia="Times New Roman" w:hAnsi="Times New Roman" w:cs="Times New Roman"/>
          <w:lang w:eastAsia="ar-SA"/>
        </w:rPr>
        <w:t xml:space="preserve">. </w:t>
      </w:r>
    </w:p>
    <w:p w14:paraId="508C970E" w14:textId="77777777" w:rsidR="003F077D" w:rsidRPr="00275B1F" w:rsidRDefault="003F077D" w:rsidP="003F077D">
      <w:pPr>
        <w:spacing w:after="0" w:line="240" w:lineRule="auto"/>
        <w:ind w:firstLine="709"/>
        <w:jc w:val="both"/>
        <w:rPr>
          <w:rFonts w:ascii="Times New Roman" w:eastAsia="Times New Roman" w:hAnsi="Times New Roman" w:cs="Times New Roman"/>
          <w:lang w:eastAsia="ar-SA"/>
        </w:rPr>
      </w:pPr>
      <w:proofErr w:type="gramStart"/>
      <w:r w:rsidRPr="00275B1F">
        <w:rPr>
          <w:rFonts w:ascii="Times New Roman" w:eastAsia="Times New Roman" w:hAnsi="Times New Roman" w:cs="Times New Roman"/>
          <w:lang w:eastAsia="ar-SA"/>
        </w:rPr>
        <w:t>Я  согласен</w:t>
      </w:r>
      <w:proofErr w:type="gramEnd"/>
      <w:r w:rsidRPr="00275B1F">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275B1F">
        <w:rPr>
          <w:rFonts w:ascii="Times New Roman" w:eastAsia="Times New Roman" w:hAnsi="Times New Roman" w:cs="Times New Roman"/>
          <w:lang w:eastAsia="ru-RU"/>
        </w:rPr>
        <w:t>(права на заключение договора аренды)</w:t>
      </w:r>
      <w:r w:rsidRPr="00275B1F">
        <w:rPr>
          <w:rFonts w:ascii="Times New Roman" w:eastAsia="Times New Roman" w:hAnsi="Times New Roman" w:cs="Times New Roman"/>
          <w:lang w:eastAsia="ar-SA"/>
        </w:rPr>
        <w:t xml:space="preserve"> </w:t>
      </w:r>
    </w:p>
    <w:p w14:paraId="3C8BE6BA" w14:textId="38250CF1" w:rsidR="003F077D" w:rsidRPr="00275B1F" w:rsidRDefault="003F077D" w:rsidP="003F077D">
      <w:pPr>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14:paraId="5E1F43F6"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i/>
        </w:rPr>
      </w:pPr>
      <w:r w:rsidRPr="00275B1F">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57CC1C58"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1.</w:t>
      </w:r>
      <w:r w:rsidRPr="00275B1F">
        <w:rPr>
          <w:rFonts w:ascii="Times New Roman" w:eastAsia="Times New Roman" w:hAnsi="Times New Roman" w:cs="Times New Roman"/>
          <w:lang w:eastAsia="ru-RU"/>
        </w:rPr>
        <w:t xml:space="preserve">В случае признания победителем аукциона </w:t>
      </w:r>
      <w:proofErr w:type="gramStart"/>
      <w:r w:rsidRPr="00275B1F">
        <w:rPr>
          <w:rFonts w:ascii="Times New Roman" w:eastAsia="Times New Roman" w:hAnsi="Times New Roman" w:cs="Times New Roman"/>
          <w:lang w:eastAsia="ru-RU"/>
        </w:rPr>
        <w:t>я  принимаю</w:t>
      </w:r>
      <w:proofErr w:type="gramEnd"/>
      <w:r w:rsidRPr="00275B1F">
        <w:rPr>
          <w:rFonts w:ascii="Times New Roman" w:eastAsia="Times New Roman" w:hAnsi="Times New Roman" w:cs="Times New Roman"/>
          <w:lang w:eastAsia="ru-RU"/>
        </w:rPr>
        <w:t xml:space="preserve"> на себя обязательства:</w:t>
      </w:r>
    </w:p>
    <w:p w14:paraId="4C683F66"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 xml:space="preserve">- </w:t>
      </w:r>
      <w:r w:rsidRPr="00275B1F">
        <w:rPr>
          <w:rFonts w:ascii="Times New Roman" w:eastAsia="Times New Roman" w:hAnsi="Times New Roman" w:cs="Times New Roman"/>
          <w:lang w:eastAsia="ru-RU"/>
        </w:rPr>
        <w:t xml:space="preserve">подписать в день проведения </w:t>
      </w:r>
      <w:proofErr w:type="gramStart"/>
      <w:r w:rsidRPr="00275B1F">
        <w:rPr>
          <w:rFonts w:ascii="Times New Roman" w:eastAsia="Times New Roman" w:hAnsi="Times New Roman" w:cs="Times New Roman"/>
          <w:lang w:eastAsia="ru-RU"/>
        </w:rPr>
        <w:t>аукциона  протокол</w:t>
      </w:r>
      <w:proofErr w:type="gramEnd"/>
      <w:r w:rsidRPr="00275B1F">
        <w:rPr>
          <w:rFonts w:ascii="Times New Roman" w:eastAsia="Times New Roman" w:hAnsi="Times New Roman" w:cs="Times New Roman"/>
          <w:lang w:eastAsia="ru-RU"/>
        </w:rPr>
        <w:t xml:space="preserve"> о результатах аукциона;</w:t>
      </w:r>
    </w:p>
    <w:p w14:paraId="56550751" w14:textId="77777777" w:rsidR="003F077D" w:rsidRPr="00275B1F" w:rsidRDefault="003F077D" w:rsidP="003F077D">
      <w:pPr>
        <w:tabs>
          <w:tab w:val="left" w:pos="142"/>
        </w:tabs>
        <w:spacing w:after="0" w:line="240" w:lineRule="auto"/>
        <w:ind w:firstLine="709"/>
        <w:jc w:val="both"/>
        <w:rPr>
          <w:rFonts w:ascii="Times New Roman" w:eastAsia="Times New Roman" w:hAnsi="Times New Roman" w:cs="Times New Roman"/>
          <w:lang w:eastAsia="ru-RU"/>
        </w:rPr>
      </w:pPr>
      <w:r w:rsidRPr="00275B1F">
        <w:rPr>
          <w:rFonts w:ascii="Times New Roman" w:eastAsia="Calibri" w:hAnsi="Times New Roman" w:cs="Times New Roman"/>
        </w:rPr>
        <w:t xml:space="preserve">- </w:t>
      </w:r>
      <w:r w:rsidRPr="00275B1F">
        <w:rPr>
          <w:rFonts w:ascii="Times New Roman" w:eastAsia="Times New Roman" w:hAnsi="Times New Roman" w:cs="Times New Roman"/>
          <w:lang w:eastAsia="ru-RU"/>
        </w:rPr>
        <w:t>заключить договор аренды в установленные законодательством сроки.</w:t>
      </w:r>
    </w:p>
    <w:p w14:paraId="17069169"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Times New Roman" w:hAnsi="Times New Roman" w:cs="Times New Roman"/>
          <w:lang w:eastAsia="ru-RU"/>
        </w:rPr>
        <w:t xml:space="preserve">Я согласен с тем, что в </w:t>
      </w:r>
      <w:proofErr w:type="gramStart"/>
      <w:r w:rsidRPr="00275B1F">
        <w:rPr>
          <w:rFonts w:ascii="Times New Roman" w:eastAsia="Times New Roman" w:hAnsi="Times New Roman" w:cs="Times New Roman"/>
          <w:lang w:eastAsia="ru-RU"/>
        </w:rPr>
        <w:t>случае  отказа</w:t>
      </w:r>
      <w:proofErr w:type="gramEnd"/>
      <w:r w:rsidRPr="00275B1F">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72051A98"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2.</w:t>
      </w:r>
      <w:r w:rsidRPr="00275B1F">
        <w:rPr>
          <w:rFonts w:ascii="Times New Roman" w:eastAsia="Times New Roman" w:hAnsi="Times New Roman" w:cs="Times New Roman"/>
          <w:lang w:eastAsia="ru-RU"/>
        </w:rPr>
        <w:t xml:space="preserve">Организатор </w:t>
      </w:r>
      <w:proofErr w:type="gramStart"/>
      <w:r w:rsidRPr="00275B1F">
        <w:rPr>
          <w:rFonts w:ascii="Times New Roman" w:eastAsia="Times New Roman" w:hAnsi="Times New Roman" w:cs="Times New Roman"/>
          <w:lang w:eastAsia="ru-RU"/>
        </w:rPr>
        <w:t>аукциона  обязуется</w:t>
      </w:r>
      <w:proofErr w:type="gramEnd"/>
      <w:r w:rsidRPr="00275B1F">
        <w:rPr>
          <w:rFonts w:ascii="Times New Roman" w:eastAsia="Times New Roman" w:hAnsi="Times New Roman" w:cs="Times New Roman"/>
          <w:lang w:eastAsia="ru-RU"/>
        </w:rPr>
        <w:t xml:space="preserve"> перед  претендентом:</w:t>
      </w:r>
    </w:p>
    <w:p w14:paraId="48DA34ED"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 xml:space="preserve">- </w:t>
      </w:r>
      <w:r w:rsidRPr="00275B1F">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275B1F">
        <w:rPr>
          <w:rFonts w:ascii="Times New Roman" w:eastAsia="Times New Roman" w:hAnsi="Times New Roman" w:cs="Times New Roman"/>
          <w:lang w:eastAsia="ru-RU"/>
        </w:rPr>
        <w:t>претендента  задаток</w:t>
      </w:r>
      <w:proofErr w:type="gramEnd"/>
      <w:r w:rsidRPr="00275B1F">
        <w:rPr>
          <w:rFonts w:ascii="Times New Roman" w:eastAsia="Times New Roman" w:hAnsi="Times New Roman" w:cs="Times New Roman"/>
          <w:lang w:eastAsia="ru-RU"/>
        </w:rPr>
        <w:t xml:space="preserve"> в установленные законодательством сроки;</w:t>
      </w:r>
    </w:p>
    <w:p w14:paraId="762D3DBD"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Calibri" w:hAnsi="Times New Roman" w:cs="Times New Roman"/>
        </w:rPr>
        <w:t>- в</w:t>
      </w:r>
      <w:r w:rsidRPr="00275B1F">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40A66D1A" w14:textId="77777777" w:rsidR="003F077D" w:rsidRPr="00275B1F" w:rsidRDefault="003F077D" w:rsidP="003F077D">
      <w:pPr>
        <w:tabs>
          <w:tab w:val="left" w:pos="142"/>
        </w:tabs>
        <w:spacing w:after="0" w:line="240" w:lineRule="auto"/>
        <w:ind w:firstLine="709"/>
        <w:jc w:val="both"/>
        <w:rPr>
          <w:rFonts w:ascii="Times New Roman" w:eastAsia="Calibri" w:hAnsi="Times New Roman" w:cs="Times New Roman"/>
        </w:rPr>
      </w:pPr>
      <w:r w:rsidRPr="00275B1F">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702C6AC0" w14:textId="77777777" w:rsidR="003F077D" w:rsidRPr="00275B1F" w:rsidRDefault="003F077D" w:rsidP="003F077D">
      <w:pPr>
        <w:spacing w:after="0" w:line="240" w:lineRule="auto"/>
        <w:ind w:hanging="360"/>
        <w:jc w:val="center"/>
        <w:rPr>
          <w:rFonts w:ascii="Times New Roman" w:eastAsia="Times New Roman" w:hAnsi="Times New Roman" w:cs="Times New Roman"/>
          <w:b/>
          <w:lang w:eastAsia="ru-RU"/>
        </w:rPr>
      </w:pPr>
      <w:r w:rsidRPr="00275B1F">
        <w:rPr>
          <w:rFonts w:ascii="Times New Roman" w:eastAsia="Times New Roman" w:hAnsi="Times New Roman" w:cs="Times New Roman"/>
          <w:b/>
          <w:lang w:eastAsia="ru-RU"/>
        </w:rPr>
        <w:t>Подписи сторон:</w:t>
      </w:r>
    </w:p>
    <w:p w14:paraId="1E391EC6" w14:textId="77777777" w:rsidR="003F077D" w:rsidRPr="00275B1F" w:rsidRDefault="003F077D" w:rsidP="00ED77B4">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Организатор торгов                                                                    Претендент</w:t>
      </w:r>
    </w:p>
    <w:p w14:paraId="105E584A" w14:textId="77777777" w:rsidR="003F077D" w:rsidRPr="00275B1F" w:rsidRDefault="003F077D" w:rsidP="00ED77B4">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___________________________                                               _________________________</w:t>
      </w:r>
    </w:p>
    <w:p w14:paraId="0E6DD7DE" w14:textId="7A1E4E92" w:rsidR="003F077D" w:rsidRPr="00275B1F" w:rsidRDefault="003F077D" w:rsidP="00ED77B4">
      <w:pPr>
        <w:tabs>
          <w:tab w:val="left" w:pos="2748"/>
        </w:tabs>
        <w:spacing w:after="0" w:line="240" w:lineRule="auto"/>
        <w:jc w:val="both"/>
        <w:rPr>
          <w:rFonts w:ascii="Times New Roman" w:eastAsia="Times New Roman" w:hAnsi="Times New Roman" w:cs="Times New Roman"/>
          <w:lang w:eastAsia="ru-RU"/>
        </w:rPr>
      </w:pPr>
      <w:r w:rsidRPr="00275B1F">
        <w:rPr>
          <w:rFonts w:ascii="Times New Roman" w:eastAsia="Calibri" w:hAnsi="Times New Roman" w:cs="Times New Roman"/>
          <w:lang w:eastAsia="ru-RU"/>
        </w:rPr>
        <w:t xml:space="preserve">           (подпись) (М.П.)</w:t>
      </w:r>
      <w:r w:rsidRPr="00275B1F">
        <w:rPr>
          <w:rFonts w:ascii="Times New Roman" w:eastAsia="Calibri" w:hAnsi="Times New Roman" w:cs="Times New Roman"/>
          <w:lang w:eastAsia="ru-RU"/>
        </w:rPr>
        <w:tab/>
        <w:t xml:space="preserve">                                                      (подпись) (М.П.)</w:t>
      </w:r>
    </w:p>
    <w:p w14:paraId="26FF0FFB" w14:textId="77777777" w:rsidR="003F077D" w:rsidRPr="00275B1F" w:rsidRDefault="003F077D" w:rsidP="00ED77B4">
      <w:pPr>
        <w:spacing w:after="0" w:line="240" w:lineRule="auto"/>
        <w:jc w:val="both"/>
        <w:rPr>
          <w:rFonts w:ascii="Times New Roman" w:eastAsia="Times New Roman" w:hAnsi="Times New Roman" w:cs="Times New Roman"/>
          <w:lang w:eastAsia="ru-RU"/>
        </w:rPr>
      </w:pPr>
    </w:p>
    <w:p w14:paraId="08852F90" w14:textId="77777777" w:rsidR="003F077D" w:rsidRPr="00275B1F" w:rsidRDefault="003F077D" w:rsidP="00ED77B4">
      <w:pPr>
        <w:spacing w:after="0" w:line="240" w:lineRule="auto"/>
        <w:contextualSpacing/>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Реквизиты для возврата задатка: _____________________________________________________</w:t>
      </w:r>
    </w:p>
    <w:p w14:paraId="337B1831" w14:textId="47EA7614" w:rsidR="003F077D" w:rsidRPr="00275B1F" w:rsidRDefault="003F077D" w:rsidP="00ED77B4">
      <w:pPr>
        <w:tabs>
          <w:tab w:val="num" w:pos="0"/>
        </w:tabs>
        <w:spacing w:after="0" w:line="240" w:lineRule="auto"/>
        <w:contextualSpacing/>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______________________________________________________________________________________________________________________________________________________________________________________________________                                                                                                        </w:t>
      </w:r>
    </w:p>
    <w:p w14:paraId="2389BC7D" w14:textId="77777777" w:rsidR="003F077D" w:rsidRPr="00275B1F" w:rsidRDefault="003F077D" w:rsidP="00ED77B4">
      <w:pPr>
        <w:spacing w:after="0" w:line="240" w:lineRule="auto"/>
        <w:contextualSpacing/>
        <w:rPr>
          <w:rFonts w:ascii="Times New Roman" w:eastAsia="Calibri" w:hAnsi="Times New Roman" w:cs="Times New Roman"/>
          <w:b/>
          <w:lang w:eastAsia="ru-RU"/>
        </w:rPr>
      </w:pPr>
      <w:r w:rsidRPr="00275B1F">
        <w:rPr>
          <w:rFonts w:ascii="Times New Roman" w:eastAsia="Calibri" w:hAnsi="Times New Roman" w:cs="Times New Roman"/>
          <w:b/>
          <w:lang w:eastAsia="ru-RU"/>
        </w:rPr>
        <w:t>Приложение:</w:t>
      </w:r>
    </w:p>
    <w:p w14:paraId="7BA4BF36" w14:textId="77777777" w:rsidR="003F077D" w:rsidRPr="00275B1F" w:rsidRDefault="003F077D" w:rsidP="00ED77B4">
      <w:pPr>
        <w:spacing w:after="0" w:line="240" w:lineRule="auto"/>
        <w:contextualSpacing/>
        <w:rPr>
          <w:rFonts w:ascii="Times New Roman" w:eastAsia="Calibri" w:hAnsi="Times New Roman" w:cs="Times New Roman"/>
          <w:lang w:eastAsia="ru-RU"/>
        </w:rPr>
      </w:pPr>
      <w:r w:rsidRPr="00275B1F">
        <w:rPr>
          <w:rFonts w:ascii="Times New Roman" w:eastAsia="Calibri" w:hAnsi="Times New Roman" w:cs="Times New Roman"/>
          <w:lang w:eastAsia="ru-RU"/>
        </w:rPr>
        <w:t>1. _______________________________________________________________________________</w:t>
      </w:r>
    </w:p>
    <w:p w14:paraId="472FB7F8" w14:textId="77777777" w:rsidR="003F077D" w:rsidRPr="00275B1F" w:rsidRDefault="003F077D" w:rsidP="00ED77B4">
      <w:pPr>
        <w:spacing w:after="0" w:line="240" w:lineRule="auto"/>
        <w:contextualSpacing/>
        <w:rPr>
          <w:rFonts w:ascii="Times New Roman" w:eastAsia="Calibri" w:hAnsi="Times New Roman" w:cs="Times New Roman"/>
          <w:lang w:eastAsia="ru-RU"/>
        </w:rPr>
      </w:pPr>
      <w:r w:rsidRPr="00275B1F">
        <w:rPr>
          <w:rFonts w:ascii="Times New Roman" w:eastAsia="Calibri" w:hAnsi="Times New Roman" w:cs="Times New Roman"/>
          <w:lang w:eastAsia="ru-RU"/>
        </w:rPr>
        <w:t>2. _______________________________________________________________________________</w:t>
      </w:r>
    </w:p>
    <w:p w14:paraId="12874FAB" w14:textId="43D9690E" w:rsidR="003F077D" w:rsidRPr="00275B1F" w:rsidRDefault="003F077D" w:rsidP="00ED77B4">
      <w:pPr>
        <w:spacing w:after="0" w:line="240" w:lineRule="auto"/>
        <w:contextualSpacing/>
        <w:rPr>
          <w:rFonts w:ascii="Times New Roman" w:eastAsia="Calibri" w:hAnsi="Times New Roman" w:cs="Times New Roman"/>
          <w:lang w:eastAsia="ru-RU"/>
        </w:rPr>
      </w:pPr>
      <w:r w:rsidRPr="00275B1F">
        <w:rPr>
          <w:rFonts w:ascii="Times New Roman" w:eastAsia="Calibri" w:hAnsi="Times New Roman" w:cs="Times New Roman"/>
          <w:lang w:eastAsia="ru-RU"/>
        </w:rPr>
        <w:lastRenderedPageBreak/>
        <w:t xml:space="preserve">3._______________________________________________________________________________ </w:t>
      </w:r>
    </w:p>
    <w:p w14:paraId="048899EC" w14:textId="20B479F2" w:rsidR="003F077D" w:rsidRPr="00275B1F" w:rsidRDefault="003F077D" w:rsidP="00ED77B4">
      <w:pPr>
        <w:spacing w:after="0" w:line="240" w:lineRule="auto"/>
        <w:contextualSpacing/>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Претендент</w:t>
      </w:r>
    </w:p>
    <w:p w14:paraId="078592A8" w14:textId="35CF4A68" w:rsidR="003F077D" w:rsidRPr="00275B1F" w:rsidRDefault="003F077D" w:rsidP="00ED77B4">
      <w:pPr>
        <w:spacing w:after="0" w:line="240" w:lineRule="auto"/>
        <w:contextualSpacing/>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_________________________</w:t>
      </w:r>
    </w:p>
    <w:p w14:paraId="2A57F90B" w14:textId="0224D931" w:rsidR="003F077D" w:rsidRPr="00275B1F" w:rsidRDefault="00CB4A91" w:rsidP="00ED77B4">
      <w:pPr>
        <w:tabs>
          <w:tab w:val="left" w:pos="2748"/>
        </w:tabs>
        <w:spacing w:after="0" w:line="240" w:lineRule="auto"/>
        <w:contextualSpacing/>
        <w:jc w:val="both"/>
        <w:rPr>
          <w:rFonts w:ascii="Times New Roman" w:eastAsia="Times New Roman" w:hAnsi="Times New Roman" w:cs="Times New Roman"/>
          <w:lang w:eastAsia="ru-RU"/>
        </w:rPr>
      </w:pPr>
      <w:r w:rsidRPr="00275B1F">
        <w:rPr>
          <w:rFonts w:ascii="Times New Roman" w:eastAsia="Calibri" w:hAnsi="Times New Roman" w:cs="Times New Roman"/>
          <w:lang w:eastAsia="ru-RU"/>
        </w:rPr>
        <w:t xml:space="preserve">         </w:t>
      </w:r>
      <w:r w:rsidR="003F077D" w:rsidRPr="00275B1F">
        <w:rPr>
          <w:rFonts w:ascii="Times New Roman" w:eastAsia="Calibri" w:hAnsi="Times New Roman" w:cs="Times New Roman"/>
          <w:lang w:eastAsia="ru-RU"/>
        </w:rPr>
        <w:t>(подпись) (М.П.)</w:t>
      </w:r>
    </w:p>
    <w:p w14:paraId="017A5EBF" w14:textId="77777777" w:rsidR="00F70C54" w:rsidRPr="00275B1F" w:rsidRDefault="00F70C54" w:rsidP="00CB4A91">
      <w:pPr>
        <w:spacing w:after="0" w:line="240" w:lineRule="auto"/>
        <w:jc w:val="center"/>
        <w:rPr>
          <w:rFonts w:ascii="Times New Roman" w:eastAsia="Calibri" w:hAnsi="Times New Roman" w:cs="Times New Roman"/>
          <w:b/>
          <w:sz w:val="8"/>
          <w:szCs w:val="8"/>
        </w:rPr>
      </w:pPr>
    </w:p>
    <w:p w14:paraId="3A15277A" w14:textId="303F24FA" w:rsidR="003F077D" w:rsidRPr="00275B1F" w:rsidRDefault="003F077D" w:rsidP="00CB4A91">
      <w:pPr>
        <w:spacing w:after="0" w:line="240" w:lineRule="auto"/>
        <w:jc w:val="center"/>
        <w:rPr>
          <w:rFonts w:ascii="Times New Roman" w:eastAsia="Calibri" w:hAnsi="Times New Roman" w:cs="Times New Roman"/>
          <w:b/>
        </w:rPr>
      </w:pPr>
      <w:r w:rsidRPr="00275B1F">
        <w:rPr>
          <w:rFonts w:ascii="Times New Roman" w:eastAsia="Calibri" w:hAnsi="Times New Roman" w:cs="Times New Roman"/>
          <w:b/>
        </w:rPr>
        <w:t>СОГЛАСИЕ НА ОБРАБОТКУ ПЕРСОНАЛЬНЫХ ДАННЫХ</w:t>
      </w:r>
    </w:p>
    <w:p w14:paraId="5898466A" w14:textId="77777777" w:rsidR="003F077D" w:rsidRPr="00275B1F" w:rsidRDefault="003F077D" w:rsidP="003F077D">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275B1F">
        <w:rPr>
          <w:rFonts w:ascii="Times New Roman" w:eastAsia="Calibri" w:hAnsi="Times New Roman" w:cs="Times New Roman"/>
        </w:rPr>
        <w:t>п.г.т</w:t>
      </w:r>
      <w:proofErr w:type="spellEnd"/>
      <w:r w:rsidRPr="00275B1F">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64D23B34" w14:textId="77777777" w:rsidR="003F077D" w:rsidRPr="00275B1F" w:rsidRDefault="003F077D" w:rsidP="003F077D">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70362CE7" w14:textId="77777777" w:rsidR="003F077D" w:rsidRPr="00275B1F" w:rsidRDefault="003F077D" w:rsidP="003F077D">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Согласие на обработку персональных данных действительно с даты его подписания.</w:t>
      </w:r>
    </w:p>
    <w:p w14:paraId="69659326" w14:textId="77777777" w:rsidR="003F077D" w:rsidRPr="00275B1F" w:rsidRDefault="003F077D" w:rsidP="003F077D">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 xml:space="preserve">Согласие может быть отозвано при наличии моего письменного </w:t>
      </w:r>
      <w:proofErr w:type="gramStart"/>
      <w:r w:rsidRPr="00275B1F">
        <w:rPr>
          <w:rFonts w:ascii="Times New Roman" w:eastAsia="Calibri" w:hAnsi="Times New Roman" w:cs="Times New Roman"/>
        </w:rPr>
        <w:t xml:space="preserve">уведомления,   </w:t>
      </w:r>
      <w:proofErr w:type="gramEnd"/>
      <w:r w:rsidRPr="00275B1F">
        <w:rPr>
          <w:rFonts w:ascii="Times New Roman" w:eastAsia="Calibri" w:hAnsi="Times New Roman" w:cs="Times New Roman"/>
        </w:rPr>
        <w:t xml:space="preserve">    которое должно быть оформлено и передано в Администрацию. </w:t>
      </w:r>
    </w:p>
    <w:p w14:paraId="78CB151C" w14:textId="77777777" w:rsidR="003F077D" w:rsidRPr="00275B1F" w:rsidRDefault="003F077D" w:rsidP="003F077D">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66D9BDD6" w14:textId="49BA866D" w:rsidR="003F077D" w:rsidRPr="00275B1F" w:rsidRDefault="003F077D" w:rsidP="00CB4A91">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xml:space="preserve">  Ф.И.О.  ________________________________________________________________</w:t>
      </w:r>
    </w:p>
    <w:p w14:paraId="7B9B93ED" w14:textId="77777777" w:rsidR="003F077D" w:rsidRPr="00275B1F" w:rsidRDefault="003F077D" w:rsidP="003F077D">
      <w:pPr>
        <w:spacing w:after="0" w:line="240" w:lineRule="auto"/>
        <w:rPr>
          <w:rFonts w:ascii="Times New Roman" w:eastAsia="Calibri" w:hAnsi="Times New Roman" w:cs="Times New Roman"/>
        </w:rPr>
      </w:pPr>
      <w:r w:rsidRPr="00275B1F">
        <w:rPr>
          <w:rFonts w:ascii="Times New Roman" w:eastAsia="Calibri" w:hAnsi="Times New Roman" w:cs="Times New Roman"/>
        </w:rPr>
        <w:t>Адрес регистрации/проживания____________________________________________</w:t>
      </w:r>
    </w:p>
    <w:p w14:paraId="64FF1197" w14:textId="77777777" w:rsidR="003F077D" w:rsidRPr="00275B1F" w:rsidRDefault="003F077D" w:rsidP="003F077D">
      <w:pPr>
        <w:spacing w:after="0" w:line="240" w:lineRule="auto"/>
        <w:rPr>
          <w:rFonts w:ascii="Times New Roman" w:eastAsia="Calibri" w:hAnsi="Times New Roman" w:cs="Times New Roman"/>
        </w:rPr>
      </w:pPr>
      <w:r w:rsidRPr="00275B1F">
        <w:rPr>
          <w:rFonts w:ascii="Times New Roman" w:eastAsia="Calibri" w:hAnsi="Times New Roman" w:cs="Times New Roman"/>
        </w:rPr>
        <w:t>Телефон ________________________________________________________________</w:t>
      </w:r>
    </w:p>
    <w:p w14:paraId="41B0B1EA" w14:textId="77777777" w:rsidR="003F077D" w:rsidRPr="00275B1F" w:rsidRDefault="003F077D" w:rsidP="003F077D">
      <w:pPr>
        <w:spacing w:after="0" w:line="240" w:lineRule="auto"/>
        <w:rPr>
          <w:rFonts w:ascii="Times New Roman" w:eastAsia="Calibri" w:hAnsi="Times New Roman" w:cs="Times New Roman"/>
        </w:rPr>
      </w:pPr>
      <w:proofErr w:type="spellStart"/>
      <w:r w:rsidRPr="00275B1F">
        <w:rPr>
          <w:rFonts w:ascii="Times New Roman" w:eastAsia="Calibri" w:hAnsi="Times New Roman" w:cs="Times New Roman"/>
        </w:rPr>
        <w:t>Подпись_______________Дата</w:t>
      </w:r>
      <w:proofErr w:type="spellEnd"/>
      <w:r w:rsidRPr="00275B1F">
        <w:rPr>
          <w:rFonts w:ascii="Times New Roman" w:eastAsia="Calibri" w:hAnsi="Times New Roman" w:cs="Times New Roman"/>
        </w:rPr>
        <w:t xml:space="preserve"> ________________</w:t>
      </w:r>
      <w:r w:rsidRPr="00275B1F">
        <w:rPr>
          <w:rFonts w:ascii="Times New Roman" w:eastAsia="Calibri" w:hAnsi="Times New Roman" w:cs="Times New Roman"/>
        </w:rPr>
        <w:tab/>
      </w:r>
    </w:p>
    <w:p w14:paraId="4B395ED8" w14:textId="77777777" w:rsidR="00CB4A91" w:rsidRPr="00275B1F" w:rsidRDefault="00CB4A91" w:rsidP="00CB4A91">
      <w:pPr>
        <w:spacing w:after="0" w:line="240" w:lineRule="auto"/>
        <w:rPr>
          <w:rFonts w:ascii="Times New Roman" w:eastAsia="Calibri" w:hAnsi="Times New Roman" w:cs="Times New Roman"/>
          <w:sz w:val="8"/>
          <w:szCs w:val="8"/>
          <w:lang w:eastAsia="ru-RU"/>
        </w:rPr>
      </w:pPr>
    </w:p>
    <w:p w14:paraId="26F1497B" w14:textId="3AFB069C" w:rsidR="00CB4A91" w:rsidRPr="00275B1F" w:rsidRDefault="00CB4A91" w:rsidP="00CB4A91">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Номер регистрации ________________</w:t>
      </w:r>
    </w:p>
    <w:p w14:paraId="119CACC8" w14:textId="77777777" w:rsidR="00CB4A91" w:rsidRPr="00275B1F" w:rsidRDefault="00CB4A91" w:rsidP="00CB4A91">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Дата регистрации    ________________</w:t>
      </w:r>
    </w:p>
    <w:p w14:paraId="429D37DE" w14:textId="77777777" w:rsidR="00CB4A91" w:rsidRPr="00275B1F" w:rsidRDefault="00CB4A91" w:rsidP="00CB4A91">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Время регистрации ______</w:t>
      </w:r>
      <w:proofErr w:type="spellStart"/>
      <w:proofErr w:type="gramStart"/>
      <w:r w:rsidRPr="00275B1F">
        <w:rPr>
          <w:rFonts w:ascii="Times New Roman" w:eastAsia="Calibri" w:hAnsi="Times New Roman" w:cs="Times New Roman"/>
          <w:lang w:eastAsia="ru-RU"/>
        </w:rPr>
        <w:t>час._</w:t>
      </w:r>
      <w:proofErr w:type="gramEnd"/>
      <w:r w:rsidRPr="00275B1F">
        <w:rPr>
          <w:rFonts w:ascii="Times New Roman" w:eastAsia="Calibri" w:hAnsi="Times New Roman" w:cs="Times New Roman"/>
          <w:lang w:eastAsia="ru-RU"/>
        </w:rPr>
        <w:t>____мин</w:t>
      </w:r>
      <w:proofErr w:type="spellEnd"/>
      <w:r w:rsidRPr="00275B1F">
        <w:rPr>
          <w:rFonts w:ascii="Times New Roman" w:eastAsia="Calibri" w:hAnsi="Times New Roman" w:cs="Times New Roman"/>
          <w:lang w:eastAsia="ru-RU"/>
        </w:rPr>
        <w:t>.</w:t>
      </w:r>
    </w:p>
    <w:p w14:paraId="14618DE2" w14:textId="247516DE" w:rsidR="003F077D" w:rsidRPr="00275B1F" w:rsidRDefault="00CB4A91" w:rsidP="00CB4A91">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 Подпись регистрирующего лица __________</w:t>
      </w:r>
    </w:p>
    <w:p w14:paraId="486C3761" w14:textId="77777777" w:rsidR="003F077D" w:rsidRPr="00275B1F" w:rsidRDefault="003F077D" w:rsidP="003F077D">
      <w:pPr>
        <w:spacing w:after="0" w:line="240" w:lineRule="auto"/>
        <w:jc w:val="right"/>
        <w:rPr>
          <w:rFonts w:ascii="Times New Roman" w:eastAsia="Calibri" w:hAnsi="Times New Roman" w:cs="Times New Roman"/>
          <w:lang w:eastAsia="ru-RU"/>
        </w:rPr>
      </w:pPr>
    </w:p>
    <w:p w14:paraId="3348BF05" w14:textId="77777777" w:rsidR="003F077D" w:rsidRPr="00275B1F" w:rsidRDefault="003F077D" w:rsidP="00CB4A91">
      <w:pPr>
        <w:spacing w:after="0" w:line="240" w:lineRule="auto"/>
        <w:contextualSpacing/>
        <w:jc w:val="center"/>
        <w:rPr>
          <w:rFonts w:ascii="Times New Roman" w:eastAsia="Calibri" w:hAnsi="Times New Roman" w:cs="Times New Roman"/>
          <w:lang w:eastAsia="ru-RU"/>
        </w:rPr>
      </w:pPr>
      <w:r w:rsidRPr="00275B1F">
        <w:rPr>
          <w:rFonts w:ascii="Times New Roman" w:eastAsia="Calibri" w:hAnsi="Times New Roman" w:cs="Times New Roman"/>
          <w:b/>
          <w:bCs/>
          <w:lang w:eastAsia="ru-RU"/>
        </w:rPr>
        <w:t>ОПИСЬ ДОКУМЕНТОВ</w:t>
      </w:r>
    </w:p>
    <w:p w14:paraId="08D4FB76" w14:textId="72F86BF1" w:rsidR="003F077D" w:rsidRPr="00275B1F" w:rsidRDefault="003F077D" w:rsidP="00CB4A91">
      <w:pPr>
        <w:spacing w:after="0" w:line="240" w:lineRule="auto"/>
        <w:contextualSpacing/>
        <w:jc w:val="center"/>
        <w:rPr>
          <w:rFonts w:ascii="Times New Roman" w:eastAsia="Calibri" w:hAnsi="Times New Roman" w:cs="Times New Roman"/>
          <w:lang w:eastAsia="ru-RU"/>
        </w:rPr>
      </w:pPr>
      <w:r w:rsidRPr="00275B1F">
        <w:rPr>
          <w:rFonts w:ascii="Times New Roman" w:eastAsia="Calibri" w:hAnsi="Times New Roman" w:cs="Times New Roman"/>
          <w:lang w:eastAsia="ru-RU"/>
        </w:rPr>
        <w:t>для участия в аукционе по продаже</w:t>
      </w:r>
    </w:p>
    <w:p w14:paraId="68885687" w14:textId="77777777" w:rsidR="003F077D" w:rsidRPr="00275B1F" w:rsidRDefault="003F077D" w:rsidP="00734113">
      <w:pPr>
        <w:spacing w:after="0" w:line="240" w:lineRule="auto"/>
        <w:contextualSpacing/>
        <w:jc w:val="both"/>
        <w:rPr>
          <w:rFonts w:ascii="Times New Roman" w:eastAsia="Calibri" w:hAnsi="Times New Roman" w:cs="Times New Roman"/>
          <w:lang w:eastAsia="ru-RU"/>
        </w:rPr>
      </w:pPr>
      <w:r w:rsidRPr="00275B1F">
        <w:rPr>
          <w:rFonts w:ascii="Times New Roman" w:eastAsia="Calibri" w:hAnsi="Times New Roman" w:cs="Times New Roman"/>
          <w:lang w:eastAsia="ru-RU"/>
        </w:rPr>
        <w:t>предоставляемых ___________________________________________________________________</w:t>
      </w:r>
    </w:p>
    <w:p w14:paraId="516C67B6" w14:textId="77777777" w:rsidR="003F077D" w:rsidRPr="00275B1F" w:rsidRDefault="003F077D" w:rsidP="00734113">
      <w:pPr>
        <w:spacing w:after="0" w:line="240" w:lineRule="auto"/>
        <w:contextualSpacing/>
        <w:jc w:val="center"/>
        <w:rPr>
          <w:rFonts w:ascii="Times New Roman" w:eastAsia="Calibri" w:hAnsi="Times New Roman" w:cs="Times New Roman"/>
          <w:lang w:eastAsia="ru-RU"/>
        </w:rPr>
      </w:pPr>
      <w:r w:rsidRPr="00275B1F">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6D395D2" w14:textId="77777777" w:rsidR="003F077D" w:rsidRPr="00275B1F" w:rsidRDefault="003F077D" w:rsidP="00734113">
      <w:pPr>
        <w:tabs>
          <w:tab w:val="left" w:pos="142"/>
        </w:tabs>
        <w:spacing w:after="0" w:line="240" w:lineRule="auto"/>
        <w:contextualSpacing/>
        <w:jc w:val="both"/>
        <w:rPr>
          <w:rFonts w:ascii="Times New Roman" w:eastAsia="Calibri" w:hAnsi="Times New Roman" w:cs="Times New Roman"/>
        </w:rPr>
      </w:pPr>
      <w:r w:rsidRPr="00275B1F">
        <w:rPr>
          <w:rFonts w:ascii="Times New Roman" w:eastAsia="Calibri" w:hAnsi="Times New Roman" w:cs="Times New Roman"/>
          <w:lang w:eastAsia="ru-RU"/>
        </w:rPr>
        <w:t xml:space="preserve">для участия в открытом аукционе </w:t>
      </w:r>
      <w:r w:rsidRPr="00275B1F">
        <w:rPr>
          <w:rFonts w:ascii="Times New Roman" w:eastAsia="Times New Roman" w:hAnsi="Times New Roman" w:cs="Times New Roman"/>
          <w:lang w:eastAsia="ar-SA"/>
        </w:rPr>
        <w:t xml:space="preserve">в соответствии с установленной процедурой по продаже </w:t>
      </w:r>
    </w:p>
    <w:p w14:paraId="3E2777ED" w14:textId="77777777" w:rsidR="003F077D" w:rsidRPr="00275B1F" w:rsidRDefault="003F077D" w:rsidP="00734113">
      <w:pPr>
        <w:spacing w:after="0" w:line="240" w:lineRule="auto"/>
        <w:contextualSpacing/>
        <w:jc w:val="both"/>
        <w:rPr>
          <w:rFonts w:ascii="Times New Roman" w:eastAsia="Calibri" w:hAnsi="Times New Roman" w:cs="Times New Roman"/>
        </w:rPr>
      </w:pPr>
      <w:r w:rsidRPr="00275B1F">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w:t>
      </w:r>
    </w:p>
    <w:p w14:paraId="5F06C7C9" w14:textId="04486127" w:rsidR="003F077D" w:rsidRPr="00275B1F" w:rsidRDefault="003F077D" w:rsidP="00733A1D">
      <w:pPr>
        <w:tabs>
          <w:tab w:val="left" w:pos="142"/>
        </w:tabs>
        <w:spacing w:after="0" w:line="240" w:lineRule="auto"/>
        <w:contextualSpacing/>
        <w:rPr>
          <w:rFonts w:ascii="Times New Roman" w:eastAsia="Calibri" w:hAnsi="Times New Roman" w:cs="Times New Roman"/>
          <w:i/>
        </w:rPr>
      </w:pPr>
      <w:r w:rsidRPr="00275B1F">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275B1F" w:rsidRPr="00275B1F" w14:paraId="3D24C8EF" w14:textId="77777777" w:rsidTr="00DB45E5">
        <w:trPr>
          <w:tblCellSpacing w:w="0" w:type="dxa"/>
        </w:trPr>
        <w:tc>
          <w:tcPr>
            <w:tcW w:w="782" w:type="dxa"/>
          </w:tcPr>
          <w:p w14:paraId="72B16B41" w14:textId="77777777" w:rsidR="003F077D" w:rsidRPr="00275B1F" w:rsidRDefault="003F077D" w:rsidP="003F077D">
            <w:pPr>
              <w:spacing w:after="0" w:line="240" w:lineRule="auto"/>
              <w:rPr>
                <w:rFonts w:ascii="Times New Roman" w:eastAsia="Calibri" w:hAnsi="Times New Roman" w:cs="Times New Roman"/>
                <w:lang w:eastAsia="ru-RU"/>
              </w:rPr>
            </w:pPr>
            <w:r w:rsidRPr="00275B1F">
              <w:rPr>
                <w:rFonts w:ascii="Times New Roman" w:eastAsia="Calibri" w:hAnsi="Times New Roman" w:cs="Times New Roman"/>
                <w:lang w:eastAsia="ru-RU"/>
              </w:rPr>
              <w:t>№ п/п</w:t>
            </w:r>
          </w:p>
        </w:tc>
        <w:tc>
          <w:tcPr>
            <w:tcW w:w="7875" w:type="dxa"/>
          </w:tcPr>
          <w:p w14:paraId="1B6C8092" w14:textId="77777777" w:rsidR="003F077D" w:rsidRPr="00275B1F" w:rsidRDefault="003F077D" w:rsidP="003F077D">
            <w:pPr>
              <w:spacing w:after="0" w:line="240" w:lineRule="auto"/>
              <w:jc w:val="center"/>
              <w:rPr>
                <w:rFonts w:ascii="Times New Roman" w:eastAsia="Calibri" w:hAnsi="Times New Roman" w:cs="Times New Roman"/>
                <w:lang w:eastAsia="ru-RU"/>
              </w:rPr>
            </w:pPr>
            <w:r w:rsidRPr="00275B1F">
              <w:rPr>
                <w:rFonts w:ascii="Times New Roman" w:eastAsia="Calibri" w:hAnsi="Times New Roman" w:cs="Times New Roman"/>
                <w:lang w:eastAsia="ru-RU"/>
              </w:rPr>
              <w:t>Наименование</w:t>
            </w:r>
          </w:p>
        </w:tc>
        <w:tc>
          <w:tcPr>
            <w:tcW w:w="1559" w:type="dxa"/>
          </w:tcPr>
          <w:p w14:paraId="2C8D2081" w14:textId="77777777" w:rsidR="003F077D" w:rsidRPr="00275B1F" w:rsidRDefault="003F077D" w:rsidP="003F077D">
            <w:pPr>
              <w:spacing w:after="0" w:line="240" w:lineRule="auto"/>
              <w:jc w:val="center"/>
              <w:rPr>
                <w:rFonts w:ascii="Times New Roman" w:eastAsia="Calibri" w:hAnsi="Times New Roman" w:cs="Times New Roman"/>
                <w:lang w:eastAsia="ru-RU"/>
              </w:rPr>
            </w:pPr>
            <w:r w:rsidRPr="00275B1F">
              <w:rPr>
                <w:rFonts w:ascii="Times New Roman" w:eastAsia="Calibri" w:hAnsi="Times New Roman" w:cs="Times New Roman"/>
                <w:lang w:eastAsia="ru-RU"/>
              </w:rPr>
              <w:t>Кол-во</w:t>
            </w:r>
          </w:p>
        </w:tc>
      </w:tr>
      <w:tr w:rsidR="00275B1F" w:rsidRPr="00275B1F" w14:paraId="6CAAB43C" w14:textId="77777777" w:rsidTr="00DB45E5">
        <w:trPr>
          <w:tblCellSpacing w:w="0" w:type="dxa"/>
        </w:trPr>
        <w:tc>
          <w:tcPr>
            <w:tcW w:w="782" w:type="dxa"/>
          </w:tcPr>
          <w:p w14:paraId="473D4B05" w14:textId="77777777" w:rsidR="003F077D" w:rsidRPr="00275B1F" w:rsidRDefault="003F077D" w:rsidP="003F077D">
            <w:pPr>
              <w:spacing w:after="0" w:line="240" w:lineRule="auto"/>
              <w:rPr>
                <w:rFonts w:ascii="Times New Roman" w:eastAsia="Calibri" w:hAnsi="Times New Roman" w:cs="Times New Roman"/>
                <w:lang w:eastAsia="ru-RU"/>
              </w:rPr>
            </w:pPr>
          </w:p>
        </w:tc>
        <w:tc>
          <w:tcPr>
            <w:tcW w:w="7875" w:type="dxa"/>
          </w:tcPr>
          <w:p w14:paraId="1573E2A0"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c>
          <w:tcPr>
            <w:tcW w:w="1559" w:type="dxa"/>
          </w:tcPr>
          <w:p w14:paraId="19C9C581"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r>
      <w:tr w:rsidR="00275B1F" w:rsidRPr="00275B1F" w14:paraId="3384CEF5" w14:textId="77777777" w:rsidTr="00DB45E5">
        <w:trPr>
          <w:tblCellSpacing w:w="0" w:type="dxa"/>
        </w:trPr>
        <w:tc>
          <w:tcPr>
            <w:tcW w:w="782" w:type="dxa"/>
          </w:tcPr>
          <w:p w14:paraId="6BD161D9" w14:textId="77777777" w:rsidR="003F077D" w:rsidRPr="00275B1F" w:rsidRDefault="003F077D" w:rsidP="003F077D">
            <w:pPr>
              <w:spacing w:after="0" w:line="240" w:lineRule="auto"/>
              <w:rPr>
                <w:rFonts w:ascii="Times New Roman" w:eastAsia="Calibri" w:hAnsi="Times New Roman" w:cs="Times New Roman"/>
                <w:lang w:eastAsia="ru-RU"/>
              </w:rPr>
            </w:pPr>
          </w:p>
        </w:tc>
        <w:tc>
          <w:tcPr>
            <w:tcW w:w="7875" w:type="dxa"/>
          </w:tcPr>
          <w:p w14:paraId="5AA3AC01"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c>
          <w:tcPr>
            <w:tcW w:w="1559" w:type="dxa"/>
          </w:tcPr>
          <w:p w14:paraId="540A8B0A"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r>
      <w:tr w:rsidR="00275B1F" w:rsidRPr="00275B1F" w14:paraId="7CB6E09E" w14:textId="77777777" w:rsidTr="00DB45E5">
        <w:trPr>
          <w:tblCellSpacing w:w="0" w:type="dxa"/>
        </w:trPr>
        <w:tc>
          <w:tcPr>
            <w:tcW w:w="782" w:type="dxa"/>
          </w:tcPr>
          <w:p w14:paraId="09045C0F" w14:textId="77777777" w:rsidR="003F077D" w:rsidRPr="00275B1F" w:rsidRDefault="003F077D" w:rsidP="003F077D">
            <w:pPr>
              <w:spacing w:after="0" w:line="240" w:lineRule="auto"/>
              <w:rPr>
                <w:rFonts w:ascii="Times New Roman" w:eastAsia="Calibri" w:hAnsi="Times New Roman" w:cs="Times New Roman"/>
                <w:lang w:eastAsia="ru-RU"/>
              </w:rPr>
            </w:pPr>
          </w:p>
        </w:tc>
        <w:tc>
          <w:tcPr>
            <w:tcW w:w="7875" w:type="dxa"/>
          </w:tcPr>
          <w:p w14:paraId="074C50C4"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c>
          <w:tcPr>
            <w:tcW w:w="1559" w:type="dxa"/>
          </w:tcPr>
          <w:p w14:paraId="15C33437"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r>
      <w:tr w:rsidR="00275B1F" w:rsidRPr="00275B1F" w14:paraId="2C7E6A3D" w14:textId="77777777" w:rsidTr="00DB45E5">
        <w:trPr>
          <w:tblCellSpacing w:w="0" w:type="dxa"/>
        </w:trPr>
        <w:tc>
          <w:tcPr>
            <w:tcW w:w="782" w:type="dxa"/>
          </w:tcPr>
          <w:p w14:paraId="0ED407E9" w14:textId="77777777" w:rsidR="003F077D" w:rsidRPr="00275B1F" w:rsidRDefault="003F077D" w:rsidP="003F077D">
            <w:pPr>
              <w:spacing w:after="0" w:line="240" w:lineRule="auto"/>
              <w:rPr>
                <w:rFonts w:ascii="Times New Roman" w:eastAsia="Calibri" w:hAnsi="Times New Roman" w:cs="Times New Roman"/>
                <w:lang w:eastAsia="ru-RU"/>
              </w:rPr>
            </w:pPr>
          </w:p>
        </w:tc>
        <w:tc>
          <w:tcPr>
            <w:tcW w:w="7875" w:type="dxa"/>
          </w:tcPr>
          <w:p w14:paraId="77402885"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c>
          <w:tcPr>
            <w:tcW w:w="1559" w:type="dxa"/>
          </w:tcPr>
          <w:p w14:paraId="735F5CF7" w14:textId="77777777" w:rsidR="003F077D" w:rsidRPr="00275B1F" w:rsidRDefault="003F077D" w:rsidP="003F077D">
            <w:pPr>
              <w:spacing w:after="0" w:line="240" w:lineRule="auto"/>
              <w:jc w:val="center"/>
              <w:rPr>
                <w:rFonts w:ascii="Times New Roman" w:eastAsia="Calibri" w:hAnsi="Times New Roman" w:cs="Times New Roman"/>
                <w:lang w:eastAsia="ru-RU"/>
              </w:rPr>
            </w:pPr>
          </w:p>
        </w:tc>
      </w:tr>
    </w:tbl>
    <w:p w14:paraId="24692671" w14:textId="77777777" w:rsidR="003F077D" w:rsidRPr="00275B1F" w:rsidRDefault="003F077D" w:rsidP="003F077D">
      <w:pPr>
        <w:numPr>
          <w:ilvl w:val="0"/>
          <w:numId w:val="22"/>
        </w:numPr>
        <w:tabs>
          <w:tab w:val="clear" w:pos="4330"/>
          <w:tab w:val="num" w:pos="0"/>
        </w:tabs>
        <w:spacing w:after="0" w:line="240" w:lineRule="auto"/>
        <w:ind w:left="0" w:hanging="432"/>
        <w:contextualSpacing/>
        <w:rPr>
          <w:rFonts w:ascii="Times New Roman" w:eastAsia="Calibri" w:hAnsi="Times New Roman" w:cs="Times New Roman"/>
          <w:lang w:eastAsia="ru-RU"/>
        </w:rPr>
      </w:pPr>
    </w:p>
    <w:p w14:paraId="7FD8B1FF" w14:textId="77777777" w:rsidR="00733A1D" w:rsidRPr="00275B1F" w:rsidRDefault="003F077D" w:rsidP="003F077D">
      <w:pPr>
        <w:numPr>
          <w:ilvl w:val="0"/>
          <w:numId w:val="22"/>
        </w:numPr>
        <w:tabs>
          <w:tab w:val="clear" w:pos="4330"/>
          <w:tab w:val="num" w:pos="0"/>
        </w:tabs>
        <w:spacing w:after="0" w:line="240" w:lineRule="auto"/>
        <w:ind w:left="0" w:hanging="432"/>
        <w:contextualSpacing/>
        <w:rPr>
          <w:rFonts w:ascii="Times New Roman" w:eastAsia="Calibri" w:hAnsi="Times New Roman" w:cs="Times New Roman"/>
          <w:lang w:eastAsia="ru-RU"/>
        </w:rPr>
      </w:pPr>
      <w:r w:rsidRPr="00275B1F">
        <w:rPr>
          <w:rFonts w:ascii="Times New Roman" w:eastAsia="Calibri" w:hAnsi="Times New Roman" w:cs="Times New Roman"/>
          <w:lang w:eastAsia="ru-RU"/>
        </w:rPr>
        <w:br w:type="textWrapping" w:clear="all"/>
        <w:t> </w:t>
      </w:r>
      <w:r w:rsidRPr="00275B1F">
        <w:rPr>
          <w:rFonts w:ascii="Times New Roman" w:eastAsia="Calibri" w:hAnsi="Times New Roman" w:cs="Times New Roman"/>
          <w:b/>
          <w:bCs/>
          <w:lang w:eastAsia="ru-RU"/>
        </w:rPr>
        <w:t xml:space="preserve">Претендент                                                                                                                                        </w:t>
      </w:r>
    </w:p>
    <w:p w14:paraId="70F48E7F" w14:textId="2C3ECA03" w:rsidR="003F077D" w:rsidRPr="00275B1F" w:rsidRDefault="003F077D" w:rsidP="00733A1D">
      <w:pPr>
        <w:spacing w:after="0" w:line="240" w:lineRule="auto"/>
        <w:contextualSpacing/>
        <w:rPr>
          <w:rFonts w:ascii="Times New Roman" w:eastAsia="Calibri" w:hAnsi="Times New Roman" w:cs="Times New Roman"/>
          <w:lang w:eastAsia="ru-RU"/>
        </w:rPr>
      </w:pPr>
      <w:r w:rsidRPr="00275B1F">
        <w:rPr>
          <w:rFonts w:ascii="Times New Roman" w:eastAsia="Calibri" w:hAnsi="Times New Roman" w:cs="Times New Roman"/>
          <w:b/>
          <w:bCs/>
          <w:lang w:eastAsia="ru-RU"/>
        </w:rPr>
        <w:t xml:space="preserve">______________________                                                                      </w:t>
      </w:r>
    </w:p>
    <w:p w14:paraId="710B88FB" w14:textId="5F597811" w:rsidR="003F077D" w:rsidRPr="00275B1F" w:rsidRDefault="003F077D" w:rsidP="00733A1D">
      <w:pPr>
        <w:spacing w:after="0" w:line="240" w:lineRule="auto"/>
        <w:contextualSpacing/>
        <w:rPr>
          <w:rFonts w:ascii="Times New Roman" w:eastAsia="Calibri" w:hAnsi="Times New Roman" w:cs="Times New Roman"/>
          <w:lang w:eastAsia="ru-RU"/>
        </w:rPr>
      </w:pPr>
      <w:r w:rsidRPr="00275B1F">
        <w:rPr>
          <w:rFonts w:ascii="Times New Roman" w:eastAsia="Calibri" w:hAnsi="Times New Roman" w:cs="Times New Roman"/>
          <w:lang w:eastAsia="ru-RU"/>
        </w:rPr>
        <w:t>(подпись) (М.П.)</w:t>
      </w:r>
    </w:p>
    <w:p w14:paraId="1C678214" w14:textId="77777777" w:rsidR="003F077D" w:rsidRPr="00275B1F" w:rsidRDefault="003F077D" w:rsidP="00FD4951">
      <w:pPr>
        <w:spacing w:after="0" w:line="240" w:lineRule="auto"/>
        <w:ind w:left="3970"/>
        <w:contextualSpacing/>
        <w:jc w:val="right"/>
        <w:rPr>
          <w:rFonts w:ascii="Times New Roman" w:eastAsia="Calibri" w:hAnsi="Times New Roman" w:cs="Times New Roman"/>
          <w:lang w:eastAsia="ru-RU"/>
        </w:rPr>
      </w:pPr>
      <w:r w:rsidRPr="00275B1F">
        <w:rPr>
          <w:rFonts w:ascii="Times New Roman" w:eastAsia="Calibri" w:hAnsi="Times New Roman" w:cs="Times New Roman"/>
          <w:b/>
          <w:bCs/>
          <w:lang w:eastAsia="ru-RU"/>
        </w:rPr>
        <w:t>Приложение № 2</w:t>
      </w:r>
    </w:p>
    <w:p w14:paraId="49F5FA87" w14:textId="77777777" w:rsidR="003F077D" w:rsidRPr="00275B1F" w:rsidRDefault="003F077D" w:rsidP="00FD4951">
      <w:pPr>
        <w:spacing w:after="0" w:line="240" w:lineRule="auto"/>
        <w:ind w:left="3970"/>
        <w:contextualSpacing/>
        <w:jc w:val="right"/>
        <w:rPr>
          <w:rFonts w:ascii="Times New Roman" w:eastAsia="Calibri" w:hAnsi="Times New Roman" w:cs="Times New Roman"/>
          <w:lang w:eastAsia="ru-RU"/>
        </w:rPr>
      </w:pPr>
      <w:r w:rsidRPr="00275B1F">
        <w:rPr>
          <w:rFonts w:ascii="Times New Roman" w:eastAsia="Calibri" w:hAnsi="Times New Roman" w:cs="Times New Roman"/>
          <w:lang w:eastAsia="ru-RU"/>
        </w:rPr>
        <w:t xml:space="preserve">к извещению о проведении аукциона </w:t>
      </w:r>
    </w:p>
    <w:p w14:paraId="7EB8B394" w14:textId="6590B609" w:rsidR="003F077D" w:rsidRPr="00275B1F" w:rsidRDefault="003F077D" w:rsidP="00FD4951">
      <w:pPr>
        <w:spacing w:after="0" w:line="240" w:lineRule="auto"/>
        <w:ind w:left="3970"/>
        <w:contextualSpacing/>
        <w:rPr>
          <w:rFonts w:ascii="Times New Roman" w:eastAsia="Andale Sans UI" w:hAnsi="Times New Roman" w:cs="Times New Roman"/>
          <w:kern w:val="1"/>
        </w:rPr>
      </w:pPr>
      <w:r w:rsidRPr="00275B1F">
        <w:rPr>
          <w:rFonts w:ascii="Times New Roman" w:eastAsia="Andale Sans UI" w:hAnsi="Times New Roman" w:cs="Times New Roman"/>
          <w:kern w:val="1"/>
        </w:rPr>
        <w:t xml:space="preserve">Д О Г О В О Р №_____ </w:t>
      </w:r>
      <w:r w:rsidR="00FD4951" w:rsidRPr="00275B1F">
        <w:rPr>
          <w:rFonts w:ascii="Times New Roman" w:eastAsia="Andale Sans UI" w:hAnsi="Times New Roman" w:cs="Times New Roman"/>
          <w:kern w:val="1"/>
        </w:rPr>
        <w:t>(ПРОЕКТ)</w:t>
      </w:r>
    </w:p>
    <w:p w14:paraId="0ECE2995" w14:textId="77777777" w:rsidR="003F077D" w:rsidRPr="00275B1F" w:rsidRDefault="003F077D" w:rsidP="003F077D">
      <w:pPr>
        <w:spacing w:after="0" w:line="240" w:lineRule="auto"/>
        <w:jc w:val="center"/>
        <w:rPr>
          <w:rFonts w:ascii="Times New Roman" w:eastAsia="Calibri" w:hAnsi="Times New Roman" w:cs="Times New Roman"/>
        </w:rPr>
      </w:pPr>
      <w:r w:rsidRPr="00275B1F">
        <w:rPr>
          <w:rFonts w:ascii="Times New Roman" w:eastAsia="Calibri" w:hAnsi="Times New Roman" w:cs="Times New Roman"/>
        </w:rPr>
        <w:t>купли – продажи земельного участка</w:t>
      </w:r>
    </w:p>
    <w:p w14:paraId="16133C16" w14:textId="77777777" w:rsidR="003F077D" w:rsidRPr="00275B1F" w:rsidRDefault="003F077D" w:rsidP="003F077D">
      <w:pPr>
        <w:spacing w:after="0" w:line="240" w:lineRule="auto"/>
        <w:jc w:val="both"/>
        <w:rPr>
          <w:rFonts w:ascii="Times New Roman" w:eastAsia="Andale Sans UI" w:hAnsi="Times New Roman" w:cs="Times New Roman"/>
          <w:kern w:val="1"/>
        </w:rPr>
      </w:pPr>
      <w:r w:rsidRPr="00275B1F">
        <w:rPr>
          <w:rFonts w:ascii="Times New Roman" w:eastAsia="Andale Sans UI" w:hAnsi="Times New Roman" w:cs="Times New Roman"/>
          <w:kern w:val="1"/>
        </w:rPr>
        <w:t xml:space="preserve">         </w:t>
      </w:r>
      <w:proofErr w:type="spellStart"/>
      <w:r w:rsidRPr="00275B1F">
        <w:rPr>
          <w:rFonts w:ascii="Times New Roman" w:eastAsia="Andale Sans UI" w:hAnsi="Times New Roman" w:cs="Times New Roman"/>
          <w:kern w:val="1"/>
        </w:rPr>
        <w:t>п.г.т</w:t>
      </w:r>
      <w:proofErr w:type="spellEnd"/>
      <w:r w:rsidRPr="00275B1F">
        <w:rPr>
          <w:rFonts w:ascii="Times New Roman" w:eastAsia="Andale Sans UI" w:hAnsi="Times New Roman" w:cs="Times New Roman"/>
          <w:kern w:val="1"/>
        </w:rPr>
        <w:t xml:space="preserve">. Безенчук              </w:t>
      </w:r>
      <w:r w:rsidRPr="00275B1F">
        <w:rPr>
          <w:rFonts w:ascii="Times New Roman" w:eastAsia="Andale Sans UI" w:hAnsi="Times New Roman" w:cs="Times New Roman"/>
          <w:kern w:val="1"/>
        </w:rPr>
        <w:tab/>
      </w:r>
      <w:r w:rsidRPr="00275B1F">
        <w:rPr>
          <w:rFonts w:ascii="Times New Roman" w:eastAsia="Andale Sans UI" w:hAnsi="Times New Roman" w:cs="Times New Roman"/>
          <w:kern w:val="1"/>
        </w:rPr>
        <w:tab/>
        <w:t xml:space="preserve">                              </w:t>
      </w:r>
      <w:proofErr w:type="gramStart"/>
      <w:r w:rsidRPr="00275B1F">
        <w:rPr>
          <w:rFonts w:ascii="Times New Roman" w:eastAsia="Andale Sans UI" w:hAnsi="Times New Roman" w:cs="Times New Roman"/>
          <w:kern w:val="1"/>
        </w:rPr>
        <w:t xml:space="preserve">   «</w:t>
      </w:r>
      <w:proofErr w:type="gramEnd"/>
      <w:r w:rsidRPr="00275B1F">
        <w:rPr>
          <w:rFonts w:ascii="Times New Roman" w:eastAsia="Andale Sans UI" w:hAnsi="Times New Roman" w:cs="Times New Roman"/>
          <w:kern w:val="1"/>
        </w:rPr>
        <w:t>_____»  __________________2022</w:t>
      </w:r>
    </w:p>
    <w:p w14:paraId="7AF4CF83" w14:textId="77777777" w:rsidR="003F077D" w:rsidRPr="00275B1F" w:rsidRDefault="003F077D" w:rsidP="003F077D">
      <w:pPr>
        <w:widowControl w:val="0"/>
        <w:suppressAutoHyphens/>
        <w:spacing w:after="0" w:line="240" w:lineRule="auto"/>
        <w:ind w:firstLine="709"/>
        <w:jc w:val="both"/>
        <w:rPr>
          <w:rFonts w:ascii="Times New Roman" w:eastAsia="Andale Sans UI" w:hAnsi="Times New Roman" w:cs="Times New Roman"/>
          <w:kern w:val="1"/>
        </w:rPr>
      </w:pPr>
      <w:r w:rsidRPr="00275B1F">
        <w:rPr>
          <w:rFonts w:ascii="Times New Roman" w:eastAsia="Andale Sans UI" w:hAnsi="Times New Roman" w:cs="Times New Roman"/>
          <w:kern w:val="1"/>
        </w:rPr>
        <w:t xml:space="preserve">   </w:t>
      </w:r>
      <w:r w:rsidRPr="00275B1F">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275B1F">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275B1F">
        <w:rPr>
          <w:rFonts w:ascii="Times New Roman" w:eastAsia="Andale Sans UI" w:hAnsi="Times New Roman" w:cs="Times New Roman"/>
          <w:kern w:val="1"/>
        </w:rPr>
        <w:t>п.г.т</w:t>
      </w:r>
      <w:proofErr w:type="spellEnd"/>
      <w:r w:rsidRPr="00275B1F">
        <w:rPr>
          <w:rFonts w:ascii="Times New Roman" w:eastAsia="Andale Sans UI" w:hAnsi="Times New Roman" w:cs="Times New Roman"/>
          <w:kern w:val="1"/>
        </w:rPr>
        <w:t xml:space="preserve">. Безенчук, ул. Нефтяников, д.12, именуемый в дальнейшем </w:t>
      </w:r>
      <w:r w:rsidRPr="00275B1F">
        <w:rPr>
          <w:rFonts w:ascii="Times New Roman" w:eastAsia="Andale Sans UI" w:hAnsi="Times New Roman" w:cs="Times New Roman"/>
          <w:b/>
          <w:kern w:val="1"/>
        </w:rPr>
        <w:t>Продавец,</w:t>
      </w:r>
      <w:r w:rsidRPr="00275B1F">
        <w:rPr>
          <w:rFonts w:ascii="Times New Roman" w:eastAsia="Andale Sans UI" w:hAnsi="Times New Roman" w:cs="Times New Roman"/>
          <w:kern w:val="1"/>
        </w:rPr>
        <w:t xml:space="preserve"> в лице главы поселения </w:t>
      </w:r>
      <w:r w:rsidRPr="00275B1F">
        <w:rPr>
          <w:rFonts w:ascii="Times New Roman" w:eastAsia="Andale Sans UI" w:hAnsi="Times New Roman" w:cs="Times New Roman"/>
          <w:b/>
          <w:kern w:val="1"/>
        </w:rPr>
        <w:t xml:space="preserve">__________________________, </w:t>
      </w:r>
      <w:r w:rsidRPr="00275B1F">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275B1F">
        <w:rPr>
          <w:rFonts w:ascii="Times New Roman" w:eastAsia="Andale Sans UI" w:hAnsi="Times New Roman" w:cs="Times New Roman"/>
          <w:b/>
          <w:kern w:val="1"/>
        </w:rPr>
        <w:t>________________________________________________</w:t>
      </w:r>
      <w:r w:rsidRPr="00275B1F">
        <w:rPr>
          <w:rFonts w:ascii="Times New Roman" w:eastAsia="Times New Roman" w:hAnsi="Times New Roman" w:cs="Times New Roman"/>
          <w:lang w:eastAsia="ru-RU"/>
        </w:rPr>
        <w:t xml:space="preserve">, именуемый в дальнейшем </w:t>
      </w:r>
      <w:r w:rsidRPr="00275B1F">
        <w:rPr>
          <w:rFonts w:ascii="Times New Roman" w:eastAsia="Times New Roman" w:hAnsi="Times New Roman" w:cs="Times New Roman"/>
          <w:b/>
          <w:lang w:eastAsia="ru-RU"/>
        </w:rPr>
        <w:t>Покупатель</w:t>
      </w:r>
      <w:r w:rsidRPr="00275B1F">
        <w:rPr>
          <w:rFonts w:ascii="Times New Roman" w:eastAsia="Times New Roman" w:hAnsi="Times New Roman" w:cs="Times New Roman"/>
          <w:lang w:eastAsia="ru-RU"/>
        </w:rPr>
        <w:t xml:space="preserve">, с другой стороны, совместно именуемые как «Стороны», и каждый в отдельности «Сторона», на основании </w:t>
      </w:r>
      <w:r w:rsidRPr="00275B1F">
        <w:rPr>
          <w:rFonts w:ascii="Times New Roman" w:eastAsia="Times New Roman" w:hAnsi="Times New Roman" w:cs="Times New Roman"/>
          <w:b/>
          <w:lang w:eastAsia="ru-RU"/>
        </w:rPr>
        <w:t>Протокола аукциона</w:t>
      </w:r>
      <w:r w:rsidRPr="00275B1F">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03A23C31" w14:textId="77777777" w:rsidR="003F077D" w:rsidRPr="00275B1F" w:rsidRDefault="003F077D" w:rsidP="003F077D">
      <w:pPr>
        <w:numPr>
          <w:ilvl w:val="0"/>
          <w:numId w:val="23"/>
        </w:numPr>
        <w:spacing w:after="0" w:line="240" w:lineRule="auto"/>
        <w:ind w:left="0"/>
        <w:jc w:val="center"/>
        <w:rPr>
          <w:rFonts w:ascii="Times New Roman" w:eastAsia="Times New Roman" w:hAnsi="Times New Roman" w:cs="Times New Roman"/>
          <w:b/>
          <w:lang w:eastAsia="ru-RU"/>
        </w:rPr>
      </w:pPr>
      <w:r w:rsidRPr="00275B1F">
        <w:rPr>
          <w:rFonts w:ascii="Times New Roman" w:eastAsia="Times New Roman" w:hAnsi="Times New Roman" w:cs="Times New Roman"/>
          <w:b/>
          <w:bCs/>
          <w:lang w:eastAsia="ru-RU"/>
        </w:rPr>
        <w:t>Предмет Договора</w:t>
      </w:r>
    </w:p>
    <w:p w14:paraId="01EBDFE6" w14:textId="77777777" w:rsidR="003F077D" w:rsidRPr="00275B1F" w:rsidRDefault="003F077D" w:rsidP="00FD4951">
      <w:pPr>
        <w:numPr>
          <w:ilvl w:val="1"/>
          <w:numId w:val="26"/>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lastRenderedPageBreak/>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14:paraId="008A900D" w14:textId="77777777" w:rsidR="003F077D" w:rsidRPr="00275B1F" w:rsidRDefault="003F077D" w:rsidP="00FD4951">
      <w:pPr>
        <w:numPr>
          <w:ilvl w:val="0"/>
          <w:numId w:val="26"/>
        </w:numPr>
        <w:spacing w:after="0" w:line="240" w:lineRule="auto"/>
        <w:ind w:left="0" w:firstLine="0"/>
        <w:jc w:val="center"/>
        <w:rPr>
          <w:rFonts w:ascii="Times New Roman" w:eastAsia="Times New Roman" w:hAnsi="Times New Roman" w:cs="Times New Roman"/>
          <w:b/>
          <w:bCs/>
          <w:lang w:eastAsia="ru-RU"/>
        </w:rPr>
      </w:pPr>
      <w:r w:rsidRPr="00275B1F">
        <w:rPr>
          <w:rFonts w:ascii="Times New Roman" w:eastAsia="Times New Roman" w:hAnsi="Times New Roman" w:cs="Times New Roman"/>
          <w:b/>
          <w:bCs/>
          <w:lang w:eastAsia="ru-RU"/>
        </w:rPr>
        <w:t>Плата по Договору</w:t>
      </w:r>
    </w:p>
    <w:p w14:paraId="5EC5064E" w14:textId="77777777" w:rsidR="003F077D" w:rsidRPr="00275B1F" w:rsidRDefault="003F077D" w:rsidP="00FD4951">
      <w:pPr>
        <w:numPr>
          <w:ilvl w:val="1"/>
          <w:numId w:val="24"/>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Цена земельного участка составляет ____________________________________________ руб. </w:t>
      </w:r>
    </w:p>
    <w:p w14:paraId="478FD865" w14:textId="77777777" w:rsidR="003F077D" w:rsidRPr="00275B1F" w:rsidRDefault="003F077D" w:rsidP="00FD4951">
      <w:pPr>
        <w:numPr>
          <w:ilvl w:val="1"/>
          <w:numId w:val="24"/>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14:paraId="746D7BDF" w14:textId="77777777" w:rsidR="003F077D" w:rsidRPr="00275B1F" w:rsidRDefault="003F077D" w:rsidP="00FD4951">
      <w:pPr>
        <w:numPr>
          <w:ilvl w:val="1"/>
          <w:numId w:val="28"/>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14:paraId="5F39FCF0" w14:textId="29C749F9" w:rsidR="003F077D" w:rsidRPr="00275B1F" w:rsidRDefault="003F077D" w:rsidP="00D16AC1">
      <w:pPr>
        <w:numPr>
          <w:ilvl w:val="1"/>
          <w:numId w:val="28"/>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ПОКУПАТЕЛЬ» перечисляет</w:t>
      </w:r>
      <w:r w:rsidRPr="00275B1F">
        <w:rPr>
          <w:rFonts w:ascii="Times New Roman" w:eastAsia="Times New Roman" w:hAnsi="Times New Roman" w:cs="Times New Roman"/>
          <w:b/>
          <w:lang w:eastAsia="ru-RU"/>
        </w:rPr>
        <w:t xml:space="preserve"> </w:t>
      </w:r>
      <w:r w:rsidRPr="00275B1F">
        <w:rPr>
          <w:rFonts w:ascii="Times New Roman" w:eastAsia="Times New Roman" w:hAnsi="Times New Roman" w:cs="Times New Roman"/>
          <w:lang w:eastAsia="ru-RU"/>
        </w:rPr>
        <w:t xml:space="preserve">  полностью  «ПРОДАВЦУ»</w:t>
      </w:r>
      <w:r w:rsidRPr="00275B1F">
        <w:rPr>
          <w:rFonts w:ascii="Times New Roman" w:eastAsia="Times New Roman" w:hAnsi="Times New Roman" w:cs="Times New Roman"/>
          <w:b/>
          <w:lang w:eastAsia="ru-RU"/>
        </w:rPr>
        <w:t xml:space="preserve">  </w:t>
      </w:r>
      <w:r w:rsidRPr="00275B1F">
        <w:rPr>
          <w:rFonts w:ascii="Times New Roman" w:eastAsia="Times New Roman" w:hAnsi="Times New Roman" w:cs="Times New Roman"/>
          <w:lang w:eastAsia="ru-RU"/>
        </w:rPr>
        <w:t xml:space="preserve">в УФК по Самарской области (4200, Управление финансами </w:t>
      </w:r>
      <w:proofErr w:type="spellStart"/>
      <w:r w:rsidRPr="00275B1F">
        <w:rPr>
          <w:rFonts w:ascii="Times New Roman" w:eastAsia="Times New Roman" w:hAnsi="Times New Roman" w:cs="Times New Roman"/>
          <w:lang w:eastAsia="ru-RU"/>
        </w:rPr>
        <w:t>м.р</w:t>
      </w:r>
      <w:proofErr w:type="spellEnd"/>
      <w:r w:rsidRPr="00275B1F">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275B1F">
        <w:rPr>
          <w:rFonts w:ascii="Times New Roman" w:eastAsia="Times New Roman" w:hAnsi="Times New Roman" w:cs="Times New Roman"/>
          <w:lang w:eastAsia="ru-RU"/>
        </w:rPr>
        <w:t>сч</w:t>
      </w:r>
      <w:proofErr w:type="spellEnd"/>
      <w:r w:rsidRPr="00275B1F">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20811406013130000430, код ОКТМО 36604151. </w:t>
      </w:r>
    </w:p>
    <w:p w14:paraId="4EA97620" w14:textId="77777777" w:rsidR="003F077D" w:rsidRPr="00275B1F" w:rsidRDefault="003F077D" w:rsidP="003F077D">
      <w:pPr>
        <w:numPr>
          <w:ilvl w:val="0"/>
          <w:numId w:val="26"/>
        </w:numPr>
        <w:spacing w:after="0" w:line="240" w:lineRule="auto"/>
        <w:ind w:left="0"/>
        <w:jc w:val="center"/>
        <w:rPr>
          <w:rFonts w:ascii="Times New Roman" w:eastAsia="Times New Roman" w:hAnsi="Times New Roman" w:cs="Times New Roman"/>
          <w:b/>
          <w:bCs/>
          <w:lang w:eastAsia="ru-RU"/>
        </w:rPr>
      </w:pPr>
      <w:r w:rsidRPr="00275B1F">
        <w:rPr>
          <w:rFonts w:ascii="Times New Roman" w:eastAsia="Times New Roman" w:hAnsi="Times New Roman" w:cs="Times New Roman"/>
          <w:b/>
          <w:bCs/>
          <w:lang w:eastAsia="ru-RU"/>
        </w:rPr>
        <w:t>Права и обязанности сторон</w:t>
      </w:r>
    </w:p>
    <w:p w14:paraId="56259BE4"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3.1 Продавец обязуется:</w:t>
      </w:r>
    </w:p>
    <w:p w14:paraId="7BDA53BD"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14:paraId="01CB78AB"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3.2 Покупатель обязуется:</w:t>
      </w:r>
    </w:p>
    <w:p w14:paraId="75E0E719"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14:paraId="500EA604"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275B1F">
        <w:rPr>
          <w:rFonts w:ascii="Times New Roman" w:eastAsia="Times New Roman" w:hAnsi="Times New Roman" w:cs="Times New Roman"/>
          <w:lang w:eastAsia="ru-RU"/>
        </w:rPr>
        <w:t>соответствующих  органов</w:t>
      </w:r>
      <w:proofErr w:type="gramEnd"/>
      <w:r w:rsidRPr="00275B1F">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14:paraId="5D03C2A4"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14:paraId="744EE996"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275B1F">
        <w:rPr>
          <w:rFonts w:ascii="Times New Roman" w:eastAsia="Times New Roman" w:hAnsi="Times New Roman" w:cs="Times New Roman"/>
          <w:lang w:eastAsia="ru-RU"/>
        </w:rPr>
        <w:t>на  земельный</w:t>
      </w:r>
      <w:proofErr w:type="gramEnd"/>
      <w:r w:rsidRPr="00275B1F">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14:paraId="2D3A19A5" w14:textId="77777777" w:rsidR="003F077D" w:rsidRPr="00275B1F" w:rsidRDefault="003F077D" w:rsidP="003F077D">
      <w:pPr>
        <w:numPr>
          <w:ilvl w:val="0"/>
          <w:numId w:val="26"/>
        </w:numPr>
        <w:spacing w:after="0" w:line="240" w:lineRule="auto"/>
        <w:ind w:left="0"/>
        <w:jc w:val="center"/>
        <w:rPr>
          <w:rFonts w:ascii="Times New Roman" w:eastAsia="Times New Roman" w:hAnsi="Times New Roman" w:cs="Times New Roman"/>
          <w:b/>
          <w:bCs/>
          <w:lang w:eastAsia="ru-RU"/>
        </w:rPr>
      </w:pPr>
      <w:r w:rsidRPr="00275B1F">
        <w:rPr>
          <w:rFonts w:ascii="Times New Roman" w:eastAsia="Times New Roman" w:hAnsi="Times New Roman" w:cs="Times New Roman"/>
          <w:b/>
          <w:bCs/>
          <w:lang w:eastAsia="ru-RU"/>
        </w:rPr>
        <w:t>Ответственность Сторон</w:t>
      </w:r>
    </w:p>
    <w:p w14:paraId="1A202D8C"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14:paraId="4DBA5F02" w14:textId="77777777" w:rsidR="003F077D" w:rsidRPr="00275B1F" w:rsidRDefault="003F077D" w:rsidP="003F077D">
      <w:pPr>
        <w:spacing w:after="0" w:line="240" w:lineRule="auto"/>
        <w:jc w:val="center"/>
        <w:rPr>
          <w:rFonts w:ascii="Times New Roman" w:eastAsia="Times New Roman" w:hAnsi="Times New Roman" w:cs="Times New Roman"/>
          <w:b/>
          <w:bCs/>
          <w:lang w:eastAsia="ru-RU"/>
        </w:rPr>
      </w:pPr>
      <w:r w:rsidRPr="00275B1F">
        <w:rPr>
          <w:rFonts w:ascii="Times New Roman" w:eastAsia="Times New Roman" w:hAnsi="Times New Roman" w:cs="Times New Roman"/>
          <w:b/>
          <w:bCs/>
          <w:lang w:eastAsia="ru-RU"/>
        </w:rPr>
        <w:t>5.  Особые условия</w:t>
      </w:r>
    </w:p>
    <w:p w14:paraId="6460C1B3" w14:textId="77777777" w:rsidR="003F077D" w:rsidRPr="00275B1F" w:rsidRDefault="003F077D" w:rsidP="00096ED5">
      <w:pPr>
        <w:numPr>
          <w:ilvl w:val="1"/>
          <w:numId w:val="27"/>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w:t>
      </w:r>
      <w:proofErr w:type="gramStart"/>
      <w:r w:rsidRPr="00275B1F">
        <w:rPr>
          <w:rFonts w:ascii="Times New Roman" w:eastAsia="Times New Roman" w:hAnsi="Times New Roman" w:cs="Times New Roman"/>
          <w:lang w:eastAsia="ru-RU"/>
        </w:rPr>
        <w:t xml:space="preserve">порядке,   </w:t>
      </w:r>
      <w:proofErr w:type="gramEnd"/>
      <w:r w:rsidRPr="00275B1F">
        <w:rPr>
          <w:rFonts w:ascii="Times New Roman" w:eastAsia="Times New Roman" w:hAnsi="Times New Roman" w:cs="Times New Roman"/>
          <w:lang w:eastAsia="ru-RU"/>
        </w:rPr>
        <w:t xml:space="preserve"> предусмотренном законодательством РФ. </w:t>
      </w:r>
    </w:p>
    <w:p w14:paraId="6EF3C97E" w14:textId="77777777" w:rsidR="003F077D" w:rsidRPr="00275B1F" w:rsidRDefault="003F077D" w:rsidP="00096ED5">
      <w:pPr>
        <w:numPr>
          <w:ilvl w:val="1"/>
          <w:numId w:val="27"/>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Договор имеет силу акта приема-передачи.</w:t>
      </w:r>
    </w:p>
    <w:p w14:paraId="1985D2F9" w14:textId="77777777" w:rsidR="003F077D" w:rsidRPr="00275B1F" w:rsidRDefault="003F077D" w:rsidP="00096ED5">
      <w:pPr>
        <w:numPr>
          <w:ilvl w:val="1"/>
          <w:numId w:val="27"/>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14:paraId="3DFB5906" w14:textId="77777777" w:rsidR="003F077D" w:rsidRPr="00275B1F" w:rsidRDefault="003F077D" w:rsidP="00096ED5">
      <w:pPr>
        <w:numPr>
          <w:ilvl w:val="1"/>
          <w:numId w:val="27"/>
        </w:numPr>
        <w:spacing w:after="0" w:line="240" w:lineRule="auto"/>
        <w:ind w:left="0" w:firstLine="0"/>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14:paraId="19B46859" w14:textId="77777777" w:rsidR="003F077D" w:rsidRPr="00275B1F" w:rsidRDefault="003F077D" w:rsidP="003F077D">
      <w:pPr>
        <w:numPr>
          <w:ilvl w:val="0"/>
          <w:numId w:val="25"/>
        </w:numPr>
        <w:spacing w:after="0" w:line="240" w:lineRule="auto"/>
        <w:ind w:left="0"/>
        <w:jc w:val="center"/>
        <w:rPr>
          <w:rFonts w:ascii="Times New Roman" w:eastAsia="Times New Roman" w:hAnsi="Times New Roman" w:cs="Times New Roman"/>
          <w:b/>
          <w:bCs/>
          <w:lang w:eastAsia="ru-RU"/>
        </w:rPr>
      </w:pPr>
      <w:r w:rsidRPr="00275B1F">
        <w:rPr>
          <w:rFonts w:ascii="Times New Roman" w:eastAsia="Times New Roman" w:hAnsi="Times New Roman" w:cs="Times New Roman"/>
          <w:b/>
          <w:bCs/>
          <w:lang w:eastAsia="ru-RU"/>
        </w:rPr>
        <w:t>Подписи Сторон</w:t>
      </w:r>
    </w:p>
    <w:p w14:paraId="3913D75A"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ПРОДАВЕЦ </w:t>
      </w:r>
    </w:p>
    <w:p w14:paraId="3D15B750" w14:textId="542208DB"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__________________________________________________________________________________</w:t>
      </w:r>
    </w:p>
    <w:p w14:paraId="26CB2300" w14:textId="77777777" w:rsidR="003F077D" w:rsidRPr="00275B1F" w:rsidRDefault="003F077D" w:rsidP="003F077D">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ПОКУПАТЕЛЬ</w:t>
      </w:r>
    </w:p>
    <w:p w14:paraId="61C540E3" w14:textId="77777777" w:rsidR="003F077D" w:rsidRPr="00275B1F" w:rsidRDefault="003F077D" w:rsidP="003F077D">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275B1F">
        <w:rPr>
          <w:rFonts w:ascii="Times New Roman" w:eastAsia="Times New Roman" w:hAnsi="Times New Roman" w:cs="Times New Roman"/>
          <w:lang w:eastAsia="ru-RU"/>
        </w:rPr>
        <w:t>__________________________________________________________________________________</w:t>
      </w:r>
      <w:r w:rsidRPr="00275B1F">
        <w:rPr>
          <w:rFonts w:ascii="Times New Roman" w:eastAsia="Times New Roman" w:hAnsi="Times New Roman" w:cs="Times New Roman"/>
          <w:b/>
          <w:lang w:eastAsia="ru-RU"/>
        </w:rPr>
        <w:t xml:space="preserve"> </w:t>
      </w:r>
    </w:p>
    <w:p w14:paraId="675740B2" w14:textId="77777777" w:rsidR="003F077D" w:rsidRPr="00275B1F" w:rsidRDefault="003F077D" w:rsidP="003F077D">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2D88902E" w14:textId="77777777" w:rsidR="009B74B6" w:rsidRPr="00275B1F" w:rsidRDefault="009B74B6" w:rsidP="00A65869">
      <w:pPr>
        <w:spacing w:after="0" w:line="240" w:lineRule="auto"/>
        <w:jc w:val="center"/>
        <w:rPr>
          <w:rFonts w:ascii="Times New Roman" w:eastAsia="Times New Roman" w:hAnsi="Times New Roman" w:cs="Times New Roman"/>
          <w:b/>
          <w:bCs/>
          <w:sz w:val="8"/>
          <w:szCs w:val="8"/>
          <w:lang w:eastAsia="ru-RU"/>
        </w:rPr>
      </w:pPr>
    </w:p>
    <w:p w14:paraId="1A6060DC" w14:textId="676E890E" w:rsidR="004E5C26" w:rsidRPr="00275B1F" w:rsidRDefault="007B00EE" w:rsidP="00A65869">
      <w:pPr>
        <w:spacing w:after="0" w:line="240" w:lineRule="auto"/>
        <w:jc w:val="center"/>
        <w:rPr>
          <w:rFonts w:ascii="Times New Roman" w:eastAsia="Calibri" w:hAnsi="Times New Roman" w:cs="Times New Roman"/>
        </w:rPr>
      </w:pPr>
      <w:r w:rsidRPr="00275B1F">
        <w:rPr>
          <w:rFonts w:ascii="Times New Roman" w:eastAsia="Times New Roman" w:hAnsi="Times New Roman" w:cs="Times New Roman"/>
          <w:b/>
          <w:bCs/>
          <w:lang w:eastAsia="ru-RU"/>
        </w:rPr>
        <w:t xml:space="preserve">АДМИНИСТРАЦИЯ </w:t>
      </w:r>
      <w:r w:rsidR="004E5C26" w:rsidRPr="00275B1F">
        <w:rPr>
          <w:rFonts w:ascii="Times New Roman" w:eastAsia="Times New Roman" w:hAnsi="Times New Roman" w:cs="Times New Roman"/>
          <w:b/>
          <w:bCs/>
          <w:lang w:eastAsia="ru-RU"/>
        </w:rPr>
        <w:t xml:space="preserve">ГОРОДСКОГО ПОСЕЛЕНИЯ </w:t>
      </w:r>
      <w:proofErr w:type="gramStart"/>
      <w:r w:rsidR="004E5C26" w:rsidRPr="00275B1F">
        <w:rPr>
          <w:rFonts w:ascii="Times New Roman" w:eastAsia="Times New Roman" w:hAnsi="Times New Roman" w:cs="Times New Roman"/>
          <w:b/>
          <w:bCs/>
          <w:lang w:eastAsia="ru-RU"/>
        </w:rPr>
        <w:t>БЕЗЕНЧУК  НАПОМИНАЕТ</w:t>
      </w:r>
      <w:proofErr w:type="gramEnd"/>
      <w:r w:rsidR="004E5C26" w:rsidRPr="00275B1F">
        <w:rPr>
          <w:rFonts w:ascii="Times New Roman" w:eastAsia="Times New Roman" w:hAnsi="Times New Roman" w:cs="Times New Roman"/>
          <w:b/>
          <w:bCs/>
          <w:lang w:eastAsia="ru-RU"/>
        </w:rPr>
        <w:t xml:space="preserve"> ЖИТЕЛЯМ О ПРАВИЛАХ </w:t>
      </w:r>
      <w:r w:rsidR="004E5C26" w:rsidRPr="00275B1F">
        <w:rPr>
          <w:rFonts w:ascii="Times New Roman" w:eastAsia="Calibri" w:hAnsi="Times New Roman" w:cs="Times New Roman"/>
          <w:b/>
          <w:bCs/>
        </w:rPr>
        <w:t>ПРАВИЛА ПОВЕДЕНИЯ ПРИ ЗАПАХЕ ГАЗА В КВАРТИРЕ!</w:t>
      </w:r>
    </w:p>
    <w:p w14:paraId="7E708AA5"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При запахе газа в квартире: - отключите газ, распахните окна;</w:t>
      </w:r>
    </w:p>
    <w:p w14:paraId="3E83DB05"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удалите из квартиры всех;</w:t>
      </w:r>
    </w:p>
    <w:p w14:paraId="63762B0D"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обесточьте ее;</w:t>
      </w:r>
    </w:p>
    <w:p w14:paraId="475E8291"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выдерните телефонный шнур из розетки;</w:t>
      </w:r>
    </w:p>
    <w:p w14:paraId="0FC3BD4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дождитесь ее прибытия на улице.</w:t>
      </w:r>
    </w:p>
    <w:p w14:paraId="5B4203A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Погасло пламя в газовой горелке:</w:t>
      </w:r>
    </w:p>
    <w:p w14:paraId="0E93558C"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xml:space="preserve">- заметив это, не пытайтесь зажечь горелку </w:t>
      </w:r>
      <w:proofErr w:type="gramStart"/>
      <w:r w:rsidRPr="00275B1F">
        <w:rPr>
          <w:rFonts w:ascii="Times New Roman" w:eastAsia="Calibri" w:hAnsi="Times New Roman" w:cs="Times New Roman"/>
        </w:rPr>
        <w:t>- это</w:t>
      </w:r>
      <w:proofErr w:type="gramEnd"/>
      <w:r w:rsidRPr="00275B1F">
        <w:rPr>
          <w:rFonts w:ascii="Times New Roman" w:eastAsia="Calibri" w:hAnsi="Times New Roman" w:cs="Times New Roman"/>
        </w:rPr>
        <w:t xml:space="preserve"> может привести к взрыву накопившегося газа;</w:t>
      </w:r>
    </w:p>
    <w:p w14:paraId="45458598"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перекройте кран подачи газа;</w:t>
      </w:r>
    </w:p>
    <w:p w14:paraId="1722F8BB"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откройте окна и проветрите помещение;</w:t>
      </w:r>
    </w:p>
    <w:p w14:paraId="33ACCF9D"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275B1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вызовите аварийную газовую службу и пожарную охрану;</w:t>
      </w:r>
    </w:p>
    <w:p w14:paraId="72DC8FF0"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lastRenderedPageBreak/>
        <w:t>- окажите помощь пострадавшим от отравления газом.</w:t>
      </w:r>
    </w:p>
    <w:p w14:paraId="128AD5CA"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Запах газа в подъезде:</w:t>
      </w:r>
    </w:p>
    <w:p w14:paraId="52EAA975"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позвоните в аварийную газовую службу по номеру «04» или «104»;</w:t>
      </w:r>
    </w:p>
    <w:p w14:paraId="0F73C7F2"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проветрите лестничную клетку;</w:t>
      </w:r>
    </w:p>
    <w:p w14:paraId="67CA4B9B"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275B1F">
        <w:rPr>
          <w:rFonts w:ascii="Times New Roman" w:eastAsia="Calibri" w:hAnsi="Times New Roman" w:cs="Times New Roman"/>
        </w:rPr>
        <w:br/>
        <w:t>Меры безопасности при запахе газа.</w:t>
      </w:r>
    </w:p>
    <w:p w14:paraId="56C35818"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Недопустимо:</w:t>
      </w:r>
      <w:r w:rsidRPr="00275B1F">
        <w:rPr>
          <w:rFonts w:ascii="Times New Roman" w:eastAsia="Calibri" w:hAnsi="Times New Roman" w:cs="Times New Roman"/>
        </w:rPr>
        <w:br/>
        <w:t>- пользоваться открытым огнем;</w:t>
      </w:r>
    </w:p>
    <w:p w14:paraId="1F1761F1"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курить;</w:t>
      </w:r>
    </w:p>
    <w:p w14:paraId="5F15307E"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нажимать на кнопку электрозвонка;</w:t>
      </w:r>
    </w:p>
    <w:p w14:paraId="4AF238B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звонить по телефону;</w:t>
      </w:r>
    </w:p>
    <w:p w14:paraId="49770113"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включать/выключать свет;</w:t>
      </w:r>
    </w:p>
    <w:p w14:paraId="75711702"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включать/выключать электроприборы.</w:t>
      </w:r>
    </w:p>
    <w:p w14:paraId="0E8C9127" w14:textId="77777777" w:rsidR="004E5C26" w:rsidRPr="00275B1F" w:rsidRDefault="004E5C26" w:rsidP="004E5C26">
      <w:pPr>
        <w:spacing w:after="0" w:line="240" w:lineRule="auto"/>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275B1F">
        <w:rPr>
          <w:rFonts w:ascii="Times New Roman" w:eastAsia="Times New Roman" w:hAnsi="Times New Roman" w:cs="Times New Roman"/>
          <w:b/>
          <w:bCs/>
          <w:lang w:eastAsia="ru-RU"/>
        </w:rPr>
        <w:t>101</w:t>
      </w:r>
      <w:r w:rsidRPr="00275B1F">
        <w:rPr>
          <w:rFonts w:ascii="Times New Roman" w:eastAsia="Times New Roman" w:hAnsi="Times New Roman" w:cs="Times New Roman"/>
          <w:lang w:eastAsia="ru-RU"/>
        </w:rPr>
        <w:t>".</w:t>
      </w:r>
    </w:p>
    <w:p w14:paraId="41A94E86" w14:textId="77777777" w:rsidR="004E5C26" w:rsidRPr="00275B1F" w:rsidRDefault="004E5C26" w:rsidP="004E5C26">
      <w:pPr>
        <w:spacing w:after="0" w:line="240" w:lineRule="auto"/>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275B1F">
        <w:rPr>
          <w:rFonts w:ascii="Times New Roman" w:eastAsia="Times New Roman" w:hAnsi="Times New Roman" w:cs="Times New Roman"/>
          <w:lang w:eastAsia="ru-RU"/>
        </w:rPr>
        <w:t>м.р</w:t>
      </w:r>
      <w:proofErr w:type="spellEnd"/>
      <w:r w:rsidRPr="00275B1F">
        <w:rPr>
          <w:rFonts w:ascii="Times New Roman" w:eastAsia="Times New Roman" w:hAnsi="Times New Roman" w:cs="Times New Roman"/>
          <w:lang w:eastAsia="ru-RU"/>
        </w:rPr>
        <w:t>. Безенчукский).</w:t>
      </w:r>
    </w:p>
    <w:p w14:paraId="17363DDA" w14:textId="6468DB87" w:rsidR="004E5C26" w:rsidRPr="00275B1F" w:rsidRDefault="004E5C26" w:rsidP="00C01ABB">
      <w:pPr>
        <w:spacing w:after="0" w:line="240" w:lineRule="auto"/>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БЕРЕГИТЕ СЕБЯ И СВОИХ БЛИЗКИХ!</w:t>
      </w:r>
    </w:p>
    <w:p w14:paraId="25BAB8DD" w14:textId="77777777" w:rsidR="001160D4" w:rsidRPr="00275B1F"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275B1F" w:rsidRDefault="00C01ABB" w:rsidP="00671BC3">
      <w:pPr>
        <w:numPr>
          <w:ilvl w:val="0"/>
          <w:numId w:val="15"/>
        </w:numPr>
        <w:spacing w:after="0" w:line="240" w:lineRule="auto"/>
        <w:ind w:left="0" w:firstLine="0"/>
        <w:contextualSpacing/>
        <w:rPr>
          <w:rFonts w:ascii="Times New Roman" w:eastAsia="Calibri" w:hAnsi="Times New Roman" w:cs="Times New Roman"/>
          <w:shd w:val="clear" w:color="auto" w:fill="FFFFFF"/>
        </w:rPr>
      </w:pPr>
      <w:r w:rsidRPr="00275B1F">
        <w:rPr>
          <w:rFonts w:ascii="Times New Roman" w:eastAsia="Calibri" w:hAnsi="Times New Roman" w:cs="Times New Roman"/>
          <w:shd w:val="clear" w:color="auto" w:fill="FFFFFF"/>
        </w:rPr>
        <w:t>ВОЖДЕНИЕ ВЕСНОЙ: ОПАСНОСТИ И ОСНОВНЫЕ ПРАВИЛА! </w:t>
      </w:r>
      <w:r w:rsidRPr="00275B1F">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rPr>
        <w:br/>
      </w:r>
      <w:r w:rsidRPr="00275B1F">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275B1F">
        <w:rPr>
          <w:rFonts w:ascii="Times New Roman" w:eastAsia="Calibri" w:hAnsi="Times New Roman" w:cs="Times New Roman"/>
        </w:rPr>
        <w:br/>
      </w:r>
      <w:r w:rsidRPr="00275B1F">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Опасности вождения весной:</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w:t>
      </w:r>
      <w:r w:rsidRPr="00275B1F">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Правила вождения весной:</w:t>
      </w:r>
      <w:r w:rsidRPr="00275B1F">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w:t>
      </w:r>
      <w:r w:rsidRPr="00275B1F">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275B1F">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275B1F">
        <w:rPr>
          <w:rFonts w:ascii="Times New Roman" w:eastAsia="Calibri" w:hAnsi="Times New Roman" w:cs="Times New Roman"/>
          <w:shd w:val="clear" w:color="auto" w:fill="FFFFFF"/>
        </w:rPr>
        <w:br/>
      </w:r>
      <w:r w:rsidRPr="00275B1F">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75B1F">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275B1F">
        <w:rPr>
          <w:rFonts w:ascii="Times New Roman" w:eastAsia="Calibri" w:hAnsi="Times New Roman" w:cs="Times New Roman"/>
          <w:shd w:val="clear" w:color="auto" w:fill="FFFFFF"/>
        </w:rPr>
        <w:t>м.р</w:t>
      </w:r>
      <w:proofErr w:type="spellEnd"/>
      <w:r w:rsidRPr="00275B1F">
        <w:rPr>
          <w:rFonts w:ascii="Times New Roman" w:eastAsia="Calibri" w:hAnsi="Times New Roman" w:cs="Times New Roman"/>
          <w:shd w:val="clear" w:color="auto" w:fill="FFFFFF"/>
        </w:rPr>
        <w:t>. Безенчукский).</w:t>
      </w:r>
    </w:p>
    <w:p w14:paraId="61A9E6AD" w14:textId="77777777" w:rsidR="0038079A" w:rsidRPr="00275B1F"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275B1F"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275B1F">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lastRenderedPageBreak/>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275B1F">
        <w:rPr>
          <w:rFonts w:ascii="Times New Roman" w:eastAsia="Times New Roman" w:hAnsi="Times New Roman" w:cs="Times New Roman"/>
          <w:lang w:eastAsia="ru-RU"/>
        </w:rPr>
        <w:t>саморазогрев</w:t>
      </w:r>
      <w:proofErr w:type="spellEnd"/>
      <w:r w:rsidRPr="00275B1F">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Окурки, брошенные с балконов или окон, также </w:t>
      </w:r>
      <w:proofErr w:type="gramStart"/>
      <w:r w:rsidRPr="00275B1F">
        <w:rPr>
          <w:rFonts w:ascii="Times New Roman" w:eastAsia="Times New Roman" w:hAnsi="Times New Roman" w:cs="Times New Roman"/>
          <w:lang w:eastAsia="ru-RU"/>
        </w:rPr>
        <w:t>могут  спровоцировать</w:t>
      </w:r>
      <w:proofErr w:type="gramEnd"/>
      <w:r w:rsidRPr="00275B1F">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275B1F" w:rsidRDefault="004E5C26" w:rsidP="004E5C26">
      <w:pPr>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xml:space="preserve">Уважаемые жители! </w:t>
      </w:r>
      <w:proofErr w:type="gramStart"/>
      <w:r w:rsidRPr="00275B1F">
        <w:rPr>
          <w:rFonts w:ascii="Times New Roman" w:eastAsia="Times New Roman" w:hAnsi="Times New Roman" w:cs="Times New Roman"/>
          <w:lang w:eastAsia="ru-RU"/>
        </w:rPr>
        <w:t>Соблюдайте  меры</w:t>
      </w:r>
      <w:proofErr w:type="gramEnd"/>
      <w:r w:rsidRPr="00275B1F">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275B1F">
        <w:rPr>
          <w:rFonts w:ascii="Times New Roman" w:eastAsia="Times New Roman" w:hAnsi="Times New Roman" w:cs="Times New Roman"/>
          <w:lang w:eastAsia="ru-RU"/>
        </w:rPr>
        <w:t>" .</w:t>
      </w:r>
      <w:proofErr w:type="gramEnd"/>
      <w:r w:rsidRPr="00275B1F">
        <w:rPr>
          <w:rFonts w:ascii="Times New Roman" w:eastAsia="Times New Roman" w:hAnsi="Times New Roman" w:cs="Times New Roman"/>
          <w:lang w:eastAsia="ru-RU"/>
        </w:rPr>
        <w:t>  </w:t>
      </w:r>
    </w:p>
    <w:p w14:paraId="58AFEF1E" w14:textId="77777777" w:rsidR="004E5C26" w:rsidRPr="00275B1F" w:rsidRDefault="004E5C26" w:rsidP="004E5C26">
      <w:pPr>
        <w:spacing w:after="0" w:line="240" w:lineRule="auto"/>
        <w:jc w:val="both"/>
        <w:rPr>
          <w:rFonts w:ascii="Times New Roman" w:hAnsi="Times New Roman" w:cs="Times New Roman"/>
        </w:rPr>
      </w:pPr>
      <w:r w:rsidRPr="00275B1F">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75B1F">
        <w:rPr>
          <w:rFonts w:ascii="Times New Roman" w:hAnsi="Times New Roman" w:cs="Times New Roman"/>
        </w:rPr>
        <w:t>м.р</w:t>
      </w:r>
      <w:proofErr w:type="spellEnd"/>
      <w:r w:rsidRPr="00275B1F">
        <w:rPr>
          <w:rFonts w:ascii="Times New Roman" w:hAnsi="Times New Roman" w:cs="Times New Roman"/>
        </w:rPr>
        <w:t>. Безенчукский).</w:t>
      </w:r>
    </w:p>
    <w:p w14:paraId="53A24FCD" w14:textId="77777777" w:rsidR="004E5C26" w:rsidRPr="00275B1F"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275B1F"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275B1F">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275B1F">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275B1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275B1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275B1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275B1F">
        <w:rPr>
          <w:rFonts w:ascii="Times New Roman" w:eastAsia="Times New Roman" w:hAnsi="Times New Roman" w:cs="Times New Roman"/>
          <w:b/>
          <w:bCs/>
          <w:spacing w:val="-15"/>
          <w:lang w:eastAsia="ru-RU"/>
        </w:rPr>
        <w:t xml:space="preserve">области </w:t>
      </w:r>
      <w:r w:rsidRPr="00275B1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275B1F">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275B1F">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275B1F">
        <w:rPr>
          <w:rFonts w:ascii="Times New Roman" w:eastAsia="Times New Roman" w:hAnsi="Times New Roman" w:cs="Times New Roman"/>
          <w:spacing w:val="-3"/>
          <w:lang w:eastAsia="ru-RU"/>
        </w:rPr>
        <w:t>электроприборов;</w:t>
      </w:r>
    </w:p>
    <w:p w14:paraId="574C01C8"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1"/>
          <w:lang w:eastAsia="ru-RU"/>
        </w:rPr>
        <w:t xml:space="preserve">Чтобы в вашем доме или квартире не было пожара, </w:t>
      </w:r>
      <w:r w:rsidRPr="00275B1F">
        <w:rPr>
          <w:rFonts w:ascii="Times New Roman" w:eastAsia="Times New Roman" w:hAnsi="Times New Roman" w:cs="Times New Roman"/>
          <w:b/>
          <w:spacing w:val="-1"/>
          <w:lang w:eastAsia="ru-RU"/>
        </w:rPr>
        <w:t>НЕ ДОПУСКАЙТЕ</w:t>
      </w:r>
      <w:r w:rsidRPr="00275B1F">
        <w:rPr>
          <w:rFonts w:ascii="Times New Roman" w:eastAsia="Times New Roman" w:hAnsi="Times New Roman" w:cs="Times New Roman"/>
          <w:spacing w:val="-1"/>
          <w:lang w:eastAsia="ru-RU"/>
        </w:rPr>
        <w:t>:</w:t>
      </w:r>
    </w:p>
    <w:p w14:paraId="33965E09"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275B1F">
        <w:rPr>
          <w:rFonts w:ascii="Times New Roman" w:eastAsia="Times New Roman" w:hAnsi="Times New Roman" w:cs="Times New Roman"/>
          <w:spacing w:val="-3"/>
          <w:lang w:eastAsia="ru-RU"/>
        </w:rPr>
        <w:t>строений в ветреную погоду;</w:t>
      </w:r>
    </w:p>
    <w:p w14:paraId="2AA24734"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275B1F">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7"/>
          <w:lang w:eastAsia="ru-RU"/>
        </w:rPr>
        <w:t xml:space="preserve">- применения электропредохранителей </w:t>
      </w:r>
      <w:proofErr w:type="spellStart"/>
      <w:r w:rsidRPr="00275B1F">
        <w:rPr>
          <w:rFonts w:ascii="Times New Roman" w:eastAsia="Times New Roman" w:hAnsi="Times New Roman" w:cs="Times New Roman"/>
          <w:spacing w:val="-7"/>
          <w:lang w:eastAsia="ru-RU"/>
        </w:rPr>
        <w:t>незаводского</w:t>
      </w:r>
      <w:proofErr w:type="spellEnd"/>
      <w:r w:rsidRPr="00275B1F">
        <w:rPr>
          <w:rFonts w:ascii="Times New Roman" w:eastAsia="Times New Roman" w:hAnsi="Times New Roman" w:cs="Times New Roman"/>
          <w:spacing w:val="-7"/>
          <w:lang w:eastAsia="ru-RU"/>
        </w:rPr>
        <w:t xml:space="preserve"> изготовления </w:t>
      </w:r>
      <w:r w:rsidRPr="00275B1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275B1F">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3"/>
          <w:lang w:eastAsia="ru-RU"/>
        </w:rPr>
        <w:t xml:space="preserve">- хранения в подвалах и чердаках горючих жидкостей и </w:t>
      </w:r>
      <w:r w:rsidRPr="00275B1F">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275B1F">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275B1F"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275B1F">
        <w:rPr>
          <w:rFonts w:ascii="Times New Roman" w:eastAsia="Times New Roman" w:hAnsi="Times New Roman" w:cs="Times New Roman"/>
          <w:spacing w:val="-6"/>
          <w:lang w:eastAsia="ru-RU"/>
        </w:rPr>
        <w:t>присмотра.</w:t>
      </w:r>
    </w:p>
    <w:p w14:paraId="71411710" w14:textId="77777777" w:rsidR="004E5C26" w:rsidRPr="00275B1F"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275B1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275B1F">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275B1F" w:rsidRDefault="004E5C26" w:rsidP="004E5C26">
      <w:pPr>
        <w:spacing w:after="0" w:line="240" w:lineRule="auto"/>
        <w:jc w:val="center"/>
        <w:rPr>
          <w:rFonts w:ascii="Times New Roman" w:eastAsia="Calibri" w:hAnsi="Times New Roman" w:cs="Times New Roman"/>
        </w:rPr>
      </w:pPr>
      <w:r w:rsidRPr="00275B1F">
        <w:rPr>
          <w:rFonts w:ascii="Times New Roman" w:eastAsia="Calibri" w:hAnsi="Times New Roman" w:cs="Times New Roman"/>
          <w:b/>
          <w:bCs/>
        </w:rPr>
        <w:t>КАК ПРАВИЛЬНО ВЫЗВАТЬ ПОМОЩЬ!</w:t>
      </w:r>
    </w:p>
    <w:p w14:paraId="73093A64"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275B1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275B1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6. Следуйте советам диспетчера экстренной службы.</w:t>
      </w:r>
    </w:p>
    <w:p w14:paraId="07665888"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7. Не кладите трубку, пока оператор системы-112 не скажет, что разговор можно закончить.</w:t>
      </w:r>
      <w:r w:rsidRPr="00275B1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275B1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275B1F" w:rsidRDefault="004E5C26" w:rsidP="004E5C26">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275B1F">
        <w:rPr>
          <w:rFonts w:ascii="Times New Roman" w:eastAsia="Calibri" w:hAnsi="Times New Roman" w:cs="Times New Roman"/>
        </w:rPr>
        <w:t>м.р</w:t>
      </w:r>
      <w:proofErr w:type="spellEnd"/>
      <w:r w:rsidRPr="00275B1F">
        <w:rPr>
          <w:rFonts w:ascii="Times New Roman" w:eastAsia="Calibri" w:hAnsi="Times New Roman" w:cs="Times New Roman"/>
        </w:rPr>
        <w:t>. Безенчукский).</w:t>
      </w:r>
    </w:p>
    <w:p w14:paraId="42DF78CF" w14:textId="77777777" w:rsidR="004E5C26" w:rsidRPr="00275B1F"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275B1F"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275B1F">
        <w:rPr>
          <w:rFonts w:ascii="Times New Roman" w:eastAsia="Times New Roman" w:hAnsi="Times New Roman" w:cs="Times New Roman"/>
          <w:b/>
          <w:bCs/>
          <w:lang w:eastAsia="ru-RU"/>
        </w:rPr>
        <w:t xml:space="preserve">РЕКОМЕНДАЦИИ ДЛЯ </w:t>
      </w:r>
      <w:proofErr w:type="gramStart"/>
      <w:r w:rsidRPr="00275B1F">
        <w:rPr>
          <w:rFonts w:ascii="Times New Roman" w:eastAsia="Times New Roman" w:hAnsi="Times New Roman" w:cs="Times New Roman"/>
          <w:b/>
          <w:bCs/>
          <w:lang w:eastAsia="ru-RU"/>
        </w:rPr>
        <w:t>РОДИТЕЛЕЙ  «</w:t>
      </w:r>
      <w:proofErr w:type="gramEnd"/>
      <w:r w:rsidRPr="00275B1F">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275B1F"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275B1F"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b/>
          <w:bCs/>
          <w:lang w:eastAsia="ru-RU"/>
        </w:rPr>
        <w:t>Уважаемые родители,</w:t>
      </w:r>
      <w:r w:rsidRPr="00275B1F">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275B1F">
        <w:rPr>
          <w:rFonts w:ascii="Times New Roman" w:eastAsia="Times New Roman" w:hAnsi="Times New Roman" w:cs="Times New Roman"/>
          <w:lang w:eastAsia="ru-RU"/>
        </w:rPr>
        <w:t>задача  –</w:t>
      </w:r>
      <w:proofErr w:type="gramEnd"/>
      <w:r w:rsidRPr="00275B1F">
        <w:rPr>
          <w:rFonts w:ascii="Times New Roman" w:eastAsia="Times New Roman" w:hAnsi="Times New Roman" w:cs="Times New Roman"/>
          <w:lang w:eastAsia="ru-RU"/>
        </w:rPr>
        <w:t> предупредить возможную трагедию.</w:t>
      </w:r>
    </w:p>
    <w:p w14:paraId="4E72F514" w14:textId="77777777" w:rsidR="004E5C26" w:rsidRPr="00275B1F"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275B1F">
        <w:rPr>
          <w:rFonts w:ascii="Times New Roman" w:eastAsia="Times New Roman" w:hAnsi="Times New Roman" w:cs="Times New Roman"/>
          <w:lang w:eastAsia="ru-RU"/>
        </w:rPr>
        <w:t> </w:t>
      </w:r>
      <w:r w:rsidRPr="00275B1F">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275B1F">
        <w:rPr>
          <w:rFonts w:ascii="Times New Roman" w:eastAsia="Times New Roman" w:hAnsi="Times New Roman" w:cs="Times New Roman"/>
          <w:lang w:eastAsia="ru-RU"/>
        </w:rPr>
        <w:t>                                            </w:t>
      </w:r>
      <w:r w:rsidRPr="00275B1F">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Пожарная безопасность в квартире:</w:t>
      </w:r>
    </w:p>
    <w:p w14:paraId="35F80F34"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275B1F" w:rsidRDefault="004E5C26" w:rsidP="004E5C26">
      <w:pPr>
        <w:shd w:val="clear" w:color="auto" w:fill="FFFFFF"/>
        <w:spacing w:after="0" w:line="240" w:lineRule="auto"/>
        <w:jc w:val="both"/>
        <w:rPr>
          <w:rFonts w:ascii="Times New Roman" w:eastAsia="Times New Roman" w:hAnsi="Times New Roman" w:cs="Times New Roman"/>
          <w:lang w:eastAsia="ru-RU"/>
        </w:rPr>
      </w:pPr>
      <w:r w:rsidRPr="00275B1F">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275B1F"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275B1F"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275B1F"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275B1F">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275B1F" w:rsidRDefault="000C698A" w:rsidP="00053A02">
      <w:pPr>
        <w:spacing w:after="0" w:line="240" w:lineRule="auto"/>
        <w:ind w:firstLine="426"/>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 xml:space="preserve">Грипп </w:t>
      </w:r>
      <w:proofErr w:type="gramStart"/>
      <w:r w:rsidRPr="00275B1F">
        <w:rPr>
          <w:rFonts w:ascii="Times New Roman" w:eastAsia="Calibri" w:hAnsi="Times New Roman" w:cs="Times New Roman"/>
          <w:sz w:val="21"/>
          <w:szCs w:val="21"/>
        </w:rPr>
        <w:t>- это</w:t>
      </w:r>
      <w:proofErr w:type="gramEnd"/>
      <w:r w:rsidRPr="00275B1F">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275B1F" w:rsidRDefault="000C698A" w:rsidP="00053A02">
      <w:pPr>
        <w:spacing w:after="0" w:line="240" w:lineRule="auto"/>
        <w:ind w:firstLine="426"/>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275B1F" w:rsidRDefault="000C698A" w:rsidP="00053A02">
      <w:pPr>
        <w:spacing w:after="0" w:line="240" w:lineRule="auto"/>
        <w:ind w:firstLine="426"/>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Что такое ОРВИ? В чём отличие от гриппа?</w:t>
      </w:r>
    </w:p>
    <w:p w14:paraId="37C64898" w14:textId="77777777" w:rsidR="000C698A" w:rsidRPr="00275B1F" w:rsidRDefault="000C698A" w:rsidP="00053A02">
      <w:pPr>
        <w:spacing w:after="0" w:line="240" w:lineRule="auto"/>
        <w:ind w:firstLine="426"/>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275B1F">
        <w:rPr>
          <w:rFonts w:ascii="Times New Roman" w:eastAsia="Calibri" w:hAnsi="Times New Roman" w:cs="Times New Roman"/>
          <w:sz w:val="21"/>
          <w:szCs w:val="21"/>
        </w:rPr>
        <w:t>риновирусы</w:t>
      </w:r>
      <w:proofErr w:type="spellEnd"/>
      <w:r w:rsidRPr="00275B1F">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275B1F" w:rsidRDefault="000C698A" w:rsidP="00053A02">
      <w:pPr>
        <w:spacing w:after="0" w:line="240" w:lineRule="auto"/>
        <w:ind w:firstLine="426"/>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275B1F" w:rsidRDefault="000C698A" w:rsidP="009C685F">
      <w:pPr>
        <w:spacing w:after="0" w:line="240" w:lineRule="auto"/>
        <w:jc w:val="center"/>
        <w:rPr>
          <w:rFonts w:ascii="Times New Roman" w:eastAsia="Calibri" w:hAnsi="Times New Roman" w:cs="Times New Roman"/>
          <w:sz w:val="21"/>
          <w:szCs w:val="21"/>
        </w:rPr>
      </w:pPr>
      <w:r w:rsidRPr="00275B1F">
        <w:rPr>
          <w:rFonts w:ascii="Times New Roman" w:eastAsia="Calibri" w:hAnsi="Times New Roman" w:cs="Times New Roman"/>
          <w:sz w:val="21"/>
          <w:szCs w:val="21"/>
        </w:rPr>
        <w:t>Симптомы гриппа.</w:t>
      </w:r>
    </w:p>
    <w:p w14:paraId="7DB2F62A"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275B1F">
        <w:rPr>
          <w:rFonts w:ascii="Times New Roman" w:eastAsia="Calibri" w:hAnsi="Times New Roman" w:cs="Times New Roman"/>
          <w:sz w:val="21"/>
          <w:szCs w:val="21"/>
        </w:rPr>
        <w:t>гипертоксическая</w:t>
      </w:r>
      <w:proofErr w:type="spellEnd"/>
      <w:r w:rsidRPr="00275B1F">
        <w:rPr>
          <w:rFonts w:ascii="Times New Roman" w:eastAsia="Calibri" w:hAnsi="Times New Roman" w:cs="Times New Roman"/>
          <w:sz w:val="21"/>
          <w:szCs w:val="21"/>
        </w:rPr>
        <w:t>.</w:t>
      </w:r>
    </w:p>
    <w:p w14:paraId="559A9561"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Способы неспецифической профилактики:</w:t>
      </w:r>
    </w:p>
    <w:p w14:paraId="06B5BDB3"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1. Личная гигиена.</w:t>
      </w:r>
    </w:p>
    <w:p w14:paraId="053B2E75"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2. Промываем нос.</w:t>
      </w:r>
    </w:p>
    <w:p w14:paraId="11C44BB1"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275B1F">
        <w:rPr>
          <w:rFonts w:ascii="Times New Roman" w:eastAsia="Calibri" w:hAnsi="Times New Roman" w:cs="Times New Roman"/>
          <w:sz w:val="21"/>
          <w:szCs w:val="21"/>
        </w:rPr>
        <w:t>ч.ложка</w:t>
      </w:r>
      <w:proofErr w:type="spellEnd"/>
      <w:proofErr w:type="gramEnd"/>
      <w:r w:rsidRPr="00275B1F">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3.Одеваем маски.</w:t>
      </w:r>
    </w:p>
    <w:p w14:paraId="219736DA"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275B1F" w:rsidRDefault="000C698A" w:rsidP="000C698A">
      <w:pPr>
        <w:spacing w:after="0" w:line="240" w:lineRule="auto"/>
        <w:jc w:val="both"/>
        <w:rPr>
          <w:rFonts w:ascii="Times New Roman" w:eastAsia="Calibri" w:hAnsi="Times New Roman" w:cs="Times New Roman"/>
          <w:sz w:val="21"/>
          <w:szCs w:val="21"/>
        </w:rPr>
      </w:pPr>
      <w:r w:rsidRPr="00275B1F">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275B1F" w:rsidRDefault="000C698A" w:rsidP="000C698A">
      <w:pPr>
        <w:spacing w:after="0" w:line="240" w:lineRule="auto"/>
        <w:jc w:val="both"/>
        <w:rPr>
          <w:rFonts w:ascii="Times New Roman" w:eastAsia="Calibri" w:hAnsi="Times New Roman" w:cs="Times New Roman"/>
          <w:sz w:val="21"/>
          <w:szCs w:val="21"/>
          <w:shd w:val="clear" w:color="auto" w:fill="FFFFFF"/>
        </w:rPr>
      </w:pPr>
      <w:r w:rsidRPr="00275B1F">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275B1F">
        <w:rPr>
          <w:rFonts w:ascii="Times New Roman" w:eastAsia="Calibri" w:hAnsi="Times New Roman" w:cs="Times New Roman"/>
          <w:sz w:val="21"/>
          <w:szCs w:val="21"/>
          <w:shd w:val="clear" w:color="auto" w:fill="FFFFFF"/>
        </w:rPr>
        <w:t>м.р</w:t>
      </w:r>
      <w:proofErr w:type="spellEnd"/>
      <w:r w:rsidRPr="00275B1F">
        <w:rPr>
          <w:rFonts w:ascii="Times New Roman" w:eastAsia="Calibri" w:hAnsi="Times New Roman" w:cs="Times New Roman"/>
          <w:sz w:val="21"/>
          <w:szCs w:val="21"/>
          <w:shd w:val="clear" w:color="auto" w:fill="FFFFFF"/>
        </w:rPr>
        <w:t>. Безенчукский).</w:t>
      </w:r>
    </w:p>
    <w:p w14:paraId="3CC0899E" w14:textId="77777777" w:rsidR="00AC0D18" w:rsidRPr="00275B1F" w:rsidRDefault="00AC0D18" w:rsidP="00AC0D18">
      <w:pPr>
        <w:spacing w:after="0" w:line="240" w:lineRule="auto"/>
        <w:jc w:val="both"/>
        <w:rPr>
          <w:rFonts w:ascii="Times New Roman" w:eastAsia="Times New Roman" w:hAnsi="Times New Roman" w:cs="Times New Roman"/>
          <w:sz w:val="8"/>
          <w:szCs w:val="8"/>
          <w:lang w:eastAsia="ru-RU"/>
        </w:rPr>
      </w:pPr>
    </w:p>
    <w:p w14:paraId="29661096" w14:textId="4B970C5B" w:rsidR="006246D2" w:rsidRPr="00275B1F" w:rsidRDefault="006246D2" w:rsidP="004E5C26">
      <w:pPr>
        <w:spacing w:after="0" w:line="240" w:lineRule="auto"/>
        <w:rPr>
          <w:rFonts w:ascii="Times New Roman" w:eastAsia="Calibri" w:hAnsi="Times New Roman" w:cs="Times New Roman"/>
          <w:sz w:val="8"/>
          <w:szCs w:val="8"/>
          <w:shd w:val="clear" w:color="auto" w:fill="FFFFFF"/>
        </w:rPr>
      </w:pPr>
    </w:p>
    <w:p w14:paraId="5060CF70" w14:textId="6EB04523" w:rsidR="009A5DAF" w:rsidRPr="00275B1F" w:rsidRDefault="009A5DAF" w:rsidP="009A5DAF">
      <w:pPr>
        <w:spacing w:after="0" w:line="240" w:lineRule="auto"/>
        <w:jc w:val="center"/>
        <w:rPr>
          <w:rFonts w:ascii="Times New Roman" w:eastAsia="Calibri" w:hAnsi="Times New Roman" w:cs="Times New Roman"/>
          <w:b/>
          <w:bCs/>
        </w:rPr>
      </w:pPr>
      <w:r w:rsidRPr="00275B1F">
        <w:rPr>
          <w:rFonts w:ascii="Times New Roman" w:eastAsia="Calibri" w:hAnsi="Times New Roman" w:cs="Times New Roman"/>
          <w:b/>
          <w:bCs/>
        </w:rPr>
        <w:t>ПРАВИЛА ВОЖДЕНИЯ В НЕБЛАГОПРИЯТНЫХ ПОГОДНЫХ УСЛОВИЯХ!</w:t>
      </w:r>
    </w:p>
    <w:p w14:paraId="2D02DB26"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При плохой погоде, во время дождя, снегопада или в условиях густого тумана, значительно ухудшается видимость и снижается сцепление колес с дорожным покрытием. Поэтому езда в таких условиях сопряжена со значительными трудностями и требует особых навыков вождения.</w:t>
      </w:r>
    </w:p>
    <w:p w14:paraId="619E0403"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lastRenderedPageBreak/>
        <w:t>Прежде всего, следует помнить, что автомобиль в непогоду следует вести медленнее, чем в благоприятных погодных условиях. Также следует иметь в виду, что надо быть крайне осторожным, управляя автомобилем в первые минуты дождя, поскольку при первых каплях дождя дорожное полотно становится особенно скользким.</w:t>
      </w:r>
    </w:p>
    <w:p w14:paraId="060CE4AC"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Безопасность движения во многом зависит от того, насколько обеспечена хорошая видимость, и насколько заметен автомобиль для других водителей. Для того, чтобы автомобиль был заметнее, рекомендуется включить фары.</w:t>
      </w:r>
    </w:p>
    <w:p w14:paraId="37AD5E72"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Щетки стеклоочистителей должны быть в порядке, а в бачке омывателя должен поддерживаться необходимый уровень жидкости. В случае запотевания стекол изнутри, используется обдув стекол, при необходимости включается кондиционер.</w:t>
      </w:r>
    </w:p>
    <w:p w14:paraId="110D0B97"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Давление в шинах следует регулярно контролировать. В зимний период необходимо установить комплект зимних шин. Это позволит улучшить управляемость автомобиля.</w:t>
      </w:r>
    </w:p>
    <w:p w14:paraId="3C8260F8"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В процессе движения необходимо постоянно сохранять повышенное внимание и полную концентрацию. Очень важно следить за дорожным покрытием. Чередование сухих и обледеневших участков, а также мокрая листва могут быть очень опасными, поскольку резко нарушают сцепление шин с дорожным покрытием.</w:t>
      </w:r>
    </w:p>
    <w:p w14:paraId="70CEDE03"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Любые переключения передач должны быть плавными. Не допускаются резкие ускорения и торможения. На скользком покрытии эти действия вызывают потерю управления и заносы.</w:t>
      </w:r>
    </w:p>
    <w:p w14:paraId="4B2803B6"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Особенная внимательность и осторожность требуются при совершении обгона. В этот момент также машину может занести, а брызги и грязь могут ухудшить видимость и привести к потере управляемости автомобилем.</w:t>
      </w:r>
    </w:p>
    <w:p w14:paraId="5923493D" w14:textId="77777777" w:rsidR="009A5DAF" w:rsidRPr="00275B1F" w:rsidRDefault="009A5DAF" w:rsidP="009A5DAF">
      <w:pPr>
        <w:spacing w:after="0" w:line="240" w:lineRule="auto"/>
        <w:jc w:val="both"/>
        <w:rPr>
          <w:rFonts w:ascii="Times New Roman" w:eastAsia="Calibri" w:hAnsi="Times New Roman" w:cs="Times New Roman"/>
        </w:rPr>
      </w:pPr>
      <w:r w:rsidRPr="00275B1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275B1F">
        <w:rPr>
          <w:rFonts w:ascii="Times New Roman" w:eastAsia="Calibri" w:hAnsi="Times New Roman" w:cs="Times New Roman"/>
        </w:rPr>
        <w:t>м.р</w:t>
      </w:r>
      <w:proofErr w:type="spellEnd"/>
      <w:r w:rsidRPr="00275B1F">
        <w:rPr>
          <w:rFonts w:ascii="Times New Roman" w:eastAsia="Calibri" w:hAnsi="Times New Roman" w:cs="Times New Roman"/>
        </w:rPr>
        <w:t>. Безенчукский).</w:t>
      </w:r>
    </w:p>
    <w:p w14:paraId="5B52E6EB" w14:textId="1671AD00" w:rsidR="006246D2" w:rsidRPr="00275B1F" w:rsidRDefault="006246D2" w:rsidP="00467B29">
      <w:pPr>
        <w:spacing w:after="0" w:line="240" w:lineRule="auto"/>
        <w:jc w:val="both"/>
        <w:rPr>
          <w:rFonts w:ascii="Times New Roman" w:eastAsia="Calibri" w:hAnsi="Times New Roman" w:cs="Times New Roman"/>
          <w:sz w:val="8"/>
          <w:szCs w:val="8"/>
          <w:shd w:val="clear" w:color="auto" w:fill="FFFFFF"/>
        </w:rPr>
      </w:pPr>
    </w:p>
    <w:p w14:paraId="04D1D26C" w14:textId="6CB45797" w:rsidR="0063432F" w:rsidRPr="00275B1F" w:rsidRDefault="0063432F" w:rsidP="0063432F">
      <w:pPr>
        <w:spacing w:after="0" w:line="240" w:lineRule="auto"/>
        <w:ind w:firstLine="708"/>
        <w:jc w:val="center"/>
        <w:rPr>
          <w:rFonts w:ascii="Times New Roman" w:eastAsia="Calibri" w:hAnsi="Times New Roman" w:cs="Times New Roman"/>
          <w:b/>
          <w:bCs/>
          <w:i/>
          <w:iCs/>
        </w:rPr>
      </w:pPr>
      <w:r w:rsidRPr="00275B1F">
        <w:rPr>
          <w:rFonts w:ascii="Times New Roman" w:eastAsia="Calibri" w:hAnsi="Times New Roman" w:cs="Times New Roman"/>
          <w:b/>
        </w:rPr>
        <w:t>Особый противопожарный режим</w:t>
      </w:r>
      <w:r w:rsidRPr="00275B1F">
        <w:rPr>
          <w:rFonts w:ascii="Times New Roman" w:eastAsia="Calibri" w:hAnsi="Times New Roman" w:cs="Times New Roman"/>
          <w:b/>
          <w:bCs/>
          <w:i/>
          <w:iCs/>
        </w:rPr>
        <w:t>!!!</w:t>
      </w:r>
    </w:p>
    <w:p w14:paraId="6038F675" w14:textId="4C2A10C2" w:rsidR="0063432F" w:rsidRPr="00275B1F" w:rsidRDefault="0063432F" w:rsidP="0063432F">
      <w:pPr>
        <w:spacing w:after="0" w:line="240" w:lineRule="auto"/>
        <w:ind w:firstLine="708"/>
        <w:jc w:val="both"/>
        <w:rPr>
          <w:rFonts w:ascii="Times New Roman" w:eastAsia="Calibri" w:hAnsi="Times New Roman" w:cs="Times New Roman"/>
        </w:rPr>
      </w:pPr>
      <w:r w:rsidRPr="00275B1F">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275B1F">
        <w:rPr>
          <w:rFonts w:ascii="Times New Roman" w:eastAsia="Calibri" w:hAnsi="Times New Roman" w:cs="Times New Roman"/>
          <w:b/>
        </w:rPr>
        <w:t>с 15 апреля по 15 октября 2022 года установлен особый противопожарный режим</w:t>
      </w:r>
      <w:r w:rsidRPr="00275B1F">
        <w:rPr>
          <w:rFonts w:ascii="Times New Roman" w:eastAsia="Calibri" w:hAnsi="Times New Roman" w:cs="Times New Roman"/>
        </w:rPr>
        <w:t xml:space="preserve">. </w:t>
      </w:r>
    </w:p>
    <w:p w14:paraId="0453D567"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xml:space="preserve">В пожароопасный период </w:t>
      </w:r>
      <w:r w:rsidRPr="00275B1F">
        <w:rPr>
          <w:rFonts w:ascii="Times New Roman" w:eastAsia="SimSun" w:hAnsi="Times New Roman" w:cs="Times New Roman"/>
          <w:b/>
          <w:lang w:eastAsia="zh-CN"/>
        </w:rPr>
        <w:t>КАТЕГОРИЧЕСКИ ЗАПРЕЩЕНО</w:t>
      </w:r>
      <w:r w:rsidRPr="00275B1F">
        <w:rPr>
          <w:rFonts w:ascii="Times New Roman" w:eastAsia="SimSun" w:hAnsi="Times New Roman" w:cs="Times New Roman"/>
          <w:lang w:eastAsia="zh-CN"/>
        </w:rPr>
        <w:t>:</w:t>
      </w:r>
    </w:p>
    <w:p w14:paraId="5589C53E"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Посещение лесных массивов.</w:t>
      </w:r>
    </w:p>
    <w:p w14:paraId="2160C64C"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596F8B4" w14:textId="77777777" w:rsidR="0063432F" w:rsidRPr="00275B1F" w:rsidRDefault="0063432F" w:rsidP="0063432F">
      <w:pPr>
        <w:spacing w:after="0" w:line="240" w:lineRule="auto"/>
        <w:jc w:val="both"/>
        <w:rPr>
          <w:rFonts w:ascii="Times New Roman" w:eastAsia="SimSun" w:hAnsi="Times New Roman" w:cs="Times New Roman"/>
          <w:b/>
          <w:lang w:eastAsia="zh-CN"/>
        </w:rPr>
      </w:pPr>
      <w:r w:rsidRPr="00275B1F">
        <w:rPr>
          <w:rFonts w:ascii="Times New Roman" w:eastAsia="SimSun" w:hAnsi="Times New Roman" w:cs="Times New Roman"/>
          <w:b/>
          <w:lang w:eastAsia="zh-CN"/>
        </w:rPr>
        <w:t xml:space="preserve">Не бросайте непотушенные спички или сигареты. </w:t>
      </w:r>
    </w:p>
    <w:p w14:paraId="5BCFC504" w14:textId="77777777" w:rsidR="0063432F" w:rsidRPr="00275B1F" w:rsidRDefault="0063432F" w:rsidP="0063432F">
      <w:pPr>
        <w:spacing w:after="0" w:line="240" w:lineRule="auto"/>
        <w:jc w:val="both"/>
        <w:rPr>
          <w:rFonts w:ascii="Times New Roman" w:eastAsia="SimSun" w:hAnsi="Times New Roman" w:cs="Times New Roman"/>
          <w:b/>
          <w:lang w:eastAsia="zh-CN"/>
        </w:rPr>
      </w:pPr>
      <w:r w:rsidRPr="00275B1F">
        <w:rPr>
          <w:rFonts w:ascii="Times New Roman" w:eastAsia="SimSun" w:hAnsi="Times New Roman" w:cs="Times New Roman"/>
          <w:b/>
          <w:lang w:eastAsia="zh-CN"/>
        </w:rPr>
        <w:t>Вовремя остановите ребенка, удержите его от шалости с огнем – это долг не только родителей, но и всех граждан!</w:t>
      </w:r>
    </w:p>
    <w:p w14:paraId="647CD8F5" w14:textId="1B697459" w:rsidR="0063432F" w:rsidRPr="00275B1F" w:rsidRDefault="0063432F" w:rsidP="0063432F">
      <w:pPr>
        <w:spacing w:after="0" w:line="240" w:lineRule="auto"/>
        <w:jc w:val="center"/>
        <w:rPr>
          <w:rFonts w:ascii="Times New Roman" w:eastAsia="SimSun" w:hAnsi="Times New Roman" w:cs="Times New Roman"/>
          <w:b/>
          <w:lang w:eastAsia="zh-CN"/>
        </w:rPr>
      </w:pPr>
      <w:r w:rsidRPr="00275B1F">
        <w:rPr>
          <w:rFonts w:ascii="Times New Roman" w:eastAsia="SimSun" w:hAnsi="Times New Roman" w:cs="Times New Roman"/>
          <w:b/>
          <w:lang w:eastAsia="zh-CN"/>
        </w:rPr>
        <w:t>ПОМНИТЕ:</w:t>
      </w:r>
    </w:p>
    <w:p w14:paraId="152B08AE" w14:textId="285528B5" w:rsidR="0063432F" w:rsidRPr="00275B1F" w:rsidRDefault="0063432F" w:rsidP="0063432F">
      <w:pPr>
        <w:spacing w:after="0" w:line="240" w:lineRule="auto"/>
        <w:jc w:val="center"/>
        <w:rPr>
          <w:rFonts w:ascii="Times New Roman" w:eastAsia="SimSun" w:hAnsi="Times New Roman" w:cs="Times New Roman"/>
          <w:lang w:eastAsia="zh-CN"/>
        </w:rPr>
      </w:pPr>
      <w:r w:rsidRPr="00275B1F">
        <w:rPr>
          <w:rFonts w:ascii="Times New Roman" w:eastAsia="SimSun" w:hAnsi="Times New Roman" w:cs="Times New Roman"/>
          <w:b/>
          <w:lang w:eastAsia="zh-CN"/>
        </w:rPr>
        <w:t>Пожар легче предупредить, чем потушить!</w:t>
      </w:r>
      <w:r w:rsidR="00BB3291" w:rsidRPr="00275B1F">
        <w:rPr>
          <w:rFonts w:ascii="Times New Roman" w:eastAsia="SimSun" w:hAnsi="Times New Roman" w:cs="Times New Roman"/>
          <w:b/>
          <w:lang w:eastAsia="zh-CN"/>
        </w:rPr>
        <w:t xml:space="preserve"> </w:t>
      </w:r>
      <w:r w:rsidRPr="00275B1F">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275B1F" w:rsidRDefault="0063432F" w:rsidP="0063432F">
      <w:pPr>
        <w:spacing w:after="0" w:line="240" w:lineRule="auto"/>
        <w:jc w:val="center"/>
        <w:rPr>
          <w:rFonts w:ascii="Times New Roman" w:eastAsia="SimSun" w:hAnsi="Times New Roman" w:cs="Times New Roman"/>
          <w:lang w:eastAsia="zh-CN"/>
        </w:rPr>
      </w:pPr>
      <w:r w:rsidRPr="00275B1F">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275B1F" w:rsidRDefault="0063432F" w:rsidP="0063432F">
      <w:pPr>
        <w:spacing w:after="0" w:line="240" w:lineRule="auto"/>
        <w:jc w:val="center"/>
        <w:rPr>
          <w:rFonts w:ascii="Times New Roman" w:eastAsia="SimSun" w:hAnsi="Times New Roman" w:cs="Times New Roman"/>
          <w:lang w:eastAsia="zh-CN"/>
        </w:rPr>
      </w:pPr>
      <w:r w:rsidRPr="00275B1F">
        <w:rPr>
          <w:rFonts w:ascii="Times New Roman" w:eastAsia="SimSun" w:hAnsi="Times New Roman" w:cs="Times New Roman"/>
          <w:b/>
          <w:lang w:eastAsia="zh-CN"/>
        </w:rPr>
        <w:t>Если вы обнаружили начинающийся пожар:</w:t>
      </w:r>
    </w:p>
    <w:p w14:paraId="7DB8AFA2"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275B1F">
        <w:rPr>
          <w:rFonts w:ascii="Times New Roman" w:eastAsia="SimSun" w:hAnsi="Times New Roman" w:cs="Times New Roman"/>
          <w:b/>
          <w:lang w:eastAsia="zh-CN"/>
        </w:rPr>
        <w:t>01</w:t>
      </w:r>
      <w:r w:rsidRPr="00275B1F">
        <w:rPr>
          <w:rFonts w:ascii="Times New Roman" w:eastAsia="SimSun" w:hAnsi="Times New Roman" w:cs="Times New Roman"/>
          <w:lang w:eastAsia="zh-CN"/>
        </w:rPr>
        <w:t xml:space="preserve"> и </w:t>
      </w:r>
      <w:r w:rsidRPr="00275B1F">
        <w:rPr>
          <w:rFonts w:ascii="Times New Roman" w:eastAsia="SimSun" w:hAnsi="Times New Roman" w:cs="Times New Roman"/>
          <w:b/>
          <w:lang w:eastAsia="zh-CN"/>
        </w:rPr>
        <w:t>112</w:t>
      </w:r>
      <w:r w:rsidRPr="00275B1F">
        <w:rPr>
          <w:rFonts w:ascii="Times New Roman" w:eastAsia="SimSun" w:hAnsi="Times New Roman" w:cs="Times New Roman"/>
          <w:lang w:eastAsia="zh-CN"/>
        </w:rPr>
        <w:t xml:space="preserve">  </w:t>
      </w:r>
    </w:p>
    <w:p w14:paraId="20F075E8" w14:textId="77777777" w:rsidR="0063432F" w:rsidRPr="00275B1F" w:rsidRDefault="0063432F" w:rsidP="0063432F">
      <w:pPr>
        <w:spacing w:after="0" w:line="240" w:lineRule="auto"/>
        <w:jc w:val="center"/>
        <w:rPr>
          <w:rFonts w:ascii="Times New Roman" w:eastAsia="SimSun" w:hAnsi="Times New Roman" w:cs="Times New Roman"/>
          <w:lang w:eastAsia="ru-RU"/>
        </w:rPr>
      </w:pPr>
      <w:r w:rsidRPr="00275B1F">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b/>
          <w:lang w:eastAsia="zh-CN"/>
        </w:rPr>
        <w:t>01</w:t>
      </w:r>
      <w:r w:rsidRPr="00275B1F">
        <w:rPr>
          <w:rFonts w:ascii="Times New Roman" w:eastAsia="SimSun" w:hAnsi="Times New Roman" w:cs="Times New Roman"/>
          <w:lang w:eastAsia="zh-CN"/>
        </w:rPr>
        <w:t xml:space="preserve">, 2-32-01 – диспетчер пожарной </w:t>
      </w:r>
      <w:proofErr w:type="gramStart"/>
      <w:r w:rsidRPr="00275B1F">
        <w:rPr>
          <w:rFonts w:ascii="Times New Roman" w:eastAsia="SimSun" w:hAnsi="Times New Roman" w:cs="Times New Roman"/>
          <w:lang w:eastAsia="zh-CN"/>
        </w:rPr>
        <w:t>охраны  44</w:t>
      </w:r>
      <w:proofErr w:type="gramEnd"/>
      <w:r w:rsidRPr="00275B1F">
        <w:rPr>
          <w:rFonts w:ascii="Times New Roman" w:eastAsia="SimSun" w:hAnsi="Times New Roman" w:cs="Times New Roman"/>
          <w:lang w:eastAsia="zh-CN"/>
        </w:rPr>
        <w:t xml:space="preserve"> ПСО, </w:t>
      </w:r>
      <w:r w:rsidRPr="00275B1F">
        <w:rPr>
          <w:rFonts w:ascii="Times New Roman" w:eastAsia="SimSun" w:hAnsi="Times New Roman" w:cs="Times New Roman"/>
          <w:b/>
          <w:lang w:eastAsia="zh-CN"/>
        </w:rPr>
        <w:t xml:space="preserve">112  </w:t>
      </w:r>
      <w:r w:rsidRPr="00275B1F">
        <w:rPr>
          <w:rFonts w:ascii="Times New Roman" w:eastAsia="SimSun" w:hAnsi="Times New Roman" w:cs="Times New Roman"/>
          <w:lang w:eastAsia="zh-CN"/>
        </w:rPr>
        <w:t>(101) – с сотового телефона;</w:t>
      </w:r>
    </w:p>
    <w:p w14:paraId="36F1089F"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b/>
          <w:lang w:eastAsia="zh-CN"/>
        </w:rPr>
        <w:t>02</w:t>
      </w:r>
      <w:r w:rsidRPr="00275B1F">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275B1F">
        <w:rPr>
          <w:rFonts w:ascii="Times New Roman" w:eastAsia="SimSun" w:hAnsi="Times New Roman" w:cs="Times New Roman"/>
          <w:lang w:eastAsia="zh-CN"/>
        </w:rPr>
        <w:t>112  (</w:t>
      </w:r>
      <w:proofErr w:type="gramEnd"/>
      <w:r w:rsidRPr="00275B1F">
        <w:rPr>
          <w:rFonts w:ascii="Times New Roman" w:eastAsia="SimSun" w:hAnsi="Times New Roman" w:cs="Times New Roman"/>
          <w:lang w:eastAsia="zh-CN"/>
        </w:rPr>
        <w:t>102) – с сотового телефона,</w:t>
      </w:r>
    </w:p>
    <w:p w14:paraId="75F5F601"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b/>
          <w:lang w:eastAsia="zh-CN"/>
        </w:rPr>
        <w:t>03</w:t>
      </w:r>
      <w:r w:rsidRPr="00275B1F">
        <w:rPr>
          <w:rFonts w:ascii="Times New Roman" w:eastAsia="SimSun" w:hAnsi="Times New Roman" w:cs="Times New Roman"/>
          <w:lang w:eastAsia="zh-CN"/>
        </w:rPr>
        <w:t xml:space="preserve">, 2-26-86 – «скорая помощь» ГБУЗ «БЦРБ», </w:t>
      </w:r>
      <w:proofErr w:type="gramStart"/>
      <w:r w:rsidRPr="00275B1F">
        <w:rPr>
          <w:rFonts w:ascii="Times New Roman" w:eastAsia="SimSun" w:hAnsi="Times New Roman" w:cs="Times New Roman"/>
          <w:lang w:eastAsia="zh-CN"/>
        </w:rPr>
        <w:t>112  (</w:t>
      </w:r>
      <w:proofErr w:type="gramEnd"/>
      <w:r w:rsidRPr="00275B1F">
        <w:rPr>
          <w:rFonts w:ascii="Times New Roman" w:eastAsia="SimSun" w:hAnsi="Times New Roman" w:cs="Times New Roman"/>
          <w:lang w:eastAsia="zh-CN"/>
        </w:rPr>
        <w:t>103) – с сотового телефона;</w:t>
      </w:r>
    </w:p>
    <w:p w14:paraId="77EB7BCC" w14:textId="77777777" w:rsidR="0063432F" w:rsidRPr="00275B1F" w:rsidRDefault="0063432F" w:rsidP="0063432F">
      <w:pPr>
        <w:spacing w:after="0" w:line="240" w:lineRule="auto"/>
        <w:jc w:val="both"/>
        <w:rPr>
          <w:rFonts w:ascii="Times New Roman" w:eastAsia="SimSun" w:hAnsi="Times New Roman" w:cs="Times New Roman"/>
          <w:lang w:eastAsia="zh-CN"/>
        </w:rPr>
      </w:pPr>
      <w:r w:rsidRPr="00275B1F">
        <w:rPr>
          <w:rFonts w:ascii="Times New Roman" w:eastAsia="SimSun" w:hAnsi="Times New Roman" w:cs="Times New Roman"/>
          <w:b/>
          <w:lang w:eastAsia="zh-CN"/>
        </w:rPr>
        <w:t>04</w:t>
      </w:r>
      <w:r w:rsidRPr="00275B1F">
        <w:rPr>
          <w:rFonts w:ascii="Times New Roman" w:eastAsia="SimSun" w:hAnsi="Times New Roman" w:cs="Times New Roman"/>
          <w:lang w:eastAsia="zh-CN"/>
        </w:rPr>
        <w:t xml:space="preserve">, 2-35-76 – диспетчер филиала №2 ОАО «СВГК» (газовая служба), </w:t>
      </w:r>
      <w:proofErr w:type="gramStart"/>
      <w:r w:rsidRPr="00275B1F">
        <w:rPr>
          <w:rFonts w:ascii="Times New Roman" w:eastAsia="SimSun" w:hAnsi="Times New Roman" w:cs="Times New Roman"/>
          <w:lang w:eastAsia="zh-CN"/>
        </w:rPr>
        <w:t>112  (</w:t>
      </w:r>
      <w:proofErr w:type="gramEnd"/>
      <w:r w:rsidRPr="00275B1F">
        <w:rPr>
          <w:rFonts w:ascii="Times New Roman" w:eastAsia="SimSun" w:hAnsi="Times New Roman" w:cs="Times New Roman"/>
          <w:lang w:eastAsia="zh-CN"/>
        </w:rPr>
        <w:t>104) – с сотового телефона.</w:t>
      </w:r>
    </w:p>
    <w:p w14:paraId="46AB8866" w14:textId="6EB90E56" w:rsidR="00ED559D" w:rsidRPr="00275B1F"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C67D973" w14:textId="470DF34F" w:rsidR="0093751F" w:rsidRPr="00275B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BF211" w14:textId="7FC2643E" w:rsidR="0093751F" w:rsidRPr="00275B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8C9848" w14:textId="61321CF4"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A8DB93F" w14:textId="0A08825A"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37D6FB8" w14:textId="7E33A215"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DDE0155" w14:textId="68E5DD89"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570D1CC" w14:textId="642D50B4"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97E022D" w14:textId="32264AB2"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20C5A0C" w14:textId="2EE7277F"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4E30243" w14:textId="43DAADFD"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751A13F" w14:textId="51A3BBA9"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1633111" w14:textId="4051C28D"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A16DB9" w14:textId="1AFB0529"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B01BD27" w14:textId="7CC2510A" w:rsidR="00F14234"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ABDE99" w14:textId="77777777" w:rsidR="00F14234" w:rsidRPr="00275B1F" w:rsidRDefault="00F14234"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F8DCC30" w14:textId="77777777" w:rsidR="0093751F" w:rsidRPr="00275B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275B1F" w:rsidRDefault="00174615" w:rsidP="00EF3E3E">
      <w:pPr>
        <w:spacing w:after="0" w:line="240" w:lineRule="auto"/>
        <w:jc w:val="both"/>
        <w:rPr>
          <w:rFonts w:ascii="Times New Roman" w:eastAsia="Calibri" w:hAnsi="Times New Roman" w:cs="Times New Roman"/>
          <w:sz w:val="24"/>
          <w:szCs w:val="24"/>
        </w:rPr>
      </w:pPr>
      <w:r w:rsidRPr="00275B1F">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F9911A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021C9">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w:t>
                            </w:r>
                            <w:r w:rsidR="00F021C9">
                              <w:rPr>
                                <w:rFonts w:ascii="Times New Roman" w:hAnsi="Times New Roman" w:cs="Times New Roman"/>
                                <w:sz w:val="20"/>
                                <w:szCs w:val="20"/>
                              </w:rPr>
                              <w:t>5</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0F9911A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021C9">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w:t>
                      </w:r>
                      <w:r w:rsidR="00F021C9">
                        <w:rPr>
                          <w:rFonts w:ascii="Times New Roman" w:hAnsi="Times New Roman" w:cs="Times New Roman"/>
                          <w:sz w:val="20"/>
                          <w:szCs w:val="20"/>
                        </w:rPr>
                        <w:t>5</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275B1F"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275B1F"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275B1F" w:rsidRDefault="00AD75BC" w:rsidP="00EF3E3E">
      <w:pPr>
        <w:spacing w:after="0" w:line="240" w:lineRule="auto"/>
        <w:jc w:val="both"/>
        <w:rPr>
          <w:rFonts w:ascii="Times New Roman" w:eastAsia="Calibri" w:hAnsi="Times New Roman" w:cs="Times New Roman"/>
          <w:sz w:val="24"/>
          <w:szCs w:val="24"/>
        </w:rPr>
      </w:pPr>
      <w:r w:rsidRPr="00275B1F">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3282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275B1F" w:rsidRDefault="00387DFF" w:rsidP="00EF3E3E">
      <w:pPr>
        <w:spacing w:after="0" w:line="240" w:lineRule="auto"/>
        <w:jc w:val="both"/>
        <w:rPr>
          <w:rFonts w:ascii="Times New Roman" w:eastAsia="Calibri" w:hAnsi="Times New Roman" w:cs="Times New Roman"/>
          <w:sz w:val="24"/>
          <w:szCs w:val="24"/>
        </w:rPr>
      </w:pPr>
    </w:p>
    <w:p w14:paraId="50740316" w14:textId="22EBB984" w:rsidR="00387DFF" w:rsidRPr="00275B1F" w:rsidRDefault="00AD75BC" w:rsidP="00EF3E3E">
      <w:pPr>
        <w:spacing w:after="0" w:line="240" w:lineRule="auto"/>
        <w:jc w:val="both"/>
        <w:rPr>
          <w:rFonts w:ascii="Times New Roman" w:eastAsia="Calibri" w:hAnsi="Times New Roman" w:cs="Times New Roman"/>
          <w:sz w:val="24"/>
          <w:szCs w:val="24"/>
        </w:rPr>
      </w:pPr>
      <w:r w:rsidRPr="00275B1F">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EEE4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275B1F">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61429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275B1F" w:rsidSect="00D40C11">
      <w:footerReference w:type="even" r:id="rId22"/>
      <w:footerReference w:type="default" r:id="rId23"/>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07785" w14:textId="77777777" w:rsidR="007834FA" w:rsidRDefault="007834FA" w:rsidP="006734D6">
      <w:pPr>
        <w:spacing w:after="0" w:line="240" w:lineRule="auto"/>
      </w:pPr>
      <w:r>
        <w:separator/>
      </w:r>
    </w:p>
  </w:endnote>
  <w:endnote w:type="continuationSeparator" w:id="0">
    <w:p w14:paraId="16DEAE3F" w14:textId="77777777" w:rsidR="007834FA" w:rsidRDefault="007834F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05D1734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021C9">
          <w:rPr>
            <w:i/>
            <w:color w:val="262626"/>
          </w:rPr>
          <w:t>8</w:t>
        </w:r>
        <w:r w:rsidR="000D6392" w:rsidRPr="00504E77">
          <w:rPr>
            <w:i/>
            <w:color w:val="262626"/>
          </w:rPr>
          <w:t>(2</w:t>
        </w:r>
        <w:r w:rsidR="00A716F1">
          <w:rPr>
            <w:i/>
            <w:color w:val="262626"/>
          </w:rPr>
          <w:t>5</w:t>
        </w:r>
        <w:r w:rsidR="00F021C9">
          <w:rPr>
            <w:i/>
            <w:color w:val="262626"/>
          </w:rPr>
          <w:t>5</w:t>
        </w:r>
        <w:r w:rsidR="000D6392" w:rsidRPr="00504E77">
          <w:rPr>
            <w:i/>
            <w:color w:val="262626"/>
          </w:rPr>
          <w:t xml:space="preserve">) от </w:t>
        </w:r>
        <w:r w:rsidR="00F021C9">
          <w:rPr>
            <w:i/>
            <w:color w:val="262626"/>
          </w:rPr>
          <w:t>12</w:t>
        </w:r>
        <w:r w:rsidR="000D6392">
          <w:rPr>
            <w:i/>
            <w:color w:val="262626"/>
          </w:rPr>
          <w:t>.</w:t>
        </w:r>
        <w:r w:rsidR="00D902E9">
          <w:rPr>
            <w:i/>
            <w:color w:val="262626"/>
          </w:rPr>
          <w:t>0</w:t>
        </w:r>
        <w:r w:rsidR="00F021C9">
          <w:rPr>
            <w:i/>
            <w:color w:val="262626"/>
          </w:rPr>
          <w:t>5</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7834F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AD86BB1" w:rsidR="00A8527A" w:rsidRDefault="00A8527A" w:rsidP="00AF126C">
        <w:pPr>
          <w:pStyle w:val="af2"/>
          <w:jc w:val="center"/>
        </w:pPr>
        <w:r w:rsidRPr="00504E77">
          <w:rPr>
            <w:i/>
            <w:color w:val="262626"/>
          </w:rPr>
          <w:t xml:space="preserve">Газета "Вестник городского поселения Безенчук </w:t>
        </w:r>
        <w:bookmarkStart w:id="32" w:name="_Hlk529866640"/>
        <w:r w:rsidRPr="00504E77">
          <w:rPr>
            <w:i/>
            <w:color w:val="262626"/>
          </w:rPr>
          <w:t>№</w:t>
        </w:r>
        <w:r w:rsidR="00F021C9">
          <w:rPr>
            <w:i/>
            <w:color w:val="262626"/>
          </w:rPr>
          <w:t>8</w:t>
        </w:r>
        <w:r w:rsidRPr="00504E77">
          <w:rPr>
            <w:i/>
            <w:color w:val="262626"/>
          </w:rPr>
          <w:t>(2</w:t>
        </w:r>
        <w:r w:rsidR="00A716F1">
          <w:rPr>
            <w:i/>
            <w:color w:val="262626"/>
          </w:rPr>
          <w:t>5</w:t>
        </w:r>
        <w:r w:rsidR="00F021C9">
          <w:rPr>
            <w:i/>
            <w:color w:val="262626"/>
          </w:rPr>
          <w:t>5</w:t>
        </w:r>
        <w:r w:rsidRPr="00504E77">
          <w:rPr>
            <w:i/>
            <w:color w:val="262626"/>
          </w:rPr>
          <w:t xml:space="preserve">) от </w:t>
        </w:r>
        <w:r w:rsidR="00F021C9">
          <w:rPr>
            <w:i/>
            <w:color w:val="262626"/>
          </w:rPr>
          <w:t>12</w:t>
        </w:r>
        <w:r w:rsidR="009868F1">
          <w:rPr>
            <w:i/>
            <w:color w:val="262626"/>
          </w:rPr>
          <w:t>.</w:t>
        </w:r>
        <w:r w:rsidR="00D902E9">
          <w:rPr>
            <w:i/>
            <w:color w:val="262626"/>
          </w:rPr>
          <w:t>0</w:t>
        </w:r>
        <w:r w:rsidR="00F021C9">
          <w:rPr>
            <w:i/>
            <w:color w:val="262626"/>
          </w:rPr>
          <w:t>5</w:t>
        </w:r>
        <w:r w:rsidRPr="00504E77">
          <w:rPr>
            <w:i/>
            <w:color w:val="262626"/>
          </w:rPr>
          <w:t>.202</w:t>
        </w:r>
        <w:r w:rsidR="00D902E9">
          <w:rPr>
            <w:i/>
            <w:color w:val="262626"/>
          </w:rPr>
          <w:t>2</w:t>
        </w:r>
        <w:r w:rsidRPr="00504E77">
          <w:rPr>
            <w:i/>
            <w:color w:val="262626"/>
          </w:rPr>
          <w:t xml:space="preserve"> года</w:t>
        </w:r>
        <w:bookmarkEnd w:id="3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7834F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3B523" w14:textId="77777777" w:rsidR="007834FA" w:rsidRDefault="007834FA" w:rsidP="006734D6">
      <w:pPr>
        <w:spacing w:after="0" w:line="240" w:lineRule="auto"/>
      </w:pPr>
      <w:r>
        <w:separator/>
      </w:r>
    </w:p>
  </w:footnote>
  <w:footnote w:type="continuationSeparator" w:id="0">
    <w:p w14:paraId="10F850B8" w14:textId="77777777" w:rsidR="007834FA" w:rsidRDefault="007834F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4"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9D36B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AF66986"/>
    <w:multiLevelType w:val="hybridMultilevel"/>
    <w:tmpl w:val="33443330"/>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 w15:restartNumberingAfterBreak="0">
    <w:nsid w:val="359316D7"/>
    <w:multiLevelType w:val="hybridMultilevel"/>
    <w:tmpl w:val="D3D2C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6460FF"/>
    <w:multiLevelType w:val="hybridMultilevel"/>
    <w:tmpl w:val="5936F49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41F62FA"/>
    <w:multiLevelType w:val="hybridMultilevel"/>
    <w:tmpl w:val="E1702BF2"/>
    <w:lvl w:ilvl="0" w:tplc="A0743078">
      <w:start w:val="1"/>
      <w:numFmt w:val="decimal"/>
      <w:lvlText w:val="%1."/>
      <w:lvlJc w:val="left"/>
      <w:pPr>
        <w:ind w:left="1130" w:hanging="4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30F7ADB"/>
    <w:multiLevelType w:val="hybridMultilevel"/>
    <w:tmpl w:val="C3C27F30"/>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5"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7"/>
  </w:num>
  <w:num w:numId="4" w16cid:durableId="1736119710">
    <w:abstractNumId w:val="20"/>
  </w:num>
  <w:num w:numId="5" w16cid:durableId="1623464136">
    <w:abstractNumId w:val="36"/>
  </w:num>
  <w:num w:numId="6" w16cid:durableId="628633364">
    <w:abstractNumId w:val="25"/>
  </w:num>
  <w:num w:numId="7" w16cid:durableId="979579269">
    <w:abstractNumId w:val="40"/>
  </w:num>
  <w:num w:numId="8" w16cid:durableId="850147505">
    <w:abstractNumId w:val="37"/>
  </w:num>
  <w:num w:numId="9" w16cid:durableId="1920677910">
    <w:abstractNumId w:val="32"/>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29"/>
  </w:num>
  <w:num w:numId="12" w16cid:durableId="1863736753">
    <w:abstractNumId w:val="26"/>
  </w:num>
  <w:num w:numId="13" w16cid:durableId="1544173434">
    <w:abstractNumId w:val="15"/>
  </w:num>
  <w:num w:numId="14" w16cid:durableId="1281842329">
    <w:abstractNumId w:val="23"/>
  </w:num>
  <w:num w:numId="15" w16cid:durableId="1838760639">
    <w:abstractNumId w:val="35"/>
  </w:num>
  <w:num w:numId="16" w16cid:durableId="1591700542">
    <w:abstractNumId w:val="19"/>
  </w:num>
  <w:num w:numId="17" w16cid:durableId="588582357">
    <w:abstractNumId w:val="22"/>
  </w:num>
  <w:num w:numId="18" w16cid:durableId="1890190629">
    <w:abstractNumId w:val="39"/>
    <w:lvlOverride w:ilvl="0">
      <w:startOverride w:val="1"/>
    </w:lvlOverride>
    <w:lvlOverride w:ilvl="1"/>
    <w:lvlOverride w:ilvl="2"/>
    <w:lvlOverride w:ilvl="3"/>
    <w:lvlOverride w:ilvl="4"/>
    <w:lvlOverride w:ilvl="5"/>
    <w:lvlOverride w:ilvl="6"/>
    <w:lvlOverride w:ilvl="7"/>
    <w:lvlOverride w:ilvl="8"/>
  </w:num>
  <w:num w:numId="19" w16cid:durableId="274288242">
    <w:abstractNumId w:val="21"/>
  </w:num>
  <w:num w:numId="20" w16cid:durableId="991955805">
    <w:abstractNumId w:val="28"/>
  </w:num>
  <w:num w:numId="21" w16cid:durableId="651564703">
    <w:abstractNumId w:val="33"/>
  </w:num>
  <w:num w:numId="22" w16cid:durableId="868836256">
    <w:abstractNumId w:val="0"/>
  </w:num>
  <w:num w:numId="23" w16cid:durableId="1004091308">
    <w:abstractNumId w:val="34"/>
  </w:num>
  <w:num w:numId="24" w16cid:durableId="116680588">
    <w:abstractNumId w:val="41"/>
  </w:num>
  <w:num w:numId="25" w16cid:durableId="1000697537">
    <w:abstractNumId w:val="30"/>
  </w:num>
  <w:num w:numId="26" w16cid:durableId="916667291">
    <w:abstractNumId w:val="24"/>
  </w:num>
  <w:num w:numId="27" w16cid:durableId="1603293221">
    <w:abstractNumId w:val="38"/>
  </w:num>
  <w:num w:numId="28" w16cid:durableId="1922326461">
    <w:abstractNumId w:val="31"/>
  </w:num>
  <w:num w:numId="29" w16cid:durableId="978460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27E7A"/>
    <w:rsid w:val="002300D1"/>
    <w:rsid w:val="00230244"/>
    <w:rsid w:val="00230797"/>
    <w:rsid w:val="002307B2"/>
    <w:rsid w:val="00230879"/>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1F"/>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30"/>
    <w:rsid w:val="00550CA7"/>
    <w:rsid w:val="00550D0F"/>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850"/>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4FA"/>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865"/>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354"/>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34"/>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951"/>
    <w:rsid w:val="00FD4E83"/>
    <w:rsid w:val="00FD516F"/>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161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hyperlink" Target="http://www.torgi.gov.ru"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image" Target="media/image5.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13</Pages>
  <Words>9009</Words>
  <Characters>51356</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1645</cp:revision>
  <cp:lastPrinted>2018-07-13T05:55:00Z</cp:lastPrinted>
  <dcterms:created xsi:type="dcterms:W3CDTF">2021-03-30T09:48:00Z</dcterms:created>
  <dcterms:modified xsi:type="dcterms:W3CDTF">2022-05-26T10:01:00Z</dcterms:modified>
</cp:coreProperties>
</file>