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3991B" w14:textId="77777777" w:rsidR="004B2021" w:rsidRPr="004E64E4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E64E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DA73604" wp14:editId="62CFF4D1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FDDBE" w14:textId="77777777" w:rsidR="00A8527A" w:rsidRPr="00BE3DBB" w:rsidRDefault="00A852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      </w:r>
                          </w:p>
                          <w:p w14:paraId="75FAA42D" w14:textId="77777777" w:rsidR="00A8527A" w:rsidRPr="00977DA6" w:rsidRDefault="00A8527A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14:paraId="2B79509A" w14:textId="45EFDC21" w:rsidR="00A8527A" w:rsidRPr="003E3FD8" w:rsidRDefault="00A8527A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8508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  <w:r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1972B0"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="00A716F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</w:t>
                            </w:r>
                            <w:r w:rsidR="008508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3</w:t>
                            </w:r>
                            <w:r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                                                                                                                      </w:t>
                            </w:r>
                            <w:r w:rsidR="00E525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D902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73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D902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5086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24</w:t>
                            </w:r>
                            <w:r w:rsidR="001972B0"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673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марта</w:t>
                            </w:r>
                            <w:r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202</w:t>
                            </w:r>
                            <w:r w:rsidR="00D902E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3E3F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  <w:p w14:paraId="68160054" w14:textId="77777777" w:rsidR="00A8527A" w:rsidRDefault="00A8527A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73604"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">
                <v:textbox>
                  <w:txbxContent>
                    <w:p w14:paraId="3F4FDDBE" w14:textId="77777777" w:rsidR="00A8527A" w:rsidRPr="00BE3DBB" w:rsidRDefault="00A852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Безенчукский Самарской области  </w:t>
                      </w:r>
                    </w:p>
                    <w:p w14:paraId="75FAA42D" w14:textId="77777777" w:rsidR="00A8527A" w:rsidRPr="00977DA6" w:rsidRDefault="00A8527A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14:paraId="2B79509A" w14:textId="45EFDC21" w:rsidR="00A8527A" w:rsidRPr="003E3FD8" w:rsidRDefault="00A8527A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 w:rsidR="008508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  <w:r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 w:rsidR="001972B0"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="00A716F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</w:t>
                      </w:r>
                      <w:r w:rsidR="008508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3</w:t>
                      </w:r>
                      <w:r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                                                                                                                      </w:t>
                      </w:r>
                      <w:r w:rsidR="00E525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="00D902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673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="00D902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="0085086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24</w:t>
                      </w:r>
                      <w:r w:rsidR="001972B0"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F673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марта</w:t>
                      </w:r>
                      <w:r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202</w:t>
                      </w:r>
                      <w:r w:rsidR="00D902E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3E3F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года</w:t>
                      </w:r>
                    </w:p>
                    <w:p w14:paraId="68160054" w14:textId="77777777" w:rsidR="00A8527A" w:rsidRDefault="00A8527A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424592B3" w14:textId="77777777" w:rsidR="008456DD" w:rsidRPr="004E64E4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219BA78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0132E1D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ADCE1EE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6D45EAC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C40C607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BF9B058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4EEE37B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B99B268" w14:textId="77777777" w:rsidR="0024037B" w:rsidRPr="004E64E4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25E3FFC" w14:textId="77777777" w:rsidR="0024037B" w:rsidRPr="004E64E4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4C9784C" w14:textId="77777777" w:rsidR="006F51FE" w:rsidRPr="004E64E4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8"/>
          <w:szCs w:val="8"/>
        </w:rPr>
      </w:pPr>
      <w:bookmarkStart w:id="0" w:name="Par54"/>
      <w:bookmarkStart w:id="1" w:name="_Hlk508874418"/>
      <w:bookmarkEnd w:id="0"/>
      <w:r w:rsidRPr="004E64E4">
        <w:rPr>
          <w:rFonts w:ascii="Times New Roman" w:hAnsi="Times New Roman" w:cs="Times New Roman"/>
          <w:sz w:val="8"/>
          <w:szCs w:val="8"/>
        </w:rPr>
        <w:t xml:space="preserve">                                                    </w:t>
      </w:r>
    </w:p>
    <w:bookmarkEnd w:id="1"/>
    <w:p w14:paraId="4018B59B" w14:textId="77777777" w:rsidR="007164AC" w:rsidRPr="004E64E4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proofErr w:type="gramStart"/>
      <w:r w:rsidRPr="004E64E4">
        <w:rPr>
          <w:rFonts w:ascii="Times New Roman" w:hAnsi="Times New Roman" w:cs="Times New Roman"/>
          <w:b/>
        </w:rPr>
        <w:t>ОФИЦИАЛЬНОЕ  ОПУБЛИКОВАНИЕ</w:t>
      </w:r>
      <w:proofErr w:type="gramEnd"/>
    </w:p>
    <w:p w14:paraId="4BFCF5A9" w14:textId="77777777" w:rsidR="00A207B4" w:rsidRPr="004E64E4" w:rsidRDefault="00A207B4" w:rsidP="00A207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8"/>
          <w:szCs w:val="8"/>
        </w:rPr>
      </w:pPr>
    </w:p>
    <w:p w14:paraId="7437F18E" w14:textId="7931DCA1" w:rsidR="000F102F" w:rsidRPr="0065363B" w:rsidRDefault="000F102F" w:rsidP="000F102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bookmarkStart w:id="2" w:name="_Hlk92703793"/>
      <w:bookmarkStart w:id="3" w:name="_Hlk536599974"/>
      <w:r w:rsidRPr="0065363B">
        <w:rPr>
          <w:rFonts w:ascii="Times New Roman" w:eastAsia="Calibri" w:hAnsi="Times New Roman" w:cs="Times New Roman"/>
          <w:b/>
        </w:rPr>
        <w:t xml:space="preserve">Постановление </w:t>
      </w:r>
      <w:r w:rsidR="00697711" w:rsidRPr="0065363B">
        <w:rPr>
          <w:rFonts w:ascii="Times New Roman" w:eastAsia="Calibri" w:hAnsi="Times New Roman" w:cs="Times New Roman"/>
          <w:b/>
        </w:rPr>
        <w:t xml:space="preserve">Администрации </w:t>
      </w:r>
      <w:r w:rsidRPr="0065363B">
        <w:rPr>
          <w:rFonts w:ascii="Times New Roman" w:eastAsia="Calibri" w:hAnsi="Times New Roman" w:cs="Times New Roman"/>
          <w:b/>
        </w:rPr>
        <w:t xml:space="preserve">городского поселения Безенчук муниципального района Безенчукский Самарской области от </w:t>
      </w:r>
      <w:r w:rsidR="008457BE">
        <w:rPr>
          <w:rFonts w:ascii="Times New Roman" w:eastAsia="Calibri" w:hAnsi="Times New Roman" w:cs="Times New Roman"/>
          <w:b/>
        </w:rPr>
        <w:t>24</w:t>
      </w:r>
      <w:r w:rsidRPr="0065363B">
        <w:rPr>
          <w:rFonts w:ascii="Times New Roman" w:eastAsia="Calibri" w:hAnsi="Times New Roman" w:cs="Times New Roman"/>
          <w:b/>
        </w:rPr>
        <w:t>.</w:t>
      </w:r>
      <w:r w:rsidR="00DD1948" w:rsidRPr="0065363B">
        <w:rPr>
          <w:rFonts w:ascii="Times New Roman" w:eastAsia="Calibri" w:hAnsi="Times New Roman" w:cs="Times New Roman"/>
          <w:b/>
        </w:rPr>
        <w:t>0</w:t>
      </w:r>
      <w:r w:rsidR="00B10D80">
        <w:rPr>
          <w:rFonts w:ascii="Times New Roman" w:eastAsia="Calibri" w:hAnsi="Times New Roman" w:cs="Times New Roman"/>
          <w:b/>
        </w:rPr>
        <w:t>3</w:t>
      </w:r>
      <w:r w:rsidRPr="0065363B">
        <w:rPr>
          <w:rFonts w:ascii="Times New Roman" w:eastAsia="Calibri" w:hAnsi="Times New Roman" w:cs="Times New Roman"/>
          <w:b/>
        </w:rPr>
        <w:t>.202</w:t>
      </w:r>
      <w:r w:rsidR="00DD1948" w:rsidRPr="0065363B">
        <w:rPr>
          <w:rFonts w:ascii="Times New Roman" w:eastAsia="Calibri" w:hAnsi="Times New Roman" w:cs="Times New Roman"/>
          <w:b/>
        </w:rPr>
        <w:t>2</w:t>
      </w:r>
      <w:r w:rsidRPr="0065363B">
        <w:rPr>
          <w:rFonts w:ascii="Times New Roman" w:eastAsia="Calibri" w:hAnsi="Times New Roman" w:cs="Times New Roman"/>
          <w:b/>
        </w:rPr>
        <w:t xml:space="preserve">г № </w:t>
      </w:r>
      <w:r w:rsidR="008457BE">
        <w:rPr>
          <w:rFonts w:ascii="Times New Roman" w:eastAsia="Calibri" w:hAnsi="Times New Roman" w:cs="Times New Roman"/>
          <w:b/>
        </w:rPr>
        <w:t>106</w:t>
      </w:r>
    </w:p>
    <w:p w14:paraId="5E8AECE5" w14:textId="762500D1" w:rsidR="008457BE" w:rsidRPr="008457BE" w:rsidRDefault="000F102F" w:rsidP="008457B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hAnsi="Times New Roman" w:cs="Times New Roman"/>
          <w:bCs/>
          <w:lang w:eastAsia="ru-RU"/>
        </w:rPr>
        <w:t>«</w:t>
      </w:r>
      <w:bookmarkStart w:id="4" w:name="_Hlk3277626"/>
      <w:r w:rsidR="008457BE" w:rsidRPr="008457BE">
        <w:rPr>
          <w:rFonts w:ascii="Times New Roman" w:eastAsia="Times New Roman" w:hAnsi="Times New Roman" w:cs="Times New Roman"/>
          <w:lang w:eastAsia="ru-RU"/>
        </w:rPr>
        <w:t>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2021 год</w:t>
      </w:r>
      <w:r w:rsidR="008457BE">
        <w:rPr>
          <w:rFonts w:ascii="Times New Roman" w:eastAsia="Times New Roman" w:hAnsi="Times New Roman" w:cs="Times New Roman"/>
          <w:lang w:eastAsia="ru-RU"/>
        </w:rPr>
        <w:t>»</w:t>
      </w:r>
    </w:p>
    <w:p w14:paraId="5C96DBEB" w14:textId="7C711FB6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 В соответствии с Федеральным законом  от 06.10.2003г № 131-ФЗ «Об общих принципах организации местного самоуправления в РФ»,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от 19.02.2010г № 209 (в редакции решения №1/47 от 29.08.2013г), Уставом городского поселения Безенчук муниципального района Безенчукский Самарской области</w:t>
      </w:r>
    </w:p>
    <w:p w14:paraId="18FD9D94" w14:textId="77777777" w:rsidR="008457BE" w:rsidRPr="008457BE" w:rsidRDefault="008457BE" w:rsidP="008457BE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>ПОСТАНОВЛЯЮ:</w:t>
      </w:r>
    </w:p>
    <w:p w14:paraId="27197131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1. Вынести проект отчета об исполнении бюджета городского поселения Безенчук муниципального района Безенчукский Самарской </w:t>
      </w:r>
      <w:proofErr w:type="gramStart"/>
      <w:r w:rsidRPr="008457BE">
        <w:rPr>
          <w:rFonts w:ascii="Times New Roman" w:eastAsia="Times New Roman" w:hAnsi="Times New Roman" w:cs="Times New Roman"/>
          <w:lang w:eastAsia="ru-RU"/>
        </w:rPr>
        <w:t>области  за</w:t>
      </w:r>
      <w:proofErr w:type="gramEnd"/>
      <w:r w:rsidRPr="008457BE">
        <w:rPr>
          <w:rFonts w:ascii="Times New Roman" w:eastAsia="Times New Roman" w:hAnsi="Times New Roman" w:cs="Times New Roman"/>
          <w:lang w:eastAsia="ru-RU"/>
        </w:rPr>
        <w:t xml:space="preserve"> 2021 год на публичные слушания.</w:t>
      </w:r>
    </w:p>
    <w:p w14:paraId="16182F82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2. Провести на территории городского поселения Безенчук публичные слушания по проекту отчета об исполнении бюджета городского поселения Безенчук за 2021 год в соответствии с Порядком организации и проведения публичных слушаний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от 19.02.2010г № 209 (в редакции решения №1/47 от 29.08.2013г). </w:t>
      </w:r>
    </w:p>
    <w:p w14:paraId="38E34560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>3. Срок публичных слушаний составляет 14 (</w:t>
      </w:r>
      <w:proofErr w:type="gramStart"/>
      <w:r w:rsidRPr="008457BE">
        <w:rPr>
          <w:rFonts w:ascii="Times New Roman" w:eastAsia="Times New Roman" w:hAnsi="Times New Roman" w:cs="Times New Roman"/>
          <w:lang w:eastAsia="ru-RU"/>
        </w:rPr>
        <w:t>четырнадцать)  дней</w:t>
      </w:r>
      <w:proofErr w:type="gramEnd"/>
      <w:r w:rsidRPr="008457BE">
        <w:rPr>
          <w:rFonts w:ascii="Times New Roman" w:eastAsia="Times New Roman" w:hAnsi="Times New Roman" w:cs="Times New Roman"/>
          <w:lang w:eastAsia="ru-RU"/>
        </w:rPr>
        <w:t xml:space="preserve"> с 04 апреля 2022 года по 17 апреля 2022 года (включительно).</w:t>
      </w:r>
    </w:p>
    <w:p w14:paraId="01E941BB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>4. Органом, уполномоченным на организацию и проведение публичных слушаний в соответствии с настоящим постановлением, является Администрация городского поселения Безенчук муниципального района Безенчукский Самарской области.</w:t>
      </w:r>
    </w:p>
    <w:p w14:paraId="6C8B4BD8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5. Место проведения публичных слушаний (место ведения протокола публичных слушаний) – 446250, Самарская область, Безенчукский район, </w:t>
      </w:r>
      <w:proofErr w:type="spellStart"/>
      <w:r w:rsidRPr="008457BE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8457BE">
        <w:rPr>
          <w:rFonts w:ascii="Times New Roman" w:eastAsia="Times New Roman" w:hAnsi="Times New Roman" w:cs="Times New Roman"/>
          <w:lang w:eastAsia="ru-RU"/>
        </w:rPr>
        <w:t>. Безенчук, ул. Нефтяников, д.12, зал заседаний.</w:t>
      </w:r>
    </w:p>
    <w:p w14:paraId="36E97E0E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6. Назначить лицом, ответственным за ведение протокола публичных слушаний и протокола мероприятий по информированию жителей городского поселения Безенчук по вопросу публичных слушаний, главного специалиста Администрации городского поселения </w:t>
      </w:r>
      <w:proofErr w:type="spellStart"/>
      <w:r w:rsidRPr="008457BE">
        <w:rPr>
          <w:rFonts w:ascii="Times New Roman" w:eastAsia="Times New Roman" w:hAnsi="Times New Roman" w:cs="Times New Roman"/>
          <w:lang w:eastAsia="ru-RU"/>
        </w:rPr>
        <w:t>И.Н.Левина</w:t>
      </w:r>
      <w:proofErr w:type="spellEnd"/>
      <w:r w:rsidRPr="008457BE">
        <w:rPr>
          <w:rFonts w:ascii="Times New Roman" w:eastAsia="Times New Roman" w:hAnsi="Times New Roman" w:cs="Times New Roman"/>
          <w:lang w:eastAsia="ru-RU"/>
        </w:rPr>
        <w:t>.</w:t>
      </w:r>
    </w:p>
    <w:p w14:paraId="3695AEBC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7. Мероприятие по информированию жителей городского поселения Безенчук по вопросу публичных слушаний состоится 05 апреля 2022г в 18.00 минут по адресу: 446250, Самарская область, Безенчукский район, </w:t>
      </w:r>
      <w:proofErr w:type="spellStart"/>
      <w:r w:rsidRPr="008457BE">
        <w:rPr>
          <w:rFonts w:ascii="Times New Roman" w:eastAsia="Times New Roman" w:hAnsi="Times New Roman" w:cs="Times New Roman"/>
          <w:lang w:eastAsia="ru-RU"/>
        </w:rPr>
        <w:t>п.г.т</w:t>
      </w:r>
      <w:proofErr w:type="spellEnd"/>
      <w:r w:rsidRPr="008457BE">
        <w:rPr>
          <w:rFonts w:ascii="Times New Roman" w:eastAsia="Times New Roman" w:hAnsi="Times New Roman" w:cs="Times New Roman"/>
          <w:lang w:eastAsia="ru-RU"/>
        </w:rPr>
        <w:t>. Безенчук, ул. Нефтяников, 12, зал заседаний.</w:t>
      </w:r>
    </w:p>
    <w:p w14:paraId="275D3F5C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>8. Принятие замечаний и предложений по вопросам публичных слушаний, поступивших от жителей городского поселения Безенчук и иных заинтересованных лиц, осуществляется по адресу, указанному в п. 5 настоящего постановления в рабочие дни с 09.00 до 17.00, в субботу с 10.00 до 15.00. Письменные замечания и предложения подлежат приобщению к протоколу публичных слушаний.</w:t>
      </w:r>
    </w:p>
    <w:p w14:paraId="3F5476D3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>9.  Прием замечаний и предложений по вопросу публичных слушаний оканчивается 14 апреля 2022 года.</w:t>
      </w:r>
    </w:p>
    <w:p w14:paraId="265F64A8" w14:textId="77777777" w:rsidR="008457BE" w:rsidRPr="008457BE" w:rsidRDefault="008457BE" w:rsidP="008457BE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lang w:eastAsia="ru-RU"/>
        </w:rPr>
      </w:pPr>
      <w:r w:rsidRPr="008457BE">
        <w:rPr>
          <w:rFonts w:ascii="Times New Roman" w:eastAsia="Times New Roman" w:hAnsi="Times New Roman" w:cs="Times New Roman"/>
          <w:lang w:eastAsia="ru-RU"/>
        </w:rPr>
        <w:t xml:space="preserve">10. Опубликовать настоящее постановление, а также проект отчета об </w:t>
      </w:r>
      <w:proofErr w:type="gramStart"/>
      <w:r w:rsidRPr="008457BE">
        <w:rPr>
          <w:rFonts w:ascii="Times New Roman" w:eastAsia="Times New Roman" w:hAnsi="Times New Roman" w:cs="Times New Roman"/>
          <w:lang w:eastAsia="ru-RU"/>
        </w:rPr>
        <w:t>исполнении  бюджета</w:t>
      </w:r>
      <w:proofErr w:type="gramEnd"/>
      <w:r w:rsidRPr="008457BE">
        <w:rPr>
          <w:rFonts w:ascii="Times New Roman" w:eastAsia="Times New Roman" w:hAnsi="Times New Roman" w:cs="Times New Roman"/>
          <w:lang w:eastAsia="ru-RU"/>
        </w:rPr>
        <w:t xml:space="preserve"> городского поселения Безенчук муниципального района Безенчукский Самарской области за 2021 год в газете «Вестник городского поселения Безенчук», разместить на официальном сайте городского поселения Безенчук муниципального района Безенчукский Самарской области в сети Интернет.</w:t>
      </w:r>
    </w:p>
    <w:bookmarkEnd w:id="4"/>
    <w:p w14:paraId="2E21448D" w14:textId="32CD9263" w:rsidR="000F102F" w:rsidRPr="008457BE" w:rsidRDefault="008457BE" w:rsidP="008457B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proofErr w:type="spellStart"/>
      <w:r w:rsidRPr="008457BE">
        <w:rPr>
          <w:rFonts w:ascii="Times New Roman" w:eastAsia="Times New Roman" w:hAnsi="Times New Roman" w:cs="Times New Roman"/>
          <w:lang w:eastAsia="ru-RU"/>
        </w:rPr>
        <w:t>И.о.Главы</w:t>
      </w:r>
      <w:proofErr w:type="spellEnd"/>
      <w:r w:rsidRPr="008457BE">
        <w:rPr>
          <w:rFonts w:ascii="Times New Roman" w:eastAsia="Times New Roman" w:hAnsi="Times New Roman" w:cs="Times New Roman"/>
          <w:lang w:eastAsia="ru-RU"/>
        </w:rPr>
        <w:t xml:space="preserve"> городского поселения </w:t>
      </w:r>
      <w:r w:rsidRPr="008457BE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8457BE">
        <w:rPr>
          <w:rFonts w:ascii="Times New Roman" w:eastAsia="Times New Roman" w:hAnsi="Times New Roman" w:cs="Times New Roman"/>
          <w:lang w:eastAsia="ru-RU"/>
        </w:rPr>
        <w:instrText xml:space="preserve"> MERGEFIELD "Название_поселения" </w:instrText>
      </w:r>
      <w:r w:rsidRPr="008457BE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8457BE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8457BE">
        <w:rPr>
          <w:rFonts w:ascii="Times New Roman" w:eastAsia="Times New Roman" w:hAnsi="Times New Roman" w:cs="Times New Roman"/>
          <w:lang w:eastAsia="ru-RU"/>
        </w:rPr>
        <w:fldChar w:fldCharType="end"/>
      </w:r>
      <w:r w:rsidRPr="008457BE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proofErr w:type="spellStart"/>
      <w:r w:rsidRPr="008457BE">
        <w:rPr>
          <w:rFonts w:ascii="Times New Roman" w:eastAsia="Times New Roman" w:hAnsi="Times New Roman" w:cs="Times New Roman"/>
          <w:lang w:eastAsia="ru-RU"/>
        </w:rPr>
        <w:t>А.В.Пичужкин</w:t>
      </w:r>
      <w:proofErr w:type="spellEnd"/>
      <w:r w:rsidRPr="008457BE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2C43063D" w14:textId="77777777" w:rsidR="00706B32" w:rsidRPr="00A0708D" w:rsidRDefault="00706B32" w:rsidP="00706B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bookmarkStart w:id="5" w:name="_Hlk94774222"/>
      <w:r w:rsidRPr="00A0708D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Приложение №1 </w:t>
      </w:r>
    </w:p>
    <w:p w14:paraId="2253185F" w14:textId="77777777" w:rsidR="00706B32" w:rsidRPr="00A0708D" w:rsidRDefault="00706B32" w:rsidP="00706B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</w:pP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к  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постановлению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Администрации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городского поселения Безенчук </w:t>
      </w:r>
    </w:p>
    <w:p w14:paraId="68DAAF8E" w14:textId="18561481" w:rsidR="00706B32" w:rsidRPr="00A0708D" w:rsidRDefault="00706B32" w:rsidP="00706B3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от </w:t>
      </w:r>
      <w:r w:rsidR="00A656EE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24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>.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0</w:t>
      </w:r>
      <w:r w:rsidR="00B10D8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3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>.202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2</w:t>
      </w:r>
      <w:r w:rsidRPr="00A0708D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 г  № </w:t>
      </w:r>
      <w:r w:rsidR="00A656EE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106</w:t>
      </w:r>
    </w:p>
    <w:bookmarkEnd w:id="2"/>
    <w:bookmarkEnd w:id="3"/>
    <w:bookmarkEnd w:id="5"/>
    <w:p w14:paraId="5DAC6A63" w14:textId="77777777" w:rsidR="00BC4007" w:rsidRPr="00BC4007" w:rsidRDefault="00BC4007" w:rsidP="00BC400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Собрание представителей городского поселения Безенчук</w:t>
      </w:r>
    </w:p>
    <w:p w14:paraId="0172E85C" w14:textId="26E52EF4" w:rsidR="00BC4007" w:rsidRPr="00BC4007" w:rsidRDefault="00BC4007" w:rsidP="00BC400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x-none" w:eastAsia="ru-RU"/>
        </w:rPr>
      </w:pPr>
      <w:r w:rsidRPr="00BC4007">
        <w:rPr>
          <w:rFonts w:ascii="Times New Roman" w:eastAsia="Times New Roman" w:hAnsi="Times New Roman" w:cs="Times New Roman"/>
          <w:lang w:val="x-none" w:eastAsia="ru-RU"/>
        </w:rPr>
        <w:t>муниципального района Безенчукский</w:t>
      </w:r>
      <w:r w:rsidR="00B8285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4007">
        <w:rPr>
          <w:rFonts w:ascii="Times New Roman" w:eastAsia="Times New Roman" w:hAnsi="Times New Roman" w:cs="Times New Roman"/>
          <w:lang w:val="x-none" w:eastAsia="ru-RU"/>
        </w:rPr>
        <w:t>Самарской области</w:t>
      </w:r>
    </w:p>
    <w:p w14:paraId="3048BEAE" w14:textId="77777777" w:rsidR="00BC4007" w:rsidRPr="00BC4007" w:rsidRDefault="00BC4007" w:rsidP="00BC400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 xml:space="preserve">ПРОЕКТ </w:t>
      </w:r>
      <w:r w:rsidRPr="00BC4007">
        <w:rPr>
          <w:rFonts w:ascii="Times New Roman" w:eastAsia="Times New Roman" w:hAnsi="Times New Roman" w:cs="Times New Roman"/>
          <w:lang w:val="x-none" w:eastAsia="ru-RU"/>
        </w:rPr>
        <w:t>РЕШЕНИЯ</w:t>
      </w:r>
    </w:p>
    <w:p w14:paraId="1D1AAA0A" w14:textId="77777777" w:rsidR="00BC4007" w:rsidRPr="00BC4007" w:rsidRDefault="00BC4007" w:rsidP="00BC400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 xml:space="preserve">Об исполнении бюджета городского поселения Безенчук муниципального района Безенчукский Самарской области </w:t>
      </w:r>
      <w:proofErr w:type="gramStart"/>
      <w:r w:rsidRPr="00BC4007">
        <w:rPr>
          <w:rFonts w:ascii="Times New Roman" w:eastAsia="Times New Roman" w:hAnsi="Times New Roman" w:cs="Times New Roman"/>
          <w:lang w:eastAsia="ru-RU"/>
        </w:rPr>
        <w:t>за  2021</w:t>
      </w:r>
      <w:proofErr w:type="gramEnd"/>
      <w:r w:rsidRPr="00BC4007">
        <w:rPr>
          <w:rFonts w:ascii="Times New Roman" w:eastAsia="Times New Roman" w:hAnsi="Times New Roman" w:cs="Times New Roman"/>
          <w:lang w:eastAsia="ru-RU"/>
        </w:rPr>
        <w:t xml:space="preserve"> год</w:t>
      </w:r>
    </w:p>
    <w:p w14:paraId="6BC9B2FF" w14:textId="77777777" w:rsidR="00BC4007" w:rsidRPr="00BC4007" w:rsidRDefault="00BC4007" w:rsidP="00BC4007">
      <w:pPr>
        <w:tabs>
          <w:tab w:val="left" w:pos="-36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lastRenderedPageBreak/>
        <w:tab/>
        <w:t>В соответствии с Бюджетным Кодексом РФ, руководствуясь Уставом городского 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14:paraId="69C42134" w14:textId="77777777" w:rsidR="00BC4007" w:rsidRPr="00BC4007" w:rsidRDefault="00BC4007" w:rsidP="00BC4007">
      <w:pPr>
        <w:tabs>
          <w:tab w:val="left" w:pos="-36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C4007">
        <w:rPr>
          <w:rFonts w:ascii="Times New Roman" w:eastAsia="Times New Roman" w:hAnsi="Times New Roman" w:cs="Times New Roman"/>
          <w:bCs/>
          <w:lang w:eastAsia="ru-RU"/>
        </w:rPr>
        <w:t>РЕШИЛО:</w:t>
      </w:r>
    </w:p>
    <w:p w14:paraId="7932EAE7" w14:textId="77777777" w:rsidR="00BC4007" w:rsidRPr="00BC4007" w:rsidRDefault="00BC4007" w:rsidP="00BC4007">
      <w:pPr>
        <w:numPr>
          <w:ilvl w:val="0"/>
          <w:numId w:val="15"/>
        </w:numPr>
        <w:tabs>
          <w:tab w:val="clear" w:pos="1185"/>
          <w:tab w:val="left" w:pos="-360"/>
          <w:tab w:val="num" w:pos="0"/>
          <w:tab w:val="left" w:pos="284"/>
          <w:tab w:val="num" w:pos="60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Утвердить отчет об исполнении бюджета городского поселения Безенчук муниципального района Безенчукский Самарской области за 2021 год по доходам в сумме 95 682 тыс. рублей или 96,93 % годовых бюджетных назначений и расходам в сумме 99 942 тыс. рублей, или 93,55 % годовых бюджетных назначений.</w:t>
      </w:r>
    </w:p>
    <w:p w14:paraId="316A9D80" w14:textId="77777777" w:rsidR="00BC4007" w:rsidRPr="00BC4007" w:rsidRDefault="00BC4007" w:rsidP="00BC4007">
      <w:pPr>
        <w:numPr>
          <w:ilvl w:val="0"/>
          <w:numId w:val="15"/>
        </w:numPr>
        <w:tabs>
          <w:tab w:val="clear" w:pos="1185"/>
          <w:tab w:val="left" w:pos="-360"/>
          <w:tab w:val="num" w:pos="-180"/>
          <w:tab w:val="left" w:pos="284"/>
          <w:tab w:val="num" w:pos="607"/>
          <w:tab w:val="num" w:pos="89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 xml:space="preserve">Численность служащих городского поселения Безенчук муниципального района Безенчукский Самарской области на 01.01.2022 года составила 12 человек (из них муниципальных служащих – 8), затраты на их денежное содержание составили 7 597 тыс. рублей (из них на содержание муниципальных служащих 5 771 тыс. рублей. </w:t>
      </w:r>
    </w:p>
    <w:p w14:paraId="6228FB75" w14:textId="77777777" w:rsidR="00BC4007" w:rsidRPr="00BC4007" w:rsidRDefault="00BC4007" w:rsidP="00BC4007">
      <w:pPr>
        <w:numPr>
          <w:ilvl w:val="0"/>
          <w:numId w:val="15"/>
        </w:numPr>
        <w:tabs>
          <w:tab w:val="clear" w:pos="1185"/>
          <w:tab w:val="left" w:pos="-360"/>
          <w:tab w:val="num" w:pos="-180"/>
          <w:tab w:val="left" w:pos="284"/>
          <w:tab w:val="num" w:pos="607"/>
          <w:tab w:val="num" w:pos="89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Решения и действия (или бездействие) должностных лиц органов местного самоуправления могут быть обжалованы в соответствии с действующим законодательством.</w:t>
      </w:r>
    </w:p>
    <w:p w14:paraId="5943AE0A" w14:textId="77777777" w:rsidR="00BC4007" w:rsidRPr="00BC4007" w:rsidRDefault="00BC4007" w:rsidP="00BC4007">
      <w:pPr>
        <w:numPr>
          <w:ilvl w:val="0"/>
          <w:numId w:val="15"/>
        </w:numPr>
        <w:tabs>
          <w:tab w:val="clear" w:pos="1185"/>
          <w:tab w:val="left" w:pos="-360"/>
          <w:tab w:val="num" w:pos="-180"/>
          <w:tab w:val="left" w:pos="284"/>
          <w:tab w:val="num" w:pos="607"/>
          <w:tab w:val="num" w:pos="89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Настоящее решение вступает в силу с момента его подписания.</w:t>
      </w:r>
    </w:p>
    <w:p w14:paraId="14789D1D" w14:textId="77777777" w:rsidR="00BC4007" w:rsidRPr="00BC4007" w:rsidRDefault="00BC4007" w:rsidP="00BC4007">
      <w:pPr>
        <w:numPr>
          <w:ilvl w:val="0"/>
          <w:numId w:val="15"/>
        </w:numPr>
        <w:tabs>
          <w:tab w:val="clear" w:pos="1185"/>
          <w:tab w:val="left" w:pos="-360"/>
          <w:tab w:val="num" w:pos="-180"/>
          <w:tab w:val="left" w:pos="284"/>
          <w:tab w:val="num" w:pos="607"/>
          <w:tab w:val="num" w:pos="891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Опубликовать настоящее Решение в газете «Вестник городского поселения Безенчук».</w:t>
      </w:r>
    </w:p>
    <w:p w14:paraId="319A95F1" w14:textId="08C59E81" w:rsidR="00BC4007" w:rsidRPr="00BC4007" w:rsidRDefault="00BC4007" w:rsidP="00BC400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 xml:space="preserve">Глава </w:t>
      </w:r>
      <w:r w:rsidRPr="00BC4007">
        <w:rPr>
          <w:rFonts w:ascii="Times New Roman" w:eastAsia="Times New Roman" w:hAnsi="Times New Roman" w:cs="Times New Roman"/>
          <w:bCs/>
          <w:lang w:eastAsia="ru-RU"/>
        </w:rPr>
        <w:t>городского поселения Безенчук муниципального района Безенчукский</w:t>
      </w:r>
      <w:r w:rsidRPr="00BC4007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12771C84" w14:textId="5A2C7E67" w:rsidR="00BC4007" w:rsidRPr="00BC4007" w:rsidRDefault="00BC4007" w:rsidP="00BC400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 xml:space="preserve">Самарской области                         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</w:t>
      </w:r>
      <w:r w:rsidRPr="00BC4007">
        <w:rPr>
          <w:rFonts w:ascii="Times New Roman" w:eastAsia="Times New Roman" w:hAnsi="Times New Roman" w:cs="Times New Roman"/>
          <w:lang w:eastAsia="ru-RU"/>
        </w:rPr>
        <w:t xml:space="preserve">            В.Н. Гуров </w:t>
      </w:r>
    </w:p>
    <w:p w14:paraId="3D6010B5" w14:textId="514D2FF2" w:rsidR="00BC4007" w:rsidRPr="00BC4007" w:rsidRDefault="00BC4007" w:rsidP="00BC400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  <w:r w:rsidRPr="00BC4007">
        <w:rPr>
          <w:rFonts w:ascii="Times New Roman" w:eastAsia="Times New Roman" w:hAnsi="Times New Roman" w:cs="Times New Roman"/>
          <w:lang w:eastAsia="ru-RU"/>
        </w:rPr>
        <w:t>Председатель Собрания представителей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C4007">
        <w:rPr>
          <w:rFonts w:ascii="Times New Roman" w:eastAsia="Times New Roman" w:hAnsi="Times New Roman" w:cs="Times New Roman"/>
          <w:bCs/>
          <w:lang w:eastAsia="ru-RU"/>
        </w:rPr>
        <w:t xml:space="preserve">городского поселения Безенчук </w:t>
      </w:r>
    </w:p>
    <w:p w14:paraId="7177596F" w14:textId="4FF369D6" w:rsidR="00BC4007" w:rsidRDefault="00BC4007" w:rsidP="00BC4007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lang w:eastAsia="ru-RU"/>
        </w:rPr>
      </w:pPr>
      <w:r w:rsidRPr="00BC4007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BC400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r w:rsidRPr="00BC4007">
        <w:rPr>
          <w:rFonts w:ascii="Times New Roman" w:eastAsia="Times New Roman" w:hAnsi="Times New Roman" w:cs="Times New Roman"/>
          <w:lang w:eastAsia="ru-RU"/>
        </w:rPr>
        <w:tab/>
      </w:r>
      <w:r w:rsidRPr="00BC4007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А.Г. </w:t>
      </w:r>
      <w:proofErr w:type="spellStart"/>
      <w:r w:rsidRPr="00BC4007">
        <w:rPr>
          <w:rFonts w:ascii="Times New Roman" w:eastAsia="Times New Roman" w:hAnsi="Times New Roman" w:cs="Times New Roman"/>
          <w:lang w:eastAsia="ru-RU"/>
        </w:rPr>
        <w:t>Кантеев</w:t>
      </w:r>
      <w:proofErr w:type="spellEnd"/>
    </w:p>
    <w:p w14:paraId="7C539A30" w14:textId="6DE61E96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Приложение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1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</w:t>
      </w:r>
    </w:p>
    <w:p w14:paraId="2E4F2ECE" w14:textId="46A4C9EC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к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проекту 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>решени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я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Собрания представителей </w:t>
      </w:r>
      <w:r w:rsidRPr="0087178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городского поселения Безенчук </w:t>
      </w:r>
    </w:p>
    <w:p w14:paraId="2EC368FB" w14:textId="4C14BF10" w:rsidR="0047328B" w:rsidRPr="00626234" w:rsidRDefault="0047328B" w:rsidP="0047328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.2022</w:t>
      </w:r>
      <w:proofErr w:type="gramStart"/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г  №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</w:t>
      </w:r>
    </w:p>
    <w:tbl>
      <w:tblPr>
        <w:tblW w:w="10966" w:type="dxa"/>
        <w:tblInd w:w="108" w:type="dxa"/>
        <w:tblLook w:val="04A0" w:firstRow="1" w:lastRow="0" w:firstColumn="1" w:lastColumn="0" w:noHBand="0" w:noVBand="1"/>
      </w:tblPr>
      <w:tblGrid>
        <w:gridCol w:w="1843"/>
        <w:gridCol w:w="7371"/>
        <w:gridCol w:w="1701"/>
        <w:gridCol w:w="51"/>
      </w:tblGrid>
      <w:tr w:rsidR="00510D5F" w:rsidRPr="0047328B" w14:paraId="409C7D19" w14:textId="77777777" w:rsidTr="002A07AB">
        <w:trPr>
          <w:trHeight w:val="80"/>
        </w:trPr>
        <w:tc>
          <w:tcPr>
            <w:tcW w:w="109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03635" w14:textId="77777777" w:rsidR="00510D5F" w:rsidRPr="00510D5F" w:rsidRDefault="00510D5F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Поступление доходов в бюджет </w:t>
            </w:r>
            <w:proofErr w:type="gramStart"/>
            <w:r w:rsidRPr="00510D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городского  поселения</w:t>
            </w:r>
            <w:proofErr w:type="gramEnd"/>
            <w:r w:rsidRPr="00510D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Безенчук муниципального района Безенчукский Самарской области  за 12 месяцев 2021 года по основным источникам в разрезе классификации доходов Российской Федерации</w:t>
            </w:r>
          </w:p>
        </w:tc>
      </w:tr>
      <w:tr w:rsidR="00510D5F" w:rsidRPr="0047328B" w14:paraId="13841442" w14:textId="77777777" w:rsidTr="002A07AB">
        <w:trPr>
          <w:gridAfter w:val="1"/>
          <w:wAfter w:w="51" w:type="dxa"/>
          <w:trHeight w:val="8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EA19F2" w14:textId="542F73FA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F23A66" w14:textId="3B811A35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источника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B71A98" w14:textId="62D73BAB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Исполнено,  рублей</w:t>
            </w:r>
            <w:proofErr w:type="gramEnd"/>
          </w:p>
        </w:tc>
      </w:tr>
      <w:tr w:rsidR="00510D5F" w:rsidRPr="0047328B" w14:paraId="4F761B6D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39B43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1 00 00000 00 0000 000</w:t>
            </w: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844DC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69EDC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78 824 863,64   </w:t>
            </w:r>
          </w:p>
        </w:tc>
      </w:tr>
      <w:tr w:rsidR="00510D5F" w:rsidRPr="0047328B" w14:paraId="4D82EDCD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70436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93668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8DC64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33 466 492,75   </w:t>
            </w:r>
          </w:p>
        </w:tc>
      </w:tr>
      <w:tr w:rsidR="00510D5F" w:rsidRPr="0047328B" w14:paraId="65CDB57B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9BFEB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1 01 02000 01 0000 110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46A2B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НДФЛ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9DE9F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33 466 492,75   </w:t>
            </w:r>
          </w:p>
        </w:tc>
      </w:tr>
      <w:tr w:rsidR="00510D5F" w:rsidRPr="0047328B" w14:paraId="757E0158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82D57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1 05 00000 00 0000 000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2D88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FACD3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1 093 680,16   </w:t>
            </w:r>
          </w:p>
        </w:tc>
      </w:tr>
      <w:tr w:rsidR="00510D5F" w:rsidRPr="0047328B" w14:paraId="34F3D09A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6853A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1 05 03000 01 0000 110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1F070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1E7F5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1 093 680,16   </w:t>
            </w:r>
          </w:p>
        </w:tc>
      </w:tr>
      <w:tr w:rsidR="00510D5F" w:rsidRPr="0047328B" w14:paraId="63714B7C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66A3B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1 06 00000 00 0000 000 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61B73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7BF3B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30 914 332,00   </w:t>
            </w:r>
          </w:p>
        </w:tc>
      </w:tr>
      <w:tr w:rsidR="00510D5F" w:rsidRPr="0047328B" w14:paraId="2A949FBD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9CD82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1 06 01030 13 0000 110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DB88F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E38F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14 970 107,36   </w:t>
            </w:r>
          </w:p>
        </w:tc>
      </w:tr>
      <w:tr w:rsidR="00510D5F" w:rsidRPr="0047328B" w14:paraId="074B1525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0EEAD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1 06 06000 13 0000 110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13498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B8B95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15 944 224,64   </w:t>
            </w:r>
          </w:p>
        </w:tc>
      </w:tr>
      <w:tr w:rsidR="00510D5F" w:rsidRPr="0047328B" w14:paraId="17B45F2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6CE88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1 03 00000 00 0000 000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E358C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20DD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9 083 462,47   </w:t>
            </w:r>
          </w:p>
        </w:tc>
      </w:tr>
      <w:tr w:rsidR="00510D5F" w:rsidRPr="0047328B" w14:paraId="6470D7A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22E4E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1 03 02231 01 0000 110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64D1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370C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4 193 467,55   </w:t>
            </w:r>
          </w:p>
        </w:tc>
      </w:tr>
      <w:tr w:rsidR="00510D5F" w:rsidRPr="0047328B" w14:paraId="58780BDD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31E0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1 03 02241 01 0000 110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F37EB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0E82B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29 491,55   </w:t>
            </w:r>
          </w:p>
        </w:tc>
      </w:tr>
      <w:tr w:rsidR="00510D5F" w:rsidRPr="0047328B" w14:paraId="6CE6EFD2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BF721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1 03 02251 01 0000 110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4584D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C34FF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5 575 597,25   </w:t>
            </w:r>
          </w:p>
        </w:tc>
      </w:tr>
      <w:tr w:rsidR="00510D5F" w:rsidRPr="0047328B" w14:paraId="58D00999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B3DA0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1 03 02261 01 0000 110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2A85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12D9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               715 093,88   </w:t>
            </w:r>
          </w:p>
        </w:tc>
      </w:tr>
      <w:tr w:rsidR="00510D5F" w:rsidRPr="0047328B" w14:paraId="466DA4CA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D05E7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1 11 00000 00 0000 000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8539F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9CD966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3 596 865,66   </w:t>
            </w:r>
          </w:p>
        </w:tc>
      </w:tr>
      <w:tr w:rsidR="00510D5F" w:rsidRPr="0047328B" w14:paraId="679DA8E0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7BF95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1 11 05013 13 0000 120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AE09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A99AA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2 348 542,53   </w:t>
            </w:r>
          </w:p>
        </w:tc>
      </w:tr>
      <w:tr w:rsidR="00510D5F" w:rsidRPr="0047328B" w14:paraId="385FC6E6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966F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1 11 05025 13 0000 120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D9DE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206AC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251 324,26   </w:t>
            </w:r>
          </w:p>
        </w:tc>
      </w:tr>
      <w:tr w:rsidR="00510D5F" w:rsidRPr="0047328B" w14:paraId="7DCE6620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E42D7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1 1105035 13 0000 120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7116A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A3EB25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-     </w:t>
            </w:r>
          </w:p>
        </w:tc>
      </w:tr>
      <w:tr w:rsidR="00510D5F" w:rsidRPr="0047328B" w14:paraId="0CA368C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0D734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1 11 05075 13 0000 120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D036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C9E3B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763 124,23   </w:t>
            </w:r>
          </w:p>
        </w:tc>
      </w:tr>
      <w:tr w:rsidR="00510D5F" w:rsidRPr="0047328B" w14:paraId="32B3B35E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678BF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1 11 09045 13 0000 120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31FE9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Прочие поступления от использования имущества, находящегося в собственности городских поселений (за исключением имущества муниципальных бюджетных и </w:t>
            </w:r>
            <w:proofErr w:type="spellStart"/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атономных</w:t>
            </w:r>
            <w:proofErr w:type="spellEnd"/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C167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233 874,64   </w:t>
            </w:r>
          </w:p>
        </w:tc>
      </w:tr>
      <w:tr w:rsidR="00510D5F" w:rsidRPr="0047328B" w14:paraId="3D60E6F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4E994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1 13 00000 00 0000 000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90BA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A3817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14 860,00   </w:t>
            </w:r>
          </w:p>
        </w:tc>
      </w:tr>
      <w:tr w:rsidR="00510D5F" w:rsidRPr="0047328B" w14:paraId="1579AD6D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874C1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1 13 01995 13 0000 130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F3FBB7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48AA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14 860,00   </w:t>
            </w:r>
          </w:p>
        </w:tc>
      </w:tr>
      <w:tr w:rsidR="00510D5F" w:rsidRPr="0047328B" w14:paraId="04F1EEDB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EDD5A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1 14 00000 00 0000 000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EACBA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505C2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637 652,08   </w:t>
            </w:r>
          </w:p>
        </w:tc>
      </w:tr>
      <w:tr w:rsidR="00510D5F" w:rsidRPr="0047328B" w14:paraId="13D75AEE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650DB1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1 14 06013 13 0000 430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B19BD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74AB7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637 652,08   </w:t>
            </w:r>
          </w:p>
        </w:tc>
      </w:tr>
      <w:tr w:rsidR="00510D5F" w:rsidRPr="0047328B" w14:paraId="56672272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80C0A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1 17 00000 00 0000 000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2C295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FBE00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17 518,52   </w:t>
            </w:r>
          </w:p>
        </w:tc>
      </w:tr>
      <w:tr w:rsidR="00510D5F" w:rsidRPr="0047328B" w14:paraId="4EEF1424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15F0F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1 17 05050 13 0000 180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88EA7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56C1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17 518,52   </w:t>
            </w:r>
          </w:p>
        </w:tc>
      </w:tr>
      <w:tr w:rsidR="00510D5F" w:rsidRPr="0047328B" w14:paraId="2BC21FC3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48FF4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2 00 00000 00 0000 000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36C8B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7CF5C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16 856 871,82   </w:t>
            </w:r>
          </w:p>
        </w:tc>
      </w:tr>
      <w:tr w:rsidR="00510D5F" w:rsidRPr="0047328B" w14:paraId="022BCFA6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93648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2 02 16001 13 0000 150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45C13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Дотации бюджетам городских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CF84E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1 431 827,00   </w:t>
            </w:r>
          </w:p>
        </w:tc>
      </w:tr>
      <w:tr w:rsidR="00510D5F" w:rsidRPr="0047328B" w14:paraId="58A5B51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9C970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2 02 29999 13 0000 150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C3BE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Прочие 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F0DFD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     886 516,13   </w:t>
            </w:r>
          </w:p>
        </w:tc>
      </w:tr>
      <w:tr w:rsidR="00510D5F" w:rsidRPr="0047328B" w14:paraId="2F828824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0297C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2 02 20216 13 0000 150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E471DC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Субсидии бюджетам городских поселений на осуществление дорожной деятельности в отношении автомобильных дорог общего пользования, а также капительного ремонта и ремонта дворовых территорий многоквартирных домов, проездов к </w:t>
            </w:r>
            <w:proofErr w:type="spellStart"/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двровым</w:t>
            </w:r>
            <w:proofErr w:type="spellEnd"/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территориям многоквартирных домов.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0C96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          15 279 398,31   </w:t>
            </w:r>
          </w:p>
        </w:tc>
      </w:tr>
      <w:tr w:rsidR="00510D5F" w:rsidRPr="0047328B" w14:paraId="107D1D52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DA39F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2 04 00000 00 0000 000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ADCBC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2E733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  75 335,50   </w:t>
            </w:r>
          </w:p>
        </w:tc>
      </w:tr>
      <w:tr w:rsidR="00510D5F" w:rsidRPr="0047328B" w14:paraId="6C963880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A90AE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2 04 05020 13 0000 150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D3E67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Поступления от денежных пожертвований, предоставляемых, негосударственными организациями получателям средств бюджетов городских поселений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FAB11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75 335,50   </w:t>
            </w:r>
          </w:p>
        </w:tc>
      </w:tr>
      <w:tr w:rsidR="00510D5F" w:rsidRPr="0047328B" w14:paraId="721A9A29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85F4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2 07 00000 00 0000 000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BA6F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1F12B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      162 913,88   </w:t>
            </w:r>
          </w:p>
        </w:tc>
      </w:tr>
      <w:tr w:rsidR="00510D5F" w:rsidRPr="0047328B" w14:paraId="3CDC0007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913F4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2 07 05020 13 0000 150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F3142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1A4F8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162 913,88   </w:t>
            </w:r>
          </w:p>
        </w:tc>
      </w:tr>
      <w:tr w:rsidR="00510D5F" w:rsidRPr="0047328B" w14:paraId="031CA559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9D9B8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2 19 00000 00 0000 000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24521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2E24C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-              979 119,00   </w:t>
            </w:r>
          </w:p>
        </w:tc>
      </w:tr>
      <w:tr w:rsidR="00510D5F" w:rsidRPr="0047328B" w14:paraId="71416C81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00A8A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2 19 60010 13 0000 150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14DB8" w14:textId="77777777" w:rsidR="00510D5F" w:rsidRPr="00510D5F" w:rsidRDefault="00510D5F" w:rsidP="00510D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F4085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               979 119,00   </w:t>
            </w:r>
          </w:p>
        </w:tc>
      </w:tr>
      <w:tr w:rsidR="00510D5F" w:rsidRPr="0047328B" w14:paraId="549BE5CB" w14:textId="77777777" w:rsidTr="002A07AB">
        <w:trPr>
          <w:gridAfter w:val="1"/>
          <w:wAfter w:w="51" w:type="dxa"/>
          <w:trHeight w:val="7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C8B71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E748D" w14:textId="77777777" w:rsidR="00510D5F" w:rsidRPr="00510D5F" w:rsidRDefault="00510D5F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9FA7F" w14:textId="77777777" w:rsidR="00510D5F" w:rsidRPr="00510D5F" w:rsidRDefault="00510D5F" w:rsidP="00510D5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10D5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        95 681 735,46   </w:t>
            </w:r>
          </w:p>
        </w:tc>
      </w:tr>
    </w:tbl>
    <w:p w14:paraId="41D50434" w14:textId="5C0B3222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Приложение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2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</w:t>
      </w:r>
    </w:p>
    <w:p w14:paraId="240F0AF2" w14:textId="77777777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к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проекту 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>решени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я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Собрания представителей </w:t>
      </w:r>
      <w:r w:rsidRPr="0087178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городского поселения Безенчук </w:t>
      </w:r>
    </w:p>
    <w:p w14:paraId="7023A766" w14:textId="77777777" w:rsidR="0047328B" w:rsidRPr="00626234" w:rsidRDefault="0047328B" w:rsidP="0047328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.2022</w:t>
      </w:r>
      <w:proofErr w:type="gramStart"/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г  №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</w:t>
      </w:r>
    </w:p>
    <w:tbl>
      <w:tblPr>
        <w:tblW w:w="109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1276"/>
        <w:gridCol w:w="4077"/>
        <w:gridCol w:w="2160"/>
        <w:gridCol w:w="1278"/>
      </w:tblGrid>
      <w:tr w:rsidR="0079198B" w:rsidRPr="0047328B" w14:paraId="5E2DADC2" w14:textId="77777777" w:rsidTr="0079198B">
        <w:trPr>
          <w:trHeight w:val="70"/>
        </w:trPr>
        <w:tc>
          <w:tcPr>
            <w:tcW w:w="10951" w:type="dxa"/>
            <w:gridSpan w:val="5"/>
            <w:shd w:val="clear" w:color="auto" w:fill="auto"/>
            <w:vAlign w:val="center"/>
          </w:tcPr>
          <w:p w14:paraId="6448F6B7" w14:textId="3671F34C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164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Расходы  бюджета</w:t>
            </w:r>
            <w:proofErr w:type="gramEnd"/>
            <w:r w:rsidRPr="00164BF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городского поселения Безенчук муниципального района Безенчукский Самарской области</w:t>
            </w:r>
          </w:p>
        </w:tc>
      </w:tr>
      <w:tr w:rsidR="0079198B" w:rsidRPr="0047328B" w14:paraId="694D18D8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</w:tcPr>
          <w:p w14:paraId="6FD4A80A" w14:textId="67FC3C62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C3F6A50" w14:textId="52A55DAF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Код расхода по бюджетной </w:t>
            </w:r>
            <w:proofErr w:type="spellStart"/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класификации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14:paraId="37DE6172" w14:textId="2D07D380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gramStart"/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Исполнено,   </w:t>
            </w:r>
            <w:proofErr w:type="gramEnd"/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рублей</w:t>
            </w:r>
          </w:p>
        </w:tc>
      </w:tr>
      <w:tr w:rsidR="0079198B" w:rsidRPr="0047328B" w14:paraId="43FBA7FD" w14:textId="77777777" w:rsidTr="0079198B">
        <w:trPr>
          <w:trHeight w:val="70"/>
        </w:trPr>
        <w:tc>
          <w:tcPr>
            <w:tcW w:w="7513" w:type="dxa"/>
            <w:gridSpan w:val="3"/>
            <w:vAlign w:val="center"/>
            <w:hideMark/>
          </w:tcPr>
          <w:p w14:paraId="08A98B6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Расходы бюджета, всего</w:t>
            </w:r>
          </w:p>
        </w:tc>
        <w:tc>
          <w:tcPr>
            <w:tcW w:w="2160" w:type="dxa"/>
            <w:vAlign w:val="center"/>
            <w:hideMark/>
          </w:tcPr>
          <w:p w14:paraId="6B566EF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vAlign w:val="center"/>
            <w:hideMark/>
          </w:tcPr>
          <w:p w14:paraId="6DEC1DE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99 941 573,26</w:t>
            </w:r>
          </w:p>
        </w:tc>
      </w:tr>
      <w:tr w:rsidR="0079198B" w:rsidRPr="0047328B" w14:paraId="6FCBAD29" w14:textId="77777777" w:rsidTr="0079198B">
        <w:trPr>
          <w:gridAfter w:val="3"/>
          <w:wAfter w:w="7515" w:type="dxa"/>
          <w:trHeight w:val="70"/>
        </w:trPr>
        <w:tc>
          <w:tcPr>
            <w:tcW w:w="2160" w:type="dxa"/>
            <w:shd w:val="clear" w:color="auto" w:fill="auto"/>
            <w:noWrap/>
            <w:vAlign w:val="bottom"/>
            <w:hideMark/>
          </w:tcPr>
          <w:p w14:paraId="4C110F0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000 0100 0000000000 000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57A75E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11 346 329,09</w:t>
            </w:r>
          </w:p>
        </w:tc>
      </w:tr>
      <w:tr w:rsidR="0079198B" w:rsidRPr="0047328B" w14:paraId="06F21D5E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14:paraId="7DCE3D5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6C15200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000 0102 0000000000 000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7AA78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852 218,92</w:t>
            </w:r>
          </w:p>
        </w:tc>
      </w:tr>
      <w:tr w:rsidR="0079198B" w:rsidRPr="0047328B" w14:paraId="7420644E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14:paraId="45656838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E5BFB0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9B9BE0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852 218,92</w:t>
            </w:r>
          </w:p>
        </w:tc>
      </w:tr>
      <w:tr w:rsidR="0079198B" w:rsidRPr="0047328B" w14:paraId="7151ED86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14:paraId="4C85419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2F32BB9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525E8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852 218,92</w:t>
            </w:r>
          </w:p>
        </w:tc>
      </w:tr>
      <w:tr w:rsidR="0079198B" w:rsidRPr="0047328B" w14:paraId="4B156941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14:paraId="26BC3155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1CBD4A3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D6077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654 546,01</w:t>
            </w:r>
          </w:p>
        </w:tc>
      </w:tr>
      <w:tr w:rsidR="0079198B" w:rsidRPr="0047328B" w14:paraId="14C9B3E2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vAlign w:val="center"/>
            <w:hideMark/>
          </w:tcPr>
          <w:p w14:paraId="652B8A28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60" w:type="dxa"/>
            <w:shd w:val="clear" w:color="auto" w:fill="auto"/>
            <w:noWrap/>
            <w:vAlign w:val="center"/>
            <w:hideMark/>
          </w:tcPr>
          <w:p w14:paraId="526010B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000 0102 0000000000 129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A6D79A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197 672,91</w:t>
            </w:r>
          </w:p>
        </w:tc>
      </w:tr>
      <w:tr w:rsidR="0079198B" w:rsidRPr="0047328B" w14:paraId="51D502B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EB0651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022598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000 0104 0000000000 000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D2534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8 886 202,71</w:t>
            </w:r>
          </w:p>
        </w:tc>
      </w:tr>
      <w:tr w:rsidR="0079198B" w:rsidRPr="0047328B" w14:paraId="36416206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2FB84D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622FF1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A12C4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7 598 361,69</w:t>
            </w:r>
          </w:p>
        </w:tc>
      </w:tr>
      <w:tr w:rsidR="0079198B" w:rsidRPr="0047328B" w14:paraId="487B61F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74425A3F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08D1F0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0ECC21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7 598 361,69</w:t>
            </w:r>
          </w:p>
        </w:tc>
      </w:tr>
      <w:tr w:rsidR="0079198B" w:rsidRPr="0047328B" w14:paraId="2A1DC2E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77B0FB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716E00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39E6D9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5 845 509,20</w:t>
            </w:r>
          </w:p>
        </w:tc>
      </w:tr>
      <w:tr w:rsidR="0079198B" w:rsidRPr="0047328B" w14:paraId="3E3EE02B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F0B2CC0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AC0A87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C0C2B4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1 752 852,49</w:t>
            </w:r>
          </w:p>
        </w:tc>
      </w:tr>
      <w:tr w:rsidR="0079198B" w:rsidRPr="0047328B" w14:paraId="2815B106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36DE781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FB2B34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953E6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1 146 183,58</w:t>
            </w:r>
          </w:p>
        </w:tc>
      </w:tr>
      <w:tr w:rsidR="0079198B" w:rsidRPr="0047328B" w14:paraId="3642232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4B750B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79F9C0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1325AF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1 146 183,58</w:t>
            </w:r>
          </w:p>
        </w:tc>
      </w:tr>
      <w:tr w:rsidR="0079198B" w:rsidRPr="0047328B" w14:paraId="173B84D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8DE5D82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5B6164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581514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937 770,40</w:t>
            </w:r>
          </w:p>
        </w:tc>
      </w:tr>
      <w:tr w:rsidR="0079198B" w:rsidRPr="0047328B" w14:paraId="4915098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C0D187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D70B7D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849A3C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208 413,18</w:t>
            </w:r>
          </w:p>
        </w:tc>
      </w:tr>
      <w:tr w:rsidR="0079198B" w:rsidRPr="0047328B" w14:paraId="78D4E6C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8FC158F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9D3B34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991FB6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32 657,44</w:t>
            </w:r>
          </w:p>
        </w:tc>
      </w:tr>
      <w:tr w:rsidR="0079198B" w:rsidRPr="0047328B" w14:paraId="22957B3D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B9434E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FBDD59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B6BAC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32 657,44</w:t>
            </w:r>
          </w:p>
        </w:tc>
      </w:tr>
      <w:tr w:rsidR="0079198B" w:rsidRPr="0047328B" w14:paraId="77339EB8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8674A2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D95498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33C93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151,00</w:t>
            </w:r>
          </w:p>
        </w:tc>
      </w:tr>
      <w:tr w:rsidR="0079198B" w:rsidRPr="0047328B" w14:paraId="0D37E92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151B63E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налогов, сборов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6D4588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54208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32 504,00</w:t>
            </w:r>
          </w:p>
        </w:tc>
      </w:tr>
      <w:tr w:rsidR="0079198B" w:rsidRPr="0047328B" w14:paraId="2171603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4C955765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8468B5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55B832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2,44</w:t>
            </w:r>
          </w:p>
        </w:tc>
      </w:tr>
      <w:tr w:rsidR="0079198B" w:rsidRPr="0047328B" w14:paraId="015626E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1B519B2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4BA73A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FF3758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109 000,00</w:t>
            </w:r>
          </w:p>
        </w:tc>
      </w:tr>
      <w:tr w:rsidR="0079198B" w:rsidRPr="0047328B" w14:paraId="1460010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AD43AB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ADD393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000 0104 0000000000 540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E9292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109 000,00</w:t>
            </w:r>
          </w:p>
        </w:tc>
      </w:tr>
      <w:tr w:rsidR="0079198B" w:rsidRPr="0047328B" w14:paraId="6258AB6B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5187ABF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729C82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000 0106 0000000000 000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8F0670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644790B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356FA8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3AD63AA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794ED3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6AC33C8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924DDA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4657610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000 0106 0000000000 540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310BF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665060F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6DE78B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FCA189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000 0113 0000000000 000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14:paraId="471F1CD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1 567 907,46</w:t>
            </w:r>
          </w:p>
        </w:tc>
      </w:tr>
      <w:tr w:rsidR="0079198B" w:rsidRPr="0047328B" w14:paraId="36B1FC96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F065422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0D6566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BE3E4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1 162 545,33</w:t>
            </w:r>
          </w:p>
        </w:tc>
      </w:tr>
      <w:tr w:rsidR="0079198B" w:rsidRPr="0047328B" w14:paraId="3AD3790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FA28C0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9E3218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8A970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1 162 545,33</w:t>
            </w:r>
          </w:p>
        </w:tc>
      </w:tr>
      <w:tr w:rsidR="0079198B" w:rsidRPr="0047328B" w14:paraId="5F65920A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6F5CCE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EC2E7F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4A39C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964 955,23</w:t>
            </w:r>
          </w:p>
        </w:tc>
      </w:tr>
      <w:tr w:rsidR="0079198B" w:rsidRPr="0047328B" w14:paraId="2EDECA9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3739AD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508728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1EEDB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197 590,10</w:t>
            </w:r>
          </w:p>
        </w:tc>
      </w:tr>
      <w:tr w:rsidR="0079198B" w:rsidRPr="0047328B" w14:paraId="078CDF8D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6C315F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52DEED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E3130C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227 478,33</w:t>
            </w:r>
          </w:p>
        </w:tc>
      </w:tr>
      <w:tr w:rsidR="0079198B" w:rsidRPr="0047328B" w14:paraId="57FE99D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496D139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8965C4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B5E0AD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218 111,33</w:t>
            </w:r>
          </w:p>
        </w:tc>
      </w:tr>
      <w:tr w:rsidR="0079198B" w:rsidRPr="0047328B" w14:paraId="5875083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AC4B65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прочих налогов и сборов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793E5D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E673A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21 600,00</w:t>
            </w:r>
          </w:p>
        </w:tc>
      </w:tr>
      <w:tr w:rsidR="0079198B" w:rsidRPr="0047328B" w14:paraId="2DAECA6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CECD5F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Уплата иных платежей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4D9938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FDE60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196 511,33</w:t>
            </w:r>
          </w:p>
        </w:tc>
      </w:tr>
      <w:tr w:rsidR="0079198B" w:rsidRPr="0047328B" w14:paraId="00C2552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2A67A1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7A5F3A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815C2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9 367,00</w:t>
            </w:r>
          </w:p>
        </w:tc>
      </w:tr>
      <w:tr w:rsidR="0079198B" w:rsidRPr="0047328B" w14:paraId="0198083D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7E0B42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26B174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000 0113 0000000000 831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67D41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9 367,00</w:t>
            </w:r>
          </w:p>
        </w:tc>
      </w:tr>
      <w:tr w:rsidR="0079198B" w:rsidRPr="0047328B" w14:paraId="68F4824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4C932F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5B4CCC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41FC33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177 883,80</w:t>
            </w:r>
          </w:p>
        </w:tc>
      </w:tr>
      <w:tr w:rsidR="0079198B" w:rsidRPr="0047328B" w14:paraId="11CC95A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D2C059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CE02C4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000 0113 0000000000 540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F0E99B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177 883,80</w:t>
            </w:r>
          </w:p>
        </w:tc>
      </w:tr>
      <w:tr w:rsidR="0079198B" w:rsidRPr="0047328B" w14:paraId="7B7E7451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121579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72A72E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000 0300 0000000000 000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86FE7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671 151,61</w:t>
            </w:r>
          </w:p>
        </w:tc>
      </w:tr>
      <w:tr w:rsidR="0079198B" w:rsidRPr="0047328B" w14:paraId="2769135F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929E27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6E266A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000 0309 0000000000 000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688993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32 491,61</w:t>
            </w:r>
          </w:p>
        </w:tc>
      </w:tr>
      <w:tr w:rsidR="0079198B" w:rsidRPr="0047328B" w14:paraId="3FA2EE41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857F2E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10ECFD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47C32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32 491,61</w:t>
            </w:r>
          </w:p>
        </w:tc>
      </w:tr>
      <w:tr w:rsidR="0079198B" w:rsidRPr="0047328B" w14:paraId="474C76A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1E20DB2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D84D71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C3C585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32 491,61</w:t>
            </w:r>
          </w:p>
        </w:tc>
      </w:tr>
      <w:tr w:rsidR="0079198B" w:rsidRPr="0047328B" w14:paraId="08B1CBD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D4F69A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A954E3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E5607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32 491,61</w:t>
            </w:r>
          </w:p>
        </w:tc>
      </w:tr>
      <w:tr w:rsidR="0079198B" w:rsidRPr="0047328B" w14:paraId="7311FA4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1D33099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общегосударственные вопросы в области национальной безопасности и правоохранительной деятельности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A0447C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000 0314 0000000000 000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141F67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638 660,00</w:t>
            </w:r>
          </w:p>
        </w:tc>
      </w:tr>
      <w:tr w:rsidR="0079198B" w:rsidRPr="0047328B" w14:paraId="15C0D52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601C2F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CA158F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4DFEB4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318 660,00</w:t>
            </w:r>
          </w:p>
        </w:tc>
      </w:tr>
      <w:tr w:rsidR="0079198B" w:rsidRPr="0047328B" w14:paraId="3C0AA0E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5288698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EC04FC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000 0309 0000000000 240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2C282D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318 660,00</w:t>
            </w:r>
          </w:p>
        </w:tc>
      </w:tr>
      <w:tr w:rsidR="0079198B" w:rsidRPr="0047328B" w14:paraId="4DB73DA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EA4C6F4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271724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5390BF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318 660,00</w:t>
            </w:r>
          </w:p>
        </w:tc>
      </w:tr>
      <w:tr w:rsidR="0079198B" w:rsidRPr="0047328B" w14:paraId="50403A13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BE9F20F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8F8144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02F823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320 000,00</w:t>
            </w:r>
          </w:p>
        </w:tc>
      </w:tr>
      <w:tr w:rsidR="0079198B" w:rsidRPr="0047328B" w14:paraId="22C02FBB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65AAC4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F8FDD8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000 0314 0000000000 540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D329E0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320 000,00</w:t>
            </w:r>
          </w:p>
        </w:tc>
      </w:tr>
      <w:tr w:rsidR="0079198B" w:rsidRPr="0047328B" w14:paraId="4220E28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4149061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НАЦИОНАЛЬНАЯ ЭКОНОМИКА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97A8F2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000 0400 0000000000 000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DD2578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25 344 706,36</w:t>
            </w:r>
          </w:p>
        </w:tc>
      </w:tr>
      <w:tr w:rsidR="0079198B" w:rsidRPr="0047328B" w14:paraId="0FE09AE9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054AEFC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Сельское хозяйство и рыболовство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6DDF29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BB0BCB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2 170,00</w:t>
            </w:r>
          </w:p>
        </w:tc>
      </w:tr>
      <w:tr w:rsidR="0079198B" w:rsidRPr="0047328B" w14:paraId="19BE7F2A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3EED83A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Непрограммное направление расходов в сфере национальной экономике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8DF845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1E5CB8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2 170,00</w:t>
            </w:r>
          </w:p>
        </w:tc>
      </w:tr>
      <w:tr w:rsidR="0079198B" w:rsidRPr="0047328B" w14:paraId="67A4FC71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610BF8F4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Расходы местного бюджета, направленных на развитие сельского хозяйства в </w:t>
            </w:r>
            <w:proofErr w:type="gramStart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области  животноводства</w:t>
            </w:r>
            <w:proofErr w:type="gramEnd"/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35A9EB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000 0405 0000000000 810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6688299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2 170,00</w:t>
            </w:r>
          </w:p>
        </w:tc>
      </w:tr>
      <w:tr w:rsidR="0079198B" w:rsidRPr="0047328B" w14:paraId="580231F7" w14:textId="77777777" w:rsidTr="0079198B">
        <w:trPr>
          <w:trHeight w:val="315"/>
        </w:trPr>
        <w:tc>
          <w:tcPr>
            <w:tcW w:w="7513" w:type="dxa"/>
            <w:gridSpan w:val="3"/>
            <w:shd w:val="clear" w:color="auto" w:fill="auto"/>
            <w:hideMark/>
          </w:tcPr>
          <w:p w14:paraId="192B9C9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923B07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000 0405 0000000000 811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9367E8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2 170,00</w:t>
            </w:r>
          </w:p>
        </w:tc>
      </w:tr>
      <w:tr w:rsidR="0079198B" w:rsidRPr="0047328B" w14:paraId="5C5CA7D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8E820B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Транспорт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6C3CCBA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000 0408 0000000000 000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35E7D9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398 000,00</w:t>
            </w:r>
          </w:p>
        </w:tc>
      </w:tr>
      <w:tr w:rsidR="0079198B" w:rsidRPr="0047328B" w14:paraId="066CD30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C0121A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2273E69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000 0408 0000000000 800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363200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398 000,00</w:t>
            </w:r>
          </w:p>
        </w:tc>
      </w:tr>
      <w:tr w:rsidR="0079198B" w:rsidRPr="0047328B" w14:paraId="72BFBA8B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A5D55A2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9AB0D0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000 00408 0000000000 810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21EC17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398 000,00</w:t>
            </w:r>
          </w:p>
        </w:tc>
      </w:tr>
      <w:tr w:rsidR="0079198B" w:rsidRPr="0047328B" w14:paraId="5850602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64D64904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BBC111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000 00408 0000000000 811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8E89C1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398 000,00</w:t>
            </w:r>
          </w:p>
        </w:tc>
      </w:tr>
      <w:tr w:rsidR="0079198B" w:rsidRPr="0047328B" w14:paraId="78005A86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2EEA687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Дорожное хозяйство (дорожный фонд)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71B6AAB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000 0409 0000000000 000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7BF461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24 944 536,36</w:t>
            </w:r>
          </w:p>
        </w:tc>
      </w:tr>
      <w:tr w:rsidR="0079198B" w:rsidRPr="0047328B" w14:paraId="4E2A0E7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17BCB7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53A2AA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38394B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6 589 725,72</w:t>
            </w:r>
          </w:p>
        </w:tc>
      </w:tr>
      <w:tr w:rsidR="0079198B" w:rsidRPr="0047328B" w14:paraId="39AC114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5568056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2A4037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9264EF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6 589 725,72</w:t>
            </w:r>
          </w:p>
        </w:tc>
      </w:tr>
      <w:tr w:rsidR="0079198B" w:rsidRPr="0047328B" w14:paraId="27298661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3FD488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6D509B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000 </w:t>
            </w:r>
            <w:proofErr w:type="gramStart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0409  0000000000</w:t>
            </w:r>
            <w:proofErr w:type="gramEnd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5E35A3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6 589 725,72</w:t>
            </w:r>
          </w:p>
        </w:tc>
      </w:tr>
      <w:tr w:rsidR="0079198B" w:rsidRPr="0047328B" w14:paraId="767DFAC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448D470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90AC09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C8BADB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18 354 810,64</w:t>
            </w:r>
          </w:p>
        </w:tc>
      </w:tr>
      <w:tr w:rsidR="0079198B" w:rsidRPr="0047328B" w14:paraId="5ED46072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0048378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D86110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000 0409 0000000000 540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B48FA9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18 354 810,64</w:t>
            </w:r>
          </w:p>
        </w:tc>
      </w:tr>
      <w:tr w:rsidR="0079198B" w:rsidRPr="0047328B" w14:paraId="7877275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6A53B8F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ЖИЛИЩНО-КОММУНАЛЬНОЕ ХОЗЯЙСТВО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4BEAC63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000 0500 0000000000 000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8C35A6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57 393 354,05</w:t>
            </w:r>
          </w:p>
        </w:tc>
      </w:tr>
      <w:tr w:rsidR="0079198B" w:rsidRPr="0047328B" w14:paraId="69EEE69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D795CD0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Жилищное хозяйство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43EA81A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000 0501 0000000000 000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67D120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1 084 906,31</w:t>
            </w:r>
          </w:p>
        </w:tc>
      </w:tr>
      <w:tr w:rsidR="0079198B" w:rsidRPr="0047328B" w14:paraId="4F5CA76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25F4C10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CF5ACD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7F3D82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1 084 906,31</w:t>
            </w:r>
          </w:p>
        </w:tc>
      </w:tr>
      <w:tr w:rsidR="0079198B" w:rsidRPr="0047328B" w14:paraId="17547ECF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FA3D3C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B011D8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4D613B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1 084 906,31</w:t>
            </w:r>
          </w:p>
        </w:tc>
      </w:tr>
      <w:tr w:rsidR="0079198B" w:rsidRPr="0047328B" w14:paraId="3DB5295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2F0E1DF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BA0FF2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000 0501 0000000000 244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A68396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1 084 906,31</w:t>
            </w:r>
          </w:p>
        </w:tc>
      </w:tr>
      <w:tr w:rsidR="0079198B" w:rsidRPr="0047328B" w14:paraId="5B48120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0FCA99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Коммунальное хозяйство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802372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000 0502 0000000000 000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80BC43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11 682 463,80</w:t>
            </w:r>
          </w:p>
        </w:tc>
      </w:tr>
      <w:tr w:rsidR="0079198B" w:rsidRPr="0047328B" w14:paraId="1C1B7F5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76E5FC35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009655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33812CE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591 154,96</w:t>
            </w:r>
          </w:p>
        </w:tc>
      </w:tr>
      <w:tr w:rsidR="0079198B" w:rsidRPr="0047328B" w14:paraId="5A6CE8BD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21A060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B65C13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9B214D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591 154,96</w:t>
            </w:r>
          </w:p>
        </w:tc>
      </w:tr>
      <w:tr w:rsidR="0079198B" w:rsidRPr="0047328B" w14:paraId="4F8A403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178EDFD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F2DC0A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9448B1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591 154,96</w:t>
            </w:r>
          </w:p>
        </w:tc>
      </w:tr>
      <w:tr w:rsidR="0079198B" w:rsidRPr="0047328B" w14:paraId="6D0AAC0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77F0B4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FE1461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04BA8C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340 001,43</w:t>
            </w:r>
          </w:p>
        </w:tc>
      </w:tr>
      <w:tr w:rsidR="0079198B" w:rsidRPr="0047328B" w14:paraId="36F30A0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DF7166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B23336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77C2E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340 001,43</w:t>
            </w:r>
          </w:p>
        </w:tc>
      </w:tr>
      <w:tr w:rsidR="0079198B" w:rsidRPr="0047328B" w14:paraId="208652D8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7A6731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179A8C2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EFEA61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10 751 307,41</w:t>
            </w:r>
          </w:p>
        </w:tc>
      </w:tr>
      <w:tr w:rsidR="0079198B" w:rsidRPr="0047328B" w14:paraId="1E2E4B2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FCE454B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лицам-производителя товаров, работ, услуг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7745016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2D54686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10 751 307,41</w:t>
            </w:r>
          </w:p>
        </w:tc>
      </w:tr>
      <w:tr w:rsidR="0079198B" w:rsidRPr="0047328B" w14:paraId="677F95D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7F3FFE0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502316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000 0502 0000000000 811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02F3AC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10 751 307,41</w:t>
            </w:r>
          </w:p>
        </w:tc>
      </w:tr>
      <w:tr w:rsidR="0079198B" w:rsidRPr="0047328B" w14:paraId="0170DEA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4EFD6924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6AB75AD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000 0503 0000000000 000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7252FB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44 625 983,94</w:t>
            </w:r>
          </w:p>
        </w:tc>
      </w:tr>
      <w:tr w:rsidR="0079198B" w:rsidRPr="0047328B" w14:paraId="410EEFEC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32E869E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1932F2F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29FF53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9 088 263,94</w:t>
            </w:r>
          </w:p>
        </w:tc>
      </w:tr>
      <w:tr w:rsidR="0079198B" w:rsidRPr="0047328B" w14:paraId="39AB221F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DF2529D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2458193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CB439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9 088 263,94</w:t>
            </w:r>
          </w:p>
        </w:tc>
      </w:tr>
      <w:tr w:rsidR="0079198B" w:rsidRPr="0047328B" w14:paraId="1E386443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8727877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2A8413D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7F927A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2 921 495,78</w:t>
            </w:r>
          </w:p>
        </w:tc>
      </w:tr>
      <w:tr w:rsidR="0079198B" w:rsidRPr="0047328B" w14:paraId="0F8003B1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4D0434A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Закупка энергетических ресурсов</w:t>
            </w:r>
          </w:p>
        </w:tc>
        <w:tc>
          <w:tcPr>
            <w:tcW w:w="2160" w:type="dxa"/>
            <w:shd w:val="clear" w:color="000000" w:fill="FFFFFF"/>
            <w:noWrap/>
            <w:vAlign w:val="bottom"/>
            <w:hideMark/>
          </w:tcPr>
          <w:p w14:paraId="35652F8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000 0503 0000000000 247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5DC483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6 166 768,16</w:t>
            </w:r>
          </w:p>
        </w:tc>
      </w:tr>
      <w:tr w:rsidR="0079198B" w:rsidRPr="0047328B" w14:paraId="60261A8A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8BE8FC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19DB58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A49004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35 537 720,00</w:t>
            </w:r>
          </w:p>
        </w:tc>
      </w:tr>
      <w:tr w:rsidR="0079198B" w:rsidRPr="0047328B" w14:paraId="095A892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6E5475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4EF1D0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7439DE4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35 537 720,00</w:t>
            </w:r>
          </w:p>
        </w:tc>
      </w:tr>
      <w:tr w:rsidR="0079198B" w:rsidRPr="0047328B" w14:paraId="316F6977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1AB57979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F01E2B6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000 0503 0000000000 611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46632C1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35 537 720,00</w:t>
            </w:r>
          </w:p>
        </w:tc>
      </w:tr>
      <w:tr w:rsidR="0079198B" w:rsidRPr="0047328B" w14:paraId="2163DEE9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6A8C8F7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КУЛЬТУРА, КИНЕМАТОГРАФИЯ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D682F2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000 0800 0000000000 000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10E4E49A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4 500 000,00</w:t>
            </w:r>
          </w:p>
        </w:tc>
      </w:tr>
      <w:tr w:rsidR="0079198B" w:rsidRPr="0047328B" w14:paraId="21A2E630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23B64D3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Культура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23BC0F1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000 0801 0000000000 000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09AD6D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</w:tr>
      <w:tr w:rsidR="0079198B" w:rsidRPr="0047328B" w14:paraId="06BE82A5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00F7D7A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D4D82B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019BAFB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</w:tr>
      <w:tr w:rsidR="0079198B" w:rsidRPr="0047328B" w14:paraId="22B964FB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6E174FC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251F0E4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000 0801 0000000000 540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14:paraId="5C9332B8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4 500 000,00</w:t>
            </w:r>
          </w:p>
        </w:tc>
      </w:tr>
      <w:tr w:rsidR="0079198B" w:rsidRPr="0047328B" w14:paraId="6612D55F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53D3BB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СОЦИАЛЬНАЯ ПОЛИТИКА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9287FC0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000 1000 0000000000 000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B998E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6938434E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73E2DF76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1A3B943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000 1006 0000000000 000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10721D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4DD69671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3FE2F60E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Социальное обеспечение и другие выплаты населению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01065DBE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000 1006 0000000000 300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C46EFA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25E8C034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center"/>
            <w:hideMark/>
          </w:tcPr>
          <w:p w14:paraId="54663073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6F5D82E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000 1006 0000000000 360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7454B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40 000,00</w:t>
            </w:r>
          </w:p>
        </w:tc>
      </w:tr>
      <w:tr w:rsidR="0079198B" w:rsidRPr="0047328B" w14:paraId="42000BFD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5AF251F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Физическая культура и спорт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D3E6E2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000 1101 0000000000 000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F13D12F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646 032,15</w:t>
            </w:r>
          </w:p>
        </w:tc>
      </w:tr>
      <w:tr w:rsidR="0079198B" w:rsidRPr="0047328B" w14:paraId="112F4F77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1404B950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МП "Развитие физической культуры и спорта в </w:t>
            </w:r>
            <w:proofErr w:type="spellStart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Безенчук </w:t>
            </w:r>
            <w:proofErr w:type="spellStart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м.р</w:t>
            </w:r>
            <w:proofErr w:type="spellEnd"/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Безенчукский Самарской области на 2021-2023гг"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1445FA4C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000 1101 0000000000 000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B9FECFB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646 032,15</w:t>
            </w:r>
          </w:p>
        </w:tc>
      </w:tr>
      <w:tr w:rsidR="0079198B" w:rsidRPr="0047328B" w14:paraId="1FCB98C0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5B1532D8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574C7D81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000 1101 0000000000 500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C77B36D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646 032,15</w:t>
            </w:r>
          </w:p>
        </w:tc>
      </w:tr>
      <w:tr w:rsidR="0079198B" w:rsidRPr="0047328B" w14:paraId="0D192DD4" w14:textId="77777777" w:rsidTr="0079198B">
        <w:trPr>
          <w:trHeight w:val="70"/>
        </w:trPr>
        <w:tc>
          <w:tcPr>
            <w:tcW w:w="7513" w:type="dxa"/>
            <w:gridSpan w:val="3"/>
            <w:shd w:val="clear" w:color="auto" w:fill="auto"/>
            <w:hideMark/>
          </w:tcPr>
          <w:p w14:paraId="50F7DB2E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4FA04A07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000 1101 0000000000 540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344D1F9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646 032,15</w:t>
            </w:r>
          </w:p>
        </w:tc>
      </w:tr>
      <w:tr w:rsidR="0079198B" w:rsidRPr="0047328B" w14:paraId="0BE4602F" w14:textId="77777777" w:rsidTr="0079198B">
        <w:trPr>
          <w:trHeight w:val="70"/>
        </w:trPr>
        <w:tc>
          <w:tcPr>
            <w:tcW w:w="7513" w:type="dxa"/>
            <w:gridSpan w:val="3"/>
            <w:shd w:val="clear" w:color="000000" w:fill="FFFFFF"/>
            <w:vAlign w:val="bottom"/>
            <w:hideMark/>
          </w:tcPr>
          <w:p w14:paraId="05C703F1" w14:textId="77777777" w:rsidR="0079198B" w:rsidRPr="00164BF9" w:rsidRDefault="0079198B" w:rsidP="007919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Результат исполнения бюджета (дефицит "-", профицит "+")</w:t>
            </w:r>
          </w:p>
        </w:tc>
        <w:tc>
          <w:tcPr>
            <w:tcW w:w="2160" w:type="dxa"/>
            <w:shd w:val="clear" w:color="000000" w:fill="FFFFFF"/>
            <w:noWrap/>
            <w:vAlign w:val="center"/>
            <w:hideMark/>
          </w:tcPr>
          <w:p w14:paraId="3EEEE3C2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DA44D95" w14:textId="77777777" w:rsidR="0079198B" w:rsidRPr="00164BF9" w:rsidRDefault="0079198B" w:rsidP="007919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64BF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-4 259 837,80</w:t>
            </w:r>
          </w:p>
        </w:tc>
      </w:tr>
    </w:tbl>
    <w:p w14:paraId="5CE2D057" w14:textId="757DA453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Приложение №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3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 </w:t>
      </w:r>
    </w:p>
    <w:p w14:paraId="045F813C" w14:textId="77777777" w:rsidR="0047328B" w:rsidRPr="001651D0" w:rsidRDefault="0047328B" w:rsidP="0047328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</w:pP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к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проекту 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>решени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>я</w:t>
      </w:r>
      <w:r w:rsidRPr="001651D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x-none"/>
        </w:rPr>
        <w:t xml:space="preserve">Собрания представителей </w:t>
      </w:r>
      <w:r w:rsidRPr="00871780">
        <w:rPr>
          <w:rFonts w:ascii="Times New Roman" w:eastAsia="Times New Roman" w:hAnsi="Times New Roman" w:cs="Times New Roman"/>
          <w:bCs/>
          <w:sz w:val="20"/>
          <w:szCs w:val="20"/>
          <w:lang w:val="x-none" w:eastAsia="x-none"/>
        </w:rPr>
        <w:t xml:space="preserve">городского поселения Безенчук </w:t>
      </w:r>
    </w:p>
    <w:p w14:paraId="5EED964A" w14:textId="77777777" w:rsidR="0047328B" w:rsidRPr="00626234" w:rsidRDefault="0047328B" w:rsidP="0047328B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.2022</w:t>
      </w:r>
      <w:proofErr w:type="gramStart"/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г  №</w:t>
      </w:r>
      <w:proofErr w:type="gram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---</w:t>
      </w:r>
      <w:r w:rsidRPr="00626234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--</w:t>
      </w:r>
    </w:p>
    <w:tbl>
      <w:tblPr>
        <w:tblW w:w="10925" w:type="dxa"/>
        <w:tblInd w:w="108" w:type="dxa"/>
        <w:tblLook w:val="04A0" w:firstRow="1" w:lastRow="0" w:firstColumn="1" w:lastColumn="0" w:noHBand="0" w:noVBand="1"/>
      </w:tblPr>
      <w:tblGrid>
        <w:gridCol w:w="2192"/>
        <w:gridCol w:w="7447"/>
        <w:gridCol w:w="1275"/>
        <w:gridCol w:w="11"/>
      </w:tblGrid>
      <w:tr w:rsidR="005B3C2F" w:rsidRPr="0047328B" w14:paraId="1A1B2A17" w14:textId="77777777" w:rsidTr="005B3C2F">
        <w:trPr>
          <w:trHeight w:val="80"/>
        </w:trPr>
        <w:tc>
          <w:tcPr>
            <w:tcW w:w="1092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5B4F0" w14:textId="1324D7C5" w:rsidR="005B3C2F" w:rsidRPr="005B3C2F" w:rsidRDefault="005B3C2F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Источники финансирования </w:t>
            </w:r>
            <w:proofErr w:type="gramStart"/>
            <w:r w:rsidRPr="005B3C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дефицита  бюджета</w:t>
            </w:r>
            <w:proofErr w:type="gramEnd"/>
            <w:r w:rsidRPr="005B3C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городского поселения Безенчук муниципального района Безенчукский Самарской области</w:t>
            </w:r>
          </w:p>
        </w:tc>
      </w:tr>
      <w:tr w:rsidR="004270F2" w:rsidRPr="0047328B" w14:paraId="6C399443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966D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Код группы, подгруппы, статьи и вида источника финансирования дефицита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9AF76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кода групп, подгрупп, статей и видов источников финансирования дефицита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0FDE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Исполнено, рублей</w:t>
            </w:r>
          </w:p>
        </w:tc>
      </w:tr>
      <w:tr w:rsidR="004270F2" w:rsidRPr="0047328B" w14:paraId="766725DD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9AE2C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B41D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8631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4270F2" w:rsidRPr="0047328B" w14:paraId="29AACD5B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47FC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ru-RU"/>
              </w:rPr>
              <w:t xml:space="preserve"> 01 00 00 00 00 0000 000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5DB52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B81EC" w14:textId="77777777" w:rsidR="004270F2" w:rsidRPr="005B3C2F" w:rsidRDefault="004270F2" w:rsidP="00473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-4 259 837,80</w:t>
            </w:r>
          </w:p>
        </w:tc>
      </w:tr>
      <w:tr w:rsidR="004270F2" w:rsidRPr="0047328B" w14:paraId="41687399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4DCF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000 01 00 00 00 00 0000 000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D154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6AEDF" w14:textId="77777777" w:rsidR="004270F2" w:rsidRPr="005B3C2F" w:rsidRDefault="004270F2" w:rsidP="004732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-4 259 837,80</w:t>
            </w:r>
          </w:p>
        </w:tc>
      </w:tr>
      <w:tr w:rsidR="004270F2" w:rsidRPr="0047328B" w14:paraId="2F53FBD2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77B1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9F84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663E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09EB7292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070DE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01 02 00 00 00 0000 000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DCB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Кредиты кредитных организаций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E8A8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0013A6A1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705D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01 02 00 00 00 0000 700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892F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5FC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19676C54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C220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01 02 00 00 10 0000 710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B246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кредитов от кредитных организаций бюджетом 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E0A5A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747209F3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8C1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01 02 00 00 00 0000 800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1087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EC87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3A979469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B49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01 02 00 00 10 0000 810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4AA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C23E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171141DD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55AE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C68A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366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66EA7A80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762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01 03 00 00 00 0000 000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A93B6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16E2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7DD787DC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A7324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01 03 00 00 00 0000 700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0027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9FF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062ACAB9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FD94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01 03 00 00 10 0000 710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3FDF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Получение кредитов от других бюджетов бюджетной системы Российской Федерации бюджетами </w:t>
            </w: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поселений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1E4F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 </w:t>
            </w:r>
          </w:p>
        </w:tc>
      </w:tr>
      <w:tr w:rsidR="004270F2" w:rsidRPr="0047328B" w14:paraId="35A2A5EB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D9E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01 03 00 00 00 0000 800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80DD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812E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2F3CF770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404F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01 03 00 00 10 0000 810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FFE8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3753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33BA06A2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ED548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0E53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703FD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0F04C6FF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D523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01 05 00 00 00 0000 000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7C7E4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73B5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-4 259 837,80</w:t>
            </w:r>
          </w:p>
        </w:tc>
      </w:tr>
      <w:tr w:rsidR="004270F2" w:rsidRPr="0047328B" w14:paraId="6B0B58AD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CFA5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01 05 00 00 00 0000 500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D0D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BE700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95 681 735,46</w:t>
            </w:r>
          </w:p>
        </w:tc>
      </w:tr>
      <w:tr w:rsidR="004270F2" w:rsidRPr="0047328B" w14:paraId="486AD00E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CB9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01 05 02 00 00 0000 500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FA17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3A21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95 681 735,46</w:t>
            </w:r>
          </w:p>
        </w:tc>
      </w:tr>
      <w:tr w:rsidR="004270F2" w:rsidRPr="0047328B" w14:paraId="4FCF382E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893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01 05 02 01 00 0000 510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04E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E10C5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95 681 735,46</w:t>
            </w:r>
          </w:p>
        </w:tc>
      </w:tr>
      <w:tr w:rsidR="004270F2" w:rsidRPr="0047328B" w14:paraId="06F51256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2A8E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01 05 02 01 10 0000 510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C6E5D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Увеличение прочих остатков денежных средств бюджета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2CB64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95 681 735,46</w:t>
            </w:r>
          </w:p>
        </w:tc>
      </w:tr>
      <w:tr w:rsidR="004270F2" w:rsidRPr="0047328B" w14:paraId="43CD797E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29B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01 05 00 00 00 0000 600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5F50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4B83A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99 941 573,26</w:t>
            </w:r>
          </w:p>
        </w:tc>
      </w:tr>
      <w:tr w:rsidR="004270F2" w:rsidRPr="0047328B" w14:paraId="2A86D6FD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AB88E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01 05 02 00 00 0000 600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FAF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7F98D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99 941 573,26</w:t>
            </w:r>
          </w:p>
        </w:tc>
      </w:tr>
      <w:tr w:rsidR="004270F2" w:rsidRPr="0047328B" w14:paraId="08A573CF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767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01 05 02 01 00 0000 610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667F4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B721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99 941 573,26</w:t>
            </w:r>
          </w:p>
        </w:tc>
      </w:tr>
      <w:tr w:rsidR="004270F2" w:rsidRPr="0047328B" w14:paraId="3392568C" w14:textId="77777777" w:rsidTr="005B3C2F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7CC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01 05 02 01 10 0000 610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C690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Уменьшение прочих остатков денежных средств бюджета поселения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62F9" w14:textId="77777777" w:rsidR="004270F2" w:rsidRPr="005B3C2F" w:rsidRDefault="004270F2" w:rsidP="00473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99 941 573,26</w:t>
            </w:r>
          </w:p>
        </w:tc>
      </w:tr>
      <w:tr w:rsidR="004270F2" w:rsidRPr="0047328B" w14:paraId="47D63D9B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F02D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CA1E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B19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7DD90CDF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50A2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01 06 00 00 00 0000 000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00AD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D2949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538993AC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FB622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01 06 04 00 00 0000 000</w:t>
            </w:r>
          </w:p>
        </w:tc>
        <w:tc>
          <w:tcPr>
            <w:tcW w:w="7447" w:type="dxa"/>
            <w:tcBorders>
              <w:top w:val="single" w:sz="4" w:space="0" w:color="969696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5D8AF836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1275" w:type="dxa"/>
            <w:tcBorders>
              <w:top w:val="single" w:sz="4" w:space="0" w:color="969696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122D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34130BF0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079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01 06 04 00 00 0000 800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09784C4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3B9A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2D62621B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DBC7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01 06 04 00 01 0000 810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969696"/>
              <w:right w:val="single" w:sz="4" w:space="0" w:color="969696"/>
            </w:tcBorders>
            <w:shd w:val="clear" w:color="auto" w:fill="auto"/>
            <w:vAlign w:val="center"/>
            <w:hideMark/>
          </w:tcPr>
          <w:p w14:paraId="5EF42FF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Исполнение муниципальных гарантий муниципальных районов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969696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117E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28C69803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A78E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01 06 05 00 00 0000 000</w:t>
            </w:r>
          </w:p>
        </w:tc>
        <w:tc>
          <w:tcPr>
            <w:tcW w:w="7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D209D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Бюджетные кредиты, предоставленные внутри страны в валюте Российской Федерации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91A0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137B15C3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841A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01 06 05 00 00 0000 600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2D18D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Возврат бюджетных кредитов, предоставленных внутри страны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14F1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6624F0C3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A105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01 06 05 01 10 0000 640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42C1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юридическим лицам из бюджета поселения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17C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2F6B2B42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55197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01 06 05 02 10 0000 640</w:t>
            </w:r>
          </w:p>
        </w:tc>
        <w:tc>
          <w:tcPr>
            <w:tcW w:w="7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7E526" w14:textId="77777777" w:rsidR="004270F2" w:rsidRPr="005B3C2F" w:rsidRDefault="004270F2" w:rsidP="004732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EADB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17F3693A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75A58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01 06 05 00 00 0000 500</w:t>
            </w:r>
          </w:p>
        </w:tc>
        <w:tc>
          <w:tcPr>
            <w:tcW w:w="7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1B3DE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Предоставление бюджетных кредитов внутри страны в валюте Российской Федерации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E1394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42C7EFB5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9E73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01 06 05 01 10 0000 540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8D72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юридическим лицам из бюджета поселения в валюте Российской Федерации, включая возможное исполнение поселения по выданным с правом регрессного требования муниципальным гарантиям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64F5F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4270F2" w:rsidRPr="0047328B" w14:paraId="0A999B36" w14:textId="77777777" w:rsidTr="00E54810">
        <w:trPr>
          <w:gridAfter w:val="1"/>
          <w:wAfter w:w="11" w:type="dxa"/>
          <w:trHeight w:val="70"/>
        </w:trPr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3CC12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01 06 05 02 10 0000 540</w:t>
            </w:r>
          </w:p>
        </w:tc>
        <w:tc>
          <w:tcPr>
            <w:tcW w:w="7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895CC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бюджетных кредитов другим бюджетам бюджетной системы Российской Федерации из бюджета поселения в валюте Российской Федерации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782FB" w14:textId="77777777" w:rsidR="004270F2" w:rsidRPr="005B3C2F" w:rsidRDefault="004270F2" w:rsidP="0047328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B3C2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14:paraId="053BCB14" w14:textId="77777777" w:rsidR="0087134F" w:rsidRPr="00975F2F" w:rsidRDefault="0087134F" w:rsidP="00A6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</w:p>
    <w:p w14:paraId="3A1B7056" w14:textId="245FA944" w:rsidR="004414B1" w:rsidRPr="0065363B" w:rsidRDefault="004414B1" w:rsidP="004414B1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Распоряж</w:t>
      </w:r>
      <w:r w:rsidRPr="0065363B">
        <w:rPr>
          <w:rFonts w:ascii="Times New Roman" w:eastAsia="Calibri" w:hAnsi="Times New Roman" w:cs="Times New Roman"/>
          <w:b/>
        </w:rPr>
        <w:t xml:space="preserve">ение Администрации городского поселения Безенчук муниципального района Безенчукский Самарской области от </w:t>
      </w:r>
      <w:r>
        <w:rPr>
          <w:rFonts w:ascii="Times New Roman" w:eastAsia="Calibri" w:hAnsi="Times New Roman" w:cs="Times New Roman"/>
          <w:b/>
        </w:rPr>
        <w:t>24</w:t>
      </w:r>
      <w:r w:rsidRPr="0065363B">
        <w:rPr>
          <w:rFonts w:ascii="Times New Roman" w:eastAsia="Calibri" w:hAnsi="Times New Roman" w:cs="Times New Roman"/>
          <w:b/>
        </w:rPr>
        <w:t>.0</w:t>
      </w:r>
      <w:r>
        <w:rPr>
          <w:rFonts w:ascii="Times New Roman" w:eastAsia="Calibri" w:hAnsi="Times New Roman" w:cs="Times New Roman"/>
          <w:b/>
        </w:rPr>
        <w:t>3</w:t>
      </w:r>
      <w:r w:rsidRPr="0065363B">
        <w:rPr>
          <w:rFonts w:ascii="Times New Roman" w:eastAsia="Calibri" w:hAnsi="Times New Roman" w:cs="Times New Roman"/>
          <w:b/>
        </w:rPr>
        <w:t xml:space="preserve">.2022г № </w:t>
      </w:r>
      <w:r>
        <w:rPr>
          <w:rFonts w:ascii="Times New Roman" w:eastAsia="Calibri" w:hAnsi="Times New Roman" w:cs="Times New Roman"/>
          <w:b/>
        </w:rPr>
        <w:t>106</w:t>
      </w:r>
    </w:p>
    <w:p w14:paraId="13827C09" w14:textId="40A261BB" w:rsidR="00A0759A" w:rsidRPr="00A0759A" w:rsidRDefault="004414B1" w:rsidP="00663A2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hAnsi="Times New Roman" w:cs="Times New Roman"/>
          <w:bCs/>
          <w:lang w:eastAsia="ru-RU"/>
        </w:rPr>
        <w:t>«</w:t>
      </w:r>
      <w:r w:rsidR="00A0759A" w:rsidRPr="00A0759A">
        <w:rPr>
          <w:rFonts w:ascii="Times New Roman" w:eastAsia="Times New Roman" w:hAnsi="Times New Roman" w:cs="Times New Roman"/>
          <w:lang w:eastAsia="ru-RU"/>
        </w:rPr>
        <w:t>О награждении почетной грамотой Главы городского поселения Безенчук муниципального района Безенчукский Самарской области</w:t>
      </w:r>
      <w:r w:rsidR="00663A26">
        <w:rPr>
          <w:rFonts w:ascii="Times New Roman" w:eastAsia="Times New Roman" w:hAnsi="Times New Roman" w:cs="Times New Roman"/>
          <w:lang w:eastAsia="ru-RU"/>
        </w:rPr>
        <w:t>»</w:t>
      </w:r>
    </w:p>
    <w:p w14:paraId="341E9A1D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hd w:val="clear" w:color="auto" w:fill="FFFFFF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ab/>
        <w:t xml:space="preserve">В соответствии с Положениями «О почетной грамоте Главы городского поселения Безенчук», «О благодарственном письме Главы городского поселения </w:t>
      </w:r>
      <w:proofErr w:type="gramStart"/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Безенчук»  утвержденными</w:t>
      </w:r>
      <w:proofErr w:type="gramEnd"/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 xml:space="preserve"> решением Собрания представителей городского поселения Безенчук муниципального района Безенчукский Самарской области №118 от 25.06.2008 года, в связи с празднованием профессионального праздника - </w:t>
      </w:r>
      <w:r w:rsidRPr="00A0759A">
        <w:rPr>
          <w:rFonts w:ascii="Times New Roman" w:eastAsia="Times New Roman" w:hAnsi="Times New Roman" w:cs="Times New Roman"/>
          <w:bCs/>
          <w:kern w:val="36"/>
          <w:shd w:val="clear" w:color="auto" w:fill="FFFFFF"/>
          <w:lang w:eastAsia="ru-RU"/>
        </w:rPr>
        <w:t>Дня работников бытового обслуживания населения и жилищно-коммунального хозяйства</w:t>
      </w:r>
    </w:p>
    <w:p w14:paraId="150B2427" w14:textId="1E89477A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1. За многолетний добросовестный труд, высокий профессионализм, в связи с празднованием Дня работника бытового обслуживания населения и жилищно-коммунального хозяйства</w:t>
      </w:r>
      <w:r w:rsidRPr="00A0759A">
        <w:rPr>
          <w:rFonts w:ascii="Times New Roman" w:eastAsia="Times New Roman" w:hAnsi="Times New Roman" w:cs="Times New Roman"/>
          <w:kern w:val="36"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наградить почетной грамотой Главы городского поселения Безенчук муниципального района Безенчукский Самарской области:</w:t>
      </w:r>
    </w:p>
    <w:p w14:paraId="6776A8EF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Пустобаева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Александра Александровича – водителя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Водоканалсервис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>»;</w:t>
      </w:r>
    </w:p>
    <w:p w14:paraId="4E3BBE94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lang w:eastAsia="ru-RU"/>
        </w:rPr>
        <w:t xml:space="preserve">- Гусейнова 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Матлаба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Бегляр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оглы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– водителя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Водоканалсервис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>»;</w:t>
      </w:r>
    </w:p>
    <w:p w14:paraId="650B00DD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Зыбанова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Тимофея Геннадьевича – слесаря АВР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Водоканалсервис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>»;</w:t>
      </w:r>
    </w:p>
    <w:p w14:paraId="722D1AF7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Никольскую Марину Сергеевну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ассенизатора 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«Жилищно-коммунальное хозяйство Безенчук»;</w:t>
      </w:r>
    </w:p>
    <w:p w14:paraId="47705929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Васильеву Любовь Ивановну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ассенизатора 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«Жилищно-коммунальное хозяйство Безенчук»;</w:t>
      </w:r>
    </w:p>
    <w:p w14:paraId="3C19553C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bCs/>
          <w:lang w:eastAsia="ru-RU"/>
        </w:rPr>
        <w:t>Гунина</w:t>
      </w:r>
      <w:proofErr w:type="spellEnd"/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Сергея Александровича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водителя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«Жилищно-коммунальное хозяйство Безенчук»;</w:t>
      </w:r>
    </w:p>
    <w:p w14:paraId="32E7A262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bCs/>
          <w:lang w:eastAsia="ru-RU"/>
        </w:rPr>
        <w:t>Абдразякова</w:t>
      </w:r>
      <w:proofErr w:type="spellEnd"/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Фарида </w:t>
      </w:r>
      <w:proofErr w:type="spellStart"/>
      <w:r w:rsidRPr="00A0759A">
        <w:rPr>
          <w:rFonts w:ascii="Times New Roman" w:eastAsia="Times New Roman" w:hAnsi="Times New Roman" w:cs="Times New Roman"/>
          <w:bCs/>
          <w:lang w:eastAsia="ru-RU"/>
        </w:rPr>
        <w:t>Измайловича</w:t>
      </w:r>
      <w:proofErr w:type="spellEnd"/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водителя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муниципального унитарного предприятия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«Жилищно-коммунальное хозяйство Безенчук»;</w:t>
      </w:r>
    </w:p>
    <w:p w14:paraId="7B4D5D4B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Орлову Ларису Васильевну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рабочую по благоустройству и озеленению 4 разряда муниципального бюджетного учреждения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«Благоустройство»;</w:t>
      </w:r>
    </w:p>
    <w:p w14:paraId="62010253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lastRenderedPageBreak/>
        <w:t xml:space="preserve">- Степанова Александра Алексеевича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машиниста автогрейдера муниципального бюджетного учреждения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«Благоустройство»;</w:t>
      </w:r>
    </w:p>
    <w:p w14:paraId="5BC32290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bCs/>
          <w:lang w:eastAsia="ru-RU"/>
        </w:rPr>
        <w:t>Ильдюганова</w:t>
      </w:r>
      <w:proofErr w:type="spellEnd"/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Геннадия Александровича 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– рабочего по благоустройству и озеленению 5 разряда муниципального бюджетного учреждения городского поселения Безенчук 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>муниципального района Безенчукский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Самарской области «Благоустройство»;</w:t>
      </w:r>
    </w:p>
    <w:p w14:paraId="6811C42E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Левину Татьяну Анатольевну </w:t>
      </w:r>
      <w:r w:rsidRPr="00A0759A">
        <w:rPr>
          <w:rFonts w:ascii="Times New Roman" w:eastAsia="Times New Roman" w:hAnsi="Times New Roman" w:cs="Times New Roman"/>
          <w:lang w:eastAsia="ru-RU"/>
        </w:rPr>
        <w:t>– ведущего специалиста отдела начисления и учета платежей жилищно-коммунальных услуг Управления сбыта ООО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СамРЭК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>-Эксплуатация»;</w:t>
      </w:r>
    </w:p>
    <w:p w14:paraId="0C9FF8B3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2. За многолетний добросовестный труд, высокий профессионализм, в связи с празднованием Дня работника бытового обслуживания населения и жилищно-коммунального хозяйства</w:t>
      </w:r>
      <w:r w:rsidRPr="00A0759A">
        <w:rPr>
          <w:rFonts w:ascii="Times New Roman" w:eastAsia="Times New Roman" w:hAnsi="Times New Roman" w:cs="Times New Roman"/>
          <w:kern w:val="36"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объявить благодарность Главы городского поселения Безенчук муниципального района Безенчукский Самарской области:</w:t>
      </w:r>
    </w:p>
    <w:p w14:paraId="7014924A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</w:t>
      </w:r>
      <w:proofErr w:type="spellStart"/>
      <w:r w:rsidRPr="00A0759A">
        <w:rPr>
          <w:rFonts w:ascii="Times New Roman" w:eastAsia="Times New Roman" w:hAnsi="Times New Roman" w:cs="Times New Roman"/>
          <w:bCs/>
          <w:lang w:eastAsia="ru-RU"/>
        </w:rPr>
        <w:t>Вадченко</w:t>
      </w:r>
      <w:proofErr w:type="spellEnd"/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Андрею Андреевичу </w:t>
      </w:r>
      <w:r w:rsidRPr="00A0759A">
        <w:rPr>
          <w:rFonts w:ascii="Times New Roman" w:eastAsia="Times New Roman" w:hAnsi="Times New Roman" w:cs="Times New Roman"/>
          <w:lang w:eastAsia="ru-RU"/>
        </w:rPr>
        <w:t>–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>слесарю по ремонту оборудования тепловых сетей 5 разряда обособленного подразделения «Эксплуатационный участок №4» ООО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СамРЭК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-Эксплуатация»; </w:t>
      </w:r>
    </w:p>
    <w:p w14:paraId="603D019D" w14:textId="77777777" w:rsidR="00A0759A" w:rsidRPr="00A0759A" w:rsidRDefault="00A0759A" w:rsidP="00663A2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- Тимченко Лилии Владимировне </w:t>
      </w:r>
      <w:r w:rsidRPr="00A0759A">
        <w:rPr>
          <w:rFonts w:ascii="Times New Roman" w:eastAsia="Times New Roman" w:hAnsi="Times New Roman" w:cs="Times New Roman"/>
          <w:lang w:eastAsia="ru-RU"/>
        </w:rPr>
        <w:t>–</w:t>
      </w:r>
      <w:r w:rsidRPr="00A0759A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59A">
        <w:rPr>
          <w:rFonts w:ascii="Times New Roman" w:eastAsia="Times New Roman" w:hAnsi="Times New Roman" w:cs="Times New Roman"/>
          <w:lang w:eastAsia="ru-RU"/>
        </w:rPr>
        <w:t>оператору котельной обособленного подразделения «Эксплуатационный участок №4» ООО «</w:t>
      </w:r>
      <w:proofErr w:type="spellStart"/>
      <w:r w:rsidRPr="00A0759A">
        <w:rPr>
          <w:rFonts w:ascii="Times New Roman" w:eastAsia="Times New Roman" w:hAnsi="Times New Roman" w:cs="Times New Roman"/>
          <w:lang w:eastAsia="ru-RU"/>
        </w:rPr>
        <w:t>СамРЭК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-Эксплуатация». </w:t>
      </w:r>
    </w:p>
    <w:p w14:paraId="1F73D10F" w14:textId="77777777" w:rsidR="00A0759A" w:rsidRPr="00A0759A" w:rsidRDefault="00A0759A" w:rsidP="00663A26">
      <w:pPr>
        <w:tabs>
          <w:tab w:val="left" w:pos="54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lang w:eastAsia="ru-RU"/>
        </w:rPr>
      </w:pPr>
      <w:r w:rsidRPr="00A0759A">
        <w:rPr>
          <w:rFonts w:ascii="Times New Roman" w:eastAsia="Times New Roman" w:hAnsi="Times New Roman" w:cs="Times New Roman"/>
          <w:kern w:val="36"/>
          <w:lang w:eastAsia="ru-RU"/>
        </w:rPr>
        <w:t>3. Опубликовать настоящее распоряжение в газете «Вестник городского поселения Безенчук», разместить на официальном сайте городского поселения Безенчук в сети Интернет</w:t>
      </w:r>
      <w:r w:rsidRPr="00A0759A">
        <w:rPr>
          <w:rFonts w:ascii="Times New Roman" w:eastAsia="Times New Roman" w:hAnsi="Times New Roman" w:cs="Times New Roman"/>
          <w:bCs/>
          <w:kern w:val="36"/>
          <w:lang w:eastAsia="ru-RU"/>
        </w:rPr>
        <w:t>.</w:t>
      </w:r>
    </w:p>
    <w:p w14:paraId="14DE7CBE" w14:textId="1DB6CF25" w:rsidR="004414B1" w:rsidRPr="00A0759A" w:rsidRDefault="004414B1" w:rsidP="00663A26">
      <w:pPr>
        <w:spacing w:after="0" w:line="240" w:lineRule="auto"/>
        <w:jc w:val="both"/>
        <w:rPr>
          <w:rFonts w:ascii="Times New Roman" w:hAnsi="Times New Roman" w:cs="Times New Roman"/>
          <w:lang w:eastAsia="ru-RU"/>
        </w:rPr>
      </w:pPr>
      <w:r w:rsidRPr="00A0759A">
        <w:rPr>
          <w:rFonts w:ascii="Times New Roman" w:eastAsia="Times New Roman" w:hAnsi="Times New Roman" w:cs="Times New Roman"/>
          <w:lang w:eastAsia="ru-RU"/>
        </w:rPr>
        <w:t>Глав</w:t>
      </w:r>
      <w:r w:rsidR="00A0759A">
        <w:rPr>
          <w:rFonts w:ascii="Times New Roman" w:eastAsia="Times New Roman" w:hAnsi="Times New Roman" w:cs="Times New Roman"/>
          <w:lang w:eastAsia="ru-RU"/>
        </w:rPr>
        <w:t>а</w:t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городского поселения </w:t>
      </w:r>
      <w:r w:rsidRPr="00A0759A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A0759A">
        <w:rPr>
          <w:rFonts w:ascii="Times New Roman" w:eastAsia="Times New Roman" w:hAnsi="Times New Roman" w:cs="Times New Roman"/>
          <w:lang w:eastAsia="ru-RU"/>
        </w:rPr>
        <w:instrText xml:space="preserve"> MERGEFIELD "Название_поселения" </w:instrText>
      </w:r>
      <w:r w:rsidRPr="00A0759A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A0759A">
        <w:rPr>
          <w:rFonts w:ascii="Times New Roman" w:eastAsia="Times New Roman" w:hAnsi="Times New Roman" w:cs="Times New Roman"/>
          <w:noProof/>
          <w:lang w:eastAsia="ru-RU"/>
        </w:rPr>
        <w:t>Безенчук</w:t>
      </w:r>
      <w:r w:rsidRPr="00A0759A">
        <w:rPr>
          <w:rFonts w:ascii="Times New Roman" w:eastAsia="Times New Roman" w:hAnsi="Times New Roman" w:cs="Times New Roman"/>
          <w:lang w:eastAsia="ru-RU"/>
        </w:rPr>
        <w:fldChar w:fldCharType="end"/>
      </w:r>
      <w:r w:rsidRPr="00A0759A">
        <w:rPr>
          <w:rFonts w:ascii="Times New Roman" w:eastAsia="Times New Roman" w:hAnsi="Times New Roman" w:cs="Times New Roman"/>
          <w:lang w:eastAsia="ru-RU"/>
        </w:rPr>
        <w:t xml:space="preserve">                                          </w:t>
      </w:r>
      <w:proofErr w:type="spellStart"/>
      <w:r w:rsidR="00A0759A">
        <w:rPr>
          <w:rFonts w:ascii="Times New Roman" w:eastAsia="Times New Roman" w:hAnsi="Times New Roman" w:cs="Times New Roman"/>
          <w:lang w:eastAsia="ru-RU"/>
        </w:rPr>
        <w:t>В.Н.Гуров</w:t>
      </w:r>
      <w:proofErr w:type="spellEnd"/>
      <w:r w:rsidRPr="00A0759A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14:paraId="37079CE9" w14:textId="77777777" w:rsidR="004414B1" w:rsidRPr="00A0759A" w:rsidRDefault="004414B1" w:rsidP="00A65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  <w:lang w:eastAsia="ru-RU"/>
        </w:rPr>
      </w:pPr>
    </w:p>
    <w:p w14:paraId="1A6060DC" w14:textId="3CBCEE1D" w:rsidR="004E5C26" w:rsidRPr="004E64E4" w:rsidRDefault="007B00EE" w:rsidP="00A65869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 xml:space="preserve">АДМИНИСТРАЦИЯ </w:t>
      </w:r>
      <w:r w:rsidR="004E5C26" w:rsidRPr="004E64E4">
        <w:rPr>
          <w:rFonts w:ascii="Times New Roman" w:eastAsia="Times New Roman" w:hAnsi="Times New Roman" w:cs="Times New Roman"/>
          <w:b/>
          <w:bCs/>
          <w:lang w:eastAsia="ru-RU"/>
        </w:rPr>
        <w:t xml:space="preserve">ГОРОДСКОГО ПОСЕЛЕНИЯ </w:t>
      </w:r>
      <w:proofErr w:type="gramStart"/>
      <w:r w:rsidR="004E5C26" w:rsidRPr="004E64E4">
        <w:rPr>
          <w:rFonts w:ascii="Times New Roman" w:eastAsia="Times New Roman" w:hAnsi="Times New Roman" w:cs="Times New Roman"/>
          <w:b/>
          <w:bCs/>
          <w:lang w:eastAsia="ru-RU"/>
        </w:rPr>
        <w:t>БЕЗЕНЧУК  НАПОМИНАЕТ</w:t>
      </w:r>
      <w:proofErr w:type="gramEnd"/>
      <w:r w:rsidR="004E5C26" w:rsidRPr="004E64E4">
        <w:rPr>
          <w:rFonts w:ascii="Times New Roman" w:eastAsia="Times New Roman" w:hAnsi="Times New Roman" w:cs="Times New Roman"/>
          <w:b/>
          <w:bCs/>
          <w:lang w:eastAsia="ru-RU"/>
        </w:rPr>
        <w:t xml:space="preserve"> ЖИТЕЛЯМ О ПРАВИЛАХ </w:t>
      </w:r>
      <w:r w:rsidR="004E5C26" w:rsidRPr="004E64E4">
        <w:rPr>
          <w:rFonts w:ascii="Times New Roman" w:eastAsia="Calibri" w:hAnsi="Times New Roman" w:cs="Times New Roman"/>
          <w:b/>
          <w:bCs/>
        </w:rPr>
        <w:t>ПРАВИЛА ПОВЕДЕНИЯ ПРИ ЗАПАХЕ ГАЗА В КВАРТИРЕ!</w:t>
      </w:r>
    </w:p>
    <w:p w14:paraId="7E708AA5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При запахе газа в квартире: - отключите газ, распахните окна;</w:t>
      </w:r>
    </w:p>
    <w:p w14:paraId="3E83DB05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удалите из квартиры всех;</w:t>
      </w:r>
    </w:p>
    <w:p w14:paraId="63762B0D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обесточьте ее;</w:t>
      </w:r>
    </w:p>
    <w:p w14:paraId="475E8291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выдерните телефонный шнур из розетки;</w:t>
      </w:r>
    </w:p>
    <w:p w14:paraId="0FC3BD4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закрыв за собой дверь квартиры, по телефону вызовите аварийную газовую службу;</w:t>
      </w:r>
    </w:p>
    <w:p w14:paraId="63414D5E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дождитесь ее прибытия на улице.</w:t>
      </w:r>
    </w:p>
    <w:p w14:paraId="5B4203A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Погасло пламя в газовой горелке:</w:t>
      </w:r>
    </w:p>
    <w:p w14:paraId="0E93558C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 xml:space="preserve">- заметив это, не пытайтесь зажечь горелку </w:t>
      </w:r>
      <w:proofErr w:type="gramStart"/>
      <w:r w:rsidRPr="004E64E4">
        <w:rPr>
          <w:rFonts w:ascii="Times New Roman" w:eastAsia="Calibri" w:hAnsi="Times New Roman" w:cs="Times New Roman"/>
        </w:rPr>
        <w:t>- это</w:t>
      </w:r>
      <w:proofErr w:type="gramEnd"/>
      <w:r w:rsidRPr="004E64E4">
        <w:rPr>
          <w:rFonts w:ascii="Times New Roman" w:eastAsia="Calibri" w:hAnsi="Times New Roman" w:cs="Times New Roman"/>
        </w:rPr>
        <w:t xml:space="preserve"> может привести к взрыву накопившегося газа;</w:t>
      </w:r>
    </w:p>
    <w:p w14:paraId="45458598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перекройте кран подачи газа;</w:t>
      </w:r>
    </w:p>
    <w:p w14:paraId="1722F8BB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откройте окна и проветрите помещение;</w:t>
      </w:r>
    </w:p>
    <w:p w14:paraId="33ACCF9D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подождите, пока горелка остынет (при необходимости очистите ее от остатков пищи и жира, продуйте отверстия подачи газа) и затем вновь зажгите газ, предварительно закрыв окна и ликвидировав сквозняк;</w:t>
      </w:r>
      <w:r w:rsidRPr="004E64E4">
        <w:rPr>
          <w:rFonts w:ascii="Times New Roman" w:eastAsia="Calibri" w:hAnsi="Times New Roman" w:cs="Times New Roman"/>
        </w:rPr>
        <w:br/>
        <w:t>- если концентрация газа велика и его подачу перекрыть невозможно, немедленно эвакуируйте всех соседей по лестничной площадке;</w:t>
      </w:r>
    </w:p>
    <w:p w14:paraId="07A57DED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вызовите аварийную газовую службу и пожарную охрану;</w:t>
      </w:r>
    </w:p>
    <w:p w14:paraId="72DC8FF0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окажите помощь пострадавшим от отравления газом.</w:t>
      </w:r>
    </w:p>
    <w:p w14:paraId="128AD5CA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Помните: при аварийных ситуациях на газовых магистралях могут внезапно перекрыть газ, а потом вновь подать его без предупреждения!</w:t>
      </w:r>
    </w:p>
    <w:p w14:paraId="73385390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Запах газа в подъезде:</w:t>
      </w:r>
    </w:p>
    <w:p w14:paraId="52EAA975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позвоните в аварийную газовую службу по номеру «04» или «104»;</w:t>
      </w:r>
    </w:p>
    <w:p w14:paraId="0F73C7F2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проветрите лестничную клетку;</w:t>
      </w:r>
    </w:p>
    <w:p w14:paraId="67CA4B9B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выйдя из подъезда и оставив входную дверь открытой, предупредите жильцов и входящих в подъезд людей об опасности.</w:t>
      </w:r>
      <w:r w:rsidRPr="004E64E4">
        <w:rPr>
          <w:rFonts w:ascii="Times New Roman" w:eastAsia="Calibri" w:hAnsi="Times New Roman" w:cs="Times New Roman"/>
        </w:rPr>
        <w:br/>
        <w:t>Меры безопасности при запахе газа.</w:t>
      </w:r>
    </w:p>
    <w:p w14:paraId="56C35818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Недопустимо:</w:t>
      </w:r>
      <w:r w:rsidRPr="004E64E4">
        <w:rPr>
          <w:rFonts w:ascii="Times New Roman" w:eastAsia="Calibri" w:hAnsi="Times New Roman" w:cs="Times New Roman"/>
        </w:rPr>
        <w:br/>
        <w:t>- пользоваться открытым огнем;</w:t>
      </w:r>
    </w:p>
    <w:p w14:paraId="1F1761F1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курить;</w:t>
      </w:r>
    </w:p>
    <w:p w14:paraId="5F15307E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нажимать на кнопку электрозвонка;</w:t>
      </w:r>
    </w:p>
    <w:p w14:paraId="4AF238B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звонить по телефону;</w:t>
      </w:r>
    </w:p>
    <w:p w14:paraId="49770113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включать/выключать свет;</w:t>
      </w:r>
    </w:p>
    <w:p w14:paraId="75711702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- включать/выключать электроприборы.</w:t>
      </w:r>
    </w:p>
    <w:p w14:paraId="0E8C9127" w14:textId="77777777" w:rsidR="004E5C26" w:rsidRPr="004E64E4" w:rsidRDefault="004E5C26" w:rsidP="004E5C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При запахе газа необходимо срочно звонить в аварийную газовую службу. При пожаре и происшествиях, связанных с угрозой жизни человека, сообщайте по единому номеру пожарно-спасательной службы МЧС России "</w:t>
      </w: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101</w:t>
      </w:r>
      <w:r w:rsidRPr="004E64E4">
        <w:rPr>
          <w:rFonts w:ascii="Times New Roman" w:eastAsia="Times New Roman" w:hAnsi="Times New Roman" w:cs="Times New Roman"/>
          <w:lang w:eastAsia="ru-RU"/>
        </w:rPr>
        <w:t>".</w:t>
      </w:r>
    </w:p>
    <w:p w14:paraId="41A94E86" w14:textId="77777777" w:rsidR="004E5C26" w:rsidRPr="004E64E4" w:rsidRDefault="004E5C26" w:rsidP="004E5C2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 xml:space="preserve">При возникновении чрезвычайных ситуаций обращайтесь по телефонам: 112, 101, 102, 103, 104; 8 (84676) 2-10-12, 2-11-28; 8-927-001-84-02 (ЕДДС </w:t>
      </w:r>
      <w:proofErr w:type="spellStart"/>
      <w:r w:rsidRPr="004E64E4">
        <w:rPr>
          <w:rFonts w:ascii="Times New Roman" w:eastAsia="Times New Roman" w:hAnsi="Times New Roman" w:cs="Times New Roman"/>
          <w:lang w:eastAsia="ru-RU"/>
        </w:rPr>
        <w:t>м.р</w:t>
      </w:r>
      <w:proofErr w:type="spellEnd"/>
      <w:r w:rsidRPr="004E64E4">
        <w:rPr>
          <w:rFonts w:ascii="Times New Roman" w:eastAsia="Times New Roman" w:hAnsi="Times New Roman" w:cs="Times New Roman"/>
          <w:lang w:eastAsia="ru-RU"/>
        </w:rPr>
        <w:t>. Безенчукский).</w:t>
      </w:r>
    </w:p>
    <w:p w14:paraId="17363DDA" w14:textId="6468DB87" w:rsidR="004E5C26" w:rsidRPr="00C01ABB" w:rsidRDefault="004E5C26" w:rsidP="00C01A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01ABB">
        <w:rPr>
          <w:rFonts w:ascii="Times New Roman" w:eastAsia="Times New Roman" w:hAnsi="Times New Roman" w:cs="Times New Roman"/>
          <w:lang w:eastAsia="ru-RU"/>
        </w:rPr>
        <w:t>БЕРЕГИТЕ СЕБЯ И СВОИХ БЛИЗКИХ!</w:t>
      </w:r>
    </w:p>
    <w:p w14:paraId="25BAB8DD" w14:textId="77777777" w:rsidR="001160D4" w:rsidRPr="00C01ABB" w:rsidRDefault="001160D4" w:rsidP="00C01ABB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3F683280" w14:textId="23F45B3E" w:rsidR="00C01ABB" w:rsidRPr="00C01ABB" w:rsidRDefault="00C01ABB" w:rsidP="00C01ABB">
      <w:pPr>
        <w:numPr>
          <w:ilvl w:val="0"/>
          <w:numId w:val="44"/>
        </w:numPr>
        <w:spacing w:after="0" w:line="240" w:lineRule="auto"/>
        <w:ind w:left="0" w:firstLine="0"/>
        <w:contextualSpacing/>
        <w:rPr>
          <w:rFonts w:ascii="Times New Roman" w:eastAsia="Calibri" w:hAnsi="Times New Roman" w:cs="Times New Roman"/>
          <w:color w:val="000000"/>
          <w:shd w:val="clear" w:color="auto" w:fill="FFFFFF"/>
        </w:rPr>
      </w:pP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ВОЖДЕНИЕ ВЕСНОЙ: ОПАСНОСТИ И ОСНОВНЫЕ ПРАВИЛА! </w:t>
      </w:r>
      <w:r w:rsidRPr="00C01ABB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1B663A36" wp14:editId="3BD3D7B3">
            <wp:extent cx="152400" cy="152400"/>
            <wp:effectExtent l="0" t="0" r="0" b="0"/>
            <wp:docPr id="19" name="Рисунок 19" descr="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🚘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4906BCB4" wp14:editId="22821498">
            <wp:extent cx="152400" cy="152400"/>
            <wp:effectExtent l="0" t="0" r="0" b="0"/>
            <wp:docPr id="18" name="Рисунок 18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❗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</w:rPr>
        <w:br/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Для профессиональных водителей, работающих круглогодично, вождение весной не требует долгой адаптации. Автовладельцы, предпочитающие зимой выезжать на дорогу пореже, часто попадают в аварии.</w:t>
      </w:r>
      <w:r w:rsidRPr="00C01ABB">
        <w:rPr>
          <w:rFonts w:ascii="Times New Roman" w:eastAsia="Calibri" w:hAnsi="Times New Roman" w:cs="Times New Roman"/>
          <w:color w:val="000000"/>
        </w:rPr>
        <w:br/>
      </w:r>
      <w:r w:rsidRPr="00C01ABB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735CBE78" wp14:editId="4803E4B9">
            <wp:extent cx="152400" cy="152400"/>
            <wp:effectExtent l="0" t="0" r="0" b="0"/>
            <wp:docPr id="17" name="Рисунок 1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noProof/>
          <w:lang w:eastAsia="ru-RU"/>
        </w:rPr>
        <w:drawing>
          <wp:inline distT="0" distB="0" distL="0" distR="0" wp14:anchorId="586A7309" wp14:editId="06CBF458">
            <wp:extent cx="152400" cy="152400"/>
            <wp:effectExtent l="0" t="0" r="0" b="0"/>
            <wp:docPr id="16" name="Рисунок 16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☝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Опасности вождения весной: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59697FCD" wp14:editId="3F58BF47">
            <wp:extent cx="152400" cy="152400"/>
            <wp:effectExtent l="0" t="0" r="0" b="0"/>
            <wp:docPr id="15" name="Рисунок 1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 Основными опасностями весеннего вождения становятся резкие изменения климата, изменившиеся дорожные условия, самоуверенность водителей. В начале весны опасны ночные заморозки, быстро превращающие 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lastRenderedPageBreak/>
        <w:t>растаявший снег в гололед. Заранее поменяв зимнюю резину на летнюю, вы рискуете потерять управление автомобилем на обледенелых участках асфальта.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4AAEDE89" wp14:editId="319BFC25">
            <wp:extent cx="152400" cy="152400"/>
            <wp:effectExtent l="0" t="0" r="0" b="0"/>
            <wp:docPr id="14" name="Рисунок 1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🔹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Особенно опасны участки льда, покрытые лужами. Эффект аквапланирования, усугубленный гололедом, приводит к тяжелым авариям (вылетам с дороги, переворотам, лобовым столкновениям). Затрудняют вождение утренние туманы, весенние ливни, грязь на дорогах.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4824F121" wp14:editId="4C436916">
            <wp:extent cx="152400" cy="152400"/>
            <wp:effectExtent l="0" t="0" r="0" b="0"/>
            <wp:docPr id="13" name="Рисунок 1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Стираются разметки на асфальте, трудно соблюдать рядность, видеть встречную полосу.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5123529F" wp14:editId="5325919A">
            <wp:extent cx="152400" cy="152400"/>
            <wp:effectExtent l="0" t="0" r="0" b="0"/>
            <wp:docPr id="12" name="Рисунок 1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🔹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Весеннее солнце улучшает настроение, но у многих водителей эйфория выражается в увеличении скорости, снижении осторожности. В то же время на автомагистралях увеличивается трафик, осложняется дорожная обстановка.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634F93BD" wp14:editId="7EE3AED8">
            <wp:extent cx="152400" cy="152400"/>
            <wp:effectExtent l="0" t="0" r="0" b="0"/>
            <wp:docPr id="11" name="Рисунок 11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📌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7FB797F7" wp14:editId="414DD68B">
            <wp:extent cx="152400" cy="152400"/>
            <wp:effectExtent l="0" t="0" r="0" b="0"/>
            <wp:docPr id="20" name="Рисунок 20" descr="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📚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Правила вождения весной: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  <w:t>Выезжая на весеннюю дорогу, учитывайте все опасности, не поддавайтесь эмоциям. После зимы нужно отмыть кузов от «дорожной химии», проверить ходовую часть и тормоза. Опытные водители рекомендуют такие правила вождения весной: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622C570E" wp14:editId="5A1495A4">
            <wp:extent cx="152400" cy="152400"/>
            <wp:effectExtent l="0" t="0" r="0" b="0"/>
            <wp:docPr id="21" name="Рисунок 2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Интересуйтесь прогнозом погоды. Особое внимание уделяйте ночным заморозкам. Во второй половине весны опасны и сильные дожди, затрудняющие вождение.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62BDA172" wp14:editId="1FE78FB2">
            <wp:extent cx="152400" cy="152400"/>
            <wp:effectExtent l="0" t="0" r="0" b="0"/>
            <wp:docPr id="8" name="Рисунок 8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Меняйте зимнюю резину только после отступления морозов. Во многих регионах установленные сроки замены покрышек не совпадают с климатическими условиями. В гололед машина на летних покрышках становится неуправляемой.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1806E1E" wp14:editId="070D2F32">
            <wp:extent cx="152400" cy="152400"/>
            <wp:effectExtent l="0" t="0" r="0" b="0"/>
            <wp:docPr id="7" name="Рисунок 7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Не поддавайтесь эйфории от скоростной езды. Несоблюдение скоростного режима по статистике — основная причина весенних аварий. При анализе дорожной обстановки учитывайте, что в хорошую погоду активизируются и «лихачи», не соблюдающие правила дорожного движения.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FD850C8" wp14:editId="489FC44D">
            <wp:extent cx="152400" cy="152400"/>
            <wp:effectExtent l="0" t="0" r="0" b="0"/>
            <wp:docPr id="22" name="Рисунок 22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✅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</w:t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343A87EE" wp14:editId="447D73A7">
            <wp:extent cx="152400" cy="152400"/>
            <wp:effectExtent l="0" t="0" r="0" b="0"/>
            <wp:docPr id="5" name="Рисунок 5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‼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 Внимательно следите за дорожным покрытием. Особенно опасны ямы под лужами. Они могут быть глубиной в колесо автомобиля. При проезде глубокой лужи на скорости вы можете повредить подвеску или получить гидроудар двигателя. Снижайте скорость перед плохо видимыми участками дороги. По возможности объезжайте лужи.</w:t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BCA9E5E" wp14:editId="472A47AD">
            <wp:extent cx="152400" cy="152400"/>
            <wp:effectExtent l="0" t="0" r="0" b="0"/>
            <wp:docPr id="4" name="Рисунок 4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‼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3C0C9549" wp14:editId="49C7D867">
            <wp:extent cx="152400" cy="152400"/>
            <wp:effectExtent l="0" t="0" r="0" b="0"/>
            <wp:docPr id="3" name="Рисунок 3" descr="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‼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2C5BAD1" wp14:editId="469C9DC5">
            <wp:extent cx="152400" cy="152400"/>
            <wp:effectExtent l="0" t="0" r="0" b="0"/>
            <wp:docPr id="2" name="Рисунок 2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☝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Стоит помнить о том, что, управляя транспортным средством, вы несете ответственность не только за свою жизнь, но и окружающих водителей и пешеходов. Поэтому пренебрегать элементарными правилами вождения весной (да и в любое время года) не стоит.</w:t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br/>
      </w:r>
      <w:r w:rsidRPr="00C01ABB">
        <w:rPr>
          <w:rFonts w:ascii="Times New Roman" w:eastAsia="Calibri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015D711A" wp14:editId="78C8A073">
            <wp:extent cx="152400" cy="152400"/>
            <wp:effectExtent l="0" t="0" r="0" b="0"/>
            <wp:docPr id="23" name="Рисунок 23" descr="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☎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При возникновении чрезвычайных ситуаций необходимо звонить по телефонам: 112, 8(800) 201-92-32 (Единая дежурно-диспетчерская служба </w:t>
      </w:r>
      <w:proofErr w:type="spellStart"/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м.р</w:t>
      </w:r>
      <w:proofErr w:type="spellEnd"/>
      <w:r w:rsidRPr="00C01ABB">
        <w:rPr>
          <w:rFonts w:ascii="Times New Roman" w:eastAsia="Calibri" w:hAnsi="Times New Roman" w:cs="Times New Roman"/>
          <w:color w:val="000000"/>
          <w:shd w:val="clear" w:color="auto" w:fill="FFFFFF"/>
        </w:rPr>
        <w:t>. Безенчукский).</w:t>
      </w:r>
    </w:p>
    <w:p w14:paraId="61A9E6AD" w14:textId="77777777" w:rsidR="0038079A" w:rsidRPr="004E64E4" w:rsidRDefault="0038079A" w:rsidP="004E5C2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14:paraId="53A24FCD" w14:textId="77777777" w:rsidR="004E5C26" w:rsidRPr="004E64E4" w:rsidRDefault="004E5C26" w:rsidP="004E5C26">
      <w:pPr>
        <w:spacing w:after="0" w:line="240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14DC3FD8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10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spacing w:val="-10"/>
          <w:lang w:eastAsia="ru-RU"/>
        </w:rPr>
        <w:t>ПАМЯТКА пожарной безопасности</w:t>
      </w:r>
    </w:p>
    <w:p w14:paraId="608A092C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spacing w:val="-3"/>
          <w:lang w:eastAsia="ru-RU"/>
        </w:rPr>
        <w:t>Уважаемые домовладельцы и квартиросъемщики!</w:t>
      </w:r>
    </w:p>
    <w:p w14:paraId="2A8ED6AB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7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spacing w:val="-3"/>
          <w:lang w:eastAsia="ru-RU"/>
        </w:rPr>
        <w:t xml:space="preserve">   Невыполнение требований правил пожарной безопасности часто приводит к </w:t>
      </w:r>
      <w:r w:rsidRPr="004E64E4">
        <w:rPr>
          <w:rFonts w:ascii="Times New Roman" w:eastAsia="Times New Roman" w:hAnsi="Times New Roman" w:cs="Times New Roman"/>
          <w:b/>
          <w:bCs/>
          <w:spacing w:val="-7"/>
          <w:lang w:eastAsia="ru-RU"/>
        </w:rPr>
        <w:t xml:space="preserve">пожарам и, соответственно, к повреждению или уничтожению жилых </w:t>
      </w:r>
      <w:r w:rsidRPr="004E64E4">
        <w:rPr>
          <w:rFonts w:ascii="Times New Roman" w:eastAsia="Times New Roman" w:hAnsi="Times New Roman" w:cs="Times New Roman"/>
          <w:b/>
          <w:bCs/>
          <w:spacing w:val="-2"/>
          <w:lang w:eastAsia="ru-RU"/>
        </w:rPr>
        <w:t xml:space="preserve">помещений и домов, причинению материального ущерба, а иногда, к травмированию и гибели людей. Анализ пожаров в Самарской </w:t>
      </w:r>
      <w:r w:rsidRPr="004E64E4">
        <w:rPr>
          <w:rFonts w:ascii="Times New Roman" w:eastAsia="Times New Roman" w:hAnsi="Times New Roman" w:cs="Times New Roman"/>
          <w:b/>
          <w:bCs/>
          <w:spacing w:val="-15"/>
          <w:lang w:eastAsia="ru-RU"/>
        </w:rPr>
        <w:t xml:space="preserve">области </w:t>
      </w:r>
      <w:r w:rsidRPr="004E64E4">
        <w:rPr>
          <w:rFonts w:ascii="Times New Roman" w:eastAsia="Times New Roman" w:hAnsi="Times New Roman" w:cs="Times New Roman"/>
          <w:b/>
          <w:bCs/>
          <w:spacing w:val="-7"/>
          <w:lang w:eastAsia="ru-RU"/>
        </w:rPr>
        <w:t>показывает, что ежегодно 70 -75% пожаров происходит в жилом секторе.</w:t>
      </w:r>
    </w:p>
    <w:p w14:paraId="44CE375C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7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spacing w:val="-7"/>
          <w:lang w:eastAsia="ru-RU"/>
        </w:rPr>
        <w:t>Основными причинами возникновения пожаров являются:</w:t>
      </w:r>
    </w:p>
    <w:p w14:paraId="362EAB13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lang w:eastAsia="ru-RU"/>
        </w:rPr>
      </w:pPr>
      <w:r w:rsidRPr="004E64E4">
        <w:rPr>
          <w:rFonts w:ascii="Times New Roman" w:eastAsia="Times New Roman" w:hAnsi="Times New Roman" w:cs="Times New Roman"/>
          <w:spacing w:val="-4"/>
          <w:lang w:eastAsia="ru-RU"/>
        </w:rPr>
        <w:t>- неосторожное обращение с огнем, в том числе при курении;</w:t>
      </w:r>
    </w:p>
    <w:p w14:paraId="3765CBE6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4"/>
          <w:lang w:eastAsia="ru-RU"/>
        </w:rPr>
        <w:t xml:space="preserve"> - нарушение правил технической эксплуатации электропроводки и </w:t>
      </w: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>электроприборов;</w:t>
      </w:r>
    </w:p>
    <w:p w14:paraId="574C01C8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>- нарушения правил технической эксплуатации газовых приборов;</w:t>
      </w:r>
    </w:p>
    <w:p w14:paraId="19ED3D96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4"/>
          <w:lang w:eastAsia="ru-RU"/>
        </w:rPr>
        <w:t>- нарушения правил технической эксплуатации печей.</w:t>
      </w:r>
    </w:p>
    <w:p w14:paraId="3D60547F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1"/>
          <w:lang w:eastAsia="ru-RU"/>
        </w:rPr>
        <w:t xml:space="preserve">Чтобы в вашем доме или квартире не было пожара, </w:t>
      </w:r>
      <w:r w:rsidRPr="004E64E4">
        <w:rPr>
          <w:rFonts w:ascii="Times New Roman" w:eastAsia="Times New Roman" w:hAnsi="Times New Roman" w:cs="Times New Roman"/>
          <w:b/>
          <w:spacing w:val="-1"/>
          <w:lang w:eastAsia="ru-RU"/>
        </w:rPr>
        <w:t>НЕ ДОПУСКАЙТЕ</w:t>
      </w:r>
      <w:r w:rsidRPr="004E64E4">
        <w:rPr>
          <w:rFonts w:ascii="Times New Roman" w:eastAsia="Times New Roman" w:hAnsi="Times New Roman" w:cs="Times New Roman"/>
          <w:spacing w:val="-1"/>
          <w:lang w:eastAsia="ru-RU"/>
        </w:rPr>
        <w:t>:</w:t>
      </w:r>
    </w:p>
    <w:p w14:paraId="33965E09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8"/>
          <w:lang w:eastAsia="ru-RU"/>
        </w:rPr>
        <w:t xml:space="preserve">- небрежного обращения с огнем, разведения костров вблизи </w:t>
      </w: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>строений в ветреную погоду;</w:t>
      </w:r>
    </w:p>
    <w:p w14:paraId="2AA24734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1"/>
          <w:lang w:eastAsia="ru-RU"/>
        </w:rPr>
        <w:t>- курения в постели, на лоджиях и балконах;</w:t>
      </w:r>
    </w:p>
    <w:p w14:paraId="2E9257C1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 xml:space="preserve">- перегрузки электросетей путем включения в одну розетку </w:t>
      </w:r>
      <w:r w:rsidRPr="004E64E4">
        <w:rPr>
          <w:rFonts w:ascii="Times New Roman" w:eastAsia="Times New Roman" w:hAnsi="Times New Roman" w:cs="Times New Roman"/>
          <w:spacing w:val="-4"/>
          <w:lang w:eastAsia="ru-RU"/>
        </w:rPr>
        <w:t>нескольких мощных электробытовых приборов;</w:t>
      </w:r>
    </w:p>
    <w:p w14:paraId="3F3D53FD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7"/>
          <w:lang w:eastAsia="ru-RU"/>
        </w:rPr>
        <w:t xml:space="preserve">- применения электропредохранителей </w:t>
      </w:r>
      <w:proofErr w:type="spellStart"/>
      <w:r w:rsidRPr="004E64E4">
        <w:rPr>
          <w:rFonts w:ascii="Times New Roman" w:eastAsia="Times New Roman" w:hAnsi="Times New Roman" w:cs="Times New Roman"/>
          <w:spacing w:val="-7"/>
          <w:lang w:eastAsia="ru-RU"/>
        </w:rPr>
        <w:t>незаводского</w:t>
      </w:r>
      <w:proofErr w:type="spellEnd"/>
      <w:r w:rsidRPr="004E64E4">
        <w:rPr>
          <w:rFonts w:ascii="Times New Roman" w:eastAsia="Times New Roman" w:hAnsi="Times New Roman" w:cs="Times New Roman"/>
          <w:spacing w:val="-7"/>
          <w:lang w:eastAsia="ru-RU"/>
        </w:rPr>
        <w:t xml:space="preserve"> изготовления </w:t>
      </w:r>
      <w:r w:rsidRPr="004E64E4">
        <w:rPr>
          <w:rFonts w:ascii="Times New Roman" w:eastAsia="Times New Roman" w:hAnsi="Times New Roman" w:cs="Times New Roman"/>
          <w:spacing w:val="-9"/>
          <w:lang w:eastAsia="ru-RU"/>
        </w:rPr>
        <w:t xml:space="preserve">(«жучков»), самодельных абажуров, осветительных электроламп и </w:t>
      </w:r>
      <w:r w:rsidRPr="004E64E4">
        <w:rPr>
          <w:rFonts w:ascii="Times New Roman" w:eastAsia="Times New Roman" w:hAnsi="Times New Roman" w:cs="Times New Roman"/>
          <w:lang w:eastAsia="ru-RU"/>
        </w:rPr>
        <w:t>электронагревательных приборов кустарного производства;</w:t>
      </w:r>
    </w:p>
    <w:p w14:paraId="2ECBF8B0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 xml:space="preserve">- хранения в подвалах и чердаках горючих жидкостей и </w:t>
      </w:r>
      <w:r w:rsidRPr="004E64E4">
        <w:rPr>
          <w:rFonts w:ascii="Times New Roman" w:eastAsia="Times New Roman" w:hAnsi="Times New Roman" w:cs="Times New Roman"/>
          <w:spacing w:val="-5"/>
          <w:lang w:eastAsia="ru-RU"/>
        </w:rPr>
        <w:t>материалов, различного бытового хлама, мебели, бумаги и т.п.</w:t>
      </w:r>
    </w:p>
    <w:p w14:paraId="6210415E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3"/>
          <w:lang w:eastAsia="ru-RU"/>
        </w:rPr>
        <w:t xml:space="preserve">- не оставляйте детей без присмотра, не разрешайте им играть со </w:t>
      </w:r>
      <w:r w:rsidRPr="004E64E4">
        <w:rPr>
          <w:rFonts w:ascii="Times New Roman" w:eastAsia="Times New Roman" w:hAnsi="Times New Roman" w:cs="Times New Roman"/>
          <w:spacing w:val="-1"/>
          <w:lang w:eastAsia="ru-RU"/>
        </w:rPr>
        <w:t>спичками и пользоваться электрическими и газовыми приборами;</w:t>
      </w:r>
    </w:p>
    <w:p w14:paraId="24A88D4A" w14:textId="77777777" w:rsidR="004E5C26" w:rsidRPr="004E64E4" w:rsidRDefault="004E5C26" w:rsidP="004E5C26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spacing w:val="-7"/>
          <w:lang w:eastAsia="ru-RU"/>
        </w:rPr>
        <w:t xml:space="preserve">- не оставляйте включенными электрические и газовые приборы без </w:t>
      </w:r>
      <w:r w:rsidRPr="004E64E4">
        <w:rPr>
          <w:rFonts w:ascii="Times New Roman" w:eastAsia="Times New Roman" w:hAnsi="Times New Roman" w:cs="Times New Roman"/>
          <w:spacing w:val="-6"/>
          <w:lang w:eastAsia="ru-RU"/>
        </w:rPr>
        <w:t>присмотра.</w:t>
      </w:r>
    </w:p>
    <w:p w14:paraId="71411710" w14:textId="77777777" w:rsidR="004E5C26" w:rsidRPr="004E64E4" w:rsidRDefault="004E5C26" w:rsidP="004E5C2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E64E4">
        <w:rPr>
          <w:rFonts w:ascii="Times New Roman" w:eastAsia="Times New Roman" w:hAnsi="Times New Roman" w:cs="Times New Roman"/>
          <w:b/>
          <w:bCs/>
          <w:spacing w:val="-5"/>
          <w:lang w:eastAsia="ru-RU"/>
        </w:rPr>
        <w:t xml:space="preserve"> Если случился пожар, немедленно сообщите в пожарную охрану по </w:t>
      </w:r>
      <w:r w:rsidRPr="004E64E4">
        <w:rPr>
          <w:rFonts w:ascii="Times New Roman" w:eastAsia="Times New Roman" w:hAnsi="Times New Roman" w:cs="Times New Roman"/>
          <w:b/>
          <w:bCs/>
          <w:spacing w:val="7"/>
          <w:lang w:eastAsia="ru-RU"/>
        </w:rPr>
        <w:t>телефону «01» или по мобильному телефону «112»</w:t>
      </w:r>
    </w:p>
    <w:p w14:paraId="1B3C4AAB" w14:textId="77777777" w:rsidR="004E5C26" w:rsidRPr="004E64E4" w:rsidRDefault="004E5C26" w:rsidP="004E5C26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  <w:b/>
          <w:bCs/>
        </w:rPr>
        <w:t>КАК ПРАВИЛЬНО ВЫЗВАТЬ ПОМОЩЬ!</w:t>
      </w:r>
    </w:p>
    <w:p w14:paraId="73093A64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Необходимость позвонить по единому номеру вызова экстренных служб «112» возникает в самых различных ситуациях. Для того, чтобы в случае необходимости Вы могли как можно быстрее вызвать помощь, запомните эти простые, но полезные советы:</w:t>
      </w:r>
    </w:p>
    <w:p w14:paraId="4411F7FA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1. Дождитесь ответа оператора на Ваш звонок. Если после нескольких сигналов оператор не ответил, ни в коем случае не прерывайте звонок и не звоните снова. Каждый ваш повторный звонок будет воспринят как новый и соответственно окажется в конце очереди звонков, поэтому вам понадобится больше времени на то, чтобы дозвониться.</w:t>
      </w:r>
      <w:r w:rsidRPr="004E64E4">
        <w:rPr>
          <w:rFonts w:ascii="Times New Roman" w:eastAsia="Calibri" w:hAnsi="Times New Roman" w:cs="Times New Roman"/>
        </w:rPr>
        <w:br/>
      </w:r>
      <w:r w:rsidRPr="004E64E4">
        <w:rPr>
          <w:rFonts w:ascii="Times New Roman" w:eastAsia="Calibri" w:hAnsi="Times New Roman" w:cs="Times New Roman"/>
        </w:rPr>
        <w:lastRenderedPageBreak/>
        <w:t>2. Когда оператор ответит, представьтесь, коротко и ясно объясните, что и с кем произошло. Сохраняйте спокойствие и говорите четко. Не паникуйте! Иногда бывает трудно получить необходимую информацию для быстрого реагирования на происшествие.</w:t>
      </w:r>
    </w:p>
    <w:p w14:paraId="0063102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3. Укажите характер происшествия и место (если знаете - и точный адрес), где необходима срочная помощь. Если можете, объясните оператору, как это место легче найти (к нему подъехать). Если опасность возникла не в том месте, где находитесь Вы - укажите это место.</w:t>
      </w:r>
    </w:p>
    <w:p w14:paraId="736F9C4E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4. Постарайтесь коротко и ясно ответить на все вопросы оператора. Точные и ясные ответы на все вопросы необходимы оператору для точного определения потребности в оказании срочной помощи.</w:t>
      </w:r>
      <w:r w:rsidRPr="004E64E4">
        <w:rPr>
          <w:rFonts w:ascii="Times New Roman" w:eastAsia="Calibri" w:hAnsi="Times New Roman" w:cs="Times New Roman"/>
        </w:rPr>
        <w:br/>
        <w:t>5. Помните, что Вы звоните в профессионально-подготовленное учреждение, и информация, которую они требуют, очень важна, не теряйте терпения и не сердитесь, если Вы не понимаете характер их вопросов. Если ситуация требует оперативного реагирования, то помощь будет направлена немедленно, а оператор системы-112 может запрашивать информацию о Вас, пока экстренные службы находятся в пути.</w:t>
      </w:r>
    </w:p>
    <w:p w14:paraId="1BCC4B02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6. Следуйте советам диспетчера экстренной службы.</w:t>
      </w:r>
    </w:p>
    <w:p w14:paraId="07665888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7. Не кладите трубку, пока оператор системы-112 не скажет, что разговор можно закончить.</w:t>
      </w:r>
      <w:r w:rsidRPr="004E64E4">
        <w:rPr>
          <w:rFonts w:ascii="Times New Roman" w:eastAsia="Calibri" w:hAnsi="Times New Roman" w:cs="Times New Roman"/>
        </w:rPr>
        <w:br/>
        <w:t>8. Закончив разговор, постарайтесь не занимать телефонную линию, с которой вы звонили, если в этом нет необходимости. Оператору может понадобиться связаться с вами и попросить у вас дополнительную информацию или дать вам дополнительный совет.</w:t>
      </w:r>
    </w:p>
    <w:p w14:paraId="7C5F13D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9. В случае изменения ситуации на месте происшествия (улучшилась или ухудшилась), позвоните по номеру «112» еще раз и сообщите об этом.</w:t>
      </w:r>
    </w:p>
    <w:p w14:paraId="66895FBE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10. В некоторых случаях, операторам системы-112 может поступать большое количество сообщений об одном и том же происшествии. Не раздражайтесь, если после нескольких вопросов оператор системы-112 сообщает Вам, что такое сообщение уже поступило, и прекращает разговор. Это необходимо, чтобы избежать дублирования информации и освободить оперативную линию.</w:t>
      </w:r>
    </w:p>
    <w:p w14:paraId="3F2AFC3A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11. Не звоните на номер «112» по несрочным (несущественным) вопросам, если Вы испытываете трудности с сотовым оператором, хотите получить информацию о погоде, вызвать такси, заказать столик и т.п.</w:t>
      </w:r>
      <w:r w:rsidRPr="004E64E4">
        <w:rPr>
          <w:rFonts w:ascii="Times New Roman" w:eastAsia="Calibri" w:hAnsi="Times New Roman" w:cs="Times New Roman"/>
        </w:rPr>
        <w:br/>
        <w:t>12. Не давайте детям мобильный телефон для игр – при заряженном аккумуляторе ребенок может случайно позвонить на номер «112».</w:t>
      </w:r>
    </w:p>
    <w:p w14:paraId="6F1B0EBD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>13. Позаботьтесь о том, чтобы с Вашего телефона не поступали непреднамеренные звонки на номер «112». Это может произойти и при включенной блокировке клавиш телефона.</w:t>
      </w:r>
    </w:p>
    <w:p w14:paraId="7C116869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4E64E4">
        <w:rPr>
          <w:rFonts w:ascii="Times New Roman" w:eastAsia="Calibri" w:hAnsi="Times New Roman" w:cs="Times New Roman"/>
        </w:rPr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4E64E4">
        <w:rPr>
          <w:rFonts w:ascii="Times New Roman" w:eastAsia="Calibri" w:hAnsi="Times New Roman" w:cs="Times New Roman"/>
        </w:rPr>
        <w:t>м.р</w:t>
      </w:r>
      <w:proofErr w:type="spellEnd"/>
      <w:r w:rsidRPr="004E64E4">
        <w:rPr>
          <w:rFonts w:ascii="Times New Roman" w:eastAsia="Calibri" w:hAnsi="Times New Roman" w:cs="Times New Roman"/>
        </w:rPr>
        <w:t>. Безенчукский).</w:t>
      </w:r>
    </w:p>
    <w:p w14:paraId="42DF78CF" w14:textId="77777777" w:rsidR="004E5C26" w:rsidRPr="004E64E4" w:rsidRDefault="004E5C26" w:rsidP="004E5C26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</w:rPr>
      </w:pPr>
    </w:p>
    <w:p w14:paraId="637435F5" w14:textId="77777777" w:rsidR="004E5C26" w:rsidRPr="004E64E4" w:rsidRDefault="004E5C26" w:rsidP="004E5C2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 xml:space="preserve">РЕКОМЕНДАЦИИ ДЛЯ </w:t>
      </w:r>
      <w:proofErr w:type="gramStart"/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РОДИТЕЛЕЙ  «</w:t>
      </w:r>
      <w:proofErr w:type="gramEnd"/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Предупреждение пожаров в быту по причине детской шалости»:</w:t>
      </w:r>
    </w:p>
    <w:p w14:paraId="7C46F581" w14:textId="77777777" w:rsidR="004E5C26" w:rsidRPr="004E64E4" w:rsidRDefault="004E5C26" w:rsidP="004E5C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Детская шалость с огнем часто становится причиной пожаров. Как показывает практика, часто такие пожары происходят из-за отсутствия навыков у детей осторожного обращения с огнем, недостаточным контролем за их поведением со стороны взрослых, а в ряде случаев неумением родителей организовать досуг своих чад. В возрасте от трех до семи лет дети в своих играх часто повторяют поступки и действия взрослых, имитируя их труд. Стремление к самостоятельности особенно проявляется в то время, когда дети остаются одни.</w:t>
      </w:r>
    </w:p>
    <w:p w14:paraId="49455F95" w14:textId="77777777" w:rsidR="004E5C26" w:rsidRPr="004E64E4" w:rsidRDefault="004E5C26" w:rsidP="004E5C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Нельзя быть уверенным, что ребенок, оставшись один дома, не решит поиграть с коробочкой спичек или зажигалкой, не захочет поджечь бумагу, не устроит костер, который он видел в лесу.</w:t>
      </w:r>
    </w:p>
    <w:p w14:paraId="0570AB94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Уважаемые родители,</w:t>
      </w:r>
      <w:r w:rsidRPr="004E64E4">
        <w:rPr>
          <w:rFonts w:ascii="Times New Roman" w:eastAsia="Times New Roman" w:hAnsi="Times New Roman" w:cs="Times New Roman"/>
          <w:lang w:eastAsia="ru-RU"/>
        </w:rPr>
        <w:t xml:space="preserve"> проблема так называемой детской шалости с огнем стоит очень осторожно. И очень важно помнить, что главная </w:t>
      </w:r>
      <w:proofErr w:type="gramStart"/>
      <w:r w:rsidRPr="004E64E4">
        <w:rPr>
          <w:rFonts w:ascii="Times New Roman" w:eastAsia="Times New Roman" w:hAnsi="Times New Roman" w:cs="Times New Roman"/>
          <w:lang w:eastAsia="ru-RU"/>
        </w:rPr>
        <w:t>задача  –</w:t>
      </w:r>
      <w:proofErr w:type="gramEnd"/>
      <w:r w:rsidRPr="004E64E4">
        <w:rPr>
          <w:rFonts w:ascii="Times New Roman" w:eastAsia="Times New Roman" w:hAnsi="Times New Roman" w:cs="Times New Roman"/>
          <w:lang w:eastAsia="ru-RU"/>
        </w:rPr>
        <w:t> предупредить возможную трагедию.</w:t>
      </w:r>
    </w:p>
    <w:p w14:paraId="4E72F514" w14:textId="77777777" w:rsidR="004E5C26" w:rsidRPr="004E64E4" w:rsidRDefault="004E5C26" w:rsidP="004E5C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Наши с Вами усилия должны быть направлены на каждодневную профилактическую работу с детьми, чтобы, если не исключить, то хотя бы свести к минимуму число пожаров и других происшествий с участием детей, избежать травматизма и несчастных случаев.</w:t>
      </w:r>
    </w:p>
    <w:p w14:paraId="2B30CF77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Ведь, прежде всего взрослые в ответе за действия и поступки детей.</w:t>
      </w:r>
    </w:p>
    <w:p w14:paraId="0A93E1D9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Не показывайте детям дурной пример: не курите при них, не зажигайте бумагу для освещения темных помещений.</w:t>
      </w:r>
    </w:p>
    <w:p w14:paraId="664BFE99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Храните спички в местах недоступных для детей.</w:t>
      </w:r>
    </w:p>
    <w:p w14:paraId="0C731957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Ни в коем случае нельзя держать в доме неисправные или самодельные электрические приборы.</w:t>
      </w:r>
    </w:p>
    <w:p w14:paraId="369FC558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Пользоваться можно только исправными приборами, имеющими сертификат соответствия</w:t>
      </w:r>
    </w:p>
    <w:p w14:paraId="2A62974A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требованиям безопасности, с встроенным устройством автоматического отключения прибора от источника электрического питания.</w:t>
      </w:r>
    </w:p>
    <w:p w14:paraId="2352AEF4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 </w:t>
      </w: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Помните — маленькая неосторожность может привести к большой беде.</w:t>
      </w:r>
    </w:p>
    <w:p w14:paraId="360E7B8A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 Если Вы увидели, что дети самостоятельно разводят костер, играют со спичками и зажигалками, горючими жидкостями, не проходите мимо, не оставайтесь безразличными, остановите их!</w:t>
      </w:r>
    </w:p>
    <w:p w14:paraId="64A6401C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Жизнь показала, что там, где среди детей проводится разъяснительная работа, направленная на предупреждение пожаров от детской шалости с огнем, опасность возникновения пожаров по этой причине сводится к минимуму.</w:t>
      </w:r>
    </w:p>
    <w:p w14:paraId="58F6705A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                                            </w:t>
      </w:r>
      <w:r w:rsidRPr="004E64E4">
        <w:rPr>
          <w:rFonts w:ascii="Times New Roman" w:eastAsia="Times New Roman" w:hAnsi="Times New Roman" w:cs="Times New Roman"/>
          <w:b/>
          <w:bCs/>
          <w:lang w:eastAsia="ru-RU"/>
        </w:rPr>
        <w:t>Донесите до своего ребёнка следующие правила:</w:t>
      </w:r>
    </w:p>
    <w:p w14:paraId="0141020B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Пожарная безопасность в квартире:</w:t>
      </w:r>
    </w:p>
    <w:p w14:paraId="35F80F34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Не балуйся дома со спичками и зажигалками. Это одна из причин</w:t>
      </w:r>
    </w:p>
    <w:p w14:paraId="086C0201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Не оставляй без присмотра включенные электроприборы, особенно утюги, обогреватели, телевизор, светильники и др. Уходя из дома, не забудь их выключить.</w:t>
      </w:r>
    </w:p>
    <w:p w14:paraId="3295A393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Не суши белье над плитой. Оно может загореться.</w:t>
      </w:r>
    </w:p>
    <w:p w14:paraId="31B1159F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lastRenderedPageBreak/>
        <w:t>- Не забывай выключить газовую плиту. Если почувствовал запах газа, не зажигай спичек и не включай свет. Срочно проветри квартиру.</w:t>
      </w:r>
    </w:p>
    <w:p w14:paraId="719738B8" w14:textId="77777777" w:rsidR="004E5C26" w:rsidRPr="004E64E4" w:rsidRDefault="004E5C26" w:rsidP="004E5C2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4E64E4">
        <w:rPr>
          <w:rFonts w:ascii="Times New Roman" w:eastAsia="Times New Roman" w:hAnsi="Times New Roman" w:cs="Times New Roman"/>
          <w:lang w:eastAsia="ru-RU"/>
        </w:rPr>
        <w:t>- Ни в коем случае не зажигай фейерверки, свечи или бенгальские огни дома без взрослых.</w:t>
      </w:r>
    </w:p>
    <w:p w14:paraId="5167E161" w14:textId="77777777" w:rsidR="004E5C26" w:rsidRPr="004E64E4" w:rsidRDefault="004E5C26" w:rsidP="004E5C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8"/>
          <w:szCs w:val="8"/>
        </w:rPr>
      </w:pPr>
    </w:p>
    <w:p w14:paraId="47422E97" w14:textId="51023EC8" w:rsidR="00D26276" w:rsidRPr="004E64E4" w:rsidRDefault="00D26276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72DD429D" w14:textId="2C6482F8" w:rsidR="000C698A" w:rsidRPr="004E64E4" w:rsidRDefault="000C698A" w:rsidP="000C69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1"/>
          <w:szCs w:val="21"/>
          <w:shd w:val="clear" w:color="auto" w:fill="FFFFFF"/>
        </w:rPr>
      </w:pPr>
      <w:r w:rsidRPr="004E64E4">
        <w:rPr>
          <w:rFonts w:ascii="Times New Roman" w:eastAsia="Calibri" w:hAnsi="Times New Roman" w:cs="Times New Roman"/>
          <w:b/>
          <w:bCs/>
          <w:sz w:val="21"/>
          <w:szCs w:val="21"/>
          <w:shd w:val="clear" w:color="auto" w:fill="FFFFFF"/>
        </w:rPr>
        <w:t>НАПОМИНАЕМ ЖИТЕЛЯМ ПОСЕЛЕНИЯ ПРАВИЛА ПРОФИЛАКТИКИ ГРИППА!</w:t>
      </w:r>
    </w:p>
    <w:p w14:paraId="2D5186B5" w14:textId="77777777" w:rsidR="000C698A" w:rsidRPr="004E64E4" w:rsidRDefault="000C698A" w:rsidP="00053A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Грипп </w:t>
      </w:r>
      <w:proofErr w:type="gramStart"/>
      <w:r w:rsidRPr="004E64E4">
        <w:rPr>
          <w:rFonts w:ascii="Times New Roman" w:eastAsia="Calibri" w:hAnsi="Times New Roman" w:cs="Times New Roman"/>
          <w:sz w:val="21"/>
          <w:szCs w:val="21"/>
        </w:rPr>
        <w:t>- это</w:t>
      </w:r>
      <w:proofErr w:type="gramEnd"/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 вирусная инфекция, которая поражает мужчин, женщин и детей всех возрастов и национальностей. Эпидемии гриппа случаются каждый год обычно в холодное время года. По количеству случаев в мире грипп и ОРВИ занимают первое место, удельный вес в структуре инфекционных заболеваний достигает 95%.</w:t>
      </w:r>
    </w:p>
    <w:p w14:paraId="2BA9A965" w14:textId="77777777" w:rsidR="000C698A" w:rsidRPr="004E64E4" w:rsidRDefault="000C698A" w:rsidP="00053A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Грипп и ОРВИ, постепенно подрывая здоровье, сокращают на несколько лет среднюю продолжительность жизни человека. При тяжелом течении гриппа часто возникают необратимые поражения сердечно-сосудистой системы, дыхательных органов, центральной нервной системы, провоцирующие заболевания сердца и сосудов, пневмонии, трахеобронхиты, менингоэнцефалиты. Распространенными осложнениями после гриппа являются риниты, синуситы, бронхиты, отиты, обострение хронических заболеваний, бактериальная суперинфекция. В ослабленный гриппом организм часто внедряется бактериальная инфекция (пневмококковая, гемофильная, стафилококковая). Наибольшие жертвы грипп собирает среди пожилых групп населения, страдающих хроническими болезнями. Смерть при гриппе может наступить от интоксикации, кровоизлияний в головной мозг, легочных осложнений (пневмония), сердечной или сердечно-легочной недостаточности.</w:t>
      </w:r>
    </w:p>
    <w:p w14:paraId="26D440CA" w14:textId="77777777" w:rsidR="000C698A" w:rsidRPr="004E64E4" w:rsidRDefault="000C698A" w:rsidP="00053A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Что такое ОРВИ? В чём отличие от гриппа?</w:t>
      </w:r>
    </w:p>
    <w:p w14:paraId="37C64898" w14:textId="77777777" w:rsidR="000C698A" w:rsidRPr="004E64E4" w:rsidRDefault="000C698A" w:rsidP="00053A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Термин "острое респираторное заболевание" (ОРЗ) или "острая респираторная вирусная инфекция" (ОРВИ) охватывает большое количество заболеваний, во многом похожих друг на друга. Основное их сходство состоит в том, что все они вызываются вирусами, проникающими в организм вместе с вдыхаемым воздухом через рот и носоглотку, а также в том, что все они характеризуются одним и тем же набором симптомов. У больного несколько дней отмечается повышенная температура тела, воспаление в горле, кашель и головная боль. Самым распространенным симптомом респираторных заболеваний является насморк; он вызывается целым рядом родственных вирусов, известных как </w:t>
      </w:r>
      <w:proofErr w:type="spellStart"/>
      <w:r w:rsidRPr="004E64E4">
        <w:rPr>
          <w:rFonts w:ascii="Times New Roman" w:eastAsia="Calibri" w:hAnsi="Times New Roman" w:cs="Times New Roman"/>
          <w:sz w:val="21"/>
          <w:szCs w:val="21"/>
        </w:rPr>
        <w:t>риновирусы</w:t>
      </w:r>
      <w:proofErr w:type="spellEnd"/>
      <w:r w:rsidRPr="004E64E4">
        <w:rPr>
          <w:rFonts w:ascii="Times New Roman" w:eastAsia="Calibri" w:hAnsi="Times New Roman" w:cs="Times New Roman"/>
          <w:sz w:val="21"/>
          <w:szCs w:val="21"/>
        </w:rPr>
        <w:t>. При выздоровлении, все эти симптомы исчезают и не оставляют после себя никаких следов.</w:t>
      </w:r>
    </w:p>
    <w:p w14:paraId="26587AA6" w14:textId="77777777" w:rsidR="000C698A" w:rsidRPr="004E64E4" w:rsidRDefault="000C698A" w:rsidP="00053A02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Вирус гриппа очень легко передается. Самый распространенный путь передачи инфекции - воздушно-капельный. Также возможен и бытовой путь передачи, например через предметы обихода. При кашле, чихании, разговоре из носоглотки больного или вирусоносителя выбрасываются частицы слюны, слизи, мокроты с болезнетворной микрофлорой, в том числе с вирусами гриппа. Вокруг больного образуется зараженная зона с максимальной концентрацией аэрозольных частиц. Дальность их рассеивания обычно не превышает 2 - 3 м.</w:t>
      </w:r>
    </w:p>
    <w:p w14:paraId="0379E9CD" w14:textId="77777777" w:rsidR="000C698A" w:rsidRPr="004E64E4" w:rsidRDefault="000C698A" w:rsidP="009C685F">
      <w:pPr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Симптомы гриппа.</w:t>
      </w:r>
    </w:p>
    <w:p w14:paraId="7DB2F62A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Обычно грипп начинается остро. Инкубационный (скрытый) период, как правило, длится 2 - 5 дней. Затем начинается период острых клинических проявлений. Тяжесть болезни зависит от общего состояния здоровья, возраста, от того, контактировал ли больной с данным типом вируса ранее. В зависимости от этого у больного может развиться одна из четырех форм гриппа: легкая, среднетяжелая, тяжелая, </w:t>
      </w:r>
      <w:proofErr w:type="spellStart"/>
      <w:r w:rsidRPr="004E64E4">
        <w:rPr>
          <w:rFonts w:ascii="Times New Roman" w:eastAsia="Calibri" w:hAnsi="Times New Roman" w:cs="Times New Roman"/>
          <w:sz w:val="21"/>
          <w:szCs w:val="21"/>
        </w:rPr>
        <w:t>гипертоксическая</w:t>
      </w:r>
      <w:proofErr w:type="spellEnd"/>
      <w:r w:rsidRPr="004E64E4">
        <w:rPr>
          <w:rFonts w:ascii="Times New Roman" w:eastAsia="Calibri" w:hAnsi="Times New Roman" w:cs="Times New Roman"/>
          <w:sz w:val="21"/>
          <w:szCs w:val="21"/>
        </w:rPr>
        <w:t>.</w:t>
      </w:r>
    </w:p>
    <w:p w14:paraId="559A9561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Профилактика гриппа и ОРВИ подразделяется на неспецифическую и специфическую.</w:t>
      </w:r>
    </w:p>
    <w:p w14:paraId="26618846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Способы неспецифической профилактики:</w:t>
      </w:r>
    </w:p>
    <w:p w14:paraId="06B5BDB3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1. Личная гигиена.</w:t>
      </w:r>
    </w:p>
    <w:p w14:paraId="053B2E75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Иначе говоря, множество заболеваний связано с немытыми руками. Источник, как и прежде, больной человек. Избегать в этот период необходимо рукопожатий. После соприкосновений с ручками дверей, туалета, поручнями в общественных местах, обработать руки антисептиком или тщательно их вымыть. Не трогайте грязными, немытыми руками нос, глаза, рот.</w:t>
      </w:r>
    </w:p>
    <w:p w14:paraId="4A71FB58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2. Промываем нос.</w:t>
      </w:r>
    </w:p>
    <w:p w14:paraId="11C44BB1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Даже если вы не умеете этого делать, пришла пора учиться. Сейчас многие доктора советуют увлажнять или промывать в период эпидемий нос. Это можно сделать при помощи солевого раствора (на литр воды 1 </w:t>
      </w:r>
      <w:proofErr w:type="spellStart"/>
      <w:proofErr w:type="gramStart"/>
      <w:r w:rsidRPr="004E64E4">
        <w:rPr>
          <w:rFonts w:ascii="Times New Roman" w:eastAsia="Calibri" w:hAnsi="Times New Roman" w:cs="Times New Roman"/>
          <w:sz w:val="21"/>
          <w:szCs w:val="21"/>
        </w:rPr>
        <w:t>ч.ложка</w:t>
      </w:r>
      <w:proofErr w:type="spellEnd"/>
      <w:proofErr w:type="gramEnd"/>
      <w:r w:rsidRPr="004E64E4">
        <w:rPr>
          <w:rFonts w:ascii="Times New Roman" w:eastAsia="Calibri" w:hAnsi="Times New Roman" w:cs="Times New Roman"/>
          <w:sz w:val="21"/>
          <w:szCs w:val="21"/>
        </w:rPr>
        <w:t xml:space="preserve"> соли) или специальными соляными спреями, коих в аптеках множество.</w:t>
      </w:r>
    </w:p>
    <w:p w14:paraId="32988E48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3.Одеваем маски.</w:t>
      </w:r>
    </w:p>
    <w:p w14:paraId="219736DA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Причем одевать как раз стоит ее на больного человека, чтобы исключить попадание в пространство крупных частиц слюны при кашле и чихании, мелкие же частицы она не задерживает.</w:t>
      </w:r>
    </w:p>
    <w:p w14:paraId="412002BE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4.Тщательная уборка помещений. Вирус любит теплые и пыльные помещения, поэтому стоит уделить время влажной уборке и проветриванию.</w:t>
      </w:r>
    </w:p>
    <w:p w14:paraId="0415F9AF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5.Избегайте массовых скоплений людей. В этот период лучше воздержаться от походов в театры, цирки, кафе и прочие места, где могут оказаться инфицированные люди и где шанс подцепить вирус высок.</w:t>
      </w:r>
    </w:p>
    <w:p w14:paraId="5A186D10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6. Другие методы, к которым можно отнести сбалансированное питание и здоровый образ жизни, занятие физкультурой, прогулки и многое другое.</w:t>
      </w:r>
    </w:p>
    <w:p w14:paraId="761CEB61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Всемирная организация здравоохранения считает вакцинацию единственной социально и экономически оправданной мерой борьбы с гриппом. Вакцинация на 90 % снижает заболеваемость, на 60 % снижает госпитализацию.</w:t>
      </w:r>
    </w:p>
    <w:p w14:paraId="4E7EF002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Основным методом специфической профилактики против гриппа является активная иммунизация - вакцинация, когда в организм вводят частицу инфекционного агента. Вирусы (его части), содержащиеся в вакцине, стимулируют организм к выработке антител (они начинают вырабатываться в среднем через две недели), которые предотвращают размножение вирусов и инфицирование организма.</w:t>
      </w:r>
    </w:p>
    <w:p w14:paraId="76CA5BA8" w14:textId="77777777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</w:rPr>
      </w:pPr>
      <w:r w:rsidRPr="004E64E4">
        <w:rPr>
          <w:rFonts w:ascii="Times New Roman" w:eastAsia="Calibri" w:hAnsi="Times New Roman" w:cs="Times New Roman"/>
          <w:sz w:val="21"/>
          <w:szCs w:val="21"/>
        </w:rPr>
        <w:t>Вакцинацию лучше проводить осенью, поскольку эпидемии гриппа, как правило, бывают между ноябрем и мартом.</w:t>
      </w:r>
    </w:p>
    <w:p w14:paraId="4C2B418E" w14:textId="7B6819EA" w:rsidR="000C698A" w:rsidRPr="004E64E4" w:rsidRDefault="000C698A" w:rsidP="000C698A">
      <w:pPr>
        <w:spacing w:after="0" w:line="240" w:lineRule="auto"/>
        <w:jc w:val="both"/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</w:pPr>
      <w:r w:rsidRPr="004E64E4"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  <w:t xml:space="preserve">При возникновении чрезвычайных ситуаций необходимо звонить по телефонам: 112, 101, 102, 103, 104; 8 (84676) 2-10-12, 2-11-28, 8-927-001-84-02 (Единая дежурно-диспетчерская служба </w:t>
      </w:r>
      <w:proofErr w:type="spellStart"/>
      <w:r w:rsidRPr="004E64E4"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  <w:t>м.р</w:t>
      </w:r>
      <w:proofErr w:type="spellEnd"/>
      <w:r w:rsidRPr="004E64E4">
        <w:rPr>
          <w:rFonts w:ascii="Times New Roman" w:eastAsia="Calibri" w:hAnsi="Times New Roman" w:cs="Times New Roman"/>
          <w:sz w:val="21"/>
          <w:szCs w:val="21"/>
          <w:shd w:val="clear" w:color="auto" w:fill="FFFFFF"/>
        </w:rPr>
        <w:t>. Безенчукский).</w:t>
      </w:r>
    </w:p>
    <w:p w14:paraId="3CC0899E" w14:textId="77777777" w:rsidR="00AC0D18" w:rsidRPr="004E64E4" w:rsidRDefault="00AC0D18" w:rsidP="00AC0D18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14:paraId="29661096" w14:textId="4B970C5B" w:rsidR="006246D2" w:rsidRPr="004E64E4" w:rsidRDefault="006246D2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5B564953" w14:textId="4287DF09" w:rsidR="006004BC" w:rsidRPr="006004BC" w:rsidRDefault="006004BC" w:rsidP="006004BC">
      <w:pPr>
        <w:spacing w:after="0" w:line="240" w:lineRule="auto"/>
        <w:rPr>
          <w:rFonts w:ascii="Times New Roman" w:eastAsia="Calibri" w:hAnsi="Times New Roman" w:cs="Times New Roman"/>
          <w:b/>
          <w:bCs/>
        </w:rPr>
      </w:pPr>
      <w:r w:rsidRPr="006004BC">
        <w:rPr>
          <w:rFonts w:ascii="Times New Roman" w:eastAsia="Calibri" w:hAnsi="Times New Roman" w:cs="Times New Roman"/>
          <w:b/>
          <w:bCs/>
        </w:rPr>
        <w:t>КАК ПОДГОТОВИТЬСЯ К ПАВОДКУ!</w:t>
      </w:r>
    </w:p>
    <w:p w14:paraId="1847E998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lastRenderedPageBreak/>
        <w:t xml:space="preserve">Если Ваш населенный пункт (место Вашего проживания) может пострадать от наводнений, изучите и запомните границы возможного затопления, а </w:t>
      </w:r>
      <w:proofErr w:type="gramStart"/>
      <w:r w:rsidRPr="006004BC">
        <w:rPr>
          <w:rFonts w:ascii="Times New Roman" w:eastAsia="Calibri" w:hAnsi="Times New Roman" w:cs="Times New Roman"/>
        </w:rPr>
        <w:t>так же</w:t>
      </w:r>
      <w:proofErr w:type="gramEnd"/>
      <w:r w:rsidRPr="006004BC">
        <w:rPr>
          <w:rFonts w:ascii="Times New Roman" w:eastAsia="Calibri" w:hAnsi="Times New Roman" w:cs="Times New Roman"/>
        </w:rPr>
        <w:t xml:space="preserve"> возвышенные, редко затапливаемые места, расположенные в непосредственной близости от мест проживания, кратчайшие пути движения к ним.</w:t>
      </w:r>
    </w:p>
    <w:p w14:paraId="19D92A0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 xml:space="preserve">Ознакомьте членов семьи с правилами поведения при организованной и индивидуальной эвакуации, а </w:t>
      </w:r>
      <w:proofErr w:type="gramStart"/>
      <w:r w:rsidRPr="006004BC">
        <w:rPr>
          <w:rFonts w:ascii="Times New Roman" w:eastAsia="Calibri" w:hAnsi="Times New Roman" w:cs="Times New Roman"/>
        </w:rPr>
        <w:t>так же</w:t>
      </w:r>
      <w:proofErr w:type="gramEnd"/>
      <w:r w:rsidRPr="006004BC">
        <w:rPr>
          <w:rFonts w:ascii="Times New Roman" w:eastAsia="Calibri" w:hAnsi="Times New Roman" w:cs="Times New Roman"/>
        </w:rPr>
        <w:t xml:space="preserve"> в случае внезапного и бурно развивающегося наводнения. Запомните места хранения лодок, плотов и строительных материалов для их приготовления. Заранее составьте перечень документов, имущества и медикаментов, вывозимых при эвакуации. Уложите в специальный чемодан или рюкзак запас продуктов, воды и медикаментов.</w:t>
      </w:r>
    </w:p>
    <w:p w14:paraId="3B2E6F7D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Если Ваш дом попадает в зону подтопления, необходимо:</w:t>
      </w:r>
    </w:p>
    <w:p w14:paraId="7F77EE8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внимательно прослушать информацию, принять к сведению и выполнить все требования паводковой комиссии и служб спасения;</w:t>
      </w:r>
    </w:p>
    <w:p w14:paraId="3707260F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отключить газ, электричество и воду;</w:t>
      </w:r>
    </w:p>
    <w:p w14:paraId="284BE617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погасить огонь в горящих печах;</w:t>
      </w:r>
    </w:p>
    <w:p w14:paraId="02C6D5A1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ценные вещи и мебель перенести на верхние этажи или чердак;</w:t>
      </w:r>
    </w:p>
    <w:p w14:paraId="20FE29B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закрыть двери и окна или даже забить их досками;</w:t>
      </w:r>
    </w:p>
    <w:p w14:paraId="51938CC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животных необходимо выпустить из помещений, а собак отвязать;</w:t>
      </w:r>
    </w:p>
    <w:p w14:paraId="248D8937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дрова или предметы, способные уплыть при подъеме воды, лучше перенести в помещение (сарай);</w:t>
      </w:r>
    </w:p>
    <w:p w14:paraId="64D5B64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из подвалов вынести все, что может испортиться от воды;</w:t>
      </w:r>
    </w:p>
    <w:p w14:paraId="75BFB86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подготовиться к эвакуации.</w:t>
      </w:r>
    </w:p>
    <w:p w14:paraId="57135BF4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При быстром подъеме уровня воды:</w:t>
      </w:r>
    </w:p>
    <w:p w14:paraId="1CBB938F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Прежде всего, надо позаботиться о защите вещей в доме и подготовится к возможной эвакуации.</w:t>
      </w:r>
    </w:p>
    <w:p w14:paraId="63188859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При наличии в хозяйстве лодок, бочек (пустых), бревен, камер и т.п. соорудить из них примитивные плавательные средства. Можно из пластиковых бутылок, надувных подушек, матрацев соорудить средства для спасения.</w:t>
      </w:r>
    </w:p>
    <w:p w14:paraId="3F33AF66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До прибытия помощи следует оставаться на верхних этажах, чердаках, крышах, деревьях, возвышенностях.</w:t>
      </w:r>
    </w:p>
    <w:p w14:paraId="3CDCB991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Организовать подачу сигналов спасателям: днем – вывешивая или размахивая хорошо видимым полотнищем, прибитым к древку, а в темное время суток – световым сигналом факелов, света фонаря или свечи и периодически – голосом.</w:t>
      </w:r>
    </w:p>
    <w:p w14:paraId="7AC7BD86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При подходе спасателей спокойно, без паники и суеты, с соблюдением мер предосторожности, переходите в плавательное средство. При этом неукоснительно соблюдайте требования спасателей, не допускайте перегрузки плав средства. Во время движения не покидайте указанных Вам мест, не садитесь на борта.</w:t>
      </w:r>
    </w:p>
    <w:p w14:paraId="5BBEB351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Самостоятельно выбираться из затопленного района рекомендуется только при наличии таких серьезных причин, как:</w:t>
      </w:r>
    </w:p>
    <w:p w14:paraId="3DF20B29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необходимость оказания медицинской помощи пострадавшим;</w:t>
      </w:r>
    </w:p>
    <w:p w14:paraId="09A2EA7B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продолжающийся подъем уровня воды, угрожающий затоплением верхних этажей, чердака.</w:t>
      </w:r>
    </w:p>
    <w:p w14:paraId="4A0A2835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Самостоятельно из зоны подтопления надо выбираться в крайнем случае, когда нет надежды на спасателей.</w:t>
      </w:r>
    </w:p>
    <w:p w14:paraId="02B54396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При этом необходимо иметь надежное плавательное средство и знать направления движения.</w:t>
      </w:r>
    </w:p>
    <w:p w14:paraId="7EEE8C28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Подготавливаться к само спасению надо тщательно, спокойно, учитывая направление и скорость течения воды.</w:t>
      </w:r>
    </w:p>
    <w:p w14:paraId="2083E35B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Если местность Вам знакома и глубина воды незначительна, то можно уверенно дойти до здания, сооружения, возвышающихся над водой не затопленных участков суши.</w:t>
      </w:r>
    </w:p>
    <w:p w14:paraId="7EB5D82C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Если Вы находитесь в быстро затапливаемой зоне, то необходимо дать сигнал спасателям, если их нет, то передвигаться по воде нужно медленно, желательно прощупывать глубину шестом или палкой.</w:t>
      </w:r>
    </w:p>
    <w:p w14:paraId="21330014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В ходе самостоятельного движения не прекращайте подавать сигнал бедствия.</w:t>
      </w:r>
    </w:p>
    <w:p w14:paraId="3C96CEE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Оказывайте помощь людям, плывущим в воде или утопающим.</w:t>
      </w:r>
    </w:p>
    <w:p w14:paraId="008CC413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Если тонет человек:</w:t>
      </w:r>
    </w:p>
    <w:p w14:paraId="334AB0F2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бросить тонущему человеку плавающий предмет, ободрить его, позвать на помощь. Добираясь до пострадавшего вплавь, изучите течение реки. Если тонущий не контролирует свои действия, подплывите к нему и, захватив его за волосы, буксируйте к берегу;</w:t>
      </w:r>
    </w:p>
    <w:p w14:paraId="5372F58D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удерживаться на поверхности воды;</w:t>
      </w:r>
    </w:p>
    <w:p w14:paraId="7C430C0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всеми силами стараться добраться до берега, строения или плавсредства;</w:t>
      </w:r>
    </w:p>
    <w:p w14:paraId="333277E9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использовать для удержания на поверхности воды плавающие предметы;</w:t>
      </w:r>
    </w:p>
    <w:p w14:paraId="322F052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плыть по течению, экономить силы, приближаться к берегу;</w:t>
      </w:r>
    </w:p>
    <w:p w14:paraId="50E67FE4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избегать водоворотов, стремнин, препятствий в воде;</w:t>
      </w:r>
    </w:p>
    <w:p w14:paraId="35C520ED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при спасении вплавь необходимо, по возможности, использовать плавающие предметы или страховочную веревку;</w:t>
      </w:r>
    </w:p>
    <w:p w14:paraId="668CE86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нужно снять обувь, тяжелую верхнюю одежду и спокойно плыть к берегу, к ближайшим строениям или островкам и здесь ждать спасателей.</w:t>
      </w:r>
    </w:p>
    <w:p w14:paraId="46BDB6F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Как действовать после наводнения:</w:t>
      </w:r>
    </w:p>
    <w:p w14:paraId="772167B0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после того как сошла вода, и повторения наводнения не ожидается, вернувшись домой, нужно приступить к восстановительным работам. При этом следует соблюдать требования техники безопасности. Входить в строение следует осторожно;</w:t>
      </w:r>
    </w:p>
    <w:p w14:paraId="5793C718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перед тем как войти в здание, проверьте – нет ли угрозы его обрушения или падения какого-либо предмета. Проветрите здание для удаления накопившихся газов. Не включайте электроосвещение, не пользуйтесь источниками открытого огня, не зажигайте спичек до полного проветривания помещения и проверки исправности системы газоснабжения;</w:t>
      </w:r>
    </w:p>
    <w:p w14:paraId="5B49BCCF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lastRenderedPageBreak/>
        <w:t>- проверьте исправность электропроводки, трубопроводов газоснабжения, водопроводов и канализации;</w:t>
      </w:r>
    </w:p>
    <w:p w14:paraId="36DD29EA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не пользуйтесь ими до тех пор, пока не убедитесь в их исправности с помощью специалистов;</w:t>
      </w:r>
    </w:p>
    <w:p w14:paraId="5D9DD23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для просушивания помещения откройте все двери и окна, удалите грязь с пола и стен, откачайте воду из подвалов;</w:t>
      </w:r>
    </w:p>
    <w:p w14:paraId="0A97855E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не употребляйте пищевые продукты, которые были в контакте с водой;</w:t>
      </w:r>
    </w:p>
    <w:p w14:paraId="71E42FC0" w14:textId="77777777" w:rsidR="006004BC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6004BC">
        <w:rPr>
          <w:rFonts w:ascii="Times New Roman" w:eastAsia="Calibri" w:hAnsi="Times New Roman" w:cs="Times New Roman"/>
        </w:rPr>
        <w:t>- организуйте очистку колодцев от нанесенной грязи и набравшейся талой воды.</w:t>
      </w:r>
    </w:p>
    <w:p w14:paraId="3939B234" w14:textId="5A08D953" w:rsidR="006246D2" w:rsidRPr="006004BC" w:rsidRDefault="006004BC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  <w:r w:rsidRPr="006004BC">
        <w:rPr>
          <w:rFonts w:ascii="Times New Roman" w:eastAsia="Calibri" w:hAnsi="Times New Roman" w:cs="Times New Roman"/>
        </w:rPr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6004BC">
        <w:rPr>
          <w:rFonts w:ascii="Times New Roman" w:eastAsia="Calibri" w:hAnsi="Times New Roman" w:cs="Times New Roman"/>
        </w:rPr>
        <w:t>м.р</w:t>
      </w:r>
      <w:proofErr w:type="spellEnd"/>
      <w:r w:rsidRPr="006004BC">
        <w:rPr>
          <w:rFonts w:ascii="Times New Roman" w:eastAsia="Calibri" w:hAnsi="Times New Roman" w:cs="Times New Roman"/>
        </w:rPr>
        <w:t>.</w:t>
      </w:r>
    </w:p>
    <w:p w14:paraId="564152E8" w14:textId="23167742" w:rsidR="006246D2" w:rsidRPr="006004BC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60E5EBD8" w14:textId="6F95A7CA" w:rsidR="006246D2" w:rsidRPr="009A5DAF" w:rsidRDefault="006246D2" w:rsidP="009A5D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5060CF70" w14:textId="6EB04523" w:rsidR="009A5DAF" w:rsidRPr="009A5DAF" w:rsidRDefault="009A5DAF" w:rsidP="009A5DA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9A5DAF">
        <w:rPr>
          <w:rFonts w:ascii="Times New Roman" w:eastAsia="Calibri" w:hAnsi="Times New Roman" w:cs="Times New Roman"/>
          <w:b/>
          <w:bCs/>
        </w:rPr>
        <w:t>ПРАВИЛА ВОЖДЕНИЯ В НЕБЛАГОПРИЯТНЫХ ПОГОДНЫХ УСЛОВИЯХ!</w:t>
      </w:r>
    </w:p>
    <w:p w14:paraId="2D02DB26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При плохой погоде, во время дождя, снегопада или в условиях густого тумана, значительно ухудшается видимость и снижается сцепление колес с дорожным покрытием. Поэтому езда в таких условиях сопряжена со значительными трудностями и требует особых навыков вождения.</w:t>
      </w:r>
    </w:p>
    <w:p w14:paraId="619E0403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Прежде всего, следует помнить, что автомобиль в непогоду следует вести медленнее, чем в благоприятных погодных условиях. Также следует иметь в виду, что надо быть крайне осторожным, управляя автомобилем в первые минуты дождя, поскольку при первых каплях дождя дорожное полотно становится особенно скользким.</w:t>
      </w:r>
    </w:p>
    <w:p w14:paraId="060CE4AC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Безопасность движения во многом зависит от того, насколько обеспечена хорошая видимость, и насколько заметен автомобиль для других водителей. Для того, чтобы автомобиль был заметнее, рекомендуется включить фары.</w:t>
      </w:r>
    </w:p>
    <w:p w14:paraId="37AD5E72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Щетки стеклоочистителей должны быть в порядке, а в бачке омывателя должен поддерживаться необходимый уровень жидкости. В случае запотевания стекол изнутри, используется обдув стекол, при необходимости включается кондиционер.</w:t>
      </w:r>
    </w:p>
    <w:p w14:paraId="110D0B97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Давление в шинах следует регулярно контролировать. В зимний период необходимо установить комплект зимних шин. Это позволит улучшить управляемость автомобиля.</w:t>
      </w:r>
    </w:p>
    <w:p w14:paraId="3C8260F8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В процессе движения необходимо постоянно сохранять повышенное внимание и полную концентрацию. Очень важно следить за дорожным покрытием. Чередование сухих и обледеневших участков, а также мокрая листва могут быть очень опасными, поскольку резко нарушают сцепление шин с дорожным покрытием.</w:t>
      </w:r>
    </w:p>
    <w:p w14:paraId="70CEDE03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Любые переключения передач должны быть плавными. Не допускаются резкие ускорения и торможения. На скользком покрытии эти действия вызывают потерю управления и заносы.</w:t>
      </w:r>
    </w:p>
    <w:p w14:paraId="4B2803B6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>Особенная внимательность и осторожность требуются при совершении обгона. В этот момент также машину может занести, а брызги и грязь могут ухудшить видимость и привести к потере управляемости автомобилем.</w:t>
      </w:r>
    </w:p>
    <w:p w14:paraId="5923493D" w14:textId="77777777" w:rsidR="009A5DAF" w:rsidRPr="009A5DAF" w:rsidRDefault="009A5DAF" w:rsidP="009A5DAF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A5DAF">
        <w:rPr>
          <w:rFonts w:ascii="Times New Roman" w:eastAsia="Calibri" w:hAnsi="Times New Roman" w:cs="Times New Roman"/>
        </w:rPr>
        <w:t xml:space="preserve">Обращайтесь по телефонам: 112, 101, 102, 103, 104; 8 (84676) 2-10-12, 2-11-28, 8-927-001-84-02 (Единая дежурно-диспетчерская служба </w:t>
      </w:r>
      <w:proofErr w:type="spellStart"/>
      <w:r w:rsidRPr="009A5DAF">
        <w:rPr>
          <w:rFonts w:ascii="Times New Roman" w:eastAsia="Calibri" w:hAnsi="Times New Roman" w:cs="Times New Roman"/>
        </w:rPr>
        <w:t>м.р</w:t>
      </w:r>
      <w:proofErr w:type="spellEnd"/>
      <w:r w:rsidRPr="009A5DAF">
        <w:rPr>
          <w:rFonts w:ascii="Times New Roman" w:eastAsia="Calibri" w:hAnsi="Times New Roman" w:cs="Times New Roman"/>
        </w:rPr>
        <w:t>. Безенчукский).</w:t>
      </w:r>
    </w:p>
    <w:p w14:paraId="5B52E6EB" w14:textId="1671AD00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2206947F" w14:textId="717B8827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2B232CF7" w14:textId="7F80CFAD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0BAC18C9" w14:textId="643F9116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75ADF06D" w14:textId="2CED73F8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2C86BA00" w14:textId="479A61B9" w:rsidR="006246D2" w:rsidRPr="004E64E4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08A3DA3D" w14:textId="47EBA483" w:rsidR="006246D2" w:rsidRDefault="006246D2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36131B6B" w14:textId="160FABF2" w:rsidR="006626D6" w:rsidRDefault="006626D6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72440EBF" w14:textId="37F69931" w:rsidR="006626D6" w:rsidRDefault="006626D6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0A5FC48C" w14:textId="1703D6E0" w:rsidR="006626D6" w:rsidRDefault="006626D6" w:rsidP="00467B29">
      <w:pPr>
        <w:spacing w:after="0" w:line="240" w:lineRule="auto"/>
        <w:jc w:val="both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095702B4" w14:textId="6A0F7720" w:rsidR="006626D6" w:rsidRDefault="006626D6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6E59E841" w14:textId="0A2FF975" w:rsidR="006626D6" w:rsidRDefault="006626D6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6D81AA15" w14:textId="2266EAC1" w:rsidR="006626D6" w:rsidRDefault="006626D6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6148C328" w14:textId="3F73B597" w:rsidR="006626D6" w:rsidRDefault="006626D6" w:rsidP="004E5C26">
      <w:pPr>
        <w:spacing w:after="0" w:line="240" w:lineRule="auto"/>
        <w:rPr>
          <w:rFonts w:ascii="Times New Roman" w:eastAsia="Calibri" w:hAnsi="Times New Roman" w:cs="Times New Roman"/>
          <w:sz w:val="8"/>
          <w:szCs w:val="8"/>
          <w:shd w:val="clear" w:color="auto" w:fill="FFFFFF"/>
        </w:rPr>
      </w:pPr>
    </w:p>
    <w:p w14:paraId="12283139" w14:textId="2AF5221D" w:rsidR="00DA1DF0" w:rsidRDefault="00DA1DF0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6C1710B" w14:textId="361A7948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0AB812B" w14:textId="3E87296F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24D66DB" w14:textId="4E6FD01A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28F488B" w14:textId="3DDEC0D5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5987808" w14:textId="65419DC6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14EB117" w14:textId="62EC7201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3DE887A" w14:textId="2B266A51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BC96F87" w14:textId="79C88088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BF7D03A" w14:textId="0CFC0D6D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C9BC598" w14:textId="3EF83E7F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548265A7" w14:textId="29829781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1FAEF8E" w14:textId="62C4DD32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566B35D" w14:textId="77777777" w:rsidR="004723E3" w:rsidRDefault="004723E3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99BCCF7" w14:textId="5912DEF8" w:rsidR="00DA1DF0" w:rsidRDefault="00DA1DF0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4400B59F" w14:textId="6A447352" w:rsidR="00DA1DF0" w:rsidRDefault="00DA1DF0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5F08F378" w14:textId="77777777" w:rsidR="00DA1DF0" w:rsidRDefault="00DA1DF0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5EE3E0D" w14:textId="3E2DAEEA" w:rsidR="00ED559D" w:rsidRDefault="00ED559D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99C1A1A" w14:textId="74A24D9B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1881E62" w14:textId="2E025ECF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BFBF06F" w14:textId="7B43A5DE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D3F23CA" w14:textId="2A4CFD30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699D734" w14:textId="36E1CBA5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0F4E460C" w14:textId="48E1EA50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DE6E27F" w14:textId="3D8BD709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8C55740" w14:textId="05B10A12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3DC0384" w14:textId="5A7FDAE2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5FCFAB9" w14:textId="052B7742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F8ACFC1" w14:textId="3B510278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2DD88A0A" w14:textId="6734704E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1C555E6" w14:textId="6A7D322B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5FFA7EC0" w14:textId="27DD7181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5582EF6" w14:textId="530E900C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0B8FFC9" w14:textId="0439C3A6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7137413" w14:textId="0058BC4C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673C5658" w14:textId="10C96AA7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A0D5420" w14:textId="0C60FFBC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003F73F1" w14:textId="1D4F9136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08281FD" w14:textId="79C17FB4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0F4D1075" w14:textId="1A7D19EB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4C5815CD" w14:textId="6A49339C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154DD538" w14:textId="65F98E3F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31D2FCFA" w14:textId="063FC07D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56C841B1" w14:textId="5B8D0BAD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4D05C6A9" w14:textId="77777777" w:rsidR="006D2C97" w:rsidRDefault="006D2C97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79BA13E1" w14:textId="72998769" w:rsidR="00ED559D" w:rsidRDefault="00ED559D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06ECBDE9" w14:textId="433E4360" w:rsidR="00ED559D" w:rsidRDefault="00ED559D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46AB8866" w14:textId="77777777" w:rsidR="00ED559D" w:rsidRPr="004E64E4" w:rsidRDefault="00ED559D" w:rsidP="004E5C2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sz w:val="8"/>
          <w:szCs w:val="8"/>
          <w:shd w:val="clear" w:color="auto" w:fill="FFFFFF"/>
        </w:rPr>
      </w:pPr>
    </w:p>
    <w:p w14:paraId="09A4E1F7" w14:textId="77777777" w:rsidR="00EF3E3E" w:rsidRPr="004E64E4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4E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EEFED0F" wp14:editId="3566514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951600" cy="1429200"/>
                <wp:effectExtent l="0" t="0" r="20955" b="19050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1600" cy="14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744F9" w14:textId="09C35F2C" w:rsidR="00A8527A" w:rsidRDefault="00A8527A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Безенчукский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Гл. редактор: Глава городского поселения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  -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В.Н.Гуров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</w:t>
                            </w:r>
                            <w:r w:rsidR="0085086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  <w:r w:rsidR="00F46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0</w:t>
                            </w:r>
                            <w:r w:rsidR="00F6739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.202</w:t>
                            </w:r>
                            <w:r w:rsidR="00F469A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г, по графику в 16-00ч., фактически – в 16-00 ч.</w:t>
                            </w:r>
                            <w:r w:rsidRPr="00AD75B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5ADDF6C" w14:textId="77777777" w:rsidR="00A8527A" w:rsidRPr="003C3FB4" w:rsidRDefault="00A852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          </w:r>
                          </w:p>
                          <w:p w14:paraId="4A60F957" w14:textId="77777777" w:rsidR="00A8527A" w:rsidRPr="005E5FF0" w:rsidRDefault="00A8527A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Тираж:  100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экземпляров                                                  тел. 2-14-51, факс.  2-14-</w:t>
                            </w:r>
                            <w:proofErr w:type="gram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51,   </w:t>
                            </w:r>
                            <w:proofErr w:type="gram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7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Распространяется  бесплатно</w:t>
                            </w:r>
                          </w:p>
                          <w:p w14:paraId="054A66E9" w14:textId="77777777" w:rsidR="00A8527A" w:rsidRDefault="00A8527A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FED0F" id="Rectangle 26" o:spid="_x0000_s1027" style="position:absolute;left:0;text-align:left;margin-left:0;margin-top:0;width:547.35pt;height:112.5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">
                <v:textbox>
                  <w:txbxContent>
                    <w:p w14:paraId="36C744F9" w14:textId="09C35F2C" w:rsidR="00A8527A" w:rsidRDefault="00A8527A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Безенчукский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Гл. редактор: Глава городского поселения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  -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В.Н.Гуров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</w:t>
                      </w:r>
                      <w:r w:rsidR="00850865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  <w:r w:rsidR="00F469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0</w:t>
                      </w:r>
                      <w:r w:rsidR="00F6739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.202</w:t>
                      </w:r>
                      <w:r w:rsidR="00F469A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г, по графику в 16-00ч., фактически – в 16-00 ч.</w:t>
                      </w:r>
                      <w:r w:rsidRPr="00AD75B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5ADDF6C" w14:textId="77777777" w:rsidR="00A8527A" w:rsidRPr="003C3FB4" w:rsidRDefault="00A852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поселения Безенчук муниципального района Безенчукский Самарской области, Собрание Представителей городского поселения Безенчук муниципального района Безенчукский Самарской области</w:t>
                      </w:r>
                    </w:p>
                    <w:p w14:paraId="4A60F957" w14:textId="77777777" w:rsidR="00A8527A" w:rsidRPr="005E5FF0" w:rsidRDefault="00A8527A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Тираж:  100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экземпляров                                                  тел. 2-14-51, факс.  2-14-</w:t>
                      </w:r>
                      <w:proofErr w:type="gram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51,   </w:t>
                      </w:r>
                      <w:proofErr w:type="gram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8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Распространяется  бесплатно</w:t>
                      </w:r>
                    </w:p>
                    <w:p w14:paraId="054A66E9" w14:textId="77777777" w:rsidR="00A8527A" w:rsidRDefault="00A8527A" w:rsidP="003357AA"/>
                  </w:txbxContent>
                </v:textbox>
              </v:rect>
            </w:pict>
          </mc:Fallback>
        </mc:AlternateContent>
      </w:r>
    </w:p>
    <w:p w14:paraId="157D75DC" w14:textId="77777777" w:rsidR="00387DFF" w:rsidRPr="004E64E4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1F2416" w14:textId="77777777" w:rsidR="00387DFF" w:rsidRPr="004E64E4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0516" w14:textId="77777777" w:rsidR="00387DFF" w:rsidRPr="004E64E4" w:rsidRDefault="00AD75B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4E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4A1D04" wp14:editId="0347E9B7">
                <wp:simplePos x="0" y="0"/>
                <wp:positionH relativeFrom="margin">
                  <wp:posOffset>-7620</wp:posOffset>
                </wp:positionH>
                <wp:positionV relativeFrom="paragraph">
                  <wp:posOffset>28575</wp:posOffset>
                </wp:positionV>
                <wp:extent cx="696087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87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360069"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2.25pt" to="547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" strokecolor="black [3213]">
                <w10:wrap anchorx="margin"/>
              </v:line>
            </w:pict>
          </mc:Fallback>
        </mc:AlternateContent>
      </w:r>
    </w:p>
    <w:p w14:paraId="50A7CD18" w14:textId="77777777" w:rsidR="00387DFF" w:rsidRPr="004E64E4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740316" w14:textId="653CF1C1" w:rsidR="00387DFF" w:rsidRPr="004E64E4" w:rsidRDefault="00AD75BC" w:rsidP="00EF3E3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4E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DDBAFD" wp14:editId="6D5B6DE0">
                <wp:simplePos x="0" y="0"/>
                <wp:positionH relativeFrom="margin">
                  <wp:posOffset>-7620</wp:posOffset>
                </wp:positionH>
                <wp:positionV relativeFrom="paragraph">
                  <wp:posOffset>125730</wp:posOffset>
                </wp:positionV>
                <wp:extent cx="6972300" cy="9525"/>
                <wp:effectExtent l="0" t="0" r="19050" b="28575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723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86B7AC" id="Прямая соединительная линия 9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6pt,9.9pt" to="548.4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" strokecolor="black [3213]">
                <w10:wrap anchorx="margin"/>
              </v:line>
            </w:pict>
          </mc:Fallback>
        </mc:AlternateContent>
      </w:r>
      <w:r w:rsidRPr="004E64E4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79325C8" wp14:editId="131D49CB">
                <wp:simplePos x="0" y="0"/>
                <wp:positionH relativeFrom="column">
                  <wp:posOffset>4878704</wp:posOffset>
                </wp:positionH>
                <wp:positionV relativeFrom="paragraph">
                  <wp:posOffset>135254</wp:posOffset>
                </wp:positionV>
                <wp:extent cx="9525" cy="409575"/>
                <wp:effectExtent l="0" t="0" r="28575" b="28575"/>
                <wp:wrapNone/>
                <wp:docPr id="10" name="Прямая соединительная линия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4095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C854E9" id="Прямая соединительная линия 10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.15pt,10.65pt" to="384.9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" strokecolor="black [3213]"/>
            </w:pict>
          </mc:Fallback>
        </mc:AlternateContent>
      </w:r>
    </w:p>
    <w:sectPr w:rsidR="00387DFF" w:rsidRPr="004E64E4" w:rsidSect="00D40C11">
      <w:footerReference w:type="even" r:id="rId19"/>
      <w:footerReference w:type="default" r:id="rId20"/>
      <w:pgSz w:w="11906" w:h="16838"/>
      <w:pgMar w:top="295" w:right="425" w:bottom="289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84D60" w14:textId="77777777" w:rsidR="00A91E15" w:rsidRDefault="00A91E15" w:rsidP="006734D6">
      <w:pPr>
        <w:spacing w:after="0" w:line="240" w:lineRule="auto"/>
      </w:pPr>
      <w:r>
        <w:separator/>
      </w:r>
    </w:p>
  </w:endnote>
  <w:endnote w:type="continuationSeparator" w:id="0">
    <w:p w14:paraId="386AD84C" w14:textId="77777777" w:rsidR="00A91E15" w:rsidRDefault="00A91E15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Calibri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3379651"/>
      <w:docPartObj>
        <w:docPartGallery w:val="Page Numbers (Bottom of Page)"/>
        <w:docPartUnique/>
      </w:docPartObj>
    </w:sdtPr>
    <w:sdtEndPr/>
    <w:sdtContent>
      <w:p w14:paraId="62991362" w14:textId="46A2A5A5" w:rsidR="00A8527A" w:rsidRDefault="00A8527A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 w:rsidR="009868F1">
              <w:rPr>
                <w:i/>
                <w:noProof/>
              </w:rPr>
              <w:t>10</w:t>
            </w:r>
            <w:r w:rsidRPr="00856993">
              <w:rPr>
                <w:i/>
              </w:rPr>
              <w:fldChar w:fldCharType="end"/>
            </w:r>
          </w:sdtContent>
        </w:sdt>
        <w:r w:rsidRPr="00504E77">
          <w:rPr>
            <w:i/>
            <w:color w:val="262626"/>
          </w:rPr>
          <w:t xml:space="preserve">                                 Газета "Вестник городского поселения Безенчук </w:t>
        </w:r>
        <w:r w:rsidR="000D6392" w:rsidRPr="00504E77">
          <w:rPr>
            <w:i/>
            <w:color w:val="262626"/>
          </w:rPr>
          <w:t>№</w:t>
        </w:r>
        <w:r w:rsidR="00850865">
          <w:rPr>
            <w:i/>
            <w:color w:val="262626"/>
          </w:rPr>
          <w:t>6</w:t>
        </w:r>
        <w:r w:rsidR="000D6392" w:rsidRPr="00504E77">
          <w:rPr>
            <w:i/>
            <w:color w:val="262626"/>
          </w:rPr>
          <w:t>(2</w:t>
        </w:r>
        <w:r w:rsidR="00A716F1">
          <w:rPr>
            <w:i/>
            <w:color w:val="262626"/>
          </w:rPr>
          <w:t>5</w:t>
        </w:r>
        <w:r w:rsidR="00850865">
          <w:rPr>
            <w:i/>
            <w:color w:val="262626"/>
          </w:rPr>
          <w:t>3</w:t>
        </w:r>
        <w:r w:rsidR="000D6392" w:rsidRPr="00504E77">
          <w:rPr>
            <w:i/>
            <w:color w:val="262626"/>
          </w:rPr>
          <w:t xml:space="preserve">) от </w:t>
        </w:r>
        <w:r w:rsidR="00850865">
          <w:rPr>
            <w:i/>
            <w:color w:val="262626"/>
          </w:rPr>
          <w:t>24</w:t>
        </w:r>
        <w:r w:rsidR="000D6392">
          <w:rPr>
            <w:i/>
            <w:color w:val="262626"/>
          </w:rPr>
          <w:t>.</w:t>
        </w:r>
        <w:r w:rsidR="00D902E9">
          <w:rPr>
            <w:i/>
            <w:color w:val="262626"/>
          </w:rPr>
          <w:t>0</w:t>
        </w:r>
        <w:r w:rsidR="00F6739D">
          <w:rPr>
            <w:i/>
            <w:color w:val="262626"/>
          </w:rPr>
          <w:t>3</w:t>
        </w:r>
        <w:r w:rsidR="000D6392" w:rsidRPr="00504E77">
          <w:rPr>
            <w:i/>
            <w:color w:val="262626"/>
          </w:rPr>
          <w:t>.202</w:t>
        </w:r>
        <w:r w:rsidR="00D902E9">
          <w:rPr>
            <w:i/>
            <w:color w:val="262626"/>
          </w:rPr>
          <w:t>2</w:t>
        </w:r>
        <w:r w:rsidR="000D6392" w:rsidRPr="00504E77">
          <w:rPr>
            <w:i/>
            <w:color w:val="262626"/>
          </w:rPr>
          <w:t xml:space="preserve"> </w:t>
        </w:r>
        <w:r w:rsidRPr="00504E77">
          <w:rPr>
            <w:i/>
            <w:color w:val="262626"/>
          </w:rPr>
          <w:t>года</w:t>
        </w:r>
      </w:p>
      <w:p w14:paraId="2589758A" w14:textId="77777777" w:rsidR="00A8527A" w:rsidRPr="005A027E" w:rsidRDefault="00A91E15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B1D0398" w14:textId="00E4C114" w:rsidR="00A8527A" w:rsidRDefault="00A8527A" w:rsidP="00AF126C">
        <w:pPr>
          <w:pStyle w:val="af2"/>
          <w:jc w:val="center"/>
        </w:pPr>
        <w:r w:rsidRPr="00504E77">
          <w:rPr>
            <w:i/>
            <w:color w:val="262626"/>
          </w:rPr>
          <w:t xml:space="preserve">Газета "Вестник городского поселения Безенчук </w:t>
        </w:r>
        <w:bookmarkStart w:id="6" w:name="_Hlk529866640"/>
        <w:r w:rsidRPr="00504E77">
          <w:rPr>
            <w:i/>
            <w:color w:val="262626"/>
          </w:rPr>
          <w:t>№</w:t>
        </w:r>
        <w:r w:rsidR="00850865">
          <w:rPr>
            <w:i/>
            <w:color w:val="262626"/>
          </w:rPr>
          <w:t>6</w:t>
        </w:r>
        <w:r w:rsidRPr="00504E77">
          <w:rPr>
            <w:i/>
            <w:color w:val="262626"/>
          </w:rPr>
          <w:t>(2</w:t>
        </w:r>
        <w:r w:rsidR="00A716F1">
          <w:rPr>
            <w:i/>
            <w:color w:val="262626"/>
          </w:rPr>
          <w:t>5</w:t>
        </w:r>
        <w:r w:rsidR="00850865">
          <w:rPr>
            <w:i/>
            <w:color w:val="262626"/>
          </w:rPr>
          <w:t>3</w:t>
        </w:r>
        <w:r w:rsidRPr="00504E77">
          <w:rPr>
            <w:i/>
            <w:color w:val="262626"/>
          </w:rPr>
          <w:t xml:space="preserve">) от </w:t>
        </w:r>
        <w:r w:rsidR="00850865">
          <w:rPr>
            <w:i/>
            <w:color w:val="262626"/>
          </w:rPr>
          <w:t>24</w:t>
        </w:r>
        <w:r w:rsidR="009868F1">
          <w:rPr>
            <w:i/>
            <w:color w:val="262626"/>
          </w:rPr>
          <w:t>.</w:t>
        </w:r>
        <w:r w:rsidR="00D902E9">
          <w:rPr>
            <w:i/>
            <w:color w:val="262626"/>
          </w:rPr>
          <w:t>0</w:t>
        </w:r>
        <w:r w:rsidR="00F6739D">
          <w:rPr>
            <w:i/>
            <w:color w:val="262626"/>
          </w:rPr>
          <w:t>3</w:t>
        </w:r>
        <w:r w:rsidRPr="00504E77">
          <w:rPr>
            <w:i/>
            <w:color w:val="262626"/>
          </w:rPr>
          <w:t>.202</w:t>
        </w:r>
        <w:r w:rsidR="00D902E9">
          <w:rPr>
            <w:i/>
            <w:color w:val="262626"/>
          </w:rPr>
          <w:t>2</w:t>
        </w:r>
        <w:r w:rsidRPr="00504E77">
          <w:rPr>
            <w:i/>
            <w:color w:val="262626"/>
          </w:rPr>
          <w:t xml:space="preserve"> года</w:t>
        </w:r>
        <w:bookmarkEnd w:id="6"/>
        <w:r w:rsidRPr="00504E77">
          <w:rPr>
            <w:color w:val="595959"/>
          </w:rPr>
          <w:t xml:space="preserve">     </w:t>
        </w:r>
        <w:r>
          <w:t xml:space="preserve">          </w:t>
        </w:r>
        <w:r w:rsidR="00D902E9">
          <w:t xml:space="preserve"> </w:t>
        </w:r>
        <w:r>
          <w:t xml:space="preserve">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 w:rsidR="009868F1">
              <w:rPr>
                <w:i/>
                <w:noProof/>
              </w:rPr>
              <w:t>11</w:t>
            </w:r>
            <w:r w:rsidRPr="00856993">
              <w:rPr>
                <w:i/>
              </w:rPr>
              <w:fldChar w:fldCharType="end"/>
            </w:r>
          </w:sdtContent>
        </w:sdt>
      </w:p>
      <w:p w14:paraId="331FC70B" w14:textId="77777777" w:rsidR="00A8527A" w:rsidRPr="005A027E" w:rsidRDefault="00A91E15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806DB" w14:textId="77777777" w:rsidR="00A91E15" w:rsidRDefault="00A91E15" w:rsidP="006734D6">
      <w:pPr>
        <w:spacing w:after="0" w:line="240" w:lineRule="auto"/>
      </w:pPr>
      <w:r>
        <w:separator/>
      </w:r>
    </w:p>
  </w:footnote>
  <w:footnote w:type="continuationSeparator" w:id="0">
    <w:p w14:paraId="5C4EEC91" w14:textId="77777777" w:rsidR="00A91E15" w:rsidRDefault="00A91E15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4" type="#_x0000_t75" alt="‼" style="width:12pt;height:12pt;visibility:visible;mso-wrap-style:square" o:bullet="t">
        <v:imagedata r:id="rId1" o:title="‼"/>
      </v:shape>
    </w:pict>
  </w:numPicBullet>
  <w:numPicBullet w:numPicBulletId="1">
    <w:pict>
      <v:shape id="_x0000_i1615" type="#_x0000_t75" alt="⚠" style="width:12pt;height:12pt;visibility:visible;mso-wrap-style:square" o:bullet="t">
        <v:imagedata r:id="rId2" o:title="⚠"/>
      </v:shape>
    </w:pict>
  </w:numPicBullet>
  <w:numPicBullet w:numPicBulletId="2">
    <w:pict>
      <v:shape id="_x0000_i1616" type="#_x0000_t75" alt="Описание: ❗" style="width:12pt;height:12pt;visibility:visible;mso-wrap-style:square" o:bullet="t">
        <v:imagedata r:id="rId3" o:title="❗"/>
      </v:shape>
    </w:pict>
  </w:numPicBullet>
  <w:abstractNum w:abstractNumId="0" w15:restartNumberingAfterBreak="0">
    <w:nsid w:val="00000001"/>
    <w:multiLevelType w:val="multilevel"/>
    <w:tmpl w:val="0B4471F2"/>
    <w:name w:val="WW8Num1"/>
    <w:lvl w:ilvl="0">
      <w:start w:val="1"/>
      <w:numFmt w:val="decimal"/>
      <w:lvlText w:val="%1."/>
      <w:lvlJc w:val="left"/>
      <w:pPr>
        <w:tabs>
          <w:tab w:val="num" w:pos="4330"/>
        </w:tabs>
        <w:ind w:left="4330" w:hanging="360"/>
      </w:pPr>
    </w:lvl>
    <w:lvl w:ilvl="1">
      <w:start w:val="1"/>
      <w:numFmt w:val="bullet"/>
      <w:lvlText w:val="◦"/>
      <w:lvlJc w:val="left"/>
      <w:pPr>
        <w:tabs>
          <w:tab w:val="num" w:pos="4690"/>
        </w:tabs>
        <w:ind w:left="469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5050"/>
        </w:tabs>
        <w:ind w:left="505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5410"/>
        </w:tabs>
        <w:ind w:left="541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5770"/>
        </w:tabs>
        <w:ind w:left="577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6130"/>
        </w:tabs>
        <w:ind w:left="613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6490"/>
        </w:tabs>
        <w:ind w:left="649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6850"/>
        </w:tabs>
        <w:ind w:left="685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7210"/>
        </w:tabs>
        <w:ind w:left="7210" w:hanging="360"/>
      </w:pPr>
      <w:rPr>
        <w:rFonts w:ascii="OpenSymbol" w:eastAsia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7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8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2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3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4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14E4D8E"/>
    <w:multiLevelType w:val="hybridMultilevel"/>
    <w:tmpl w:val="7B863AEA"/>
    <w:lvl w:ilvl="0" w:tplc="5DC0EBD6">
      <w:start w:val="1"/>
      <w:numFmt w:val="bullet"/>
      <w:pStyle w:val="2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11"/>
        </w:tabs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731"/>
        </w:tabs>
        <w:ind w:left="37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451"/>
        </w:tabs>
        <w:ind w:left="44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71"/>
        </w:tabs>
        <w:ind w:left="51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91"/>
        </w:tabs>
        <w:ind w:left="58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11"/>
        </w:tabs>
        <w:ind w:left="66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31"/>
        </w:tabs>
        <w:ind w:left="73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051"/>
        </w:tabs>
        <w:ind w:left="8051" w:hanging="360"/>
      </w:pPr>
      <w:rPr>
        <w:rFonts w:ascii="Wingdings" w:hAnsi="Wingdings" w:hint="default"/>
      </w:rPr>
    </w:lvl>
  </w:abstractNum>
  <w:abstractNum w:abstractNumId="16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0DA77CE0"/>
    <w:multiLevelType w:val="hybridMultilevel"/>
    <w:tmpl w:val="E578E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4717272"/>
    <w:multiLevelType w:val="multilevel"/>
    <w:tmpl w:val="BE9012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173205FB"/>
    <w:multiLevelType w:val="hybridMultilevel"/>
    <w:tmpl w:val="A54851B6"/>
    <w:lvl w:ilvl="0" w:tplc="C31EF3C2">
      <w:start w:val="1"/>
      <w:numFmt w:val="decimal"/>
      <w:lvlText w:val="%1."/>
      <w:lvlJc w:val="left"/>
      <w:pPr>
        <w:ind w:left="3720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 w15:restartNumberingAfterBreak="0">
    <w:nsid w:val="1C646614"/>
    <w:multiLevelType w:val="hybridMultilevel"/>
    <w:tmpl w:val="5926A0E8"/>
    <w:lvl w:ilvl="0" w:tplc="90EADFA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33A45EBA"/>
    <w:multiLevelType w:val="hybridMultilevel"/>
    <w:tmpl w:val="84869732"/>
    <w:lvl w:ilvl="0" w:tplc="ED6850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68F2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E2D6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7C6BB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3A1B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D38F1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4780A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EE4E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1839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393435FA"/>
    <w:multiLevelType w:val="hybridMultilevel"/>
    <w:tmpl w:val="8760D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951C7C"/>
    <w:multiLevelType w:val="hybridMultilevel"/>
    <w:tmpl w:val="2D4ACE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C4F51A5"/>
    <w:multiLevelType w:val="multilevel"/>
    <w:tmpl w:val="B9B843C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3CAC431B"/>
    <w:multiLevelType w:val="hybridMultilevel"/>
    <w:tmpl w:val="7012DD4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E2080CA8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9" w15:restartNumberingAfterBreak="0">
    <w:nsid w:val="3D6460FF"/>
    <w:multiLevelType w:val="hybridMultilevel"/>
    <w:tmpl w:val="23A00458"/>
    <w:lvl w:ilvl="0" w:tplc="7CE868FE">
      <w:start w:val="1"/>
      <w:numFmt w:val="decimal"/>
      <w:lvlText w:val="%1."/>
      <w:lvlJc w:val="left"/>
      <w:pPr>
        <w:tabs>
          <w:tab w:val="num" w:pos="1185"/>
        </w:tabs>
        <w:ind w:left="1185" w:hanging="46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 w15:restartNumberingAfterBreak="0">
    <w:nsid w:val="402B7964"/>
    <w:multiLevelType w:val="hybridMultilevel"/>
    <w:tmpl w:val="A3206D58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2131B52"/>
    <w:multiLevelType w:val="multilevel"/>
    <w:tmpl w:val="8BE6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6C237C6"/>
    <w:multiLevelType w:val="multilevel"/>
    <w:tmpl w:val="C8086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4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4D587455"/>
    <w:multiLevelType w:val="hybridMultilevel"/>
    <w:tmpl w:val="3A02D9AC"/>
    <w:lvl w:ilvl="0" w:tplc="15AEF7E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6" w15:restartNumberingAfterBreak="0">
    <w:nsid w:val="4F65195B"/>
    <w:multiLevelType w:val="multilevel"/>
    <w:tmpl w:val="9CEA2D5C"/>
    <w:lvl w:ilvl="0">
      <w:start w:val="1"/>
      <w:numFmt w:val="decimal"/>
      <w:pStyle w:val="1"/>
      <w:suff w:val="space"/>
      <w:lvlText w:val="%1)"/>
      <w:lvlJc w:val="left"/>
      <w:pPr>
        <w:ind w:firstLine="567"/>
      </w:pPr>
      <w:rPr>
        <w:rFonts w:hint="default"/>
      </w:rPr>
    </w:lvl>
    <w:lvl w:ilvl="1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2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3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4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5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6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  <w:lvl w:ilvl="7">
      <w:start w:val="1"/>
      <w:numFmt w:val="bullet"/>
      <w:suff w:val="space"/>
      <w:lvlText w:val="–"/>
      <w:lvlJc w:val="left"/>
      <w:pPr>
        <w:ind w:left="284" w:firstLine="567"/>
      </w:pPr>
      <w:rPr>
        <w:rFonts w:ascii="Times New Roman" w:hAnsi="Times New Roman" w:cs="Times New Roman" w:hint="default"/>
      </w:rPr>
    </w:lvl>
    <w:lvl w:ilvl="8">
      <w:start w:val="1"/>
      <w:numFmt w:val="bullet"/>
      <w:suff w:val="space"/>
      <w:lvlText w:val=""/>
      <w:lvlJc w:val="left"/>
      <w:pPr>
        <w:ind w:left="284" w:firstLine="567"/>
      </w:pPr>
      <w:rPr>
        <w:rFonts w:ascii="Symbol" w:hAnsi="Symbol" w:cs="Symbol" w:hint="default"/>
      </w:rPr>
    </w:lvl>
  </w:abstractNum>
  <w:abstractNum w:abstractNumId="3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8" w15:restartNumberingAfterBreak="0">
    <w:nsid w:val="5A715747"/>
    <w:multiLevelType w:val="hybridMultilevel"/>
    <w:tmpl w:val="FB3CC48C"/>
    <w:lvl w:ilvl="0" w:tplc="F0488F48">
      <w:start w:val="1"/>
      <w:numFmt w:val="decimal"/>
      <w:pStyle w:val="10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9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40" w15:restartNumberingAfterBreak="0">
    <w:nsid w:val="630F7ADB"/>
    <w:multiLevelType w:val="hybridMultilevel"/>
    <w:tmpl w:val="24C4BE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5012617"/>
    <w:multiLevelType w:val="hybridMultilevel"/>
    <w:tmpl w:val="3C8293CC"/>
    <w:lvl w:ilvl="0" w:tplc="AC640F5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2" w15:restartNumberingAfterBreak="0">
    <w:nsid w:val="65D911A7"/>
    <w:multiLevelType w:val="hybridMultilevel"/>
    <w:tmpl w:val="54408016"/>
    <w:lvl w:ilvl="0" w:tplc="C53E92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7A57C8B"/>
    <w:multiLevelType w:val="hybridMultilevel"/>
    <w:tmpl w:val="522A9AD0"/>
    <w:lvl w:ilvl="0" w:tplc="ABC2B4F6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E569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72B7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083E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4620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C6F5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5EE9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906F0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76420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4" w15:restartNumberingAfterBreak="0">
    <w:nsid w:val="6B212B84"/>
    <w:multiLevelType w:val="hybridMultilevel"/>
    <w:tmpl w:val="E2267908"/>
    <w:lvl w:ilvl="0" w:tplc="FFFFFFFF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15" w:hanging="360"/>
      </w:pPr>
    </w:lvl>
    <w:lvl w:ilvl="2" w:tplc="FFFFFFFF" w:tentative="1">
      <w:start w:val="1"/>
      <w:numFmt w:val="lowerRoman"/>
      <w:lvlText w:val="%3."/>
      <w:lvlJc w:val="right"/>
      <w:pPr>
        <w:ind w:left="2235" w:hanging="180"/>
      </w:pPr>
    </w:lvl>
    <w:lvl w:ilvl="3" w:tplc="FFFFFFFF" w:tentative="1">
      <w:start w:val="1"/>
      <w:numFmt w:val="decimal"/>
      <w:lvlText w:val="%4."/>
      <w:lvlJc w:val="left"/>
      <w:pPr>
        <w:ind w:left="2955" w:hanging="360"/>
      </w:pPr>
    </w:lvl>
    <w:lvl w:ilvl="4" w:tplc="FFFFFFFF" w:tentative="1">
      <w:start w:val="1"/>
      <w:numFmt w:val="lowerLetter"/>
      <w:lvlText w:val="%5."/>
      <w:lvlJc w:val="left"/>
      <w:pPr>
        <w:ind w:left="3675" w:hanging="360"/>
      </w:pPr>
    </w:lvl>
    <w:lvl w:ilvl="5" w:tplc="FFFFFFFF" w:tentative="1">
      <w:start w:val="1"/>
      <w:numFmt w:val="lowerRoman"/>
      <w:lvlText w:val="%6."/>
      <w:lvlJc w:val="right"/>
      <w:pPr>
        <w:ind w:left="4395" w:hanging="180"/>
      </w:pPr>
    </w:lvl>
    <w:lvl w:ilvl="6" w:tplc="FFFFFFFF" w:tentative="1">
      <w:start w:val="1"/>
      <w:numFmt w:val="decimal"/>
      <w:lvlText w:val="%7."/>
      <w:lvlJc w:val="left"/>
      <w:pPr>
        <w:ind w:left="5115" w:hanging="360"/>
      </w:pPr>
    </w:lvl>
    <w:lvl w:ilvl="7" w:tplc="FFFFFFFF" w:tentative="1">
      <w:start w:val="1"/>
      <w:numFmt w:val="lowerLetter"/>
      <w:lvlText w:val="%8."/>
      <w:lvlJc w:val="left"/>
      <w:pPr>
        <w:ind w:left="5835" w:hanging="360"/>
      </w:pPr>
    </w:lvl>
    <w:lvl w:ilvl="8" w:tplc="FFFFFFFF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5" w15:restartNumberingAfterBreak="0">
    <w:nsid w:val="6C6E0FD9"/>
    <w:multiLevelType w:val="multilevel"/>
    <w:tmpl w:val="D4CE7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46" w15:restartNumberingAfterBreak="0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abstractNum w:abstractNumId="47" w15:restartNumberingAfterBreak="0">
    <w:nsid w:val="70066E47"/>
    <w:multiLevelType w:val="hybridMultilevel"/>
    <w:tmpl w:val="9E0CA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49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0" w15:restartNumberingAfterBreak="0">
    <w:nsid w:val="78C56BD1"/>
    <w:multiLevelType w:val="multilevel"/>
    <w:tmpl w:val="2FA8C5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1" w15:restartNumberingAfterBreak="0">
    <w:nsid w:val="79980758"/>
    <w:multiLevelType w:val="hybridMultilevel"/>
    <w:tmpl w:val="B348880A"/>
    <w:lvl w:ilvl="0" w:tplc="6276A61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3" w15:restartNumberingAfterBreak="0">
    <w:nsid w:val="7E9607F8"/>
    <w:multiLevelType w:val="hybridMultilevel"/>
    <w:tmpl w:val="4356B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081712">
    <w:abstractNumId w:val="17"/>
  </w:num>
  <w:num w:numId="2" w16cid:durableId="1882594394">
    <w:abstractNumId w:val="19"/>
  </w:num>
  <w:num w:numId="3" w16cid:durableId="1647397053">
    <w:abstractNumId w:val="37"/>
  </w:num>
  <w:num w:numId="4" w16cid:durableId="1393652379">
    <w:abstractNumId w:val="23"/>
  </w:num>
  <w:num w:numId="5" w16cid:durableId="133450293">
    <w:abstractNumId w:val="48"/>
  </w:num>
  <w:num w:numId="6" w16cid:durableId="1783917707">
    <w:abstractNumId w:val="33"/>
  </w:num>
  <w:num w:numId="7" w16cid:durableId="1453355743">
    <w:abstractNumId w:val="52"/>
  </w:num>
  <w:num w:numId="8" w16cid:durableId="1698314332">
    <w:abstractNumId w:val="49"/>
  </w:num>
  <w:num w:numId="9" w16cid:durableId="1956014073">
    <w:abstractNumId w:val="39"/>
  </w:num>
  <w:num w:numId="10" w16cid:durableId="1789927384">
    <w:abstractNumId w:val="16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1" w16cid:durableId="1506749245">
    <w:abstractNumId w:val="38"/>
  </w:num>
  <w:num w:numId="12" w16cid:durableId="1740714764">
    <w:abstractNumId w:val="36"/>
  </w:num>
  <w:num w:numId="13" w16cid:durableId="1063331062">
    <w:abstractNumId w:val="15"/>
  </w:num>
  <w:num w:numId="14" w16cid:durableId="305941894">
    <w:abstractNumId w:val="32"/>
  </w:num>
  <w:num w:numId="15" w16cid:durableId="1626349778">
    <w:abstractNumId w:val="29"/>
  </w:num>
  <w:num w:numId="16" w16cid:durableId="161625258">
    <w:abstractNumId w:val="50"/>
  </w:num>
  <w:num w:numId="17" w16cid:durableId="990065875">
    <w:abstractNumId w:val="42"/>
  </w:num>
  <w:num w:numId="18" w16cid:durableId="1182355804">
    <w:abstractNumId w:val="28"/>
  </w:num>
  <w:num w:numId="19" w16cid:durableId="1698658191">
    <w:abstractNumId w:val="31"/>
  </w:num>
  <w:num w:numId="20" w16cid:durableId="628318525">
    <w:abstractNumId w:val="18"/>
  </w:num>
  <w:num w:numId="21" w16cid:durableId="1302493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38202534">
    <w:abstractNumId w:val="35"/>
  </w:num>
  <w:num w:numId="23" w16cid:durableId="1204371464">
    <w:abstractNumId w:val="21"/>
  </w:num>
  <w:num w:numId="24" w16cid:durableId="1204292963">
    <w:abstractNumId w:val="0"/>
  </w:num>
  <w:num w:numId="25" w16cid:durableId="2074886635">
    <w:abstractNumId w:val="3"/>
  </w:num>
  <w:num w:numId="26" w16cid:durableId="734087441">
    <w:abstractNumId w:val="4"/>
  </w:num>
  <w:num w:numId="27" w16cid:durableId="1013460364">
    <w:abstractNumId w:val="27"/>
  </w:num>
  <w:num w:numId="28" w16cid:durableId="871649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2019824">
    <w:abstractNumId w:val="51"/>
  </w:num>
  <w:num w:numId="30" w16cid:durableId="1222205317">
    <w:abstractNumId w:val="24"/>
  </w:num>
  <w:num w:numId="31" w16cid:durableId="114158286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11883930">
    <w:abstractNumId w:val="20"/>
  </w:num>
  <w:num w:numId="33" w16cid:durableId="1449660447">
    <w:abstractNumId w:val="46"/>
  </w:num>
  <w:num w:numId="34" w16cid:durableId="1546484244">
    <w:abstractNumId w:val="30"/>
  </w:num>
  <w:num w:numId="35" w16cid:durableId="707996510">
    <w:abstractNumId w:val="53"/>
  </w:num>
  <w:num w:numId="36" w16cid:durableId="1854412751">
    <w:abstractNumId w:val="45"/>
  </w:num>
  <w:num w:numId="37" w16cid:durableId="628320198">
    <w:abstractNumId w:val="22"/>
  </w:num>
  <w:num w:numId="38" w16cid:durableId="1187867481">
    <w:abstractNumId w:val="26"/>
  </w:num>
  <w:num w:numId="39" w16cid:durableId="278756963">
    <w:abstractNumId w:val="1"/>
  </w:num>
  <w:num w:numId="40" w16cid:durableId="667026552">
    <w:abstractNumId w:val="41"/>
  </w:num>
  <w:num w:numId="41" w16cid:durableId="122433781">
    <w:abstractNumId w:val="44"/>
  </w:num>
  <w:num w:numId="42" w16cid:durableId="1232424886">
    <w:abstractNumId w:val="47"/>
  </w:num>
  <w:num w:numId="43" w16cid:durableId="2073231870">
    <w:abstractNumId w:val="40"/>
  </w:num>
  <w:num w:numId="44" w16cid:durableId="1463159590">
    <w:abstractNumId w:val="4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37B"/>
    <w:rsid w:val="00000124"/>
    <w:rsid w:val="000002B6"/>
    <w:rsid w:val="000002BC"/>
    <w:rsid w:val="000003D5"/>
    <w:rsid w:val="00000758"/>
    <w:rsid w:val="000007B1"/>
    <w:rsid w:val="000007E4"/>
    <w:rsid w:val="00000AF6"/>
    <w:rsid w:val="00000C4D"/>
    <w:rsid w:val="00000CDA"/>
    <w:rsid w:val="00000D21"/>
    <w:rsid w:val="0000102D"/>
    <w:rsid w:val="000012EE"/>
    <w:rsid w:val="000013FF"/>
    <w:rsid w:val="000019FB"/>
    <w:rsid w:val="00001C93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9FD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94B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CC3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71E"/>
    <w:rsid w:val="00010D38"/>
    <w:rsid w:val="00010D6D"/>
    <w:rsid w:val="000112A5"/>
    <w:rsid w:val="00011444"/>
    <w:rsid w:val="0001157A"/>
    <w:rsid w:val="00011660"/>
    <w:rsid w:val="00011788"/>
    <w:rsid w:val="00011975"/>
    <w:rsid w:val="00011ADC"/>
    <w:rsid w:val="00011B11"/>
    <w:rsid w:val="00011D8F"/>
    <w:rsid w:val="00011E32"/>
    <w:rsid w:val="000121BB"/>
    <w:rsid w:val="000122CD"/>
    <w:rsid w:val="00012345"/>
    <w:rsid w:val="0001236F"/>
    <w:rsid w:val="00012856"/>
    <w:rsid w:val="00012948"/>
    <w:rsid w:val="00012BD8"/>
    <w:rsid w:val="00012F55"/>
    <w:rsid w:val="000131A0"/>
    <w:rsid w:val="000135A9"/>
    <w:rsid w:val="00013720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68B"/>
    <w:rsid w:val="0001577F"/>
    <w:rsid w:val="00015980"/>
    <w:rsid w:val="000159EE"/>
    <w:rsid w:val="00015D4C"/>
    <w:rsid w:val="00015FE6"/>
    <w:rsid w:val="00016045"/>
    <w:rsid w:val="0001614E"/>
    <w:rsid w:val="00016455"/>
    <w:rsid w:val="00016516"/>
    <w:rsid w:val="00016542"/>
    <w:rsid w:val="000166F3"/>
    <w:rsid w:val="000169F7"/>
    <w:rsid w:val="00016AF7"/>
    <w:rsid w:val="00016C45"/>
    <w:rsid w:val="00016CA0"/>
    <w:rsid w:val="00016EE4"/>
    <w:rsid w:val="00016FA2"/>
    <w:rsid w:val="00017095"/>
    <w:rsid w:val="00017610"/>
    <w:rsid w:val="0001771B"/>
    <w:rsid w:val="00017A07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305"/>
    <w:rsid w:val="000205AC"/>
    <w:rsid w:val="000205F7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BCE"/>
    <w:rsid w:val="00021C27"/>
    <w:rsid w:val="00021C80"/>
    <w:rsid w:val="00021D0B"/>
    <w:rsid w:val="00021FA5"/>
    <w:rsid w:val="000224A9"/>
    <w:rsid w:val="0002259D"/>
    <w:rsid w:val="0002268A"/>
    <w:rsid w:val="000227AD"/>
    <w:rsid w:val="000229BC"/>
    <w:rsid w:val="00022A4F"/>
    <w:rsid w:val="00022D65"/>
    <w:rsid w:val="0002306F"/>
    <w:rsid w:val="000231B5"/>
    <w:rsid w:val="000232BD"/>
    <w:rsid w:val="000234DA"/>
    <w:rsid w:val="0002352D"/>
    <w:rsid w:val="000235E0"/>
    <w:rsid w:val="00023881"/>
    <w:rsid w:val="00023D3A"/>
    <w:rsid w:val="00023D4C"/>
    <w:rsid w:val="00023EE0"/>
    <w:rsid w:val="00023F76"/>
    <w:rsid w:val="000240BA"/>
    <w:rsid w:val="000241A3"/>
    <w:rsid w:val="000241CD"/>
    <w:rsid w:val="000243D4"/>
    <w:rsid w:val="000245A1"/>
    <w:rsid w:val="000245D0"/>
    <w:rsid w:val="0002474D"/>
    <w:rsid w:val="0002478B"/>
    <w:rsid w:val="0002481F"/>
    <w:rsid w:val="0002482B"/>
    <w:rsid w:val="00024877"/>
    <w:rsid w:val="00024AC0"/>
    <w:rsid w:val="00024C5D"/>
    <w:rsid w:val="00024D0A"/>
    <w:rsid w:val="00024EBD"/>
    <w:rsid w:val="0002508B"/>
    <w:rsid w:val="00025392"/>
    <w:rsid w:val="00025598"/>
    <w:rsid w:val="0002566A"/>
    <w:rsid w:val="000259C9"/>
    <w:rsid w:val="000259EB"/>
    <w:rsid w:val="00025A7D"/>
    <w:rsid w:val="00025BC7"/>
    <w:rsid w:val="00025CD3"/>
    <w:rsid w:val="00025D85"/>
    <w:rsid w:val="00025D8A"/>
    <w:rsid w:val="00025E45"/>
    <w:rsid w:val="00026409"/>
    <w:rsid w:val="0002683B"/>
    <w:rsid w:val="00026C62"/>
    <w:rsid w:val="00026CC4"/>
    <w:rsid w:val="00026D20"/>
    <w:rsid w:val="00026F7C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0FB4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78C"/>
    <w:rsid w:val="00032803"/>
    <w:rsid w:val="00032981"/>
    <w:rsid w:val="00032CBA"/>
    <w:rsid w:val="00032E60"/>
    <w:rsid w:val="00032EF6"/>
    <w:rsid w:val="0003318A"/>
    <w:rsid w:val="00033406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7A3"/>
    <w:rsid w:val="0003485D"/>
    <w:rsid w:val="0003497D"/>
    <w:rsid w:val="00034CA4"/>
    <w:rsid w:val="00034CDD"/>
    <w:rsid w:val="00034D44"/>
    <w:rsid w:val="00034F8C"/>
    <w:rsid w:val="0003506E"/>
    <w:rsid w:val="0003523E"/>
    <w:rsid w:val="0003529A"/>
    <w:rsid w:val="000355D6"/>
    <w:rsid w:val="00035876"/>
    <w:rsid w:val="00035877"/>
    <w:rsid w:val="00035BF0"/>
    <w:rsid w:val="00035C1D"/>
    <w:rsid w:val="00035E58"/>
    <w:rsid w:val="0003615C"/>
    <w:rsid w:val="0003615D"/>
    <w:rsid w:val="00036191"/>
    <w:rsid w:val="00036232"/>
    <w:rsid w:val="0003625B"/>
    <w:rsid w:val="00036541"/>
    <w:rsid w:val="000366DF"/>
    <w:rsid w:val="00036857"/>
    <w:rsid w:val="00036A71"/>
    <w:rsid w:val="00036AA6"/>
    <w:rsid w:val="00036E2D"/>
    <w:rsid w:val="00036E49"/>
    <w:rsid w:val="00036ECC"/>
    <w:rsid w:val="00036F43"/>
    <w:rsid w:val="00036FD6"/>
    <w:rsid w:val="00037046"/>
    <w:rsid w:val="0003709D"/>
    <w:rsid w:val="00037234"/>
    <w:rsid w:val="00037327"/>
    <w:rsid w:val="0003737C"/>
    <w:rsid w:val="00037402"/>
    <w:rsid w:val="00037538"/>
    <w:rsid w:val="0003766F"/>
    <w:rsid w:val="00037760"/>
    <w:rsid w:val="000378A3"/>
    <w:rsid w:val="0003791B"/>
    <w:rsid w:val="00037936"/>
    <w:rsid w:val="00037956"/>
    <w:rsid w:val="00037B05"/>
    <w:rsid w:val="00037B85"/>
    <w:rsid w:val="00037CEB"/>
    <w:rsid w:val="00040213"/>
    <w:rsid w:val="0004030A"/>
    <w:rsid w:val="0004070D"/>
    <w:rsid w:val="00040822"/>
    <w:rsid w:val="0004096D"/>
    <w:rsid w:val="000412A4"/>
    <w:rsid w:val="0004146B"/>
    <w:rsid w:val="000414CE"/>
    <w:rsid w:val="00041531"/>
    <w:rsid w:val="000416F4"/>
    <w:rsid w:val="00041706"/>
    <w:rsid w:val="0004185C"/>
    <w:rsid w:val="00041A15"/>
    <w:rsid w:val="00041DB1"/>
    <w:rsid w:val="00041E10"/>
    <w:rsid w:val="00041EE8"/>
    <w:rsid w:val="0004248C"/>
    <w:rsid w:val="000426AF"/>
    <w:rsid w:val="00042943"/>
    <w:rsid w:val="00042C6B"/>
    <w:rsid w:val="000430FE"/>
    <w:rsid w:val="000431EE"/>
    <w:rsid w:val="000432F8"/>
    <w:rsid w:val="00043651"/>
    <w:rsid w:val="000436F9"/>
    <w:rsid w:val="00043768"/>
    <w:rsid w:val="000437BE"/>
    <w:rsid w:val="00043910"/>
    <w:rsid w:val="00043B63"/>
    <w:rsid w:val="00043C1C"/>
    <w:rsid w:val="00043C1D"/>
    <w:rsid w:val="00043C44"/>
    <w:rsid w:val="00043CB3"/>
    <w:rsid w:val="00044031"/>
    <w:rsid w:val="00044197"/>
    <w:rsid w:val="00044282"/>
    <w:rsid w:val="00044386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5CB0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826"/>
    <w:rsid w:val="000509BE"/>
    <w:rsid w:val="00050ED5"/>
    <w:rsid w:val="000513A4"/>
    <w:rsid w:val="00051610"/>
    <w:rsid w:val="00051F3F"/>
    <w:rsid w:val="00051F4F"/>
    <w:rsid w:val="00052086"/>
    <w:rsid w:val="000520CD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4A0"/>
    <w:rsid w:val="000536F1"/>
    <w:rsid w:val="0005395E"/>
    <w:rsid w:val="000539AA"/>
    <w:rsid w:val="00053A02"/>
    <w:rsid w:val="00053A30"/>
    <w:rsid w:val="00053AB4"/>
    <w:rsid w:val="00053D03"/>
    <w:rsid w:val="00053E23"/>
    <w:rsid w:val="00053EE6"/>
    <w:rsid w:val="000541CC"/>
    <w:rsid w:val="000542B5"/>
    <w:rsid w:val="000543B5"/>
    <w:rsid w:val="00054488"/>
    <w:rsid w:val="00054664"/>
    <w:rsid w:val="00054719"/>
    <w:rsid w:val="00054794"/>
    <w:rsid w:val="00054801"/>
    <w:rsid w:val="00054C94"/>
    <w:rsid w:val="00054D4D"/>
    <w:rsid w:val="00054DDC"/>
    <w:rsid w:val="00054F13"/>
    <w:rsid w:val="00055081"/>
    <w:rsid w:val="00055234"/>
    <w:rsid w:val="0005557C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05"/>
    <w:rsid w:val="00057F12"/>
    <w:rsid w:val="00060261"/>
    <w:rsid w:val="000602CF"/>
    <w:rsid w:val="00060745"/>
    <w:rsid w:val="00060784"/>
    <w:rsid w:val="00060C62"/>
    <w:rsid w:val="00060CAB"/>
    <w:rsid w:val="00060CED"/>
    <w:rsid w:val="00060CF4"/>
    <w:rsid w:val="00060D96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33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EC3"/>
    <w:rsid w:val="00065F77"/>
    <w:rsid w:val="00066348"/>
    <w:rsid w:val="00066466"/>
    <w:rsid w:val="000669CB"/>
    <w:rsid w:val="00066B42"/>
    <w:rsid w:val="00066B49"/>
    <w:rsid w:val="00066E22"/>
    <w:rsid w:val="000670A5"/>
    <w:rsid w:val="000673FE"/>
    <w:rsid w:val="00067445"/>
    <w:rsid w:val="00067769"/>
    <w:rsid w:val="00067786"/>
    <w:rsid w:val="00067BCE"/>
    <w:rsid w:val="00067C32"/>
    <w:rsid w:val="00067DA8"/>
    <w:rsid w:val="00067E55"/>
    <w:rsid w:val="000700CD"/>
    <w:rsid w:val="0007020D"/>
    <w:rsid w:val="00070433"/>
    <w:rsid w:val="0007043D"/>
    <w:rsid w:val="0007044B"/>
    <w:rsid w:val="0007059C"/>
    <w:rsid w:val="00070641"/>
    <w:rsid w:val="00070899"/>
    <w:rsid w:val="000709B2"/>
    <w:rsid w:val="00070BD9"/>
    <w:rsid w:val="00070F05"/>
    <w:rsid w:val="00070FC8"/>
    <w:rsid w:val="000710A9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707"/>
    <w:rsid w:val="0007382B"/>
    <w:rsid w:val="00073980"/>
    <w:rsid w:val="000739D7"/>
    <w:rsid w:val="000739F7"/>
    <w:rsid w:val="00073A4F"/>
    <w:rsid w:val="00073A89"/>
    <w:rsid w:val="00073F13"/>
    <w:rsid w:val="00073FCB"/>
    <w:rsid w:val="00074062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75E"/>
    <w:rsid w:val="00075B21"/>
    <w:rsid w:val="00075DDA"/>
    <w:rsid w:val="00075E31"/>
    <w:rsid w:val="00075EA1"/>
    <w:rsid w:val="00075F87"/>
    <w:rsid w:val="0007608E"/>
    <w:rsid w:val="000760F0"/>
    <w:rsid w:val="00076270"/>
    <w:rsid w:val="0007664A"/>
    <w:rsid w:val="0007671D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5B"/>
    <w:rsid w:val="00080B89"/>
    <w:rsid w:val="00080D7C"/>
    <w:rsid w:val="000810E0"/>
    <w:rsid w:val="000810E3"/>
    <w:rsid w:val="000811C3"/>
    <w:rsid w:val="000811C7"/>
    <w:rsid w:val="000814AD"/>
    <w:rsid w:val="0008160A"/>
    <w:rsid w:val="00081C07"/>
    <w:rsid w:val="00081E15"/>
    <w:rsid w:val="00081E64"/>
    <w:rsid w:val="00081F25"/>
    <w:rsid w:val="00081F95"/>
    <w:rsid w:val="00081F9F"/>
    <w:rsid w:val="00081FFD"/>
    <w:rsid w:val="00082640"/>
    <w:rsid w:val="000827F6"/>
    <w:rsid w:val="00082BD3"/>
    <w:rsid w:val="00082C04"/>
    <w:rsid w:val="00082C2F"/>
    <w:rsid w:val="00082DEE"/>
    <w:rsid w:val="00082DF8"/>
    <w:rsid w:val="000832ED"/>
    <w:rsid w:val="000837E1"/>
    <w:rsid w:val="000838AD"/>
    <w:rsid w:val="0008391E"/>
    <w:rsid w:val="000839B4"/>
    <w:rsid w:val="00083A73"/>
    <w:rsid w:val="00084458"/>
    <w:rsid w:val="00084671"/>
    <w:rsid w:val="000847E4"/>
    <w:rsid w:val="00084DC6"/>
    <w:rsid w:val="00084FD9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1DC"/>
    <w:rsid w:val="0008632C"/>
    <w:rsid w:val="00086703"/>
    <w:rsid w:val="00086A2E"/>
    <w:rsid w:val="00086B3A"/>
    <w:rsid w:val="00086CC7"/>
    <w:rsid w:val="00086E02"/>
    <w:rsid w:val="00087288"/>
    <w:rsid w:val="00087435"/>
    <w:rsid w:val="00087630"/>
    <w:rsid w:val="000876BF"/>
    <w:rsid w:val="0008774C"/>
    <w:rsid w:val="00087A26"/>
    <w:rsid w:val="00087B61"/>
    <w:rsid w:val="00087D05"/>
    <w:rsid w:val="00090239"/>
    <w:rsid w:val="000902D8"/>
    <w:rsid w:val="00090596"/>
    <w:rsid w:val="0009075B"/>
    <w:rsid w:val="000909D2"/>
    <w:rsid w:val="00090CD8"/>
    <w:rsid w:val="00090D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1FEC"/>
    <w:rsid w:val="000927B8"/>
    <w:rsid w:val="000929EE"/>
    <w:rsid w:val="00092A75"/>
    <w:rsid w:val="00092DAC"/>
    <w:rsid w:val="00092DDD"/>
    <w:rsid w:val="0009354B"/>
    <w:rsid w:val="0009391F"/>
    <w:rsid w:val="00093976"/>
    <w:rsid w:val="00093E84"/>
    <w:rsid w:val="0009430C"/>
    <w:rsid w:val="00094576"/>
    <w:rsid w:val="00094637"/>
    <w:rsid w:val="000948D0"/>
    <w:rsid w:val="00094985"/>
    <w:rsid w:val="000949E2"/>
    <w:rsid w:val="00094A2F"/>
    <w:rsid w:val="00094A5F"/>
    <w:rsid w:val="00094ECE"/>
    <w:rsid w:val="00094FCE"/>
    <w:rsid w:val="0009512C"/>
    <w:rsid w:val="000951C7"/>
    <w:rsid w:val="000951D6"/>
    <w:rsid w:val="000951E1"/>
    <w:rsid w:val="000953EA"/>
    <w:rsid w:val="000957B9"/>
    <w:rsid w:val="0009590C"/>
    <w:rsid w:val="000959A5"/>
    <w:rsid w:val="00095AAB"/>
    <w:rsid w:val="00095D7B"/>
    <w:rsid w:val="00095DE3"/>
    <w:rsid w:val="00095FFB"/>
    <w:rsid w:val="00096418"/>
    <w:rsid w:val="0009647C"/>
    <w:rsid w:val="00096639"/>
    <w:rsid w:val="0009674A"/>
    <w:rsid w:val="00096930"/>
    <w:rsid w:val="000969F5"/>
    <w:rsid w:val="00096BB0"/>
    <w:rsid w:val="00096E09"/>
    <w:rsid w:val="00096EDB"/>
    <w:rsid w:val="0009710E"/>
    <w:rsid w:val="00097298"/>
    <w:rsid w:val="000976FD"/>
    <w:rsid w:val="0009784E"/>
    <w:rsid w:val="000979C8"/>
    <w:rsid w:val="00097A66"/>
    <w:rsid w:val="00097A93"/>
    <w:rsid w:val="00097B36"/>
    <w:rsid w:val="00097CF5"/>
    <w:rsid w:val="00097E66"/>
    <w:rsid w:val="000A011F"/>
    <w:rsid w:val="000A0488"/>
    <w:rsid w:val="000A05A4"/>
    <w:rsid w:val="000A06A2"/>
    <w:rsid w:val="000A0BD0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679"/>
    <w:rsid w:val="000A46EC"/>
    <w:rsid w:val="000A4799"/>
    <w:rsid w:val="000A4804"/>
    <w:rsid w:val="000A4966"/>
    <w:rsid w:val="000A4D60"/>
    <w:rsid w:val="000A4E05"/>
    <w:rsid w:val="000A4EB7"/>
    <w:rsid w:val="000A4ED4"/>
    <w:rsid w:val="000A4EF7"/>
    <w:rsid w:val="000A5144"/>
    <w:rsid w:val="000A516E"/>
    <w:rsid w:val="000A563E"/>
    <w:rsid w:val="000A567E"/>
    <w:rsid w:val="000A59FA"/>
    <w:rsid w:val="000A5B2C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6B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C91"/>
    <w:rsid w:val="000B0D66"/>
    <w:rsid w:val="000B1182"/>
    <w:rsid w:val="000B11E5"/>
    <w:rsid w:val="000B11EB"/>
    <w:rsid w:val="000B1419"/>
    <w:rsid w:val="000B15D7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45"/>
    <w:rsid w:val="000B385E"/>
    <w:rsid w:val="000B389E"/>
    <w:rsid w:val="000B38D4"/>
    <w:rsid w:val="000B3A62"/>
    <w:rsid w:val="000B3B76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38D"/>
    <w:rsid w:val="000B5638"/>
    <w:rsid w:val="000B56FC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27D"/>
    <w:rsid w:val="000B7469"/>
    <w:rsid w:val="000B747C"/>
    <w:rsid w:val="000B74D8"/>
    <w:rsid w:val="000B7A83"/>
    <w:rsid w:val="000B7B4C"/>
    <w:rsid w:val="000B7B7B"/>
    <w:rsid w:val="000B7D30"/>
    <w:rsid w:val="000B7F48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6C"/>
    <w:rsid w:val="000C267F"/>
    <w:rsid w:val="000C26AC"/>
    <w:rsid w:val="000C2947"/>
    <w:rsid w:val="000C2981"/>
    <w:rsid w:val="000C2A1E"/>
    <w:rsid w:val="000C2ADD"/>
    <w:rsid w:val="000C2D81"/>
    <w:rsid w:val="000C2FA0"/>
    <w:rsid w:val="000C2FA4"/>
    <w:rsid w:val="000C3062"/>
    <w:rsid w:val="000C3377"/>
    <w:rsid w:val="000C346E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896"/>
    <w:rsid w:val="000C5D78"/>
    <w:rsid w:val="000C5E56"/>
    <w:rsid w:val="000C5EB7"/>
    <w:rsid w:val="000C5F0D"/>
    <w:rsid w:val="000C6293"/>
    <w:rsid w:val="000C65C0"/>
    <w:rsid w:val="000C667A"/>
    <w:rsid w:val="000C6802"/>
    <w:rsid w:val="000C698A"/>
    <w:rsid w:val="000C69C6"/>
    <w:rsid w:val="000C6A1D"/>
    <w:rsid w:val="000C6A73"/>
    <w:rsid w:val="000C6BB8"/>
    <w:rsid w:val="000C6E29"/>
    <w:rsid w:val="000C7006"/>
    <w:rsid w:val="000C716B"/>
    <w:rsid w:val="000C7196"/>
    <w:rsid w:val="000C7290"/>
    <w:rsid w:val="000C742C"/>
    <w:rsid w:val="000C7950"/>
    <w:rsid w:val="000C7BE4"/>
    <w:rsid w:val="000C7DF4"/>
    <w:rsid w:val="000C7EC6"/>
    <w:rsid w:val="000D03A0"/>
    <w:rsid w:val="000D0536"/>
    <w:rsid w:val="000D08C1"/>
    <w:rsid w:val="000D0A91"/>
    <w:rsid w:val="000D0ADE"/>
    <w:rsid w:val="000D0B4A"/>
    <w:rsid w:val="000D0CA8"/>
    <w:rsid w:val="000D0E5A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28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427"/>
    <w:rsid w:val="000D56C4"/>
    <w:rsid w:val="000D584C"/>
    <w:rsid w:val="000D5945"/>
    <w:rsid w:val="000D5BD4"/>
    <w:rsid w:val="000D5CB3"/>
    <w:rsid w:val="000D5D4F"/>
    <w:rsid w:val="000D5DAB"/>
    <w:rsid w:val="000D5DE5"/>
    <w:rsid w:val="000D5E57"/>
    <w:rsid w:val="000D61E8"/>
    <w:rsid w:val="000D6203"/>
    <w:rsid w:val="000D6392"/>
    <w:rsid w:val="000D65F3"/>
    <w:rsid w:val="000D6620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22D"/>
    <w:rsid w:val="000E0327"/>
    <w:rsid w:val="000E0519"/>
    <w:rsid w:val="000E05F5"/>
    <w:rsid w:val="000E06A3"/>
    <w:rsid w:val="000E0873"/>
    <w:rsid w:val="000E0AA4"/>
    <w:rsid w:val="000E0D73"/>
    <w:rsid w:val="000E1158"/>
    <w:rsid w:val="000E1197"/>
    <w:rsid w:val="000E143B"/>
    <w:rsid w:val="000E1D54"/>
    <w:rsid w:val="000E21AC"/>
    <w:rsid w:val="000E227D"/>
    <w:rsid w:val="000E240F"/>
    <w:rsid w:val="000E2774"/>
    <w:rsid w:val="000E27FF"/>
    <w:rsid w:val="000E2865"/>
    <w:rsid w:val="000E2992"/>
    <w:rsid w:val="000E2A62"/>
    <w:rsid w:val="000E2B48"/>
    <w:rsid w:val="000E2CA8"/>
    <w:rsid w:val="000E2E6D"/>
    <w:rsid w:val="000E2F96"/>
    <w:rsid w:val="000E3290"/>
    <w:rsid w:val="000E348E"/>
    <w:rsid w:val="000E39F6"/>
    <w:rsid w:val="000E3C68"/>
    <w:rsid w:val="000E3DAF"/>
    <w:rsid w:val="000E3E02"/>
    <w:rsid w:val="000E3FF2"/>
    <w:rsid w:val="000E40BA"/>
    <w:rsid w:val="000E4373"/>
    <w:rsid w:val="000E43CE"/>
    <w:rsid w:val="000E445F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487"/>
    <w:rsid w:val="000E5665"/>
    <w:rsid w:val="000E569B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6F3E"/>
    <w:rsid w:val="000E7018"/>
    <w:rsid w:val="000E7043"/>
    <w:rsid w:val="000E70E5"/>
    <w:rsid w:val="000E766F"/>
    <w:rsid w:val="000E7BFD"/>
    <w:rsid w:val="000E7F38"/>
    <w:rsid w:val="000F02EF"/>
    <w:rsid w:val="000F0563"/>
    <w:rsid w:val="000F0673"/>
    <w:rsid w:val="000F0F0F"/>
    <w:rsid w:val="000F0F3D"/>
    <w:rsid w:val="000F102F"/>
    <w:rsid w:val="000F1385"/>
    <w:rsid w:val="000F139A"/>
    <w:rsid w:val="000F13F2"/>
    <w:rsid w:val="000F15EF"/>
    <w:rsid w:val="000F187F"/>
    <w:rsid w:val="000F197F"/>
    <w:rsid w:val="000F1CF7"/>
    <w:rsid w:val="000F1E29"/>
    <w:rsid w:val="000F1FB7"/>
    <w:rsid w:val="000F1FF1"/>
    <w:rsid w:val="000F2003"/>
    <w:rsid w:val="000F2016"/>
    <w:rsid w:val="000F2267"/>
    <w:rsid w:val="000F23E8"/>
    <w:rsid w:val="000F2586"/>
    <w:rsid w:val="000F26F7"/>
    <w:rsid w:val="000F27DD"/>
    <w:rsid w:val="000F2B77"/>
    <w:rsid w:val="000F2E35"/>
    <w:rsid w:val="000F3062"/>
    <w:rsid w:val="000F3300"/>
    <w:rsid w:val="000F3527"/>
    <w:rsid w:val="000F37EF"/>
    <w:rsid w:val="000F3A34"/>
    <w:rsid w:val="000F3B05"/>
    <w:rsid w:val="000F3B10"/>
    <w:rsid w:val="000F3C34"/>
    <w:rsid w:val="000F41E9"/>
    <w:rsid w:val="000F435D"/>
    <w:rsid w:val="000F47F4"/>
    <w:rsid w:val="000F4953"/>
    <w:rsid w:val="000F4AFD"/>
    <w:rsid w:val="000F4B01"/>
    <w:rsid w:val="000F4D5C"/>
    <w:rsid w:val="000F4F68"/>
    <w:rsid w:val="000F5067"/>
    <w:rsid w:val="000F506B"/>
    <w:rsid w:val="000F5171"/>
    <w:rsid w:val="000F524A"/>
    <w:rsid w:val="000F55BA"/>
    <w:rsid w:val="000F55E7"/>
    <w:rsid w:val="000F579B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7AC"/>
    <w:rsid w:val="000F6857"/>
    <w:rsid w:val="000F6B5F"/>
    <w:rsid w:val="000F6C28"/>
    <w:rsid w:val="000F6CED"/>
    <w:rsid w:val="000F6FB9"/>
    <w:rsid w:val="000F74EE"/>
    <w:rsid w:val="000F7739"/>
    <w:rsid w:val="000F782C"/>
    <w:rsid w:val="000F7845"/>
    <w:rsid w:val="000F78E8"/>
    <w:rsid w:val="000F7BA9"/>
    <w:rsid w:val="000F7D90"/>
    <w:rsid w:val="000F7EC7"/>
    <w:rsid w:val="0010008C"/>
    <w:rsid w:val="0010028F"/>
    <w:rsid w:val="00100341"/>
    <w:rsid w:val="001005BA"/>
    <w:rsid w:val="00100677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B4D"/>
    <w:rsid w:val="00101DF1"/>
    <w:rsid w:val="00101F8B"/>
    <w:rsid w:val="00102033"/>
    <w:rsid w:val="001025EC"/>
    <w:rsid w:val="0010275B"/>
    <w:rsid w:val="0010287D"/>
    <w:rsid w:val="001029F2"/>
    <w:rsid w:val="00102A50"/>
    <w:rsid w:val="00102BE1"/>
    <w:rsid w:val="00102DF7"/>
    <w:rsid w:val="0010305E"/>
    <w:rsid w:val="001030AE"/>
    <w:rsid w:val="0010313C"/>
    <w:rsid w:val="001033A6"/>
    <w:rsid w:val="00103412"/>
    <w:rsid w:val="00103743"/>
    <w:rsid w:val="00103814"/>
    <w:rsid w:val="00103827"/>
    <w:rsid w:val="00103A91"/>
    <w:rsid w:val="00103AF2"/>
    <w:rsid w:val="00103B31"/>
    <w:rsid w:val="00103C29"/>
    <w:rsid w:val="001040D4"/>
    <w:rsid w:val="001040D9"/>
    <w:rsid w:val="0010420B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67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E0C"/>
    <w:rsid w:val="00107FF0"/>
    <w:rsid w:val="001100A8"/>
    <w:rsid w:val="0011014F"/>
    <w:rsid w:val="00110186"/>
    <w:rsid w:val="001102B2"/>
    <w:rsid w:val="00110344"/>
    <w:rsid w:val="001104C7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976"/>
    <w:rsid w:val="00111EF5"/>
    <w:rsid w:val="00111F10"/>
    <w:rsid w:val="00111F14"/>
    <w:rsid w:val="00112183"/>
    <w:rsid w:val="001121AD"/>
    <w:rsid w:val="00112390"/>
    <w:rsid w:val="0011254B"/>
    <w:rsid w:val="00112904"/>
    <w:rsid w:val="001129EE"/>
    <w:rsid w:val="00112AE8"/>
    <w:rsid w:val="00112CD7"/>
    <w:rsid w:val="0011301B"/>
    <w:rsid w:val="00113183"/>
    <w:rsid w:val="0011342D"/>
    <w:rsid w:val="00113A1C"/>
    <w:rsid w:val="00113CF7"/>
    <w:rsid w:val="00113F9C"/>
    <w:rsid w:val="00114002"/>
    <w:rsid w:val="0011402D"/>
    <w:rsid w:val="0011409D"/>
    <w:rsid w:val="0011423A"/>
    <w:rsid w:val="00114462"/>
    <w:rsid w:val="001144EA"/>
    <w:rsid w:val="00114553"/>
    <w:rsid w:val="00114645"/>
    <w:rsid w:val="00114A8C"/>
    <w:rsid w:val="00114D3B"/>
    <w:rsid w:val="00114D6D"/>
    <w:rsid w:val="00115033"/>
    <w:rsid w:val="001150A5"/>
    <w:rsid w:val="00115191"/>
    <w:rsid w:val="0011538F"/>
    <w:rsid w:val="00115468"/>
    <w:rsid w:val="00115683"/>
    <w:rsid w:val="00115A08"/>
    <w:rsid w:val="00115AAC"/>
    <w:rsid w:val="00115EF6"/>
    <w:rsid w:val="001160D4"/>
    <w:rsid w:val="00116233"/>
    <w:rsid w:val="001163D9"/>
    <w:rsid w:val="00116668"/>
    <w:rsid w:val="001169B9"/>
    <w:rsid w:val="00116B19"/>
    <w:rsid w:val="00116B22"/>
    <w:rsid w:val="00116C90"/>
    <w:rsid w:val="00116F6B"/>
    <w:rsid w:val="00117250"/>
    <w:rsid w:val="001174BE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0DB"/>
    <w:rsid w:val="0012013C"/>
    <w:rsid w:val="00120211"/>
    <w:rsid w:val="001202B8"/>
    <w:rsid w:val="001205FD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84F"/>
    <w:rsid w:val="00124B5F"/>
    <w:rsid w:val="00124E31"/>
    <w:rsid w:val="00124F65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5F5F"/>
    <w:rsid w:val="0012609F"/>
    <w:rsid w:val="0012628C"/>
    <w:rsid w:val="001262A6"/>
    <w:rsid w:val="0012645A"/>
    <w:rsid w:val="00126477"/>
    <w:rsid w:val="0012650E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27D1E"/>
    <w:rsid w:val="00127F15"/>
    <w:rsid w:val="0013013B"/>
    <w:rsid w:val="001301D9"/>
    <w:rsid w:val="001304DC"/>
    <w:rsid w:val="001305D1"/>
    <w:rsid w:val="00130745"/>
    <w:rsid w:val="00130C56"/>
    <w:rsid w:val="00130C72"/>
    <w:rsid w:val="00130E64"/>
    <w:rsid w:val="001310D3"/>
    <w:rsid w:val="0013134E"/>
    <w:rsid w:val="001314F6"/>
    <w:rsid w:val="00131566"/>
    <w:rsid w:val="00131804"/>
    <w:rsid w:val="0013184B"/>
    <w:rsid w:val="00131957"/>
    <w:rsid w:val="0013199F"/>
    <w:rsid w:val="001319CE"/>
    <w:rsid w:val="00131A44"/>
    <w:rsid w:val="00131CEC"/>
    <w:rsid w:val="0013204D"/>
    <w:rsid w:val="001324ED"/>
    <w:rsid w:val="001325B3"/>
    <w:rsid w:val="00132714"/>
    <w:rsid w:val="00132840"/>
    <w:rsid w:val="001328D9"/>
    <w:rsid w:val="001328FD"/>
    <w:rsid w:val="00132C74"/>
    <w:rsid w:val="0013306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369"/>
    <w:rsid w:val="001354FD"/>
    <w:rsid w:val="00135561"/>
    <w:rsid w:val="00135723"/>
    <w:rsid w:val="00135766"/>
    <w:rsid w:val="00135855"/>
    <w:rsid w:val="001358BE"/>
    <w:rsid w:val="001358FE"/>
    <w:rsid w:val="00135A1F"/>
    <w:rsid w:val="00135A89"/>
    <w:rsid w:val="00135B1A"/>
    <w:rsid w:val="00135C97"/>
    <w:rsid w:val="00135D82"/>
    <w:rsid w:val="00135DE6"/>
    <w:rsid w:val="00135E83"/>
    <w:rsid w:val="0013601E"/>
    <w:rsid w:val="00136174"/>
    <w:rsid w:val="00136192"/>
    <w:rsid w:val="00136C72"/>
    <w:rsid w:val="00136E5A"/>
    <w:rsid w:val="00136E99"/>
    <w:rsid w:val="00137266"/>
    <w:rsid w:val="00137538"/>
    <w:rsid w:val="00137A2A"/>
    <w:rsid w:val="00137A76"/>
    <w:rsid w:val="00137C08"/>
    <w:rsid w:val="00137CBE"/>
    <w:rsid w:val="00137E4A"/>
    <w:rsid w:val="00140179"/>
    <w:rsid w:val="00140322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D37"/>
    <w:rsid w:val="00141E5A"/>
    <w:rsid w:val="00141E65"/>
    <w:rsid w:val="001422D8"/>
    <w:rsid w:val="00142503"/>
    <w:rsid w:val="001425B1"/>
    <w:rsid w:val="00142687"/>
    <w:rsid w:val="001426C0"/>
    <w:rsid w:val="0014270B"/>
    <w:rsid w:val="001427CC"/>
    <w:rsid w:val="00142E90"/>
    <w:rsid w:val="00143008"/>
    <w:rsid w:val="00143036"/>
    <w:rsid w:val="0014304A"/>
    <w:rsid w:val="00143142"/>
    <w:rsid w:val="001432E7"/>
    <w:rsid w:val="00143345"/>
    <w:rsid w:val="001435C0"/>
    <w:rsid w:val="001436FF"/>
    <w:rsid w:val="001437CA"/>
    <w:rsid w:val="00143807"/>
    <w:rsid w:val="001438B4"/>
    <w:rsid w:val="00143925"/>
    <w:rsid w:val="00143A2B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877"/>
    <w:rsid w:val="00145A58"/>
    <w:rsid w:val="00145F5C"/>
    <w:rsid w:val="00145F6A"/>
    <w:rsid w:val="00146343"/>
    <w:rsid w:val="0014634A"/>
    <w:rsid w:val="001469BE"/>
    <w:rsid w:val="001469FA"/>
    <w:rsid w:val="00146E94"/>
    <w:rsid w:val="00146EEB"/>
    <w:rsid w:val="00146FB2"/>
    <w:rsid w:val="001474C0"/>
    <w:rsid w:val="001479CB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353"/>
    <w:rsid w:val="0015142E"/>
    <w:rsid w:val="00151992"/>
    <w:rsid w:val="00151B62"/>
    <w:rsid w:val="00151C1D"/>
    <w:rsid w:val="00151CAE"/>
    <w:rsid w:val="00151E53"/>
    <w:rsid w:val="00151FE7"/>
    <w:rsid w:val="0015210E"/>
    <w:rsid w:val="00152436"/>
    <w:rsid w:val="001524E8"/>
    <w:rsid w:val="0015254E"/>
    <w:rsid w:val="0015268F"/>
    <w:rsid w:val="001527EB"/>
    <w:rsid w:val="00152C14"/>
    <w:rsid w:val="00152EB0"/>
    <w:rsid w:val="00152F5A"/>
    <w:rsid w:val="00153313"/>
    <w:rsid w:val="00153557"/>
    <w:rsid w:val="0015358E"/>
    <w:rsid w:val="001535F5"/>
    <w:rsid w:val="00153667"/>
    <w:rsid w:val="00153884"/>
    <w:rsid w:val="00153897"/>
    <w:rsid w:val="001538B4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A08"/>
    <w:rsid w:val="00154BD1"/>
    <w:rsid w:val="00154C33"/>
    <w:rsid w:val="00154E5B"/>
    <w:rsid w:val="00154FA5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2A6"/>
    <w:rsid w:val="001565F1"/>
    <w:rsid w:val="00156636"/>
    <w:rsid w:val="001567F0"/>
    <w:rsid w:val="00156A12"/>
    <w:rsid w:val="00156ADC"/>
    <w:rsid w:val="00156B33"/>
    <w:rsid w:val="00156BF3"/>
    <w:rsid w:val="00156FBC"/>
    <w:rsid w:val="001571BC"/>
    <w:rsid w:val="001573C2"/>
    <w:rsid w:val="0015745A"/>
    <w:rsid w:val="00157596"/>
    <w:rsid w:val="001576B7"/>
    <w:rsid w:val="00157729"/>
    <w:rsid w:val="001578B5"/>
    <w:rsid w:val="00157B5A"/>
    <w:rsid w:val="00157C10"/>
    <w:rsid w:val="00157F0F"/>
    <w:rsid w:val="00160515"/>
    <w:rsid w:val="001605E8"/>
    <w:rsid w:val="0016085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1A6"/>
    <w:rsid w:val="001622A6"/>
    <w:rsid w:val="001623A3"/>
    <w:rsid w:val="00162C0C"/>
    <w:rsid w:val="00162CDA"/>
    <w:rsid w:val="001632F6"/>
    <w:rsid w:val="0016334C"/>
    <w:rsid w:val="001637CB"/>
    <w:rsid w:val="001639AF"/>
    <w:rsid w:val="00163AD1"/>
    <w:rsid w:val="00163C82"/>
    <w:rsid w:val="00163DFF"/>
    <w:rsid w:val="00163EA6"/>
    <w:rsid w:val="00163F63"/>
    <w:rsid w:val="00163F71"/>
    <w:rsid w:val="0016415C"/>
    <w:rsid w:val="0016427A"/>
    <w:rsid w:val="0016441A"/>
    <w:rsid w:val="00164445"/>
    <w:rsid w:val="00164694"/>
    <w:rsid w:val="00164886"/>
    <w:rsid w:val="00164BE5"/>
    <w:rsid w:val="00164BF9"/>
    <w:rsid w:val="00164C6E"/>
    <w:rsid w:val="00164D95"/>
    <w:rsid w:val="0016517E"/>
    <w:rsid w:val="001651D0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DBF"/>
    <w:rsid w:val="00166F74"/>
    <w:rsid w:val="00167062"/>
    <w:rsid w:val="00167127"/>
    <w:rsid w:val="00167312"/>
    <w:rsid w:val="00167408"/>
    <w:rsid w:val="0016742D"/>
    <w:rsid w:val="001674F8"/>
    <w:rsid w:val="00167737"/>
    <w:rsid w:val="0016773B"/>
    <w:rsid w:val="0016776A"/>
    <w:rsid w:val="001678C3"/>
    <w:rsid w:val="00167FB6"/>
    <w:rsid w:val="0017038C"/>
    <w:rsid w:val="001707BF"/>
    <w:rsid w:val="0017082E"/>
    <w:rsid w:val="001708A9"/>
    <w:rsid w:val="00170B28"/>
    <w:rsid w:val="00170FF6"/>
    <w:rsid w:val="001714CA"/>
    <w:rsid w:val="001715CD"/>
    <w:rsid w:val="00171699"/>
    <w:rsid w:val="00171712"/>
    <w:rsid w:val="00171989"/>
    <w:rsid w:val="00171A7C"/>
    <w:rsid w:val="00171BEA"/>
    <w:rsid w:val="001724B0"/>
    <w:rsid w:val="00172C28"/>
    <w:rsid w:val="00172CDE"/>
    <w:rsid w:val="00172CE9"/>
    <w:rsid w:val="00172D54"/>
    <w:rsid w:val="00172DC7"/>
    <w:rsid w:val="00172E7C"/>
    <w:rsid w:val="00172F71"/>
    <w:rsid w:val="001730DF"/>
    <w:rsid w:val="001731CA"/>
    <w:rsid w:val="0017338C"/>
    <w:rsid w:val="001733AA"/>
    <w:rsid w:val="00173726"/>
    <w:rsid w:val="00173755"/>
    <w:rsid w:val="001737D3"/>
    <w:rsid w:val="00173917"/>
    <w:rsid w:val="001739BE"/>
    <w:rsid w:val="00173BF5"/>
    <w:rsid w:val="00173D12"/>
    <w:rsid w:val="00173D37"/>
    <w:rsid w:val="00173DF3"/>
    <w:rsid w:val="00173F58"/>
    <w:rsid w:val="00173FF2"/>
    <w:rsid w:val="001740C4"/>
    <w:rsid w:val="00174615"/>
    <w:rsid w:val="00174A61"/>
    <w:rsid w:val="00174A99"/>
    <w:rsid w:val="00175046"/>
    <w:rsid w:val="001750BC"/>
    <w:rsid w:val="001751ED"/>
    <w:rsid w:val="00175214"/>
    <w:rsid w:val="0017533E"/>
    <w:rsid w:val="00175621"/>
    <w:rsid w:val="0017576F"/>
    <w:rsid w:val="0017580A"/>
    <w:rsid w:val="00175850"/>
    <w:rsid w:val="0017590D"/>
    <w:rsid w:val="00175CF1"/>
    <w:rsid w:val="0017618F"/>
    <w:rsid w:val="001761D1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04E3"/>
    <w:rsid w:val="00180C5B"/>
    <w:rsid w:val="00181688"/>
    <w:rsid w:val="00181BA2"/>
    <w:rsid w:val="0018221F"/>
    <w:rsid w:val="0018238B"/>
    <w:rsid w:val="001823BA"/>
    <w:rsid w:val="00182433"/>
    <w:rsid w:val="00182497"/>
    <w:rsid w:val="001826EC"/>
    <w:rsid w:val="0018283C"/>
    <w:rsid w:val="00182B42"/>
    <w:rsid w:val="00182E41"/>
    <w:rsid w:val="00182F87"/>
    <w:rsid w:val="001832AC"/>
    <w:rsid w:val="0018332C"/>
    <w:rsid w:val="00183643"/>
    <w:rsid w:val="00183647"/>
    <w:rsid w:val="0018367B"/>
    <w:rsid w:val="00183710"/>
    <w:rsid w:val="001837F7"/>
    <w:rsid w:val="00183866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C8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6F9A"/>
    <w:rsid w:val="001871E3"/>
    <w:rsid w:val="0018741D"/>
    <w:rsid w:val="00187469"/>
    <w:rsid w:val="0018756A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788"/>
    <w:rsid w:val="00190838"/>
    <w:rsid w:val="00190AB3"/>
    <w:rsid w:val="00190B62"/>
    <w:rsid w:val="00190C96"/>
    <w:rsid w:val="00190EED"/>
    <w:rsid w:val="00190FAF"/>
    <w:rsid w:val="00191059"/>
    <w:rsid w:val="00191471"/>
    <w:rsid w:val="00191478"/>
    <w:rsid w:val="00191D35"/>
    <w:rsid w:val="00191D8F"/>
    <w:rsid w:val="00191E83"/>
    <w:rsid w:val="001920A9"/>
    <w:rsid w:val="001920C2"/>
    <w:rsid w:val="00192194"/>
    <w:rsid w:val="00192368"/>
    <w:rsid w:val="0019244F"/>
    <w:rsid w:val="0019262A"/>
    <w:rsid w:val="001929C5"/>
    <w:rsid w:val="00192B5A"/>
    <w:rsid w:val="00192F4F"/>
    <w:rsid w:val="00192F61"/>
    <w:rsid w:val="00192FB4"/>
    <w:rsid w:val="00193793"/>
    <w:rsid w:val="00193B69"/>
    <w:rsid w:val="00193F5A"/>
    <w:rsid w:val="0019466E"/>
    <w:rsid w:val="00194769"/>
    <w:rsid w:val="0019492A"/>
    <w:rsid w:val="00194B07"/>
    <w:rsid w:val="00194B31"/>
    <w:rsid w:val="00194B53"/>
    <w:rsid w:val="00195068"/>
    <w:rsid w:val="0019516A"/>
    <w:rsid w:val="001951B8"/>
    <w:rsid w:val="00195319"/>
    <w:rsid w:val="001953A1"/>
    <w:rsid w:val="0019572E"/>
    <w:rsid w:val="0019589C"/>
    <w:rsid w:val="00195C55"/>
    <w:rsid w:val="00195CC5"/>
    <w:rsid w:val="00195CE5"/>
    <w:rsid w:val="00195DD3"/>
    <w:rsid w:val="00195DDC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59E"/>
    <w:rsid w:val="00196926"/>
    <w:rsid w:val="00196AD3"/>
    <w:rsid w:val="00196B05"/>
    <w:rsid w:val="00196BCB"/>
    <w:rsid w:val="00196C2F"/>
    <w:rsid w:val="00196DAA"/>
    <w:rsid w:val="00197081"/>
    <w:rsid w:val="001970B2"/>
    <w:rsid w:val="0019713D"/>
    <w:rsid w:val="001972B0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26"/>
    <w:rsid w:val="001A128C"/>
    <w:rsid w:val="001A12F4"/>
    <w:rsid w:val="001A136D"/>
    <w:rsid w:val="001A138E"/>
    <w:rsid w:val="001A1625"/>
    <w:rsid w:val="001A16EC"/>
    <w:rsid w:val="001A16F2"/>
    <w:rsid w:val="001A17E8"/>
    <w:rsid w:val="001A191F"/>
    <w:rsid w:val="001A1945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3D"/>
    <w:rsid w:val="001A295F"/>
    <w:rsid w:val="001A2AE8"/>
    <w:rsid w:val="001A2D79"/>
    <w:rsid w:val="001A2F21"/>
    <w:rsid w:val="001A2FB5"/>
    <w:rsid w:val="001A353E"/>
    <w:rsid w:val="001A3583"/>
    <w:rsid w:val="001A358A"/>
    <w:rsid w:val="001A3903"/>
    <w:rsid w:val="001A3AEA"/>
    <w:rsid w:val="001A3D16"/>
    <w:rsid w:val="001A431D"/>
    <w:rsid w:val="001A447D"/>
    <w:rsid w:val="001A4569"/>
    <w:rsid w:val="001A46DE"/>
    <w:rsid w:val="001A4994"/>
    <w:rsid w:val="001A4BDE"/>
    <w:rsid w:val="001A50D8"/>
    <w:rsid w:val="001A5560"/>
    <w:rsid w:val="001A598D"/>
    <w:rsid w:val="001A5A2E"/>
    <w:rsid w:val="001A5B18"/>
    <w:rsid w:val="001A5B49"/>
    <w:rsid w:val="001A5C10"/>
    <w:rsid w:val="001A5D42"/>
    <w:rsid w:val="001A5EFF"/>
    <w:rsid w:val="001A6191"/>
    <w:rsid w:val="001A6360"/>
    <w:rsid w:val="001A63FA"/>
    <w:rsid w:val="001A65A0"/>
    <w:rsid w:val="001A66A7"/>
    <w:rsid w:val="001A67CE"/>
    <w:rsid w:val="001A6818"/>
    <w:rsid w:val="001A6962"/>
    <w:rsid w:val="001A6AFC"/>
    <w:rsid w:val="001A6C42"/>
    <w:rsid w:val="001A6C78"/>
    <w:rsid w:val="001A7133"/>
    <w:rsid w:val="001A7289"/>
    <w:rsid w:val="001A7433"/>
    <w:rsid w:val="001A7642"/>
    <w:rsid w:val="001A7AB0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18C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148"/>
    <w:rsid w:val="001B32ED"/>
    <w:rsid w:val="001B3433"/>
    <w:rsid w:val="001B35CD"/>
    <w:rsid w:val="001B35FA"/>
    <w:rsid w:val="001B3752"/>
    <w:rsid w:val="001B39BA"/>
    <w:rsid w:val="001B3E50"/>
    <w:rsid w:val="001B3ED1"/>
    <w:rsid w:val="001B40D9"/>
    <w:rsid w:val="001B478D"/>
    <w:rsid w:val="001B4A26"/>
    <w:rsid w:val="001B4A45"/>
    <w:rsid w:val="001B4CB7"/>
    <w:rsid w:val="001B579A"/>
    <w:rsid w:val="001B5A2A"/>
    <w:rsid w:val="001B5B06"/>
    <w:rsid w:val="001B5B0C"/>
    <w:rsid w:val="001B5EAC"/>
    <w:rsid w:val="001B6215"/>
    <w:rsid w:val="001B62A7"/>
    <w:rsid w:val="001B642C"/>
    <w:rsid w:val="001B650B"/>
    <w:rsid w:val="001B658A"/>
    <w:rsid w:val="001B68C5"/>
    <w:rsid w:val="001B6B5D"/>
    <w:rsid w:val="001B6B9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7B9"/>
    <w:rsid w:val="001C1806"/>
    <w:rsid w:val="001C1983"/>
    <w:rsid w:val="001C1ACD"/>
    <w:rsid w:val="001C1F82"/>
    <w:rsid w:val="001C1FD2"/>
    <w:rsid w:val="001C1FD6"/>
    <w:rsid w:val="001C208D"/>
    <w:rsid w:val="001C20AB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43"/>
    <w:rsid w:val="001C3A54"/>
    <w:rsid w:val="001C3DC6"/>
    <w:rsid w:val="001C403C"/>
    <w:rsid w:val="001C40EA"/>
    <w:rsid w:val="001C40EB"/>
    <w:rsid w:val="001C41D2"/>
    <w:rsid w:val="001C44EF"/>
    <w:rsid w:val="001C48EB"/>
    <w:rsid w:val="001C4937"/>
    <w:rsid w:val="001C49ED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EEA"/>
    <w:rsid w:val="001C5F00"/>
    <w:rsid w:val="001C5FF3"/>
    <w:rsid w:val="001C635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6A9"/>
    <w:rsid w:val="001C783F"/>
    <w:rsid w:val="001C79B2"/>
    <w:rsid w:val="001C7C01"/>
    <w:rsid w:val="001C7C32"/>
    <w:rsid w:val="001D0090"/>
    <w:rsid w:val="001D0404"/>
    <w:rsid w:val="001D139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CAB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93A"/>
    <w:rsid w:val="001D3A3D"/>
    <w:rsid w:val="001D3CD6"/>
    <w:rsid w:val="001D3D39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0CB"/>
    <w:rsid w:val="001D5169"/>
    <w:rsid w:val="001D5238"/>
    <w:rsid w:val="001D56F7"/>
    <w:rsid w:val="001D5B16"/>
    <w:rsid w:val="001D5C53"/>
    <w:rsid w:val="001D5C85"/>
    <w:rsid w:val="001D5CC4"/>
    <w:rsid w:val="001D5D80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1B"/>
    <w:rsid w:val="001D6AC6"/>
    <w:rsid w:val="001D6B62"/>
    <w:rsid w:val="001D6B90"/>
    <w:rsid w:val="001D6CDF"/>
    <w:rsid w:val="001D6EFA"/>
    <w:rsid w:val="001D6F39"/>
    <w:rsid w:val="001D710C"/>
    <w:rsid w:val="001D72CD"/>
    <w:rsid w:val="001D7768"/>
    <w:rsid w:val="001D77DD"/>
    <w:rsid w:val="001D78E3"/>
    <w:rsid w:val="001D7E49"/>
    <w:rsid w:val="001D7F73"/>
    <w:rsid w:val="001D7F7D"/>
    <w:rsid w:val="001D7FC6"/>
    <w:rsid w:val="001E006D"/>
    <w:rsid w:val="001E0263"/>
    <w:rsid w:val="001E032B"/>
    <w:rsid w:val="001E0605"/>
    <w:rsid w:val="001E0A3F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2DAA"/>
    <w:rsid w:val="001E3013"/>
    <w:rsid w:val="001E30E4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5C39"/>
    <w:rsid w:val="001E5ED5"/>
    <w:rsid w:val="001E607F"/>
    <w:rsid w:val="001E61E0"/>
    <w:rsid w:val="001E6347"/>
    <w:rsid w:val="001E657E"/>
    <w:rsid w:val="001E6D5F"/>
    <w:rsid w:val="001E6E08"/>
    <w:rsid w:val="001E6E47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029"/>
    <w:rsid w:val="001F05A7"/>
    <w:rsid w:val="001F0EDB"/>
    <w:rsid w:val="001F1278"/>
    <w:rsid w:val="001F1307"/>
    <w:rsid w:val="001F130F"/>
    <w:rsid w:val="001F144F"/>
    <w:rsid w:val="001F14A5"/>
    <w:rsid w:val="001F1947"/>
    <w:rsid w:val="001F1CE2"/>
    <w:rsid w:val="001F1DC9"/>
    <w:rsid w:val="001F2020"/>
    <w:rsid w:val="001F22B7"/>
    <w:rsid w:val="001F265E"/>
    <w:rsid w:val="001F2882"/>
    <w:rsid w:val="001F28B6"/>
    <w:rsid w:val="001F2BA9"/>
    <w:rsid w:val="001F2C0B"/>
    <w:rsid w:val="001F2DE3"/>
    <w:rsid w:val="001F380E"/>
    <w:rsid w:val="001F3A01"/>
    <w:rsid w:val="001F3BB0"/>
    <w:rsid w:val="001F3E4A"/>
    <w:rsid w:val="001F40D0"/>
    <w:rsid w:val="001F40FD"/>
    <w:rsid w:val="001F40FE"/>
    <w:rsid w:val="001F4122"/>
    <w:rsid w:val="001F4238"/>
    <w:rsid w:val="001F47C9"/>
    <w:rsid w:val="001F4906"/>
    <w:rsid w:val="001F4B29"/>
    <w:rsid w:val="001F4C31"/>
    <w:rsid w:val="001F4CAD"/>
    <w:rsid w:val="001F4E5E"/>
    <w:rsid w:val="001F503F"/>
    <w:rsid w:val="001F5358"/>
    <w:rsid w:val="001F5419"/>
    <w:rsid w:val="001F5474"/>
    <w:rsid w:val="001F55AB"/>
    <w:rsid w:val="001F55CA"/>
    <w:rsid w:val="001F5611"/>
    <w:rsid w:val="001F5718"/>
    <w:rsid w:val="001F5A79"/>
    <w:rsid w:val="001F5BAD"/>
    <w:rsid w:val="001F5D35"/>
    <w:rsid w:val="001F5D3B"/>
    <w:rsid w:val="001F60EA"/>
    <w:rsid w:val="001F631B"/>
    <w:rsid w:val="001F655D"/>
    <w:rsid w:val="001F6C19"/>
    <w:rsid w:val="001F6C61"/>
    <w:rsid w:val="001F6CF6"/>
    <w:rsid w:val="001F6DA5"/>
    <w:rsid w:val="001F6F83"/>
    <w:rsid w:val="001F6F8A"/>
    <w:rsid w:val="001F7023"/>
    <w:rsid w:val="001F7176"/>
    <w:rsid w:val="001F729D"/>
    <w:rsid w:val="001F735B"/>
    <w:rsid w:val="001F7543"/>
    <w:rsid w:val="001F76FE"/>
    <w:rsid w:val="001F7A4D"/>
    <w:rsid w:val="00200001"/>
    <w:rsid w:val="002002B2"/>
    <w:rsid w:val="002003CA"/>
    <w:rsid w:val="002004C6"/>
    <w:rsid w:val="00200620"/>
    <w:rsid w:val="00200763"/>
    <w:rsid w:val="0020092F"/>
    <w:rsid w:val="00200AC6"/>
    <w:rsid w:val="00201048"/>
    <w:rsid w:val="002010E1"/>
    <w:rsid w:val="0020154E"/>
    <w:rsid w:val="00201617"/>
    <w:rsid w:val="00201831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2DA1"/>
    <w:rsid w:val="0020321C"/>
    <w:rsid w:val="0020336C"/>
    <w:rsid w:val="002033F3"/>
    <w:rsid w:val="00203466"/>
    <w:rsid w:val="002034F6"/>
    <w:rsid w:val="002035FA"/>
    <w:rsid w:val="0020368B"/>
    <w:rsid w:val="00203750"/>
    <w:rsid w:val="00203ACE"/>
    <w:rsid w:val="00203AE7"/>
    <w:rsid w:val="00203CA3"/>
    <w:rsid w:val="002040D4"/>
    <w:rsid w:val="002041C9"/>
    <w:rsid w:val="00204482"/>
    <w:rsid w:val="0020495C"/>
    <w:rsid w:val="00204D45"/>
    <w:rsid w:val="00204E8F"/>
    <w:rsid w:val="00204EB1"/>
    <w:rsid w:val="00204EF5"/>
    <w:rsid w:val="00205008"/>
    <w:rsid w:val="002052C8"/>
    <w:rsid w:val="002056B2"/>
    <w:rsid w:val="002058D0"/>
    <w:rsid w:val="00205979"/>
    <w:rsid w:val="00205998"/>
    <w:rsid w:val="002059C6"/>
    <w:rsid w:val="002061FC"/>
    <w:rsid w:val="002063A4"/>
    <w:rsid w:val="0020657A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337"/>
    <w:rsid w:val="00207465"/>
    <w:rsid w:val="0020760E"/>
    <w:rsid w:val="00207616"/>
    <w:rsid w:val="0020784B"/>
    <w:rsid w:val="00207FF7"/>
    <w:rsid w:val="002100D2"/>
    <w:rsid w:val="0021030D"/>
    <w:rsid w:val="0021048E"/>
    <w:rsid w:val="0021066F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741"/>
    <w:rsid w:val="002129EF"/>
    <w:rsid w:val="00212C1C"/>
    <w:rsid w:val="00212ECE"/>
    <w:rsid w:val="00212F8B"/>
    <w:rsid w:val="0021307A"/>
    <w:rsid w:val="002133AA"/>
    <w:rsid w:val="002133D3"/>
    <w:rsid w:val="00213570"/>
    <w:rsid w:val="00213644"/>
    <w:rsid w:val="00213847"/>
    <w:rsid w:val="00213967"/>
    <w:rsid w:val="00213BF8"/>
    <w:rsid w:val="00213E72"/>
    <w:rsid w:val="002141E2"/>
    <w:rsid w:val="0021439E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10A"/>
    <w:rsid w:val="0021552E"/>
    <w:rsid w:val="00215691"/>
    <w:rsid w:val="00215752"/>
    <w:rsid w:val="0021580E"/>
    <w:rsid w:val="0021594B"/>
    <w:rsid w:val="0021596D"/>
    <w:rsid w:val="00215A3A"/>
    <w:rsid w:val="00215D1A"/>
    <w:rsid w:val="00215D37"/>
    <w:rsid w:val="00215DF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988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C"/>
    <w:rsid w:val="0022038F"/>
    <w:rsid w:val="002206AA"/>
    <w:rsid w:val="00220789"/>
    <w:rsid w:val="00220B67"/>
    <w:rsid w:val="00220BF8"/>
    <w:rsid w:val="00220C3C"/>
    <w:rsid w:val="00220DCC"/>
    <w:rsid w:val="00221049"/>
    <w:rsid w:val="002212D0"/>
    <w:rsid w:val="00221643"/>
    <w:rsid w:val="00221672"/>
    <w:rsid w:val="00221999"/>
    <w:rsid w:val="00221AAA"/>
    <w:rsid w:val="00221D9F"/>
    <w:rsid w:val="00221EB9"/>
    <w:rsid w:val="0022211A"/>
    <w:rsid w:val="002221C1"/>
    <w:rsid w:val="00222370"/>
    <w:rsid w:val="00222787"/>
    <w:rsid w:val="00222AD0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BBB"/>
    <w:rsid w:val="00223C57"/>
    <w:rsid w:val="00223CA7"/>
    <w:rsid w:val="00223DAE"/>
    <w:rsid w:val="002240D6"/>
    <w:rsid w:val="002241A7"/>
    <w:rsid w:val="00224309"/>
    <w:rsid w:val="00224ADA"/>
    <w:rsid w:val="00224B4F"/>
    <w:rsid w:val="00224BC6"/>
    <w:rsid w:val="00224E7D"/>
    <w:rsid w:val="00225003"/>
    <w:rsid w:val="00225219"/>
    <w:rsid w:val="00225621"/>
    <w:rsid w:val="00225C12"/>
    <w:rsid w:val="00225D09"/>
    <w:rsid w:val="00226045"/>
    <w:rsid w:val="0022604C"/>
    <w:rsid w:val="00226140"/>
    <w:rsid w:val="002262A3"/>
    <w:rsid w:val="00226418"/>
    <w:rsid w:val="00226A43"/>
    <w:rsid w:val="00226C2B"/>
    <w:rsid w:val="00226D28"/>
    <w:rsid w:val="00226F44"/>
    <w:rsid w:val="00227183"/>
    <w:rsid w:val="0022722A"/>
    <w:rsid w:val="00227254"/>
    <w:rsid w:val="00227703"/>
    <w:rsid w:val="002278EC"/>
    <w:rsid w:val="00227945"/>
    <w:rsid w:val="00227B64"/>
    <w:rsid w:val="00227BE9"/>
    <w:rsid w:val="002300D1"/>
    <w:rsid w:val="00230244"/>
    <w:rsid w:val="00230797"/>
    <w:rsid w:val="002307B2"/>
    <w:rsid w:val="00230879"/>
    <w:rsid w:val="002308A1"/>
    <w:rsid w:val="002308BB"/>
    <w:rsid w:val="00230BDB"/>
    <w:rsid w:val="00230C4F"/>
    <w:rsid w:val="00230CAF"/>
    <w:rsid w:val="00230FAD"/>
    <w:rsid w:val="002310C6"/>
    <w:rsid w:val="00231188"/>
    <w:rsid w:val="002313BD"/>
    <w:rsid w:val="00231567"/>
    <w:rsid w:val="0023179D"/>
    <w:rsid w:val="00231A23"/>
    <w:rsid w:val="00231BAE"/>
    <w:rsid w:val="00231EBE"/>
    <w:rsid w:val="0023261D"/>
    <w:rsid w:val="00232814"/>
    <w:rsid w:val="002329B2"/>
    <w:rsid w:val="00232F55"/>
    <w:rsid w:val="002331E0"/>
    <w:rsid w:val="00233383"/>
    <w:rsid w:val="002333AA"/>
    <w:rsid w:val="00233733"/>
    <w:rsid w:val="00233897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61E"/>
    <w:rsid w:val="002347D3"/>
    <w:rsid w:val="0023490D"/>
    <w:rsid w:val="00234A3D"/>
    <w:rsid w:val="00234A5E"/>
    <w:rsid w:val="00234B75"/>
    <w:rsid w:val="00234B81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D02"/>
    <w:rsid w:val="00235E63"/>
    <w:rsid w:val="00236064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221"/>
    <w:rsid w:val="00237753"/>
    <w:rsid w:val="00237BC8"/>
    <w:rsid w:val="00237CD4"/>
    <w:rsid w:val="00240002"/>
    <w:rsid w:val="002400E1"/>
    <w:rsid w:val="0024012B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EC1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1BC"/>
    <w:rsid w:val="00244280"/>
    <w:rsid w:val="00244374"/>
    <w:rsid w:val="002443C1"/>
    <w:rsid w:val="00244584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602"/>
    <w:rsid w:val="002458A5"/>
    <w:rsid w:val="00245976"/>
    <w:rsid w:val="00245A2E"/>
    <w:rsid w:val="0024606C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6E30"/>
    <w:rsid w:val="0024709F"/>
    <w:rsid w:val="0024712B"/>
    <w:rsid w:val="00247255"/>
    <w:rsid w:val="00247268"/>
    <w:rsid w:val="002473A9"/>
    <w:rsid w:val="002478AA"/>
    <w:rsid w:val="002479A4"/>
    <w:rsid w:val="00247C0A"/>
    <w:rsid w:val="00247EBE"/>
    <w:rsid w:val="00250142"/>
    <w:rsid w:val="00250481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2583"/>
    <w:rsid w:val="00252BC6"/>
    <w:rsid w:val="002530F2"/>
    <w:rsid w:val="00253104"/>
    <w:rsid w:val="002531E3"/>
    <w:rsid w:val="002536E0"/>
    <w:rsid w:val="002537F0"/>
    <w:rsid w:val="00253839"/>
    <w:rsid w:val="00253A18"/>
    <w:rsid w:val="00253B46"/>
    <w:rsid w:val="0025432D"/>
    <w:rsid w:val="002543FA"/>
    <w:rsid w:val="002547F5"/>
    <w:rsid w:val="00254A55"/>
    <w:rsid w:val="00254AA7"/>
    <w:rsid w:val="00254BF5"/>
    <w:rsid w:val="00254E59"/>
    <w:rsid w:val="00254F2B"/>
    <w:rsid w:val="00254F93"/>
    <w:rsid w:val="00255119"/>
    <w:rsid w:val="00255244"/>
    <w:rsid w:val="00255253"/>
    <w:rsid w:val="002553BB"/>
    <w:rsid w:val="00255583"/>
    <w:rsid w:val="0025565E"/>
    <w:rsid w:val="002556D3"/>
    <w:rsid w:val="00255A8A"/>
    <w:rsid w:val="00255E07"/>
    <w:rsid w:val="00255FDD"/>
    <w:rsid w:val="002560E8"/>
    <w:rsid w:val="0025610B"/>
    <w:rsid w:val="0025611C"/>
    <w:rsid w:val="0025614E"/>
    <w:rsid w:val="00256162"/>
    <w:rsid w:val="002563D7"/>
    <w:rsid w:val="002567AD"/>
    <w:rsid w:val="00256883"/>
    <w:rsid w:val="0025690A"/>
    <w:rsid w:val="00256B3B"/>
    <w:rsid w:val="00256D5E"/>
    <w:rsid w:val="0025735B"/>
    <w:rsid w:val="002577C4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92F"/>
    <w:rsid w:val="00260AAF"/>
    <w:rsid w:val="00260C2E"/>
    <w:rsid w:val="00260D7B"/>
    <w:rsid w:val="00260ED6"/>
    <w:rsid w:val="00260F3E"/>
    <w:rsid w:val="00261182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22"/>
    <w:rsid w:val="00262D64"/>
    <w:rsid w:val="00262E3E"/>
    <w:rsid w:val="00262F32"/>
    <w:rsid w:val="0026349B"/>
    <w:rsid w:val="002634FA"/>
    <w:rsid w:val="002635A8"/>
    <w:rsid w:val="0026364B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4A88"/>
    <w:rsid w:val="0026500B"/>
    <w:rsid w:val="00265162"/>
    <w:rsid w:val="002651AD"/>
    <w:rsid w:val="00265343"/>
    <w:rsid w:val="00265349"/>
    <w:rsid w:val="00265372"/>
    <w:rsid w:val="0026539C"/>
    <w:rsid w:val="0026542E"/>
    <w:rsid w:val="00265530"/>
    <w:rsid w:val="00265627"/>
    <w:rsid w:val="00265B2F"/>
    <w:rsid w:val="00265C2C"/>
    <w:rsid w:val="00265E16"/>
    <w:rsid w:val="00265FEF"/>
    <w:rsid w:val="002660FC"/>
    <w:rsid w:val="002665EC"/>
    <w:rsid w:val="00266A14"/>
    <w:rsid w:val="00266C2F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838"/>
    <w:rsid w:val="00270D75"/>
    <w:rsid w:val="00270DF5"/>
    <w:rsid w:val="00271129"/>
    <w:rsid w:val="00271279"/>
    <w:rsid w:val="0027146B"/>
    <w:rsid w:val="00271846"/>
    <w:rsid w:val="002718A1"/>
    <w:rsid w:val="002718B3"/>
    <w:rsid w:val="0027190B"/>
    <w:rsid w:val="00271C3D"/>
    <w:rsid w:val="00271D97"/>
    <w:rsid w:val="00271E79"/>
    <w:rsid w:val="00271EDD"/>
    <w:rsid w:val="00271F7F"/>
    <w:rsid w:val="00271F95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6A4"/>
    <w:rsid w:val="00274893"/>
    <w:rsid w:val="00274902"/>
    <w:rsid w:val="00274B99"/>
    <w:rsid w:val="00274D23"/>
    <w:rsid w:val="00274D88"/>
    <w:rsid w:val="00275034"/>
    <w:rsid w:val="00275338"/>
    <w:rsid w:val="002754F1"/>
    <w:rsid w:val="002755C5"/>
    <w:rsid w:val="002755EA"/>
    <w:rsid w:val="002756EB"/>
    <w:rsid w:val="00275872"/>
    <w:rsid w:val="0027593D"/>
    <w:rsid w:val="00275B7A"/>
    <w:rsid w:val="00275C92"/>
    <w:rsid w:val="00275D46"/>
    <w:rsid w:val="00275D8B"/>
    <w:rsid w:val="00275F0E"/>
    <w:rsid w:val="00275F52"/>
    <w:rsid w:val="00275F97"/>
    <w:rsid w:val="00276286"/>
    <w:rsid w:val="002764EF"/>
    <w:rsid w:val="002767AD"/>
    <w:rsid w:val="00276A59"/>
    <w:rsid w:val="002770E9"/>
    <w:rsid w:val="00277369"/>
    <w:rsid w:val="0027746F"/>
    <w:rsid w:val="0027757E"/>
    <w:rsid w:val="00277612"/>
    <w:rsid w:val="002778C1"/>
    <w:rsid w:val="002778DE"/>
    <w:rsid w:val="0027792C"/>
    <w:rsid w:val="00277BD0"/>
    <w:rsid w:val="00277BEC"/>
    <w:rsid w:val="0028009D"/>
    <w:rsid w:val="002800A0"/>
    <w:rsid w:val="0028024F"/>
    <w:rsid w:val="002802A9"/>
    <w:rsid w:val="00280410"/>
    <w:rsid w:val="0028051B"/>
    <w:rsid w:val="00280659"/>
    <w:rsid w:val="00280704"/>
    <w:rsid w:val="0028076F"/>
    <w:rsid w:val="00280770"/>
    <w:rsid w:val="002808F3"/>
    <w:rsid w:val="00280A58"/>
    <w:rsid w:val="00280C9C"/>
    <w:rsid w:val="00280DE6"/>
    <w:rsid w:val="00280F72"/>
    <w:rsid w:val="00280F9F"/>
    <w:rsid w:val="00280FAD"/>
    <w:rsid w:val="00281388"/>
    <w:rsid w:val="00281604"/>
    <w:rsid w:val="00281736"/>
    <w:rsid w:val="00281869"/>
    <w:rsid w:val="00281A31"/>
    <w:rsid w:val="00281BA0"/>
    <w:rsid w:val="00281C32"/>
    <w:rsid w:val="00281D1C"/>
    <w:rsid w:val="00281E34"/>
    <w:rsid w:val="00281E8C"/>
    <w:rsid w:val="002820E5"/>
    <w:rsid w:val="00282130"/>
    <w:rsid w:val="002823E9"/>
    <w:rsid w:val="00282712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17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981"/>
    <w:rsid w:val="00285A7F"/>
    <w:rsid w:val="00285DF7"/>
    <w:rsid w:val="00285E1A"/>
    <w:rsid w:val="00285EAD"/>
    <w:rsid w:val="0028605E"/>
    <w:rsid w:val="002860FC"/>
    <w:rsid w:val="00286182"/>
    <w:rsid w:val="0028665C"/>
    <w:rsid w:val="002867D6"/>
    <w:rsid w:val="00286A5B"/>
    <w:rsid w:val="00286B9C"/>
    <w:rsid w:val="00286D70"/>
    <w:rsid w:val="00286DAC"/>
    <w:rsid w:val="002870D1"/>
    <w:rsid w:val="00287176"/>
    <w:rsid w:val="002873F8"/>
    <w:rsid w:val="00287695"/>
    <w:rsid w:val="002876E6"/>
    <w:rsid w:val="002876EC"/>
    <w:rsid w:val="002877BD"/>
    <w:rsid w:val="0028792A"/>
    <w:rsid w:val="00287994"/>
    <w:rsid w:val="00287AA9"/>
    <w:rsid w:val="00287D0E"/>
    <w:rsid w:val="00287E85"/>
    <w:rsid w:val="002901E1"/>
    <w:rsid w:val="0029059C"/>
    <w:rsid w:val="002906A4"/>
    <w:rsid w:val="002906CD"/>
    <w:rsid w:val="00290738"/>
    <w:rsid w:val="00290902"/>
    <w:rsid w:val="00290B22"/>
    <w:rsid w:val="00290C1B"/>
    <w:rsid w:val="00290DBE"/>
    <w:rsid w:val="00290E78"/>
    <w:rsid w:val="00290E81"/>
    <w:rsid w:val="002913C7"/>
    <w:rsid w:val="00291966"/>
    <w:rsid w:val="00291B48"/>
    <w:rsid w:val="00291BF8"/>
    <w:rsid w:val="00291BFE"/>
    <w:rsid w:val="00291CA7"/>
    <w:rsid w:val="00291D5F"/>
    <w:rsid w:val="0029200C"/>
    <w:rsid w:val="0029208D"/>
    <w:rsid w:val="0029221F"/>
    <w:rsid w:val="00292414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1DA"/>
    <w:rsid w:val="002933B9"/>
    <w:rsid w:val="00293620"/>
    <w:rsid w:val="002936A6"/>
    <w:rsid w:val="00293E13"/>
    <w:rsid w:val="00293FC2"/>
    <w:rsid w:val="00294253"/>
    <w:rsid w:val="002944B3"/>
    <w:rsid w:val="002944B6"/>
    <w:rsid w:val="002944F8"/>
    <w:rsid w:val="00294646"/>
    <w:rsid w:val="00294955"/>
    <w:rsid w:val="00294D0E"/>
    <w:rsid w:val="00294FEC"/>
    <w:rsid w:val="00295005"/>
    <w:rsid w:val="00295104"/>
    <w:rsid w:val="00295303"/>
    <w:rsid w:val="002955A6"/>
    <w:rsid w:val="002955D7"/>
    <w:rsid w:val="00295842"/>
    <w:rsid w:val="002958AB"/>
    <w:rsid w:val="00295B6D"/>
    <w:rsid w:val="00295C98"/>
    <w:rsid w:val="00296405"/>
    <w:rsid w:val="002964B2"/>
    <w:rsid w:val="002964E1"/>
    <w:rsid w:val="0029650F"/>
    <w:rsid w:val="00296B6B"/>
    <w:rsid w:val="00296BBB"/>
    <w:rsid w:val="0029714E"/>
    <w:rsid w:val="0029715B"/>
    <w:rsid w:val="00297222"/>
    <w:rsid w:val="00297254"/>
    <w:rsid w:val="002973E5"/>
    <w:rsid w:val="00297693"/>
    <w:rsid w:val="00297A9F"/>
    <w:rsid w:val="002A00D2"/>
    <w:rsid w:val="002A034C"/>
    <w:rsid w:val="002A03AB"/>
    <w:rsid w:val="002A04AD"/>
    <w:rsid w:val="002A0567"/>
    <w:rsid w:val="002A07AB"/>
    <w:rsid w:val="002A07C4"/>
    <w:rsid w:val="002A0816"/>
    <w:rsid w:val="002A0A69"/>
    <w:rsid w:val="002A0EBF"/>
    <w:rsid w:val="002A0F4C"/>
    <w:rsid w:val="002A0F88"/>
    <w:rsid w:val="002A14D9"/>
    <w:rsid w:val="002A169C"/>
    <w:rsid w:val="002A1BD1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2B"/>
    <w:rsid w:val="002A319B"/>
    <w:rsid w:val="002A365E"/>
    <w:rsid w:val="002A3784"/>
    <w:rsid w:val="002A3803"/>
    <w:rsid w:val="002A3D3C"/>
    <w:rsid w:val="002A3DBB"/>
    <w:rsid w:val="002A3E74"/>
    <w:rsid w:val="002A3E9A"/>
    <w:rsid w:val="002A466F"/>
    <w:rsid w:val="002A4844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CCC"/>
    <w:rsid w:val="002A5E54"/>
    <w:rsid w:val="002A5F60"/>
    <w:rsid w:val="002A5F72"/>
    <w:rsid w:val="002A6026"/>
    <w:rsid w:val="002A62E2"/>
    <w:rsid w:val="002A65DB"/>
    <w:rsid w:val="002A6772"/>
    <w:rsid w:val="002A6BFA"/>
    <w:rsid w:val="002A6D02"/>
    <w:rsid w:val="002A6EF1"/>
    <w:rsid w:val="002A738D"/>
    <w:rsid w:val="002A7752"/>
    <w:rsid w:val="002A77AF"/>
    <w:rsid w:val="002A7887"/>
    <w:rsid w:val="002A78F4"/>
    <w:rsid w:val="002A7A00"/>
    <w:rsid w:val="002A7C42"/>
    <w:rsid w:val="002A7C82"/>
    <w:rsid w:val="002A7DFA"/>
    <w:rsid w:val="002B0189"/>
    <w:rsid w:val="002B07A1"/>
    <w:rsid w:val="002B0ADA"/>
    <w:rsid w:val="002B0B8B"/>
    <w:rsid w:val="002B0E9D"/>
    <w:rsid w:val="002B0EE3"/>
    <w:rsid w:val="002B1181"/>
    <w:rsid w:val="002B1453"/>
    <w:rsid w:val="002B1526"/>
    <w:rsid w:val="002B15A3"/>
    <w:rsid w:val="002B1DDF"/>
    <w:rsid w:val="002B1EEB"/>
    <w:rsid w:val="002B1F64"/>
    <w:rsid w:val="002B208D"/>
    <w:rsid w:val="002B2190"/>
    <w:rsid w:val="002B22BD"/>
    <w:rsid w:val="002B2624"/>
    <w:rsid w:val="002B29BC"/>
    <w:rsid w:val="002B2A82"/>
    <w:rsid w:val="002B2A8E"/>
    <w:rsid w:val="002B2B04"/>
    <w:rsid w:val="002B2C21"/>
    <w:rsid w:val="002B2C59"/>
    <w:rsid w:val="002B2D71"/>
    <w:rsid w:val="002B2FF4"/>
    <w:rsid w:val="002B306C"/>
    <w:rsid w:val="002B30CF"/>
    <w:rsid w:val="002B3204"/>
    <w:rsid w:val="002B325A"/>
    <w:rsid w:val="002B34E0"/>
    <w:rsid w:val="002B36E5"/>
    <w:rsid w:val="002B3749"/>
    <w:rsid w:val="002B3B86"/>
    <w:rsid w:val="002B3EEE"/>
    <w:rsid w:val="002B4153"/>
    <w:rsid w:val="002B41BD"/>
    <w:rsid w:val="002B4214"/>
    <w:rsid w:val="002B427C"/>
    <w:rsid w:val="002B4456"/>
    <w:rsid w:val="002B4567"/>
    <w:rsid w:val="002B45FB"/>
    <w:rsid w:val="002B484B"/>
    <w:rsid w:val="002B4914"/>
    <w:rsid w:val="002B49AC"/>
    <w:rsid w:val="002B4A40"/>
    <w:rsid w:val="002B4A99"/>
    <w:rsid w:val="002B4B44"/>
    <w:rsid w:val="002B4C18"/>
    <w:rsid w:val="002B4C20"/>
    <w:rsid w:val="002B4D4F"/>
    <w:rsid w:val="002B55C9"/>
    <w:rsid w:val="002B564A"/>
    <w:rsid w:val="002B5CEA"/>
    <w:rsid w:val="002B5D4B"/>
    <w:rsid w:val="002B5DED"/>
    <w:rsid w:val="002B5EED"/>
    <w:rsid w:val="002B5EF1"/>
    <w:rsid w:val="002B5F91"/>
    <w:rsid w:val="002B600D"/>
    <w:rsid w:val="002B6437"/>
    <w:rsid w:val="002B68C3"/>
    <w:rsid w:val="002B697E"/>
    <w:rsid w:val="002B6A89"/>
    <w:rsid w:val="002B6BDC"/>
    <w:rsid w:val="002B7513"/>
    <w:rsid w:val="002B758C"/>
    <w:rsid w:val="002B7606"/>
    <w:rsid w:val="002B776B"/>
    <w:rsid w:val="002B7FD9"/>
    <w:rsid w:val="002C0431"/>
    <w:rsid w:val="002C08E8"/>
    <w:rsid w:val="002C0A18"/>
    <w:rsid w:val="002C0B55"/>
    <w:rsid w:val="002C0FCF"/>
    <w:rsid w:val="002C0FF4"/>
    <w:rsid w:val="002C112B"/>
    <w:rsid w:val="002C12A8"/>
    <w:rsid w:val="002C151B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0CB"/>
    <w:rsid w:val="002C22E1"/>
    <w:rsid w:val="002C29BB"/>
    <w:rsid w:val="002C2ABE"/>
    <w:rsid w:val="002C2B50"/>
    <w:rsid w:val="002C2C58"/>
    <w:rsid w:val="002C2C63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17"/>
    <w:rsid w:val="002C47B7"/>
    <w:rsid w:val="002C48AF"/>
    <w:rsid w:val="002C49DA"/>
    <w:rsid w:val="002C4CDA"/>
    <w:rsid w:val="002C4EBB"/>
    <w:rsid w:val="002C4F91"/>
    <w:rsid w:val="002C50CE"/>
    <w:rsid w:val="002C53C4"/>
    <w:rsid w:val="002C5468"/>
    <w:rsid w:val="002C57F4"/>
    <w:rsid w:val="002C5EFD"/>
    <w:rsid w:val="002C661B"/>
    <w:rsid w:val="002C690E"/>
    <w:rsid w:val="002C6A14"/>
    <w:rsid w:val="002C6B1F"/>
    <w:rsid w:val="002C6B52"/>
    <w:rsid w:val="002C6CC4"/>
    <w:rsid w:val="002C703A"/>
    <w:rsid w:val="002C70D5"/>
    <w:rsid w:val="002C76F8"/>
    <w:rsid w:val="002C76FA"/>
    <w:rsid w:val="002C7D4D"/>
    <w:rsid w:val="002C7DC4"/>
    <w:rsid w:val="002C7F79"/>
    <w:rsid w:val="002D0094"/>
    <w:rsid w:val="002D01E5"/>
    <w:rsid w:val="002D022D"/>
    <w:rsid w:val="002D0413"/>
    <w:rsid w:val="002D0F1C"/>
    <w:rsid w:val="002D0F65"/>
    <w:rsid w:val="002D11D2"/>
    <w:rsid w:val="002D15B2"/>
    <w:rsid w:val="002D1695"/>
    <w:rsid w:val="002D1939"/>
    <w:rsid w:val="002D1FFF"/>
    <w:rsid w:val="002D2012"/>
    <w:rsid w:val="002D21AE"/>
    <w:rsid w:val="002D248D"/>
    <w:rsid w:val="002D24C6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736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548"/>
    <w:rsid w:val="002D666A"/>
    <w:rsid w:val="002D6CDE"/>
    <w:rsid w:val="002D6DD1"/>
    <w:rsid w:val="002D6DFC"/>
    <w:rsid w:val="002D6E7E"/>
    <w:rsid w:val="002D7018"/>
    <w:rsid w:val="002D7081"/>
    <w:rsid w:val="002D744F"/>
    <w:rsid w:val="002D74D8"/>
    <w:rsid w:val="002D75D5"/>
    <w:rsid w:val="002D78A7"/>
    <w:rsid w:val="002D798A"/>
    <w:rsid w:val="002D7A22"/>
    <w:rsid w:val="002D7AE7"/>
    <w:rsid w:val="002D7CCE"/>
    <w:rsid w:val="002D7DC0"/>
    <w:rsid w:val="002D7DC9"/>
    <w:rsid w:val="002D7F0C"/>
    <w:rsid w:val="002D7F5D"/>
    <w:rsid w:val="002E006E"/>
    <w:rsid w:val="002E048F"/>
    <w:rsid w:val="002E0969"/>
    <w:rsid w:val="002E0A26"/>
    <w:rsid w:val="002E0A2A"/>
    <w:rsid w:val="002E0ADC"/>
    <w:rsid w:val="002E0C0C"/>
    <w:rsid w:val="002E0F4C"/>
    <w:rsid w:val="002E14DB"/>
    <w:rsid w:val="002E1653"/>
    <w:rsid w:val="002E1744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3D3"/>
    <w:rsid w:val="002E34A4"/>
    <w:rsid w:val="002E357F"/>
    <w:rsid w:val="002E35A7"/>
    <w:rsid w:val="002E3665"/>
    <w:rsid w:val="002E36CE"/>
    <w:rsid w:val="002E3794"/>
    <w:rsid w:val="002E396F"/>
    <w:rsid w:val="002E3D28"/>
    <w:rsid w:val="002E3E5E"/>
    <w:rsid w:val="002E4086"/>
    <w:rsid w:val="002E4456"/>
    <w:rsid w:val="002E48D8"/>
    <w:rsid w:val="002E4B95"/>
    <w:rsid w:val="002E4BF7"/>
    <w:rsid w:val="002E4F6E"/>
    <w:rsid w:val="002E5155"/>
    <w:rsid w:val="002E54AD"/>
    <w:rsid w:val="002E5813"/>
    <w:rsid w:val="002E5BC3"/>
    <w:rsid w:val="002E5CDE"/>
    <w:rsid w:val="002E5D7C"/>
    <w:rsid w:val="002E6237"/>
    <w:rsid w:val="002E63B2"/>
    <w:rsid w:val="002E6A5E"/>
    <w:rsid w:val="002E6EF8"/>
    <w:rsid w:val="002E7129"/>
    <w:rsid w:val="002E72A3"/>
    <w:rsid w:val="002E72E6"/>
    <w:rsid w:val="002E7392"/>
    <w:rsid w:val="002E77D3"/>
    <w:rsid w:val="002E781F"/>
    <w:rsid w:val="002E7875"/>
    <w:rsid w:val="002E78F7"/>
    <w:rsid w:val="002E7A3D"/>
    <w:rsid w:val="002E7B07"/>
    <w:rsid w:val="002F00D1"/>
    <w:rsid w:val="002F02D5"/>
    <w:rsid w:val="002F0371"/>
    <w:rsid w:val="002F0424"/>
    <w:rsid w:val="002F045B"/>
    <w:rsid w:val="002F0704"/>
    <w:rsid w:val="002F09E4"/>
    <w:rsid w:val="002F0A3E"/>
    <w:rsid w:val="002F0B47"/>
    <w:rsid w:val="002F0CF4"/>
    <w:rsid w:val="002F0DB1"/>
    <w:rsid w:val="002F0E47"/>
    <w:rsid w:val="002F10B3"/>
    <w:rsid w:val="002F120C"/>
    <w:rsid w:val="002F1294"/>
    <w:rsid w:val="002F14CE"/>
    <w:rsid w:val="002F151D"/>
    <w:rsid w:val="002F15C5"/>
    <w:rsid w:val="002F1924"/>
    <w:rsid w:val="002F1925"/>
    <w:rsid w:val="002F1A25"/>
    <w:rsid w:val="002F1D9E"/>
    <w:rsid w:val="002F1ECF"/>
    <w:rsid w:val="002F1F51"/>
    <w:rsid w:val="002F2125"/>
    <w:rsid w:val="002F21B4"/>
    <w:rsid w:val="002F22E4"/>
    <w:rsid w:val="002F2307"/>
    <w:rsid w:val="002F231E"/>
    <w:rsid w:val="002F2389"/>
    <w:rsid w:val="002F2494"/>
    <w:rsid w:val="002F254E"/>
    <w:rsid w:val="002F2598"/>
    <w:rsid w:val="002F25B1"/>
    <w:rsid w:val="002F27EF"/>
    <w:rsid w:val="002F2A0B"/>
    <w:rsid w:val="002F2B17"/>
    <w:rsid w:val="002F2C77"/>
    <w:rsid w:val="002F2E3D"/>
    <w:rsid w:val="002F2E56"/>
    <w:rsid w:val="002F330E"/>
    <w:rsid w:val="002F3351"/>
    <w:rsid w:val="002F3482"/>
    <w:rsid w:val="002F34D4"/>
    <w:rsid w:val="002F3597"/>
    <w:rsid w:val="002F3B9B"/>
    <w:rsid w:val="002F3C6B"/>
    <w:rsid w:val="002F3F0E"/>
    <w:rsid w:val="002F43F4"/>
    <w:rsid w:val="002F44D7"/>
    <w:rsid w:val="002F466A"/>
    <w:rsid w:val="002F489C"/>
    <w:rsid w:val="002F4972"/>
    <w:rsid w:val="002F4C34"/>
    <w:rsid w:val="002F5151"/>
    <w:rsid w:val="002F5153"/>
    <w:rsid w:val="002F51E4"/>
    <w:rsid w:val="002F52D8"/>
    <w:rsid w:val="002F535C"/>
    <w:rsid w:val="002F5369"/>
    <w:rsid w:val="002F5665"/>
    <w:rsid w:val="002F567B"/>
    <w:rsid w:val="002F5786"/>
    <w:rsid w:val="002F57F7"/>
    <w:rsid w:val="002F58B1"/>
    <w:rsid w:val="002F5B1C"/>
    <w:rsid w:val="002F5DA7"/>
    <w:rsid w:val="002F5E3F"/>
    <w:rsid w:val="002F60E7"/>
    <w:rsid w:val="002F6604"/>
    <w:rsid w:val="002F66AE"/>
    <w:rsid w:val="002F67AB"/>
    <w:rsid w:val="002F67FF"/>
    <w:rsid w:val="002F6A96"/>
    <w:rsid w:val="002F6B84"/>
    <w:rsid w:val="002F6BEB"/>
    <w:rsid w:val="002F6D08"/>
    <w:rsid w:val="002F7231"/>
    <w:rsid w:val="002F7335"/>
    <w:rsid w:val="002F7473"/>
    <w:rsid w:val="002F7507"/>
    <w:rsid w:val="002F7811"/>
    <w:rsid w:val="002F7A26"/>
    <w:rsid w:val="002F7C8B"/>
    <w:rsid w:val="002F7EB9"/>
    <w:rsid w:val="0030076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8C2"/>
    <w:rsid w:val="00301BF6"/>
    <w:rsid w:val="00301CFD"/>
    <w:rsid w:val="0030201A"/>
    <w:rsid w:val="0030239D"/>
    <w:rsid w:val="003024B5"/>
    <w:rsid w:val="003025D8"/>
    <w:rsid w:val="00302934"/>
    <w:rsid w:val="00302B00"/>
    <w:rsid w:val="00302BF1"/>
    <w:rsid w:val="00302D6D"/>
    <w:rsid w:val="00302FB0"/>
    <w:rsid w:val="00303286"/>
    <w:rsid w:val="003032BD"/>
    <w:rsid w:val="0030365D"/>
    <w:rsid w:val="003036E0"/>
    <w:rsid w:val="00303824"/>
    <w:rsid w:val="00303863"/>
    <w:rsid w:val="003038CE"/>
    <w:rsid w:val="00303B1A"/>
    <w:rsid w:val="00303CFE"/>
    <w:rsid w:val="00303F37"/>
    <w:rsid w:val="00303F9B"/>
    <w:rsid w:val="00303FDE"/>
    <w:rsid w:val="00304061"/>
    <w:rsid w:val="00304167"/>
    <w:rsid w:val="003041F1"/>
    <w:rsid w:val="003042F3"/>
    <w:rsid w:val="00304373"/>
    <w:rsid w:val="003043A1"/>
    <w:rsid w:val="003044FB"/>
    <w:rsid w:val="00304828"/>
    <w:rsid w:val="00304C4A"/>
    <w:rsid w:val="00304C86"/>
    <w:rsid w:val="00304E61"/>
    <w:rsid w:val="00305081"/>
    <w:rsid w:val="00305257"/>
    <w:rsid w:val="00305420"/>
    <w:rsid w:val="00305612"/>
    <w:rsid w:val="0030563F"/>
    <w:rsid w:val="00305828"/>
    <w:rsid w:val="00305940"/>
    <w:rsid w:val="00305A82"/>
    <w:rsid w:val="00305B6C"/>
    <w:rsid w:val="0030602B"/>
    <w:rsid w:val="003060EB"/>
    <w:rsid w:val="003064A2"/>
    <w:rsid w:val="00306637"/>
    <w:rsid w:val="0030672D"/>
    <w:rsid w:val="003068B7"/>
    <w:rsid w:val="00306B13"/>
    <w:rsid w:val="00306C54"/>
    <w:rsid w:val="00306E06"/>
    <w:rsid w:val="00306FF5"/>
    <w:rsid w:val="00307041"/>
    <w:rsid w:val="003070A9"/>
    <w:rsid w:val="0030726D"/>
    <w:rsid w:val="003072DE"/>
    <w:rsid w:val="00307391"/>
    <w:rsid w:val="00307516"/>
    <w:rsid w:val="00307737"/>
    <w:rsid w:val="003077C0"/>
    <w:rsid w:val="0031005B"/>
    <w:rsid w:val="0031016A"/>
    <w:rsid w:val="00310388"/>
    <w:rsid w:val="0031043C"/>
    <w:rsid w:val="00310D48"/>
    <w:rsid w:val="00310E49"/>
    <w:rsid w:val="00311260"/>
    <w:rsid w:val="003113F2"/>
    <w:rsid w:val="003114FF"/>
    <w:rsid w:val="0031174B"/>
    <w:rsid w:val="00311A03"/>
    <w:rsid w:val="00311BFA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3D0"/>
    <w:rsid w:val="00313513"/>
    <w:rsid w:val="0031351E"/>
    <w:rsid w:val="003136E9"/>
    <w:rsid w:val="00313701"/>
    <w:rsid w:val="0031377D"/>
    <w:rsid w:val="003137B4"/>
    <w:rsid w:val="0031380C"/>
    <w:rsid w:val="00313DF8"/>
    <w:rsid w:val="0031402E"/>
    <w:rsid w:val="0031413D"/>
    <w:rsid w:val="00314277"/>
    <w:rsid w:val="003144FF"/>
    <w:rsid w:val="00314AB8"/>
    <w:rsid w:val="00314F2E"/>
    <w:rsid w:val="003153BF"/>
    <w:rsid w:val="00315740"/>
    <w:rsid w:val="00315857"/>
    <w:rsid w:val="00315950"/>
    <w:rsid w:val="0031595D"/>
    <w:rsid w:val="00315A7F"/>
    <w:rsid w:val="00315B0C"/>
    <w:rsid w:val="00315B96"/>
    <w:rsid w:val="00315E3A"/>
    <w:rsid w:val="00315EAA"/>
    <w:rsid w:val="00315FE2"/>
    <w:rsid w:val="00316095"/>
    <w:rsid w:val="00316144"/>
    <w:rsid w:val="003164BE"/>
    <w:rsid w:val="00316559"/>
    <w:rsid w:val="0031674D"/>
    <w:rsid w:val="003167D4"/>
    <w:rsid w:val="00316945"/>
    <w:rsid w:val="00316AA6"/>
    <w:rsid w:val="00316CF7"/>
    <w:rsid w:val="00316D7F"/>
    <w:rsid w:val="00316E5E"/>
    <w:rsid w:val="00316E79"/>
    <w:rsid w:val="003175BC"/>
    <w:rsid w:val="003175D2"/>
    <w:rsid w:val="00317A0D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87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7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9B4"/>
    <w:rsid w:val="00323C1E"/>
    <w:rsid w:val="003240DC"/>
    <w:rsid w:val="003240F9"/>
    <w:rsid w:val="00324176"/>
    <w:rsid w:val="00324242"/>
    <w:rsid w:val="0032435A"/>
    <w:rsid w:val="00324527"/>
    <w:rsid w:val="0032471F"/>
    <w:rsid w:val="00324798"/>
    <w:rsid w:val="00324A8B"/>
    <w:rsid w:val="00324D6A"/>
    <w:rsid w:val="00324F1B"/>
    <w:rsid w:val="0032527E"/>
    <w:rsid w:val="003252ED"/>
    <w:rsid w:val="0032553B"/>
    <w:rsid w:val="0032575B"/>
    <w:rsid w:val="00325982"/>
    <w:rsid w:val="00325ACB"/>
    <w:rsid w:val="00325B0C"/>
    <w:rsid w:val="00325B20"/>
    <w:rsid w:val="00325F51"/>
    <w:rsid w:val="0032637D"/>
    <w:rsid w:val="0032653E"/>
    <w:rsid w:val="003268CD"/>
    <w:rsid w:val="00326C65"/>
    <w:rsid w:val="00326E22"/>
    <w:rsid w:val="00326E45"/>
    <w:rsid w:val="00326F5D"/>
    <w:rsid w:val="003270CD"/>
    <w:rsid w:val="003270F7"/>
    <w:rsid w:val="00327326"/>
    <w:rsid w:val="00327547"/>
    <w:rsid w:val="003275DB"/>
    <w:rsid w:val="0032763F"/>
    <w:rsid w:val="00327D30"/>
    <w:rsid w:val="00327D3E"/>
    <w:rsid w:val="00327D71"/>
    <w:rsid w:val="0033000B"/>
    <w:rsid w:val="00330186"/>
    <w:rsid w:val="00330243"/>
    <w:rsid w:val="003304FD"/>
    <w:rsid w:val="003305E3"/>
    <w:rsid w:val="003307EC"/>
    <w:rsid w:val="00330947"/>
    <w:rsid w:val="00330960"/>
    <w:rsid w:val="00330A57"/>
    <w:rsid w:val="00330A8E"/>
    <w:rsid w:val="00330BED"/>
    <w:rsid w:val="00330BEE"/>
    <w:rsid w:val="00330D56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0F"/>
    <w:rsid w:val="00332616"/>
    <w:rsid w:val="0033281D"/>
    <w:rsid w:val="00332DB5"/>
    <w:rsid w:val="00332F0B"/>
    <w:rsid w:val="00333223"/>
    <w:rsid w:val="0033368F"/>
    <w:rsid w:val="003337F8"/>
    <w:rsid w:val="00333972"/>
    <w:rsid w:val="003339B5"/>
    <w:rsid w:val="003339F9"/>
    <w:rsid w:val="00333A35"/>
    <w:rsid w:val="00333A85"/>
    <w:rsid w:val="00333C97"/>
    <w:rsid w:val="00333D03"/>
    <w:rsid w:val="00333DD1"/>
    <w:rsid w:val="0033484F"/>
    <w:rsid w:val="0033485F"/>
    <w:rsid w:val="0033486A"/>
    <w:rsid w:val="003349A7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3CA"/>
    <w:rsid w:val="003364A4"/>
    <w:rsid w:val="00336731"/>
    <w:rsid w:val="00336A2D"/>
    <w:rsid w:val="00336E13"/>
    <w:rsid w:val="00336E8E"/>
    <w:rsid w:val="00336EB7"/>
    <w:rsid w:val="00336FD9"/>
    <w:rsid w:val="003371A0"/>
    <w:rsid w:val="0033722B"/>
    <w:rsid w:val="003375B4"/>
    <w:rsid w:val="003376A6"/>
    <w:rsid w:val="003377A7"/>
    <w:rsid w:val="00337948"/>
    <w:rsid w:val="00337AA9"/>
    <w:rsid w:val="00337EE6"/>
    <w:rsid w:val="00337F5B"/>
    <w:rsid w:val="003402B8"/>
    <w:rsid w:val="0034038C"/>
    <w:rsid w:val="0034041F"/>
    <w:rsid w:val="003406E3"/>
    <w:rsid w:val="00340725"/>
    <w:rsid w:val="00340EBE"/>
    <w:rsid w:val="003411CB"/>
    <w:rsid w:val="003414C5"/>
    <w:rsid w:val="003416B4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73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30B"/>
    <w:rsid w:val="00345408"/>
    <w:rsid w:val="003455B5"/>
    <w:rsid w:val="00345648"/>
    <w:rsid w:val="00345816"/>
    <w:rsid w:val="00345A47"/>
    <w:rsid w:val="00345BEC"/>
    <w:rsid w:val="00345BF7"/>
    <w:rsid w:val="00345CB6"/>
    <w:rsid w:val="00345CBA"/>
    <w:rsid w:val="00345DC8"/>
    <w:rsid w:val="00346368"/>
    <w:rsid w:val="0034650C"/>
    <w:rsid w:val="0034683D"/>
    <w:rsid w:val="00347286"/>
    <w:rsid w:val="0034730A"/>
    <w:rsid w:val="003475DC"/>
    <w:rsid w:val="00347698"/>
    <w:rsid w:val="0034791D"/>
    <w:rsid w:val="00347A5B"/>
    <w:rsid w:val="00347AA3"/>
    <w:rsid w:val="00347CBE"/>
    <w:rsid w:val="00347F59"/>
    <w:rsid w:val="00350008"/>
    <w:rsid w:val="003505B2"/>
    <w:rsid w:val="00350A88"/>
    <w:rsid w:val="00350D7D"/>
    <w:rsid w:val="00350DFF"/>
    <w:rsid w:val="00350E50"/>
    <w:rsid w:val="003512A8"/>
    <w:rsid w:val="0035144F"/>
    <w:rsid w:val="003514B8"/>
    <w:rsid w:val="0035155C"/>
    <w:rsid w:val="00351697"/>
    <w:rsid w:val="003516C2"/>
    <w:rsid w:val="00351991"/>
    <w:rsid w:val="00351AEA"/>
    <w:rsid w:val="00351DE7"/>
    <w:rsid w:val="00351F1F"/>
    <w:rsid w:val="00351FC7"/>
    <w:rsid w:val="003520D0"/>
    <w:rsid w:val="0035215D"/>
    <w:rsid w:val="00352904"/>
    <w:rsid w:val="00352962"/>
    <w:rsid w:val="00352BD7"/>
    <w:rsid w:val="00352CC9"/>
    <w:rsid w:val="00352CE9"/>
    <w:rsid w:val="00352D6F"/>
    <w:rsid w:val="00352D72"/>
    <w:rsid w:val="00352FC1"/>
    <w:rsid w:val="00353016"/>
    <w:rsid w:val="003531B0"/>
    <w:rsid w:val="003535B1"/>
    <w:rsid w:val="00353D58"/>
    <w:rsid w:val="00353E68"/>
    <w:rsid w:val="00353F24"/>
    <w:rsid w:val="00353FE4"/>
    <w:rsid w:val="00354155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E"/>
    <w:rsid w:val="0035588F"/>
    <w:rsid w:val="00355CAC"/>
    <w:rsid w:val="00355DDC"/>
    <w:rsid w:val="00355EED"/>
    <w:rsid w:val="00355F95"/>
    <w:rsid w:val="00356043"/>
    <w:rsid w:val="00356704"/>
    <w:rsid w:val="00356824"/>
    <w:rsid w:val="00356CE8"/>
    <w:rsid w:val="00356F1B"/>
    <w:rsid w:val="00357019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1AE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31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800"/>
    <w:rsid w:val="00362906"/>
    <w:rsid w:val="00362C07"/>
    <w:rsid w:val="00362D68"/>
    <w:rsid w:val="00362F83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4AB"/>
    <w:rsid w:val="0036451B"/>
    <w:rsid w:val="00364641"/>
    <w:rsid w:val="0036466E"/>
    <w:rsid w:val="003647B5"/>
    <w:rsid w:val="003647F1"/>
    <w:rsid w:val="00364B17"/>
    <w:rsid w:val="00364CD3"/>
    <w:rsid w:val="00364D94"/>
    <w:rsid w:val="00364DE4"/>
    <w:rsid w:val="00364ED1"/>
    <w:rsid w:val="00364FCD"/>
    <w:rsid w:val="00365030"/>
    <w:rsid w:val="00365869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6F75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36A"/>
    <w:rsid w:val="0037141F"/>
    <w:rsid w:val="00371420"/>
    <w:rsid w:val="003714F3"/>
    <w:rsid w:val="0037158C"/>
    <w:rsid w:val="003716B0"/>
    <w:rsid w:val="00371CB6"/>
    <w:rsid w:val="00371E44"/>
    <w:rsid w:val="00371EDD"/>
    <w:rsid w:val="00371F84"/>
    <w:rsid w:val="003720C9"/>
    <w:rsid w:val="0037212A"/>
    <w:rsid w:val="00372142"/>
    <w:rsid w:val="0037223F"/>
    <w:rsid w:val="003722F4"/>
    <w:rsid w:val="00372496"/>
    <w:rsid w:val="00372820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9E9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AFE"/>
    <w:rsid w:val="00375BBF"/>
    <w:rsid w:val="00375C95"/>
    <w:rsid w:val="00375E20"/>
    <w:rsid w:val="00375E79"/>
    <w:rsid w:val="00375F6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4C7"/>
    <w:rsid w:val="00377837"/>
    <w:rsid w:val="00377A01"/>
    <w:rsid w:val="00377EAB"/>
    <w:rsid w:val="0038035A"/>
    <w:rsid w:val="0038079A"/>
    <w:rsid w:val="00380C05"/>
    <w:rsid w:val="00380C4E"/>
    <w:rsid w:val="00380E1D"/>
    <w:rsid w:val="00380EE4"/>
    <w:rsid w:val="00380F1A"/>
    <w:rsid w:val="0038109C"/>
    <w:rsid w:val="003811AD"/>
    <w:rsid w:val="003814FD"/>
    <w:rsid w:val="00381784"/>
    <w:rsid w:val="0038193E"/>
    <w:rsid w:val="00381C35"/>
    <w:rsid w:val="00381E1D"/>
    <w:rsid w:val="00381E37"/>
    <w:rsid w:val="00381F33"/>
    <w:rsid w:val="0038224E"/>
    <w:rsid w:val="00382340"/>
    <w:rsid w:val="00382491"/>
    <w:rsid w:val="003824A0"/>
    <w:rsid w:val="00382542"/>
    <w:rsid w:val="003825A9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722"/>
    <w:rsid w:val="00384819"/>
    <w:rsid w:val="003848D7"/>
    <w:rsid w:val="00384B17"/>
    <w:rsid w:val="00384C85"/>
    <w:rsid w:val="00384CD3"/>
    <w:rsid w:val="00384D16"/>
    <w:rsid w:val="00385473"/>
    <w:rsid w:val="0038547B"/>
    <w:rsid w:val="00385569"/>
    <w:rsid w:val="00385597"/>
    <w:rsid w:val="003856EE"/>
    <w:rsid w:val="00385B8A"/>
    <w:rsid w:val="00386025"/>
    <w:rsid w:val="00386575"/>
    <w:rsid w:val="00386813"/>
    <w:rsid w:val="003868BE"/>
    <w:rsid w:val="00386A99"/>
    <w:rsid w:val="00386AAB"/>
    <w:rsid w:val="00386DB1"/>
    <w:rsid w:val="003870FC"/>
    <w:rsid w:val="0038745F"/>
    <w:rsid w:val="0038757F"/>
    <w:rsid w:val="00387AE9"/>
    <w:rsid w:val="00387DFF"/>
    <w:rsid w:val="003909A3"/>
    <w:rsid w:val="00390C9A"/>
    <w:rsid w:val="00390DC6"/>
    <w:rsid w:val="00390DC9"/>
    <w:rsid w:val="00390E87"/>
    <w:rsid w:val="0039159D"/>
    <w:rsid w:val="003915B1"/>
    <w:rsid w:val="00391629"/>
    <w:rsid w:val="0039178D"/>
    <w:rsid w:val="0039184E"/>
    <w:rsid w:val="003919A9"/>
    <w:rsid w:val="00391B0F"/>
    <w:rsid w:val="00391BA7"/>
    <w:rsid w:val="00391F42"/>
    <w:rsid w:val="00391FB7"/>
    <w:rsid w:val="00392217"/>
    <w:rsid w:val="003922E8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377"/>
    <w:rsid w:val="0039365E"/>
    <w:rsid w:val="0039378C"/>
    <w:rsid w:val="003938FA"/>
    <w:rsid w:val="00393943"/>
    <w:rsid w:val="00393949"/>
    <w:rsid w:val="00393A80"/>
    <w:rsid w:val="00393B74"/>
    <w:rsid w:val="00393F40"/>
    <w:rsid w:val="0039409B"/>
    <w:rsid w:val="00394263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5F3A"/>
    <w:rsid w:val="00396062"/>
    <w:rsid w:val="00396200"/>
    <w:rsid w:val="003962E8"/>
    <w:rsid w:val="00396411"/>
    <w:rsid w:val="003967A1"/>
    <w:rsid w:val="003967F2"/>
    <w:rsid w:val="003969A9"/>
    <w:rsid w:val="00396B70"/>
    <w:rsid w:val="00396C44"/>
    <w:rsid w:val="00396D95"/>
    <w:rsid w:val="0039709A"/>
    <w:rsid w:val="003971A0"/>
    <w:rsid w:val="0039731F"/>
    <w:rsid w:val="00397489"/>
    <w:rsid w:val="00397A65"/>
    <w:rsid w:val="00397AB9"/>
    <w:rsid w:val="003A035F"/>
    <w:rsid w:val="003A03DF"/>
    <w:rsid w:val="003A04F6"/>
    <w:rsid w:val="003A05C3"/>
    <w:rsid w:val="003A0B0C"/>
    <w:rsid w:val="003A0DAF"/>
    <w:rsid w:val="003A160C"/>
    <w:rsid w:val="003A16AC"/>
    <w:rsid w:val="003A1CC8"/>
    <w:rsid w:val="003A21AE"/>
    <w:rsid w:val="003A2619"/>
    <w:rsid w:val="003A2709"/>
    <w:rsid w:val="003A271A"/>
    <w:rsid w:val="003A2885"/>
    <w:rsid w:val="003A28BD"/>
    <w:rsid w:val="003A2C55"/>
    <w:rsid w:val="003A2C9F"/>
    <w:rsid w:val="003A2F72"/>
    <w:rsid w:val="003A30E1"/>
    <w:rsid w:val="003A345E"/>
    <w:rsid w:val="003A36A7"/>
    <w:rsid w:val="003A3711"/>
    <w:rsid w:val="003A3763"/>
    <w:rsid w:val="003A3A21"/>
    <w:rsid w:val="003A3B95"/>
    <w:rsid w:val="003A3E7B"/>
    <w:rsid w:val="003A3EB5"/>
    <w:rsid w:val="003A40D1"/>
    <w:rsid w:val="003A420D"/>
    <w:rsid w:val="003A4226"/>
    <w:rsid w:val="003A432F"/>
    <w:rsid w:val="003A4597"/>
    <w:rsid w:val="003A45F7"/>
    <w:rsid w:val="003A4707"/>
    <w:rsid w:val="003A4791"/>
    <w:rsid w:val="003A4A9B"/>
    <w:rsid w:val="003A4E87"/>
    <w:rsid w:val="003A4F2C"/>
    <w:rsid w:val="003A52F5"/>
    <w:rsid w:val="003A548D"/>
    <w:rsid w:val="003A55DC"/>
    <w:rsid w:val="003A596E"/>
    <w:rsid w:val="003A598F"/>
    <w:rsid w:val="003A5CFA"/>
    <w:rsid w:val="003A5D39"/>
    <w:rsid w:val="003A5D87"/>
    <w:rsid w:val="003A5DEC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05E"/>
    <w:rsid w:val="003A72C1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A3"/>
    <w:rsid w:val="003B06B7"/>
    <w:rsid w:val="003B06FC"/>
    <w:rsid w:val="003B0838"/>
    <w:rsid w:val="003B0860"/>
    <w:rsid w:val="003B0903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39"/>
    <w:rsid w:val="003B29FD"/>
    <w:rsid w:val="003B2BBE"/>
    <w:rsid w:val="003B2BCE"/>
    <w:rsid w:val="003B30AF"/>
    <w:rsid w:val="003B314A"/>
    <w:rsid w:val="003B31AE"/>
    <w:rsid w:val="003B31DE"/>
    <w:rsid w:val="003B344F"/>
    <w:rsid w:val="003B366F"/>
    <w:rsid w:val="003B3710"/>
    <w:rsid w:val="003B37DD"/>
    <w:rsid w:val="003B3A47"/>
    <w:rsid w:val="003B3CDC"/>
    <w:rsid w:val="003B3CE7"/>
    <w:rsid w:val="003B3DC4"/>
    <w:rsid w:val="003B3FF2"/>
    <w:rsid w:val="003B41F4"/>
    <w:rsid w:val="003B427F"/>
    <w:rsid w:val="003B42BE"/>
    <w:rsid w:val="003B4576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573"/>
    <w:rsid w:val="003B55CD"/>
    <w:rsid w:val="003B5853"/>
    <w:rsid w:val="003B58D7"/>
    <w:rsid w:val="003B5EE2"/>
    <w:rsid w:val="003B5FE1"/>
    <w:rsid w:val="003B6082"/>
    <w:rsid w:val="003B6155"/>
    <w:rsid w:val="003B616B"/>
    <w:rsid w:val="003B63B5"/>
    <w:rsid w:val="003B6500"/>
    <w:rsid w:val="003B65EB"/>
    <w:rsid w:val="003B674B"/>
    <w:rsid w:val="003B6B9B"/>
    <w:rsid w:val="003B6C26"/>
    <w:rsid w:val="003B6DF6"/>
    <w:rsid w:val="003B6FF5"/>
    <w:rsid w:val="003B70AA"/>
    <w:rsid w:val="003B71B6"/>
    <w:rsid w:val="003B73FC"/>
    <w:rsid w:val="003B7779"/>
    <w:rsid w:val="003B7809"/>
    <w:rsid w:val="003B7C3F"/>
    <w:rsid w:val="003B7D21"/>
    <w:rsid w:val="003B7D33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CDF"/>
    <w:rsid w:val="003C0E97"/>
    <w:rsid w:val="003C11CF"/>
    <w:rsid w:val="003C11F9"/>
    <w:rsid w:val="003C1229"/>
    <w:rsid w:val="003C132E"/>
    <w:rsid w:val="003C13BE"/>
    <w:rsid w:val="003C147A"/>
    <w:rsid w:val="003C1965"/>
    <w:rsid w:val="003C1A0B"/>
    <w:rsid w:val="003C1A3F"/>
    <w:rsid w:val="003C1CAB"/>
    <w:rsid w:val="003C202F"/>
    <w:rsid w:val="003C21AE"/>
    <w:rsid w:val="003C2252"/>
    <w:rsid w:val="003C23C3"/>
    <w:rsid w:val="003C24B9"/>
    <w:rsid w:val="003C2AAC"/>
    <w:rsid w:val="003C2CC2"/>
    <w:rsid w:val="003C2D66"/>
    <w:rsid w:val="003C2DE9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769"/>
    <w:rsid w:val="003C489D"/>
    <w:rsid w:val="003C4C25"/>
    <w:rsid w:val="003C4E22"/>
    <w:rsid w:val="003C4E8E"/>
    <w:rsid w:val="003C5117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174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4AC"/>
    <w:rsid w:val="003C7611"/>
    <w:rsid w:val="003C7631"/>
    <w:rsid w:val="003C7930"/>
    <w:rsid w:val="003C7A11"/>
    <w:rsid w:val="003C7E2A"/>
    <w:rsid w:val="003C7F6A"/>
    <w:rsid w:val="003D0134"/>
    <w:rsid w:val="003D034D"/>
    <w:rsid w:val="003D0447"/>
    <w:rsid w:val="003D0502"/>
    <w:rsid w:val="003D0518"/>
    <w:rsid w:val="003D069C"/>
    <w:rsid w:val="003D06B2"/>
    <w:rsid w:val="003D08B6"/>
    <w:rsid w:val="003D090A"/>
    <w:rsid w:val="003D0E1A"/>
    <w:rsid w:val="003D0EE7"/>
    <w:rsid w:val="003D1459"/>
    <w:rsid w:val="003D14DE"/>
    <w:rsid w:val="003D1A32"/>
    <w:rsid w:val="003D1AA6"/>
    <w:rsid w:val="003D1B6A"/>
    <w:rsid w:val="003D1C7A"/>
    <w:rsid w:val="003D1FD9"/>
    <w:rsid w:val="003D20AD"/>
    <w:rsid w:val="003D2230"/>
    <w:rsid w:val="003D2382"/>
    <w:rsid w:val="003D2521"/>
    <w:rsid w:val="003D2535"/>
    <w:rsid w:val="003D25CE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9C4"/>
    <w:rsid w:val="003D3B37"/>
    <w:rsid w:val="003D3BF2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4F6D"/>
    <w:rsid w:val="003D5050"/>
    <w:rsid w:val="003D5052"/>
    <w:rsid w:val="003D528D"/>
    <w:rsid w:val="003D5374"/>
    <w:rsid w:val="003D5376"/>
    <w:rsid w:val="003D558D"/>
    <w:rsid w:val="003D5657"/>
    <w:rsid w:val="003D5E88"/>
    <w:rsid w:val="003D5EB4"/>
    <w:rsid w:val="003D605A"/>
    <w:rsid w:val="003D6086"/>
    <w:rsid w:val="003D633D"/>
    <w:rsid w:val="003D664B"/>
    <w:rsid w:val="003D6979"/>
    <w:rsid w:val="003D6A15"/>
    <w:rsid w:val="003D6DD9"/>
    <w:rsid w:val="003D74EB"/>
    <w:rsid w:val="003D7674"/>
    <w:rsid w:val="003D7700"/>
    <w:rsid w:val="003D791F"/>
    <w:rsid w:val="003D7C59"/>
    <w:rsid w:val="003D7D3C"/>
    <w:rsid w:val="003D7DC3"/>
    <w:rsid w:val="003D7F74"/>
    <w:rsid w:val="003E01AA"/>
    <w:rsid w:val="003E0371"/>
    <w:rsid w:val="003E0408"/>
    <w:rsid w:val="003E04BC"/>
    <w:rsid w:val="003E0747"/>
    <w:rsid w:val="003E0902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2A8E"/>
    <w:rsid w:val="003E2B65"/>
    <w:rsid w:val="003E3382"/>
    <w:rsid w:val="003E3967"/>
    <w:rsid w:val="003E39A7"/>
    <w:rsid w:val="003E3BA4"/>
    <w:rsid w:val="003E3D4F"/>
    <w:rsid w:val="003E3E2C"/>
    <w:rsid w:val="003E3E52"/>
    <w:rsid w:val="003E3FD8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5D"/>
    <w:rsid w:val="003E5BE6"/>
    <w:rsid w:val="003E5F6F"/>
    <w:rsid w:val="003E6097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E4"/>
    <w:rsid w:val="003F01F7"/>
    <w:rsid w:val="003F028C"/>
    <w:rsid w:val="003F0467"/>
    <w:rsid w:val="003F09C7"/>
    <w:rsid w:val="003F0C6B"/>
    <w:rsid w:val="003F0DE1"/>
    <w:rsid w:val="003F0E07"/>
    <w:rsid w:val="003F0E3C"/>
    <w:rsid w:val="003F1024"/>
    <w:rsid w:val="003F1190"/>
    <w:rsid w:val="003F12AD"/>
    <w:rsid w:val="003F1632"/>
    <w:rsid w:val="003F1688"/>
    <w:rsid w:val="003F1693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3BCB"/>
    <w:rsid w:val="003F3F46"/>
    <w:rsid w:val="003F42A9"/>
    <w:rsid w:val="003F4485"/>
    <w:rsid w:val="003F463B"/>
    <w:rsid w:val="003F482C"/>
    <w:rsid w:val="003F498A"/>
    <w:rsid w:val="003F4A9C"/>
    <w:rsid w:val="003F4AEB"/>
    <w:rsid w:val="003F4B3F"/>
    <w:rsid w:val="003F4C27"/>
    <w:rsid w:val="003F4FE4"/>
    <w:rsid w:val="003F5178"/>
    <w:rsid w:val="003F5237"/>
    <w:rsid w:val="003F54C5"/>
    <w:rsid w:val="003F562D"/>
    <w:rsid w:val="003F5705"/>
    <w:rsid w:val="003F5722"/>
    <w:rsid w:val="003F5BF6"/>
    <w:rsid w:val="003F5C81"/>
    <w:rsid w:val="003F5D72"/>
    <w:rsid w:val="003F63D7"/>
    <w:rsid w:val="003F646D"/>
    <w:rsid w:val="003F6487"/>
    <w:rsid w:val="003F6985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B39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4E7"/>
    <w:rsid w:val="0040267B"/>
    <w:rsid w:val="004026D5"/>
    <w:rsid w:val="00402718"/>
    <w:rsid w:val="004027A2"/>
    <w:rsid w:val="004028B3"/>
    <w:rsid w:val="004028B9"/>
    <w:rsid w:val="004028E4"/>
    <w:rsid w:val="0040295E"/>
    <w:rsid w:val="0040296B"/>
    <w:rsid w:val="00402E5D"/>
    <w:rsid w:val="00402E64"/>
    <w:rsid w:val="00402F81"/>
    <w:rsid w:val="004030B8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3FC3"/>
    <w:rsid w:val="004042BC"/>
    <w:rsid w:val="0040436A"/>
    <w:rsid w:val="004044D4"/>
    <w:rsid w:val="004047C8"/>
    <w:rsid w:val="00404C75"/>
    <w:rsid w:val="00404E55"/>
    <w:rsid w:val="00404E78"/>
    <w:rsid w:val="00404F30"/>
    <w:rsid w:val="0040532B"/>
    <w:rsid w:val="00405389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6E9F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0A5A"/>
    <w:rsid w:val="00410E5C"/>
    <w:rsid w:val="00410F72"/>
    <w:rsid w:val="004110BC"/>
    <w:rsid w:val="0041113F"/>
    <w:rsid w:val="00411473"/>
    <w:rsid w:val="00411868"/>
    <w:rsid w:val="00411BFA"/>
    <w:rsid w:val="00411DF3"/>
    <w:rsid w:val="00411E0D"/>
    <w:rsid w:val="00411F40"/>
    <w:rsid w:val="00412139"/>
    <w:rsid w:val="004123CC"/>
    <w:rsid w:val="004124DE"/>
    <w:rsid w:val="004124F9"/>
    <w:rsid w:val="00412621"/>
    <w:rsid w:val="00412698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79E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22C"/>
    <w:rsid w:val="00414744"/>
    <w:rsid w:val="004147D0"/>
    <w:rsid w:val="00414FC4"/>
    <w:rsid w:val="00415014"/>
    <w:rsid w:val="00415163"/>
    <w:rsid w:val="00415384"/>
    <w:rsid w:val="004155FB"/>
    <w:rsid w:val="004156A9"/>
    <w:rsid w:val="004156AA"/>
    <w:rsid w:val="00415A2B"/>
    <w:rsid w:val="00415A93"/>
    <w:rsid w:val="00415F98"/>
    <w:rsid w:val="00415FB5"/>
    <w:rsid w:val="00415FE6"/>
    <w:rsid w:val="00416173"/>
    <w:rsid w:val="004161F5"/>
    <w:rsid w:val="004165B5"/>
    <w:rsid w:val="00416825"/>
    <w:rsid w:val="00416C6F"/>
    <w:rsid w:val="00416E02"/>
    <w:rsid w:val="00416F2B"/>
    <w:rsid w:val="004172A4"/>
    <w:rsid w:val="004172C0"/>
    <w:rsid w:val="0041747B"/>
    <w:rsid w:val="00417540"/>
    <w:rsid w:val="0041770A"/>
    <w:rsid w:val="00417A60"/>
    <w:rsid w:val="00417AD4"/>
    <w:rsid w:val="00417B3C"/>
    <w:rsid w:val="00417C55"/>
    <w:rsid w:val="0042023D"/>
    <w:rsid w:val="004202D2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8FB"/>
    <w:rsid w:val="0042399D"/>
    <w:rsid w:val="00423C0C"/>
    <w:rsid w:val="00423C47"/>
    <w:rsid w:val="00424046"/>
    <w:rsid w:val="004240DE"/>
    <w:rsid w:val="0042418F"/>
    <w:rsid w:val="0042419B"/>
    <w:rsid w:val="00424677"/>
    <w:rsid w:val="0042471F"/>
    <w:rsid w:val="00424BEA"/>
    <w:rsid w:val="00424BEF"/>
    <w:rsid w:val="00424D25"/>
    <w:rsid w:val="00424D7C"/>
    <w:rsid w:val="00424F53"/>
    <w:rsid w:val="00425369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14C"/>
    <w:rsid w:val="0042619A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6E39"/>
    <w:rsid w:val="00427070"/>
    <w:rsid w:val="004270F2"/>
    <w:rsid w:val="0042712F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0ECA"/>
    <w:rsid w:val="0043119D"/>
    <w:rsid w:val="0043133F"/>
    <w:rsid w:val="0043134D"/>
    <w:rsid w:val="00431596"/>
    <w:rsid w:val="0043174B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01"/>
    <w:rsid w:val="00432956"/>
    <w:rsid w:val="004329AD"/>
    <w:rsid w:val="00432AE4"/>
    <w:rsid w:val="00432B06"/>
    <w:rsid w:val="00432B2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9CA"/>
    <w:rsid w:val="00433A09"/>
    <w:rsid w:val="00433ADB"/>
    <w:rsid w:val="00433CAB"/>
    <w:rsid w:val="00433EE9"/>
    <w:rsid w:val="00433FB8"/>
    <w:rsid w:val="00434012"/>
    <w:rsid w:val="0043408F"/>
    <w:rsid w:val="00434501"/>
    <w:rsid w:val="0043465F"/>
    <w:rsid w:val="00434845"/>
    <w:rsid w:val="00434A03"/>
    <w:rsid w:val="00434A9F"/>
    <w:rsid w:val="00434D33"/>
    <w:rsid w:val="00434D4E"/>
    <w:rsid w:val="004351E1"/>
    <w:rsid w:val="004354FA"/>
    <w:rsid w:val="00435791"/>
    <w:rsid w:val="00435796"/>
    <w:rsid w:val="0043593A"/>
    <w:rsid w:val="00435B35"/>
    <w:rsid w:val="00435B51"/>
    <w:rsid w:val="00435BEE"/>
    <w:rsid w:val="00435DC7"/>
    <w:rsid w:val="00435EDD"/>
    <w:rsid w:val="00435F21"/>
    <w:rsid w:val="004360DC"/>
    <w:rsid w:val="00436430"/>
    <w:rsid w:val="00436585"/>
    <w:rsid w:val="00436695"/>
    <w:rsid w:val="00436803"/>
    <w:rsid w:val="00436938"/>
    <w:rsid w:val="004369A5"/>
    <w:rsid w:val="00436BE0"/>
    <w:rsid w:val="004370E3"/>
    <w:rsid w:val="004373CD"/>
    <w:rsid w:val="004374F3"/>
    <w:rsid w:val="004376D6"/>
    <w:rsid w:val="00437707"/>
    <w:rsid w:val="0043796C"/>
    <w:rsid w:val="00437B8A"/>
    <w:rsid w:val="00437EF5"/>
    <w:rsid w:val="00437F3A"/>
    <w:rsid w:val="004405E5"/>
    <w:rsid w:val="00440920"/>
    <w:rsid w:val="0044092C"/>
    <w:rsid w:val="00440939"/>
    <w:rsid w:val="00440A56"/>
    <w:rsid w:val="00440B2E"/>
    <w:rsid w:val="00440B70"/>
    <w:rsid w:val="00440C74"/>
    <w:rsid w:val="00440F15"/>
    <w:rsid w:val="00440F26"/>
    <w:rsid w:val="00440F5C"/>
    <w:rsid w:val="0044102C"/>
    <w:rsid w:val="0044116A"/>
    <w:rsid w:val="0044145B"/>
    <w:rsid w:val="004414B1"/>
    <w:rsid w:val="00441595"/>
    <w:rsid w:val="00441902"/>
    <w:rsid w:val="0044197D"/>
    <w:rsid w:val="00441AFA"/>
    <w:rsid w:val="00441D78"/>
    <w:rsid w:val="00441F97"/>
    <w:rsid w:val="00441FDF"/>
    <w:rsid w:val="00442051"/>
    <w:rsid w:val="00442052"/>
    <w:rsid w:val="00442088"/>
    <w:rsid w:val="004423D2"/>
    <w:rsid w:val="0044257D"/>
    <w:rsid w:val="00442A22"/>
    <w:rsid w:val="00442A63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1B"/>
    <w:rsid w:val="00443D53"/>
    <w:rsid w:val="00443DA6"/>
    <w:rsid w:val="0044413F"/>
    <w:rsid w:val="004447BA"/>
    <w:rsid w:val="0044491C"/>
    <w:rsid w:val="00444BB6"/>
    <w:rsid w:val="00444D57"/>
    <w:rsid w:val="00444D5A"/>
    <w:rsid w:val="00444DA1"/>
    <w:rsid w:val="00444DF8"/>
    <w:rsid w:val="00444E76"/>
    <w:rsid w:val="00444F23"/>
    <w:rsid w:val="00444F95"/>
    <w:rsid w:val="00445321"/>
    <w:rsid w:val="00445648"/>
    <w:rsid w:val="004456C7"/>
    <w:rsid w:val="004458E1"/>
    <w:rsid w:val="0044597C"/>
    <w:rsid w:val="0044598B"/>
    <w:rsid w:val="0044599D"/>
    <w:rsid w:val="004459F3"/>
    <w:rsid w:val="00445AB3"/>
    <w:rsid w:val="00445C20"/>
    <w:rsid w:val="00445DCA"/>
    <w:rsid w:val="00445E9C"/>
    <w:rsid w:val="0044621F"/>
    <w:rsid w:val="0044647C"/>
    <w:rsid w:val="00446547"/>
    <w:rsid w:val="0044660C"/>
    <w:rsid w:val="00446716"/>
    <w:rsid w:val="00446743"/>
    <w:rsid w:val="004469EF"/>
    <w:rsid w:val="00446BB5"/>
    <w:rsid w:val="00446C03"/>
    <w:rsid w:val="00446C13"/>
    <w:rsid w:val="00446CEE"/>
    <w:rsid w:val="00446DDF"/>
    <w:rsid w:val="00447100"/>
    <w:rsid w:val="00447132"/>
    <w:rsid w:val="004472FB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73D"/>
    <w:rsid w:val="00451941"/>
    <w:rsid w:val="00451A80"/>
    <w:rsid w:val="00451B2F"/>
    <w:rsid w:val="00451BF4"/>
    <w:rsid w:val="00451C69"/>
    <w:rsid w:val="00451D16"/>
    <w:rsid w:val="00451EE0"/>
    <w:rsid w:val="00451EF3"/>
    <w:rsid w:val="00452405"/>
    <w:rsid w:val="004525B7"/>
    <w:rsid w:val="00452680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59E"/>
    <w:rsid w:val="00453833"/>
    <w:rsid w:val="0045394D"/>
    <w:rsid w:val="00453C0C"/>
    <w:rsid w:val="00453D6D"/>
    <w:rsid w:val="00453EFD"/>
    <w:rsid w:val="00453FB9"/>
    <w:rsid w:val="0045445F"/>
    <w:rsid w:val="0045454A"/>
    <w:rsid w:val="0045464A"/>
    <w:rsid w:val="0045470F"/>
    <w:rsid w:val="00454D20"/>
    <w:rsid w:val="00454D6D"/>
    <w:rsid w:val="00454ED7"/>
    <w:rsid w:val="00454F1D"/>
    <w:rsid w:val="0045504F"/>
    <w:rsid w:val="0045506C"/>
    <w:rsid w:val="00455231"/>
    <w:rsid w:val="004552E9"/>
    <w:rsid w:val="00455D5F"/>
    <w:rsid w:val="00455FD8"/>
    <w:rsid w:val="0045603B"/>
    <w:rsid w:val="004560F1"/>
    <w:rsid w:val="00456193"/>
    <w:rsid w:val="00456235"/>
    <w:rsid w:val="00456425"/>
    <w:rsid w:val="004566B1"/>
    <w:rsid w:val="004566E6"/>
    <w:rsid w:val="004568EF"/>
    <w:rsid w:val="00456937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49"/>
    <w:rsid w:val="004602D2"/>
    <w:rsid w:val="00460434"/>
    <w:rsid w:val="00460500"/>
    <w:rsid w:val="00460519"/>
    <w:rsid w:val="0046062E"/>
    <w:rsid w:val="0046065C"/>
    <w:rsid w:val="00460917"/>
    <w:rsid w:val="00460C1D"/>
    <w:rsid w:val="0046103D"/>
    <w:rsid w:val="004615E7"/>
    <w:rsid w:val="0046163C"/>
    <w:rsid w:val="0046175D"/>
    <w:rsid w:val="004617EB"/>
    <w:rsid w:val="00461853"/>
    <w:rsid w:val="00461A19"/>
    <w:rsid w:val="00461B78"/>
    <w:rsid w:val="00461B9C"/>
    <w:rsid w:val="00461BCE"/>
    <w:rsid w:val="00461C93"/>
    <w:rsid w:val="00461CDB"/>
    <w:rsid w:val="0046247B"/>
    <w:rsid w:val="004624CD"/>
    <w:rsid w:val="00462545"/>
    <w:rsid w:val="00462621"/>
    <w:rsid w:val="0046284E"/>
    <w:rsid w:val="00462D5E"/>
    <w:rsid w:val="00462E92"/>
    <w:rsid w:val="00462F88"/>
    <w:rsid w:val="00463001"/>
    <w:rsid w:val="0046319B"/>
    <w:rsid w:val="004631D6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D6B"/>
    <w:rsid w:val="00463E56"/>
    <w:rsid w:val="00463F85"/>
    <w:rsid w:val="0046405F"/>
    <w:rsid w:val="004641A5"/>
    <w:rsid w:val="00464334"/>
    <w:rsid w:val="004643E5"/>
    <w:rsid w:val="004643EA"/>
    <w:rsid w:val="004644C8"/>
    <w:rsid w:val="004644E5"/>
    <w:rsid w:val="004647B8"/>
    <w:rsid w:val="004647BA"/>
    <w:rsid w:val="0046496A"/>
    <w:rsid w:val="00464977"/>
    <w:rsid w:val="004649F4"/>
    <w:rsid w:val="00464BBD"/>
    <w:rsid w:val="00464F9E"/>
    <w:rsid w:val="00465153"/>
    <w:rsid w:val="00465396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6F27"/>
    <w:rsid w:val="00466FC3"/>
    <w:rsid w:val="004671DA"/>
    <w:rsid w:val="00467420"/>
    <w:rsid w:val="0046795E"/>
    <w:rsid w:val="004679A6"/>
    <w:rsid w:val="004679C6"/>
    <w:rsid w:val="00467A4E"/>
    <w:rsid w:val="00467AD0"/>
    <w:rsid w:val="00467B0A"/>
    <w:rsid w:val="00467B29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1E33"/>
    <w:rsid w:val="004720D1"/>
    <w:rsid w:val="004723A0"/>
    <w:rsid w:val="004723E3"/>
    <w:rsid w:val="0047297B"/>
    <w:rsid w:val="00472BAB"/>
    <w:rsid w:val="0047328B"/>
    <w:rsid w:val="004735C2"/>
    <w:rsid w:val="00473AA7"/>
    <w:rsid w:val="00473B4A"/>
    <w:rsid w:val="00473BE2"/>
    <w:rsid w:val="00473BE8"/>
    <w:rsid w:val="00473BEF"/>
    <w:rsid w:val="00473D9F"/>
    <w:rsid w:val="00473E1C"/>
    <w:rsid w:val="00473E9C"/>
    <w:rsid w:val="0047406F"/>
    <w:rsid w:val="00474248"/>
    <w:rsid w:val="00474610"/>
    <w:rsid w:val="004747A5"/>
    <w:rsid w:val="004747C6"/>
    <w:rsid w:val="004748C5"/>
    <w:rsid w:val="00474A9C"/>
    <w:rsid w:val="00474AFC"/>
    <w:rsid w:val="00474B38"/>
    <w:rsid w:val="00474E19"/>
    <w:rsid w:val="004751E7"/>
    <w:rsid w:val="004751EB"/>
    <w:rsid w:val="004753D5"/>
    <w:rsid w:val="004753EB"/>
    <w:rsid w:val="004754DC"/>
    <w:rsid w:val="0047555E"/>
    <w:rsid w:val="0047562B"/>
    <w:rsid w:val="00475712"/>
    <w:rsid w:val="00475749"/>
    <w:rsid w:val="00475833"/>
    <w:rsid w:val="0047586E"/>
    <w:rsid w:val="00475934"/>
    <w:rsid w:val="004759F3"/>
    <w:rsid w:val="00475B54"/>
    <w:rsid w:val="00475C2B"/>
    <w:rsid w:val="00475CF1"/>
    <w:rsid w:val="00475ECC"/>
    <w:rsid w:val="004760C2"/>
    <w:rsid w:val="0047620A"/>
    <w:rsid w:val="004762E6"/>
    <w:rsid w:val="00476672"/>
    <w:rsid w:val="004767D6"/>
    <w:rsid w:val="00476806"/>
    <w:rsid w:val="004769A1"/>
    <w:rsid w:val="00476C12"/>
    <w:rsid w:val="00476CE1"/>
    <w:rsid w:val="00476ED6"/>
    <w:rsid w:val="00477200"/>
    <w:rsid w:val="004772B7"/>
    <w:rsid w:val="00477319"/>
    <w:rsid w:val="004774A4"/>
    <w:rsid w:val="004776E2"/>
    <w:rsid w:val="0047791B"/>
    <w:rsid w:val="00477A6A"/>
    <w:rsid w:val="00477B8F"/>
    <w:rsid w:val="00477C12"/>
    <w:rsid w:val="00477C94"/>
    <w:rsid w:val="0048007A"/>
    <w:rsid w:val="004800A0"/>
    <w:rsid w:val="004800F9"/>
    <w:rsid w:val="004801A7"/>
    <w:rsid w:val="004802AF"/>
    <w:rsid w:val="00480C09"/>
    <w:rsid w:val="00480CAC"/>
    <w:rsid w:val="00480EF7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1EE1"/>
    <w:rsid w:val="004820C7"/>
    <w:rsid w:val="0048215F"/>
    <w:rsid w:val="0048228A"/>
    <w:rsid w:val="004824D6"/>
    <w:rsid w:val="004825B1"/>
    <w:rsid w:val="004826E3"/>
    <w:rsid w:val="00482724"/>
    <w:rsid w:val="00482A66"/>
    <w:rsid w:val="00482EEF"/>
    <w:rsid w:val="00483192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B8"/>
    <w:rsid w:val="004844DE"/>
    <w:rsid w:val="004844E1"/>
    <w:rsid w:val="00484848"/>
    <w:rsid w:val="00484867"/>
    <w:rsid w:val="00484A2F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2CB"/>
    <w:rsid w:val="00485481"/>
    <w:rsid w:val="004854E0"/>
    <w:rsid w:val="00485577"/>
    <w:rsid w:val="004856D2"/>
    <w:rsid w:val="0048592A"/>
    <w:rsid w:val="00485B12"/>
    <w:rsid w:val="00485B6F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594"/>
    <w:rsid w:val="00487609"/>
    <w:rsid w:val="00487903"/>
    <w:rsid w:val="00487E00"/>
    <w:rsid w:val="00487E44"/>
    <w:rsid w:val="0049001A"/>
    <w:rsid w:val="004901C7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1BD2"/>
    <w:rsid w:val="00492062"/>
    <w:rsid w:val="004920FE"/>
    <w:rsid w:val="00492293"/>
    <w:rsid w:val="0049240A"/>
    <w:rsid w:val="00492497"/>
    <w:rsid w:val="00492852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89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560"/>
    <w:rsid w:val="00496705"/>
    <w:rsid w:val="0049691F"/>
    <w:rsid w:val="00496D5C"/>
    <w:rsid w:val="00496E23"/>
    <w:rsid w:val="0049700B"/>
    <w:rsid w:val="00497235"/>
    <w:rsid w:val="00497236"/>
    <w:rsid w:val="00497240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21"/>
    <w:rsid w:val="004A14B0"/>
    <w:rsid w:val="004A156E"/>
    <w:rsid w:val="004A15B1"/>
    <w:rsid w:val="004A196E"/>
    <w:rsid w:val="004A19E6"/>
    <w:rsid w:val="004A1A1F"/>
    <w:rsid w:val="004A1B13"/>
    <w:rsid w:val="004A1BF7"/>
    <w:rsid w:val="004A1E07"/>
    <w:rsid w:val="004A1E3B"/>
    <w:rsid w:val="004A2116"/>
    <w:rsid w:val="004A22DC"/>
    <w:rsid w:val="004A2599"/>
    <w:rsid w:val="004A2635"/>
    <w:rsid w:val="004A274A"/>
    <w:rsid w:val="004A2772"/>
    <w:rsid w:val="004A280B"/>
    <w:rsid w:val="004A2865"/>
    <w:rsid w:val="004A28BD"/>
    <w:rsid w:val="004A2BBF"/>
    <w:rsid w:val="004A3871"/>
    <w:rsid w:val="004A3996"/>
    <w:rsid w:val="004A3B4A"/>
    <w:rsid w:val="004A3C35"/>
    <w:rsid w:val="004A3C87"/>
    <w:rsid w:val="004A4011"/>
    <w:rsid w:val="004A40E2"/>
    <w:rsid w:val="004A40FF"/>
    <w:rsid w:val="004A421F"/>
    <w:rsid w:val="004A43DD"/>
    <w:rsid w:val="004A448A"/>
    <w:rsid w:val="004A449C"/>
    <w:rsid w:val="004A454F"/>
    <w:rsid w:val="004A45D6"/>
    <w:rsid w:val="004A47A7"/>
    <w:rsid w:val="004A4B62"/>
    <w:rsid w:val="004A4C99"/>
    <w:rsid w:val="004A4E17"/>
    <w:rsid w:val="004A4EAB"/>
    <w:rsid w:val="004A4F48"/>
    <w:rsid w:val="004A4F81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10"/>
    <w:rsid w:val="004A6560"/>
    <w:rsid w:val="004A6780"/>
    <w:rsid w:val="004A67F7"/>
    <w:rsid w:val="004A6A09"/>
    <w:rsid w:val="004A6FD5"/>
    <w:rsid w:val="004A70E3"/>
    <w:rsid w:val="004A7314"/>
    <w:rsid w:val="004A7426"/>
    <w:rsid w:val="004A7496"/>
    <w:rsid w:val="004A7782"/>
    <w:rsid w:val="004A788C"/>
    <w:rsid w:val="004A78CB"/>
    <w:rsid w:val="004A7BA5"/>
    <w:rsid w:val="004A7D06"/>
    <w:rsid w:val="004A7E9E"/>
    <w:rsid w:val="004B0217"/>
    <w:rsid w:val="004B0299"/>
    <w:rsid w:val="004B0596"/>
    <w:rsid w:val="004B0727"/>
    <w:rsid w:val="004B095D"/>
    <w:rsid w:val="004B0D09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3B6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C10"/>
    <w:rsid w:val="004B5C7B"/>
    <w:rsid w:val="004B5DCF"/>
    <w:rsid w:val="004B6077"/>
    <w:rsid w:val="004B622A"/>
    <w:rsid w:val="004B628E"/>
    <w:rsid w:val="004B634F"/>
    <w:rsid w:val="004B637C"/>
    <w:rsid w:val="004B63FD"/>
    <w:rsid w:val="004B6415"/>
    <w:rsid w:val="004B6C2C"/>
    <w:rsid w:val="004B6CEB"/>
    <w:rsid w:val="004B7078"/>
    <w:rsid w:val="004B75DA"/>
    <w:rsid w:val="004B79C7"/>
    <w:rsid w:val="004C04AE"/>
    <w:rsid w:val="004C07DF"/>
    <w:rsid w:val="004C08BE"/>
    <w:rsid w:val="004C093E"/>
    <w:rsid w:val="004C0ABD"/>
    <w:rsid w:val="004C0BDF"/>
    <w:rsid w:val="004C0FB1"/>
    <w:rsid w:val="004C14BA"/>
    <w:rsid w:val="004C15E5"/>
    <w:rsid w:val="004C1655"/>
    <w:rsid w:val="004C16EC"/>
    <w:rsid w:val="004C1832"/>
    <w:rsid w:val="004C1E95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3DB2"/>
    <w:rsid w:val="004C428F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6BA"/>
    <w:rsid w:val="004C6BCF"/>
    <w:rsid w:val="004C6CD0"/>
    <w:rsid w:val="004C6CF4"/>
    <w:rsid w:val="004C6E06"/>
    <w:rsid w:val="004C6E30"/>
    <w:rsid w:val="004C70C1"/>
    <w:rsid w:val="004C7307"/>
    <w:rsid w:val="004C7730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259"/>
    <w:rsid w:val="004D1910"/>
    <w:rsid w:val="004D1990"/>
    <w:rsid w:val="004D1E4F"/>
    <w:rsid w:val="004D1ED6"/>
    <w:rsid w:val="004D1F36"/>
    <w:rsid w:val="004D250F"/>
    <w:rsid w:val="004D267A"/>
    <w:rsid w:val="004D271F"/>
    <w:rsid w:val="004D283B"/>
    <w:rsid w:val="004D296C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6F9"/>
    <w:rsid w:val="004D37BD"/>
    <w:rsid w:val="004D38C0"/>
    <w:rsid w:val="004D3A5C"/>
    <w:rsid w:val="004D3C72"/>
    <w:rsid w:val="004D3F9A"/>
    <w:rsid w:val="004D4222"/>
    <w:rsid w:val="004D469C"/>
    <w:rsid w:val="004D47BB"/>
    <w:rsid w:val="004D4943"/>
    <w:rsid w:val="004D499A"/>
    <w:rsid w:val="004D499E"/>
    <w:rsid w:val="004D49CA"/>
    <w:rsid w:val="004D49F3"/>
    <w:rsid w:val="004D4A82"/>
    <w:rsid w:val="004D4B44"/>
    <w:rsid w:val="004D4BCC"/>
    <w:rsid w:val="004D4BED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1D"/>
    <w:rsid w:val="004D5F5C"/>
    <w:rsid w:val="004D6108"/>
    <w:rsid w:val="004D61C1"/>
    <w:rsid w:val="004D6271"/>
    <w:rsid w:val="004D63F5"/>
    <w:rsid w:val="004D65F9"/>
    <w:rsid w:val="004D660B"/>
    <w:rsid w:val="004D66F2"/>
    <w:rsid w:val="004D681A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EF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09A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817"/>
    <w:rsid w:val="004E39F1"/>
    <w:rsid w:val="004E3BE2"/>
    <w:rsid w:val="004E3C2C"/>
    <w:rsid w:val="004E3CE3"/>
    <w:rsid w:val="004E3DAA"/>
    <w:rsid w:val="004E3E94"/>
    <w:rsid w:val="004E3F48"/>
    <w:rsid w:val="004E400F"/>
    <w:rsid w:val="004E4436"/>
    <w:rsid w:val="004E4514"/>
    <w:rsid w:val="004E4756"/>
    <w:rsid w:val="004E47B0"/>
    <w:rsid w:val="004E48C0"/>
    <w:rsid w:val="004E496A"/>
    <w:rsid w:val="004E4E5F"/>
    <w:rsid w:val="004E4E7B"/>
    <w:rsid w:val="004E4F45"/>
    <w:rsid w:val="004E50A5"/>
    <w:rsid w:val="004E5267"/>
    <w:rsid w:val="004E52DE"/>
    <w:rsid w:val="004E57CC"/>
    <w:rsid w:val="004E59A9"/>
    <w:rsid w:val="004E5C26"/>
    <w:rsid w:val="004E5CFF"/>
    <w:rsid w:val="004E5F2B"/>
    <w:rsid w:val="004E616E"/>
    <w:rsid w:val="004E625F"/>
    <w:rsid w:val="004E64E4"/>
    <w:rsid w:val="004E6513"/>
    <w:rsid w:val="004E65A0"/>
    <w:rsid w:val="004E67BB"/>
    <w:rsid w:val="004E70B5"/>
    <w:rsid w:val="004E749A"/>
    <w:rsid w:val="004E74D2"/>
    <w:rsid w:val="004E768C"/>
    <w:rsid w:val="004E769E"/>
    <w:rsid w:val="004E781B"/>
    <w:rsid w:val="004F0286"/>
    <w:rsid w:val="004F0334"/>
    <w:rsid w:val="004F0463"/>
    <w:rsid w:val="004F0532"/>
    <w:rsid w:val="004F0656"/>
    <w:rsid w:val="004F076A"/>
    <w:rsid w:val="004F0874"/>
    <w:rsid w:val="004F08C1"/>
    <w:rsid w:val="004F09D1"/>
    <w:rsid w:val="004F0BE0"/>
    <w:rsid w:val="004F0D1F"/>
    <w:rsid w:val="004F0D3B"/>
    <w:rsid w:val="004F0DA7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ADE"/>
    <w:rsid w:val="004F1C40"/>
    <w:rsid w:val="004F1E19"/>
    <w:rsid w:val="004F2076"/>
    <w:rsid w:val="004F268C"/>
    <w:rsid w:val="004F26F2"/>
    <w:rsid w:val="004F27D3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951"/>
    <w:rsid w:val="004F5B3C"/>
    <w:rsid w:val="004F5DDE"/>
    <w:rsid w:val="004F6438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5A8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C0"/>
    <w:rsid w:val="005022EF"/>
    <w:rsid w:val="005023F7"/>
    <w:rsid w:val="0050261C"/>
    <w:rsid w:val="00502961"/>
    <w:rsid w:val="00502C25"/>
    <w:rsid w:val="00502D5D"/>
    <w:rsid w:val="005031EE"/>
    <w:rsid w:val="0050340A"/>
    <w:rsid w:val="005039D5"/>
    <w:rsid w:val="00503A4F"/>
    <w:rsid w:val="00503BF1"/>
    <w:rsid w:val="00503F3C"/>
    <w:rsid w:val="005040E3"/>
    <w:rsid w:val="005042F0"/>
    <w:rsid w:val="005043FD"/>
    <w:rsid w:val="00504849"/>
    <w:rsid w:val="00504A48"/>
    <w:rsid w:val="00504C79"/>
    <w:rsid w:val="00504D04"/>
    <w:rsid w:val="00504E77"/>
    <w:rsid w:val="00504EF4"/>
    <w:rsid w:val="00505445"/>
    <w:rsid w:val="0050567F"/>
    <w:rsid w:val="005058EE"/>
    <w:rsid w:val="00505910"/>
    <w:rsid w:val="005059BB"/>
    <w:rsid w:val="00505BBA"/>
    <w:rsid w:val="00505BC9"/>
    <w:rsid w:val="00505BF2"/>
    <w:rsid w:val="00505C06"/>
    <w:rsid w:val="00505C68"/>
    <w:rsid w:val="00505F55"/>
    <w:rsid w:val="00506049"/>
    <w:rsid w:val="005060F3"/>
    <w:rsid w:val="005061DF"/>
    <w:rsid w:val="0050647B"/>
    <w:rsid w:val="005065CA"/>
    <w:rsid w:val="00506687"/>
    <w:rsid w:val="005066F8"/>
    <w:rsid w:val="00506961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D5F"/>
    <w:rsid w:val="00510E9D"/>
    <w:rsid w:val="00510F87"/>
    <w:rsid w:val="00511154"/>
    <w:rsid w:val="00511398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D4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5CC"/>
    <w:rsid w:val="00513A5C"/>
    <w:rsid w:val="00513BEC"/>
    <w:rsid w:val="00513C44"/>
    <w:rsid w:val="00513CE1"/>
    <w:rsid w:val="00514015"/>
    <w:rsid w:val="00514359"/>
    <w:rsid w:val="0051457D"/>
    <w:rsid w:val="0051460D"/>
    <w:rsid w:val="00514687"/>
    <w:rsid w:val="0051478D"/>
    <w:rsid w:val="00514850"/>
    <w:rsid w:val="00514A47"/>
    <w:rsid w:val="00514BBB"/>
    <w:rsid w:val="00514ECB"/>
    <w:rsid w:val="00515236"/>
    <w:rsid w:val="005154C3"/>
    <w:rsid w:val="005156D7"/>
    <w:rsid w:val="0051593C"/>
    <w:rsid w:val="00515CA4"/>
    <w:rsid w:val="00515D54"/>
    <w:rsid w:val="00515D80"/>
    <w:rsid w:val="005160B5"/>
    <w:rsid w:val="005164F9"/>
    <w:rsid w:val="0051696E"/>
    <w:rsid w:val="005169DF"/>
    <w:rsid w:val="0051703E"/>
    <w:rsid w:val="005170CC"/>
    <w:rsid w:val="00517114"/>
    <w:rsid w:val="00517284"/>
    <w:rsid w:val="0051746F"/>
    <w:rsid w:val="005175CF"/>
    <w:rsid w:val="005175D3"/>
    <w:rsid w:val="0051778D"/>
    <w:rsid w:val="005177E9"/>
    <w:rsid w:val="005179A7"/>
    <w:rsid w:val="00517A18"/>
    <w:rsid w:val="00517ABA"/>
    <w:rsid w:val="00517AC7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D36"/>
    <w:rsid w:val="00520E0E"/>
    <w:rsid w:val="0052127B"/>
    <w:rsid w:val="00521637"/>
    <w:rsid w:val="005216C5"/>
    <w:rsid w:val="00521712"/>
    <w:rsid w:val="00521742"/>
    <w:rsid w:val="005218BD"/>
    <w:rsid w:val="00521A51"/>
    <w:rsid w:val="00521F6E"/>
    <w:rsid w:val="0052217A"/>
    <w:rsid w:val="00522558"/>
    <w:rsid w:val="0052258E"/>
    <w:rsid w:val="005225A3"/>
    <w:rsid w:val="005226B2"/>
    <w:rsid w:val="00522931"/>
    <w:rsid w:val="0052299E"/>
    <w:rsid w:val="00522C6F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31"/>
    <w:rsid w:val="005249A1"/>
    <w:rsid w:val="00524CE3"/>
    <w:rsid w:val="00524DF1"/>
    <w:rsid w:val="00525269"/>
    <w:rsid w:val="005252B9"/>
    <w:rsid w:val="00525527"/>
    <w:rsid w:val="00525860"/>
    <w:rsid w:val="0052586D"/>
    <w:rsid w:val="00525BCA"/>
    <w:rsid w:val="00525F11"/>
    <w:rsid w:val="005261CF"/>
    <w:rsid w:val="0052623B"/>
    <w:rsid w:val="0052628C"/>
    <w:rsid w:val="005263B0"/>
    <w:rsid w:val="005264BE"/>
    <w:rsid w:val="005265F7"/>
    <w:rsid w:val="00526957"/>
    <w:rsid w:val="00526C7E"/>
    <w:rsid w:val="00526CA0"/>
    <w:rsid w:val="00526F90"/>
    <w:rsid w:val="0052731D"/>
    <w:rsid w:val="005274F4"/>
    <w:rsid w:val="005277EF"/>
    <w:rsid w:val="0052789E"/>
    <w:rsid w:val="00527A82"/>
    <w:rsid w:val="00527B45"/>
    <w:rsid w:val="0053032C"/>
    <w:rsid w:val="0053081F"/>
    <w:rsid w:val="005308D5"/>
    <w:rsid w:val="00530ABF"/>
    <w:rsid w:val="00530D6D"/>
    <w:rsid w:val="00530DF2"/>
    <w:rsid w:val="00530E56"/>
    <w:rsid w:val="00530EB4"/>
    <w:rsid w:val="005311A0"/>
    <w:rsid w:val="0053121C"/>
    <w:rsid w:val="00531397"/>
    <w:rsid w:val="005313F5"/>
    <w:rsid w:val="005315BF"/>
    <w:rsid w:val="0053175E"/>
    <w:rsid w:val="00531D2B"/>
    <w:rsid w:val="00531E85"/>
    <w:rsid w:val="00532461"/>
    <w:rsid w:val="005327E9"/>
    <w:rsid w:val="005329AF"/>
    <w:rsid w:val="00532AF8"/>
    <w:rsid w:val="00532B2F"/>
    <w:rsid w:val="00532C42"/>
    <w:rsid w:val="0053325C"/>
    <w:rsid w:val="00533517"/>
    <w:rsid w:val="00533638"/>
    <w:rsid w:val="005336A3"/>
    <w:rsid w:val="00533713"/>
    <w:rsid w:val="00533D19"/>
    <w:rsid w:val="00533E46"/>
    <w:rsid w:val="0053427C"/>
    <w:rsid w:val="005343F1"/>
    <w:rsid w:val="00534478"/>
    <w:rsid w:val="0053449A"/>
    <w:rsid w:val="005344BF"/>
    <w:rsid w:val="00534596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8AC"/>
    <w:rsid w:val="00535BD6"/>
    <w:rsid w:val="00535BE7"/>
    <w:rsid w:val="00535EE8"/>
    <w:rsid w:val="0053600B"/>
    <w:rsid w:val="00536315"/>
    <w:rsid w:val="0053651C"/>
    <w:rsid w:val="00536594"/>
    <w:rsid w:val="005366DC"/>
    <w:rsid w:val="00536714"/>
    <w:rsid w:val="0053675C"/>
    <w:rsid w:val="005367FD"/>
    <w:rsid w:val="00536A1C"/>
    <w:rsid w:val="00536AF3"/>
    <w:rsid w:val="00536B0C"/>
    <w:rsid w:val="00536B91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0D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80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1F18"/>
    <w:rsid w:val="00542495"/>
    <w:rsid w:val="00542662"/>
    <w:rsid w:val="00542940"/>
    <w:rsid w:val="005429A4"/>
    <w:rsid w:val="00542A2D"/>
    <w:rsid w:val="00542B05"/>
    <w:rsid w:val="0054330F"/>
    <w:rsid w:val="005436F3"/>
    <w:rsid w:val="00543750"/>
    <w:rsid w:val="005437E2"/>
    <w:rsid w:val="005439FC"/>
    <w:rsid w:val="00543C27"/>
    <w:rsid w:val="00543D03"/>
    <w:rsid w:val="0054403A"/>
    <w:rsid w:val="005441FD"/>
    <w:rsid w:val="005448CA"/>
    <w:rsid w:val="00544C43"/>
    <w:rsid w:val="00544F11"/>
    <w:rsid w:val="00545211"/>
    <w:rsid w:val="00545343"/>
    <w:rsid w:val="00545541"/>
    <w:rsid w:val="00545AA0"/>
    <w:rsid w:val="00545AF1"/>
    <w:rsid w:val="00545B4E"/>
    <w:rsid w:val="00545B87"/>
    <w:rsid w:val="00545CCD"/>
    <w:rsid w:val="00546877"/>
    <w:rsid w:val="005468DC"/>
    <w:rsid w:val="005468EF"/>
    <w:rsid w:val="00546CC6"/>
    <w:rsid w:val="00546F99"/>
    <w:rsid w:val="00547078"/>
    <w:rsid w:val="005472E1"/>
    <w:rsid w:val="0054741B"/>
    <w:rsid w:val="005474FC"/>
    <w:rsid w:val="0054750E"/>
    <w:rsid w:val="005476B2"/>
    <w:rsid w:val="005477AF"/>
    <w:rsid w:val="00547E87"/>
    <w:rsid w:val="0055028F"/>
    <w:rsid w:val="005503EE"/>
    <w:rsid w:val="0055058A"/>
    <w:rsid w:val="005509D2"/>
    <w:rsid w:val="00550AE2"/>
    <w:rsid w:val="00550C30"/>
    <w:rsid w:val="00550CA7"/>
    <w:rsid w:val="00550E5B"/>
    <w:rsid w:val="0055120A"/>
    <w:rsid w:val="00551318"/>
    <w:rsid w:val="00551437"/>
    <w:rsid w:val="005516A6"/>
    <w:rsid w:val="00551C53"/>
    <w:rsid w:val="00551DAB"/>
    <w:rsid w:val="00551DDF"/>
    <w:rsid w:val="00551F01"/>
    <w:rsid w:val="00551FFD"/>
    <w:rsid w:val="005521C2"/>
    <w:rsid w:val="00552336"/>
    <w:rsid w:val="0055260A"/>
    <w:rsid w:val="00552646"/>
    <w:rsid w:val="00552669"/>
    <w:rsid w:val="005526E7"/>
    <w:rsid w:val="005527BA"/>
    <w:rsid w:val="00552992"/>
    <w:rsid w:val="00552A20"/>
    <w:rsid w:val="00552B70"/>
    <w:rsid w:val="00552D3D"/>
    <w:rsid w:val="00552E1F"/>
    <w:rsid w:val="0055308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128"/>
    <w:rsid w:val="0055423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7AE"/>
    <w:rsid w:val="00555C57"/>
    <w:rsid w:val="00555D76"/>
    <w:rsid w:val="00555F0D"/>
    <w:rsid w:val="0055619A"/>
    <w:rsid w:val="00556272"/>
    <w:rsid w:val="005565E2"/>
    <w:rsid w:val="0055662F"/>
    <w:rsid w:val="0055663D"/>
    <w:rsid w:val="00556669"/>
    <w:rsid w:val="00556A80"/>
    <w:rsid w:val="00556E25"/>
    <w:rsid w:val="0055716E"/>
    <w:rsid w:val="005572BE"/>
    <w:rsid w:val="005575EF"/>
    <w:rsid w:val="005575F0"/>
    <w:rsid w:val="00557691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851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957"/>
    <w:rsid w:val="00561A75"/>
    <w:rsid w:val="00561B1D"/>
    <w:rsid w:val="00561CA0"/>
    <w:rsid w:val="00561EAB"/>
    <w:rsid w:val="0056213D"/>
    <w:rsid w:val="00562239"/>
    <w:rsid w:val="0056236E"/>
    <w:rsid w:val="005623FF"/>
    <w:rsid w:val="00562551"/>
    <w:rsid w:val="005626C3"/>
    <w:rsid w:val="0056272E"/>
    <w:rsid w:val="005628EA"/>
    <w:rsid w:val="00562A82"/>
    <w:rsid w:val="00562AA1"/>
    <w:rsid w:val="00562B9E"/>
    <w:rsid w:val="00562BBF"/>
    <w:rsid w:val="00562CF9"/>
    <w:rsid w:val="00563012"/>
    <w:rsid w:val="005632F5"/>
    <w:rsid w:val="00563405"/>
    <w:rsid w:val="00563462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320"/>
    <w:rsid w:val="00566517"/>
    <w:rsid w:val="00566571"/>
    <w:rsid w:val="0056660D"/>
    <w:rsid w:val="005668D4"/>
    <w:rsid w:val="0056715D"/>
    <w:rsid w:val="005674F6"/>
    <w:rsid w:val="0056762A"/>
    <w:rsid w:val="00567BD4"/>
    <w:rsid w:val="00567E69"/>
    <w:rsid w:val="005700F1"/>
    <w:rsid w:val="00570169"/>
    <w:rsid w:val="0057022B"/>
    <w:rsid w:val="00570336"/>
    <w:rsid w:val="00570396"/>
    <w:rsid w:val="00570461"/>
    <w:rsid w:val="0057058D"/>
    <w:rsid w:val="00570934"/>
    <w:rsid w:val="005709ED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4D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A64"/>
    <w:rsid w:val="00574B5E"/>
    <w:rsid w:val="00574BBF"/>
    <w:rsid w:val="00574CB6"/>
    <w:rsid w:val="00574CC5"/>
    <w:rsid w:val="00574E70"/>
    <w:rsid w:val="0057504F"/>
    <w:rsid w:val="00575067"/>
    <w:rsid w:val="00575429"/>
    <w:rsid w:val="00575654"/>
    <w:rsid w:val="005757B2"/>
    <w:rsid w:val="00575B0F"/>
    <w:rsid w:val="005760AD"/>
    <w:rsid w:val="005760AE"/>
    <w:rsid w:val="005760CF"/>
    <w:rsid w:val="0057614E"/>
    <w:rsid w:val="00576540"/>
    <w:rsid w:val="00576648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A34"/>
    <w:rsid w:val="00577BCD"/>
    <w:rsid w:val="00577D18"/>
    <w:rsid w:val="00577DAC"/>
    <w:rsid w:val="00577F17"/>
    <w:rsid w:val="00580284"/>
    <w:rsid w:val="005802C3"/>
    <w:rsid w:val="00580316"/>
    <w:rsid w:val="005806A7"/>
    <w:rsid w:val="00580701"/>
    <w:rsid w:val="00580813"/>
    <w:rsid w:val="00580897"/>
    <w:rsid w:val="00580914"/>
    <w:rsid w:val="00580AC7"/>
    <w:rsid w:val="00580BD4"/>
    <w:rsid w:val="00580D52"/>
    <w:rsid w:val="00580F5A"/>
    <w:rsid w:val="00581024"/>
    <w:rsid w:val="00581078"/>
    <w:rsid w:val="0058107F"/>
    <w:rsid w:val="00581470"/>
    <w:rsid w:val="005816BB"/>
    <w:rsid w:val="00581963"/>
    <w:rsid w:val="005819A0"/>
    <w:rsid w:val="00581D0C"/>
    <w:rsid w:val="00581D6A"/>
    <w:rsid w:val="00581E24"/>
    <w:rsid w:val="00581E5E"/>
    <w:rsid w:val="00581E63"/>
    <w:rsid w:val="00582032"/>
    <w:rsid w:val="0058204C"/>
    <w:rsid w:val="005821BC"/>
    <w:rsid w:val="00582262"/>
    <w:rsid w:val="00582585"/>
    <w:rsid w:val="00582704"/>
    <w:rsid w:val="00582717"/>
    <w:rsid w:val="0058273F"/>
    <w:rsid w:val="005827DA"/>
    <w:rsid w:val="00582945"/>
    <w:rsid w:val="00582A89"/>
    <w:rsid w:val="00582B0C"/>
    <w:rsid w:val="00582C96"/>
    <w:rsid w:val="00582FA8"/>
    <w:rsid w:val="0058301E"/>
    <w:rsid w:val="0058321F"/>
    <w:rsid w:val="00583606"/>
    <w:rsid w:val="00583A5A"/>
    <w:rsid w:val="00583AAC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6F1"/>
    <w:rsid w:val="00584754"/>
    <w:rsid w:val="0058478B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5F55"/>
    <w:rsid w:val="005862D2"/>
    <w:rsid w:val="00586412"/>
    <w:rsid w:val="00586493"/>
    <w:rsid w:val="0058651F"/>
    <w:rsid w:val="0058659B"/>
    <w:rsid w:val="005867A7"/>
    <w:rsid w:val="00586880"/>
    <w:rsid w:val="00586BCE"/>
    <w:rsid w:val="00586C5F"/>
    <w:rsid w:val="00586F32"/>
    <w:rsid w:val="0058726D"/>
    <w:rsid w:val="005873C3"/>
    <w:rsid w:val="005876EA"/>
    <w:rsid w:val="00587706"/>
    <w:rsid w:val="00587CD9"/>
    <w:rsid w:val="00587FE7"/>
    <w:rsid w:val="0059053A"/>
    <w:rsid w:val="005908A7"/>
    <w:rsid w:val="00590AF3"/>
    <w:rsid w:val="00590E95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8D7"/>
    <w:rsid w:val="00592978"/>
    <w:rsid w:val="0059312B"/>
    <w:rsid w:val="00593256"/>
    <w:rsid w:val="00593726"/>
    <w:rsid w:val="00593C75"/>
    <w:rsid w:val="00593C8A"/>
    <w:rsid w:val="00593D36"/>
    <w:rsid w:val="005940BE"/>
    <w:rsid w:val="0059476C"/>
    <w:rsid w:val="00594799"/>
    <w:rsid w:val="00594938"/>
    <w:rsid w:val="00594CA0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6"/>
    <w:rsid w:val="005964A8"/>
    <w:rsid w:val="00596552"/>
    <w:rsid w:val="00596567"/>
    <w:rsid w:val="00596807"/>
    <w:rsid w:val="00596921"/>
    <w:rsid w:val="00596B7B"/>
    <w:rsid w:val="00596C74"/>
    <w:rsid w:val="00596DFA"/>
    <w:rsid w:val="00596F15"/>
    <w:rsid w:val="00597002"/>
    <w:rsid w:val="0059756A"/>
    <w:rsid w:val="0059757B"/>
    <w:rsid w:val="00597588"/>
    <w:rsid w:val="00597830"/>
    <w:rsid w:val="0059788D"/>
    <w:rsid w:val="005978CE"/>
    <w:rsid w:val="005978EC"/>
    <w:rsid w:val="00597A76"/>
    <w:rsid w:val="00597ABB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1C"/>
    <w:rsid w:val="005A17C5"/>
    <w:rsid w:val="005A1B2E"/>
    <w:rsid w:val="005A1D9F"/>
    <w:rsid w:val="005A1E3B"/>
    <w:rsid w:val="005A1E71"/>
    <w:rsid w:val="005A1E7B"/>
    <w:rsid w:val="005A2071"/>
    <w:rsid w:val="005A222E"/>
    <w:rsid w:val="005A2256"/>
    <w:rsid w:val="005A22D1"/>
    <w:rsid w:val="005A26E1"/>
    <w:rsid w:val="005A27F8"/>
    <w:rsid w:val="005A2870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C95"/>
    <w:rsid w:val="005A3E06"/>
    <w:rsid w:val="005A40F4"/>
    <w:rsid w:val="005A438F"/>
    <w:rsid w:val="005A4553"/>
    <w:rsid w:val="005A457E"/>
    <w:rsid w:val="005A45D4"/>
    <w:rsid w:val="005A473B"/>
    <w:rsid w:val="005A4804"/>
    <w:rsid w:val="005A4B20"/>
    <w:rsid w:val="005A4BD5"/>
    <w:rsid w:val="005A4D58"/>
    <w:rsid w:val="005A5283"/>
    <w:rsid w:val="005A5485"/>
    <w:rsid w:val="005A55E4"/>
    <w:rsid w:val="005A567F"/>
    <w:rsid w:val="005A56C4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A7D96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13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61A"/>
    <w:rsid w:val="005B2830"/>
    <w:rsid w:val="005B294D"/>
    <w:rsid w:val="005B2AD6"/>
    <w:rsid w:val="005B2BF7"/>
    <w:rsid w:val="005B2C0B"/>
    <w:rsid w:val="005B2D6D"/>
    <w:rsid w:val="005B30D4"/>
    <w:rsid w:val="005B3308"/>
    <w:rsid w:val="005B3367"/>
    <w:rsid w:val="005B35BF"/>
    <w:rsid w:val="005B38A0"/>
    <w:rsid w:val="005B3925"/>
    <w:rsid w:val="005B3AEC"/>
    <w:rsid w:val="005B3B73"/>
    <w:rsid w:val="005B3BAA"/>
    <w:rsid w:val="005B3C2C"/>
    <w:rsid w:val="005B3C2F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413"/>
    <w:rsid w:val="005B5501"/>
    <w:rsid w:val="005B56EA"/>
    <w:rsid w:val="005B58BF"/>
    <w:rsid w:val="005B5920"/>
    <w:rsid w:val="005B596E"/>
    <w:rsid w:val="005B5AA8"/>
    <w:rsid w:val="005B5C01"/>
    <w:rsid w:val="005B5C88"/>
    <w:rsid w:val="005B5D16"/>
    <w:rsid w:val="005B5E2D"/>
    <w:rsid w:val="005B621E"/>
    <w:rsid w:val="005B632A"/>
    <w:rsid w:val="005B63E9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558"/>
    <w:rsid w:val="005C06BB"/>
    <w:rsid w:val="005C0768"/>
    <w:rsid w:val="005C0806"/>
    <w:rsid w:val="005C087C"/>
    <w:rsid w:val="005C0A9E"/>
    <w:rsid w:val="005C0AE2"/>
    <w:rsid w:val="005C1375"/>
    <w:rsid w:val="005C1452"/>
    <w:rsid w:val="005C1501"/>
    <w:rsid w:val="005C165F"/>
    <w:rsid w:val="005C16E8"/>
    <w:rsid w:val="005C172B"/>
    <w:rsid w:val="005C1A96"/>
    <w:rsid w:val="005C1F26"/>
    <w:rsid w:val="005C1FF8"/>
    <w:rsid w:val="005C260D"/>
    <w:rsid w:val="005C27F3"/>
    <w:rsid w:val="005C2EF3"/>
    <w:rsid w:val="005C2F46"/>
    <w:rsid w:val="005C3222"/>
    <w:rsid w:val="005C38FF"/>
    <w:rsid w:val="005C391E"/>
    <w:rsid w:val="005C3A16"/>
    <w:rsid w:val="005C3AE1"/>
    <w:rsid w:val="005C3D7B"/>
    <w:rsid w:val="005C3E0C"/>
    <w:rsid w:val="005C42C6"/>
    <w:rsid w:val="005C43F5"/>
    <w:rsid w:val="005C4635"/>
    <w:rsid w:val="005C4A6D"/>
    <w:rsid w:val="005C4B4F"/>
    <w:rsid w:val="005C4F79"/>
    <w:rsid w:val="005C50F8"/>
    <w:rsid w:val="005C5184"/>
    <w:rsid w:val="005C52E8"/>
    <w:rsid w:val="005C5520"/>
    <w:rsid w:val="005C5612"/>
    <w:rsid w:val="005C56FE"/>
    <w:rsid w:val="005C5832"/>
    <w:rsid w:val="005C5880"/>
    <w:rsid w:val="005C58E3"/>
    <w:rsid w:val="005C599B"/>
    <w:rsid w:val="005C5A49"/>
    <w:rsid w:val="005C5BCC"/>
    <w:rsid w:val="005C5D6D"/>
    <w:rsid w:val="005C5DB4"/>
    <w:rsid w:val="005C5ECB"/>
    <w:rsid w:val="005C616B"/>
    <w:rsid w:val="005C61A8"/>
    <w:rsid w:val="005C640B"/>
    <w:rsid w:val="005C6804"/>
    <w:rsid w:val="005C6E61"/>
    <w:rsid w:val="005C703D"/>
    <w:rsid w:val="005C7058"/>
    <w:rsid w:val="005C7299"/>
    <w:rsid w:val="005C79B7"/>
    <w:rsid w:val="005C7A43"/>
    <w:rsid w:val="005C7C59"/>
    <w:rsid w:val="005D0162"/>
    <w:rsid w:val="005D0220"/>
    <w:rsid w:val="005D02EB"/>
    <w:rsid w:val="005D034B"/>
    <w:rsid w:val="005D0411"/>
    <w:rsid w:val="005D0478"/>
    <w:rsid w:val="005D05E3"/>
    <w:rsid w:val="005D0763"/>
    <w:rsid w:val="005D07F6"/>
    <w:rsid w:val="005D0CBC"/>
    <w:rsid w:val="005D0D7C"/>
    <w:rsid w:val="005D12B7"/>
    <w:rsid w:val="005D13F9"/>
    <w:rsid w:val="005D14C5"/>
    <w:rsid w:val="005D1D05"/>
    <w:rsid w:val="005D1D08"/>
    <w:rsid w:val="005D1FF5"/>
    <w:rsid w:val="005D2144"/>
    <w:rsid w:val="005D22FD"/>
    <w:rsid w:val="005D23C7"/>
    <w:rsid w:val="005D2847"/>
    <w:rsid w:val="005D285F"/>
    <w:rsid w:val="005D2885"/>
    <w:rsid w:val="005D28DF"/>
    <w:rsid w:val="005D29F2"/>
    <w:rsid w:val="005D2A93"/>
    <w:rsid w:val="005D2AC0"/>
    <w:rsid w:val="005D2B1E"/>
    <w:rsid w:val="005D2B93"/>
    <w:rsid w:val="005D2DB4"/>
    <w:rsid w:val="005D2ECF"/>
    <w:rsid w:val="005D2F4C"/>
    <w:rsid w:val="005D2F66"/>
    <w:rsid w:val="005D31D8"/>
    <w:rsid w:val="005D3561"/>
    <w:rsid w:val="005D378A"/>
    <w:rsid w:val="005D390F"/>
    <w:rsid w:val="005D3960"/>
    <w:rsid w:val="005D39D8"/>
    <w:rsid w:val="005D3CB9"/>
    <w:rsid w:val="005D3E2A"/>
    <w:rsid w:val="005D3E30"/>
    <w:rsid w:val="005D455C"/>
    <w:rsid w:val="005D46BB"/>
    <w:rsid w:val="005D49F6"/>
    <w:rsid w:val="005D4A52"/>
    <w:rsid w:val="005D4C1D"/>
    <w:rsid w:val="005D4D4C"/>
    <w:rsid w:val="005D4F5E"/>
    <w:rsid w:val="005D5007"/>
    <w:rsid w:val="005D522A"/>
    <w:rsid w:val="005D52B6"/>
    <w:rsid w:val="005D52E4"/>
    <w:rsid w:val="005D538B"/>
    <w:rsid w:val="005D539D"/>
    <w:rsid w:val="005D5769"/>
    <w:rsid w:val="005D586B"/>
    <w:rsid w:val="005D59C7"/>
    <w:rsid w:val="005D5B2D"/>
    <w:rsid w:val="005D5BE1"/>
    <w:rsid w:val="005D5C5F"/>
    <w:rsid w:val="005D5C72"/>
    <w:rsid w:val="005D5D43"/>
    <w:rsid w:val="005D5E78"/>
    <w:rsid w:val="005D5ED3"/>
    <w:rsid w:val="005D6026"/>
    <w:rsid w:val="005D61FA"/>
    <w:rsid w:val="005D63C0"/>
    <w:rsid w:val="005D6405"/>
    <w:rsid w:val="005D641D"/>
    <w:rsid w:val="005D64F2"/>
    <w:rsid w:val="005D650E"/>
    <w:rsid w:val="005D6788"/>
    <w:rsid w:val="005D6807"/>
    <w:rsid w:val="005D68B3"/>
    <w:rsid w:val="005D6B8A"/>
    <w:rsid w:val="005D6C5A"/>
    <w:rsid w:val="005D6DE9"/>
    <w:rsid w:val="005D72CB"/>
    <w:rsid w:val="005D7330"/>
    <w:rsid w:val="005D7622"/>
    <w:rsid w:val="005D79C1"/>
    <w:rsid w:val="005D7F43"/>
    <w:rsid w:val="005D7FF1"/>
    <w:rsid w:val="005E00E4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C58"/>
    <w:rsid w:val="005E1E79"/>
    <w:rsid w:val="005E1F42"/>
    <w:rsid w:val="005E2166"/>
    <w:rsid w:val="005E223F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AD"/>
    <w:rsid w:val="005E48FF"/>
    <w:rsid w:val="005E4B7A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1C8"/>
    <w:rsid w:val="005E6449"/>
    <w:rsid w:val="005E653C"/>
    <w:rsid w:val="005E6768"/>
    <w:rsid w:val="005E6C1B"/>
    <w:rsid w:val="005E6F09"/>
    <w:rsid w:val="005E730B"/>
    <w:rsid w:val="005E7418"/>
    <w:rsid w:val="005E767C"/>
    <w:rsid w:val="005E7A72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56B"/>
    <w:rsid w:val="005F1675"/>
    <w:rsid w:val="005F17DD"/>
    <w:rsid w:val="005F1B06"/>
    <w:rsid w:val="005F1DD0"/>
    <w:rsid w:val="005F1E1D"/>
    <w:rsid w:val="005F1F07"/>
    <w:rsid w:val="005F20CC"/>
    <w:rsid w:val="005F23C2"/>
    <w:rsid w:val="005F23C5"/>
    <w:rsid w:val="005F2458"/>
    <w:rsid w:val="005F2473"/>
    <w:rsid w:val="005F24D8"/>
    <w:rsid w:val="005F24DD"/>
    <w:rsid w:val="005F267E"/>
    <w:rsid w:val="005F2916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6A"/>
    <w:rsid w:val="005F45D3"/>
    <w:rsid w:val="005F471D"/>
    <w:rsid w:val="005F487D"/>
    <w:rsid w:val="005F4917"/>
    <w:rsid w:val="005F4AD7"/>
    <w:rsid w:val="005F4E3B"/>
    <w:rsid w:val="005F55FC"/>
    <w:rsid w:val="005F5612"/>
    <w:rsid w:val="005F56B1"/>
    <w:rsid w:val="005F57C8"/>
    <w:rsid w:val="005F5AD7"/>
    <w:rsid w:val="005F5D7F"/>
    <w:rsid w:val="005F5EA6"/>
    <w:rsid w:val="005F617F"/>
    <w:rsid w:val="005F69BF"/>
    <w:rsid w:val="005F6D23"/>
    <w:rsid w:val="005F6DF3"/>
    <w:rsid w:val="005F6F0A"/>
    <w:rsid w:val="005F7035"/>
    <w:rsid w:val="005F7040"/>
    <w:rsid w:val="005F71F4"/>
    <w:rsid w:val="005F7800"/>
    <w:rsid w:val="005F7A1C"/>
    <w:rsid w:val="005F7C4B"/>
    <w:rsid w:val="005F7DD8"/>
    <w:rsid w:val="005F7E52"/>
    <w:rsid w:val="00600389"/>
    <w:rsid w:val="0060039B"/>
    <w:rsid w:val="006004BC"/>
    <w:rsid w:val="006006C0"/>
    <w:rsid w:val="0060087A"/>
    <w:rsid w:val="00600B02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804"/>
    <w:rsid w:val="0060195B"/>
    <w:rsid w:val="006019F1"/>
    <w:rsid w:val="00601D89"/>
    <w:rsid w:val="00601EF3"/>
    <w:rsid w:val="00601F4D"/>
    <w:rsid w:val="0060246B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91"/>
    <w:rsid w:val="00603BAE"/>
    <w:rsid w:val="00603CAC"/>
    <w:rsid w:val="00603DCD"/>
    <w:rsid w:val="00603F66"/>
    <w:rsid w:val="0060415E"/>
    <w:rsid w:val="00604315"/>
    <w:rsid w:val="006045DD"/>
    <w:rsid w:val="00604AE0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4E4"/>
    <w:rsid w:val="00605598"/>
    <w:rsid w:val="0060575D"/>
    <w:rsid w:val="00605855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01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09F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0FE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08F"/>
    <w:rsid w:val="00612158"/>
    <w:rsid w:val="0061270F"/>
    <w:rsid w:val="006128CF"/>
    <w:rsid w:val="00612DBC"/>
    <w:rsid w:val="0061309A"/>
    <w:rsid w:val="00613129"/>
    <w:rsid w:val="0061323B"/>
    <w:rsid w:val="0061330C"/>
    <w:rsid w:val="0061331E"/>
    <w:rsid w:val="00613411"/>
    <w:rsid w:val="00613622"/>
    <w:rsid w:val="00613963"/>
    <w:rsid w:val="00613C3E"/>
    <w:rsid w:val="006143AC"/>
    <w:rsid w:val="006143BA"/>
    <w:rsid w:val="006143DC"/>
    <w:rsid w:val="006149CA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9C7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17D6F"/>
    <w:rsid w:val="006200A1"/>
    <w:rsid w:val="006203D2"/>
    <w:rsid w:val="00620427"/>
    <w:rsid w:val="006204B0"/>
    <w:rsid w:val="0062079E"/>
    <w:rsid w:val="00620801"/>
    <w:rsid w:val="006208E1"/>
    <w:rsid w:val="00620A1F"/>
    <w:rsid w:val="00620A99"/>
    <w:rsid w:val="00620B0C"/>
    <w:rsid w:val="00621038"/>
    <w:rsid w:val="00621199"/>
    <w:rsid w:val="00621293"/>
    <w:rsid w:val="006214B0"/>
    <w:rsid w:val="006214B2"/>
    <w:rsid w:val="006214BB"/>
    <w:rsid w:val="00621743"/>
    <w:rsid w:val="00621960"/>
    <w:rsid w:val="00621BB7"/>
    <w:rsid w:val="00621F5C"/>
    <w:rsid w:val="00621FD0"/>
    <w:rsid w:val="00622024"/>
    <w:rsid w:val="00622408"/>
    <w:rsid w:val="006225B9"/>
    <w:rsid w:val="00622751"/>
    <w:rsid w:val="006228BA"/>
    <w:rsid w:val="00622A19"/>
    <w:rsid w:val="00622A22"/>
    <w:rsid w:val="00622A65"/>
    <w:rsid w:val="00622AE8"/>
    <w:rsid w:val="00622BD6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3D79"/>
    <w:rsid w:val="00623FE6"/>
    <w:rsid w:val="006240D1"/>
    <w:rsid w:val="006240E6"/>
    <w:rsid w:val="006246A2"/>
    <w:rsid w:val="006246D2"/>
    <w:rsid w:val="006246FD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5E48"/>
    <w:rsid w:val="00626012"/>
    <w:rsid w:val="0062607C"/>
    <w:rsid w:val="006260CA"/>
    <w:rsid w:val="00626234"/>
    <w:rsid w:val="006265D4"/>
    <w:rsid w:val="00626E3E"/>
    <w:rsid w:val="00626F79"/>
    <w:rsid w:val="006270A4"/>
    <w:rsid w:val="00627373"/>
    <w:rsid w:val="006274E6"/>
    <w:rsid w:val="00627593"/>
    <w:rsid w:val="00627789"/>
    <w:rsid w:val="00627921"/>
    <w:rsid w:val="00627BA7"/>
    <w:rsid w:val="00627E09"/>
    <w:rsid w:val="0063001B"/>
    <w:rsid w:val="00630104"/>
    <w:rsid w:val="00630185"/>
    <w:rsid w:val="00630207"/>
    <w:rsid w:val="006303DA"/>
    <w:rsid w:val="006304F7"/>
    <w:rsid w:val="0063065C"/>
    <w:rsid w:val="00630A1A"/>
    <w:rsid w:val="00630A2F"/>
    <w:rsid w:val="00630B0F"/>
    <w:rsid w:val="00631086"/>
    <w:rsid w:val="0063124F"/>
    <w:rsid w:val="00631309"/>
    <w:rsid w:val="00631545"/>
    <w:rsid w:val="00631610"/>
    <w:rsid w:val="00631725"/>
    <w:rsid w:val="0063195B"/>
    <w:rsid w:val="0063197E"/>
    <w:rsid w:val="006319D4"/>
    <w:rsid w:val="006319F4"/>
    <w:rsid w:val="00631DBB"/>
    <w:rsid w:val="00631EA2"/>
    <w:rsid w:val="00631F27"/>
    <w:rsid w:val="0063231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64"/>
    <w:rsid w:val="00633174"/>
    <w:rsid w:val="006332B7"/>
    <w:rsid w:val="00633324"/>
    <w:rsid w:val="006333B0"/>
    <w:rsid w:val="006334CE"/>
    <w:rsid w:val="00633945"/>
    <w:rsid w:val="00633A25"/>
    <w:rsid w:val="00633A7B"/>
    <w:rsid w:val="00633A9C"/>
    <w:rsid w:val="00633B44"/>
    <w:rsid w:val="00633C1C"/>
    <w:rsid w:val="00633C6E"/>
    <w:rsid w:val="00633DA8"/>
    <w:rsid w:val="006340DA"/>
    <w:rsid w:val="006341C9"/>
    <w:rsid w:val="00634393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5EC6"/>
    <w:rsid w:val="006361AB"/>
    <w:rsid w:val="006363D3"/>
    <w:rsid w:val="00636564"/>
    <w:rsid w:val="0063682D"/>
    <w:rsid w:val="00636920"/>
    <w:rsid w:val="00636ACE"/>
    <w:rsid w:val="00636F76"/>
    <w:rsid w:val="006373A2"/>
    <w:rsid w:val="0063778D"/>
    <w:rsid w:val="006378E9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ACE"/>
    <w:rsid w:val="00640D7A"/>
    <w:rsid w:val="00640EBB"/>
    <w:rsid w:val="006416D0"/>
    <w:rsid w:val="0064173A"/>
    <w:rsid w:val="00641768"/>
    <w:rsid w:val="0064177C"/>
    <w:rsid w:val="0064192E"/>
    <w:rsid w:val="00641CFF"/>
    <w:rsid w:val="00641D53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80B"/>
    <w:rsid w:val="00643B08"/>
    <w:rsid w:val="00643BB7"/>
    <w:rsid w:val="00643DB1"/>
    <w:rsid w:val="00643FCE"/>
    <w:rsid w:val="006440FE"/>
    <w:rsid w:val="00644206"/>
    <w:rsid w:val="0064428A"/>
    <w:rsid w:val="00644293"/>
    <w:rsid w:val="00644347"/>
    <w:rsid w:val="00644496"/>
    <w:rsid w:val="006444F2"/>
    <w:rsid w:val="0064455C"/>
    <w:rsid w:val="006447D4"/>
    <w:rsid w:val="00644A2F"/>
    <w:rsid w:val="00644CEE"/>
    <w:rsid w:val="00644E1A"/>
    <w:rsid w:val="00644E97"/>
    <w:rsid w:val="00644F0E"/>
    <w:rsid w:val="00645478"/>
    <w:rsid w:val="00645A82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4BE"/>
    <w:rsid w:val="00647571"/>
    <w:rsid w:val="00647576"/>
    <w:rsid w:val="006476AA"/>
    <w:rsid w:val="006479A4"/>
    <w:rsid w:val="00647C64"/>
    <w:rsid w:val="0065048F"/>
    <w:rsid w:val="00650802"/>
    <w:rsid w:val="00650938"/>
    <w:rsid w:val="00650A66"/>
    <w:rsid w:val="00650C0A"/>
    <w:rsid w:val="00650DF8"/>
    <w:rsid w:val="006512EA"/>
    <w:rsid w:val="00651585"/>
    <w:rsid w:val="006515B0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136"/>
    <w:rsid w:val="0065258D"/>
    <w:rsid w:val="00652A64"/>
    <w:rsid w:val="00652A7E"/>
    <w:rsid w:val="00652BA7"/>
    <w:rsid w:val="00653406"/>
    <w:rsid w:val="00653443"/>
    <w:rsid w:val="0065363B"/>
    <w:rsid w:val="00653ED4"/>
    <w:rsid w:val="00653FCE"/>
    <w:rsid w:val="00654309"/>
    <w:rsid w:val="00654423"/>
    <w:rsid w:val="0065445D"/>
    <w:rsid w:val="006544CA"/>
    <w:rsid w:val="00654503"/>
    <w:rsid w:val="00654735"/>
    <w:rsid w:val="00654A0F"/>
    <w:rsid w:val="00654B87"/>
    <w:rsid w:val="00654DF6"/>
    <w:rsid w:val="00654F3A"/>
    <w:rsid w:val="006550F9"/>
    <w:rsid w:val="006550FF"/>
    <w:rsid w:val="00655240"/>
    <w:rsid w:val="0065525A"/>
    <w:rsid w:val="00655356"/>
    <w:rsid w:val="006553F7"/>
    <w:rsid w:val="00655667"/>
    <w:rsid w:val="006556FC"/>
    <w:rsid w:val="0065574B"/>
    <w:rsid w:val="00655E34"/>
    <w:rsid w:val="00656263"/>
    <w:rsid w:val="006567AA"/>
    <w:rsid w:val="006569B1"/>
    <w:rsid w:val="00656C33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57EFC"/>
    <w:rsid w:val="0066004B"/>
    <w:rsid w:val="006600E7"/>
    <w:rsid w:val="00660B8E"/>
    <w:rsid w:val="00661255"/>
    <w:rsid w:val="006612CE"/>
    <w:rsid w:val="00661600"/>
    <w:rsid w:val="006618E6"/>
    <w:rsid w:val="00661CB4"/>
    <w:rsid w:val="00661DF4"/>
    <w:rsid w:val="00661F24"/>
    <w:rsid w:val="00661F28"/>
    <w:rsid w:val="00662179"/>
    <w:rsid w:val="006621B6"/>
    <w:rsid w:val="0066238D"/>
    <w:rsid w:val="0066241F"/>
    <w:rsid w:val="00662453"/>
    <w:rsid w:val="006624DC"/>
    <w:rsid w:val="006624EE"/>
    <w:rsid w:val="006626D6"/>
    <w:rsid w:val="006626DC"/>
    <w:rsid w:val="00662963"/>
    <w:rsid w:val="00662ED4"/>
    <w:rsid w:val="0066383C"/>
    <w:rsid w:val="00663872"/>
    <w:rsid w:val="00663A26"/>
    <w:rsid w:val="00663A8F"/>
    <w:rsid w:val="00663EE7"/>
    <w:rsid w:val="00663FC9"/>
    <w:rsid w:val="0066410F"/>
    <w:rsid w:val="00664451"/>
    <w:rsid w:val="006644EB"/>
    <w:rsid w:val="00664826"/>
    <w:rsid w:val="006649A6"/>
    <w:rsid w:val="00664A79"/>
    <w:rsid w:val="00664C98"/>
    <w:rsid w:val="00664CC9"/>
    <w:rsid w:val="00664D53"/>
    <w:rsid w:val="00665AE3"/>
    <w:rsid w:val="00665B57"/>
    <w:rsid w:val="00665F02"/>
    <w:rsid w:val="00666052"/>
    <w:rsid w:val="006663AF"/>
    <w:rsid w:val="006663DE"/>
    <w:rsid w:val="006664B4"/>
    <w:rsid w:val="006665D6"/>
    <w:rsid w:val="006665E2"/>
    <w:rsid w:val="006665FB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67FD1"/>
    <w:rsid w:val="0067017D"/>
    <w:rsid w:val="00670472"/>
    <w:rsid w:val="0067067B"/>
    <w:rsid w:val="0067084F"/>
    <w:rsid w:val="00670A08"/>
    <w:rsid w:val="00670A6C"/>
    <w:rsid w:val="00670C61"/>
    <w:rsid w:val="00671306"/>
    <w:rsid w:val="00671A2D"/>
    <w:rsid w:val="00671CC9"/>
    <w:rsid w:val="00671FB6"/>
    <w:rsid w:val="006723FB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5AF"/>
    <w:rsid w:val="006737C7"/>
    <w:rsid w:val="006738C9"/>
    <w:rsid w:val="00673921"/>
    <w:rsid w:val="0067396A"/>
    <w:rsid w:val="00673C3C"/>
    <w:rsid w:val="00673C55"/>
    <w:rsid w:val="00673E43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00"/>
    <w:rsid w:val="006756C5"/>
    <w:rsid w:val="006756FA"/>
    <w:rsid w:val="0067580C"/>
    <w:rsid w:val="00675C0D"/>
    <w:rsid w:val="00675D3E"/>
    <w:rsid w:val="00675EE3"/>
    <w:rsid w:val="00675EE6"/>
    <w:rsid w:val="0067608B"/>
    <w:rsid w:val="0067655A"/>
    <w:rsid w:val="00676613"/>
    <w:rsid w:val="006766D3"/>
    <w:rsid w:val="0067672F"/>
    <w:rsid w:val="0067674C"/>
    <w:rsid w:val="00676778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3B5"/>
    <w:rsid w:val="0067742D"/>
    <w:rsid w:val="00677463"/>
    <w:rsid w:val="00677503"/>
    <w:rsid w:val="006775B6"/>
    <w:rsid w:val="00677748"/>
    <w:rsid w:val="00677954"/>
    <w:rsid w:val="00677DB8"/>
    <w:rsid w:val="00677FAD"/>
    <w:rsid w:val="00677FAE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1E62"/>
    <w:rsid w:val="0068201B"/>
    <w:rsid w:val="00682588"/>
    <w:rsid w:val="006825C4"/>
    <w:rsid w:val="00682D4C"/>
    <w:rsid w:val="00682DFC"/>
    <w:rsid w:val="00682E6F"/>
    <w:rsid w:val="00682E70"/>
    <w:rsid w:val="00682E7C"/>
    <w:rsid w:val="00683093"/>
    <w:rsid w:val="00683457"/>
    <w:rsid w:val="00683466"/>
    <w:rsid w:val="00683704"/>
    <w:rsid w:val="006837B5"/>
    <w:rsid w:val="006838B8"/>
    <w:rsid w:val="00683B1C"/>
    <w:rsid w:val="00683D66"/>
    <w:rsid w:val="00683F3A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AC9"/>
    <w:rsid w:val="00685B3D"/>
    <w:rsid w:val="00685B90"/>
    <w:rsid w:val="00685BAF"/>
    <w:rsid w:val="00685C5B"/>
    <w:rsid w:val="00685C77"/>
    <w:rsid w:val="00685DD9"/>
    <w:rsid w:val="00685F0F"/>
    <w:rsid w:val="00686082"/>
    <w:rsid w:val="0068610B"/>
    <w:rsid w:val="0068629A"/>
    <w:rsid w:val="00686789"/>
    <w:rsid w:val="00686796"/>
    <w:rsid w:val="006869BF"/>
    <w:rsid w:val="00686A1A"/>
    <w:rsid w:val="00686B4C"/>
    <w:rsid w:val="00686BEF"/>
    <w:rsid w:val="00686C07"/>
    <w:rsid w:val="00686C68"/>
    <w:rsid w:val="00686E3E"/>
    <w:rsid w:val="006872BC"/>
    <w:rsid w:val="00687749"/>
    <w:rsid w:val="006877C8"/>
    <w:rsid w:val="00687887"/>
    <w:rsid w:val="00687A44"/>
    <w:rsid w:val="00687FBB"/>
    <w:rsid w:val="00690058"/>
    <w:rsid w:val="00690376"/>
    <w:rsid w:val="00690727"/>
    <w:rsid w:val="00690C86"/>
    <w:rsid w:val="00690F38"/>
    <w:rsid w:val="006911C6"/>
    <w:rsid w:val="00691516"/>
    <w:rsid w:val="00691563"/>
    <w:rsid w:val="006915D6"/>
    <w:rsid w:val="00691BB1"/>
    <w:rsid w:val="00691BF9"/>
    <w:rsid w:val="00691C2F"/>
    <w:rsid w:val="00691DA2"/>
    <w:rsid w:val="00691DF3"/>
    <w:rsid w:val="0069203E"/>
    <w:rsid w:val="006920AD"/>
    <w:rsid w:val="00692384"/>
    <w:rsid w:val="006927F3"/>
    <w:rsid w:val="006928C4"/>
    <w:rsid w:val="00692A31"/>
    <w:rsid w:val="00692B83"/>
    <w:rsid w:val="00692C41"/>
    <w:rsid w:val="0069301B"/>
    <w:rsid w:val="006933EE"/>
    <w:rsid w:val="006937ED"/>
    <w:rsid w:val="006939F1"/>
    <w:rsid w:val="00693F0D"/>
    <w:rsid w:val="00694550"/>
    <w:rsid w:val="006946D1"/>
    <w:rsid w:val="0069473C"/>
    <w:rsid w:val="00694D73"/>
    <w:rsid w:val="00694FC1"/>
    <w:rsid w:val="00695009"/>
    <w:rsid w:val="0069505B"/>
    <w:rsid w:val="0069506B"/>
    <w:rsid w:val="0069512C"/>
    <w:rsid w:val="006951A2"/>
    <w:rsid w:val="0069530A"/>
    <w:rsid w:val="006953E7"/>
    <w:rsid w:val="006955DF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0A8"/>
    <w:rsid w:val="0069717B"/>
    <w:rsid w:val="0069723E"/>
    <w:rsid w:val="00697451"/>
    <w:rsid w:val="006975A2"/>
    <w:rsid w:val="00697630"/>
    <w:rsid w:val="006976CC"/>
    <w:rsid w:val="00697711"/>
    <w:rsid w:val="006978F4"/>
    <w:rsid w:val="00697B55"/>
    <w:rsid w:val="00697FDF"/>
    <w:rsid w:val="006A02A2"/>
    <w:rsid w:val="006A03D4"/>
    <w:rsid w:val="006A049C"/>
    <w:rsid w:val="006A07D9"/>
    <w:rsid w:val="006A09EC"/>
    <w:rsid w:val="006A0B0D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391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4EC"/>
    <w:rsid w:val="006A49C9"/>
    <w:rsid w:val="006A4C22"/>
    <w:rsid w:val="006A4D7C"/>
    <w:rsid w:val="006A4DB8"/>
    <w:rsid w:val="006A4ECA"/>
    <w:rsid w:val="006A515B"/>
    <w:rsid w:val="006A51EE"/>
    <w:rsid w:val="006A5399"/>
    <w:rsid w:val="006A53DD"/>
    <w:rsid w:val="006A55C8"/>
    <w:rsid w:val="006A5D93"/>
    <w:rsid w:val="006A5E3B"/>
    <w:rsid w:val="006A5F4A"/>
    <w:rsid w:val="006A5F55"/>
    <w:rsid w:val="006A608B"/>
    <w:rsid w:val="006A657A"/>
    <w:rsid w:val="006A657B"/>
    <w:rsid w:val="006A6905"/>
    <w:rsid w:val="006A699F"/>
    <w:rsid w:val="006A6E8D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A45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6FF"/>
    <w:rsid w:val="006B3B18"/>
    <w:rsid w:val="006B3B3D"/>
    <w:rsid w:val="006B410B"/>
    <w:rsid w:val="006B4270"/>
    <w:rsid w:val="006B4613"/>
    <w:rsid w:val="006B47ED"/>
    <w:rsid w:val="006B49A0"/>
    <w:rsid w:val="006B4BC0"/>
    <w:rsid w:val="006B4E1D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9FF"/>
    <w:rsid w:val="006B5A0E"/>
    <w:rsid w:val="006B5AA7"/>
    <w:rsid w:val="006B6030"/>
    <w:rsid w:val="006B60AE"/>
    <w:rsid w:val="006B62D9"/>
    <w:rsid w:val="006B6349"/>
    <w:rsid w:val="006B63E1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38E"/>
    <w:rsid w:val="006B75A6"/>
    <w:rsid w:val="006B75DA"/>
    <w:rsid w:val="006B798B"/>
    <w:rsid w:val="006B79BD"/>
    <w:rsid w:val="006B7A53"/>
    <w:rsid w:val="006B7C2D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7FE"/>
    <w:rsid w:val="006C1A35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53D"/>
    <w:rsid w:val="006C3709"/>
    <w:rsid w:val="006C3761"/>
    <w:rsid w:val="006C37DA"/>
    <w:rsid w:val="006C3F40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859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AE1"/>
    <w:rsid w:val="006D0BFA"/>
    <w:rsid w:val="006D0CDE"/>
    <w:rsid w:val="006D0F7C"/>
    <w:rsid w:val="006D1038"/>
    <w:rsid w:val="006D123F"/>
    <w:rsid w:val="006D1316"/>
    <w:rsid w:val="006D13EA"/>
    <w:rsid w:val="006D140D"/>
    <w:rsid w:val="006D1624"/>
    <w:rsid w:val="006D16C7"/>
    <w:rsid w:val="006D1AF1"/>
    <w:rsid w:val="006D1BBD"/>
    <w:rsid w:val="006D1C1C"/>
    <w:rsid w:val="006D1C34"/>
    <w:rsid w:val="006D1F02"/>
    <w:rsid w:val="006D1F88"/>
    <w:rsid w:val="006D2155"/>
    <w:rsid w:val="006D2377"/>
    <w:rsid w:val="006D2571"/>
    <w:rsid w:val="006D25B4"/>
    <w:rsid w:val="006D25FF"/>
    <w:rsid w:val="006D2855"/>
    <w:rsid w:val="006D2A09"/>
    <w:rsid w:val="006D2C5C"/>
    <w:rsid w:val="006D2C97"/>
    <w:rsid w:val="006D31CB"/>
    <w:rsid w:val="006D3296"/>
    <w:rsid w:val="006D32BC"/>
    <w:rsid w:val="006D3375"/>
    <w:rsid w:val="006D3540"/>
    <w:rsid w:val="006D3791"/>
    <w:rsid w:val="006D3BCB"/>
    <w:rsid w:val="006D3C75"/>
    <w:rsid w:val="006D3D58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1"/>
    <w:rsid w:val="006D71C3"/>
    <w:rsid w:val="006D7328"/>
    <w:rsid w:val="006D76CC"/>
    <w:rsid w:val="006D7750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4C9"/>
    <w:rsid w:val="006E0839"/>
    <w:rsid w:val="006E0857"/>
    <w:rsid w:val="006E086A"/>
    <w:rsid w:val="006E0B7E"/>
    <w:rsid w:val="006E0DFA"/>
    <w:rsid w:val="006E1100"/>
    <w:rsid w:val="006E13C8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D96"/>
    <w:rsid w:val="006E2F87"/>
    <w:rsid w:val="006E2FC7"/>
    <w:rsid w:val="006E30F3"/>
    <w:rsid w:val="006E30FD"/>
    <w:rsid w:val="006E337C"/>
    <w:rsid w:val="006E365E"/>
    <w:rsid w:val="006E36C6"/>
    <w:rsid w:val="006E372C"/>
    <w:rsid w:val="006E3791"/>
    <w:rsid w:val="006E3ADF"/>
    <w:rsid w:val="006E42B7"/>
    <w:rsid w:val="006E4596"/>
    <w:rsid w:val="006E466C"/>
    <w:rsid w:val="006E46E2"/>
    <w:rsid w:val="006E4E54"/>
    <w:rsid w:val="006E5317"/>
    <w:rsid w:val="006E5864"/>
    <w:rsid w:val="006E5BB3"/>
    <w:rsid w:val="006E6052"/>
    <w:rsid w:val="006E62B6"/>
    <w:rsid w:val="006E65EB"/>
    <w:rsid w:val="006E6629"/>
    <w:rsid w:val="006E671E"/>
    <w:rsid w:val="006E6790"/>
    <w:rsid w:val="006E6B22"/>
    <w:rsid w:val="006E6C39"/>
    <w:rsid w:val="006E6D04"/>
    <w:rsid w:val="006E7103"/>
    <w:rsid w:val="006E714F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C7C"/>
    <w:rsid w:val="006F3F0D"/>
    <w:rsid w:val="006F3F54"/>
    <w:rsid w:val="006F40EE"/>
    <w:rsid w:val="006F4515"/>
    <w:rsid w:val="006F4563"/>
    <w:rsid w:val="006F4596"/>
    <w:rsid w:val="006F47BC"/>
    <w:rsid w:val="006F47D0"/>
    <w:rsid w:val="006F4804"/>
    <w:rsid w:val="006F485F"/>
    <w:rsid w:val="006F4A03"/>
    <w:rsid w:val="006F4D13"/>
    <w:rsid w:val="006F4DBB"/>
    <w:rsid w:val="006F4DD8"/>
    <w:rsid w:val="006F4EFA"/>
    <w:rsid w:val="006F4F91"/>
    <w:rsid w:val="006F51FE"/>
    <w:rsid w:val="006F570D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6D90"/>
    <w:rsid w:val="006F6F7B"/>
    <w:rsid w:val="006F748C"/>
    <w:rsid w:val="006F76B7"/>
    <w:rsid w:val="006F770F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5E"/>
    <w:rsid w:val="007030B9"/>
    <w:rsid w:val="007030C2"/>
    <w:rsid w:val="00703113"/>
    <w:rsid w:val="007037B0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2E"/>
    <w:rsid w:val="00704D68"/>
    <w:rsid w:val="00704D80"/>
    <w:rsid w:val="00704E49"/>
    <w:rsid w:val="00705272"/>
    <w:rsid w:val="00705578"/>
    <w:rsid w:val="007055F2"/>
    <w:rsid w:val="007056DE"/>
    <w:rsid w:val="007056F0"/>
    <w:rsid w:val="007058C2"/>
    <w:rsid w:val="0070593C"/>
    <w:rsid w:val="00705A91"/>
    <w:rsid w:val="00705EC2"/>
    <w:rsid w:val="00705F93"/>
    <w:rsid w:val="007065AD"/>
    <w:rsid w:val="00706740"/>
    <w:rsid w:val="00706866"/>
    <w:rsid w:val="00706B32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3D1"/>
    <w:rsid w:val="007104A4"/>
    <w:rsid w:val="007104F5"/>
    <w:rsid w:val="007105C5"/>
    <w:rsid w:val="00710693"/>
    <w:rsid w:val="007108D3"/>
    <w:rsid w:val="00710A5F"/>
    <w:rsid w:val="00710CDB"/>
    <w:rsid w:val="00710DC0"/>
    <w:rsid w:val="00710DCA"/>
    <w:rsid w:val="007111BC"/>
    <w:rsid w:val="00711231"/>
    <w:rsid w:val="007115F1"/>
    <w:rsid w:val="0071181A"/>
    <w:rsid w:val="00711859"/>
    <w:rsid w:val="007118D8"/>
    <w:rsid w:val="00712166"/>
    <w:rsid w:val="0071223D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4BF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6DEC"/>
    <w:rsid w:val="0071704A"/>
    <w:rsid w:val="007170FB"/>
    <w:rsid w:val="0071764A"/>
    <w:rsid w:val="00717848"/>
    <w:rsid w:val="00717DD7"/>
    <w:rsid w:val="00717F53"/>
    <w:rsid w:val="007200E4"/>
    <w:rsid w:val="0072014F"/>
    <w:rsid w:val="007203D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7EF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CDB"/>
    <w:rsid w:val="00722FA0"/>
    <w:rsid w:val="00722FD1"/>
    <w:rsid w:val="007230B0"/>
    <w:rsid w:val="007235F7"/>
    <w:rsid w:val="00723627"/>
    <w:rsid w:val="00723973"/>
    <w:rsid w:val="00723B63"/>
    <w:rsid w:val="00723C1A"/>
    <w:rsid w:val="00723C24"/>
    <w:rsid w:val="00723D21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6D85"/>
    <w:rsid w:val="00726F79"/>
    <w:rsid w:val="00727048"/>
    <w:rsid w:val="0072719E"/>
    <w:rsid w:val="00727725"/>
    <w:rsid w:val="00727770"/>
    <w:rsid w:val="007278B9"/>
    <w:rsid w:val="00727925"/>
    <w:rsid w:val="00727C57"/>
    <w:rsid w:val="00727CBD"/>
    <w:rsid w:val="00727E16"/>
    <w:rsid w:val="00727FE6"/>
    <w:rsid w:val="007302F5"/>
    <w:rsid w:val="00730340"/>
    <w:rsid w:val="00730422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ABB"/>
    <w:rsid w:val="00731DB3"/>
    <w:rsid w:val="0073231E"/>
    <w:rsid w:val="007325D9"/>
    <w:rsid w:val="007325EC"/>
    <w:rsid w:val="00732761"/>
    <w:rsid w:val="00732FB3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5FEB"/>
    <w:rsid w:val="007360B4"/>
    <w:rsid w:val="0073621F"/>
    <w:rsid w:val="00736364"/>
    <w:rsid w:val="00736495"/>
    <w:rsid w:val="00736C2D"/>
    <w:rsid w:val="00736CBB"/>
    <w:rsid w:val="00736D9D"/>
    <w:rsid w:val="00736F8E"/>
    <w:rsid w:val="007373B2"/>
    <w:rsid w:val="0073746D"/>
    <w:rsid w:val="007374A0"/>
    <w:rsid w:val="007374EF"/>
    <w:rsid w:val="00737CA8"/>
    <w:rsid w:val="00737EF8"/>
    <w:rsid w:val="00737FE6"/>
    <w:rsid w:val="007404AC"/>
    <w:rsid w:val="00740528"/>
    <w:rsid w:val="00740813"/>
    <w:rsid w:val="007409F5"/>
    <w:rsid w:val="00740B3D"/>
    <w:rsid w:val="00740BDB"/>
    <w:rsid w:val="00740C54"/>
    <w:rsid w:val="00740E5C"/>
    <w:rsid w:val="0074140D"/>
    <w:rsid w:val="00741844"/>
    <w:rsid w:val="007418AE"/>
    <w:rsid w:val="00741AB2"/>
    <w:rsid w:val="00741C1D"/>
    <w:rsid w:val="00741EFD"/>
    <w:rsid w:val="007421EF"/>
    <w:rsid w:val="007425DC"/>
    <w:rsid w:val="00742617"/>
    <w:rsid w:val="00742D87"/>
    <w:rsid w:val="00743133"/>
    <w:rsid w:val="007433FC"/>
    <w:rsid w:val="00743A51"/>
    <w:rsid w:val="00743A7E"/>
    <w:rsid w:val="00743AC1"/>
    <w:rsid w:val="00743ADE"/>
    <w:rsid w:val="00743BDD"/>
    <w:rsid w:val="00743CDE"/>
    <w:rsid w:val="00744395"/>
    <w:rsid w:val="007443C7"/>
    <w:rsid w:val="00744976"/>
    <w:rsid w:val="00744D36"/>
    <w:rsid w:val="00745020"/>
    <w:rsid w:val="007450B3"/>
    <w:rsid w:val="007451A2"/>
    <w:rsid w:val="007451F6"/>
    <w:rsid w:val="007454CD"/>
    <w:rsid w:val="0074555D"/>
    <w:rsid w:val="007455D9"/>
    <w:rsid w:val="00745777"/>
    <w:rsid w:val="00745AFE"/>
    <w:rsid w:val="00745C62"/>
    <w:rsid w:val="00745CB3"/>
    <w:rsid w:val="00745CBC"/>
    <w:rsid w:val="00745CC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0E5"/>
    <w:rsid w:val="00747326"/>
    <w:rsid w:val="007473D8"/>
    <w:rsid w:val="00747489"/>
    <w:rsid w:val="00747C00"/>
    <w:rsid w:val="00747DC7"/>
    <w:rsid w:val="0075017F"/>
    <w:rsid w:val="0075039B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14"/>
    <w:rsid w:val="007549C0"/>
    <w:rsid w:val="00754B72"/>
    <w:rsid w:val="00754F94"/>
    <w:rsid w:val="007554E7"/>
    <w:rsid w:val="007555EF"/>
    <w:rsid w:val="00755953"/>
    <w:rsid w:val="00755A39"/>
    <w:rsid w:val="00755B41"/>
    <w:rsid w:val="00755DD3"/>
    <w:rsid w:val="00756300"/>
    <w:rsid w:val="00756327"/>
    <w:rsid w:val="007564C3"/>
    <w:rsid w:val="00756544"/>
    <w:rsid w:val="00756B96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073"/>
    <w:rsid w:val="00761132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2F31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0CD"/>
    <w:rsid w:val="0076527D"/>
    <w:rsid w:val="00765EC0"/>
    <w:rsid w:val="00766158"/>
    <w:rsid w:val="007661FF"/>
    <w:rsid w:val="0076625F"/>
    <w:rsid w:val="00766295"/>
    <w:rsid w:val="007662D4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6FF"/>
    <w:rsid w:val="00767AF1"/>
    <w:rsid w:val="00767BCE"/>
    <w:rsid w:val="00767BE6"/>
    <w:rsid w:val="00767D71"/>
    <w:rsid w:val="00767E2C"/>
    <w:rsid w:val="00767F1A"/>
    <w:rsid w:val="007700F1"/>
    <w:rsid w:val="00770141"/>
    <w:rsid w:val="0077036F"/>
    <w:rsid w:val="00770516"/>
    <w:rsid w:val="0077059C"/>
    <w:rsid w:val="007705BF"/>
    <w:rsid w:val="007706F8"/>
    <w:rsid w:val="007708D9"/>
    <w:rsid w:val="00770A4E"/>
    <w:rsid w:val="00770BFA"/>
    <w:rsid w:val="00770C80"/>
    <w:rsid w:val="00770D7A"/>
    <w:rsid w:val="00770DCF"/>
    <w:rsid w:val="00770E60"/>
    <w:rsid w:val="00770EFA"/>
    <w:rsid w:val="00770F81"/>
    <w:rsid w:val="00771127"/>
    <w:rsid w:val="007711F7"/>
    <w:rsid w:val="00771203"/>
    <w:rsid w:val="007712B1"/>
    <w:rsid w:val="007712B7"/>
    <w:rsid w:val="007713B3"/>
    <w:rsid w:val="007714A3"/>
    <w:rsid w:val="007714B2"/>
    <w:rsid w:val="00771547"/>
    <w:rsid w:val="0077159F"/>
    <w:rsid w:val="0077194E"/>
    <w:rsid w:val="00771A4E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C8"/>
    <w:rsid w:val="00773AEC"/>
    <w:rsid w:val="00773C32"/>
    <w:rsid w:val="00773CDD"/>
    <w:rsid w:val="00773D20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39"/>
    <w:rsid w:val="0077537C"/>
    <w:rsid w:val="0077553A"/>
    <w:rsid w:val="007755BA"/>
    <w:rsid w:val="007757F7"/>
    <w:rsid w:val="007758C3"/>
    <w:rsid w:val="00775DBA"/>
    <w:rsid w:val="00775F06"/>
    <w:rsid w:val="00775FFF"/>
    <w:rsid w:val="00776025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939"/>
    <w:rsid w:val="00777CFF"/>
    <w:rsid w:val="00777D64"/>
    <w:rsid w:val="00777DC9"/>
    <w:rsid w:val="00777F55"/>
    <w:rsid w:val="00777FDF"/>
    <w:rsid w:val="0078037F"/>
    <w:rsid w:val="00780517"/>
    <w:rsid w:val="007806D3"/>
    <w:rsid w:val="00780EE0"/>
    <w:rsid w:val="00780F08"/>
    <w:rsid w:val="0078154D"/>
    <w:rsid w:val="007816A7"/>
    <w:rsid w:val="007817CA"/>
    <w:rsid w:val="0078187B"/>
    <w:rsid w:val="00781918"/>
    <w:rsid w:val="0078191B"/>
    <w:rsid w:val="00781A5B"/>
    <w:rsid w:val="00781C58"/>
    <w:rsid w:val="00781DC1"/>
    <w:rsid w:val="00781FFC"/>
    <w:rsid w:val="007820CD"/>
    <w:rsid w:val="00782285"/>
    <w:rsid w:val="00782591"/>
    <w:rsid w:val="007825D0"/>
    <w:rsid w:val="007826A0"/>
    <w:rsid w:val="0078272E"/>
    <w:rsid w:val="00782ED6"/>
    <w:rsid w:val="00783104"/>
    <w:rsid w:val="0078319A"/>
    <w:rsid w:val="007832C8"/>
    <w:rsid w:val="007832E2"/>
    <w:rsid w:val="00783621"/>
    <w:rsid w:val="00783895"/>
    <w:rsid w:val="00783C7D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0A1"/>
    <w:rsid w:val="007853CF"/>
    <w:rsid w:val="00785425"/>
    <w:rsid w:val="0078548E"/>
    <w:rsid w:val="007854E6"/>
    <w:rsid w:val="007854EF"/>
    <w:rsid w:val="0078550F"/>
    <w:rsid w:val="0078552B"/>
    <w:rsid w:val="0078557A"/>
    <w:rsid w:val="0078575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3C0"/>
    <w:rsid w:val="007875DB"/>
    <w:rsid w:val="00787691"/>
    <w:rsid w:val="00787853"/>
    <w:rsid w:val="00787E39"/>
    <w:rsid w:val="00787EC7"/>
    <w:rsid w:val="00787FDD"/>
    <w:rsid w:val="00790331"/>
    <w:rsid w:val="0079038B"/>
    <w:rsid w:val="007903C5"/>
    <w:rsid w:val="007904E8"/>
    <w:rsid w:val="007906E2"/>
    <w:rsid w:val="00790757"/>
    <w:rsid w:val="0079089F"/>
    <w:rsid w:val="007908BE"/>
    <w:rsid w:val="007909EF"/>
    <w:rsid w:val="00790B00"/>
    <w:rsid w:val="00790D94"/>
    <w:rsid w:val="00790FC8"/>
    <w:rsid w:val="007910CB"/>
    <w:rsid w:val="0079134D"/>
    <w:rsid w:val="00791472"/>
    <w:rsid w:val="007917D1"/>
    <w:rsid w:val="0079198B"/>
    <w:rsid w:val="007919CC"/>
    <w:rsid w:val="007919F0"/>
    <w:rsid w:val="00791C7C"/>
    <w:rsid w:val="00791D0B"/>
    <w:rsid w:val="00791DFF"/>
    <w:rsid w:val="00791F0D"/>
    <w:rsid w:val="00791F6A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17"/>
    <w:rsid w:val="0079389C"/>
    <w:rsid w:val="00793B9F"/>
    <w:rsid w:val="00793E4E"/>
    <w:rsid w:val="00793E9A"/>
    <w:rsid w:val="00793EE3"/>
    <w:rsid w:val="0079407D"/>
    <w:rsid w:val="00794303"/>
    <w:rsid w:val="00794519"/>
    <w:rsid w:val="0079482E"/>
    <w:rsid w:val="00794CE9"/>
    <w:rsid w:val="00794F84"/>
    <w:rsid w:val="0079511E"/>
    <w:rsid w:val="00795265"/>
    <w:rsid w:val="007953C8"/>
    <w:rsid w:val="007954A3"/>
    <w:rsid w:val="0079560C"/>
    <w:rsid w:val="00795623"/>
    <w:rsid w:val="00795A32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992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CB3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974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8F1"/>
    <w:rsid w:val="007A6932"/>
    <w:rsid w:val="007A6A78"/>
    <w:rsid w:val="007A6AF8"/>
    <w:rsid w:val="007A6D61"/>
    <w:rsid w:val="007A6DB4"/>
    <w:rsid w:val="007A6E7A"/>
    <w:rsid w:val="007A6ED7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37"/>
    <w:rsid w:val="007A7947"/>
    <w:rsid w:val="007A796D"/>
    <w:rsid w:val="007A7E79"/>
    <w:rsid w:val="007A7EA7"/>
    <w:rsid w:val="007B00EE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688"/>
    <w:rsid w:val="007B1932"/>
    <w:rsid w:val="007B1958"/>
    <w:rsid w:val="007B19BB"/>
    <w:rsid w:val="007B19CD"/>
    <w:rsid w:val="007B1A87"/>
    <w:rsid w:val="007B1A9D"/>
    <w:rsid w:val="007B1B35"/>
    <w:rsid w:val="007B1BE4"/>
    <w:rsid w:val="007B1ECB"/>
    <w:rsid w:val="007B26D0"/>
    <w:rsid w:val="007B27E0"/>
    <w:rsid w:val="007B2904"/>
    <w:rsid w:val="007B29FB"/>
    <w:rsid w:val="007B2D53"/>
    <w:rsid w:val="007B2E79"/>
    <w:rsid w:val="007B3087"/>
    <w:rsid w:val="007B321B"/>
    <w:rsid w:val="007B32B8"/>
    <w:rsid w:val="007B3347"/>
    <w:rsid w:val="007B3391"/>
    <w:rsid w:val="007B3613"/>
    <w:rsid w:val="007B3679"/>
    <w:rsid w:val="007B37A1"/>
    <w:rsid w:val="007B407A"/>
    <w:rsid w:val="007B41DF"/>
    <w:rsid w:val="007B43B5"/>
    <w:rsid w:val="007B446D"/>
    <w:rsid w:val="007B48A9"/>
    <w:rsid w:val="007B5156"/>
    <w:rsid w:val="007B52B1"/>
    <w:rsid w:val="007B53A8"/>
    <w:rsid w:val="007B56B2"/>
    <w:rsid w:val="007B5C37"/>
    <w:rsid w:val="007B5F42"/>
    <w:rsid w:val="007B6335"/>
    <w:rsid w:val="007B655F"/>
    <w:rsid w:val="007B6570"/>
    <w:rsid w:val="007B659D"/>
    <w:rsid w:val="007B672D"/>
    <w:rsid w:val="007B693B"/>
    <w:rsid w:val="007B6C0B"/>
    <w:rsid w:val="007B6C62"/>
    <w:rsid w:val="007B6D13"/>
    <w:rsid w:val="007B6FC1"/>
    <w:rsid w:val="007B7002"/>
    <w:rsid w:val="007B72FB"/>
    <w:rsid w:val="007B746B"/>
    <w:rsid w:val="007B751F"/>
    <w:rsid w:val="007B7521"/>
    <w:rsid w:val="007B78A9"/>
    <w:rsid w:val="007B7A51"/>
    <w:rsid w:val="007B7C63"/>
    <w:rsid w:val="007B7F3C"/>
    <w:rsid w:val="007C01C1"/>
    <w:rsid w:val="007C0423"/>
    <w:rsid w:val="007C045A"/>
    <w:rsid w:val="007C04AA"/>
    <w:rsid w:val="007C0747"/>
    <w:rsid w:val="007C074C"/>
    <w:rsid w:val="007C0777"/>
    <w:rsid w:val="007C0790"/>
    <w:rsid w:val="007C0B3F"/>
    <w:rsid w:val="007C0D12"/>
    <w:rsid w:val="007C0D5A"/>
    <w:rsid w:val="007C0F94"/>
    <w:rsid w:val="007C124B"/>
    <w:rsid w:val="007C131D"/>
    <w:rsid w:val="007C143A"/>
    <w:rsid w:val="007C1461"/>
    <w:rsid w:val="007C169B"/>
    <w:rsid w:val="007C16F1"/>
    <w:rsid w:val="007C182F"/>
    <w:rsid w:val="007C18B4"/>
    <w:rsid w:val="007C194A"/>
    <w:rsid w:val="007C1C76"/>
    <w:rsid w:val="007C1CA1"/>
    <w:rsid w:val="007C1CCE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09B"/>
    <w:rsid w:val="007C319D"/>
    <w:rsid w:val="007C326D"/>
    <w:rsid w:val="007C343E"/>
    <w:rsid w:val="007C3494"/>
    <w:rsid w:val="007C37A4"/>
    <w:rsid w:val="007C3810"/>
    <w:rsid w:val="007C3974"/>
    <w:rsid w:val="007C39A2"/>
    <w:rsid w:val="007C3BC6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9A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8F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CA9"/>
    <w:rsid w:val="007D1D48"/>
    <w:rsid w:val="007D1E1D"/>
    <w:rsid w:val="007D2073"/>
    <w:rsid w:val="007D2170"/>
    <w:rsid w:val="007D22E4"/>
    <w:rsid w:val="007D239F"/>
    <w:rsid w:val="007D24C3"/>
    <w:rsid w:val="007D25A2"/>
    <w:rsid w:val="007D2969"/>
    <w:rsid w:val="007D29C0"/>
    <w:rsid w:val="007D2B20"/>
    <w:rsid w:val="007D2ED9"/>
    <w:rsid w:val="007D31C8"/>
    <w:rsid w:val="007D327F"/>
    <w:rsid w:val="007D37B5"/>
    <w:rsid w:val="007D397B"/>
    <w:rsid w:val="007D3ACB"/>
    <w:rsid w:val="007D3BBD"/>
    <w:rsid w:val="007D3E6F"/>
    <w:rsid w:val="007D4275"/>
    <w:rsid w:val="007D4706"/>
    <w:rsid w:val="007D4720"/>
    <w:rsid w:val="007D47F3"/>
    <w:rsid w:val="007D4B35"/>
    <w:rsid w:val="007D4E99"/>
    <w:rsid w:val="007D5133"/>
    <w:rsid w:val="007D515D"/>
    <w:rsid w:val="007D5344"/>
    <w:rsid w:val="007D5478"/>
    <w:rsid w:val="007D55C4"/>
    <w:rsid w:val="007D57B2"/>
    <w:rsid w:val="007D5914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6FE4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273"/>
    <w:rsid w:val="007E032E"/>
    <w:rsid w:val="007E03F8"/>
    <w:rsid w:val="007E0545"/>
    <w:rsid w:val="007E06A2"/>
    <w:rsid w:val="007E09A6"/>
    <w:rsid w:val="007E0AB5"/>
    <w:rsid w:val="007E0B15"/>
    <w:rsid w:val="007E0FAD"/>
    <w:rsid w:val="007E13BA"/>
    <w:rsid w:val="007E140C"/>
    <w:rsid w:val="007E1528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757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5CE"/>
    <w:rsid w:val="007E4663"/>
    <w:rsid w:val="007E474D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B3E"/>
    <w:rsid w:val="007E6CFC"/>
    <w:rsid w:val="007E6EBE"/>
    <w:rsid w:val="007E6EE5"/>
    <w:rsid w:val="007E6F49"/>
    <w:rsid w:val="007E7208"/>
    <w:rsid w:val="007E730B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E7F2A"/>
    <w:rsid w:val="007F0174"/>
    <w:rsid w:val="007F0252"/>
    <w:rsid w:val="007F0458"/>
    <w:rsid w:val="007F04BB"/>
    <w:rsid w:val="007F04C9"/>
    <w:rsid w:val="007F0973"/>
    <w:rsid w:val="007F0A98"/>
    <w:rsid w:val="007F0BF4"/>
    <w:rsid w:val="007F0C12"/>
    <w:rsid w:val="007F1784"/>
    <w:rsid w:val="007F178C"/>
    <w:rsid w:val="007F19F8"/>
    <w:rsid w:val="007F1A4B"/>
    <w:rsid w:val="007F1B52"/>
    <w:rsid w:val="007F1B55"/>
    <w:rsid w:val="007F1C8D"/>
    <w:rsid w:val="007F1E8A"/>
    <w:rsid w:val="007F1F02"/>
    <w:rsid w:val="007F1F46"/>
    <w:rsid w:val="007F21D7"/>
    <w:rsid w:val="007F22FF"/>
    <w:rsid w:val="007F25AA"/>
    <w:rsid w:val="007F26E3"/>
    <w:rsid w:val="007F27B3"/>
    <w:rsid w:val="007F27DE"/>
    <w:rsid w:val="007F28A1"/>
    <w:rsid w:val="007F2D1C"/>
    <w:rsid w:val="007F2DBF"/>
    <w:rsid w:val="007F301F"/>
    <w:rsid w:val="007F327A"/>
    <w:rsid w:val="007F33F5"/>
    <w:rsid w:val="007F380B"/>
    <w:rsid w:val="007F3842"/>
    <w:rsid w:val="007F3A7B"/>
    <w:rsid w:val="007F3B3C"/>
    <w:rsid w:val="007F3BEC"/>
    <w:rsid w:val="007F3CEB"/>
    <w:rsid w:val="007F3E0D"/>
    <w:rsid w:val="007F4046"/>
    <w:rsid w:val="007F46A2"/>
    <w:rsid w:val="007F470D"/>
    <w:rsid w:val="007F495A"/>
    <w:rsid w:val="007F4A3C"/>
    <w:rsid w:val="007F4C47"/>
    <w:rsid w:val="007F5024"/>
    <w:rsid w:val="007F5045"/>
    <w:rsid w:val="007F50D2"/>
    <w:rsid w:val="007F50E1"/>
    <w:rsid w:val="007F55A4"/>
    <w:rsid w:val="007F56EF"/>
    <w:rsid w:val="007F56F0"/>
    <w:rsid w:val="007F57DE"/>
    <w:rsid w:val="007F57FD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7F7D5F"/>
    <w:rsid w:val="007F7E8F"/>
    <w:rsid w:val="00800062"/>
    <w:rsid w:val="008001D6"/>
    <w:rsid w:val="00800233"/>
    <w:rsid w:val="00800837"/>
    <w:rsid w:val="00800844"/>
    <w:rsid w:val="00800BCF"/>
    <w:rsid w:val="00800BEB"/>
    <w:rsid w:val="00800D8C"/>
    <w:rsid w:val="00800FC7"/>
    <w:rsid w:val="00801051"/>
    <w:rsid w:val="0080118B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8CC"/>
    <w:rsid w:val="00802B1D"/>
    <w:rsid w:val="00802C63"/>
    <w:rsid w:val="00802C83"/>
    <w:rsid w:val="00802CEB"/>
    <w:rsid w:val="00802D18"/>
    <w:rsid w:val="00802DF6"/>
    <w:rsid w:val="00802EA0"/>
    <w:rsid w:val="00802F1F"/>
    <w:rsid w:val="008030BF"/>
    <w:rsid w:val="0080324F"/>
    <w:rsid w:val="008034CD"/>
    <w:rsid w:val="008034E7"/>
    <w:rsid w:val="00803539"/>
    <w:rsid w:val="00803615"/>
    <w:rsid w:val="00803877"/>
    <w:rsid w:val="008039B5"/>
    <w:rsid w:val="00803A76"/>
    <w:rsid w:val="00803CDC"/>
    <w:rsid w:val="00804182"/>
    <w:rsid w:val="008047C7"/>
    <w:rsid w:val="0080488F"/>
    <w:rsid w:val="008048A3"/>
    <w:rsid w:val="00804985"/>
    <w:rsid w:val="008049C1"/>
    <w:rsid w:val="00804A9B"/>
    <w:rsid w:val="00804B3A"/>
    <w:rsid w:val="00804B63"/>
    <w:rsid w:val="008050BA"/>
    <w:rsid w:val="008052B9"/>
    <w:rsid w:val="008055D7"/>
    <w:rsid w:val="00805677"/>
    <w:rsid w:val="008057E7"/>
    <w:rsid w:val="00805A73"/>
    <w:rsid w:val="008060BB"/>
    <w:rsid w:val="0080665C"/>
    <w:rsid w:val="0080667A"/>
    <w:rsid w:val="008066F4"/>
    <w:rsid w:val="008068B9"/>
    <w:rsid w:val="00806A41"/>
    <w:rsid w:val="00806B3C"/>
    <w:rsid w:val="00806B7E"/>
    <w:rsid w:val="00806CE4"/>
    <w:rsid w:val="00806D14"/>
    <w:rsid w:val="00806DB2"/>
    <w:rsid w:val="008071DD"/>
    <w:rsid w:val="00807313"/>
    <w:rsid w:val="0080739A"/>
    <w:rsid w:val="0080745C"/>
    <w:rsid w:val="00807624"/>
    <w:rsid w:val="00807787"/>
    <w:rsid w:val="00807BD8"/>
    <w:rsid w:val="00807C64"/>
    <w:rsid w:val="00807CCD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0FC3"/>
    <w:rsid w:val="00811058"/>
    <w:rsid w:val="008114E1"/>
    <w:rsid w:val="00811736"/>
    <w:rsid w:val="008117F2"/>
    <w:rsid w:val="0081186A"/>
    <w:rsid w:val="00811B64"/>
    <w:rsid w:val="00811BD4"/>
    <w:rsid w:val="00811C35"/>
    <w:rsid w:val="00812252"/>
    <w:rsid w:val="008124A5"/>
    <w:rsid w:val="00812593"/>
    <w:rsid w:val="00812599"/>
    <w:rsid w:val="00812671"/>
    <w:rsid w:val="00812718"/>
    <w:rsid w:val="00812801"/>
    <w:rsid w:val="00812859"/>
    <w:rsid w:val="008128F2"/>
    <w:rsid w:val="00812B8D"/>
    <w:rsid w:val="00812BFD"/>
    <w:rsid w:val="0081311F"/>
    <w:rsid w:val="008131AD"/>
    <w:rsid w:val="00813351"/>
    <w:rsid w:val="0081356E"/>
    <w:rsid w:val="00813606"/>
    <w:rsid w:val="00813731"/>
    <w:rsid w:val="00813816"/>
    <w:rsid w:val="0081382F"/>
    <w:rsid w:val="00814099"/>
    <w:rsid w:val="008141FB"/>
    <w:rsid w:val="008141FE"/>
    <w:rsid w:val="0081420F"/>
    <w:rsid w:val="0081428A"/>
    <w:rsid w:val="008142A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5F3"/>
    <w:rsid w:val="008156F2"/>
    <w:rsid w:val="0081573C"/>
    <w:rsid w:val="0081592D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2FC"/>
    <w:rsid w:val="00820484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D86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B"/>
    <w:rsid w:val="00822F5D"/>
    <w:rsid w:val="008233BA"/>
    <w:rsid w:val="008235B5"/>
    <w:rsid w:val="00823863"/>
    <w:rsid w:val="008239BC"/>
    <w:rsid w:val="00823B60"/>
    <w:rsid w:val="00823CD5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254"/>
    <w:rsid w:val="00825427"/>
    <w:rsid w:val="008254D6"/>
    <w:rsid w:val="0082562C"/>
    <w:rsid w:val="00825671"/>
    <w:rsid w:val="008258F4"/>
    <w:rsid w:val="0082593D"/>
    <w:rsid w:val="00825AD6"/>
    <w:rsid w:val="008260B3"/>
    <w:rsid w:val="008261C7"/>
    <w:rsid w:val="0082630E"/>
    <w:rsid w:val="00826419"/>
    <w:rsid w:val="0082675B"/>
    <w:rsid w:val="008269F7"/>
    <w:rsid w:val="00826A00"/>
    <w:rsid w:val="00826A23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0A"/>
    <w:rsid w:val="00827493"/>
    <w:rsid w:val="00827521"/>
    <w:rsid w:val="00827527"/>
    <w:rsid w:val="00827941"/>
    <w:rsid w:val="00827ADE"/>
    <w:rsid w:val="00830044"/>
    <w:rsid w:val="008304FF"/>
    <w:rsid w:val="00830790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2A5"/>
    <w:rsid w:val="008323D0"/>
    <w:rsid w:val="00832595"/>
    <w:rsid w:val="008326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4C"/>
    <w:rsid w:val="00833884"/>
    <w:rsid w:val="00833B13"/>
    <w:rsid w:val="00833B66"/>
    <w:rsid w:val="00833BA8"/>
    <w:rsid w:val="008340FD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2AD"/>
    <w:rsid w:val="00837512"/>
    <w:rsid w:val="008377BC"/>
    <w:rsid w:val="00837BFB"/>
    <w:rsid w:val="00837E39"/>
    <w:rsid w:val="008401D3"/>
    <w:rsid w:val="0084083A"/>
    <w:rsid w:val="00840956"/>
    <w:rsid w:val="00840A28"/>
    <w:rsid w:val="00840A37"/>
    <w:rsid w:val="00840C5C"/>
    <w:rsid w:val="00841091"/>
    <w:rsid w:val="008410EB"/>
    <w:rsid w:val="0084138F"/>
    <w:rsid w:val="00841451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A50"/>
    <w:rsid w:val="00842B28"/>
    <w:rsid w:val="00842E8F"/>
    <w:rsid w:val="00842F9D"/>
    <w:rsid w:val="00843012"/>
    <w:rsid w:val="0084303A"/>
    <w:rsid w:val="008432B6"/>
    <w:rsid w:val="0084340C"/>
    <w:rsid w:val="008435C1"/>
    <w:rsid w:val="0084366C"/>
    <w:rsid w:val="00843881"/>
    <w:rsid w:val="0084388A"/>
    <w:rsid w:val="00843979"/>
    <w:rsid w:val="00843A1E"/>
    <w:rsid w:val="00843B90"/>
    <w:rsid w:val="00843C07"/>
    <w:rsid w:val="00843D71"/>
    <w:rsid w:val="00843E28"/>
    <w:rsid w:val="008442FE"/>
    <w:rsid w:val="00844693"/>
    <w:rsid w:val="008446BF"/>
    <w:rsid w:val="008447A6"/>
    <w:rsid w:val="00844C26"/>
    <w:rsid w:val="00844C70"/>
    <w:rsid w:val="00845348"/>
    <w:rsid w:val="008453D5"/>
    <w:rsid w:val="00845409"/>
    <w:rsid w:val="00845435"/>
    <w:rsid w:val="00845676"/>
    <w:rsid w:val="008456DD"/>
    <w:rsid w:val="008457BE"/>
    <w:rsid w:val="00845965"/>
    <w:rsid w:val="00845CEB"/>
    <w:rsid w:val="00845ED1"/>
    <w:rsid w:val="00845F34"/>
    <w:rsid w:val="00845F59"/>
    <w:rsid w:val="00846009"/>
    <w:rsid w:val="0084615A"/>
    <w:rsid w:val="00846541"/>
    <w:rsid w:val="00846594"/>
    <w:rsid w:val="008468FF"/>
    <w:rsid w:val="00846972"/>
    <w:rsid w:val="00846B93"/>
    <w:rsid w:val="00846DC7"/>
    <w:rsid w:val="00846E1C"/>
    <w:rsid w:val="00846F91"/>
    <w:rsid w:val="0084706B"/>
    <w:rsid w:val="008472A9"/>
    <w:rsid w:val="008472C1"/>
    <w:rsid w:val="00847438"/>
    <w:rsid w:val="00847679"/>
    <w:rsid w:val="00847694"/>
    <w:rsid w:val="00847B86"/>
    <w:rsid w:val="00847CD1"/>
    <w:rsid w:val="00847CE0"/>
    <w:rsid w:val="00847D0F"/>
    <w:rsid w:val="008500CB"/>
    <w:rsid w:val="008500ED"/>
    <w:rsid w:val="008505CF"/>
    <w:rsid w:val="008507E3"/>
    <w:rsid w:val="00850865"/>
    <w:rsid w:val="00850B5B"/>
    <w:rsid w:val="00850BF7"/>
    <w:rsid w:val="00850D43"/>
    <w:rsid w:val="00850EB8"/>
    <w:rsid w:val="00850ECD"/>
    <w:rsid w:val="00851076"/>
    <w:rsid w:val="00851319"/>
    <w:rsid w:val="00851369"/>
    <w:rsid w:val="00851384"/>
    <w:rsid w:val="008513C9"/>
    <w:rsid w:val="008515F7"/>
    <w:rsid w:val="0085160D"/>
    <w:rsid w:val="008516A7"/>
    <w:rsid w:val="00851914"/>
    <w:rsid w:val="00851A91"/>
    <w:rsid w:val="00851ADD"/>
    <w:rsid w:val="00851B27"/>
    <w:rsid w:val="00851ED4"/>
    <w:rsid w:val="00851EDC"/>
    <w:rsid w:val="00852014"/>
    <w:rsid w:val="008520D7"/>
    <w:rsid w:val="0085211A"/>
    <w:rsid w:val="008521B0"/>
    <w:rsid w:val="008523BF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2C1"/>
    <w:rsid w:val="008533CC"/>
    <w:rsid w:val="008535FF"/>
    <w:rsid w:val="008536E3"/>
    <w:rsid w:val="00853762"/>
    <w:rsid w:val="0085399E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99D"/>
    <w:rsid w:val="00854B0B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5F16"/>
    <w:rsid w:val="00856652"/>
    <w:rsid w:val="00856658"/>
    <w:rsid w:val="008567A7"/>
    <w:rsid w:val="008567C5"/>
    <w:rsid w:val="00856993"/>
    <w:rsid w:val="00856C07"/>
    <w:rsid w:val="00856CF3"/>
    <w:rsid w:val="00856E16"/>
    <w:rsid w:val="00856E24"/>
    <w:rsid w:val="00856EE5"/>
    <w:rsid w:val="00856FEB"/>
    <w:rsid w:val="008572CE"/>
    <w:rsid w:val="0085738B"/>
    <w:rsid w:val="008573BB"/>
    <w:rsid w:val="008573BC"/>
    <w:rsid w:val="008574BE"/>
    <w:rsid w:val="00857916"/>
    <w:rsid w:val="00857964"/>
    <w:rsid w:val="008579D1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CA0"/>
    <w:rsid w:val="00860D15"/>
    <w:rsid w:val="00860D28"/>
    <w:rsid w:val="00860D63"/>
    <w:rsid w:val="00861187"/>
    <w:rsid w:val="0086151C"/>
    <w:rsid w:val="00861A88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291"/>
    <w:rsid w:val="0086340F"/>
    <w:rsid w:val="00863898"/>
    <w:rsid w:val="00864461"/>
    <w:rsid w:val="008644E8"/>
    <w:rsid w:val="0086459E"/>
    <w:rsid w:val="0086492B"/>
    <w:rsid w:val="00864A47"/>
    <w:rsid w:val="00864EDA"/>
    <w:rsid w:val="0086513F"/>
    <w:rsid w:val="00865361"/>
    <w:rsid w:val="00865462"/>
    <w:rsid w:val="008656D1"/>
    <w:rsid w:val="00865866"/>
    <w:rsid w:val="008658E9"/>
    <w:rsid w:val="00865B0A"/>
    <w:rsid w:val="00865CC3"/>
    <w:rsid w:val="0086600E"/>
    <w:rsid w:val="008662F4"/>
    <w:rsid w:val="0086645D"/>
    <w:rsid w:val="0086670B"/>
    <w:rsid w:val="00866A7B"/>
    <w:rsid w:val="00866E02"/>
    <w:rsid w:val="00866E0B"/>
    <w:rsid w:val="00866F43"/>
    <w:rsid w:val="00867202"/>
    <w:rsid w:val="0086726C"/>
    <w:rsid w:val="00867606"/>
    <w:rsid w:val="00867617"/>
    <w:rsid w:val="0086776B"/>
    <w:rsid w:val="00867773"/>
    <w:rsid w:val="00867C59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D8"/>
    <w:rsid w:val="00870EF6"/>
    <w:rsid w:val="0087134F"/>
    <w:rsid w:val="0087138D"/>
    <w:rsid w:val="008713BE"/>
    <w:rsid w:val="008716DD"/>
    <w:rsid w:val="00871773"/>
    <w:rsid w:val="00871780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135"/>
    <w:rsid w:val="0087323C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4E6A"/>
    <w:rsid w:val="008750AD"/>
    <w:rsid w:val="0087524D"/>
    <w:rsid w:val="00875250"/>
    <w:rsid w:val="008752BD"/>
    <w:rsid w:val="008753D8"/>
    <w:rsid w:val="0087541D"/>
    <w:rsid w:val="00875818"/>
    <w:rsid w:val="00875B40"/>
    <w:rsid w:val="00876023"/>
    <w:rsid w:val="008763D9"/>
    <w:rsid w:val="0087659D"/>
    <w:rsid w:val="008766F4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65"/>
    <w:rsid w:val="0087768D"/>
    <w:rsid w:val="00877761"/>
    <w:rsid w:val="008778EF"/>
    <w:rsid w:val="00877BD1"/>
    <w:rsid w:val="00877CE0"/>
    <w:rsid w:val="00877E06"/>
    <w:rsid w:val="00877E3C"/>
    <w:rsid w:val="00877F77"/>
    <w:rsid w:val="00877FE1"/>
    <w:rsid w:val="00880150"/>
    <w:rsid w:val="00880750"/>
    <w:rsid w:val="00880939"/>
    <w:rsid w:val="00880973"/>
    <w:rsid w:val="00880AC7"/>
    <w:rsid w:val="00880F6B"/>
    <w:rsid w:val="00881174"/>
    <w:rsid w:val="008811C8"/>
    <w:rsid w:val="0088138F"/>
    <w:rsid w:val="008815A8"/>
    <w:rsid w:val="008815D9"/>
    <w:rsid w:val="008817C0"/>
    <w:rsid w:val="00881863"/>
    <w:rsid w:val="008821A7"/>
    <w:rsid w:val="00882400"/>
    <w:rsid w:val="0088256D"/>
    <w:rsid w:val="008825EC"/>
    <w:rsid w:val="00882602"/>
    <w:rsid w:val="00882826"/>
    <w:rsid w:val="00882829"/>
    <w:rsid w:val="0088298B"/>
    <w:rsid w:val="00882B18"/>
    <w:rsid w:val="00882CD4"/>
    <w:rsid w:val="00882D1B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6E5"/>
    <w:rsid w:val="0088472F"/>
    <w:rsid w:val="008847AF"/>
    <w:rsid w:val="00884907"/>
    <w:rsid w:val="00884B02"/>
    <w:rsid w:val="008852B9"/>
    <w:rsid w:val="00885CCC"/>
    <w:rsid w:val="00885D8B"/>
    <w:rsid w:val="00886043"/>
    <w:rsid w:val="00886072"/>
    <w:rsid w:val="00886277"/>
    <w:rsid w:val="0088642D"/>
    <w:rsid w:val="00886480"/>
    <w:rsid w:val="008864AD"/>
    <w:rsid w:val="00886925"/>
    <w:rsid w:val="008869A4"/>
    <w:rsid w:val="008869B5"/>
    <w:rsid w:val="00886C69"/>
    <w:rsid w:val="00886CDF"/>
    <w:rsid w:val="00886D2E"/>
    <w:rsid w:val="00886EE1"/>
    <w:rsid w:val="00886FDB"/>
    <w:rsid w:val="00887169"/>
    <w:rsid w:val="0088728B"/>
    <w:rsid w:val="00887350"/>
    <w:rsid w:val="0088762B"/>
    <w:rsid w:val="00887791"/>
    <w:rsid w:val="008877B4"/>
    <w:rsid w:val="00887E9F"/>
    <w:rsid w:val="00890003"/>
    <w:rsid w:val="00890027"/>
    <w:rsid w:val="008902C5"/>
    <w:rsid w:val="0089062D"/>
    <w:rsid w:val="00890645"/>
    <w:rsid w:val="00890AC9"/>
    <w:rsid w:val="008911EF"/>
    <w:rsid w:val="00891343"/>
    <w:rsid w:val="0089148E"/>
    <w:rsid w:val="00891630"/>
    <w:rsid w:val="00891758"/>
    <w:rsid w:val="00891A57"/>
    <w:rsid w:val="00891C15"/>
    <w:rsid w:val="00891D75"/>
    <w:rsid w:val="00891DCC"/>
    <w:rsid w:val="00891EB1"/>
    <w:rsid w:val="0089237A"/>
    <w:rsid w:val="008923E6"/>
    <w:rsid w:val="00892520"/>
    <w:rsid w:val="008925AC"/>
    <w:rsid w:val="00892617"/>
    <w:rsid w:val="00892718"/>
    <w:rsid w:val="00892757"/>
    <w:rsid w:val="008928BB"/>
    <w:rsid w:val="0089293B"/>
    <w:rsid w:val="0089294D"/>
    <w:rsid w:val="00892F93"/>
    <w:rsid w:val="00893340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1F7"/>
    <w:rsid w:val="00894383"/>
    <w:rsid w:val="008944BB"/>
    <w:rsid w:val="0089465D"/>
    <w:rsid w:val="008946C2"/>
    <w:rsid w:val="00894718"/>
    <w:rsid w:val="00894835"/>
    <w:rsid w:val="0089484D"/>
    <w:rsid w:val="0089489D"/>
    <w:rsid w:val="00894EF9"/>
    <w:rsid w:val="0089512E"/>
    <w:rsid w:val="0089534D"/>
    <w:rsid w:val="0089543C"/>
    <w:rsid w:val="008956A9"/>
    <w:rsid w:val="00895740"/>
    <w:rsid w:val="008957B4"/>
    <w:rsid w:val="00895AA6"/>
    <w:rsid w:val="00895AC1"/>
    <w:rsid w:val="00895EDD"/>
    <w:rsid w:val="00895F20"/>
    <w:rsid w:val="00895F4D"/>
    <w:rsid w:val="00895F5E"/>
    <w:rsid w:val="00895F75"/>
    <w:rsid w:val="008962B0"/>
    <w:rsid w:val="008965FB"/>
    <w:rsid w:val="008966EB"/>
    <w:rsid w:val="00896966"/>
    <w:rsid w:val="00896A80"/>
    <w:rsid w:val="00896BBD"/>
    <w:rsid w:val="00897896"/>
    <w:rsid w:val="00897956"/>
    <w:rsid w:val="00897D83"/>
    <w:rsid w:val="008A0238"/>
    <w:rsid w:val="008A04AF"/>
    <w:rsid w:val="008A0562"/>
    <w:rsid w:val="008A0643"/>
    <w:rsid w:val="008A0A8B"/>
    <w:rsid w:val="008A0C39"/>
    <w:rsid w:val="008A0CCB"/>
    <w:rsid w:val="008A117C"/>
    <w:rsid w:val="008A155B"/>
    <w:rsid w:val="008A16DE"/>
    <w:rsid w:val="008A1717"/>
    <w:rsid w:val="008A1724"/>
    <w:rsid w:val="008A186E"/>
    <w:rsid w:val="008A1947"/>
    <w:rsid w:val="008A1B5B"/>
    <w:rsid w:val="008A1C18"/>
    <w:rsid w:val="008A1E1B"/>
    <w:rsid w:val="008A1E79"/>
    <w:rsid w:val="008A1F29"/>
    <w:rsid w:val="008A2446"/>
    <w:rsid w:val="008A256A"/>
    <w:rsid w:val="008A2723"/>
    <w:rsid w:val="008A27EB"/>
    <w:rsid w:val="008A2B65"/>
    <w:rsid w:val="008A2BD1"/>
    <w:rsid w:val="008A3060"/>
    <w:rsid w:val="008A308B"/>
    <w:rsid w:val="008A355F"/>
    <w:rsid w:val="008A35DB"/>
    <w:rsid w:val="008A36D6"/>
    <w:rsid w:val="008A38D0"/>
    <w:rsid w:val="008A3A16"/>
    <w:rsid w:val="008A3AED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C46"/>
    <w:rsid w:val="008A4D9D"/>
    <w:rsid w:val="008A5221"/>
    <w:rsid w:val="008A5235"/>
    <w:rsid w:val="008A5288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6F0D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3F5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2C"/>
    <w:rsid w:val="008B2970"/>
    <w:rsid w:val="008B2C09"/>
    <w:rsid w:val="008B2DDD"/>
    <w:rsid w:val="008B2F61"/>
    <w:rsid w:val="008B308C"/>
    <w:rsid w:val="008B30B5"/>
    <w:rsid w:val="008B30DF"/>
    <w:rsid w:val="008B33A2"/>
    <w:rsid w:val="008B33E3"/>
    <w:rsid w:val="008B33F4"/>
    <w:rsid w:val="008B3587"/>
    <w:rsid w:val="008B368E"/>
    <w:rsid w:val="008B36D9"/>
    <w:rsid w:val="008B3AFB"/>
    <w:rsid w:val="008B3C26"/>
    <w:rsid w:val="008B3CD0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03"/>
    <w:rsid w:val="008B5749"/>
    <w:rsid w:val="008B5A57"/>
    <w:rsid w:val="008B5AE0"/>
    <w:rsid w:val="008B5AED"/>
    <w:rsid w:val="008B5BC3"/>
    <w:rsid w:val="008B5C63"/>
    <w:rsid w:val="008B5D20"/>
    <w:rsid w:val="008B5DA4"/>
    <w:rsid w:val="008B5EFF"/>
    <w:rsid w:val="008B6353"/>
    <w:rsid w:val="008B6925"/>
    <w:rsid w:val="008B6ACA"/>
    <w:rsid w:val="008B6AE3"/>
    <w:rsid w:val="008B6BAA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934"/>
    <w:rsid w:val="008B7AC1"/>
    <w:rsid w:val="008B7FB7"/>
    <w:rsid w:val="008C011A"/>
    <w:rsid w:val="008C039E"/>
    <w:rsid w:val="008C043C"/>
    <w:rsid w:val="008C0671"/>
    <w:rsid w:val="008C0A36"/>
    <w:rsid w:val="008C0BC4"/>
    <w:rsid w:val="008C1034"/>
    <w:rsid w:val="008C1055"/>
    <w:rsid w:val="008C10A0"/>
    <w:rsid w:val="008C11C7"/>
    <w:rsid w:val="008C13BD"/>
    <w:rsid w:val="008C158B"/>
    <w:rsid w:val="008C1690"/>
    <w:rsid w:val="008C16D9"/>
    <w:rsid w:val="008C176B"/>
    <w:rsid w:val="008C1853"/>
    <w:rsid w:val="008C1B51"/>
    <w:rsid w:val="008C1D43"/>
    <w:rsid w:val="008C2388"/>
    <w:rsid w:val="008C24BE"/>
    <w:rsid w:val="008C28B3"/>
    <w:rsid w:val="008C2A99"/>
    <w:rsid w:val="008C2B7B"/>
    <w:rsid w:val="008C2E5C"/>
    <w:rsid w:val="008C2F55"/>
    <w:rsid w:val="008C2FC1"/>
    <w:rsid w:val="008C3276"/>
    <w:rsid w:val="008C3657"/>
    <w:rsid w:val="008C3710"/>
    <w:rsid w:val="008C386D"/>
    <w:rsid w:val="008C3883"/>
    <w:rsid w:val="008C39D6"/>
    <w:rsid w:val="008C3AD1"/>
    <w:rsid w:val="008C3CDE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156"/>
    <w:rsid w:val="008C526E"/>
    <w:rsid w:val="008C5492"/>
    <w:rsid w:val="008C569F"/>
    <w:rsid w:val="008C574D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C8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77"/>
    <w:rsid w:val="008C6F8B"/>
    <w:rsid w:val="008C7528"/>
    <w:rsid w:val="008C7596"/>
    <w:rsid w:val="008C760B"/>
    <w:rsid w:val="008C768B"/>
    <w:rsid w:val="008C7A06"/>
    <w:rsid w:val="008C7A2A"/>
    <w:rsid w:val="008C7B5F"/>
    <w:rsid w:val="008C7DCA"/>
    <w:rsid w:val="008C7F3C"/>
    <w:rsid w:val="008C7F44"/>
    <w:rsid w:val="008D008E"/>
    <w:rsid w:val="008D03C2"/>
    <w:rsid w:val="008D0556"/>
    <w:rsid w:val="008D0678"/>
    <w:rsid w:val="008D071B"/>
    <w:rsid w:val="008D09AA"/>
    <w:rsid w:val="008D0D7C"/>
    <w:rsid w:val="008D0E8C"/>
    <w:rsid w:val="008D0F84"/>
    <w:rsid w:val="008D1012"/>
    <w:rsid w:val="008D1029"/>
    <w:rsid w:val="008D1186"/>
    <w:rsid w:val="008D119C"/>
    <w:rsid w:val="008D124F"/>
    <w:rsid w:val="008D15D4"/>
    <w:rsid w:val="008D1713"/>
    <w:rsid w:val="008D18E9"/>
    <w:rsid w:val="008D1A08"/>
    <w:rsid w:val="008D1B72"/>
    <w:rsid w:val="008D1C3D"/>
    <w:rsid w:val="008D2236"/>
    <w:rsid w:val="008D2308"/>
    <w:rsid w:val="008D2458"/>
    <w:rsid w:val="008D254C"/>
    <w:rsid w:val="008D27B6"/>
    <w:rsid w:val="008D28FF"/>
    <w:rsid w:val="008D298B"/>
    <w:rsid w:val="008D29B8"/>
    <w:rsid w:val="008D2A79"/>
    <w:rsid w:val="008D2B21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467"/>
    <w:rsid w:val="008D46BB"/>
    <w:rsid w:val="008D487B"/>
    <w:rsid w:val="008D4C4C"/>
    <w:rsid w:val="008D4CB6"/>
    <w:rsid w:val="008D4D06"/>
    <w:rsid w:val="008D5107"/>
    <w:rsid w:val="008D5176"/>
    <w:rsid w:val="008D544F"/>
    <w:rsid w:val="008D546B"/>
    <w:rsid w:val="008D56B5"/>
    <w:rsid w:val="008D56D3"/>
    <w:rsid w:val="008D5754"/>
    <w:rsid w:val="008D5906"/>
    <w:rsid w:val="008D592C"/>
    <w:rsid w:val="008D5A70"/>
    <w:rsid w:val="008D5C13"/>
    <w:rsid w:val="008D5D2A"/>
    <w:rsid w:val="008D61F3"/>
    <w:rsid w:val="008D62E2"/>
    <w:rsid w:val="008D6330"/>
    <w:rsid w:val="008D6376"/>
    <w:rsid w:val="008D6AB1"/>
    <w:rsid w:val="008D6C94"/>
    <w:rsid w:val="008D6F3E"/>
    <w:rsid w:val="008D701A"/>
    <w:rsid w:val="008D72E1"/>
    <w:rsid w:val="008D7587"/>
    <w:rsid w:val="008D7879"/>
    <w:rsid w:val="008D7902"/>
    <w:rsid w:val="008D7AC5"/>
    <w:rsid w:val="008D7AE6"/>
    <w:rsid w:val="008D7C1B"/>
    <w:rsid w:val="008E02FE"/>
    <w:rsid w:val="008E046E"/>
    <w:rsid w:val="008E0571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5E1"/>
    <w:rsid w:val="008E287B"/>
    <w:rsid w:val="008E2A1B"/>
    <w:rsid w:val="008E2C9F"/>
    <w:rsid w:val="008E2EF6"/>
    <w:rsid w:val="008E3108"/>
    <w:rsid w:val="008E31C7"/>
    <w:rsid w:val="008E31F0"/>
    <w:rsid w:val="008E334E"/>
    <w:rsid w:val="008E3407"/>
    <w:rsid w:val="008E35FB"/>
    <w:rsid w:val="008E37B1"/>
    <w:rsid w:val="008E3960"/>
    <w:rsid w:val="008E3AA3"/>
    <w:rsid w:val="008E3ABB"/>
    <w:rsid w:val="008E3CA5"/>
    <w:rsid w:val="008E3CF5"/>
    <w:rsid w:val="008E3E42"/>
    <w:rsid w:val="008E3F4F"/>
    <w:rsid w:val="008E41A6"/>
    <w:rsid w:val="008E4763"/>
    <w:rsid w:val="008E4767"/>
    <w:rsid w:val="008E49FC"/>
    <w:rsid w:val="008E4A67"/>
    <w:rsid w:val="008E4B70"/>
    <w:rsid w:val="008E4C08"/>
    <w:rsid w:val="008E4CAD"/>
    <w:rsid w:val="008E4E1D"/>
    <w:rsid w:val="008E4EAD"/>
    <w:rsid w:val="008E4EE4"/>
    <w:rsid w:val="008E4FE9"/>
    <w:rsid w:val="008E502D"/>
    <w:rsid w:val="008E525D"/>
    <w:rsid w:val="008E5358"/>
    <w:rsid w:val="008E5B19"/>
    <w:rsid w:val="008E5C46"/>
    <w:rsid w:val="008E5C72"/>
    <w:rsid w:val="008E5D8C"/>
    <w:rsid w:val="008E5DAF"/>
    <w:rsid w:val="008E5DE6"/>
    <w:rsid w:val="008E6257"/>
    <w:rsid w:val="008E66FB"/>
    <w:rsid w:val="008E67BC"/>
    <w:rsid w:val="008E6AA1"/>
    <w:rsid w:val="008E6CC9"/>
    <w:rsid w:val="008E6D20"/>
    <w:rsid w:val="008E6D2D"/>
    <w:rsid w:val="008E6DDB"/>
    <w:rsid w:val="008E6E4A"/>
    <w:rsid w:val="008E6FCC"/>
    <w:rsid w:val="008E72BB"/>
    <w:rsid w:val="008E72BF"/>
    <w:rsid w:val="008E72EF"/>
    <w:rsid w:val="008E7441"/>
    <w:rsid w:val="008E74BC"/>
    <w:rsid w:val="008E756F"/>
    <w:rsid w:val="008E757A"/>
    <w:rsid w:val="008E76A7"/>
    <w:rsid w:val="008E7C2E"/>
    <w:rsid w:val="008E7C59"/>
    <w:rsid w:val="008E7E56"/>
    <w:rsid w:val="008F0045"/>
    <w:rsid w:val="008F0049"/>
    <w:rsid w:val="008F0102"/>
    <w:rsid w:val="008F0132"/>
    <w:rsid w:val="008F02CF"/>
    <w:rsid w:val="008F02F2"/>
    <w:rsid w:val="008F06C9"/>
    <w:rsid w:val="008F0A31"/>
    <w:rsid w:val="008F0B1D"/>
    <w:rsid w:val="008F0BA3"/>
    <w:rsid w:val="008F0C31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332"/>
    <w:rsid w:val="008F3493"/>
    <w:rsid w:val="008F37D4"/>
    <w:rsid w:val="008F3906"/>
    <w:rsid w:val="008F3AF4"/>
    <w:rsid w:val="008F3F1D"/>
    <w:rsid w:val="008F3FE4"/>
    <w:rsid w:val="008F4100"/>
    <w:rsid w:val="008F435C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1E5"/>
    <w:rsid w:val="00900AE5"/>
    <w:rsid w:val="00900B0A"/>
    <w:rsid w:val="00900BC9"/>
    <w:rsid w:val="00900C09"/>
    <w:rsid w:val="00900C34"/>
    <w:rsid w:val="00900FB5"/>
    <w:rsid w:val="009013EC"/>
    <w:rsid w:val="00901575"/>
    <w:rsid w:val="00901AB1"/>
    <w:rsid w:val="00901E26"/>
    <w:rsid w:val="00901F4C"/>
    <w:rsid w:val="0090219F"/>
    <w:rsid w:val="0090232E"/>
    <w:rsid w:val="00902A5D"/>
    <w:rsid w:val="00902A63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EF5"/>
    <w:rsid w:val="00903F95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176"/>
    <w:rsid w:val="009055D9"/>
    <w:rsid w:val="00905608"/>
    <w:rsid w:val="009056E3"/>
    <w:rsid w:val="009057B2"/>
    <w:rsid w:val="00905888"/>
    <w:rsid w:val="00905AB3"/>
    <w:rsid w:val="00905C8B"/>
    <w:rsid w:val="00905E5F"/>
    <w:rsid w:val="00905EED"/>
    <w:rsid w:val="00905FBB"/>
    <w:rsid w:val="00906086"/>
    <w:rsid w:val="009061E3"/>
    <w:rsid w:val="00906A65"/>
    <w:rsid w:val="00906C32"/>
    <w:rsid w:val="0090704F"/>
    <w:rsid w:val="009072D5"/>
    <w:rsid w:val="00907696"/>
    <w:rsid w:val="00907A1A"/>
    <w:rsid w:val="00907B9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869"/>
    <w:rsid w:val="00911E01"/>
    <w:rsid w:val="00911E7E"/>
    <w:rsid w:val="00912200"/>
    <w:rsid w:val="00912261"/>
    <w:rsid w:val="0091250C"/>
    <w:rsid w:val="009128DD"/>
    <w:rsid w:val="00912D74"/>
    <w:rsid w:val="00912E45"/>
    <w:rsid w:val="00913019"/>
    <w:rsid w:val="009138E2"/>
    <w:rsid w:val="00913B28"/>
    <w:rsid w:val="00913D02"/>
    <w:rsid w:val="00913E39"/>
    <w:rsid w:val="009140AA"/>
    <w:rsid w:val="0091426C"/>
    <w:rsid w:val="009147C5"/>
    <w:rsid w:val="009148A2"/>
    <w:rsid w:val="00914900"/>
    <w:rsid w:val="00914921"/>
    <w:rsid w:val="00914E73"/>
    <w:rsid w:val="00914EA8"/>
    <w:rsid w:val="00914EAF"/>
    <w:rsid w:val="00914F3B"/>
    <w:rsid w:val="00915006"/>
    <w:rsid w:val="009150CE"/>
    <w:rsid w:val="00915326"/>
    <w:rsid w:val="009153B5"/>
    <w:rsid w:val="00915BB8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58F"/>
    <w:rsid w:val="009176B6"/>
    <w:rsid w:val="009176E7"/>
    <w:rsid w:val="009178A0"/>
    <w:rsid w:val="00917BA9"/>
    <w:rsid w:val="009201B5"/>
    <w:rsid w:val="00920792"/>
    <w:rsid w:val="00920ABB"/>
    <w:rsid w:val="00920CF1"/>
    <w:rsid w:val="00920F47"/>
    <w:rsid w:val="00920FC9"/>
    <w:rsid w:val="0092151C"/>
    <w:rsid w:val="00921689"/>
    <w:rsid w:val="0092176C"/>
    <w:rsid w:val="00921828"/>
    <w:rsid w:val="00921C44"/>
    <w:rsid w:val="00921CA3"/>
    <w:rsid w:val="00921FDB"/>
    <w:rsid w:val="00922030"/>
    <w:rsid w:val="009222C8"/>
    <w:rsid w:val="00922302"/>
    <w:rsid w:val="00922563"/>
    <w:rsid w:val="009229E1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92D"/>
    <w:rsid w:val="00923B83"/>
    <w:rsid w:val="00923C38"/>
    <w:rsid w:val="00923F4E"/>
    <w:rsid w:val="00923F51"/>
    <w:rsid w:val="00924083"/>
    <w:rsid w:val="0092412F"/>
    <w:rsid w:val="0092448A"/>
    <w:rsid w:val="009247E7"/>
    <w:rsid w:val="0092497F"/>
    <w:rsid w:val="00924B5F"/>
    <w:rsid w:val="00924B6E"/>
    <w:rsid w:val="00924D43"/>
    <w:rsid w:val="00924E21"/>
    <w:rsid w:val="00924E59"/>
    <w:rsid w:val="00924E82"/>
    <w:rsid w:val="00925037"/>
    <w:rsid w:val="00925280"/>
    <w:rsid w:val="009252B9"/>
    <w:rsid w:val="00925445"/>
    <w:rsid w:val="009254AF"/>
    <w:rsid w:val="009254C8"/>
    <w:rsid w:val="0092556C"/>
    <w:rsid w:val="0092575E"/>
    <w:rsid w:val="009257E4"/>
    <w:rsid w:val="009258B0"/>
    <w:rsid w:val="00925A15"/>
    <w:rsid w:val="00925B87"/>
    <w:rsid w:val="00925D2B"/>
    <w:rsid w:val="009260CD"/>
    <w:rsid w:val="00926821"/>
    <w:rsid w:val="00926B3D"/>
    <w:rsid w:val="00926C83"/>
    <w:rsid w:val="00926D4A"/>
    <w:rsid w:val="00926DD1"/>
    <w:rsid w:val="00926E85"/>
    <w:rsid w:val="00927081"/>
    <w:rsid w:val="0092709B"/>
    <w:rsid w:val="009270DD"/>
    <w:rsid w:val="0092727B"/>
    <w:rsid w:val="009273FC"/>
    <w:rsid w:val="0092753E"/>
    <w:rsid w:val="009275AD"/>
    <w:rsid w:val="009276AD"/>
    <w:rsid w:val="00927792"/>
    <w:rsid w:val="00927924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B6"/>
    <w:rsid w:val="00930BC9"/>
    <w:rsid w:val="00930CAD"/>
    <w:rsid w:val="00930CC5"/>
    <w:rsid w:val="00930F80"/>
    <w:rsid w:val="00931124"/>
    <w:rsid w:val="00931184"/>
    <w:rsid w:val="009317D2"/>
    <w:rsid w:val="00931946"/>
    <w:rsid w:val="00931CBE"/>
    <w:rsid w:val="00931F44"/>
    <w:rsid w:val="00932248"/>
    <w:rsid w:val="009325D0"/>
    <w:rsid w:val="00932676"/>
    <w:rsid w:val="00932782"/>
    <w:rsid w:val="00932BA4"/>
    <w:rsid w:val="00932E76"/>
    <w:rsid w:val="009332B0"/>
    <w:rsid w:val="009333F7"/>
    <w:rsid w:val="00933544"/>
    <w:rsid w:val="00933725"/>
    <w:rsid w:val="00933811"/>
    <w:rsid w:val="00933D8C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31"/>
    <w:rsid w:val="009350DC"/>
    <w:rsid w:val="0093526D"/>
    <w:rsid w:val="00935296"/>
    <w:rsid w:val="00935343"/>
    <w:rsid w:val="009354E7"/>
    <w:rsid w:val="00935504"/>
    <w:rsid w:val="00935511"/>
    <w:rsid w:val="00935595"/>
    <w:rsid w:val="00935769"/>
    <w:rsid w:val="00935DD0"/>
    <w:rsid w:val="00935E78"/>
    <w:rsid w:val="00935EA0"/>
    <w:rsid w:val="00935EB6"/>
    <w:rsid w:val="00935FB8"/>
    <w:rsid w:val="00936039"/>
    <w:rsid w:val="009365C4"/>
    <w:rsid w:val="009365CF"/>
    <w:rsid w:val="00936728"/>
    <w:rsid w:val="00936A75"/>
    <w:rsid w:val="00936B77"/>
    <w:rsid w:val="00936B83"/>
    <w:rsid w:val="00936D12"/>
    <w:rsid w:val="00936FB5"/>
    <w:rsid w:val="0093711B"/>
    <w:rsid w:val="00937235"/>
    <w:rsid w:val="009373BD"/>
    <w:rsid w:val="0093748E"/>
    <w:rsid w:val="009376B8"/>
    <w:rsid w:val="00937733"/>
    <w:rsid w:val="00937B18"/>
    <w:rsid w:val="009403F9"/>
    <w:rsid w:val="0094088B"/>
    <w:rsid w:val="009408CA"/>
    <w:rsid w:val="00940B0D"/>
    <w:rsid w:val="00940C03"/>
    <w:rsid w:val="00941282"/>
    <w:rsid w:val="009413FE"/>
    <w:rsid w:val="00941DC8"/>
    <w:rsid w:val="00941E37"/>
    <w:rsid w:val="0094205F"/>
    <w:rsid w:val="00942130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3FE4"/>
    <w:rsid w:val="009440DF"/>
    <w:rsid w:val="00944510"/>
    <w:rsid w:val="0094451F"/>
    <w:rsid w:val="009445B1"/>
    <w:rsid w:val="009445F0"/>
    <w:rsid w:val="0094464B"/>
    <w:rsid w:val="009446C3"/>
    <w:rsid w:val="00944788"/>
    <w:rsid w:val="009447D3"/>
    <w:rsid w:val="00944ADD"/>
    <w:rsid w:val="00944B54"/>
    <w:rsid w:val="00944CD3"/>
    <w:rsid w:val="00944FA0"/>
    <w:rsid w:val="00945660"/>
    <w:rsid w:val="009457AF"/>
    <w:rsid w:val="00945BBF"/>
    <w:rsid w:val="00945F2E"/>
    <w:rsid w:val="0094602A"/>
    <w:rsid w:val="009464F2"/>
    <w:rsid w:val="00946571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3DF"/>
    <w:rsid w:val="00947497"/>
    <w:rsid w:val="009476BC"/>
    <w:rsid w:val="00947806"/>
    <w:rsid w:val="009479CF"/>
    <w:rsid w:val="009479ED"/>
    <w:rsid w:val="00947B2E"/>
    <w:rsid w:val="00947C9A"/>
    <w:rsid w:val="00947D03"/>
    <w:rsid w:val="00947D8F"/>
    <w:rsid w:val="00947E63"/>
    <w:rsid w:val="00947EA9"/>
    <w:rsid w:val="00950124"/>
    <w:rsid w:val="009503E0"/>
    <w:rsid w:val="009503F3"/>
    <w:rsid w:val="00950856"/>
    <w:rsid w:val="0095091B"/>
    <w:rsid w:val="00950A7A"/>
    <w:rsid w:val="00950AEC"/>
    <w:rsid w:val="00950E50"/>
    <w:rsid w:val="00950EED"/>
    <w:rsid w:val="00950FF5"/>
    <w:rsid w:val="009511DF"/>
    <w:rsid w:val="00951625"/>
    <w:rsid w:val="00951719"/>
    <w:rsid w:val="00951813"/>
    <w:rsid w:val="009518A5"/>
    <w:rsid w:val="0095192F"/>
    <w:rsid w:val="00951938"/>
    <w:rsid w:val="00951B07"/>
    <w:rsid w:val="00951B08"/>
    <w:rsid w:val="00951B26"/>
    <w:rsid w:val="00951F46"/>
    <w:rsid w:val="00952032"/>
    <w:rsid w:val="009529DA"/>
    <w:rsid w:val="00952B36"/>
    <w:rsid w:val="00952BAE"/>
    <w:rsid w:val="00952C5E"/>
    <w:rsid w:val="00952D44"/>
    <w:rsid w:val="00952E03"/>
    <w:rsid w:val="00952EEC"/>
    <w:rsid w:val="0095303F"/>
    <w:rsid w:val="009535C4"/>
    <w:rsid w:val="0095362C"/>
    <w:rsid w:val="009536DA"/>
    <w:rsid w:val="00953BC9"/>
    <w:rsid w:val="00953D86"/>
    <w:rsid w:val="00953D9B"/>
    <w:rsid w:val="00953E6B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2E8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EDE"/>
    <w:rsid w:val="00957F3D"/>
    <w:rsid w:val="00960111"/>
    <w:rsid w:val="0096018A"/>
    <w:rsid w:val="00960554"/>
    <w:rsid w:val="009606A1"/>
    <w:rsid w:val="009607CE"/>
    <w:rsid w:val="00960807"/>
    <w:rsid w:val="00960A78"/>
    <w:rsid w:val="00960D43"/>
    <w:rsid w:val="00960E64"/>
    <w:rsid w:val="00961007"/>
    <w:rsid w:val="009612A8"/>
    <w:rsid w:val="009613AA"/>
    <w:rsid w:val="00961574"/>
    <w:rsid w:val="00961A1F"/>
    <w:rsid w:val="00961AA4"/>
    <w:rsid w:val="00961D2B"/>
    <w:rsid w:val="009620A7"/>
    <w:rsid w:val="009621BE"/>
    <w:rsid w:val="00962243"/>
    <w:rsid w:val="0096228A"/>
    <w:rsid w:val="00962445"/>
    <w:rsid w:val="009626F4"/>
    <w:rsid w:val="009627B1"/>
    <w:rsid w:val="0096295B"/>
    <w:rsid w:val="009629D0"/>
    <w:rsid w:val="00962A5C"/>
    <w:rsid w:val="00962ADA"/>
    <w:rsid w:val="00962BC6"/>
    <w:rsid w:val="00962BFA"/>
    <w:rsid w:val="00962C56"/>
    <w:rsid w:val="00962D50"/>
    <w:rsid w:val="00962DFF"/>
    <w:rsid w:val="00962F0F"/>
    <w:rsid w:val="009630C4"/>
    <w:rsid w:val="00963194"/>
    <w:rsid w:val="009632BF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E20"/>
    <w:rsid w:val="00964F5C"/>
    <w:rsid w:val="0096511C"/>
    <w:rsid w:val="00965153"/>
    <w:rsid w:val="00965554"/>
    <w:rsid w:val="009658D2"/>
    <w:rsid w:val="009658F1"/>
    <w:rsid w:val="00965CDF"/>
    <w:rsid w:val="00965DF3"/>
    <w:rsid w:val="00965E1F"/>
    <w:rsid w:val="009664F0"/>
    <w:rsid w:val="009668CD"/>
    <w:rsid w:val="00966DC7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93A"/>
    <w:rsid w:val="00967BB3"/>
    <w:rsid w:val="00967D2D"/>
    <w:rsid w:val="00967DA5"/>
    <w:rsid w:val="00967E6E"/>
    <w:rsid w:val="0097036C"/>
    <w:rsid w:val="0097092F"/>
    <w:rsid w:val="00970C06"/>
    <w:rsid w:val="00970C9F"/>
    <w:rsid w:val="00970E88"/>
    <w:rsid w:val="00970EF4"/>
    <w:rsid w:val="0097106E"/>
    <w:rsid w:val="0097127D"/>
    <w:rsid w:val="009712CC"/>
    <w:rsid w:val="009712CF"/>
    <w:rsid w:val="00971377"/>
    <w:rsid w:val="009713A9"/>
    <w:rsid w:val="0097141B"/>
    <w:rsid w:val="009719D4"/>
    <w:rsid w:val="00971B94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92"/>
    <w:rsid w:val="009725CE"/>
    <w:rsid w:val="00972670"/>
    <w:rsid w:val="00972806"/>
    <w:rsid w:val="00972954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E34"/>
    <w:rsid w:val="00973F4A"/>
    <w:rsid w:val="00973FCB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ACC"/>
    <w:rsid w:val="00974BCB"/>
    <w:rsid w:val="00974CB4"/>
    <w:rsid w:val="009753C9"/>
    <w:rsid w:val="0097542A"/>
    <w:rsid w:val="009756B5"/>
    <w:rsid w:val="0097587A"/>
    <w:rsid w:val="00975993"/>
    <w:rsid w:val="00975D02"/>
    <w:rsid w:val="00975F2F"/>
    <w:rsid w:val="00975F3B"/>
    <w:rsid w:val="009764A8"/>
    <w:rsid w:val="00976521"/>
    <w:rsid w:val="009766B0"/>
    <w:rsid w:val="00976A68"/>
    <w:rsid w:val="00976AC9"/>
    <w:rsid w:val="00976DB5"/>
    <w:rsid w:val="00976F96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0"/>
    <w:rsid w:val="009806FB"/>
    <w:rsid w:val="00980B9D"/>
    <w:rsid w:val="00980C4F"/>
    <w:rsid w:val="00980D51"/>
    <w:rsid w:val="00980DD5"/>
    <w:rsid w:val="00980DE8"/>
    <w:rsid w:val="00980E34"/>
    <w:rsid w:val="00981032"/>
    <w:rsid w:val="00981509"/>
    <w:rsid w:val="0098165D"/>
    <w:rsid w:val="00981691"/>
    <w:rsid w:val="00981BAC"/>
    <w:rsid w:val="00981F56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4E1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C00"/>
    <w:rsid w:val="00984D66"/>
    <w:rsid w:val="00985521"/>
    <w:rsid w:val="009856FB"/>
    <w:rsid w:val="00985877"/>
    <w:rsid w:val="00985927"/>
    <w:rsid w:val="00985A4B"/>
    <w:rsid w:val="00985AAA"/>
    <w:rsid w:val="00985B51"/>
    <w:rsid w:val="009860EF"/>
    <w:rsid w:val="00986167"/>
    <w:rsid w:val="00986269"/>
    <w:rsid w:val="009863EC"/>
    <w:rsid w:val="00986426"/>
    <w:rsid w:val="009867D4"/>
    <w:rsid w:val="0098680C"/>
    <w:rsid w:val="009868F1"/>
    <w:rsid w:val="00986941"/>
    <w:rsid w:val="00986A01"/>
    <w:rsid w:val="00986B3E"/>
    <w:rsid w:val="00986C8A"/>
    <w:rsid w:val="00986D70"/>
    <w:rsid w:val="00986E02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A64"/>
    <w:rsid w:val="00987C74"/>
    <w:rsid w:val="00987D7C"/>
    <w:rsid w:val="00987DAE"/>
    <w:rsid w:val="00987EB5"/>
    <w:rsid w:val="00990087"/>
    <w:rsid w:val="0099009D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2CA"/>
    <w:rsid w:val="009913F2"/>
    <w:rsid w:val="009914EE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05C"/>
    <w:rsid w:val="00994103"/>
    <w:rsid w:val="0099421E"/>
    <w:rsid w:val="00994469"/>
    <w:rsid w:val="00994501"/>
    <w:rsid w:val="009948BA"/>
    <w:rsid w:val="00994AAB"/>
    <w:rsid w:val="00994AAF"/>
    <w:rsid w:val="00994CCA"/>
    <w:rsid w:val="00994CE1"/>
    <w:rsid w:val="00994D67"/>
    <w:rsid w:val="0099548F"/>
    <w:rsid w:val="009958BF"/>
    <w:rsid w:val="009958E9"/>
    <w:rsid w:val="00995B64"/>
    <w:rsid w:val="00995BCF"/>
    <w:rsid w:val="00995BD9"/>
    <w:rsid w:val="00995C2A"/>
    <w:rsid w:val="00995DDA"/>
    <w:rsid w:val="009961C1"/>
    <w:rsid w:val="009961DA"/>
    <w:rsid w:val="009962BA"/>
    <w:rsid w:val="00996400"/>
    <w:rsid w:val="00996429"/>
    <w:rsid w:val="009966AD"/>
    <w:rsid w:val="00996711"/>
    <w:rsid w:val="0099672B"/>
    <w:rsid w:val="00996F7E"/>
    <w:rsid w:val="00997165"/>
    <w:rsid w:val="0099778A"/>
    <w:rsid w:val="00997807"/>
    <w:rsid w:val="00997897"/>
    <w:rsid w:val="009A007A"/>
    <w:rsid w:val="009A00A0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62A"/>
    <w:rsid w:val="009A26EC"/>
    <w:rsid w:val="009A273D"/>
    <w:rsid w:val="009A279E"/>
    <w:rsid w:val="009A2884"/>
    <w:rsid w:val="009A2994"/>
    <w:rsid w:val="009A2C4A"/>
    <w:rsid w:val="009A2D93"/>
    <w:rsid w:val="009A2F9D"/>
    <w:rsid w:val="009A2FB4"/>
    <w:rsid w:val="009A306A"/>
    <w:rsid w:val="009A31CE"/>
    <w:rsid w:val="009A3527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4CAB"/>
    <w:rsid w:val="009A53AE"/>
    <w:rsid w:val="009A548B"/>
    <w:rsid w:val="009A5914"/>
    <w:rsid w:val="009A5956"/>
    <w:rsid w:val="009A598A"/>
    <w:rsid w:val="009A5AB4"/>
    <w:rsid w:val="009A5DAF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437"/>
    <w:rsid w:val="009A7539"/>
    <w:rsid w:val="009A760F"/>
    <w:rsid w:val="009A7686"/>
    <w:rsid w:val="009A7767"/>
    <w:rsid w:val="009A7BD1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859"/>
    <w:rsid w:val="009B19BE"/>
    <w:rsid w:val="009B1A77"/>
    <w:rsid w:val="009B1B14"/>
    <w:rsid w:val="009B1B1A"/>
    <w:rsid w:val="009B1F99"/>
    <w:rsid w:val="009B216A"/>
    <w:rsid w:val="009B2477"/>
    <w:rsid w:val="009B24E7"/>
    <w:rsid w:val="009B2620"/>
    <w:rsid w:val="009B278A"/>
    <w:rsid w:val="009B29AE"/>
    <w:rsid w:val="009B2DD0"/>
    <w:rsid w:val="009B2E5A"/>
    <w:rsid w:val="009B2FC4"/>
    <w:rsid w:val="009B361F"/>
    <w:rsid w:val="009B37A0"/>
    <w:rsid w:val="009B37CB"/>
    <w:rsid w:val="009B4036"/>
    <w:rsid w:val="009B4057"/>
    <w:rsid w:val="009B42D4"/>
    <w:rsid w:val="009B4303"/>
    <w:rsid w:val="009B45FD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E7"/>
    <w:rsid w:val="009B51F7"/>
    <w:rsid w:val="009B52CA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2DD"/>
    <w:rsid w:val="009B77D9"/>
    <w:rsid w:val="009B78D4"/>
    <w:rsid w:val="009B7AF7"/>
    <w:rsid w:val="009B7B62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8E7"/>
    <w:rsid w:val="009C0CE2"/>
    <w:rsid w:val="009C0DAD"/>
    <w:rsid w:val="009C0DFC"/>
    <w:rsid w:val="009C0EC6"/>
    <w:rsid w:val="009C11A9"/>
    <w:rsid w:val="009C12F4"/>
    <w:rsid w:val="009C1373"/>
    <w:rsid w:val="009C159F"/>
    <w:rsid w:val="009C1893"/>
    <w:rsid w:val="009C1A59"/>
    <w:rsid w:val="009C1A64"/>
    <w:rsid w:val="009C22A3"/>
    <w:rsid w:val="009C274C"/>
    <w:rsid w:val="009C27E3"/>
    <w:rsid w:val="009C28CF"/>
    <w:rsid w:val="009C28DA"/>
    <w:rsid w:val="009C2952"/>
    <w:rsid w:val="009C2A9C"/>
    <w:rsid w:val="009C2C22"/>
    <w:rsid w:val="009C2CA3"/>
    <w:rsid w:val="009C2D20"/>
    <w:rsid w:val="009C2D32"/>
    <w:rsid w:val="009C31CB"/>
    <w:rsid w:val="009C336B"/>
    <w:rsid w:val="009C35D8"/>
    <w:rsid w:val="009C37A4"/>
    <w:rsid w:val="009C39D5"/>
    <w:rsid w:val="009C3BB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BFF"/>
    <w:rsid w:val="009C4CC3"/>
    <w:rsid w:val="009C4E2A"/>
    <w:rsid w:val="009C4E77"/>
    <w:rsid w:val="009C5230"/>
    <w:rsid w:val="009C53F7"/>
    <w:rsid w:val="009C5441"/>
    <w:rsid w:val="009C55F5"/>
    <w:rsid w:val="009C5740"/>
    <w:rsid w:val="009C5ADA"/>
    <w:rsid w:val="009C5AE6"/>
    <w:rsid w:val="009C5C68"/>
    <w:rsid w:val="009C5E7C"/>
    <w:rsid w:val="009C61B7"/>
    <w:rsid w:val="009C62CA"/>
    <w:rsid w:val="009C62F8"/>
    <w:rsid w:val="009C63FD"/>
    <w:rsid w:val="009C6795"/>
    <w:rsid w:val="009C685F"/>
    <w:rsid w:val="009C68C1"/>
    <w:rsid w:val="009C6946"/>
    <w:rsid w:val="009C69E0"/>
    <w:rsid w:val="009C6A0E"/>
    <w:rsid w:val="009C6C7B"/>
    <w:rsid w:val="009C726E"/>
    <w:rsid w:val="009C740C"/>
    <w:rsid w:val="009C74BE"/>
    <w:rsid w:val="009C7884"/>
    <w:rsid w:val="009C7C68"/>
    <w:rsid w:val="009C7E8E"/>
    <w:rsid w:val="009C7FDC"/>
    <w:rsid w:val="009D03A5"/>
    <w:rsid w:val="009D03CE"/>
    <w:rsid w:val="009D05BD"/>
    <w:rsid w:val="009D065F"/>
    <w:rsid w:val="009D08BD"/>
    <w:rsid w:val="009D0AE0"/>
    <w:rsid w:val="009D0BD8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AB3"/>
    <w:rsid w:val="009D2CB4"/>
    <w:rsid w:val="009D2D24"/>
    <w:rsid w:val="009D2D57"/>
    <w:rsid w:val="009D2F39"/>
    <w:rsid w:val="009D2FF8"/>
    <w:rsid w:val="009D3035"/>
    <w:rsid w:val="009D3209"/>
    <w:rsid w:val="009D321B"/>
    <w:rsid w:val="009D36F5"/>
    <w:rsid w:val="009D390A"/>
    <w:rsid w:val="009D3B30"/>
    <w:rsid w:val="009D3C84"/>
    <w:rsid w:val="009D3DB7"/>
    <w:rsid w:val="009D4104"/>
    <w:rsid w:val="009D446C"/>
    <w:rsid w:val="009D45B3"/>
    <w:rsid w:val="009D47BB"/>
    <w:rsid w:val="009D4975"/>
    <w:rsid w:val="009D499F"/>
    <w:rsid w:val="009D49C9"/>
    <w:rsid w:val="009D4AEE"/>
    <w:rsid w:val="009D4B4A"/>
    <w:rsid w:val="009D529C"/>
    <w:rsid w:val="009D540B"/>
    <w:rsid w:val="009D5626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43"/>
    <w:rsid w:val="009D6753"/>
    <w:rsid w:val="009D6763"/>
    <w:rsid w:val="009D6792"/>
    <w:rsid w:val="009D67FC"/>
    <w:rsid w:val="009D6867"/>
    <w:rsid w:val="009D6C9D"/>
    <w:rsid w:val="009D6F75"/>
    <w:rsid w:val="009D6FD1"/>
    <w:rsid w:val="009D732E"/>
    <w:rsid w:val="009D74BB"/>
    <w:rsid w:val="009D7961"/>
    <w:rsid w:val="009D7C3D"/>
    <w:rsid w:val="009E01B8"/>
    <w:rsid w:val="009E01F2"/>
    <w:rsid w:val="009E034B"/>
    <w:rsid w:val="009E03F1"/>
    <w:rsid w:val="009E04EF"/>
    <w:rsid w:val="009E05C0"/>
    <w:rsid w:val="009E08D1"/>
    <w:rsid w:val="009E09FF"/>
    <w:rsid w:val="009E0A83"/>
    <w:rsid w:val="009E0D17"/>
    <w:rsid w:val="009E0D6E"/>
    <w:rsid w:val="009E0DEB"/>
    <w:rsid w:val="009E1280"/>
    <w:rsid w:val="009E1392"/>
    <w:rsid w:val="009E179D"/>
    <w:rsid w:val="009E1815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537"/>
    <w:rsid w:val="009E4641"/>
    <w:rsid w:val="009E4756"/>
    <w:rsid w:val="009E483A"/>
    <w:rsid w:val="009E4A81"/>
    <w:rsid w:val="009E4FE2"/>
    <w:rsid w:val="009E51A7"/>
    <w:rsid w:val="009E5259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6DE"/>
    <w:rsid w:val="009E7799"/>
    <w:rsid w:val="009E792C"/>
    <w:rsid w:val="009E7937"/>
    <w:rsid w:val="009E7A3A"/>
    <w:rsid w:val="009E7AB3"/>
    <w:rsid w:val="009E7B9A"/>
    <w:rsid w:val="009F093F"/>
    <w:rsid w:val="009F0E62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A7C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2E0"/>
    <w:rsid w:val="009F458B"/>
    <w:rsid w:val="009F4B72"/>
    <w:rsid w:val="009F4E5C"/>
    <w:rsid w:val="009F505C"/>
    <w:rsid w:val="009F5163"/>
    <w:rsid w:val="009F51A4"/>
    <w:rsid w:val="009F56FB"/>
    <w:rsid w:val="009F5B1C"/>
    <w:rsid w:val="009F5B31"/>
    <w:rsid w:val="009F68C2"/>
    <w:rsid w:val="009F6F7F"/>
    <w:rsid w:val="009F6FE7"/>
    <w:rsid w:val="009F702F"/>
    <w:rsid w:val="009F7113"/>
    <w:rsid w:val="009F711E"/>
    <w:rsid w:val="009F71B1"/>
    <w:rsid w:val="009F7364"/>
    <w:rsid w:val="009F74E8"/>
    <w:rsid w:val="009F755B"/>
    <w:rsid w:val="009F763F"/>
    <w:rsid w:val="009F76AC"/>
    <w:rsid w:val="009F789B"/>
    <w:rsid w:val="009F7B31"/>
    <w:rsid w:val="009F7B94"/>
    <w:rsid w:val="009F7F68"/>
    <w:rsid w:val="009F7F7E"/>
    <w:rsid w:val="00A002B4"/>
    <w:rsid w:val="00A00549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AB3"/>
    <w:rsid w:val="00A01BA7"/>
    <w:rsid w:val="00A01C19"/>
    <w:rsid w:val="00A01D0D"/>
    <w:rsid w:val="00A01EB9"/>
    <w:rsid w:val="00A0237F"/>
    <w:rsid w:val="00A0257A"/>
    <w:rsid w:val="00A02686"/>
    <w:rsid w:val="00A02AAA"/>
    <w:rsid w:val="00A02CDD"/>
    <w:rsid w:val="00A03262"/>
    <w:rsid w:val="00A03330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6EC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5E6B"/>
    <w:rsid w:val="00A062AE"/>
    <w:rsid w:val="00A062F9"/>
    <w:rsid w:val="00A063F0"/>
    <w:rsid w:val="00A064C2"/>
    <w:rsid w:val="00A0662D"/>
    <w:rsid w:val="00A06851"/>
    <w:rsid w:val="00A06B3E"/>
    <w:rsid w:val="00A06B86"/>
    <w:rsid w:val="00A06BD0"/>
    <w:rsid w:val="00A06C3F"/>
    <w:rsid w:val="00A06C43"/>
    <w:rsid w:val="00A06C7B"/>
    <w:rsid w:val="00A06E21"/>
    <w:rsid w:val="00A06F49"/>
    <w:rsid w:val="00A0708D"/>
    <w:rsid w:val="00A0759A"/>
    <w:rsid w:val="00A0765C"/>
    <w:rsid w:val="00A0770B"/>
    <w:rsid w:val="00A07B52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3E7"/>
    <w:rsid w:val="00A1142A"/>
    <w:rsid w:val="00A1175F"/>
    <w:rsid w:val="00A11878"/>
    <w:rsid w:val="00A11887"/>
    <w:rsid w:val="00A1196F"/>
    <w:rsid w:val="00A11D8F"/>
    <w:rsid w:val="00A11E25"/>
    <w:rsid w:val="00A11F84"/>
    <w:rsid w:val="00A11FA7"/>
    <w:rsid w:val="00A12009"/>
    <w:rsid w:val="00A12124"/>
    <w:rsid w:val="00A1223A"/>
    <w:rsid w:val="00A1227D"/>
    <w:rsid w:val="00A122B1"/>
    <w:rsid w:val="00A12459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207"/>
    <w:rsid w:val="00A14337"/>
    <w:rsid w:val="00A14526"/>
    <w:rsid w:val="00A147F1"/>
    <w:rsid w:val="00A14810"/>
    <w:rsid w:val="00A14870"/>
    <w:rsid w:val="00A14A00"/>
    <w:rsid w:val="00A14DB0"/>
    <w:rsid w:val="00A14FD1"/>
    <w:rsid w:val="00A1505C"/>
    <w:rsid w:val="00A15165"/>
    <w:rsid w:val="00A154EF"/>
    <w:rsid w:val="00A15645"/>
    <w:rsid w:val="00A157C0"/>
    <w:rsid w:val="00A158D6"/>
    <w:rsid w:val="00A15920"/>
    <w:rsid w:val="00A1593E"/>
    <w:rsid w:val="00A15E2B"/>
    <w:rsid w:val="00A15E97"/>
    <w:rsid w:val="00A15EBE"/>
    <w:rsid w:val="00A16150"/>
    <w:rsid w:val="00A16188"/>
    <w:rsid w:val="00A161FB"/>
    <w:rsid w:val="00A1645B"/>
    <w:rsid w:val="00A1660E"/>
    <w:rsid w:val="00A1665A"/>
    <w:rsid w:val="00A16749"/>
    <w:rsid w:val="00A1676F"/>
    <w:rsid w:val="00A16928"/>
    <w:rsid w:val="00A16F3D"/>
    <w:rsid w:val="00A17297"/>
    <w:rsid w:val="00A173A1"/>
    <w:rsid w:val="00A174C5"/>
    <w:rsid w:val="00A1762B"/>
    <w:rsid w:val="00A178AE"/>
    <w:rsid w:val="00A178C7"/>
    <w:rsid w:val="00A17A77"/>
    <w:rsid w:val="00A17B3F"/>
    <w:rsid w:val="00A17CA7"/>
    <w:rsid w:val="00A17CCC"/>
    <w:rsid w:val="00A17E9B"/>
    <w:rsid w:val="00A20423"/>
    <w:rsid w:val="00A205CC"/>
    <w:rsid w:val="00A207B4"/>
    <w:rsid w:val="00A207E9"/>
    <w:rsid w:val="00A2085C"/>
    <w:rsid w:val="00A20E58"/>
    <w:rsid w:val="00A20E8D"/>
    <w:rsid w:val="00A20EA2"/>
    <w:rsid w:val="00A20F95"/>
    <w:rsid w:val="00A21067"/>
    <w:rsid w:val="00A21264"/>
    <w:rsid w:val="00A213D6"/>
    <w:rsid w:val="00A214E3"/>
    <w:rsid w:val="00A215A2"/>
    <w:rsid w:val="00A2163F"/>
    <w:rsid w:val="00A2188D"/>
    <w:rsid w:val="00A219B2"/>
    <w:rsid w:val="00A21A51"/>
    <w:rsid w:val="00A21D34"/>
    <w:rsid w:val="00A21D9A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D66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371"/>
    <w:rsid w:val="00A2659B"/>
    <w:rsid w:val="00A26668"/>
    <w:rsid w:val="00A2677C"/>
    <w:rsid w:val="00A269E4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24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3C1"/>
    <w:rsid w:val="00A328CA"/>
    <w:rsid w:val="00A32A10"/>
    <w:rsid w:val="00A32FAC"/>
    <w:rsid w:val="00A333D6"/>
    <w:rsid w:val="00A3346F"/>
    <w:rsid w:val="00A3377F"/>
    <w:rsid w:val="00A33AC2"/>
    <w:rsid w:val="00A33C13"/>
    <w:rsid w:val="00A33C94"/>
    <w:rsid w:val="00A33D85"/>
    <w:rsid w:val="00A342B7"/>
    <w:rsid w:val="00A3436A"/>
    <w:rsid w:val="00A34637"/>
    <w:rsid w:val="00A34F5F"/>
    <w:rsid w:val="00A3503C"/>
    <w:rsid w:val="00A3567E"/>
    <w:rsid w:val="00A35849"/>
    <w:rsid w:val="00A3588F"/>
    <w:rsid w:val="00A35A2B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B05"/>
    <w:rsid w:val="00A36BA8"/>
    <w:rsid w:val="00A36FE2"/>
    <w:rsid w:val="00A37072"/>
    <w:rsid w:val="00A37329"/>
    <w:rsid w:val="00A379A3"/>
    <w:rsid w:val="00A37B94"/>
    <w:rsid w:val="00A37BBE"/>
    <w:rsid w:val="00A401A3"/>
    <w:rsid w:val="00A401FD"/>
    <w:rsid w:val="00A40416"/>
    <w:rsid w:val="00A40C3F"/>
    <w:rsid w:val="00A40CBE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C24"/>
    <w:rsid w:val="00A42F42"/>
    <w:rsid w:val="00A43185"/>
    <w:rsid w:val="00A4347F"/>
    <w:rsid w:val="00A4348A"/>
    <w:rsid w:val="00A43664"/>
    <w:rsid w:val="00A43723"/>
    <w:rsid w:val="00A43C77"/>
    <w:rsid w:val="00A43DDA"/>
    <w:rsid w:val="00A43EFE"/>
    <w:rsid w:val="00A44038"/>
    <w:rsid w:val="00A44119"/>
    <w:rsid w:val="00A44166"/>
    <w:rsid w:val="00A44393"/>
    <w:rsid w:val="00A443D4"/>
    <w:rsid w:val="00A443F8"/>
    <w:rsid w:val="00A4470F"/>
    <w:rsid w:val="00A44715"/>
    <w:rsid w:val="00A44780"/>
    <w:rsid w:val="00A447AD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CB2"/>
    <w:rsid w:val="00A47E4F"/>
    <w:rsid w:val="00A47E55"/>
    <w:rsid w:val="00A47F19"/>
    <w:rsid w:val="00A47FCB"/>
    <w:rsid w:val="00A500DF"/>
    <w:rsid w:val="00A502CB"/>
    <w:rsid w:val="00A50491"/>
    <w:rsid w:val="00A505C7"/>
    <w:rsid w:val="00A505FA"/>
    <w:rsid w:val="00A507A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185"/>
    <w:rsid w:val="00A5267D"/>
    <w:rsid w:val="00A526AD"/>
    <w:rsid w:val="00A5294C"/>
    <w:rsid w:val="00A52A4A"/>
    <w:rsid w:val="00A52B5A"/>
    <w:rsid w:val="00A52C64"/>
    <w:rsid w:val="00A52D10"/>
    <w:rsid w:val="00A52D18"/>
    <w:rsid w:val="00A52E47"/>
    <w:rsid w:val="00A530D7"/>
    <w:rsid w:val="00A53286"/>
    <w:rsid w:val="00A53635"/>
    <w:rsid w:val="00A53659"/>
    <w:rsid w:val="00A538D9"/>
    <w:rsid w:val="00A53B93"/>
    <w:rsid w:val="00A53C35"/>
    <w:rsid w:val="00A53F67"/>
    <w:rsid w:val="00A543E5"/>
    <w:rsid w:val="00A5442E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2E7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6A8"/>
    <w:rsid w:val="00A608C7"/>
    <w:rsid w:val="00A60980"/>
    <w:rsid w:val="00A60B96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C54"/>
    <w:rsid w:val="00A61DEC"/>
    <w:rsid w:val="00A61E0F"/>
    <w:rsid w:val="00A61E44"/>
    <w:rsid w:val="00A6231D"/>
    <w:rsid w:val="00A6288D"/>
    <w:rsid w:val="00A62941"/>
    <w:rsid w:val="00A62975"/>
    <w:rsid w:val="00A62A7F"/>
    <w:rsid w:val="00A62CB9"/>
    <w:rsid w:val="00A62D00"/>
    <w:rsid w:val="00A62FA6"/>
    <w:rsid w:val="00A6304F"/>
    <w:rsid w:val="00A63054"/>
    <w:rsid w:val="00A63161"/>
    <w:rsid w:val="00A63178"/>
    <w:rsid w:val="00A6317A"/>
    <w:rsid w:val="00A6319D"/>
    <w:rsid w:val="00A6325D"/>
    <w:rsid w:val="00A6343B"/>
    <w:rsid w:val="00A635F4"/>
    <w:rsid w:val="00A638A2"/>
    <w:rsid w:val="00A63B60"/>
    <w:rsid w:val="00A641A1"/>
    <w:rsid w:val="00A6430D"/>
    <w:rsid w:val="00A64590"/>
    <w:rsid w:val="00A645AC"/>
    <w:rsid w:val="00A645B3"/>
    <w:rsid w:val="00A645FA"/>
    <w:rsid w:val="00A64A1E"/>
    <w:rsid w:val="00A64A21"/>
    <w:rsid w:val="00A64D98"/>
    <w:rsid w:val="00A64E3A"/>
    <w:rsid w:val="00A64F27"/>
    <w:rsid w:val="00A651D7"/>
    <w:rsid w:val="00A65460"/>
    <w:rsid w:val="00A6564A"/>
    <w:rsid w:val="00A6568D"/>
    <w:rsid w:val="00A656DA"/>
    <w:rsid w:val="00A656EE"/>
    <w:rsid w:val="00A6576A"/>
    <w:rsid w:val="00A657CB"/>
    <w:rsid w:val="00A65869"/>
    <w:rsid w:val="00A65A59"/>
    <w:rsid w:val="00A65C02"/>
    <w:rsid w:val="00A65D4B"/>
    <w:rsid w:val="00A6612E"/>
    <w:rsid w:val="00A661FB"/>
    <w:rsid w:val="00A66514"/>
    <w:rsid w:val="00A6653F"/>
    <w:rsid w:val="00A66796"/>
    <w:rsid w:val="00A66799"/>
    <w:rsid w:val="00A6691D"/>
    <w:rsid w:val="00A66938"/>
    <w:rsid w:val="00A66C15"/>
    <w:rsid w:val="00A66D49"/>
    <w:rsid w:val="00A66F6E"/>
    <w:rsid w:val="00A67127"/>
    <w:rsid w:val="00A67450"/>
    <w:rsid w:val="00A6764F"/>
    <w:rsid w:val="00A6780A"/>
    <w:rsid w:val="00A6786F"/>
    <w:rsid w:val="00A67ABF"/>
    <w:rsid w:val="00A67C40"/>
    <w:rsid w:val="00A67DD5"/>
    <w:rsid w:val="00A7009A"/>
    <w:rsid w:val="00A703AB"/>
    <w:rsid w:val="00A704AC"/>
    <w:rsid w:val="00A70539"/>
    <w:rsid w:val="00A70558"/>
    <w:rsid w:val="00A705BE"/>
    <w:rsid w:val="00A708B1"/>
    <w:rsid w:val="00A71604"/>
    <w:rsid w:val="00A7160D"/>
    <w:rsid w:val="00A71646"/>
    <w:rsid w:val="00A716F1"/>
    <w:rsid w:val="00A717A1"/>
    <w:rsid w:val="00A71B05"/>
    <w:rsid w:val="00A71C3C"/>
    <w:rsid w:val="00A71C46"/>
    <w:rsid w:val="00A71D7A"/>
    <w:rsid w:val="00A71EDB"/>
    <w:rsid w:val="00A71F5F"/>
    <w:rsid w:val="00A7205E"/>
    <w:rsid w:val="00A7219B"/>
    <w:rsid w:val="00A721FA"/>
    <w:rsid w:val="00A7230A"/>
    <w:rsid w:val="00A72359"/>
    <w:rsid w:val="00A72635"/>
    <w:rsid w:val="00A7276C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0C2"/>
    <w:rsid w:val="00A74272"/>
    <w:rsid w:val="00A742D7"/>
    <w:rsid w:val="00A74304"/>
    <w:rsid w:val="00A746F0"/>
    <w:rsid w:val="00A7479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C20"/>
    <w:rsid w:val="00A75D1E"/>
    <w:rsid w:val="00A75FFD"/>
    <w:rsid w:val="00A7601E"/>
    <w:rsid w:val="00A760CF"/>
    <w:rsid w:val="00A7681B"/>
    <w:rsid w:val="00A76ABE"/>
    <w:rsid w:val="00A76B0D"/>
    <w:rsid w:val="00A76CE3"/>
    <w:rsid w:val="00A76D30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7A2"/>
    <w:rsid w:val="00A81E1C"/>
    <w:rsid w:val="00A81EE7"/>
    <w:rsid w:val="00A82039"/>
    <w:rsid w:val="00A82041"/>
    <w:rsid w:val="00A822F2"/>
    <w:rsid w:val="00A823B4"/>
    <w:rsid w:val="00A8276E"/>
    <w:rsid w:val="00A82863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4A8"/>
    <w:rsid w:val="00A83588"/>
    <w:rsid w:val="00A835EC"/>
    <w:rsid w:val="00A8363B"/>
    <w:rsid w:val="00A83694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3CB"/>
    <w:rsid w:val="00A84631"/>
    <w:rsid w:val="00A84665"/>
    <w:rsid w:val="00A84674"/>
    <w:rsid w:val="00A84E18"/>
    <w:rsid w:val="00A84E29"/>
    <w:rsid w:val="00A84E98"/>
    <w:rsid w:val="00A84EC0"/>
    <w:rsid w:val="00A84F3C"/>
    <w:rsid w:val="00A84F43"/>
    <w:rsid w:val="00A8527A"/>
    <w:rsid w:val="00A855E3"/>
    <w:rsid w:val="00A858B3"/>
    <w:rsid w:val="00A85945"/>
    <w:rsid w:val="00A85C5E"/>
    <w:rsid w:val="00A85D36"/>
    <w:rsid w:val="00A85E90"/>
    <w:rsid w:val="00A85F6E"/>
    <w:rsid w:val="00A860DD"/>
    <w:rsid w:val="00A8615D"/>
    <w:rsid w:val="00A864CE"/>
    <w:rsid w:val="00A866DB"/>
    <w:rsid w:val="00A86916"/>
    <w:rsid w:val="00A86965"/>
    <w:rsid w:val="00A869A7"/>
    <w:rsid w:val="00A86A59"/>
    <w:rsid w:val="00A86D92"/>
    <w:rsid w:val="00A86EA8"/>
    <w:rsid w:val="00A86F5D"/>
    <w:rsid w:val="00A871B4"/>
    <w:rsid w:val="00A878F4"/>
    <w:rsid w:val="00A87B5A"/>
    <w:rsid w:val="00A87FB6"/>
    <w:rsid w:val="00A900AB"/>
    <w:rsid w:val="00A903BE"/>
    <w:rsid w:val="00A9053E"/>
    <w:rsid w:val="00A90697"/>
    <w:rsid w:val="00A9075E"/>
    <w:rsid w:val="00A9077F"/>
    <w:rsid w:val="00A90808"/>
    <w:rsid w:val="00A90DBF"/>
    <w:rsid w:val="00A90DDB"/>
    <w:rsid w:val="00A911D4"/>
    <w:rsid w:val="00A912A2"/>
    <w:rsid w:val="00A914F0"/>
    <w:rsid w:val="00A91A89"/>
    <w:rsid w:val="00A91E15"/>
    <w:rsid w:val="00A91E26"/>
    <w:rsid w:val="00A91EFF"/>
    <w:rsid w:val="00A922C5"/>
    <w:rsid w:val="00A9242D"/>
    <w:rsid w:val="00A92687"/>
    <w:rsid w:val="00A9284B"/>
    <w:rsid w:val="00A928E5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B52"/>
    <w:rsid w:val="00A93C76"/>
    <w:rsid w:val="00A93EF6"/>
    <w:rsid w:val="00A9401C"/>
    <w:rsid w:val="00A941EF"/>
    <w:rsid w:val="00A945EC"/>
    <w:rsid w:val="00A9465E"/>
    <w:rsid w:val="00A948CF"/>
    <w:rsid w:val="00A94D01"/>
    <w:rsid w:val="00A94DF7"/>
    <w:rsid w:val="00A94F43"/>
    <w:rsid w:val="00A950E1"/>
    <w:rsid w:val="00A951C6"/>
    <w:rsid w:val="00A952DF"/>
    <w:rsid w:val="00A9530C"/>
    <w:rsid w:val="00A9548C"/>
    <w:rsid w:val="00A954AD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7AA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3A1"/>
    <w:rsid w:val="00AA06B0"/>
    <w:rsid w:val="00AA07D4"/>
    <w:rsid w:val="00AA0A5E"/>
    <w:rsid w:val="00AA0A6D"/>
    <w:rsid w:val="00AA0B34"/>
    <w:rsid w:val="00AA0EF7"/>
    <w:rsid w:val="00AA0F40"/>
    <w:rsid w:val="00AA110B"/>
    <w:rsid w:val="00AA1225"/>
    <w:rsid w:val="00AA1300"/>
    <w:rsid w:val="00AA135F"/>
    <w:rsid w:val="00AA1577"/>
    <w:rsid w:val="00AA15C4"/>
    <w:rsid w:val="00AA16EE"/>
    <w:rsid w:val="00AA1863"/>
    <w:rsid w:val="00AA18CF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79D"/>
    <w:rsid w:val="00AA384F"/>
    <w:rsid w:val="00AA387B"/>
    <w:rsid w:val="00AA3AAD"/>
    <w:rsid w:val="00AA3C0F"/>
    <w:rsid w:val="00AA3D1D"/>
    <w:rsid w:val="00AA3D5B"/>
    <w:rsid w:val="00AA3E7C"/>
    <w:rsid w:val="00AA3FCA"/>
    <w:rsid w:val="00AA406E"/>
    <w:rsid w:val="00AA4295"/>
    <w:rsid w:val="00AA42EB"/>
    <w:rsid w:val="00AA43E9"/>
    <w:rsid w:val="00AA4608"/>
    <w:rsid w:val="00AA4631"/>
    <w:rsid w:val="00AA46CD"/>
    <w:rsid w:val="00AA4895"/>
    <w:rsid w:val="00AA48D7"/>
    <w:rsid w:val="00AA4951"/>
    <w:rsid w:val="00AA4E29"/>
    <w:rsid w:val="00AA4F29"/>
    <w:rsid w:val="00AA50F8"/>
    <w:rsid w:val="00AA5134"/>
    <w:rsid w:val="00AA53EF"/>
    <w:rsid w:val="00AA5714"/>
    <w:rsid w:val="00AA5801"/>
    <w:rsid w:val="00AA5884"/>
    <w:rsid w:val="00AA5943"/>
    <w:rsid w:val="00AA59BB"/>
    <w:rsid w:val="00AA5AA3"/>
    <w:rsid w:val="00AA6014"/>
    <w:rsid w:val="00AA607E"/>
    <w:rsid w:val="00AA60C8"/>
    <w:rsid w:val="00AA60E8"/>
    <w:rsid w:val="00AA61D6"/>
    <w:rsid w:val="00AA636D"/>
    <w:rsid w:val="00AA685D"/>
    <w:rsid w:val="00AA6D2B"/>
    <w:rsid w:val="00AA6D7C"/>
    <w:rsid w:val="00AA6DAE"/>
    <w:rsid w:val="00AA6F42"/>
    <w:rsid w:val="00AA7118"/>
    <w:rsid w:val="00AA711D"/>
    <w:rsid w:val="00AA7137"/>
    <w:rsid w:val="00AA7472"/>
    <w:rsid w:val="00AA7680"/>
    <w:rsid w:val="00AA7783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0DE7"/>
    <w:rsid w:val="00AB0FE9"/>
    <w:rsid w:val="00AB1097"/>
    <w:rsid w:val="00AB1C00"/>
    <w:rsid w:val="00AB1F1D"/>
    <w:rsid w:val="00AB2059"/>
    <w:rsid w:val="00AB207D"/>
    <w:rsid w:val="00AB21C0"/>
    <w:rsid w:val="00AB2200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105"/>
    <w:rsid w:val="00AB3357"/>
    <w:rsid w:val="00AB34D4"/>
    <w:rsid w:val="00AB384E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9C8"/>
    <w:rsid w:val="00AB4AF1"/>
    <w:rsid w:val="00AB4C21"/>
    <w:rsid w:val="00AB4C38"/>
    <w:rsid w:val="00AB4F90"/>
    <w:rsid w:val="00AB5242"/>
    <w:rsid w:val="00AB5256"/>
    <w:rsid w:val="00AB54BE"/>
    <w:rsid w:val="00AB5697"/>
    <w:rsid w:val="00AB5709"/>
    <w:rsid w:val="00AB5B73"/>
    <w:rsid w:val="00AB5DBF"/>
    <w:rsid w:val="00AB5E20"/>
    <w:rsid w:val="00AB5EBB"/>
    <w:rsid w:val="00AB5F03"/>
    <w:rsid w:val="00AB615F"/>
    <w:rsid w:val="00AB63C9"/>
    <w:rsid w:val="00AB63DD"/>
    <w:rsid w:val="00AB63FF"/>
    <w:rsid w:val="00AB6443"/>
    <w:rsid w:val="00AB64A5"/>
    <w:rsid w:val="00AB64E0"/>
    <w:rsid w:val="00AB661D"/>
    <w:rsid w:val="00AB669E"/>
    <w:rsid w:val="00AB688F"/>
    <w:rsid w:val="00AB6917"/>
    <w:rsid w:val="00AB6953"/>
    <w:rsid w:val="00AB6BED"/>
    <w:rsid w:val="00AB6D2E"/>
    <w:rsid w:val="00AB6ECF"/>
    <w:rsid w:val="00AB6F37"/>
    <w:rsid w:val="00AB7858"/>
    <w:rsid w:val="00AB7A50"/>
    <w:rsid w:val="00AB7BF3"/>
    <w:rsid w:val="00AB7F0E"/>
    <w:rsid w:val="00AC065F"/>
    <w:rsid w:val="00AC06B2"/>
    <w:rsid w:val="00AC0D18"/>
    <w:rsid w:val="00AC1147"/>
    <w:rsid w:val="00AC1260"/>
    <w:rsid w:val="00AC12B3"/>
    <w:rsid w:val="00AC145E"/>
    <w:rsid w:val="00AC169D"/>
    <w:rsid w:val="00AC1B99"/>
    <w:rsid w:val="00AC1C2A"/>
    <w:rsid w:val="00AC1CCB"/>
    <w:rsid w:val="00AC1DE0"/>
    <w:rsid w:val="00AC2011"/>
    <w:rsid w:val="00AC2178"/>
    <w:rsid w:val="00AC221C"/>
    <w:rsid w:val="00AC26C1"/>
    <w:rsid w:val="00AC2762"/>
    <w:rsid w:val="00AC282D"/>
    <w:rsid w:val="00AC303E"/>
    <w:rsid w:val="00AC30B3"/>
    <w:rsid w:val="00AC30C8"/>
    <w:rsid w:val="00AC36A9"/>
    <w:rsid w:val="00AC37BF"/>
    <w:rsid w:val="00AC3984"/>
    <w:rsid w:val="00AC3C6F"/>
    <w:rsid w:val="00AC4121"/>
    <w:rsid w:val="00AC448B"/>
    <w:rsid w:val="00AC468F"/>
    <w:rsid w:val="00AC4A4E"/>
    <w:rsid w:val="00AC4B60"/>
    <w:rsid w:val="00AC4BD5"/>
    <w:rsid w:val="00AC4D3C"/>
    <w:rsid w:val="00AC4E47"/>
    <w:rsid w:val="00AC5202"/>
    <w:rsid w:val="00AC5243"/>
    <w:rsid w:val="00AC5287"/>
    <w:rsid w:val="00AC5455"/>
    <w:rsid w:val="00AC556A"/>
    <w:rsid w:val="00AC5653"/>
    <w:rsid w:val="00AC574F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25"/>
    <w:rsid w:val="00AC74A0"/>
    <w:rsid w:val="00AC7649"/>
    <w:rsid w:val="00AC76D4"/>
    <w:rsid w:val="00AC7804"/>
    <w:rsid w:val="00AC7B6A"/>
    <w:rsid w:val="00AC7D62"/>
    <w:rsid w:val="00AC7E84"/>
    <w:rsid w:val="00AD00B9"/>
    <w:rsid w:val="00AD012F"/>
    <w:rsid w:val="00AD017E"/>
    <w:rsid w:val="00AD0378"/>
    <w:rsid w:val="00AD04FC"/>
    <w:rsid w:val="00AD066A"/>
    <w:rsid w:val="00AD08E6"/>
    <w:rsid w:val="00AD0D07"/>
    <w:rsid w:val="00AD0E4E"/>
    <w:rsid w:val="00AD10FA"/>
    <w:rsid w:val="00AD13F8"/>
    <w:rsid w:val="00AD1433"/>
    <w:rsid w:val="00AD14DD"/>
    <w:rsid w:val="00AD14F1"/>
    <w:rsid w:val="00AD1606"/>
    <w:rsid w:val="00AD1702"/>
    <w:rsid w:val="00AD1B56"/>
    <w:rsid w:val="00AD1C1E"/>
    <w:rsid w:val="00AD1C5E"/>
    <w:rsid w:val="00AD1E34"/>
    <w:rsid w:val="00AD1F80"/>
    <w:rsid w:val="00AD21FC"/>
    <w:rsid w:val="00AD2272"/>
    <w:rsid w:val="00AD23C8"/>
    <w:rsid w:val="00AD2655"/>
    <w:rsid w:val="00AD2AC0"/>
    <w:rsid w:val="00AD2B95"/>
    <w:rsid w:val="00AD2BC0"/>
    <w:rsid w:val="00AD2D73"/>
    <w:rsid w:val="00AD2DEF"/>
    <w:rsid w:val="00AD2F4A"/>
    <w:rsid w:val="00AD30E6"/>
    <w:rsid w:val="00AD31CF"/>
    <w:rsid w:val="00AD31FE"/>
    <w:rsid w:val="00AD376E"/>
    <w:rsid w:val="00AD380D"/>
    <w:rsid w:val="00AD383E"/>
    <w:rsid w:val="00AD389A"/>
    <w:rsid w:val="00AD3D2F"/>
    <w:rsid w:val="00AD3DCA"/>
    <w:rsid w:val="00AD3E3D"/>
    <w:rsid w:val="00AD3F01"/>
    <w:rsid w:val="00AD41C0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816"/>
    <w:rsid w:val="00AD5B4A"/>
    <w:rsid w:val="00AD5D82"/>
    <w:rsid w:val="00AD621B"/>
    <w:rsid w:val="00AD63D8"/>
    <w:rsid w:val="00AD6AD7"/>
    <w:rsid w:val="00AD6C94"/>
    <w:rsid w:val="00AD6DD0"/>
    <w:rsid w:val="00AD6EE3"/>
    <w:rsid w:val="00AD6F35"/>
    <w:rsid w:val="00AD6FCD"/>
    <w:rsid w:val="00AD72D4"/>
    <w:rsid w:val="00AD734B"/>
    <w:rsid w:val="00AD75BC"/>
    <w:rsid w:val="00AD75DF"/>
    <w:rsid w:val="00AD7794"/>
    <w:rsid w:val="00AD78C0"/>
    <w:rsid w:val="00AD7947"/>
    <w:rsid w:val="00AD7E24"/>
    <w:rsid w:val="00AD7FEA"/>
    <w:rsid w:val="00AE0282"/>
    <w:rsid w:val="00AE038E"/>
    <w:rsid w:val="00AE0436"/>
    <w:rsid w:val="00AE04DC"/>
    <w:rsid w:val="00AE0751"/>
    <w:rsid w:val="00AE0836"/>
    <w:rsid w:val="00AE0916"/>
    <w:rsid w:val="00AE0ADD"/>
    <w:rsid w:val="00AE0B38"/>
    <w:rsid w:val="00AE0BB3"/>
    <w:rsid w:val="00AE0CF9"/>
    <w:rsid w:val="00AE0DE6"/>
    <w:rsid w:val="00AE0E2C"/>
    <w:rsid w:val="00AE102B"/>
    <w:rsid w:val="00AE1161"/>
    <w:rsid w:val="00AE130F"/>
    <w:rsid w:val="00AE13CC"/>
    <w:rsid w:val="00AE1412"/>
    <w:rsid w:val="00AE14F1"/>
    <w:rsid w:val="00AE1934"/>
    <w:rsid w:val="00AE1AFE"/>
    <w:rsid w:val="00AE1CCE"/>
    <w:rsid w:val="00AE1E77"/>
    <w:rsid w:val="00AE210A"/>
    <w:rsid w:val="00AE232C"/>
    <w:rsid w:val="00AE25E5"/>
    <w:rsid w:val="00AE266A"/>
    <w:rsid w:val="00AE2890"/>
    <w:rsid w:val="00AE28E1"/>
    <w:rsid w:val="00AE2B74"/>
    <w:rsid w:val="00AE2BF4"/>
    <w:rsid w:val="00AE2FB7"/>
    <w:rsid w:val="00AE32E6"/>
    <w:rsid w:val="00AE34E1"/>
    <w:rsid w:val="00AE3913"/>
    <w:rsid w:val="00AE3C76"/>
    <w:rsid w:val="00AE3C97"/>
    <w:rsid w:val="00AE3D59"/>
    <w:rsid w:val="00AE3F6A"/>
    <w:rsid w:val="00AE4454"/>
    <w:rsid w:val="00AE46DA"/>
    <w:rsid w:val="00AE47E9"/>
    <w:rsid w:val="00AE485E"/>
    <w:rsid w:val="00AE4BF9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68E"/>
    <w:rsid w:val="00AE686C"/>
    <w:rsid w:val="00AE6ABD"/>
    <w:rsid w:val="00AE6AFB"/>
    <w:rsid w:val="00AE6CB6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45F"/>
    <w:rsid w:val="00AF055B"/>
    <w:rsid w:val="00AF05F6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BC1"/>
    <w:rsid w:val="00AF1CD5"/>
    <w:rsid w:val="00AF1F4B"/>
    <w:rsid w:val="00AF2223"/>
    <w:rsid w:val="00AF226E"/>
    <w:rsid w:val="00AF230C"/>
    <w:rsid w:val="00AF23CE"/>
    <w:rsid w:val="00AF2777"/>
    <w:rsid w:val="00AF2996"/>
    <w:rsid w:val="00AF2CCA"/>
    <w:rsid w:val="00AF2E50"/>
    <w:rsid w:val="00AF2EE0"/>
    <w:rsid w:val="00AF2F35"/>
    <w:rsid w:val="00AF305A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CC3"/>
    <w:rsid w:val="00AF4DA6"/>
    <w:rsid w:val="00AF4E41"/>
    <w:rsid w:val="00AF4F2A"/>
    <w:rsid w:val="00AF4FC3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3D7"/>
    <w:rsid w:val="00AF661A"/>
    <w:rsid w:val="00AF699E"/>
    <w:rsid w:val="00AF6B38"/>
    <w:rsid w:val="00AF6B94"/>
    <w:rsid w:val="00AF6D0B"/>
    <w:rsid w:val="00AF6D68"/>
    <w:rsid w:val="00AF7411"/>
    <w:rsid w:val="00AF7442"/>
    <w:rsid w:val="00AF7530"/>
    <w:rsid w:val="00AF75F5"/>
    <w:rsid w:val="00AF7738"/>
    <w:rsid w:val="00AF798E"/>
    <w:rsid w:val="00AF7F85"/>
    <w:rsid w:val="00B002DF"/>
    <w:rsid w:val="00B002F4"/>
    <w:rsid w:val="00B0044A"/>
    <w:rsid w:val="00B00741"/>
    <w:rsid w:val="00B00DD7"/>
    <w:rsid w:val="00B00F7A"/>
    <w:rsid w:val="00B0114B"/>
    <w:rsid w:val="00B01331"/>
    <w:rsid w:val="00B014C1"/>
    <w:rsid w:val="00B015F7"/>
    <w:rsid w:val="00B0165A"/>
    <w:rsid w:val="00B01CB3"/>
    <w:rsid w:val="00B01D02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ACA"/>
    <w:rsid w:val="00B04B37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68CF"/>
    <w:rsid w:val="00B0702C"/>
    <w:rsid w:val="00B0722D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9B7"/>
    <w:rsid w:val="00B10A5C"/>
    <w:rsid w:val="00B10B5D"/>
    <w:rsid w:val="00B10C40"/>
    <w:rsid w:val="00B10CD8"/>
    <w:rsid w:val="00B10D80"/>
    <w:rsid w:val="00B10E8A"/>
    <w:rsid w:val="00B10EF9"/>
    <w:rsid w:val="00B11019"/>
    <w:rsid w:val="00B11096"/>
    <w:rsid w:val="00B1135C"/>
    <w:rsid w:val="00B113F1"/>
    <w:rsid w:val="00B114AE"/>
    <w:rsid w:val="00B117D4"/>
    <w:rsid w:val="00B11F74"/>
    <w:rsid w:val="00B1239D"/>
    <w:rsid w:val="00B126CA"/>
    <w:rsid w:val="00B12AE0"/>
    <w:rsid w:val="00B12B91"/>
    <w:rsid w:val="00B12ED3"/>
    <w:rsid w:val="00B12F0E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3FD5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5871"/>
    <w:rsid w:val="00B159E3"/>
    <w:rsid w:val="00B15CB1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687"/>
    <w:rsid w:val="00B17956"/>
    <w:rsid w:val="00B17982"/>
    <w:rsid w:val="00B17AB5"/>
    <w:rsid w:val="00B17B12"/>
    <w:rsid w:val="00B2004B"/>
    <w:rsid w:val="00B2018B"/>
    <w:rsid w:val="00B201E9"/>
    <w:rsid w:val="00B20291"/>
    <w:rsid w:val="00B20658"/>
    <w:rsid w:val="00B20AEB"/>
    <w:rsid w:val="00B21099"/>
    <w:rsid w:val="00B21329"/>
    <w:rsid w:val="00B213A9"/>
    <w:rsid w:val="00B215BF"/>
    <w:rsid w:val="00B216AF"/>
    <w:rsid w:val="00B2188D"/>
    <w:rsid w:val="00B21AA6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C41"/>
    <w:rsid w:val="00B22EBD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44A"/>
    <w:rsid w:val="00B26589"/>
    <w:rsid w:val="00B2669F"/>
    <w:rsid w:val="00B2671B"/>
    <w:rsid w:val="00B269CB"/>
    <w:rsid w:val="00B26A92"/>
    <w:rsid w:val="00B26B4E"/>
    <w:rsid w:val="00B27016"/>
    <w:rsid w:val="00B27131"/>
    <w:rsid w:val="00B27572"/>
    <w:rsid w:val="00B277EF"/>
    <w:rsid w:val="00B2799A"/>
    <w:rsid w:val="00B27C81"/>
    <w:rsid w:val="00B30123"/>
    <w:rsid w:val="00B30309"/>
    <w:rsid w:val="00B3076A"/>
    <w:rsid w:val="00B30950"/>
    <w:rsid w:val="00B3095B"/>
    <w:rsid w:val="00B30C87"/>
    <w:rsid w:val="00B30D3B"/>
    <w:rsid w:val="00B30F44"/>
    <w:rsid w:val="00B3104E"/>
    <w:rsid w:val="00B310B5"/>
    <w:rsid w:val="00B3151D"/>
    <w:rsid w:val="00B31816"/>
    <w:rsid w:val="00B31845"/>
    <w:rsid w:val="00B31875"/>
    <w:rsid w:val="00B31886"/>
    <w:rsid w:val="00B3195E"/>
    <w:rsid w:val="00B31D5E"/>
    <w:rsid w:val="00B32452"/>
    <w:rsid w:val="00B326A2"/>
    <w:rsid w:val="00B32722"/>
    <w:rsid w:val="00B32905"/>
    <w:rsid w:val="00B32B02"/>
    <w:rsid w:val="00B32BBB"/>
    <w:rsid w:val="00B32D97"/>
    <w:rsid w:val="00B32DA0"/>
    <w:rsid w:val="00B32E62"/>
    <w:rsid w:val="00B32F81"/>
    <w:rsid w:val="00B332ED"/>
    <w:rsid w:val="00B33391"/>
    <w:rsid w:val="00B336C9"/>
    <w:rsid w:val="00B33964"/>
    <w:rsid w:val="00B33D1C"/>
    <w:rsid w:val="00B33E71"/>
    <w:rsid w:val="00B33EF6"/>
    <w:rsid w:val="00B33F09"/>
    <w:rsid w:val="00B33F67"/>
    <w:rsid w:val="00B34118"/>
    <w:rsid w:val="00B34251"/>
    <w:rsid w:val="00B34487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BDB"/>
    <w:rsid w:val="00B35D65"/>
    <w:rsid w:val="00B35E06"/>
    <w:rsid w:val="00B35F3B"/>
    <w:rsid w:val="00B3604D"/>
    <w:rsid w:val="00B364C4"/>
    <w:rsid w:val="00B36535"/>
    <w:rsid w:val="00B36C6A"/>
    <w:rsid w:val="00B36CB8"/>
    <w:rsid w:val="00B36EA3"/>
    <w:rsid w:val="00B36F25"/>
    <w:rsid w:val="00B3704E"/>
    <w:rsid w:val="00B37118"/>
    <w:rsid w:val="00B3745D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4DC"/>
    <w:rsid w:val="00B41684"/>
    <w:rsid w:val="00B4173C"/>
    <w:rsid w:val="00B41E44"/>
    <w:rsid w:val="00B41E7E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69"/>
    <w:rsid w:val="00B45598"/>
    <w:rsid w:val="00B45635"/>
    <w:rsid w:val="00B456EA"/>
    <w:rsid w:val="00B45B4B"/>
    <w:rsid w:val="00B45DF2"/>
    <w:rsid w:val="00B461FD"/>
    <w:rsid w:val="00B46261"/>
    <w:rsid w:val="00B46539"/>
    <w:rsid w:val="00B467DE"/>
    <w:rsid w:val="00B468E8"/>
    <w:rsid w:val="00B46998"/>
    <w:rsid w:val="00B46BEE"/>
    <w:rsid w:val="00B46CC6"/>
    <w:rsid w:val="00B471ED"/>
    <w:rsid w:val="00B47452"/>
    <w:rsid w:val="00B47462"/>
    <w:rsid w:val="00B47677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67D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E56"/>
    <w:rsid w:val="00B51F4F"/>
    <w:rsid w:val="00B51F59"/>
    <w:rsid w:val="00B520B9"/>
    <w:rsid w:val="00B5221C"/>
    <w:rsid w:val="00B52244"/>
    <w:rsid w:val="00B522EC"/>
    <w:rsid w:val="00B529B1"/>
    <w:rsid w:val="00B52BD9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694"/>
    <w:rsid w:val="00B547A0"/>
    <w:rsid w:val="00B548C0"/>
    <w:rsid w:val="00B54C1D"/>
    <w:rsid w:val="00B54DFC"/>
    <w:rsid w:val="00B54E0F"/>
    <w:rsid w:val="00B550F4"/>
    <w:rsid w:val="00B55250"/>
    <w:rsid w:val="00B55269"/>
    <w:rsid w:val="00B55387"/>
    <w:rsid w:val="00B557ED"/>
    <w:rsid w:val="00B559D8"/>
    <w:rsid w:val="00B55B73"/>
    <w:rsid w:val="00B55BA1"/>
    <w:rsid w:val="00B55EE1"/>
    <w:rsid w:val="00B55F98"/>
    <w:rsid w:val="00B5601A"/>
    <w:rsid w:val="00B56679"/>
    <w:rsid w:val="00B56873"/>
    <w:rsid w:val="00B5691B"/>
    <w:rsid w:val="00B56B5A"/>
    <w:rsid w:val="00B56E7C"/>
    <w:rsid w:val="00B57104"/>
    <w:rsid w:val="00B57270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61C"/>
    <w:rsid w:val="00B616EB"/>
    <w:rsid w:val="00B61970"/>
    <w:rsid w:val="00B61BAB"/>
    <w:rsid w:val="00B62600"/>
    <w:rsid w:val="00B62D13"/>
    <w:rsid w:val="00B632E4"/>
    <w:rsid w:val="00B6334B"/>
    <w:rsid w:val="00B63450"/>
    <w:rsid w:val="00B6374F"/>
    <w:rsid w:val="00B6376F"/>
    <w:rsid w:val="00B63C11"/>
    <w:rsid w:val="00B63D3B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0EF"/>
    <w:rsid w:val="00B6534A"/>
    <w:rsid w:val="00B653AF"/>
    <w:rsid w:val="00B653E1"/>
    <w:rsid w:val="00B65414"/>
    <w:rsid w:val="00B655AE"/>
    <w:rsid w:val="00B656CF"/>
    <w:rsid w:val="00B657D3"/>
    <w:rsid w:val="00B66199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BFA"/>
    <w:rsid w:val="00B67C30"/>
    <w:rsid w:val="00B67DB2"/>
    <w:rsid w:val="00B67EF4"/>
    <w:rsid w:val="00B7008C"/>
    <w:rsid w:val="00B70091"/>
    <w:rsid w:val="00B70261"/>
    <w:rsid w:val="00B708E6"/>
    <w:rsid w:val="00B70A3E"/>
    <w:rsid w:val="00B70AC1"/>
    <w:rsid w:val="00B70B6D"/>
    <w:rsid w:val="00B70C1F"/>
    <w:rsid w:val="00B70F7E"/>
    <w:rsid w:val="00B7102D"/>
    <w:rsid w:val="00B71076"/>
    <w:rsid w:val="00B711CB"/>
    <w:rsid w:val="00B712CA"/>
    <w:rsid w:val="00B7146C"/>
    <w:rsid w:val="00B714D8"/>
    <w:rsid w:val="00B7154B"/>
    <w:rsid w:val="00B716BF"/>
    <w:rsid w:val="00B716E3"/>
    <w:rsid w:val="00B716E9"/>
    <w:rsid w:val="00B718A1"/>
    <w:rsid w:val="00B71A08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89"/>
    <w:rsid w:val="00B728B7"/>
    <w:rsid w:val="00B72BB2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8E2"/>
    <w:rsid w:val="00B749A4"/>
    <w:rsid w:val="00B749FB"/>
    <w:rsid w:val="00B74E3D"/>
    <w:rsid w:val="00B750B9"/>
    <w:rsid w:val="00B7512B"/>
    <w:rsid w:val="00B752C0"/>
    <w:rsid w:val="00B752D3"/>
    <w:rsid w:val="00B75373"/>
    <w:rsid w:val="00B75634"/>
    <w:rsid w:val="00B7594D"/>
    <w:rsid w:val="00B75A78"/>
    <w:rsid w:val="00B75ACD"/>
    <w:rsid w:val="00B75BDA"/>
    <w:rsid w:val="00B75C3D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6A5"/>
    <w:rsid w:val="00B768E2"/>
    <w:rsid w:val="00B7696D"/>
    <w:rsid w:val="00B76EDB"/>
    <w:rsid w:val="00B76F2D"/>
    <w:rsid w:val="00B77205"/>
    <w:rsid w:val="00B77297"/>
    <w:rsid w:val="00B7735B"/>
    <w:rsid w:val="00B773E1"/>
    <w:rsid w:val="00B77797"/>
    <w:rsid w:val="00B779B1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151"/>
    <w:rsid w:val="00B8116C"/>
    <w:rsid w:val="00B812C4"/>
    <w:rsid w:val="00B813DA"/>
    <w:rsid w:val="00B8150E"/>
    <w:rsid w:val="00B816BB"/>
    <w:rsid w:val="00B8188C"/>
    <w:rsid w:val="00B81ABF"/>
    <w:rsid w:val="00B81E28"/>
    <w:rsid w:val="00B821E6"/>
    <w:rsid w:val="00B825FF"/>
    <w:rsid w:val="00B826F9"/>
    <w:rsid w:val="00B827C0"/>
    <w:rsid w:val="00B82858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CE2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30"/>
    <w:rsid w:val="00B84D9B"/>
    <w:rsid w:val="00B84EE4"/>
    <w:rsid w:val="00B84F12"/>
    <w:rsid w:val="00B84FE1"/>
    <w:rsid w:val="00B8502A"/>
    <w:rsid w:val="00B85080"/>
    <w:rsid w:val="00B8516B"/>
    <w:rsid w:val="00B852C2"/>
    <w:rsid w:val="00B854EE"/>
    <w:rsid w:val="00B85687"/>
    <w:rsid w:val="00B85745"/>
    <w:rsid w:val="00B858C2"/>
    <w:rsid w:val="00B859A0"/>
    <w:rsid w:val="00B85E1B"/>
    <w:rsid w:val="00B85F7F"/>
    <w:rsid w:val="00B85FC9"/>
    <w:rsid w:val="00B86108"/>
    <w:rsid w:val="00B862B6"/>
    <w:rsid w:val="00B865D7"/>
    <w:rsid w:val="00B8665E"/>
    <w:rsid w:val="00B86907"/>
    <w:rsid w:val="00B86961"/>
    <w:rsid w:val="00B86A36"/>
    <w:rsid w:val="00B86B45"/>
    <w:rsid w:val="00B86D1F"/>
    <w:rsid w:val="00B86D4B"/>
    <w:rsid w:val="00B86DE7"/>
    <w:rsid w:val="00B86DFA"/>
    <w:rsid w:val="00B87029"/>
    <w:rsid w:val="00B87127"/>
    <w:rsid w:val="00B87132"/>
    <w:rsid w:val="00B8717D"/>
    <w:rsid w:val="00B872B8"/>
    <w:rsid w:val="00B87541"/>
    <w:rsid w:val="00B87572"/>
    <w:rsid w:val="00B87672"/>
    <w:rsid w:val="00B87734"/>
    <w:rsid w:val="00B87B05"/>
    <w:rsid w:val="00B87BF6"/>
    <w:rsid w:val="00B90248"/>
    <w:rsid w:val="00B903E3"/>
    <w:rsid w:val="00B90461"/>
    <w:rsid w:val="00B90532"/>
    <w:rsid w:val="00B905CD"/>
    <w:rsid w:val="00B906AA"/>
    <w:rsid w:val="00B90A1B"/>
    <w:rsid w:val="00B90C24"/>
    <w:rsid w:val="00B91027"/>
    <w:rsid w:val="00B9103D"/>
    <w:rsid w:val="00B91265"/>
    <w:rsid w:val="00B91403"/>
    <w:rsid w:val="00B915B3"/>
    <w:rsid w:val="00B916BC"/>
    <w:rsid w:val="00B91719"/>
    <w:rsid w:val="00B9176E"/>
    <w:rsid w:val="00B91796"/>
    <w:rsid w:val="00B91799"/>
    <w:rsid w:val="00B9185F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63"/>
    <w:rsid w:val="00B92AB8"/>
    <w:rsid w:val="00B92DCD"/>
    <w:rsid w:val="00B92E39"/>
    <w:rsid w:val="00B92FFC"/>
    <w:rsid w:val="00B93082"/>
    <w:rsid w:val="00B930D7"/>
    <w:rsid w:val="00B93156"/>
    <w:rsid w:val="00B933BC"/>
    <w:rsid w:val="00B9372A"/>
    <w:rsid w:val="00B93B85"/>
    <w:rsid w:val="00B93BAA"/>
    <w:rsid w:val="00B93EB5"/>
    <w:rsid w:val="00B93EBD"/>
    <w:rsid w:val="00B93F83"/>
    <w:rsid w:val="00B940B5"/>
    <w:rsid w:val="00B94169"/>
    <w:rsid w:val="00B94200"/>
    <w:rsid w:val="00B943F6"/>
    <w:rsid w:val="00B94569"/>
    <w:rsid w:val="00B947D4"/>
    <w:rsid w:val="00B94B2B"/>
    <w:rsid w:val="00B94B5A"/>
    <w:rsid w:val="00B94CB1"/>
    <w:rsid w:val="00B94CFA"/>
    <w:rsid w:val="00B95162"/>
    <w:rsid w:val="00B95483"/>
    <w:rsid w:val="00B95892"/>
    <w:rsid w:val="00B958DD"/>
    <w:rsid w:val="00B95DF6"/>
    <w:rsid w:val="00B96235"/>
    <w:rsid w:val="00B96288"/>
    <w:rsid w:val="00B963A8"/>
    <w:rsid w:val="00B963EA"/>
    <w:rsid w:val="00B968D6"/>
    <w:rsid w:val="00B9691C"/>
    <w:rsid w:val="00B9693B"/>
    <w:rsid w:val="00B96A23"/>
    <w:rsid w:val="00B96A9E"/>
    <w:rsid w:val="00B96B4D"/>
    <w:rsid w:val="00B96D43"/>
    <w:rsid w:val="00B96F34"/>
    <w:rsid w:val="00B970B0"/>
    <w:rsid w:val="00B97318"/>
    <w:rsid w:val="00B97445"/>
    <w:rsid w:val="00B97BAE"/>
    <w:rsid w:val="00B97D00"/>
    <w:rsid w:val="00B97F50"/>
    <w:rsid w:val="00B97FAB"/>
    <w:rsid w:val="00BA01B4"/>
    <w:rsid w:val="00BA0C04"/>
    <w:rsid w:val="00BA0C24"/>
    <w:rsid w:val="00BA10B4"/>
    <w:rsid w:val="00BA1174"/>
    <w:rsid w:val="00BA117F"/>
    <w:rsid w:val="00BA13C5"/>
    <w:rsid w:val="00BA1410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A47"/>
    <w:rsid w:val="00BA2B7B"/>
    <w:rsid w:val="00BA2BF9"/>
    <w:rsid w:val="00BA2D52"/>
    <w:rsid w:val="00BA2E8D"/>
    <w:rsid w:val="00BA2F6E"/>
    <w:rsid w:val="00BA2FDC"/>
    <w:rsid w:val="00BA2FFE"/>
    <w:rsid w:val="00BA321B"/>
    <w:rsid w:val="00BA3366"/>
    <w:rsid w:val="00BA39D4"/>
    <w:rsid w:val="00BA3A81"/>
    <w:rsid w:val="00BA3E3E"/>
    <w:rsid w:val="00BA3FCA"/>
    <w:rsid w:val="00BA4389"/>
    <w:rsid w:val="00BA4498"/>
    <w:rsid w:val="00BA4624"/>
    <w:rsid w:val="00BA4B60"/>
    <w:rsid w:val="00BA4C64"/>
    <w:rsid w:val="00BA4D62"/>
    <w:rsid w:val="00BA5035"/>
    <w:rsid w:val="00BA5120"/>
    <w:rsid w:val="00BA5222"/>
    <w:rsid w:val="00BA52B4"/>
    <w:rsid w:val="00BA52E7"/>
    <w:rsid w:val="00BA55ED"/>
    <w:rsid w:val="00BA56BF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9D"/>
    <w:rsid w:val="00BA70EC"/>
    <w:rsid w:val="00BA7290"/>
    <w:rsid w:val="00BA756B"/>
    <w:rsid w:val="00BA76F7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59F"/>
    <w:rsid w:val="00BB15DA"/>
    <w:rsid w:val="00BB1756"/>
    <w:rsid w:val="00BB18F7"/>
    <w:rsid w:val="00BB1912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70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18"/>
    <w:rsid w:val="00BB4A58"/>
    <w:rsid w:val="00BB4D9E"/>
    <w:rsid w:val="00BB4EE9"/>
    <w:rsid w:val="00BB520E"/>
    <w:rsid w:val="00BB52ED"/>
    <w:rsid w:val="00BB553F"/>
    <w:rsid w:val="00BB5980"/>
    <w:rsid w:val="00BB6018"/>
    <w:rsid w:val="00BB629E"/>
    <w:rsid w:val="00BB6426"/>
    <w:rsid w:val="00BB64DF"/>
    <w:rsid w:val="00BB65FD"/>
    <w:rsid w:val="00BB67C4"/>
    <w:rsid w:val="00BB6A24"/>
    <w:rsid w:val="00BB6A41"/>
    <w:rsid w:val="00BB6A64"/>
    <w:rsid w:val="00BB6A79"/>
    <w:rsid w:val="00BB6BF3"/>
    <w:rsid w:val="00BB6DBA"/>
    <w:rsid w:val="00BB6E87"/>
    <w:rsid w:val="00BB704E"/>
    <w:rsid w:val="00BB72C3"/>
    <w:rsid w:val="00BB72C7"/>
    <w:rsid w:val="00BB7538"/>
    <w:rsid w:val="00BB756B"/>
    <w:rsid w:val="00BB76B1"/>
    <w:rsid w:val="00BB7854"/>
    <w:rsid w:val="00BB79A6"/>
    <w:rsid w:val="00BB7AD3"/>
    <w:rsid w:val="00BB7CF2"/>
    <w:rsid w:val="00BB7F06"/>
    <w:rsid w:val="00BC01D8"/>
    <w:rsid w:val="00BC046E"/>
    <w:rsid w:val="00BC07F8"/>
    <w:rsid w:val="00BC082B"/>
    <w:rsid w:val="00BC0862"/>
    <w:rsid w:val="00BC09B7"/>
    <w:rsid w:val="00BC0A28"/>
    <w:rsid w:val="00BC0BED"/>
    <w:rsid w:val="00BC0E3F"/>
    <w:rsid w:val="00BC0F60"/>
    <w:rsid w:val="00BC1096"/>
    <w:rsid w:val="00BC12C0"/>
    <w:rsid w:val="00BC1328"/>
    <w:rsid w:val="00BC1628"/>
    <w:rsid w:val="00BC1A4D"/>
    <w:rsid w:val="00BC1A8B"/>
    <w:rsid w:val="00BC1BF8"/>
    <w:rsid w:val="00BC2486"/>
    <w:rsid w:val="00BC249F"/>
    <w:rsid w:val="00BC2817"/>
    <w:rsid w:val="00BC29A1"/>
    <w:rsid w:val="00BC2C9C"/>
    <w:rsid w:val="00BC33EE"/>
    <w:rsid w:val="00BC3507"/>
    <w:rsid w:val="00BC36EB"/>
    <w:rsid w:val="00BC370A"/>
    <w:rsid w:val="00BC3807"/>
    <w:rsid w:val="00BC39BE"/>
    <w:rsid w:val="00BC3CDE"/>
    <w:rsid w:val="00BC3E85"/>
    <w:rsid w:val="00BC3FEC"/>
    <w:rsid w:val="00BC4007"/>
    <w:rsid w:val="00BC4221"/>
    <w:rsid w:val="00BC4228"/>
    <w:rsid w:val="00BC4342"/>
    <w:rsid w:val="00BC4624"/>
    <w:rsid w:val="00BC468F"/>
    <w:rsid w:val="00BC484A"/>
    <w:rsid w:val="00BC487E"/>
    <w:rsid w:val="00BC4B16"/>
    <w:rsid w:val="00BC4C69"/>
    <w:rsid w:val="00BC4D30"/>
    <w:rsid w:val="00BC4E54"/>
    <w:rsid w:val="00BC4EF7"/>
    <w:rsid w:val="00BC4F9B"/>
    <w:rsid w:val="00BC5066"/>
    <w:rsid w:val="00BC50AB"/>
    <w:rsid w:val="00BC5141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5F4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386"/>
    <w:rsid w:val="00BC773D"/>
    <w:rsid w:val="00BC7882"/>
    <w:rsid w:val="00BC7DB4"/>
    <w:rsid w:val="00BC7DC5"/>
    <w:rsid w:val="00BC7E23"/>
    <w:rsid w:val="00BC7E53"/>
    <w:rsid w:val="00BD000F"/>
    <w:rsid w:val="00BD0143"/>
    <w:rsid w:val="00BD046E"/>
    <w:rsid w:val="00BD08D1"/>
    <w:rsid w:val="00BD0A23"/>
    <w:rsid w:val="00BD0AD2"/>
    <w:rsid w:val="00BD0B51"/>
    <w:rsid w:val="00BD0B64"/>
    <w:rsid w:val="00BD0B96"/>
    <w:rsid w:val="00BD0D93"/>
    <w:rsid w:val="00BD0E8F"/>
    <w:rsid w:val="00BD0FD2"/>
    <w:rsid w:val="00BD0FD8"/>
    <w:rsid w:val="00BD10FC"/>
    <w:rsid w:val="00BD112A"/>
    <w:rsid w:val="00BD11CA"/>
    <w:rsid w:val="00BD1413"/>
    <w:rsid w:val="00BD15AB"/>
    <w:rsid w:val="00BD1841"/>
    <w:rsid w:val="00BD18C1"/>
    <w:rsid w:val="00BD20EA"/>
    <w:rsid w:val="00BD21BA"/>
    <w:rsid w:val="00BD21CF"/>
    <w:rsid w:val="00BD21E6"/>
    <w:rsid w:val="00BD2473"/>
    <w:rsid w:val="00BD2495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614"/>
    <w:rsid w:val="00BD3AFA"/>
    <w:rsid w:val="00BD45D9"/>
    <w:rsid w:val="00BD461D"/>
    <w:rsid w:val="00BD469D"/>
    <w:rsid w:val="00BD4B36"/>
    <w:rsid w:val="00BD4E46"/>
    <w:rsid w:val="00BD5215"/>
    <w:rsid w:val="00BD5600"/>
    <w:rsid w:val="00BD5775"/>
    <w:rsid w:val="00BD5777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BAE"/>
    <w:rsid w:val="00BD7D83"/>
    <w:rsid w:val="00BD7E01"/>
    <w:rsid w:val="00BD7F33"/>
    <w:rsid w:val="00BE013C"/>
    <w:rsid w:val="00BE038D"/>
    <w:rsid w:val="00BE05B9"/>
    <w:rsid w:val="00BE05F2"/>
    <w:rsid w:val="00BE0815"/>
    <w:rsid w:val="00BE0A69"/>
    <w:rsid w:val="00BE0DA0"/>
    <w:rsid w:val="00BE0F4B"/>
    <w:rsid w:val="00BE114E"/>
    <w:rsid w:val="00BE117E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3E1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1DA"/>
    <w:rsid w:val="00BE42C0"/>
    <w:rsid w:val="00BE4547"/>
    <w:rsid w:val="00BE4601"/>
    <w:rsid w:val="00BE4602"/>
    <w:rsid w:val="00BE48A7"/>
    <w:rsid w:val="00BE4A7A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2C9"/>
    <w:rsid w:val="00BE735E"/>
    <w:rsid w:val="00BE7371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48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4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38D"/>
    <w:rsid w:val="00BF4536"/>
    <w:rsid w:val="00BF461E"/>
    <w:rsid w:val="00BF473E"/>
    <w:rsid w:val="00BF4A60"/>
    <w:rsid w:val="00BF4CA8"/>
    <w:rsid w:val="00BF4D15"/>
    <w:rsid w:val="00BF4E21"/>
    <w:rsid w:val="00BF4E2C"/>
    <w:rsid w:val="00BF5211"/>
    <w:rsid w:val="00BF5A6C"/>
    <w:rsid w:val="00BF5B9B"/>
    <w:rsid w:val="00BF5C49"/>
    <w:rsid w:val="00BF5C80"/>
    <w:rsid w:val="00BF5D6B"/>
    <w:rsid w:val="00BF5F29"/>
    <w:rsid w:val="00BF60E3"/>
    <w:rsid w:val="00BF6115"/>
    <w:rsid w:val="00BF616C"/>
    <w:rsid w:val="00BF62F8"/>
    <w:rsid w:val="00BF6958"/>
    <w:rsid w:val="00BF69F3"/>
    <w:rsid w:val="00BF6A12"/>
    <w:rsid w:val="00BF6A45"/>
    <w:rsid w:val="00BF6A91"/>
    <w:rsid w:val="00BF6E11"/>
    <w:rsid w:val="00BF6F82"/>
    <w:rsid w:val="00BF71C0"/>
    <w:rsid w:val="00BF797F"/>
    <w:rsid w:val="00BF7D4A"/>
    <w:rsid w:val="00BF7D63"/>
    <w:rsid w:val="00BF7DAC"/>
    <w:rsid w:val="00BF7F37"/>
    <w:rsid w:val="00BF7FE0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60"/>
    <w:rsid w:val="00C0129C"/>
    <w:rsid w:val="00C0133C"/>
    <w:rsid w:val="00C016A6"/>
    <w:rsid w:val="00C0185D"/>
    <w:rsid w:val="00C01ABB"/>
    <w:rsid w:val="00C01AC1"/>
    <w:rsid w:val="00C01ACB"/>
    <w:rsid w:val="00C01B60"/>
    <w:rsid w:val="00C01C86"/>
    <w:rsid w:val="00C01F0E"/>
    <w:rsid w:val="00C02057"/>
    <w:rsid w:val="00C020D9"/>
    <w:rsid w:val="00C02105"/>
    <w:rsid w:val="00C02418"/>
    <w:rsid w:val="00C02567"/>
    <w:rsid w:val="00C026F0"/>
    <w:rsid w:val="00C02CFE"/>
    <w:rsid w:val="00C02E99"/>
    <w:rsid w:val="00C03000"/>
    <w:rsid w:val="00C03069"/>
    <w:rsid w:val="00C030DC"/>
    <w:rsid w:val="00C03106"/>
    <w:rsid w:val="00C03404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695"/>
    <w:rsid w:val="00C04747"/>
    <w:rsid w:val="00C047D9"/>
    <w:rsid w:val="00C0497E"/>
    <w:rsid w:val="00C049BD"/>
    <w:rsid w:val="00C049DD"/>
    <w:rsid w:val="00C04A0D"/>
    <w:rsid w:val="00C04AE3"/>
    <w:rsid w:val="00C04BAD"/>
    <w:rsid w:val="00C04BE0"/>
    <w:rsid w:val="00C04C63"/>
    <w:rsid w:val="00C04D63"/>
    <w:rsid w:val="00C04D9E"/>
    <w:rsid w:val="00C04DC4"/>
    <w:rsid w:val="00C04E86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2A"/>
    <w:rsid w:val="00C0627C"/>
    <w:rsid w:val="00C064DD"/>
    <w:rsid w:val="00C06504"/>
    <w:rsid w:val="00C065BE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07D15"/>
    <w:rsid w:val="00C07E3C"/>
    <w:rsid w:val="00C103EC"/>
    <w:rsid w:val="00C1096D"/>
    <w:rsid w:val="00C109E8"/>
    <w:rsid w:val="00C10A3B"/>
    <w:rsid w:val="00C10D6C"/>
    <w:rsid w:val="00C10E82"/>
    <w:rsid w:val="00C10EEE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37"/>
    <w:rsid w:val="00C123D5"/>
    <w:rsid w:val="00C12786"/>
    <w:rsid w:val="00C12837"/>
    <w:rsid w:val="00C1286C"/>
    <w:rsid w:val="00C12C16"/>
    <w:rsid w:val="00C12CC1"/>
    <w:rsid w:val="00C12D47"/>
    <w:rsid w:val="00C12E5C"/>
    <w:rsid w:val="00C13358"/>
    <w:rsid w:val="00C13395"/>
    <w:rsid w:val="00C13481"/>
    <w:rsid w:val="00C13579"/>
    <w:rsid w:val="00C13AFD"/>
    <w:rsid w:val="00C13C61"/>
    <w:rsid w:val="00C13CD0"/>
    <w:rsid w:val="00C13E44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34"/>
    <w:rsid w:val="00C157ED"/>
    <w:rsid w:val="00C15B8B"/>
    <w:rsid w:val="00C15DC0"/>
    <w:rsid w:val="00C15F7D"/>
    <w:rsid w:val="00C16678"/>
    <w:rsid w:val="00C16716"/>
    <w:rsid w:val="00C167F3"/>
    <w:rsid w:val="00C169E0"/>
    <w:rsid w:val="00C169E7"/>
    <w:rsid w:val="00C16B51"/>
    <w:rsid w:val="00C16FB3"/>
    <w:rsid w:val="00C1719D"/>
    <w:rsid w:val="00C173EE"/>
    <w:rsid w:val="00C174B0"/>
    <w:rsid w:val="00C17643"/>
    <w:rsid w:val="00C177CF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D40"/>
    <w:rsid w:val="00C20EBA"/>
    <w:rsid w:val="00C20FA5"/>
    <w:rsid w:val="00C21358"/>
    <w:rsid w:val="00C213BD"/>
    <w:rsid w:val="00C218C6"/>
    <w:rsid w:val="00C21945"/>
    <w:rsid w:val="00C21A9A"/>
    <w:rsid w:val="00C21D37"/>
    <w:rsid w:val="00C21D75"/>
    <w:rsid w:val="00C21DD2"/>
    <w:rsid w:val="00C2202D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63C"/>
    <w:rsid w:val="00C246B9"/>
    <w:rsid w:val="00C247B1"/>
    <w:rsid w:val="00C247F4"/>
    <w:rsid w:val="00C24876"/>
    <w:rsid w:val="00C249FB"/>
    <w:rsid w:val="00C24AD8"/>
    <w:rsid w:val="00C24B4D"/>
    <w:rsid w:val="00C24D9C"/>
    <w:rsid w:val="00C24EF5"/>
    <w:rsid w:val="00C24F2A"/>
    <w:rsid w:val="00C24F7D"/>
    <w:rsid w:val="00C2533A"/>
    <w:rsid w:val="00C259CF"/>
    <w:rsid w:val="00C25A33"/>
    <w:rsid w:val="00C261E6"/>
    <w:rsid w:val="00C26678"/>
    <w:rsid w:val="00C266AE"/>
    <w:rsid w:val="00C268BE"/>
    <w:rsid w:val="00C26A42"/>
    <w:rsid w:val="00C2707C"/>
    <w:rsid w:val="00C27082"/>
    <w:rsid w:val="00C270A9"/>
    <w:rsid w:val="00C27101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ED7"/>
    <w:rsid w:val="00C27F07"/>
    <w:rsid w:val="00C30020"/>
    <w:rsid w:val="00C30099"/>
    <w:rsid w:val="00C302C2"/>
    <w:rsid w:val="00C3036F"/>
    <w:rsid w:val="00C303C9"/>
    <w:rsid w:val="00C3083F"/>
    <w:rsid w:val="00C30DB1"/>
    <w:rsid w:val="00C3101F"/>
    <w:rsid w:val="00C3107D"/>
    <w:rsid w:val="00C310C8"/>
    <w:rsid w:val="00C313B6"/>
    <w:rsid w:val="00C31412"/>
    <w:rsid w:val="00C3155B"/>
    <w:rsid w:val="00C31B05"/>
    <w:rsid w:val="00C31C2C"/>
    <w:rsid w:val="00C31D4B"/>
    <w:rsid w:val="00C31FC1"/>
    <w:rsid w:val="00C32260"/>
    <w:rsid w:val="00C3229A"/>
    <w:rsid w:val="00C323E7"/>
    <w:rsid w:val="00C3243A"/>
    <w:rsid w:val="00C3249F"/>
    <w:rsid w:val="00C32528"/>
    <w:rsid w:val="00C32645"/>
    <w:rsid w:val="00C329B5"/>
    <w:rsid w:val="00C329B9"/>
    <w:rsid w:val="00C32C0B"/>
    <w:rsid w:val="00C32C74"/>
    <w:rsid w:val="00C32D2C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CD8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BF1"/>
    <w:rsid w:val="00C35C1E"/>
    <w:rsid w:val="00C35C39"/>
    <w:rsid w:val="00C35D9B"/>
    <w:rsid w:val="00C35EF1"/>
    <w:rsid w:val="00C36261"/>
    <w:rsid w:val="00C362A5"/>
    <w:rsid w:val="00C3634F"/>
    <w:rsid w:val="00C364CC"/>
    <w:rsid w:val="00C364DA"/>
    <w:rsid w:val="00C36594"/>
    <w:rsid w:val="00C365E5"/>
    <w:rsid w:val="00C3660A"/>
    <w:rsid w:val="00C36719"/>
    <w:rsid w:val="00C367CE"/>
    <w:rsid w:val="00C36953"/>
    <w:rsid w:val="00C3739D"/>
    <w:rsid w:val="00C373AA"/>
    <w:rsid w:val="00C3758B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0CA0"/>
    <w:rsid w:val="00C41054"/>
    <w:rsid w:val="00C41155"/>
    <w:rsid w:val="00C4123E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1D"/>
    <w:rsid w:val="00C42D36"/>
    <w:rsid w:val="00C42DAE"/>
    <w:rsid w:val="00C42DFF"/>
    <w:rsid w:val="00C431B6"/>
    <w:rsid w:val="00C43ACF"/>
    <w:rsid w:val="00C442A6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9B3"/>
    <w:rsid w:val="00C45B05"/>
    <w:rsid w:val="00C45C71"/>
    <w:rsid w:val="00C45DC8"/>
    <w:rsid w:val="00C45F5A"/>
    <w:rsid w:val="00C46194"/>
    <w:rsid w:val="00C46615"/>
    <w:rsid w:val="00C4689D"/>
    <w:rsid w:val="00C46D86"/>
    <w:rsid w:val="00C46DB2"/>
    <w:rsid w:val="00C46E45"/>
    <w:rsid w:val="00C46EBB"/>
    <w:rsid w:val="00C46F10"/>
    <w:rsid w:val="00C477FA"/>
    <w:rsid w:val="00C47A96"/>
    <w:rsid w:val="00C47BEC"/>
    <w:rsid w:val="00C47C17"/>
    <w:rsid w:val="00C47E69"/>
    <w:rsid w:val="00C47F10"/>
    <w:rsid w:val="00C47F93"/>
    <w:rsid w:val="00C5022B"/>
    <w:rsid w:val="00C50384"/>
    <w:rsid w:val="00C503E7"/>
    <w:rsid w:val="00C503F0"/>
    <w:rsid w:val="00C50489"/>
    <w:rsid w:val="00C50931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892"/>
    <w:rsid w:val="00C528AD"/>
    <w:rsid w:val="00C52C4C"/>
    <w:rsid w:val="00C52D47"/>
    <w:rsid w:val="00C52DA6"/>
    <w:rsid w:val="00C5311E"/>
    <w:rsid w:val="00C5335D"/>
    <w:rsid w:val="00C5343E"/>
    <w:rsid w:val="00C535A6"/>
    <w:rsid w:val="00C53868"/>
    <w:rsid w:val="00C5397C"/>
    <w:rsid w:val="00C53B1F"/>
    <w:rsid w:val="00C5404E"/>
    <w:rsid w:val="00C54759"/>
    <w:rsid w:val="00C54852"/>
    <w:rsid w:val="00C54923"/>
    <w:rsid w:val="00C54962"/>
    <w:rsid w:val="00C54E41"/>
    <w:rsid w:val="00C54EBA"/>
    <w:rsid w:val="00C54EEF"/>
    <w:rsid w:val="00C55175"/>
    <w:rsid w:val="00C551E8"/>
    <w:rsid w:val="00C55427"/>
    <w:rsid w:val="00C55595"/>
    <w:rsid w:val="00C555F6"/>
    <w:rsid w:val="00C55975"/>
    <w:rsid w:val="00C559A4"/>
    <w:rsid w:val="00C55D12"/>
    <w:rsid w:val="00C560BE"/>
    <w:rsid w:val="00C56293"/>
    <w:rsid w:val="00C566E0"/>
    <w:rsid w:val="00C56747"/>
    <w:rsid w:val="00C56A4E"/>
    <w:rsid w:val="00C56EAC"/>
    <w:rsid w:val="00C56F0E"/>
    <w:rsid w:val="00C577AC"/>
    <w:rsid w:val="00C577F1"/>
    <w:rsid w:val="00C57911"/>
    <w:rsid w:val="00C57A0A"/>
    <w:rsid w:val="00C57E06"/>
    <w:rsid w:val="00C57E0D"/>
    <w:rsid w:val="00C57F29"/>
    <w:rsid w:val="00C57FD3"/>
    <w:rsid w:val="00C60058"/>
    <w:rsid w:val="00C6006B"/>
    <w:rsid w:val="00C604FA"/>
    <w:rsid w:val="00C6059F"/>
    <w:rsid w:val="00C606FB"/>
    <w:rsid w:val="00C607AB"/>
    <w:rsid w:val="00C608A4"/>
    <w:rsid w:val="00C60930"/>
    <w:rsid w:val="00C60BA7"/>
    <w:rsid w:val="00C60C16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A5A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67EC2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29D"/>
    <w:rsid w:val="00C7190C"/>
    <w:rsid w:val="00C71AC8"/>
    <w:rsid w:val="00C71AD1"/>
    <w:rsid w:val="00C71B89"/>
    <w:rsid w:val="00C71B8C"/>
    <w:rsid w:val="00C71E32"/>
    <w:rsid w:val="00C71F66"/>
    <w:rsid w:val="00C72358"/>
    <w:rsid w:val="00C72569"/>
    <w:rsid w:val="00C7298E"/>
    <w:rsid w:val="00C72EE0"/>
    <w:rsid w:val="00C72F62"/>
    <w:rsid w:val="00C73172"/>
    <w:rsid w:val="00C7318D"/>
    <w:rsid w:val="00C733CD"/>
    <w:rsid w:val="00C7362F"/>
    <w:rsid w:val="00C7395D"/>
    <w:rsid w:val="00C73A00"/>
    <w:rsid w:val="00C73B4B"/>
    <w:rsid w:val="00C73BB5"/>
    <w:rsid w:val="00C73DB3"/>
    <w:rsid w:val="00C73EC7"/>
    <w:rsid w:val="00C74004"/>
    <w:rsid w:val="00C74036"/>
    <w:rsid w:val="00C744CE"/>
    <w:rsid w:val="00C745C0"/>
    <w:rsid w:val="00C745D0"/>
    <w:rsid w:val="00C74A22"/>
    <w:rsid w:val="00C74B25"/>
    <w:rsid w:val="00C74CC6"/>
    <w:rsid w:val="00C74D3E"/>
    <w:rsid w:val="00C74EDE"/>
    <w:rsid w:val="00C751EA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9C"/>
    <w:rsid w:val="00C77CC0"/>
    <w:rsid w:val="00C77D52"/>
    <w:rsid w:val="00C77E55"/>
    <w:rsid w:val="00C8004A"/>
    <w:rsid w:val="00C80360"/>
    <w:rsid w:val="00C8049E"/>
    <w:rsid w:val="00C805C6"/>
    <w:rsid w:val="00C80962"/>
    <w:rsid w:val="00C80AE8"/>
    <w:rsid w:val="00C80C98"/>
    <w:rsid w:val="00C80DAF"/>
    <w:rsid w:val="00C8112C"/>
    <w:rsid w:val="00C815E8"/>
    <w:rsid w:val="00C8183F"/>
    <w:rsid w:val="00C819B7"/>
    <w:rsid w:val="00C81B4A"/>
    <w:rsid w:val="00C81B4C"/>
    <w:rsid w:val="00C81C37"/>
    <w:rsid w:val="00C81D04"/>
    <w:rsid w:val="00C81DB7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1AC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7BB"/>
    <w:rsid w:val="00C84847"/>
    <w:rsid w:val="00C848B3"/>
    <w:rsid w:val="00C84E69"/>
    <w:rsid w:val="00C84F8B"/>
    <w:rsid w:val="00C8500C"/>
    <w:rsid w:val="00C850BA"/>
    <w:rsid w:val="00C851C3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4C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300"/>
    <w:rsid w:val="00C91457"/>
    <w:rsid w:val="00C91480"/>
    <w:rsid w:val="00C914DF"/>
    <w:rsid w:val="00C91579"/>
    <w:rsid w:val="00C9160A"/>
    <w:rsid w:val="00C916FC"/>
    <w:rsid w:val="00C9187C"/>
    <w:rsid w:val="00C918C4"/>
    <w:rsid w:val="00C91917"/>
    <w:rsid w:val="00C91AE6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438"/>
    <w:rsid w:val="00C93BB2"/>
    <w:rsid w:val="00C93C0E"/>
    <w:rsid w:val="00C93C10"/>
    <w:rsid w:val="00C93FB9"/>
    <w:rsid w:val="00C94072"/>
    <w:rsid w:val="00C944DC"/>
    <w:rsid w:val="00C94712"/>
    <w:rsid w:val="00C94779"/>
    <w:rsid w:val="00C94A12"/>
    <w:rsid w:val="00C94D7E"/>
    <w:rsid w:val="00C94DBF"/>
    <w:rsid w:val="00C94DD2"/>
    <w:rsid w:val="00C94DD5"/>
    <w:rsid w:val="00C94FCC"/>
    <w:rsid w:val="00C95435"/>
    <w:rsid w:val="00C959C4"/>
    <w:rsid w:val="00C95E77"/>
    <w:rsid w:val="00C962BB"/>
    <w:rsid w:val="00C963AF"/>
    <w:rsid w:val="00C965DD"/>
    <w:rsid w:val="00C96611"/>
    <w:rsid w:val="00C96648"/>
    <w:rsid w:val="00C967EE"/>
    <w:rsid w:val="00C9680B"/>
    <w:rsid w:val="00C96BE7"/>
    <w:rsid w:val="00C971A6"/>
    <w:rsid w:val="00C972F0"/>
    <w:rsid w:val="00C973AC"/>
    <w:rsid w:val="00C975CD"/>
    <w:rsid w:val="00C97664"/>
    <w:rsid w:val="00C97AB6"/>
    <w:rsid w:val="00C97D03"/>
    <w:rsid w:val="00C97D8A"/>
    <w:rsid w:val="00CA01E3"/>
    <w:rsid w:val="00CA0515"/>
    <w:rsid w:val="00CA0593"/>
    <w:rsid w:val="00CA06C0"/>
    <w:rsid w:val="00CA0888"/>
    <w:rsid w:val="00CA09C3"/>
    <w:rsid w:val="00CA0A9A"/>
    <w:rsid w:val="00CA0AEA"/>
    <w:rsid w:val="00CA0BC4"/>
    <w:rsid w:val="00CA0E0C"/>
    <w:rsid w:val="00CA0F60"/>
    <w:rsid w:val="00CA0F70"/>
    <w:rsid w:val="00CA107D"/>
    <w:rsid w:val="00CA10F3"/>
    <w:rsid w:val="00CA1312"/>
    <w:rsid w:val="00CA1367"/>
    <w:rsid w:val="00CA1686"/>
    <w:rsid w:val="00CA179C"/>
    <w:rsid w:val="00CA189A"/>
    <w:rsid w:val="00CA189D"/>
    <w:rsid w:val="00CA1A85"/>
    <w:rsid w:val="00CA1AA3"/>
    <w:rsid w:val="00CA1B49"/>
    <w:rsid w:val="00CA1D3B"/>
    <w:rsid w:val="00CA1E3F"/>
    <w:rsid w:val="00CA1E93"/>
    <w:rsid w:val="00CA1F66"/>
    <w:rsid w:val="00CA2148"/>
    <w:rsid w:val="00CA2246"/>
    <w:rsid w:val="00CA22BE"/>
    <w:rsid w:val="00CA2374"/>
    <w:rsid w:val="00CA2608"/>
    <w:rsid w:val="00CA2832"/>
    <w:rsid w:val="00CA3072"/>
    <w:rsid w:val="00CA3147"/>
    <w:rsid w:val="00CA31B0"/>
    <w:rsid w:val="00CA31FE"/>
    <w:rsid w:val="00CA3211"/>
    <w:rsid w:val="00CA32ED"/>
    <w:rsid w:val="00CA3459"/>
    <w:rsid w:val="00CA352C"/>
    <w:rsid w:val="00CA3D76"/>
    <w:rsid w:val="00CA3EF4"/>
    <w:rsid w:val="00CA3F0D"/>
    <w:rsid w:val="00CA41CE"/>
    <w:rsid w:val="00CA43CE"/>
    <w:rsid w:val="00CA4405"/>
    <w:rsid w:val="00CA4684"/>
    <w:rsid w:val="00CA47B1"/>
    <w:rsid w:val="00CA4A33"/>
    <w:rsid w:val="00CA4AEA"/>
    <w:rsid w:val="00CA505C"/>
    <w:rsid w:val="00CA5785"/>
    <w:rsid w:val="00CA578B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8D8"/>
    <w:rsid w:val="00CA6916"/>
    <w:rsid w:val="00CA69EF"/>
    <w:rsid w:val="00CA6A07"/>
    <w:rsid w:val="00CA6B94"/>
    <w:rsid w:val="00CA6BB5"/>
    <w:rsid w:val="00CA6C9F"/>
    <w:rsid w:val="00CA6F33"/>
    <w:rsid w:val="00CA71DE"/>
    <w:rsid w:val="00CA7361"/>
    <w:rsid w:val="00CA749B"/>
    <w:rsid w:val="00CA7609"/>
    <w:rsid w:val="00CA7AB4"/>
    <w:rsid w:val="00CA7AC2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2D"/>
    <w:rsid w:val="00CB048E"/>
    <w:rsid w:val="00CB050C"/>
    <w:rsid w:val="00CB0656"/>
    <w:rsid w:val="00CB06E0"/>
    <w:rsid w:val="00CB085D"/>
    <w:rsid w:val="00CB0B1F"/>
    <w:rsid w:val="00CB0BA9"/>
    <w:rsid w:val="00CB0D4D"/>
    <w:rsid w:val="00CB0EE3"/>
    <w:rsid w:val="00CB11BD"/>
    <w:rsid w:val="00CB1305"/>
    <w:rsid w:val="00CB162E"/>
    <w:rsid w:val="00CB178D"/>
    <w:rsid w:val="00CB18D3"/>
    <w:rsid w:val="00CB1A39"/>
    <w:rsid w:val="00CB1A60"/>
    <w:rsid w:val="00CB1AB6"/>
    <w:rsid w:val="00CB1BA3"/>
    <w:rsid w:val="00CB1BAC"/>
    <w:rsid w:val="00CB1C00"/>
    <w:rsid w:val="00CB1C8B"/>
    <w:rsid w:val="00CB1EAA"/>
    <w:rsid w:val="00CB207D"/>
    <w:rsid w:val="00CB23D3"/>
    <w:rsid w:val="00CB2528"/>
    <w:rsid w:val="00CB25E6"/>
    <w:rsid w:val="00CB2752"/>
    <w:rsid w:val="00CB28C7"/>
    <w:rsid w:val="00CB2916"/>
    <w:rsid w:val="00CB2BD5"/>
    <w:rsid w:val="00CB2C01"/>
    <w:rsid w:val="00CB2E3B"/>
    <w:rsid w:val="00CB2E46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4CF4"/>
    <w:rsid w:val="00CB55BC"/>
    <w:rsid w:val="00CB5748"/>
    <w:rsid w:val="00CB5B9B"/>
    <w:rsid w:val="00CB5C88"/>
    <w:rsid w:val="00CB5CCA"/>
    <w:rsid w:val="00CB5DD3"/>
    <w:rsid w:val="00CB5F9B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8D7"/>
    <w:rsid w:val="00CB7A5C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DA2"/>
    <w:rsid w:val="00CC0FDE"/>
    <w:rsid w:val="00CC1159"/>
    <w:rsid w:val="00CC13F8"/>
    <w:rsid w:val="00CC1797"/>
    <w:rsid w:val="00CC189E"/>
    <w:rsid w:val="00CC193A"/>
    <w:rsid w:val="00CC1B27"/>
    <w:rsid w:val="00CC1C10"/>
    <w:rsid w:val="00CC1CC0"/>
    <w:rsid w:val="00CC1EC1"/>
    <w:rsid w:val="00CC2029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AB6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97D"/>
    <w:rsid w:val="00CC5BA9"/>
    <w:rsid w:val="00CC5BBE"/>
    <w:rsid w:val="00CC61B6"/>
    <w:rsid w:val="00CC6280"/>
    <w:rsid w:val="00CC69A4"/>
    <w:rsid w:val="00CC6AD2"/>
    <w:rsid w:val="00CC6B5D"/>
    <w:rsid w:val="00CC6C8C"/>
    <w:rsid w:val="00CC6D87"/>
    <w:rsid w:val="00CC6F65"/>
    <w:rsid w:val="00CC6FFC"/>
    <w:rsid w:val="00CC7161"/>
    <w:rsid w:val="00CC722E"/>
    <w:rsid w:val="00CC72A1"/>
    <w:rsid w:val="00CC733A"/>
    <w:rsid w:val="00CC7583"/>
    <w:rsid w:val="00CC76D4"/>
    <w:rsid w:val="00CC7780"/>
    <w:rsid w:val="00CC77F3"/>
    <w:rsid w:val="00CC7A13"/>
    <w:rsid w:val="00CC7A59"/>
    <w:rsid w:val="00CD057B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3C0"/>
    <w:rsid w:val="00CD2584"/>
    <w:rsid w:val="00CD2802"/>
    <w:rsid w:val="00CD28F1"/>
    <w:rsid w:val="00CD2903"/>
    <w:rsid w:val="00CD2925"/>
    <w:rsid w:val="00CD2968"/>
    <w:rsid w:val="00CD2C9E"/>
    <w:rsid w:val="00CD2F44"/>
    <w:rsid w:val="00CD3080"/>
    <w:rsid w:val="00CD3085"/>
    <w:rsid w:val="00CD32C2"/>
    <w:rsid w:val="00CD3396"/>
    <w:rsid w:val="00CD3532"/>
    <w:rsid w:val="00CD3622"/>
    <w:rsid w:val="00CD3652"/>
    <w:rsid w:val="00CD36EE"/>
    <w:rsid w:val="00CD3B76"/>
    <w:rsid w:val="00CD3D04"/>
    <w:rsid w:val="00CD3DAF"/>
    <w:rsid w:val="00CD3DB3"/>
    <w:rsid w:val="00CD45EE"/>
    <w:rsid w:val="00CD4D36"/>
    <w:rsid w:val="00CD4D96"/>
    <w:rsid w:val="00CD4EE2"/>
    <w:rsid w:val="00CD4EEF"/>
    <w:rsid w:val="00CD503A"/>
    <w:rsid w:val="00CD5182"/>
    <w:rsid w:val="00CD532D"/>
    <w:rsid w:val="00CD5955"/>
    <w:rsid w:val="00CD59B0"/>
    <w:rsid w:val="00CD5CFA"/>
    <w:rsid w:val="00CD5D20"/>
    <w:rsid w:val="00CD5E4D"/>
    <w:rsid w:val="00CD63F0"/>
    <w:rsid w:val="00CD6480"/>
    <w:rsid w:val="00CD6725"/>
    <w:rsid w:val="00CD6842"/>
    <w:rsid w:val="00CD68E8"/>
    <w:rsid w:val="00CD6A97"/>
    <w:rsid w:val="00CD6B44"/>
    <w:rsid w:val="00CD6BCB"/>
    <w:rsid w:val="00CD6C1C"/>
    <w:rsid w:val="00CD6C68"/>
    <w:rsid w:val="00CD7235"/>
    <w:rsid w:val="00CD7298"/>
    <w:rsid w:val="00CD7408"/>
    <w:rsid w:val="00CD7422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24"/>
    <w:rsid w:val="00CE0227"/>
    <w:rsid w:val="00CE02A6"/>
    <w:rsid w:val="00CE0494"/>
    <w:rsid w:val="00CE057A"/>
    <w:rsid w:val="00CE0BB3"/>
    <w:rsid w:val="00CE0C3F"/>
    <w:rsid w:val="00CE0DDD"/>
    <w:rsid w:val="00CE0EB6"/>
    <w:rsid w:val="00CE0F53"/>
    <w:rsid w:val="00CE0FCB"/>
    <w:rsid w:val="00CE1376"/>
    <w:rsid w:val="00CE146E"/>
    <w:rsid w:val="00CE14A1"/>
    <w:rsid w:val="00CE1593"/>
    <w:rsid w:val="00CE1687"/>
    <w:rsid w:val="00CE16FD"/>
    <w:rsid w:val="00CE1917"/>
    <w:rsid w:val="00CE19BD"/>
    <w:rsid w:val="00CE19D3"/>
    <w:rsid w:val="00CE1E8D"/>
    <w:rsid w:val="00CE2477"/>
    <w:rsid w:val="00CE2671"/>
    <w:rsid w:val="00CE27C2"/>
    <w:rsid w:val="00CE2B94"/>
    <w:rsid w:val="00CE2BE4"/>
    <w:rsid w:val="00CE2CC6"/>
    <w:rsid w:val="00CE2D10"/>
    <w:rsid w:val="00CE2DFB"/>
    <w:rsid w:val="00CE3144"/>
    <w:rsid w:val="00CE3150"/>
    <w:rsid w:val="00CE326E"/>
    <w:rsid w:val="00CE352C"/>
    <w:rsid w:val="00CE3683"/>
    <w:rsid w:val="00CE36CA"/>
    <w:rsid w:val="00CE3720"/>
    <w:rsid w:val="00CE3738"/>
    <w:rsid w:val="00CE3921"/>
    <w:rsid w:val="00CE3A51"/>
    <w:rsid w:val="00CE3BCA"/>
    <w:rsid w:val="00CE3D89"/>
    <w:rsid w:val="00CE3EFE"/>
    <w:rsid w:val="00CE422B"/>
    <w:rsid w:val="00CE426A"/>
    <w:rsid w:val="00CE429E"/>
    <w:rsid w:val="00CE433C"/>
    <w:rsid w:val="00CE436F"/>
    <w:rsid w:val="00CE44E3"/>
    <w:rsid w:val="00CE4612"/>
    <w:rsid w:val="00CE4795"/>
    <w:rsid w:val="00CE48CD"/>
    <w:rsid w:val="00CE4CA9"/>
    <w:rsid w:val="00CE4CB1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6E68"/>
    <w:rsid w:val="00CE71A5"/>
    <w:rsid w:val="00CE7421"/>
    <w:rsid w:val="00CE74E3"/>
    <w:rsid w:val="00CE74F3"/>
    <w:rsid w:val="00CE7513"/>
    <w:rsid w:val="00CE7571"/>
    <w:rsid w:val="00CE76C6"/>
    <w:rsid w:val="00CE77AF"/>
    <w:rsid w:val="00CE791E"/>
    <w:rsid w:val="00CE7C9D"/>
    <w:rsid w:val="00CE7DFC"/>
    <w:rsid w:val="00CE7E6A"/>
    <w:rsid w:val="00CE7F27"/>
    <w:rsid w:val="00CE7FFC"/>
    <w:rsid w:val="00CF0072"/>
    <w:rsid w:val="00CF00F0"/>
    <w:rsid w:val="00CF05D2"/>
    <w:rsid w:val="00CF06EC"/>
    <w:rsid w:val="00CF0B48"/>
    <w:rsid w:val="00CF0EE1"/>
    <w:rsid w:val="00CF0F84"/>
    <w:rsid w:val="00CF0F90"/>
    <w:rsid w:val="00CF0F9A"/>
    <w:rsid w:val="00CF13D6"/>
    <w:rsid w:val="00CF17A4"/>
    <w:rsid w:val="00CF1846"/>
    <w:rsid w:val="00CF188E"/>
    <w:rsid w:val="00CF19A1"/>
    <w:rsid w:val="00CF19ED"/>
    <w:rsid w:val="00CF1CB9"/>
    <w:rsid w:val="00CF1D3D"/>
    <w:rsid w:val="00CF1DDC"/>
    <w:rsid w:val="00CF1FB3"/>
    <w:rsid w:val="00CF204D"/>
    <w:rsid w:val="00CF2176"/>
    <w:rsid w:val="00CF2451"/>
    <w:rsid w:val="00CF2470"/>
    <w:rsid w:val="00CF2560"/>
    <w:rsid w:val="00CF2933"/>
    <w:rsid w:val="00CF2B9B"/>
    <w:rsid w:val="00CF2C1A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A87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B93"/>
    <w:rsid w:val="00CF4D75"/>
    <w:rsid w:val="00CF4E2B"/>
    <w:rsid w:val="00CF4E6B"/>
    <w:rsid w:val="00CF4E78"/>
    <w:rsid w:val="00CF4EA5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BB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1BA"/>
    <w:rsid w:val="00D0122E"/>
    <w:rsid w:val="00D013E0"/>
    <w:rsid w:val="00D014D4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298"/>
    <w:rsid w:val="00D0348D"/>
    <w:rsid w:val="00D03607"/>
    <w:rsid w:val="00D03A21"/>
    <w:rsid w:val="00D03E6D"/>
    <w:rsid w:val="00D0432A"/>
    <w:rsid w:val="00D04408"/>
    <w:rsid w:val="00D044D0"/>
    <w:rsid w:val="00D04824"/>
    <w:rsid w:val="00D048D5"/>
    <w:rsid w:val="00D04A63"/>
    <w:rsid w:val="00D04C07"/>
    <w:rsid w:val="00D04F7D"/>
    <w:rsid w:val="00D05057"/>
    <w:rsid w:val="00D050B7"/>
    <w:rsid w:val="00D05184"/>
    <w:rsid w:val="00D05428"/>
    <w:rsid w:val="00D054F8"/>
    <w:rsid w:val="00D056E3"/>
    <w:rsid w:val="00D05844"/>
    <w:rsid w:val="00D05A54"/>
    <w:rsid w:val="00D05CEB"/>
    <w:rsid w:val="00D05E9B"/>
    <w:rsid w:val="00D060BE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0E8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0F2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B09"/>
    <w:rsid w:val="00D12B98"/>
    <w:rsid w:val="00D12DD5"/>
    <w:rsid w:val="00D12EC2"/>
    <w:rsid w:val="00D13025"/>
    <w:rsid w:val="00D13129"/>
    <w:rsid w:val="00D132E8"/>
    <w:rsid w:val="00D136C6"/>
    <w:rsid w:val="00D13A8F"/>
    <w:rsid w:val="00D13BB1"/>
    <w:rsid w:val="00D13EFC"/>
    <w:rsid w:val="00D140BC"/>
    <w:rsid w:val="00D1428A"/>
    <w:rsid w:val="00D1433D"/>
    <w:rsid w:val="00D14376"/>
    <w:rsid w:val="00D144B8"/>
    <w:rsid w:val="00D14CC5"/>
    <w:rsid w:val="00D14EC8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A61"/>
    <w:rsid w:val="00D16B66"/>
    <w:rsid w:val="00D16B6D"/>
    <w:rsid w:val="00D16B70"/>
    <w:rsid w:val="00D16BA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71B"/>
    <w:rsid w:val="00D17861"/>
    <w:rsid w:val="00D179FF"/>
    <w:rsid w:val="00D17A39"/>
    <w:rsid w:val="00D17D3A"/>
    <w:rsid w:val="00D17D78"/>
    <w:rsid w:val="00D17E91"/>
    <w:rsid w:val="00D17EE5"/>
    <w:rsid w:val="00D2006F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16"/>
    <w:rsid w:val="00D21D6F"/>
    <w:rsid w:val="00D21DAB"/>
    <w:rsid w:val="00D21EDC"/>
    <w:rsid w:val="00D22094"/>
    <w:rsid w:val="00D22098"/>
    <w:rsid w:val="00D2276D"/>
    <w:rsid w:val="00D2276E"/>
    <w:rsid w:val="00D229B1"/>
    <w:rsid w:val="00D22A0F"/>
    <w:rsid w:val="00D22A13"/>
    <w:rsid w:val="00D22A1E"/>
    <w:rsid w:val="00D22B29"/>
    <w:rsid w:val="00D22C10"/>
    <w:rsid w:val="00D22F81"/>
    <w:rsid w:val="00D23079"/>
    <w:rsid w:val="00D23416"/>
    <w:rsid w:val="00D23518"/>
    <w:rsid w:val="00D237AC"/>
    <w:rsid w:val="00D23AE9"/>
    <w:rsid w:val="00D23C26"/>
    <w:rsid w:val="00D23D06"/>
    <w:rsid w:val="00D23EA1"/>
    <w:rsid w:val="00D23F1F"/>
    <w:rsid w:val="00D23FAA"/>
    <w:rsid w:val="00D240B0"/>
    <w:rsid w:val="00D243DD"/>
    <w:rsid w:val="00D2440B"/>
    <w:rsid w:val="00D2487F"/>
    <w:rsid w:val="00D2496C"/>
    <w:rsid w:val="00D24ACD"/>
    <w:rsid w:val="00D24AF4"/>
    <w:rsid w:val="00D24DC0"/>
    <w:rsid w:val="00D24DF7"/>
    <w:rsid w:val="00D24E30"/>
    <w:rsid w:val="00D2500E"/>
    <w:rsid w:val="00D254EB"/>
    <w:rsid w:val="00D255AA"/>
    <w:rsid w:val="00D25670"/>
    <w:rsid w:val="00D25751"/>
    <w:rsid w:val="00D257AB"/>
    <w:rsid w:val="00D25875"/>
    <w:rsid w:val="00D25D33"/>
    <w:rsid w:val="00D25F4C"/>
    <w:rsid w:val="00D25F63"/>
    <w:rsid w:val="00D26276"/>
    <w:rsid w:val="00D262BB"/>
    <w:rsid w:val="00D263EB"/>
    <w:rsid w:val="00D26409"/>
    <w:rsid w:val="00D26499"/>
    <w:rsid w:val="00D26607"/>
    <w:rsid w:val="00D269E1"/>
    <w:rsid w:val="00D26AFC"/>
    <w:rsid w:val="00D26CB9"/>
    <w:rsid w:val="00D2707D"/>
    <w:rsid w:val="00D27080"/>
    <w:rsid w:val="00D2716D"/>
    <w:rsid w:val="00D274B0"/>
    <w:rsid w:val="00D27D92"/>
    <w:rsid w:val="00D27DA0"/>
    <w:rsid w:val="00D27F51"/>
    <w:rsid w:val="00D27FD3"/>
    <w:rsid w:val="00D30290"/>
    <w:rsid w:val="00D304FE"/>
    <w:rsid w:val="00D30518"/>
    <w:rsid w:val="00D3062B"/>
    <w:rsid w:val="00D30AAD"/>
    <w:rsid w:val="00D30C42"/>
    <w:rsid w:val="00D30E2E"/>
    <w:rsid w:val="00D30F66"/>
    <w:rsid w:val="00D311AD"/>
    <w:rsid w:val="00D312F4"/>
    <w:rsid w:val="00D313FA"/>
    <w:rsid w:val="00D315E5"/>
    <w:rsid w:val="00D31807"/>
    <w:rsid w:val="00D32086"/>
    <w:rsid w:val="00D32204"/>
    <w:rsid w:val="00D32662"/>
    <w:rsid w:val="00D32863"/>
    <w:rsid w:val="00D32895"/>
    <w:rsid w:val="00D328BF"/>
    <w:rsid w:val="00D32BB4"/>
    <w:rsid w:val="00D32D5C"/>
    <w:rsid w:val="00D32DF6"/>
    <w:rsid w:val="00D32EFD"/>
    <w:rsid w:val="00D33156"/>
    <w:rsid w:val="00D331F1"/>
    <w:rsid w:val="00D3329F"/>
    <w:rsid w:val="00D3351D"/>
    <w:rsid w:val="00D336B0"/>
    <w:rsid w:val="00D339CD"/>
    <w:rsid w:val="00D33A4D"/>
    <w:rsid w:val="00D33E75"/>
    <w:rsid w:val="00D3412C"/>
    <w:rsid w:val="00D346AC"/>
    <w:rsid w:val="00D348F8"/>
    <w:rsid w:val="00D34958"/>
    <w:rsid w:val="00D34BBA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29E"/>
    <w:rsid w:val="00D3768B"/>
    <w:rsid w:val="00D3783E"/>
    <w:rsid w:val="00D37877"/>
    <w:rsid w:val="00D37894"/>
    <w:rsid w:val="00D37A96"/>
    <w:rsid w:val="00D37AFB"/>
    <w:rsid w:val="00D37B29"/>
    <w:rsid w:val="00D37BEB"/>
    <w:rsid w:val="00D37D46"/>
    <w:rsid w:val="00D4025E"/>
    <w:rsid w:val="00D40467"/>
    <w:rsid w:val="00D40562"/>
    <w:rsid w:val="00D405F2"/>
    <w:rsid w:val="00D4061B"/>
    <w:rsid w:val="00D40985"/>
    <w:rsid w:val="00D40C11"/>
    <w:rsid w:val="00D41074"/>
    <w:rsid w:val="00D41097"/>
    <w:rsid w:val="00D41156"/>
    <w:rsid w:val="00D411AE"/>
    <w:rsid w:val="00D41342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1F7"/>
    <w:rsid w:val="00D43217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894"/>
    <w:rsid w:val="00D449D7"/>
    <w:rsid w:val="00D44A8E"/>
    <w:rsid w:val="00D44AB1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18"/>
    <w:rsid w:val="00D46096"/>
    <w:rsid w:val="00D460A9"/>
    <w:rsid w:val="00D46252"/>
    <w:rsid w:val="00D463E6"/>
    <w:rsid w:val="00D46401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9F7"/>
    <w:rsid w:val="00D47A2E"/>
    <w:rsid w:val="00D47A65"/>
    <w:rsid w:val="00D47BAB"/>
    <w:rsid w:val="00D508ED"/>
    <w:rsid w:val="00D50C13"/>
    <w:rsid w:val="00D50ED4"/>
    <w:rsid w:val="00D51045"/>
    <w:rsid w:val="00D51071"/>
    <w:rsid w:val="00D51122"/>
    <w:rsid w:val="00D5121E"/>
    <w:rsid w:val="00D51538"/>
    <w:rsid w:val="00D51938"/>
    <w:rsid w:val="00D5195A"/>
    <w:rsid w:val="00D51B14"/>
    <w:rsid w:val="00D51C4A"/>
    <w:rsid w:val="00D51D24"/>
    <w:rsid w:val="00D51EE8"/>
    <w:rsid w:val="00D51F04"/>
    <w:rsid w:val="00D521F6"/>
    <w:rsid w:val="00D52378"/>
    <w:rsid w:val="00D5251D"/>
    <w:rsid w:val="00D52738"/>
    <w:rsid w:val="00D5283F"/>
    <w:rsid w:val="00D52B12"/>
    <w:rsid w:val="00D52BE6"/>
    <w:rsid w:val="00D530ED"/>
    <w:rsid w:val="00D53324"/>
    <w:rsid w:val="00D533B7"/>
    <w:rsid w:val="00D5350E"/>
    <w:rsid w:val="00D5374E"/>
    <w:rsid w:val="00D53939"/>
    <w:rsid w:val="00D53AFD"/>
    <w:rsid w:val="00D53E27"/>
    <w:rsid w:val="00D53FB6"/>
    <w:rsid w:val="00D5411C"/>
    <w:rsid w:val="00D542FB"/>
    <w:rsid w:val="00D54351"/>
    <w:rsid w:val="00D54816"/>
    <w:rsid w:val="00D54975"/>
    <w:rsid w:val="00D54A33"/>
    <w:rsid w:val="00D54B62"/>
    <w:rsid w:val="00D54DB0"/>
    <w:rsid w:val="00D54E02"/>
    <w:rsid w:val="00D54F04"/>
    <w:rsid w:val="00D553D7"/>
    <w:rsid w:val="00D55576"/>
    <w:rsid w:val="00D55633"/>
    <w:rsid w:val="00D55807"/>
    <w:rsid w:val="00D559B0"/>
    <w:rsid w:val="00D55A8A"/>
    <w:rsid w:val="00D55B91"/>
    <w:rsid w:val="00D55B92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D21"/>
    <w:rsid w:val="00D56E2D"/>
    <w:rsid w:val="00D56E87"/>
    <w:rsid w:val="00D56F1A"/>
    <w:rsid w:val="00D570F3"/>
    <w:rsid w:val="00D57260"/>
    <w:rsid w:val="00D57485"/>
    <w:rsid w:val="00D57998"/>
    <w:rsid w:val="00D5799D"/>
    <w:rsid w:val="00D57BF8"/>
    <w:rsid w:val="00D57D6B"/>
    <w:rsid w:val="00D57ECB"/>
    <w:rsid w:val="00D60047"/>
    <w:rsid w:val="00D60368"/>
    <w:rsid w:val="00D603A3"/>
    <w:rsid w:val="00D603F2"/>
    <w:rsid w:val="00D605E8"/>
    <w:rsid w:val="00D605F6"/>
    <w:rsid w:val="00D60721"/>
    <w:rsid w:val="00D60CB6"/>
    <w:rsid w:val="00D60F59"/>
    <w:rsid w:val="00D60F88"/>
    <w:rsid w:val="00D60FCE"/>
    <w:rsid w:val="00D61105"/>
    <w:rsid w:val="00D61147"/>
    <w:rsid w:val="00D6117E"/>
    <w:rsid w:val="00D61189"/>
    <w:rsid w:val="00D61253"/>
    <w:rsid w:val="00D612BA"/>
    <w:rsid w:val="00D6158B"/>
    <w:rsid w:val="00D615AD"/>
    <w:rsid w:val="00D6172C"/>
    <w:rsid w:val="00D61EC8"/>
    <w:rsid w:val="00D61EE0"/>
    <w:rsid w:val="00D621BA"/>
    <w:rsid w:val="00D62265"/>
    <w:rsid w:val="00D62A7B"/>
    <w:rsid w:val="00D62DB1"/>
    <w:rsid w:val="00D62F77"/>
    <w:rsid w:val="00D63009"/>
    <w:rsid w:val="00D6309D"/>
    <w:rsid w:val="00D630D7"/>
    <w:rsid w:val="00D63522"/>
    <w:rsid w:val="00D63787"/>
    <w:rsid w:val="00D63D0E"/>
    <w:rsid w:val="00D63EA1"/>
    <w:rsid w:val="00D63F4F"/>
    <w:rsid w:val="00D64111"/>
    <w:rsid w:val="00D642E6"/>
    <w:rsid w:val="00D643B3"/>
    <w:rsid w:val="00D6449B"/>
    <w:rsid w:val="00D64519"/>
    <w:rsid w:val="00D645D8"/>
    <w:rsid w:val="00D64888"/>
    <w:rsid w:val="00D64A7D"/>
    <w:rsid w:val="00D64CDA"/>
    <w:rsid w:val="00D64DB8"/>
    <w:rsid w:val="00D64DF7"/>
    <w:rsid w:val="00D64E51"/>
    <w:rsid w:val="00D64FAB"/>
    <w:rsid w:val="00D65136"/>
    <w:rsid w:val="00D65301"/>
    <w:rsid w:val="00D65386"/>
    <w:rsid w:val="00D654B6"/>
    <w:rsid w:val="00D65948"/>
    <w:rsid w:val="00D65984"/>
    <w:rsid w:val="00D65C96"/>
    <w:rsid w:val="00D66171"/>
    <w:rsid w:val="00D661F1"/>
    <w:rsid w:val="00D66235"/>
    <w:rsid w:val="00D66240"/>
    <w:rsid w:val="00D66423"/>
    <w:rsid w:val="00D664AF"/>
    <w:rsid w:val="00D66520"/>
    <w:rsid w:val="00D66609"/>
    <w:rsid w:val="00D66611"/>
    <w:rsid w:val="00D6662D"/>
    <w:rsid w:val="00D667B2"/>
    <w:rsid w:val="00D6684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1AB"/>
    <w:rsid w:val="00D70207"/>
    <w:rsid w:val="00D70265"/>
    <w:rsid w:val="00D702EC"/>
    <w:rsid w:val="00D70523"/>
    <w:rsid w:val="00D70962"/>
    <w:rsid w:val="00D709D6"/>
    <w:rsid w:val="00D70B3B"/>
    <w:rsid w:val="00D70EC2"/>
    <w:rsid w:val="00D70FCF"/>
    <w:rsid w:val="00D71066"/>
    <w:rsid w:val="00D7109A"/>
    <w:rsid w:val="00D71484"/>
    <w:rsid w:val="00D71546"/>
    <w:rsid w:val="00D71632"/>
    <w:rsid w:val="00D71707"/>
    <w:rsid w:val="00D71BD7"/>
    <w:rsid w:val="00D71C2C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BFC"/>
    <w:rsid w:val="00D73C25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C19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8B"/>
    <w:rsid w:val="00D766D6"/>
    <w:rsid w:val="00D7687B"/>
    <w:rsid w:val="00D76971"/>
    <w:rsid w:val="00D76DC9"/>
    <w:rsid w:val="00D76E31"/>
    <w:rsid w:val="00D77050"/>
    <w:rsid w:val="00D77665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35"/>
    <w:rsid w:val="00D8129F"/>
    <w:rsid w:val="00D8136B"/>
    <w:rsid w:val="00D813CC"/>
    <w:rsid w:val="00D8144F"/>
    <w:rsid w:val="00D81621"/>
    <w:rsid w:val="00D816E8"/>
    <w:rsid w:val="00D81D56"/>
    <w:rsid w:val="00D81D69"/>
    <w:rsid w:val="00D81E3E"/>
    <w:rsid w:val="00D81E69"/>
    <w:rsid w:val="00D81FFA"/>
    <w:rsid w:val="00D8214D"/>
    <w:rsid w:val="00D822AE"/>
    <w:rsid w:val="00D824BD"/>
    <w:rsid w:val="00D824EB"/>
    <w:rsid w:val="00D8272F"/>
    <w:rsid w:val="00D82805"/>
    <w:rsid w:val="00D829E6"/>
    <w:rsid w:val="00D829FF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8B"/>
    <w:rsid w:val="00D850C8"/>
    <w:rsid w:val="00D851EA"/>
    <w:rsid w:val="00D85523"/>
    <w:rsid w:val="00D859CD"/>
    <w:rsid w:val="00D85C54"/>
    <w:rsid w:val="00D85DCA"/>
    <w:rsid w:val="00D85ECE"/>
    <w:rsid w:val="00D85F15"/>
    <w:rsid w:val="00D85FF4"/>
    <w:rsid w:val="00D8634A"/>
    <w:rsid w:val="00D86598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5DF"/>
    <w:rsid w:val="00D8762A"/>
    <w:rsid w:val="00D87641"/>
    <w:rsid w:val="00D87774"/>
    <w:rsid w:val="00D87933"/>
    <w:rsid w:val="00D87EBC"/>
    <w:rsid w:val="00D87FA3"/>
    <w:rsid w:val="00D87FE0"/>
    <w:rsid w:val="00D901BE"/>
    <w:rsid w:val="00D902E9"/>
    <w:rsid w:val="00D9033C"/>
    <w:rsid w:val="00D905FB"/>
    <w:rsid w:val="00D907F8"/>
    <w:rsid w:val="00D90816"/>
    <w:rsid w:val="00D90B0D"/>
    <w:rsid w:val="00D90B52"/>
    <w:rsid w:val="00D90B59"/>
    <w:rsid w:val="00D90BD8"/>
    <w:rsid w:val="00D90C55"/>
    <w:rsid w:val="00D90D69"/>
    <w:rsid w:val="00D90FE3"/>
    <w:rsid w:val="00D9151D"/>
    <w:rsid w:val="00D919C1"/>
    <w:rsid w:val="00D91BD3"/>
    <w:rsid w:val="00D91C85"/>
    <w:rsid w:val="00D91F83"/>
    <w:rsid w:val="00D91FEB"/>
    <w:rsid w:val="00D92488"/>
    <w:rsid w:val="00D92567"/>
    <w:rsid w:val="00D92D94"/>
    <w:rsid w:val="00D92DD2"/>
    <w:rsid w:val="00D9301B"/>
    <w:rsid w:val="00D932F4"/>
    <w:rsid w:val="00D93309"/>
    <w:rsid w:val="00D9390E"/>
    <w:rsid w:val="00D93A5A"/>
    <w:rsid w:val="00D93C6B"/>
    <w:rsid w:val="00D93E52"/>
    <w:rsid w:val="00D93F46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977"/>
    <w:rsid w:val="00D95BFD"/>
    <w:rsid w:val="00D95E35"/>
    <w:rsid w:val="00D95EBC"/>
    <w:rsid w:val="00D95FE7"/>
    <w:rsid w:val="00D9605E"/>
    <w:rsid w:val="00D9609E"/>
    <w:rsid w:val="00D960AC"/>
    <w:rsid w:val="00D96409"/>
    <w:rsid w:val="00D964A4"/>
    <w:rsid w:val="00D96550"/>
    <w:rsid w:val="00D96AD1"/>
    <w:rsid w:val="00D96C5B"/>
    <w:rsid w:val="00D96E19"/>
    <w:rsid w:val="00D96E4B"/>
    <w:rsid w:val="00D96E8F"/>
    <w:rsid w:val="00D97085"/>
    <w:rsid w:val="00D970AC"/>
    <w:rsid w:val="00D971A5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725"/>
    <w:rsid w:val="00DA09B6"/>
    <w:rsid w:val="00DA0AA5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1BFD"/>
    <w:rsid w:val="00DA1DF0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7EF"/>
    <w:rsid w:val="00DA482B"/>
    <w:rsid w:val="00DA4922"/>
    <w:rsid w:val="00DA4B4B"/>
    <w:rsid w:val="00DA4BCD"/>
    <w:rsid w:val="00DA5285"/>
    <w:rsid w:val="00DA5328"/>
    <w:rsid w:val="00DA55C7"/>
    <w:rsid w:val="00DA56BE"/>
    <w:rsid w:val="00DA5719"/>
    <w:rsid w:val="00DA5816"/>
    <w:rsid w:val="00DA58DE"/>
    <w:rsid w:val="00DA5E61"/>
    <w:rsid w:val="00DA5FF4"/>
    <w:rsid w:val="00DA6193"/>
    <w:rsid w:val="00DA6258"/>
    <w:rsid w:val="00DA62EC"/>
    <w:rsid w:val="00DA67A5"/>
    <w:rsid w:val="00DA6878"/>
    <w:rsid w:val="00DA6C28"/>
    <w:rsid w:val="00DA6CCB"/>
    <w:rsid w:val="00DA6DA9"/>
    <w:rsid w:val="00DA6ECC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69E"/>
    <w:rsid w:val="00DB0736"/>
    <w:rsid w:val="00DB0AC1"/>
    <w:rsid w:val="00DB0D59"/>
    <w:rsid w:val="00DB0F0D"/>
    <w:rsid w:val="00DB12D0"/>
    <w:rsid w:val="00DB1488"/>
    <w:rsid w:val="00DB1B86"/>
    <w:rsid w:val="00DB1D60"/>
    <w:rsid w:val="00DB2054"/>
    <w:rsid w:val="00DB232A"/>
    <w:rsid w:val="00DB24DB"/>
    <w:rsid w:val="00DB26E2"/>
    <w:rsid w:val="00DB29A7"/>
    <w:rsid w:val="00DB2D3D"/>
    <w:rsid w:val="00DB2E19"/>
    <w:rsid w:val="00DB308A"/>
    <w:rsid w:val="00DB322B"/>
    <w:rsid w:val="00DB32B8"/>
    <w:rsid w:val="00DB346E"/>
    <w:rsid w:val="00DB353E"/>
    <w:rsid w:val="00DB356F"/>
    <w:rsid w:val="00DB3668"/>
    <w:rsid w:val="00DB370C"/>
    <w:rsid w:val="00DB3798"/>
    <w:rsid w:val="00DB37B1"/>
    <w:rsid w:val="00DB3874"/>
    <w:rsid w:val="00DB3C33"/>
    <w:rsid w:val="00DB3C5A"/>
    <w:rsid w:val="00DB3C6B"/>
    <w:rsid w:val="00DB3EAD"/>
    <w:rsid w:val="00DB3FE0"/>
    <w:rsid w:val="00DB401E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C89"/>
    <w:rsid w:val="00DB6E61"/>
    <w:rsid w:val="00DB724E"/>
    <w:rsid w:val="00DB7378"/>
    <w:rsid w:val="00DB7BA1"/>
    <w:rsid w:val="00DB7DCE"/>
    <w:rsid w:val="00DB7FB0"/>
    <w:rsid w:val="00DC0040"/>
    <w:rsid w:val="00DC032D"/>
    <w:rsid w:val="00DC0587"/>
    <w:rsid w:val="00DC0988"/>
    <w:rsid w:val="00DC0A3E"/>
    <w:rsid w:val="00DC0A9D"/>
    <w:rsid w:val="00DC0B98"/>
    <w:rsid w:val="00DC0D3C"/>
    <w:rsid w:val="00DC1109"/>
    <w:rsid w:val="00DC1417"/>
    <w:rsid w:val="00DC1443"/>
    <w:rsid w:val="00DC155B"/>
    <w:rsid w:val="00DC1590"/>
    <w:rsid w:val="00DC1595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2AF3"/>
    <w:rsid w:val="00DC3067"/>
    <w:rsid w:val="00DC3537"/>
    <w:rsid w:val="00DC3642"/>
    <w:rsid w:val="00DC365B"/>
    <w:rsid w:val="00DC3845"/>
    <w:rsid w:val="00DC38F8"/>
    <w:rsid w:val="00DC3A66"/>
    <w:rsid w:val="00DC3C99"/>
    <w:rsid w:val="00DC3DCA"/>
    <w:rsid w:val="00DC3EC0"/>
    <w:rsid w:val="00DC3F34"/>
    <w:rsid w:val="00DC4155"/>
    <w:rsid w:val="00DC417F"/>
    <w:rsid w:val="00DC4388"/>
    <w:rsid w:val="00DC44DC"/>
    <w:rsid w:val="00DC457E"/>
    <w:rsid w:val="00DC4752"/>
    <w:rsid w:val="00DC4872"/>
    <w:rsid w:val="00DC4B12"/>
    <w:rsid w:val="00DC4B24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5FD4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760"/>
    <w:rsid w:val="00DC7810"/>
    <w:rsid w:val="00DC7CB1"/>
    <w:rsid w:val="00DC7D78"/>
    <w:rsid w:val="00DC7E72"/>
    <w:rsid w:val="00DD002C"/>
    <w:rsid w:val="00DD00A8"/>
    <w:rsid w:val="00DD01D7"/>
    <w:rsid w:val="00DD01F4"/>
    <w:rsid w:val="00DD02D0"/>
    <w:rsid w:val="00DD033F"/>
    <w:rsid w:val="00DD0411"/>
    <w:rsid w:val="00DD042A"/>
    <w:rsid w:val="00DD0438"/>
    <w:rsid w:val="00DD04F5"/>
    <w:rsid w:val="00DD0621"/>
    <w:rsid w:val="00DD08FE"/>
    <w:rsid w:val="00DD0BC4"/>
    <w:rsid w:val="00DD0D00"/>
    <w:rsid w:val="00DD0DC7"/>
    <w:rsid w:val="00DD1190"/>
    <w:rsid w:val="00DD11B9"/>
    <w:rsid w:val="00DD1414"/>
    <w:rsid w:val="00DD15C6"/>
    <w:rsid w:val="00DD16E6"/>
    <w:rsid w:val="00DD18EC"/>
    <w:rsid w:val="00DD1948"/>
    <w:rsid w:val="00DD1ABB"/>
    <w:rsid w:val="00DD1B3E"/>
    <w:rsid w:val="00DD1B7E"/>
    <w:rsid w:val="00DD1B8E"/>
    <w:rsid w:val="00DD2000"/>
    <w:rsid w:val="00DD2266"/>
    <w:rsid w:val="00DD252B"/>
    <w:rsid w:val="00DD253F"/>
    <w:rsid w:val="00DD25EE"/>
    <w:rsid w:val="00DD288C"/>
    <w:rsid w:val="00DD2926"/>
    <w:rsid w:val="00DD2A3C"/>
    <w:rsid w:val="00DD2A89"/>
    <w:rsid w:val="00DD2E91"/>
    <w:rsid w:val="00DD2EA9"/>
    <w:rsid w:val="00DD2FF5"/>
    <w:rsid w:val="00DD3078"/>
    <w:rsid w:val="00DD3311"/>
    <w:rsid w:val="00DD33A9"/>
    <w:rsid w:val="00DD36C9"/>
    <w:rsid w:val="00DD3A56"/>
    <w:rsid w:val="00DD3B12"/>
    <w:rsid w:val="00DD3B19"/>
    <w:rsid w:val="00DD3C7C"/>
    <w:rsid w:val="00DD3C7E"/>
    <w:rsid w:val="00DD4152"/>
    <w:rsid w:val="00DD419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394"/>
    <w:rsid w:val="00DD6525"/>
    <w:rsid w:val="00DD65CC"/>
    <w:rsid w:val="00DD6648"/>
    <w:rsid w:val="00DD686F"/>
    <w:rsid w:val="00DD6940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AC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41D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A99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60"/>
    <w:rsid w:val="00DE41F1"/>
    <w:rsid w:val="00DE421F"/>
    <w:rsid w:val="00DE42D8"/>
    <w:rsid w:val="00DE4320"/>
    <w:rsid w:val="00DE4427"/>
    <w:rsid w:val="00DE45B0"/>
    <w:rsid w:val="00DE49B3"/>
    <w:rsid w:val="00DE4AA3"/>
    <w:rsid w:val="00DE4D7A"/>
    <w:rsid w:val="00DE4D9D"/>
    <w:rsid w:val="00DE4F82"/>
    <w:rsid w:val="00DE51A6"/>
    <w:rsid w:val="00DE5321"/>
    <w:rsid w:val="00DE54EE"/>
    <w:rsid w:val="00DE5627"/>
    <w:rsid w:val="00DE56D3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E7E41"/>
    <w:rsid w:val="00DE7F71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05B"/>
    <w:rsid w:val="00DF2060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53A"/>
    <w:rsid w:val="00DF3678"/>
    <w:rsid w:val="00DF370C"/>
    <w:rsid w:val="00DF3899"/>
    <w:rsid w:val="00DF39DB"/>
    <w:rsid w:val="00DF3AD4"/>
    <w:rsid w:val="00DF3BD4"/>
    <w:rsid w:val="00DF3E24"/>
    <w:rsid w:val="00DF3F57"/>
    <w:rsid w:val="00DF3FEB"/>
    <w:rsid w:val="00DF449C"/>
    <w:rsid w:val="00DF4619"/>
    <w:rsid w:val="00DF46E2"/>
    <w:rsid w:val="00DF476D"/>
    <w:rsid w:val="00DF4874"/>
    <w:rsid w:val="00DF4883"/>
    <w:rsid w:val="00DF48AF"/>
    <w:rsid w:val="00DF492C"/>
    <w:rsid w:val="00DF495C"/>
    <w:rsid w:val="00DF4A07"/>
    <w:rsid w:val="00DF4A57"/>
    <w:rsid w:val="00DF4B0B"/>
    <w:rsid w:val="00DF4BBB"/>
    <w:rsid w:val="00DF4D43"/>
    <w:rsid w:val="00DF4DF6"/>
    <w:rsid w:val="00DF4E00"/>
    <w:rsid w:val="00DF4F3E"/>
    <w:rsid w:val="00DF4FF0"/>
    <w:rsid w:val="00DF52EE"/>
    <w:rsid w:val="00DF56EB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031"/>
    <w:rsid w:val="00DF729B"/>
    <w:rsid w:val="00DF7456"/>
    <w:rsid w:val="00DF765E"/>
    <w:rsid w:val="00DF7AF9"/>
    <w:rsid w:val="00DF7C04"/>
    <w:rsid w:val="00DF7CEA"/>
    <w:rsid w:val="00DF7D00"/>
    <w:rsid w:val="00DF7F70"/>
    <w:rsid w:val="00E00115"/>
    <w:rsid w:val="00E0023A"/>
    <w:rsid w:val="00E00669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606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0F"/>
    <w:rsid w:val="00E02DC0"/>
    <w:rsid w:val="00E02E51"/>
    <w:rsid w:val="00E035D8"/>
    <w:rsid w:val="00E037BB"/>
    <w:rsid w:val="00E039B3"/>
    <w:rsid w:val="00E03A31"/>
    <w:rsid w:val="00E03A3F"/>
    <w:rsid w:val="00E04320"/>
    <w:rsid w:val="00E0445B"/>
    <w:rsid w:val="00E04469"/>
    <w:rsid w:val="00E04771"/>
    <w:rsid w:val="00E04A3C"/>
    <w:rsid w:val="00E04B75"/>
    <w:rsid w:val="00E04BB3"/>
    <w:rsid w:val="00E04BC2"/>
    <w:rsid w:val="00E04DD9"/>
    <w:rsid w:val="00E050AF"/>
    <w:rsid w:val="00E0534C"/>
    <w:rsid w:val="00E05705"/>
    <w:rsid w:val="00E05AFC"/>
    <w:rsid w:val="00E05DCA"/>
    <w:rsid w:val="00E05DD0"/>
    <w:rsid w:val="00E06255"/>
    <w:rsid w:val="00E0641E"/>
    <w:rsid w:val="00E0658F"/>
    <w:rsid w:val="00E06716"/>
    <w:rsid w:val="00E06718"/>
    <w:rsid w:val="00E06913"/>
    <w:rsid w:val="00E06DF3"/>
    <w:rsid w:val="00E06FB5"/>
    <w:rsid w:val="00E06FDF"/>
    <w:rsid w:val="00E072EF"/>
    <w:rsid w:val="00E07525"/>
    <w:rsid w:val="00E078A3"/>
    <w:rsid w:val="00E078B6"/>
    <w:rsid w:val="00E07B4E"/>
    <w:rsid w:val="00E07B58"/>
    <w:rsid w:val="00E07E20"/>
    <w:rsid w:val="00E07EE9"/>
    <w:rsid w:val="00E07F2B"/>
    <w:rsid w:val="00E10136"/>
    <w:rsid w:val="00E10147"/>
    <w:rsid w:val="00E1037D"/>
    <w:rsid w:val="00E104A4"/>
    <w:rsid w:val="00E105E1"/>
    <w:rsid w:val="00E106F3"/>
    <w:rsid w:val="00E10C79"/>
    <w:rsid w:val="00E10CC6"/>
    <w:rsid w:val="00E10D08"/>
    <w:rsid w:val="00E10F2C"/>
    <w:rsid w:val="00E10F9D"/>
    <w:rsid w:val="00E110F6"/>
    <w:rsid w:val="00E111FF"/>
    <w:rsid w:val="00E114CB"/>
    <w:rsid w:val="00E116E1"/>
    <w:rsid w:val="00E117C7"/>
    <w:rsid w:val="00E1189A"/>
    <w:rsid w:val="00E11AF0"/>
    <w:rsid w:val="00E11B61"/>
    <w:rsid w:val="00E11EEE"/>
    <w:rsid w:val="00E11F07"/>
    <w:rsid w:val="00E11FA0"/>
    <w:rsid w:val="00E11FC7"/>
    <w:rsid w:val="00E120DB"/>
    <w:rsid w:val="00E12153"/>
    <w:rsid w:val="00E1259A"/>
    <w:rsid w:val="00E125B5"/>
    <w:rsid w:val="00E12659"/>
    <w:rsid w:val="00E1266C"/>
    <w:rsid w:val="00E12739"/>
    <w:rsid w:val="00E129F5"/>
    <w:rsid w:val="00E12BE4"/>
    <w:rsid w:val="00E1312D"/>
    <w:rsid w:val="00E1326E"/>
    <w:rsid w:val="00E1329E"/>
    <w:rsid w:val="00E134E2"/>
    <w:rsid w:val="00E13541"/>
    <w:rsid w:val="00E13770"/>
    <w:rsid w:val="00E13786"/>
    <w:rsid w:val="00E139EB"/>
    <w:rsid w:val="00E13F03"/>
    <w:rsid w:val="00E140C6"/>
    <w:rsid w:val="00E14284"/>
    <w:rsid w:val="00E14465"/>
    <w:rsid w:val="00E14734"/>
    <w:rsid w:val="00E14736"/>
    <w:rsid w:val="00E147CD"/>
    <w:rsid w:val="00E14A66"/>
    <w:rsid w:val="00E14FDC"/>
    <w:rsid w:val="00E15196"/>
    <w:rsid w:val="00E15293"/>
    <w:rsid w:val="00E152AF"/>
    <w:rsid w:val="00E1533C"/>
    <w:rsid w:val="00E15403"/>
    <w:rsid w:val="00E15523"/>
    <w:rsid w:val="00E15768"/>
    <w:rsid w:val="00E159F9"/>
    <w:rsid w:val="00E15B60"/>
    <w:rsid w:val="00E15BF8"/>
    <w:rsid w:val="00E16407"/>
    <w:rsid w:val="00E16507"/>
    <w:rsid w:val="00E16985"/>
    <w:rsid w:val="00E16B3A"/>
    <w:rsid w:val="00E16B69"/>
    <w:rsid w:val="00E16BF8"/>
    <w:rsid w:val="00E16D7F"/>
    <w:rsid w:val="00E16FC7"/>
    <w:rsid w:val="00E171FE"/>
    <w:rsid w:val="00E172D5"/>
    <w:rsid w:val="00E17391"/>
    <w:rsid w:val="00E178F9"/>
    <w:rsid w:val="00E17A01"/>
    <w:rsid w:val="00E17B0A"/>
    <w:rsid w:val="00E17B2B"/>
    <w:rsid w:val="00E17BF3"/>
    <w:rsid w:val="00E17BFD"/>
    <w:rsid w:val="00E17C1A"/>
    <w:rsid w:val="00E17CFA"/>
    <w:rsid w:val="00E17D75"/>
    <w:rsid w:val="00E17DC4"/>
    <w:rsid w:val="00E17F64"/>
    <w:rsid w:val="00E200DA"/>
    <w:rsid w:val="00E2013C"/>
    <w:rsid w:val="00E20180"/>
    <w:rsid w:val="00E201B5"/>
    <w:rsid w:val="00E2062F"/>
    <w:rsid w:val="00E208C7"/>
    <w:rsid w:val="00E20B4E"/>
    <w:rsid w:val="00E20C7A"/>
    <w:rsid w:val="00E20CE9"/>
    <w:rsid w:val="00E20E7D"/>
    <w:rsid w:val="00E213A0"/>
    <w:rsid w:val="00E21ADF"/>
    <w:rsid w:val="00E21C4D"/>
    <w:rsid w:val="00E21CDB"/>
    <w:rsid w:val="00E22104"/>
    <w:rsid w:val="00E2273C"/>
    <w:rsid w:val="00E22743"/>
    <w:rsid w:val="00E22C20"/>
    <w:rsid w:val="00E22E94"/>
    <w:rsid w:val="00E23075"/>
    <w:rsid w:val="00E235EC"/>
    <w:rsid w:val="00E23723"/>
    <w:rsid w:val="00E238A1"/>
    <w:rsid w:val="00E23A30"/>
    <w:rsid w:val="00E23B09"/>
    <w:rsid w:val="00E23D0A"/>
    <w:rsid w:val="00E23D83"/>
    <w:rsid w:val="00E2471F"/>
    <w:rsid w:val="00E248AD"/>
    <w:rsid w:val="00E249E4"/>
    <w:rsid w:val="00E24AFD"/>
    <w:rsid w:val="00E24C0B"/>
    <w:rsid w:val="00E25101"/>
    <w:rsid w:val="00E251AF"/>
    <w:rsid w:val="00E251D0"/>
    <w:rsid w:val="00E25267"/>
    <w:rsid w:val="00E25590"/>
    <w:rsid w:val="00E255BA"/>
    <w:rsid w:val="00E258BE"/>
    <w:rsid w:val="00E25B7D"/>
    <w:rsid w:val="00E25EF2"/>
    <w:rsid w:val="00E25F2E"/>
    <w:rsid w:val="00E26048"/>
    <w:rsid w:val="00E261D8"/>
    <w:rsid w:val="00E26292"/>
    <w:rsid w:val="00E264BC"/>
    <w:rsid w:val="00E2669C"/>
    <w:rsid w:val="00E267A8"/>
    <w:rsid w:val="00E26841"/>
    <w:rsid w:val="00E2699D"/>
    <w:rsid w:val="00E2707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B06"/>
    <w:rsid w:val="00E30D27"/>
    <w:rsid w:val="00E30DF3"/>
    <w:rsid w:val="00E31338"/>
    <w:rsid w:val="00E313CF"/>
    <w:rsid w:val="00E315E1"/>
    <w:rsid w:val="00E317B2"/>
    <w:rsid w:val="00E31AD5"/>
    <w:rsid w:val="00E31C79"/>
    <w:rsid w:val="00E31C8D"/>
    <w:rsid w:val="00E31CF3"/>
    <w:rsid w:val="00E31D36"/>
    <w:rsid w:val="00E31EFF"/>
    <w:rsid w:val="00E31F4A"/>
    <w:rsid w:val="00E31FB6"/>
    <w:rsid w:val="00E32033"/>
    <w:rsid w:val="00E322CE"/>
    <w:rsid w:val="00E32713"/>
    <w:rsid w:val="00E3272D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97"/>
    <w:rsid w:val="00E346E9"/>
    <w:rsid w:val="00E34763"/>
    <w:rsid w:val="00E347E0"/>
    <w:rsid w:val="00E34986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06F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56E"/>
    <w:rsid w:val="00E41648"/>
    <w:rsid w:val="00E416E6"/>
    <w:rsid w:val="00E41790"/>
    <w:rsid w:val="00E41C02"/>
    <w:rsid w:val="00E41DAE"/>
    <w:rsid w:val="00E41E58"/>
    <w:rsid w:val="00E41F2D"/>
    <w:rsid w:val="00E41F37"/>
    <w:rsid w:val="00E41F77"/>
    <w:rsid w:val="00E41FE6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3D3"/>
    <w:rsid w:val="00E4548F"/>
    <w:rsid w:val="00E455F3"/>
    <w:rsid w:val="00E45A0C"/>
    <w:rsid w:val="00E45BE9"/>
    <w:rsid w:val="00E45D71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CCA"/>
    <w:rsid w:val="00E46D95"/>
    <w:rsid w:val="00E46E81"/>
    <w:rsid w:val="00E47408"/>
    <w:rsid w:val="00E47A64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961"/>
    <w:rsid w:val="00E50A1F"/>
    <w:rsid w:val="00E50BCD"/>
    <w:rsid w:val="00E50D77"/>
    <w:rsid w:val="00E51161"/>
    <w:rsid w:val="00E513C1"/>
    <w:rsid w:val="00E513CE"/>
    <w:rsid w:val="00E51493"/>
    <w:rsid w:val="00E51541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303"/>
    <w:rsid w:val="00E52572"/>
    <w:rsid w:val="00E525A4"/>
    <w:rsid w:val="00E52637"/>
    <w:rsid w:val="00E52776"/>
    <w:rsid w:val="00E527C1"/>
    <w:rsid w:val="00E5289E"/>
    <w:rsid w:val="00E5290B"/>
    <w:rsid w:val="00E52A1C"/>
    <w:rsid w:val="00E52E90"/>
    <w:rsid w:val="00E53124"/>
    <w:rsid w:val="00E53144"/>
    <w:rsid w:val="00E533B0"/>
    <w:rsid w:val="00E533E2"/>
    <w:rsid w:val="00E53443"/>
    <w:rsid w:val="00E5354A"/>
    <w:rsid w:val="00E535FF"/>
    <w:rsid w:val="00E53603"/>
    <w:rsid w:val="00E53644"/>
    <w:rsid w:val="00E53950"/>
    <w:rsid w:val="00E53B6B"/>
    <w:rsid w:val="00E53BE3"/>
    <w:rsid w:val="00E53CE6"/>
    <w:rsid w:val="00E53E76"/>
    <w:rsid w:val="00E53EC8"/>
    <w:rsid w:val="00E53FBA"/>
    <w:rsid w:val="00E54240"/>
    <w:rsid w:val="00E54309"/>
    <w:rsid w:val="00E54619"/>
    <w:rsid w:val="00E54740"/>
    <w:rsid w:val="00E547FA"/>
    <w:rsid w:val="00E54810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5E3B"/>
    <w:rsid w:val="00E55FD9"/>
    <w:rsid w:val="00E56234"/>
    <w:rsid w:val="00E5637A"/>
    <w:rsid w:val="00E563DA"/>
    <w:rsid w:val="00E56478"/>
    <w:rsid w:val="00E565AC"/>
    <w:rsid w:val="00E5673E"/>
    <w:rsid w:val="00E568F7"/>
    <w:rsid w:val="00E56A94"/>
    <w:rsid w:val="00E56AF0"/>
    <w:rsid w:val="00E56BCD"/>
    <w:rsid w:val="00E56C0A"/>
    <w:rsid w:val="00E56CCB"/>
    <w:rsid w:val="00E56D36"/>
    <w:rsid w:val="00E56D50"/>
    <w:rsid w:val="00E56DD0"/>
    <w:rsid w:val="00E56EA2"/>
    <w:rsid w:val="00E56F86"/>
    <w:rsid w:val="00E56FD3"/>
    <w:rsid w:val="00E5728E"/>
    <w:rsid w:val="00E577D5"/>
    <w:rsid w:val="00E57B41"/>
    <w:rsid w:val="00E57B79"/>
    <w:rsid w:val="00E57D90"/>
    <w:rsid w:val="00E57F6C"/>
    <w:rsid w:val="00E6004B"/>
    <w:rsid w:val="00E60416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2F6"/>
    <w:rsid w:val="00E61304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45F"/>
    <w:rsid w:val="00E6546D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8DA"/>
    <w:rsid w:val="00E66909"/>
    <w:rsid w:val="00E6690E"/>
    <w:rsid w:val="00E66994"/>
    <w:rsid w:val="00E669CB"/>
    <w:rsid w:val="00E669D8"/>
    <w:rsid w:val="00E66D45"/>
    <w:rsid w:val="00E6710D"/>
    <w:rsid w:val="00E6753B"/>
    <w:rsid w:val="00E676AA"/>
    <w:rsid w:val="00E67FB9"/>
    <w:rsid w:val="00E70093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4E8"/>
    <w:rsid w:val="00E715B4"/>
    <w:rsid w:val="00E71900"/>
    <w:rsid w:val="00E71AE4"/>
    <w:rsid w:val="00E71B8B"/>
    <w:rsid w:val="00E71BC8"/>
    <w:rsid w:val="00E71D28"/>
    <w:rsid w:val="00E71D47"/>
    <w:rsid w:val="00E71E44"/>
    <w:rsid w:val="00E71E87"/>
    <w:rsid w:val="00E7215B"/>
    <w:rsid w:val="00E723A7"/>
    <w:rsid w:val="00E7253C"/>
    <w:rsid w:val="00E729E1"/>
    <w:rsid w:val="00E72D34"/>
    <w:rsid w:val="00E72D95"/>
    <w:rsid w:val="00E72DFF"/>
    <w:rsid w:val="00E72EAB"/>
    <w:rsid w:val="00E72F93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B71"/>
    <w:rsid w:val="00E74C02"/>
    <w:rsid w:val="00E74C70"/>
    <w:rsid w:val="00E75109"/>
    <w:rsid w:val="00E75181"/>
    <w:rsid w:val="00E7518E"/>
    <w:rsid w:val="00E75304"/>
    <w:rsid w:val="00E75375"/>
    <w:rsid w:val="00E75618"/>
    <w:rsid w:val="00E7569D"/>
    <w:rsid w:val="00E7594A"/>
    <w:rsid w:val="00E75DB5"/>
    <w:rsid w:val="00E75DDD"/>
    <w:rsid w:val="00E75EF2"/>
    <w:rsid w:val="00E760BD"/>
    <w:rsid w:val="00E765D2"/>
    <w:rsid w:val="00E76755"/>
    <w:rsid w:val="00E7697D"/>
    <w:rsid w:val="00E76D15"/>
    <w:rsid w:val="00E77120"/>
    <w:rsid w:val="00E7788E"/>
    <w:rsid w:val="00E77B90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286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517"/>
    <w:rsid w:val="00E828A2"/>
    <w:rsid w:val="00E82AEF"/>
    <w:rsid w:val="00E82B38"/>
    <w:rsid w:val="00E82DFA"/>
    <w:rsid w:val="00E82E82"/>
    <w:rsid w:val="00E83024"/>
    <w:rsid w:val="00E83050"/>
    <w:rsid w:val="00E83207"/>
    <w:rsid w:val="00E83498"/>
    <w:rsid w:val="00E834A8"/>
    <w:rsid w:val="00E83593"/>
    <w:rsid w:val="00E837A0"/>
    <w:rsid w:val="00E83975"/>
    <w:rsid w:val="00E83BE5"/>
    <w:rsid w:val="00E83C90"/>
    <w:rsid w:val="00E83D38"/>
    <w:rsid w:val="00E83DF4"/>
    <w:rsid w:val="00E83E65"/>
    <w:rsid w:val="00E83F32"/>
    <w:rsid w:val="00E83F43"/>
    <w:rsid w:val="00E84078"/>
    <w:rsid w:val="00E841B5"/>
    <w:rsid w:val="00E84471"/>
    <w:rsid w:val="00E84487"/>
    <w:rsid w:val="00E8449E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22E"/>
    <w:rsid w:val="00E85421"/>
    <w:rsid w:val="00E8543E"/>
    <w:rsid w:val="00E8545C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5CF"/>
    <w:rsid w:val="00E8799B"/>
    <w:rsid w:val="00E87A6D"/>
    <w:rsid w:val="00E87EA9"/>
    <w:rsid w:val="00E87F73"/>
    <w:rsid w:val="00E87F9E"/>
    <w:rsid w:val="00E90373"/>
    <w:rsid w:val="00E9082E"/>
    <w:rsid w:val="00E90BF7"/>
    <w:rsid w:val="00E90D8B"/>
    <w:rsid w:val="00E90FB9"/>
    <w:rsid w:val="00E9101A"/>
    <w:rsid w:val="00E910D6"/>
    <w:rsid w:val="00E91396"/>
    <w:rsid w:val="00E91804"/>
    <w:rsid w:val="00E91864"/>
    <w:rsid w:val="00E918BD"/>
    <w:rsid w:val="00E91D12"/>
    <w:rsid w:val="00E91D44"/>
    <w:rsid w:val="00E91D98"/>
    <w:rsid w:val="00E91E69"/>
    <w:rsid w:val="00E92065"/>
    <w:rsid w:val="00E920B6"/>
    <w:rsid w:val="00E924D1"/>
    <w:rsid w:val="00E92543"/>
    <w:rsid w:val="00E92797"/>
    <w:rsid w:val="00E928D0"/>
    <w:rsid w:val="00E92942"/>
    <w:rsid w:val="00E929E3"/>
    <w:rsid w:val="00E92A44"/>
    <w:rsid w:val="00E92B5A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1D9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3D3"/>
    <w:rsid w:val="00E95992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6DE1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0B"/>
    <w:rsid w:val="00EA06A1"/>
    <w:rsid w:val="00EA0A20"/>
    <w:rsid w:val="00EA0AD3"/>
    <w:rsid w:val="00EA0AF7"/>
    <w:rsid w:val="00EA0C53"/>
    <w:rsid w:val="00EA0C71"/>
    <w:rsid w:val="00EA0DB5"/>
    <w:rsid w:val="00EA0E96"/>
    <w:rsid w:val="00EA0F70"/>
    <w:rsid w:val="00EA1159"/>
    <w:rsid w:val="00EA13D1"/>
    <w:rsid w:val="00EA1436"/>
    <w:rsid w:val="00EA15AF"/>
    <w:rsid w:val="00EA161A"/>
    <w:rsid w:val="00EA162F"/>
    <w:rsid w:val="00EA16B3"/>
    <w:rsid w:val="00EA16CA"/>
    <w:rsid w:val="00EA18CB"/>
    <w:rsid w:val="00EA1999"/>
    <w:rsid w:val="00EA1A52"/>
    <w:rsid w:val="00EA1B04"/>
    <w:rsid w:val="00EA1B8B"/>
    <w:rsid w:val="00EA1CE3"/>
    <w:rsid w:val="00EA1D4C"/>
    <w:rsid w:val="00EA211D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58"/>
    <w:rsid w:val="00EA38ED"/>
    <w:rsid w:val="00EA3EF0"/>
    <w:rsid w:val="00EA3FEC"/>
    <w:rsid w:val="00EA45F8"/>
    <w:rsid w:val="00EA4703"/>
    <w:rsid w:val="00EA4927"/>
    <w:rsid w:val="00EA4EE4"/>
    <w:rsid w:val="00EA5127"/>
    <w:rsid w:val="00EA5288"/>
    <w:rsid w:val="00EA5298"/>
    <w:rsid w:val="00EA5359"/>
    <w:rsid w:val="00EA5399"/>
    <w:rsid w:val="00EA53AA"/>
    <w:rsid w:val="00EA54DC"/>
    <w:rsid w:val="00EA5580"/>
    <w:rsid w:val="00EA5642"/>
    <w:rsid w:val="00EA57EE"/>
    <w:rsid w:val="00EA582E"/>
    <w:rsid w:val="00EA5C32"/>
    <w:rsid w:val="00EA5F92"/>
    <w:rsid w:val="00EA6387"/>
    <w:rsid w:val="00EA645B"/>
    <w:rsid w:val="00EA68B4"/>
    <w:rsid w:val="00EA69E4"/>
    <w:rsid w:val="00EA6A32"/>
    <w:rsid w:val="00EA6B30"/>
    <w:rsid w:val="00EA6C03"/>
    <w:rsid w:val="00EA6C4C"/>
    <w:rsid w:val="00EA6E32"/>
    <w:rsid w:val="00EA6EBD"/>
    <w:rsid w:val="00EA7181"/>
    <w:rsid w:val="00EA7244"/>
    <w:rsid w:val="00EA724F"/>
    <w:rsid w:val="00EA7A93"/>
    <w:rsid w:val="00EA7DBB"/>
    <w:rsid w:val="00EA7E98"/>
    <w:rsid w:val="00EB0025"/>
    <w:rsid w:val="00EB0121"/>
    <w:rsid w:val="00EB022E"/>
    <w:rsid w:val="00EB0256"/>
    <w:rsid w:val="00EB05EC"/>
    <w:rsid w:val="00EB0B9B"/>
    <w:rsid w:val="00EB0BC9"/>
    <w:rsid w:val="00EB0C75"/>
    <w:rsid w:val="00EB0CF2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8F"/>
    <w:rsid w:val="00EB24BE"/>
    <w:rsid w:val="00EB25FF"/>
    <w:rsid w:val="00EB2670"/>
    <w:rsid w:val="00EB286B"/>
    <w:rsid w:val="00EB2906"/>
    <w:rsid w:val="00EB2B23"/>
    <w:rsid w:val="00EB3074"/>
    <w:rsid w:val="00EB329A"/>
    <w:rsid w:val="00EB32DA"/>
    <w:rsid w:val="00EB352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84E"/>
    <w:rsid w:val="00EB492A"/>
    <w:rsid w:val="00EB4AFC"/>
    <w:rsid w:val="00EB4B5A"/>
    <w:rsid w:val="00EB4BBE"/>
    <w:rsid w:val="00EB4E0F"/>
    <w:rsid w:val="00EB4F4A"/>
    <w:rsid w:val="00EB519F"/>
    <w:rsid w:val="00EB546A"/>
    <w:rsid w:val="00EB55C6"/>
    <w:rsid w:val="00EB5A2B"/>
    <w:rsid w:val="00EB5A39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1F0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9CE"/>
    <w:rsid w:val="00EC1B52"/>
    <w:rsid w:val="00EC1C00"/>
    <w:rsid w:val="00EC1CBB"/>
    <w:rsid w:val="00EC1F3E"/>
    <w:rsid w:val="00EC2088"/>
    <w:rsid w:val="00EC20F3"/>
    <w:rsid w:val="00EC222C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2FEF"/>
    <w:rsid w:val="00EC30BB"/>
    <w:rsid w:val="00EC315D"/>
    <w:rsid w:val="00EC33C9"/>
    <w:rsid w:val="00EC34EC"/>
    <w:rsid w:val="00EC36C0"/>
    <w:rsid w:val="00EC36E4"/>
    <w:rsid w:val="00EC374B"/>
    <w:rsid w:val="00EC3785"/>
    <w:rsid w:val="00EC387B"/>
    <w:rsid w:val="00EC38BB"/>
    <w:rsid w:val="00EC3A05"/>
    <w:rsid w:val="00EC3AA8"/>
    <w:rsid w:val="00EC3B03"/>
    <w:rsid w:val="00EC3D03"/>
    <w:rsid w:val="00EC4383"/>
    <w:rsid w:val="00EC4573"/>
    <w:rsid w:val="00EC4703"/>
    <w:rsid w:val="00EC4968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38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BDA"/>
    <w:rsid w:val="00ED1CCE"/>
    <w:rsid w:val="00ED1D91"/>
    <w:rsid w:val="00ED2120"/>
    <w:rsid w:val="00ED23E9"/>
    <w:rsid w:val="00ED27B7"/>
    <w:rsid w:val="00ED2800"/>
    <w:rsid w:val="00ED29AA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A11"/>
    <w:rsid w:val="00ED4B0D"/>
    <w:rsid w:val="00ED4F03"/>
    <w:rsid w:val="00ED4F0E"/>
    <w:rsid w:val="00ED559D"/>
    <w:rsid w:val="00ED5621"/>
    <w:rsid w:val="00ED5BD0"/>
    <w:rsid w:val="00ED5D68"/>
    <w:rsid w:val="00ED5F18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92"/>
    <w:rsid w:val="00ED6AD6"/>
    <w:rsid w:val="00ED6B0B"/>
    <w:rsid w:val="00ED6FE3"/>
    <w:rsid w:val="00ED7010"/>
    <w:rsid w:val="00ED7151"/>
    <w:rsid w:val="00ED71C1"/>
    <w:rsid w:val="00ED71D7"/>
    <w:rsid w:val="00ED72D6"/>
    <w:rsid w:val="00ED76E9"/>
    <w:rsid w:val="00ED79F3"/>
    <w:rsid w:val="00ED7C0F"/>
    <w:rsid w:val="00ED7CA0"/>
    <w:rsid w:val="00ED7CA5"/>
    <w:rsid w:val="00ED7D93"/>
    <w:rsid w:val="00ED7DE8"/>
    <w:rsid w:val="00EE0068"/>
    <w:rsid w:val="00EE0235"/>
    <w:rsid w:val="00EE0266"/>
    <w:rsid w:val="00EE099D"/>
    <w:rsid w:val="00EE0BA7"/>
    <w:rsid w:val="00EE0CDA"/>
    <w:rsid w:val="00EE0E2C"/>
    <w:rsid w:val="00EE0E85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21"/>
    <w:rsid w:val="00EE1BF1"/>
    <w:rsid w:val="00EE1D80"/>
    <w:rsid w:val="00EE1F0E"/>
    <w:rsid w:val="00EE1FE0"/>
    <w:rsid w:val="00EE200A"/>
    <w:rsid w:val="00EE20F4"/>
    <w:rsid w:val="00EE21BD"/>
    <w:rsid w:val="00EE21C9"/>
    <w:rsid w:val="00EE229C"/>
    <w:rsid w:val="00EE22B4"/>
    <w:rsid w:val="00EE22E1"/>
    <w:rsid w:val="00EE2348"/>
    <w:rsid w:val="00EE26DF"/>
    <w:rsid w:val="00EE273A"/>
    <w:rsid w:val="00EE277C"/>
    <w:rsid w:val="00EE284F"/>
    <w:rsid w:val="00EE2866"/>
    <w:rsid w:val="00EE299D"/>
    <w:rsid w:val="00EE2A3B"/>
    <w:rsid w:val="00EE2C21"/>
    <w:rsid w:val="00EE2E20"/>
    <w:rsid w:val="00EE2EEE"/>
    <w:rsid w:val="00EE303B"/>
    <w:rsid w:val="00EE32BF"/>
    <w:rsid w:val="00EE32D3"/>
    <w:rsid w:val="00EE36D4"/>
    <w:rsid w:val="00EE384A"/>
    <w:rsid w:val="00EE390D"/>
    <w:rsid w:val="00EE399B"/>
    <w:rsid w:val="00EE3C4D"/>
    <w:rsid w:val="00EE402C"/>
    <w:rsid w:val="00EE403B"/>
    <w:rsid w:val="00EE416F"/>
    <w:rsid w:val="00EE473C"/>
    <w:rsid w:val="00EE4AEE"/>
    <w:rsid w:val="00EE547E"/>
    <w:rsid w:val="00EE54CF"/>
    <w:rsid w:val="00EE5558"/>
    <w:rsid w:val="00EE58B1"/>
    <w:rsid w:val="00EE5A7A"/>
    <w:rsid w:val="00EE5D62"/>
    <w:rsid w:val="00EE5DD7"/>
    <w:rsid w:val="00EE5F0F"/>
    <w:rsid w:val="00EE609F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C81"/>
    <w:rsid w:val="00EE7D4E"/>
    <w:rsid w:val="00EE7D54"/>
    <w:rsid w:val="00EE7DBB"/>
    <w:rsid w:val="00EF0025"/>
    <w:rsid w:val="00EF03F7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AFA"/>
    <w:rsid w:val="00EF1CC6"/>
    <w:rsid w:val="00EF1E76"/>
    <w:rsid w:val="00EF2170"/>
    <w:rsid w:val="00EF21E4"/>
    <w:rsid w:val="00EF22BD"/>
    <w:rsid w:val="00EF253E"/>
    <w:rsid w:val="00EF284C"/>
    <w:rsid w:val="00EF28D3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030"/>
    <w:rsid w:val="00EF447B"/>
    <w:rsid w:val="00EF497B"/>
    <w:rsid w:val="00EF49B5"/>
    <w:rsid w:val="00EF4BB1"/>
    <w:rsid w:val="00EF4BE5"/>
    <w:rsid w:val="00EF4C0C"/>
    <w:rsid w:val="00EF4D3D"/>
    <w:rsid w:val="00EF4EB5"/>
    <w:rsid w:val="00EF536C"/>
    <w:rsid w:val="00EF5639"/>
    <w:rsid w:val="00EF5702"/>
    <w:rsid w:val="00EF5898"/>
    <w:rsid w:val="00EF5A12"/>
    <w:rsid w:val="00EF5B6F"/>
    <w:rsid w:val="00EF5CE5"/>
    <w:rsid w:val="00EF5D34"/>
    <w:rsid w:val="00EF6270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107"/>
    <w:rsid w:val="00EF7738"/>
    <w:rsid w:val="00EF7757"/>
    <w:rsid w:val="00EF7797"/>
    <w:rsid w:val="00EF7AF5"/>
    <w:rsid w:val="00EF7DF6"/>
    <w:rsid w:val="00F00252"/>
    <w:rsid w:val="00F00328"/>
    <w:rsid w:val="00F00465"/>
    <w:rsid w:val="00F0054C"/>
    <w:rsid w:val="00F00A5A"/>
    <w:rsid w:val="00F00D1C"/>
    <w:rsid w:val="00F00D49"/>
    <w:rsid w:val="00F00FCA"/>
    <w:rsid w:val="00F013C4"/>
    <w:rsid w:val="00F013ED"/>
    <w:rsid w:val="00F01583"/>
    <w:rsid w:val="00F0159E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5B59"/>
    <w:rsid w:val="00F0617A"/>
    <w:rsid w:val="00F061BA"/>
    <w:rsid w:val="00F061BB"/>
    <w:rsid w:val="00F061D1"/>
    <w:rsid w:val="00F06263"/>
    <w:rsid w:val="00F0630C"/>
    <w:rsid w:val="00F06599"/>
    <w:rsid w:val="00F06783"/>
    <w:rsid w:val="00F068A4"/>
    <w:rsid w:val="00F06C37"/>
    <w:rsid w:val="00F06C81"/>
    <w:rsid w:val="00F07623"/>
    <w:rsid w:val="00F078EA"/>
    <w:rsid w:val="00F07987"/>
    <w:rsid w:val="00F07A95"/>
    <w:rsid w:val="00F07EDE"/>
    <w:rsid w:val="00F10021"/>
    <w:rsid w:val="00F1014B"/>
    <w:rsid w:val="00F103A9"/>
    <w:rsid w:val="00F10551"/>
    <w:rsid w:val="00F105FD"/>
    <w:rsid w:val="00F106C6"/>
    <w:rsid w:val="00F10AD1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2EBC"/>
    <w:rsid w:val="00F13028"/>
    <w:rsid w:val="00F1302A"/>
    <w:rsid w:val="00F13210"/>
    <w:rsid w:val="00F1326E"/>
    <w:rsid w:val="00F1334C"/>
    <w:rsid w:val="00F13938"/>
    <w:rsid w:val="00F13B08"/>
    <w:rsid w:val="00F13ECD"/>
    <w:rsid w:val="00F14183"/>
    <w:rsid w:val="00F141DC"/>
    <w:rsid w:val="00F1420A"/>
    <w:rsid w:val="00F14242"/>
    <w:rsid w:val="00F14316"/>
    <w:rsid w:val="00F14352"/>
    <w:rsid w:val="00F1486D"/>
    <w:rsid w:val="00F14CC3"/>
    <w:rsid w:val="00F14D6F"/>
    <w:rsid w:val="00F14F20"/>
    <w:rsid w:val="00F15060"/>
    <w:rsid w:val="00F15100"/>
    <w:rsid w:val="00F155AB"/>
    <w:rsid w:val="00F15612"/>
    <w:rsid w:val="00F1575E"/>
    <w:rsid w:val="00F15A1E"/>
    <w:rsid w:val="00F15A78"/>
    <w:rsid w:val="00F15BE4"/>
    <w:rsid w:val="00F15D37"/>
    <w:rsid w:val="00F15DFB"/>
    <w:rsid w:val="00F15EF5"/>
    <w:rsid w:val="00F16530"/>
    <w:rsid w:val="00F165F5"/>
    <w:rsid w:val="00F16861"/>
    <w:rsid w:val="00F16ABA"/>
    <w:rsid w:val="00F16C21"/>
    <w:rsid w:val="00F16F05"/>
    <w:rsid w:val="00F16FD5"/>
    <w:rsid w:val="00F1720C"/>
    <w:rsid w:val="00F174EC"/>
    <w:rsid w:val="00F17660"/>
    <w:rsid w:val="00F176CC"/>
    <w:rsid w:val="00F1783F"/>
    <w:rsid w:val="00F1789B"/>
    <w:rsid w:val="00F20040"/>
    <w:rsid w:val="00F203F7"/>
    <w:rsid w:val="00F204D6"/>
    <w:rsid w:val="00F20553"/>
    <w:rsid w:val="00F2057F"/>
    <w:rsid w:val="00F2058F"/>
    <w:rsid w:val="00F20A64"/>
    <w:rsid w:val="00F20E15"/>
    <w:rsid w:val="00F20EB9"/>
    <w:rsid w:val="00F20F62"/>
    <w:rsid w:val="00F21081"/>
    <w:rsid w:val="00F21094"/>
    <w:rsid w:val="00F2197B"/>
    <w:rsid w:val="00F21BF7"/>
    <w:rsid w:val="00F21D64"/>
    <w:rsid w:val="00F21E06"/>
    <w:rsid w:val="00F22232"/>
    <w:rsid w:val="00F2226F"/>
    <w:rsid w:val="00F22355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9B2"/>
    <w:rsid w:val="00F23BF2"/>
    <w:rsid w:val="00F23D26"/>
    <w:rsid w:val="00F23F78"/>
    <w:rsid w:val="00F241C3"/>
    <w:rsid w:val="00F24220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A27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62F"/>
    <w:rsid w:val="00F27710"/>
    <w:rsid w:val="00F27A22"/>
    <w:rsid w:val="00F27C89"/>
    <w:rsid w:val="00F27F7D"/>
    <w:rsid w:val="00F27FC0"/>
    <w:rsid w:val="00F302B7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12EC"/>
    <w:rsid w:val="00F316BF"/>
    <w:rsid w:val="00F31846"/>
    <w:rsid w:val="00F32048"/>
    <w:rsid w:val="00F32288"/>
    <w:rsid w:val="00F32499"/>
    <w:rsid w:val="00F3259A"/>
    <w:rsid w:val="00F32B8B"/>
    <w:rsid w:val="00F32C01"/>
    <w:rsid w:val="00F32C81"/>
    <w:rsid w:val="00F32C9F"/>
    <w:rsid w:val="00F32D33"/>
    <w:rsid w:val="00F32E65"/>
    <w:rsid w:val="00F331BC"/>
    <w:rsid w:val="00F33283"/>
    <w:rsid w:val="00F33312"/>
    <w:rsid w:val="00F33BD1"/>
    <w:rsid w:val="00F33E45"/>
    <w:rsid w:val="00F33F4F"/>
    <w:rsid w:val="00F3426B"/>
    <w:rsid w:val="00F342D6"/>
    <w:rsid w:val="00F34514"/>
    <w:rsid w:val="00F3477E"/>
    <w:rsid w:val="00F348BC"/>
    <w:rsid w:val="00F34B12"/>
    <w:rsid w:val="00F34BFC"/>
    <w:rsid w:val="00F34CDB"/>
    <w:rsid w:val="00F34F4B"/>
    <w:rsid w:val="00F34F60"/>
    <w:rsid w:val="00F351C3"/>
    <w:rsid w:val="00F351DE"/>
    <w:rsid w:val="00F35229"/>
    <w:rsid w:val="00F35654"/>
    <w:rsid w:val="00F359EE"/>
    <w:rsid w:val="00F35A36"/>
    <w:rsid w:val="00F35AD8"/>
    <w:rsid w:val="00F35B46"/>
    <w:rsid w:val="00F35C9B"/>
    <w:rsid w:val="00F35CF6"/>
    <w:rsid w:val="00F35EE0"/>
    <w:rsid w:val="00F3629F"/>
    <w:rsid w:val="00F3649F"/>
    <w:rsid w:val="00F36561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836"/>
    <w:rsid w:val="00F37A53"/>
    <w:rsid w:val="00F37B75"/>
    <w:rsid w:val="00F37C49"/>
    <w:rsid w:val="00F37D67"/>
    <w:rsid w:val="00F37ECD"/>
    <w:rsid w:val="00F37F64"/>
    <w:rsid w:val="00F400D8"/>
    <w:rsid w:val="00F4045A"/>
    <w:rsid w:val="00F40474"/>
    <w:rsid w:val="00F40499"/>
    <w:rsid w:val="00F40579"/>
    <w:rsid w:val="00F40794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8C"/>
    <w:rsid w:val="00F41CAE"/>
    <w:rsid w:val="00F41E48"/>
    <w:rsid w:val="00F4251F"/>
    <w:rsid w:val="00F42549"/>
    <w:rsid w:val="00F42670"/>
    <w:rsid w:val="00F42758"/>
    <w:rsid w:val="00F427C1"/>
    <w:rsid w:val="00F42A08"/>
    <w:rsid w:val="00F42C91"/>
    <w:rsid w:val="00F42FFE"/>
    <w:rsid w:val="00F431BD"/>
    <w:rsid w:val="00F43546"/>
    <w:rsid w:val="00F436DB"/>
    <w:rsid w:val="00F437B0"/>
    <w:rsid w:val="00F43969"/>
    <w:rsid w:val="00F43B3B"/>
    <w:rsid w:val="00F43CA8"/>
    <w:rsid w:val="00F43E65"/>
    <w:rsid w:val="00F43FE0"/>
    <w:rsid w:val="00F43FEC"/>
    <w:rsid w:val="00F44208"/>
    <w:rsid w:val="00F442A5"/>
    <w:rsid w:val="00F443E8"/>
    <w:rsid w:val="00F4446F"/>
    <w:rsid w:val="00F4449A"/>
    <w:rsid w:val="00F44675"/>
    <w:rsid w:val="00F44738"/>
    <w:rsid w:val="00F4494C"/>
    <w:rsid w:val="00F44AAE"/>
    <w:rsid w:val="00F44C17"/>
    <w:rsid w:val="00F44C95"/>
    <w:rsid w:val="00F44D92"/>
    <w:rsid w:val="00F45406"/>
    <w:rsid w:val="00F45441"/>
    <w:rsid w:val="00F4573D"/>
    <w:rsid w:val="00F45B09"/>
    <w:rsid w:val="00F45C66"/>
    <w:rsid w:val="00F45CE3"/>
    <w:rsid w:val="00F45E9C"/>
    <w:rsid w:val="00F45FBB"/>
    <w:rsid w:val="00F46050"/>
    <w:rsid w:val="00F4636C"/>
    <w:rsid w:val="00F467B3"/>
    <w:rsid w:val="00F46959"/>
    <w:rsid w:val="00F469AD"/>
    <w:rsid w:val="00F469DC"/>
    <w:rsid w:val="00F46BA0"/>
    <w:rsid w:val="00F46EC8"/>
    <w:rsid w:val="00F46FDB"/>
    <w:rsid w:val="00F470E1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47E62"/>
    <w:rsid w:val="00F50066"/>
    <w:rsid w:val="00F500E0"/>
    <w:rsid w:val="00F503D0"/>
    <w:rsid w:val="00F5041C"/>
    <w:rsid w:val="00F50497"/>
    <w:rsid w:val="00F505A0"/>
    <w:rsid w:val="00F50670"/>
    <w:rsid w:val="00F50682"/>
    <w:rsid w:val="00F5079E"/>
    <w:rsid w:val="00F5083F"/>
    <w:rsid w:val="00F509D9"/>
    <w:rsid w:val="00F50A21"/>
    <w:rsid w:val="00F50A3C"/>
    <w:rsid w:val="00F50A92"/>
    <w:rsid w:val="00F50B9A"/>
    <w:rsid w:val="00F50C3F"/>
    <w:rsid w:val="00F50DA7"/>
    <w:rsid w:val="00F50FA8"/>
    <w:rsid w:val="00F511DF"/>
    <w:rsid w:val="00F51297"/>
    <w:rsid w:val="00F5137B"/>
    <w:rsid w:val="00F515F5"/>
    <w:rsid w:val="00F519BC"/>
    <w:rsid w:val="00F51BAF"/>
    <w:rsid w:val="00F51BD1"/>
    <w:rsid w:val="00F51BE8"/>
    <w:rsid w:val="00F51F1B"/>
    <w:rsid w:val="00F51F71"/>
    <w:rsid w:val="00F522EF"/>
    <w:rsid w:val="00F523B0"/>
    <w:rsid w:val="00F52644"/>
    <w:rsid w:val="00F52967"/>
    <w:rsid w:val="00F52988"/>
    <w:rsid w:val="00F529AC"/>
    <w:rsid w:val="00F52DB4"/>
    <w:rsid w:val="00F52EA3"/>
    <w:rsid w:val="00F52F48"/>
    <w:rsid w:val="00F5337F"/>
    <w:rsid w:val="00F53480"/>
    <w:rsid w:val="00F53739"/>
    <w:rsid w:val="00F53AB4"/>
    <w:rsid w:val="00F53C61"/>
    <w:rsid w:val="00F542C6"/>
    <w:rsid w:val="00F544F7"/>
    <w:rsid w:val="00F548C6"/>
    <w:rsid w:val="00F54A7C"/>
    <w:rsid w:val="00F54B22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13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42E"/>
    <w:rsid w:val="00F60532"/>
    <w:rsid w:val="00F60535"/>
    <w:rsid w:val="00F6056F"/>
    <w:rsid w:val="00F605F5"/>
    <w:rsid w:val="00F6068C"/>
    <w:rsid w:val="00F6070F"/>
    <w:rsid w:val="00F60F26"/>
    <w:rsid w:val="00F6100D"/>
    <w:rsid w:val="00F6104D"/>
    <w:rsid w:val="00F6137F"/>
    <w:rsid w:val="00F618A3"/>
    <w:rsid w:val="00F61D2B"/>
    <w:rsid w:val="00F61EA6"/>
    <w:rsid w:val="00F61EF8"/>
    <w:rsid w:val="00F6205C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AE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06F"/>
    <w:rsid w:val="00F653CB"/>
    <w:rsid w:val="00F65441"/>
    <w:rsid w:val="00F6552B"/>
    <w:rsid w:val="00F65AB5"/>
    <w:rsid w:val="00F66263"/>
    <w:rsid w:val="00F665C5"/>
    <w:rsid w:val="00F66616"/>
    <w:rsid w:val="00F66772"/>
    <w:rsid w:val="00F66A02"/>
    <w:rsid w:val="00F66CC5"/>
    <w:rsid w:val="00F66E36"/>
    <w:rsid w:val="00F671AE"/>
    <w:rsid w:val="00F6739D"/>
    <w:rsid w:val="00F673A7"/>
    <w:rsid w:val="00F6757E"/>
    <w:rsid w:val="00F6769A"/>
    <w:rsid w:val="00F6793B"/>
    <w:rsid w:val="00F67FF3"/>
    <w:rsid w:val="00F70491"/>
    <w:rsid w:val="00F70769"/>
    <w:rsid w:val="00F709AB"/>
    <w:rsid w:val="00F70A10"/>
    <w:rsid w:val="00F70DD5"/>
    <w:rsid w:val="00F70EFF"/>
    <w:rsid w:val="00F71284"/>
    <w:rsid w:val="00F7149A"/>
    <w:rsid w:val="00F71580"/>
    <w:rsid w:val="00F71ECF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A1B"/>
    <w:rsid w:val="00F74EE2"/>
    <w:rsid w:val="00F75682"/>
    <w:rsid w:val="00F756A4"/>
    <w:rsid w:val="00F7576F"/>
    <w:rsid w:val="00F757A6"/>
    <w:rsid w:val="00F7580D"/>
    <w:rsid w:val="00F75889"/>
    <w:rsid w:val="00F75A90"/>
    <w:rsid w:val="00F75B2F"/>
    <w:rsid w:val="00F75C13"/>
    <w:rsid w:val="00F75C1B"/>
    <w:rsid w:val="00F75EA1"/>
    <w:rsid w:val="00F76071"/>
    <w:rsid w:val="00F7634B"/>
    <w:rsid w:val="00F766D7"/>
    <w:rsid w:val="00F76768"/>
    <w:rsid w:val="00F767CE"/>
    <w:rsid w:val="00F767DB"/>
    <w:rsid w:val="00F76965"/>
    <w:rsid w:val="00F76970"/>
    <w:rsid w:val="00F76B1F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B67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AF"/>
    <w:rsid w:val="00F80EEF"/>
    <w:rsid w:val="00F81001"/>
    <w:rsid w:val="00F81086"/>
    <w:rsid w:val="00F8147E"/>
    <w:rsid w:val="00F815BB"/>
    <w:rsid w:val="00F817DD"/>
    <w:rsid w:val="00F817EE"/>
    <w:rsid w:val="00F81ABA"/>
    <w:rsid w:val="00F81B03"/>
    <w:rsid w:val="00F81B5E"/>
    <w:rsid w:val="00F81DD6"/>
    <w:rsid w:val="00F81F93"/>
    <w:rsid w:val="00F820C0"/>
    <w:rsid w:val="00F82353"/>
    <w:rsid w:val="00F823E2"/>
    <w:rsid w:val="00F8253C"/>
    <w:rsid w:val="00F82DD1"/>
    <w:rsid w:val="00F82E1B"/>
    <w:rsid w:val="00F82E34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60C"/>
    <w:rsid w:val="00F847C1"/>
    <w:rsid w:val="00F84C82"/>
    <w:rsid w:val="00F8504F"/>
    <w:rsid w:val="00F850B2"/>
    <w:rsid w:val="00F854A0"/>
    <w:rsid w:val="00F85702"/>
    <w:rsid w:val="00F857EE"/>
    <w:rsid w:val="00F858FC"/>
    <w:rsid w:val="00F859B6"/>
    <w:rsid w:val="00F859D1"/>
    <w:rsid w:val="00F85A08"/>
    <w:rsid w:val="00F85A32"/>
    <w:rsid w:val="00F85A8E"/>
    <w:rsid w:val="00F85ADB"/>
    <w:rsid w:val="00F85AE6"/>
    <w:rsid w:val="00F85D53"/>
    <w:rsid w:val="00F85D5B"/>
    <w:rsid w:val="00F85E5D"/>
    <w:rsid w:val="00F86555"/>
    <w:rsid w:val="00F8664F"/>
    <w:rsid w:val="00F866CF"/>
    <w:rsid w:val="00F86717"/>
    <w:rsid w:val="00F86920"/>
    <w:rsid w:val="00F86B3D"/>
    <w:rsid w:val="00F86CB0"/>
    <w:rsid w:val="00F86D41"/>
    <w:rsid w:val="00F86F85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1D95"/>
    <w:rsid w:val="00F92055"/>
    <w:rsid w:val="00F9269B"/>
    <w:rsid w:val="00F9272B"/>
    <w:rsid w:val="00F927C6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3AE"/>
    <w:rsid w:val="00F934DD"/>
    <w:rsid w:val="00F935F4"/>
    <w:rsid w:val="00F936F3"/>
    <w:rsid w:val="00F938E5"/>
    <w:rsid w:val="00F93AC6"/>
    <w:rsid w:val="00F93DDD"/>
    <w:rsid w:val="00F93EFF"/>
    <w:rsid w:val="00F94027"/>
    <w:rsid w:val="00F940DF"/>
    <w:rsid w:val="00F9452F"/>
    <w:rsid w:val="00F94534"/>
    <w:rsid w:val="00F94AD9"/>
    <w:rsid w:val="00F94B27"/>
    <w:rsid w:val="00F94B3D"/>
    <w:rsid w:val="00F94C48"/>
    <w:rsid w:val="00F94C80"/>
    <w:rsid w:val="00F94C91"/>
    <w:rsid w:val="00F94D59"/>
    <w:rsid w:val="00F94FA8"/>
    <w:rsid w:val="00F9513F"/>
    <w:rsid w:val="00F953FD"/>
    <w:rsid w:val="00F9553E"/>
    <w:rsid w:val="00F95544"/>
    <w:rsid w:val="00F95938"/>
    <w:rsid w:val="00F95BF1"/>
    <w:rsid w:val="00F95D9F"/>
    <w:rsid w:val="00F95E0D"/>
    <w:rsid w:val="00F96205"/>
    <w:rsid w:val="00F9635A"/>
    <w:rsid w:val="00F96749"/>
    <w:rsid w:val="00F968A1"/>
    <w:rsid w:val="00F969BB"/>
    <w:rsid w:val="00F96A94"/>
    <w:rsid w:val="00F96E12"/>
    <w:rsid w:val="00F97016"/>
    <w:rsid w:val="00F97556"/>
    <w:rsid w:val="00F9755E"/>
    <w:rsid w:val="00F97C77"/>
    <w:rsid w:val="00F97CF2"/>
    <w:rsid w:val="00F97FD1"/>
    <w:rsid w:val="00FA0088"/>
    <w:rsid w:val="00FA03DE"/>
    <w:rsid w:val="00FA049C"/>
    <w:rsid w:val="00FA08E7"/>
    <w:rsid w:val="00FA0B37"/>
    <w:rsid w:val="00FA0BC3"/>
    <w:rsid w:val="00FA0BCC"/>
    <w:rsid w:val="00FA0E22"/>
    <w:rsid w:val="00FA0E95"/>
    <w:rsid w:val="00FA0FE9"/>
    <w:rsid w:val="00FA131C"/>
    <w:rsid w:val="00FA143F"/>
    <w:rsid w:val="00FA15B8"/>
    <w:rsid w:val="00FA16E1"/>
    <w:rsid w:val="00FA1746"/>
    <w:rsid w:val="00FA174F"/>
    <w:rsid w:val="00FA1788"/>
    <w:rsid w:val="00FA19F8"/>
    <w:rsid w:val="00FA1B04"/>
    <w:rsid w:val="00FA1C19"/>
    <w:rsid w:val="00FA1C8C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07"/>
    <w:rsid w:val="00FA3A32"/>
    <w:rsid w:val="00FA3CAB"/>
    <w:rsid w:val="00FA3DCD"/>
    <w:rsid w:val="00FA411C"/>
    <w:rsid w:val="00FA416F"/>
    <w:rsid w:val="00FA41CE"/>
    <w:rsid w:val="00FA4833"/>
    <w:rsid w:val="00FA4A7E"/>
    <w:rsid w:val="00FA4C36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839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7F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58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020"/>
    <w:rsid w:val="00FB1228"/>
    <w:rsid w:val="00FB12AA"/>
    <w:rsid w:val="00FB1528"/>
    <w:rsid w:val="00FB15B6"/>
    <w:rsid w:val="00FB166F"/>
    <w:rsid w:val="00FB187A"/>
    <w:rsid w:val="00FB1EBF"/>
    <w:rsid w:val="00FB249A"/>
    <w:rsid w:val="00FB261F"/>
    <w:rsid w:val="00FB264B"/>
    <w:rsid w:val="00FB266D"/>
    <w:rsid w:val="00FB2700"/>
    <w:rsid w:val="00FB29D9"/>
    <w:rsid w:val="00FB2D5C"/>
    <w:rsid w:val="00FB36B0"/>
    <w:rsid w:val="00FB3729"/>
    <w:rsid w:val="00FB3915"/>
    <w:rsid w:val="00FB3A7E"/>
    <w:rsid w:val="00FB3B79"/>
    <w:rsid w:val="00FB3C33"/>
    <w:rsid w:val="00FB3C6B"/>
    <w:rsid w:val="00FB4249"/>
    <w:rsid w:val="00FB4386"/>
    <w:rsid w:val="00FB47C8"/>
    <w:rsid w:val="00FB4983"/>
    <w:rsid w:val="00FB4A4E"/>
    <w:rsid w:val="00FB4AE4"/>
    <w:rsid w:val="00FB4C52"/>
    <w:rsid w:val="00FB4DA0"/>
    <w:rsid w:val="00FB506C"/>
    <w:rsid w:val="00FB532E"/>
    <w:rsid w:val="00FB53AE"/>
    <w:rsid w:val="00FB5491"/>
    <w:rsid w:val="00FB5573"/>
    <w:rsid w:val="00FB57F1"/>
    <w:rsid w:val="00FB59B0"/>
    <w:rsid w:val="00FB5DC0"/>
    <w:rsid w:val="00FB5DC9"/>
    <w:rsid w:val="00FB5E13"/>
    <w:rsid w:val="00FB5E3B"/>
    <w:rsid w:val="00FB6213"/>
    <w:rsid w:val="00FB6251"/>
    <w:rsid w:val="00FB6595"/>
    <w:rsid w:val="00FB6596"/>
    <w:rsid w:val="00FB65AC"/>
    <w:rsid w:val="00FB666A"/>
    <w:rsid w:val="00FB6B60"/>
    <w:rsid w:val="00FB6BA0"/>
    <w:rsid w:val="00FB6BC1"/>
    <w:rsid w:val="00FB6C26"/>
    <w:rsid w:val="00FB6DA8"/>
    <w:rsid w:val="00FB6DDB"/>
    <w:rsid w:val="00FB6F84"/>
    <w:rsid w:val="00FB70D9"/>
    <w:rsid w:val="00FB71BB"/>
    <w:rsid w:val="00FB7421"/>
    <w:rsid w:val="00FB74CC"/>
    <w:rsid w:val="00FB779D"/>
    <w:rsid w:val="00FB77EF"/>
    <w:rsid w:val="00FB7A8E"/>
    <w:rsid w:val="00FB7ADD"/>
    <w:rsid w:val="00FB7AF1"/>
    <w:rsid w:val="00FB7B04"/>
    <w:rsid w:val="00FB7B4B"/>
    <w:rsid w:val="00FB7CA9"/>
    <w:rsid w:val="00FC01AD"/>
    <w:rsid w:val="00FC05A6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44C"/>
    <w:rsid w:val="00FC1868"/>
    <w:rsid w:val="00FC1DCC"/>
    <w:rsid w:val="00FC1F08"/>
    <w:rsid w:val="00FC20E3"/>
    <w:rsid w:val="00FC2638"/>
    <w:rsid w:val="00FC27B1"/>
    <w:rsid w:val="00FC2A15"/>
    <w:rsid w:val="00FC2A89"/>
    <w:rsid w:val="00FC2AD8"/>
    <w:rsid w:val="00FC2B76"/>
    <w:rsid w:val="00FC2DA9"/>
    <w:rsid w:val="00FC2E77"/>
    <w:rsid w:val="00FC3087"/>
    <w:rsid w:val="00FC31AD"/>
    <w:rsid w:val="00FC3644"/>
    <w:rsid w:val="00FC36E7"/>
    <w:rsid w:val="00FC37CA"/>
    <w:rsid w:val="00FC38F8"/>
    <w:rsid w:val="00FC3ADE"/>
    <w:rsid w:val="00FC4202"/>
    <w:rsid w:val="00FC4222"/>
    <w:rsid w:val="00FC4227"/>
    <w:rsid w:val="00FC446A"/>
    <w:rsid w:val="00FC4609"/>
    <w:rsid w:val="00FC485B"/>
    <w:rsid w:val="00FC4893"/>
    <w:rsid w:val="00FC490A"/>
    <w:rsid w:val="00FC49D0"/>
    <w:rsid w:val="00FC4B34"/>
    <w:rsid w:val="00FC51A9"/>
    <w:rsid w:val="00FC5278"/>
    <w:rsid w:val="00FC552C"/>
    <w:rsid w:val="00FC55E1"/>
    <w:rsid w:val="00FC578D"/>
    <w:rsid w:val="00FC5D63"/>
    <w:rsid w:val="00FC5F36"/>
    <w:rsid w:val="00FC5FDE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804"/>
    <w:rsid w:val="00FC7895"/>
    <w:rsid w:val="00FC7A4A"/>
    <w:rsid w:val="00FD011A"/>
    <w:rsid w:val="00FD0429"/>
    <w:rsid w:val="00FD05B8"/>
    <w:rsid w:val="00FD0837"/>
    <w:rsid w:val="00FD0A82"/>
    <w:rsid w:val="00FD0B33"/>
    <w:rsid w:val="00FD0D00"/>
    <w:rsid w:val="00FD0D48"/>
    <w:rsid w:val="00FD1074"/>
    <w:rsid w:val="00FD152B"/>
    <w:rsid w:val="00FD1550"/>
    <w:rsid w:val="00FD1609"/>
    <w:rsid w:val="00FD1BAF"/>
    <w:rsid w:val="00FD1D43"/>
    <w:rsid w:val="00FD2338"/>
    <w:rsid w:val="00FD2447"/>
    <w:rsid w:val="00FD24C0"/>
    <w:rsid w:val="00FD2558"/>
    <w:rsid w:val="00FD26A9"/>
    <w:rsid w:val="00FD271B"/>
    <w:rsid w:val="00FD2BC6"/>
    <w:rsid w:val="00FD2C7F"/>
    <w:rsid w:val="00FD300A"/>
    <w:rsid w:val="00FD34A3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743"/>
    <w:rsid w:val="00FD4833"/>
    <w:rsid w:val="00FD48E1"/>
    <w:rsid w:val="00FD4E83"/>
    <w:rsid w:val="00FD516F"/>
    <w:rsid w:val="00FD5766"/>
    <w:rsid w:val="00FD5787"/>
    <w:rsid w:val="00FD5819"/>
    <w:rsid w:val="00FD5A18"/>
    <w:rsid w:val="00FD5AFB"/>
    <w:rsid w:val="00FD5D52"/>
    <w:rsid w:val="00FD698D"/>
    <w:rsid w:val="00FD6AC9"/>
    <w:rsid w:val="00FD6BC9"/>
    <w:rsid w:val="00FD6D96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9C"/>
    <w:rsid w:val="00FD7DE3"/>
    <w:rsid w:val="00FD7E41"/>
    <w:rsid w:val="00FE04F1"/>
    <w:rsid w:val="00FE0D94"/>
    <w:rsid w:val="00FE0E63"/>
    <w:rsid w:val="00FE0F06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1DC4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4A"/>
    <w:rsid w:val="00FE38D2"/>
    <w:rsid w:val="00FE3C47"/>
    <w:rsid w:val="00FE3DE8"/>
    <w:rsid w:val="00FE3E11"/>
    <w:rsid w:val="00FE3EBB"/>
    <w:rsid w:val="00FE3FB6"/>
    <w:rsid w:val="00FE4003"/>
    <w:rsid w:val="00FE4043"/>
    <w:rsid w:val="00FE413B"/>
    <w:rsid w:val="00FE4170"/>
    <w:rsid w:val="00FE4293"/>
    <w:rsid w:val="00FE42B4"/>
    <w:rsid w:val="00FE457A"/>
    <w:rsid w:val="00FE469A"/>
    <w:rsid w:val="00FE46D7"/>
    <w:rsid w:val="00FE48DC"/>
    <w:rsid w:val="00FE491C"/>
    <w:rsid w:val="00FE4AB1"/>
    <w:rsid w:val="00FE4FC7"/>
    <w:rsid w:val="00FE4FC8"/>
    <w:rsid w:val="00FE55E4"/>
    <w:rsid w:val="00FE56DA"/>
    <w:rsid w:val="00FE5A18"/>
    <w:rsid w:val="00FE5DBE"/>
    <w:rsid w:val="00FE6632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934"/>
    <w:rsid w:val="00FE79E6"/>
    <w:rsid w:val="00FE7A2D"/>
    <w:rsid w:val="00FE7B93"/>
    <w:rsid w:val="00FE7C80"/>
    <w:rsid w:val="00FE7D1C"/>
    <w:rsid w:val="00FE7D79"/>
    <w:rsid w:val="00FF0027"/>
    <w:rsid w:val="00FF0072"/>
    <w:rsid w:val="00FF0525"/>
    <w:rsid w:val="00FF0A37"/>
    <w:rsid w:val="00FF0AB8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1BA4"/>
    <w:rsid w:val="00FF2004"/>
    <w:rsid w:val="00FF2098"/>
    <w:rsid w:val="00FF2639"/>
    <w:rsid w:val="00FF2834"/>
    <w:rsid w:val="00FF28A8"/>
    <w:rsid w:val="00FF2F2C"/>
    <w:rsid w:val="00FF2F41"/>
    <w:rsid w:val="00FF3164"/>
    <w:rsid w:val="00FF3500"/>
    <w:rsid w:val="00FF3806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BD0"/>
    <w:rsid w:val="00FF4CD6"/>
    <w:rsid w:val="00FF4E26"/>
    <w:rsid w:val="00FF51AC"/>
    <w:rsid w:val="00FF53B0"/>
    <w:rsid w:val="00FF5479"/>
    <w:rsid w:val="00FF5826"/>
    <w:rsid w:val="00FF5B1E"/>
    <w:rsid w:val="00FF5EE0"/>
    <w:rsid w:val="00FF5F2D"/>
    <w:rsid w:val="00FF60F8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1EBFFC"/>
  <w15:docId w15:val="{2FC1F0CA-8DF0-4DE4-9785-412ECF09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0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E7934"/>
  </w:style>
  <w:style w:type="paragraph" w:styleId="10">
    <w:name w:val="heading 1"/>
    <w:aliases w:val="новая страница,Заголовок 1 Знак Знак,Заголовок 1 Знак Знак Знак,Head 1"/>
    <w:basedOn w:val="a1"/>
    <w:next w:val="a1"/>
    <w:link w:val="11"/>
    <w:uiPriority w:val="9"/>
    <w:qFormat/>
    <w:rsid w:val="005A4B20"/>
    <w:pPr>
      <w:keepNext/>
      <w:numPr>
        <w:numId w:val="11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0">
    <w:name w:val="heading 2"/>
    <w:aliases w:val="Знак2 Знак,Знак2 Знак Знак Знак,Знак2 Знак1, Знак2, Знак2 Знак Знак Знак, Знак2 Знак1"/>
    <w:basedOn w:val="a1"/>
    <w:next w:val="a1"/>
    <w:link w:val="21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,Знак3 Знак Знак Знак, Знак3, Знак3 Знак Знак Знак"/>
    <w:basedOn w:val="a1"/>
    <w:next w:val="a1"/>
    <w:link w:val="30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aliases w:val="Заголовок x.x"/>
    <w:basedOn w:val="a1"/>
    <w:next w:val="a1"/>
    <w:link w:val="70"/>
    <w:uiPriority w:val="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,Знак3 Знак Знак Знак Знак"/>
    <w:basedOn w:val="a2"/>
    <w:link w:val="3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2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uiPriority w:val="99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1"/>
    <w:link w:val="24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4">
    <w:name w:val="Основной текст 2 Знак"/>
    <w:basedOn w:val="a2"/>
    <w:link w:val="23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2">
    <w:name w:val="Стиль1"/>
    <w:basedOn w:val="a1"/>
    <w:link w:val="13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4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6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1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0"/>
    <w:uiPriority w:val="9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aliases w:val="Знак2 Знак Знак,Знак2 Знак Знак Знак Знак,Знак2 Знак1 Знак, Знак2 Знак, Знак2 Знак Знак Знак Знак, Знак2 Знак1 Знак"/>
    <w:basedOn w:val="a2"/>
    <w:link w:val="20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0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uiPriority w:val="99"/>
    <w:rsid w:val="005A4B20"/>
    <w:rPr>
      <w:sz w:val="16"/>
      <w:szCs w:val="16"/>
    </w:rPr>
  </w:style>
  <w:style w:type="paragraph" w:styleId="aff3">
    <w:name w:val="annotation text"/>
    <w:basedOn w:val="a1"/>
    <w:link w:val="aff4"/>
    <w:uiPriority w:val="99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uiPriority w:val="99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7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8">
    <w:name w:val="toc 1"/>
    <w:basedOn w:val="a1"/>
    <w:next w:val="a1"/>
    <w:autoRedefine/>
    <w:uiPriority w:val="3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5">
    <w:name w:val="toc 2"/>
    <w:basedOn w:val="a1"/>
    <w:next w:val="a1"/>
    <w:autoRedefine/>
    <w:uiPriority w:val="3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3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iPriority w:val="99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uiPriority w:val="99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6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7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8">
    <w:name w:val="заголовок 2"/>
    <w:basedOn w:val="a1"/>
    <w:next w:val="a1"/>
    <w:link w:val="29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9">
    <w:name w:val="Заглавие для документа 1"/>
    <w:basedOn w:val="10"/>
    <w:link w:val="1a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a">
    <w:name w:val="Заглавие для документа 1 Знак"/>
    <w:link w:val="19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9">
    <w:name w:val="заголовок 2 Знак"/>
    <w:link w:val="28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3">
    <w:name w:val="Стиль1 Знак"/>
    <w:link w:val="12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9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aliases w:val="Заголовок x.x Знак"/>
    <w:basedOn w:val="a2"/>
    <w:link w:val="7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b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c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d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a">
    <w:name w:val="Body Text Indent 2"/>
    <w:basedOn w:val="a1"/>
    <w:link w:val="2b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b">
    <w:name w:val="Основной текст с отступом 2 Знак"/>
    <w:basedOn w:val="a2"/>
    <w:link w:val="2a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uiPriority w:val="22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uiPriority w:val="10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e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c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f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e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0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1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1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d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e">
    <w:name w:val="заглавие для документа 2"/>
    <w:basedOn w:val="28"/>
    <w:link w:val="2f"/>
    <w:qFormat/>
    <w:rsid w:val="000B6CDB"/>
    <w:rPr>
      <w:sz w:val="28"/>
      <w:szCs w:val="28"/>
    </w:rPr>
  </w:style>
  <w:style w:type="character" w:customStyle="1" w:styleId="2f">
    <w:name w:val="заглавие для документа 2 Знак"/>
    <w:link w:val="2e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0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e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2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3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0">
    <w:name w:val="Нет списка2"/>
    <w:next w:val="a4"/>
    <w:uiPriority w:val="99"/>
    <w:semiHidden/>
    <w:unhideWhenUsed/>
    <w:rsid w:val="005002B6"/>
  </w:style>
  <w:style w:type="table" w:customStyle="1" w:styleId="2f1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4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4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5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2">
    <w:name w:val="Основной текст (2)_"/>
    <w:basedOn w:val="a2"/>
    <w:link w:val="2f3"/>
    <w:rsid w:val="006328B4"/>
    <w:rPr>
      <w:sz w:val="28"/>
      <w:szCs w:val="28"/>
      <w:shd w:val="clear" w:color="auto" w:fill="FFFFFF"/>
    </w:rPr>
  </w:style>
  <w:style w:type="paragraph" w:customStyle="1" w:styleId="2f3">
    <w:name w:val="Основной текст (2)"/>
    <w:basedOn w:val="a1"/>
    <w:link w:val="2f2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2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6">
    <w:name w:val="Основной шрифт абзаца1"/>
    <w:rsid w:val="002973E5"/>
  </w:style>
  <w:style w:type="character" w:customStyle="1" w:styleId="1f7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6"/>
    <w:rsid w:val="002973E5"/>
  </w:style>
  <w:style w:type="character" w:customStyle="1" w:styleId="f">
    <w:name w:val="f"/>
    <w:basedOn w:val="1f6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8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9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a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b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c">
    <w:name w:val="Тема примечания1"/>
    <w:basedOn w:val="16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d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e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4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0">
    <w:name w:val="Неразрешенное упоминание1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5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6">
    <w:name w:val="endnote text"/>
    <w:basedOn w:val="a1"/>
    <w:link w:val="afffff7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7">
    <w:name w:val="Текст концевой сноски Знак"/>
    <w:basedOn w:val="a2"/>
    <w:link w:val="afffff6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8">
    <w:name w:val="Основной стиль Знак Знак"/>
    <w:basedOn w:val="a1"/>
    <w:link w:val="afffff9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9">
    <w:name w:val="Основной стиль Знак Знак Знак"/>
    <w:link w:val="afffff8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b">
    <w:name w:val="Основной Знак"/>
    <w:basedOn w:val="ConsNormal0"/>
    <w:link w:val="afffffc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c">
    <w:name w:val="Основной Знак Знак"/>
    <w:link w:val="afffffb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d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e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">
    <w:name w:val="ОсновнойРаб"/>
    <w:basedOn w:val="2a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0">
    <w:name w:val="Стиль заключения Знак"/>
    <w:basedOn w:val="a1"/>
    <w:link w:val="affffff1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1">
    <w:name w:val="Стиль заключения Знак Знак"/>
    <w:link w:val="affffff0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2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3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5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5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6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1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0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0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7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6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7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8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2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8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  <w:style w:type="table" w:customStyle="1" w:styleId="1130">
    <w:name w:val="Сетка таблицы113"/>
    <w:basedOn w:val="a3"/>
    <w:next w:val="a6"/>
    <w:uiPriority w:val="59"/>
    <w:rsid w:val="00F5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1">
    <w:name w:val="Нет списка17"/>
    <w:next w:val="a4"/>
    <w:semiHidden/>
    <w:rsid w:val="00593256"/>
  </w:style>
  <w:style w:type="paragraph" w:customStyle="1" w:styleId="affffff9">
    <w:name w:val="Абзац"/>
    <w:basedOn w:val="a1"/>
    <w:link w:val="affffffa"/>
    <w:qFormat/>
    <w:rsid w:val="00593256"/>
    <w:pPr>
      <w:spacing w:before="120" w:after="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fa">
    <w:name w:val="Абзац Знак"/>
    <w:link w:val="affffff9"/>
    <w:locked/>
    <w:rsid w:val="005932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b">
    <w:name w:val="Ячейка таблицы"/>
    <w:basedOn w:val="af8"/>
    <w:link w:val="affffffc"/>
    <w:qFormat/>
    <w:rsid w:val="00593256"/>
    <w:pPr>
      <w:suppressAutoHyphens/>
    </w:pPr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c">
    <w:name w:val="Ячейка таблицы Знак"/>
    <w:link w:val="affffffb"/>
    <w:rsid w:val="00593256"/>
    <w:rPr>
      <w:rFonts w:ascii="Arial" w:eastAsia="Times New Roman" w:hAnsi="Arial" w:cs="Arial"/>
      <w:sz w:val="20"/>
      <w:szCs w:val="32"/>
      <w:lang w:eastAsia="ar-SA"/>
    </w:rPr>
  </w:style>
  <w:style w:type="character" w:customStyle="1" w:styleId="affffffd">
    <w:name w:val="Стиль пункта схемы Знак"/>
    <w:link w:val="affffffe"/>
    <w:locked/>
    <w:rsid w:val="00593256"/>
    <w:rPr>
      <w:sz w:val="28"/>
      <w:szCs w:val="28"/>
    </w:rPr>
  </w:style>
  <w:style w:type="paragraph" w:customStyle="1" w:styleId="affffffe">
    <w:name w:val="Стиль пункта схемы"/>
    <w:basedOn w:val="a1"/>
    <w:link w:val="affffffd"/>
    <w:rsid w:val="00593256"/>
    <w:pPr>
      <w:autoSpaceDE w:val="0"/>
      <w:autoSpaceDN w:val="0"/>
      <w:adjustRightInd w:val="0"/>
      <w:spacing w:after="0" w:line="360" w:lineRule="auto"/>
      <w:ind w:firstLine="680"/>
      <w:jc w:val="both"/>
    </w:pPr>
    <w:rPr>
      <w:sz w:val="28"/>
      <w:szCs w:val="28"/>
    </w:rPr>
  </w:style>
  <w:style w:type="character" w:styleId="afffffff">
    <w:name w:val="Intense Reference"/>
    <w:qFormat/>
    <w:rsid w:val="00593256"/>
    <w:rPr>
      <w:b/>
      <w:sz w:val="24"/>
      <w:u w:val="single"/>
    </w:rPr>
  </w:style>
  <w:style w:type="paragraph" w:customStyle="1" w:styleId="1">
    <w:name w:val="Список 1)"/>
    <w:basedOn w:val="a1"/>
    <w:uiPriority w:val="99"/>
    <w:rsid w:val="00593256"/>
    <w:pPr>
      <w:numPr>
        <w:numId w:val="1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 Маркированный список 2"/>
    <w:basedOn w:val="a1"/>
    <w:rsid w:val="00593256"/>
    <w:pPr>
      <w:numPr>
        <w:numId w:val="13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f0">
    <w:name w:val="Знак"/>
    <w:basedOn w:val="a1"/>
    <w:rsid w:val="0059325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numbering" w:customStyle="1" w:styleId="181">
    <w:name w:val="Нет списка18"/>
    <w:next w:val="a4"/>
    <w:uiPriority w:val="99"/>
    <w:semiHidden/>
    <w:unhideWhenUsed/>
    <w:rsid w:val="00B002F4"/>
  </w:style>
  <w:style w:type="paragraph" w:customStyle="1" w:styleId="S">
    <w:name w:val="S_Обычный"/>
    <w:basedOn w:val="a1"/>
    <w:link w:val="S0"/>
    <w:qFormat/>
    <w:rsid w:val="00B002F4"/>
    <w:pPr>
      <w:spacing w:after="0"/>
      <w:ind w:firstLine="567"/>
      <w:jc w:val="both"/>
    </w:pPr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character" w:customStyle="1" w:styleId="S0">
    <w:name w:val="S_Обычный Знак"/>
    <w:link w:val="S"/>
    <w:rsid w:val="00B002F4"/>
    <w:rPr>
      <w:rFonts w:ascii="Bookman Old Style" w:eastAsia="Times New Roman" w:hAnsi="Bookman Old Style" w:cs="Times New Roman"/>
      <w:sz w:val="20"/>
      <w:szCs w:val="20"/>
      <w:lang w:val="x-none" w:eastAsia="x-none"/>
    </w:rPr>
  </w:style>
  <w:style w:type="paragraph" w:customStyle="1" w:styleId="217">
    <w:name w:val="Средняя сетка 21"/>
    <w:link w:val="2f9"/>
    <w:uiPriority w:val="99"/>
    <w:qFormat/>
    <w:rsid w:val="00B002F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f9">
    <w:name w:val="Средняя сетка 2 Знак"/>
    <w:link w:val="217"/>
    <w:uiPriority w:val="99"/>
    <w:rsid w:val="00B002F4"/>
    <w:rPr>
      <w:rFonts w:ascii="Calibri" w:eastAsia="Times New Roman" w:hAnsi="Calibri" w:cs="Times New Roman"/>
      <w:lang w:eastAsia="ru-RU"/>
    </w:rPr>
  </w:style>
  <w:style w:type="paragraph" w:customStyle="1" w:styleId="afffffff1">
    <w:basedOn w:val="a1"/>
    <w:next w:val="aa"/>
    <w:unhideWhenUsed/>
    <w:rsid w:val="00B0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2">
    <w:name w:val="Font Style22"/>
    <w:uiPriority w:val="99"/>
    <w:rsid w:val="00B002F4"/>
    <w:rPr>
      <w:rFonts w:ascii="Times New Roman" w:hAnsi="Times New Roman" w:cs="Times New Roman"/>
      <w:sz w:val="26"/>
      <w:szCs w:val="26"/>
    </w:rPr>
  </w:style>
  <w:style w:type="character" w:customStyle="1" w:styleId="ecattext">
    <w:name w:val="ecattext"/>
    <w:basedOn w:val="a2"/>
    <w:rsid w:val="00B002F4"/>
  </w:style>
  <w:style w:type="character" w:customStyle="1" w:styleId="1ff3">
    <w:name w:val="Заголовок №1_"/>
    <w:rsid w:val="00B002F4"/>
    <w:rPr>
      <w:shd w:val="clear" w:color="auto" w:fill="FFFFFF"/>
    </w:rPr>
  </w:style>
  <w:style w:type="character" w:customStyle="1" w:styleId="2ArialUnicodeMS9pt">
    <w:name w:val="Основной текст (2) + Arial Unicode MS;9 pt"/>
    <w:rsid w:val="00B002F4"/>
    <w:rPr>
      <w:rFonts w:ascii="Arial Unicode MS" w:eastAsia="Arial Unicode MS" w:hAnsi="Arial Unicode MS" w:cs="Arial Unicode MS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-31">
    <w:name w:val="Таблица-сетка 31"/>
    <w:basedOn w:val="10"/>
    <w:next w:val="a1"/>
    <w:uiPriority w:val="39"/>
    <w:unhideWhenUsed/>
    <w:qFormat/>
    <w:rsid w:val="00B002F4"/>
    <w:pPr>
      <w:keepLines/>
      <w:numPr>
        <w:numId w:val="0"/>
      </w:numPr>
      <w:spacing w:before="480" w:after="0" w:line="276" w:lineRule="auto"/>
      <w:outlineLvl w:val="9"/>
    </w:pPr>
    <w:rPr>
      <w:rFonts w:ascii="Times New Roman" w:hAnsi="Times New Roman"/>
      <w:color w:val="365F91"/>
      <w:kern w:val="0"/>
      <w:sz w:val="28"/>
      <w:szCs w:val="28"/>
      <w:lang w:val="x-none"/>
    </w:rPr>
  </w:style>
  <w:style w:type="character" w:customStyle="1" w:styleId="FontStyle77">
    <w:name w:val="Font Style77"/>
    <w:uiPriority w:val="99"/>
    <w:rsid w:val="00B002F4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38">
    <w:name w:val="Style38"/>
    <w:basedOn w:val="a1"/>
    <w:uiPriority w:val="99"/>
    <w:rsid w:val="00B002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B002F4"/>
    <w:rPr>
      <w:rFonts w:ascii="Times New Roman" w:hAnsi="Times New Roman" w:cs="Times New Roman"/>
      <w:color w:val="000000"/>
      <w:sz w:val="20"/>
      <w:szCs w:val="20"/>
    </w:rPr>
  </w:style>
  <w:style w:type="paragraph" w:customStyle="1" w:styleId="afffffff2">
    <w:name w:val="Текст ЛП"/>
    <w:basedOn w:val="a1"/>
    <w:link w:val="afffffff3"/>
    <w:qFormat/>
    <w:rsid w:val="00B002F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fffff3">
    <w:name w:val="Текст ЛП Знак"/>
    <w:link w:val="afffffff2"/>
    <w:rsid w:val="00B002F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91">
    <w:name w:val="Нет списка19"/>
    <w:next w:val="a4"/>
    <w:uiPriority w:val="99"/>
    <w:semiHidden/>
    <w:unhideWhenUsed/>
    <w:rsid w:val="00B002F4"/>
  </w:style>
  <w:style w:type="paragraph" w:customStyle="1" w:styleId="article-renderblock">
    <w:name w:val="article-render__block"/>
    <w:basedOn w:val="a1"/>
    <w:rsid w:val="00286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f4">
    <w:name w:val="Обычный текст"/>
    <w:basedOn w:val="a1"/>
    <w:rsid w:val="00E5461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201">
    <w:name w:val="Нет списка20"/>
    <w:next w:val="a4"/>
    <w:uiPriority w:val="99"/>
    <w:semiHidden/>
    <w:unhideWhenUsed/>
    <w:rsid w:val="00690F38"/>
  </w:style>
  <w:style w:type="paragraph" w:styleId="2fa">
    <w:name w:val="Quote"/>
    <w:basedOn w:val="a1"/>
    <w:next w:val="a1"/>
    <w:link w:val="2fb"/>
    <w:uiPriority w:val="29"/>
    <w:qFormat/>
    <w:rsid w:val="00690F38"/>
    <w:pPr>
      <w:pBdr>
        <w:top w:val="none" w:sz="4" w:space="0" w:color="000000"/>
        <w:left w:val="single" w:sz="12" w:space="11" w:color="A6A6A6"/>
        <w:bottom w:val="single" w:sz="12" w:space="3" w:color="A6A6A6"/>
        <w:right w:val="none" w:sz="4" w:space="0" w:color="000000"/>
        <w:between w:val="none" w:sz="4" w:space="0" w:color="000000"/>
      </w:pBdr>
      <w:spacing w:after="0" w:line="240" w:lineRule="auto"/>
      <w:ind w:left="3402"/>
    </w:pPr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character" w:customStyle="1" w:styleId="2fb">
    <w:name w:val="Цитата 2 Знак"/>
    <w:basedOn w:val="a2"/>
    <w:link w:val="2fa"/>
    <w:uiPriority w:val="29"/>
    <w:rsid w:val="00690F38"/>
    <w:rPr>
      <w:rFonts w:ascii="Times New Roman" w:eastAsia="Times New Roman" w:hAnsi="Times New Roman" w:cs="Times New Roman"/>
      <w:i/>
      <w:color w:val="373737"/>
      <w:sz w:val="18"/>
      <w:szCs w:val="24"/>
      <w:lang w:val="en-US"/>
    </w:rPr>
  </w:style>
  <w:style w:type="paragraph" w:styleId="afffffff5">
    <w:name w:val="Intense Quote"/>
    <w:basedOn w:val="a1"/>
    <w:next w:val="a1"/>
    <w:link w:val="afffffff6"/>
    <w:uiPriority w:val="30"/>
    <w:qFormat/>
    <w:rsid w:val="00690F38"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  <w:between w:val="none" w:sz="4" w:space="0" w:color="000000"/>
      </w:pBdr>
      <w:shd w:val="clear" w:color="auto" w:fill="D9D9D9"/>
      <w:spacing w:after="0" w:line="240" w:lineRule="auto"/>
      <w:ind w:left="567" w:right="567"/>
    </w:pPr>
    <w:rPr>
      <w:rFonts w:ascii="Times New Roman" w:eastAsia="Times New Roman" w:hAnsi="Times New Roman" w:cs="Times New Roman"/>
      <w:i/>
      <w:color w:val="606060"/>
      <w:sz w:val="19"/>
      <w:szCs w:val="24"/>
      <w:lang w:val="en-US"/>
    </w:rPr>
  </w:style>
  <w:style w:type="character" w:customStyle="1" w:styleId="afffffff6">
    <w:name w:val="Выделенная цитата Знак"/>
    <w:basedOn w:val="a2"/>
    <w:link w:val="afffffff5"/>
    <w:uiPriority w:val="30"/>
    <w:rsid w:val="00690F38"/>
    <w:rPr>
      <w:rFonts w:ascii="Times New Roman" w:eastAsia="Times New Roman" w:hAnsi="Times New Roman" w:cs="Times New Roman"/>
      <w:i/>
      <w:color w:val="606060"/>
      <w:sz w:val="19"/>
      <w:szCs w:val="24"/>
      <w:shd w:val="clear" w:color="auto" w:fill="D9D9D9"/>
      <w:lang w:val="en-US"/>
    </w:rPr>
  </w:style>
  <w:style w:type="table" w:customStyle="1" w:styleId="270">
    <w:name w:val="Сетка таблицы27"/>
    <w:basedOn w:val="a3"/>
    <w:next w:val="a6"/>
    <w:uiPriority w:val="5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404040"/>
      <w:sz w:val="20"/>
      <w:lang w:bidi="en-US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paragraph" w:customStyle="1" w:styleId="1H1">
    <w:name w:val="Заголовок 1;Раздел Договора;H1;&quot;Алмаз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H2">
    <w:name w:val="Заголовок 2;H2;&quot;Изумруд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485"/>
      <w:jc w:val="both"/>
    </w:pPr>
    <w:rPr>
      <w:rFonts w:ascii="Arial" w:eastAsia="Times New Roman" w:hAnsi="Arial" w:cs="Times New Roman"/>
      <w:lang w:eastAsia="ru-RU"/>
    </w:rPr>
  </w:style>
  <w:style w:type="paragraph" w:customStyle="1" w:styleId="3H3">
    <w:name w:val="Заголовок 3;H3;&quot;Сапфир&quot;"/>
    <w:basedOn w:val="a1"/>
    <w:next w:val="a1"/>
    <w:rsid w:val="00690F38"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540"/>
    </w:pPr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fff7">
    <w:name w:val="Основной текст с отступом;Основной текст с отступом Знак"/>
    <w:basedOn w:val="a1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8"/>
    </w:pPr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character" w:customStyle="1" w:styleId="1ff4">
    <w:name w:val="Неразрешенное упоминание1"/>
    <w:semiHidden/>
    <w:rsid w:val="00690F38"/>
    <w:rPr>
      <w:color w:val="605E5C"/>
      <w:shd w:val="clear" w:color="auto" w:fill="E1DFDD"/>
    </w:rPr>
  </w:style>
  <w:style w:type="numbering" w:customStyle="1" w:styleId="GenStyleDefNum">
    <w:name w:val="GenStyleDefNum"/>
    <w:rsid w:val="00690F38"/>
  </w:style>
  <w:style w:type="paragraph" w:customStyle="1" w:styleId="GenStyleDefPar">
    <w:name w:val="GenStyleDefPar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table" w:customStyle="1" w:styleId="GenStyleDefTable">
    <w:name w:val="GenStyleDefTable"/>
    <w:rsid w:val="00690F3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0">
    <w:name w:val="Сетка таблицы28"/>
    <w:basedOn w:val="a3"/>
    <w:next w:val="a6"/>
    <w:uiPriority w:val="59"/>
    <w:rsid w:val="00B3448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3"/>
    <w:next w:val="a6"/>
    <w:uiPriority w:val="59"/>
    <w:rsid w:val="008D5D2A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0">
    <w:name w:val="Сетка таблицы114"/>
    <w:basedOn w:val="a3"/>
    <w:next w:val="a6"/>
    <w:uiPriority w:val="59"/>
    <w:rsid w:val="008A3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3"/>
    <w:next w:val="a6"/>
    <w:uiPriority w:val="59"/>
    <w:rsid w:val="00BE23E1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"/>
    <w:basedOn w:val="a3"/>
    <w:next w:val="a6"/>
    <w:uiPriority w:val="59"/>
    <w:rsid w:val="008A1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Сетка таблицы32"/>
    <w:basedOn w:val="a3"/>
    <w:next w:val="a6"/>
    <w:uiPriority w:val="59"/>
    <w:rsid w:val="00C134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3"/>
    <w:next w:val="a6"/>
    <w:uiPriority w:val="59"/>
    <w:rsid w:val="00685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0">
    <w:name w:val="Сетка таблицы115"/>
    <w:basedOn w:val="a3"/>
    <w:next w:val="a6"/>
    <w:uiPriority w:val="59"/>
    <w:rsid w:val="00443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8">
    <w:name w:val="Нет списка21"/>
    <w:next w:val="a4"/>
    <w:uiPriority w:val="99"/>
    <w:semiHidden/>
    <w:unhideWhenUsed/>
    <w:rsid w:val="00215691"/>
  </w:style>
  <w:style w:type="paragraph" w:customStyle="1" w:styleId="s22">
    <w:name w:val="s_22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0">
    <w:name w:val="s_3"/>
    <w:basedOn w:val="a1"/>
    <w:rsid w:val="00215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40">
    <w:name w:val="Сетка таблицы34"/>
    <w:basedOn w:val="a3"/>
    <w:next w:val="a6"/>
    <w:uiPriority w:val="59"/>
    <w:rsid w:val="004F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3">
    <w:name w:val="Нет списка22"/>
    <w:next w:val="a4"/>
    <w:uiPriority w:val="99"/>
    <w:semiHidden/>
    <w:unhideWhenUsed/>
    <w:rsid w:val="00E16B3A"/>
  </w:style>
  <w:style w:type="character" w:customStyle="1" w:styleId="WW8Num1z0">
    <w:name w:val="WW8Num1z0"/>
    <w:rsid w:val="00E16B3A"/>
  </w:style>
  <w:style w:type="character" w:customStyle="1" w:styleId="WW8Num1z1">
    <w:name w:val="WW8Num1z1"/>
    <w:rsid w:val="00E16B3A"/>
  </w:style>
  <w:style w:type="character" w:customStyle="1" w:styleId="WW8Num1z2">
    <w:name w:val="WW8Num1z2"/>
    <w:rsid w:val="00E16B3A"/>
  </w:style>
  <w:style w:type="character" w:customStyle="1" w:styleId="WW8Num1z3">
    <w:name w:val="WW8Num1z3"/>
    <w:rsid w:val="00E16B3A"/>
  </w:style>
  <w:style w:type="character" w:customStyle="1" w:styleId="WW8Num1z4">
    <w:name w:val="WW8Num1z4"/>
    <w:rsid w:val="00E16B3A"/>
  </w:style>
  <w:style w:type="character" w:customStyle="1" w:styleId="WW8Num1z5">
    <w:name w:val="WW8Num1z5"/>
    <w:rsid w:val="00E16B3A"/>
  </w:style>
  <w:style w:type="character" w:customStyle="1" w:styleId="WW8Num1z6">
    <w:name w:val="WW8Num1z6"/>
    <w:rsid w:val="00E16B3A"/>
  </w:style>
  <w:style w:type="character" w:customStyle="1" w:styleId="WW8Num1z7">
    <w:name w:val="WW8Num1z7"/>
    <w:rsid w:val="00E16B3A"/>
  </w:style>
  <w:style w:type="character" w:customStyle="1" w:styleId="WW8Num1z8">
    <w:name w:val="WW8Num1z8"/>
    <w:rsid w:val="00E16B3A"/>
  </w:style>
  <w:style w:type="character" w:customStyle="1" w:styleId="WW8Num2z0">
    <w:name w:val="WW8Num2z0"/>
    <w:rsid w:val="00E16B3A"/>
    <w:rPr>
      <w:rFonts w:hint="default"/>
      <w:b w:val="0"/>
      <w:i w:val="0"/>
      <w:color w:val="000000"/>
    </w:rPr>
  </w:style>
  <w:style w:type="character" w:customStyle="1" w:styleId="WW8Num2z1">
    <w:name w:val="WW8Num2z1"/>
    <w:rsid w:val="00E16B3A"/>
  </w:style>
  <w:style w:type="character" w:customStyle="1" w:styleId="WW8Num2z2">
    <w:name w:val="WW8Num2z2"/>
    <w:rsid w:val="00E16B3A"/>
  </w:style>
  <w:style w:type="character" w:customStyle="1" w:styleId="WW8Num2z3">
    <w:name w:val="WW8Num2z3"/>
    <w:rsid w:val="00E16B3A"/>
  </w:style>
  <w:style w:type="character" w:customStyle="1" w:styleId="WW8Num2z4">
    <w:name w:val="WW8Num2z4"/>
    <w:rsid w:val="00E16B3A"/>
  </w:style>
  <w:style w:type="character" w:customStyle="1" w:styleId="WW8Num2z5">
    <w:name w:val="WW8Num2z5"/>
    <w:rsid w:val="00E16B3A"/>
  </w:style>
  <w:style w:type="character" w:customStyle="1" w:styleId="WW8Num2z6">
    <w:name w:val="WW8Num2z6"/>
    <w:rsid w:val="00E16B3A"/>
  </w:style>
  <w:style w:type="character" w:customStyle="1" w:styleId="WW8Num2z7">
    <w:name w:val="WW8Num2z7"/>
    <w:rsid w:val="00E16B3A"/>
  </w:style>
  <w:style w:type="character" w:customStyle="1" w:styleId="WW8Num2z8">
    <w:name w:val="WW8Num2z8"/>
    <w:rsid w:val="00E16B3A"/>
  </w:style>
  <w:style w:type="character" w:customStyle="1" w:styleId="WW8Num3z0">
    <w:name w:val="WW8Num3z0"/>
    <w:rsid w:val="00E16B3A"/>
    <w:rPr>
      <w:rFonts w:hint="default"/>
    </w:rPr>
  </w:style>
  <w:style w:type="character" w:customStyle="1" w:styleId="WW8Num3z1">
    <w:name w:val="WW8Num3z1"/>
    <w:rsid w:val="00E16B3A"/>
  </w:style>
  <w:style w:type="character" w:customStyle="1" w:styleId="WW8Num3z2">
    <w:name w:val="WW8Num3z2"/>
    <w:rsid w:val="00E16B3A"/>
  </w:style>
  <w:style w:type="character" w:customStyle="1" w:styleId="WW8Num3z3">
    <w:name w:val="WW8Num3z3"/>
    <w:rsid w:val="00E16B3A"/>
  </w:style>
  <w:style w:type="character" w:customStyle="1" w:styleId="WW8Num3z4">
    <w:name w:val="WW8Num3z4"/>
    <w:rsid w:val="00E16B3A"/>
  </w:style>
  <w:style w:type="character" w:customStyle="1" w:styleId="WW8Num3z5">
    <w:name w:val="WW8Num3z5"/>
    <w:rsid w:val="00E16B3A"/>
  </w:style>
  <w:style w:type="character" w:customStyle="1" w:styleId="WW8Num3z6">
    <w:name w:val="WW8Num3z6"/>
    <w:rsid w:val="00E16B3A"/>
  </w:style>
  <w:style w:type="character" w:customStyle="1" w:styleId="WW8Num3z7">
    <w:name w:val="WW8Num3z7"/>
    <w:rsid w:val="00E16B3A"/>
  </w:style>
  <w:style w:type="character" w:customStyle="1" w:styleId="WW8Num3z8">
    <w:name w:val="WW8Num3z8"/>
    <w:rsid w:val="00E16B3A"/>
  </w:style>
  <w:style w:type="character" w:customStyle="1" w:styleId="WW8Num4z0">
    <w:name w:val="WW8Num4z0"/>
    <w:rsid w:val="00E16B3A"/>
    <w:rPr>
      <w:rFonts w:hint="default"/>
    </w:rPr>
  </w:style>
  <w:style w:type="character" w:customStyle="1" w:styleId="WW8Num5z0">
    <w:name w:val="WW8Num5z0"/>
    <w:rsid w:val="00E16B3A"/>
    <w:rPr>
      <w:rFonts w:hint="default"/>
    </w:rPr>
  </w:style>
  <w:style w:type="character" w:customStyle="1" w:styleId="afffffff8">
    <w:name w:val="Гипертекстовая ссылка"/>
    <w:rsid w:val="00E16B3A"/>
    <w:rPr>
      <w:rFonts w:cs="Times New Roman"/>
      <w:color w:val="106BBE"/>
    </w:rPr>
  </w:style>
  <w:style w:type="character" w:customStyle="1" w:styleId="afffffff9">
    <w:name w:val="Название Знак"/>
    <w:rsid w:val="00E16B3A"/>
    <w:rPr>
      <w:b/>
      <w:bCs/>
      <w:sz w:val="28"/>
      <w:szCs w:val="24"/>
    </w:rPr>
  </w:style>
  <w:style w:type="paragraph" w:customStyle="1" w:styleId="afffffffa">
    <w:name w:val="Знак"/>
    <w:basedOn w:val="a1"/>
    <w:rsid w:val="00E16B3A"/>
    <w:pPr>
      <w:suppressAutoHyphens/>
      <w:spacing w:before="280" w:after="280" w:line="240" w:lineRule="auto"/>
    </w:pPr>
    <w:rPr>
      <w:rFonts w:ascii="Tahoma" w:eastAsia="Times New Roman" w:hAnsi="Tahoma" w:cs="Tahoma"/>
      <w:sz w:val="20"/>
      <w:szCs w:val="20"/>
      <w:lang w:val="en-US" w:eastAsia="ru-RU"/>
    </w:rPr>
  </w:style>
  <w:style w:type="paragraph" w:customStyle="1" w:styleId="afffffffb">
    <w:name w:val="Текст в заданном формате"/>
    <w:basedOn w:val="a1"/>
    <w:rsid w:val="00E16B3A"/>
    <w:pPr>
      <w:widowControl w:val="0"/>
      <w:spacing w:after="0" w:line="240" w:lineRule="auto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3d">
    <w:name w:val="Без интервала3"/>
    <w:rsid w:val="00E16B3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highlightsearch">
    <w:name w:val="highlightsearch"/>
    <w:basedOn w:val="a2"/>
    <w:rsid w:val="00E16B3A"/>
  </w:style>
  <w:style w:type="character" w:customStyle="1" w:styleId="s101">
    <w:name w:val="s_10"/>
    <w:basedOn w:val="a2"/>
    <w:rsid w:val="00E16B3A"/>
  </w:style>
  <w:style w:type="numbering" w:customStyle="1" w:styleId="231">
    <w:name w:val="Нет списка23"/>
    <w:next w:val="a4"/>
    <w:uiPriority w:val="99"/>
    <w:semiHidden/>
    <w:unhideWhenUsed/>
    <w:rsid w:val="00AA59BB"/>
  </w:style>
  <w:style w:type="paragraph" w:customStyle="1" w:styleId="TableParagraph">
    <w:name w:val="Table Paragraph"/>
    <w:basedOn w:val="a1"/>
    <w:uiPriority w:val="1"/>
    <w:qFormat/>
    <w:rsid w:val="000A011F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table" w:customStyle="1" w:styleId="350">
    <w:name w:val="Сетка таблицы35"/>
    <w:basedOn w:val="a3"/>
    <w:next w:val="a6"/>
    <w:uiPriority w:val="59"/>
    <w:rsid w:val="0089175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3"/>
    <w:next w:val="a6"/>
    <w:uiPriority w:val="39"/>
    <w:rsid w:val="00F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3"/>
    <w:next w:val="a6"/>
    <w:uiPriority w:val="59"/>
    <w:rsid w:val="00775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80">
    <w:name w:val="Сетка таблицы38"/>
    <w:basedOn w:val="a3"/>
    <w:next w:val="a6"/>
    <w:locked/>
    <w:rsid w:val="003A5D87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0">
    <w:name w:val="Сетка таблицы39"/>
    <w:basedOn w:val="a3"/>
    <w:next w:val="a6"/>
    <w:locked/>
    <w:rsid w:val="0039378C"/>
    <w:pPr>
      <w:spacing w:after="0" w:line="240" w:lineRule="auto"/>
    </w:pPr>
    <w:rPr>
      <w:rFonts w:ascii="Times New Roman" w:eastAsia="Calibri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hyperlink" Target="mailto:gp-bezenchukso@yandex.r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8.png"/><Relationship Id="rId17" Type="http://schemas.openxmlformats.org/officeDocument/2006/relationships/hyperlink" Target="mailto:gp-bezenchukso@yandex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2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69AE5-AF99-4320-888B-B6C08F9E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1745</TotalTime>
  <Pages>11</Pages>
  <Words>8416</Words>
  <Characters>47973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1474</cp:revision>
  <cp:lastPrinted>2018-07-13T05:55:00Z</cp:lastPrinted>
  <dcterms:created xsi:type="dcterms:W3CDTF">2021-03-30T09:48:00Z</dcterms:created>
  <dcterms:modified xsi:type="dcterms:W3CDTF">2022-04-25T06:11:00Z</dcterms:modified>
</cp:coreProperties>
</file>