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CB5F9B" w:rsidRDefault="00174615" w:rsidP="0024037B">
      <w:pPr>
        <w:spacing w:after="0" w:line="240" w:lineRule="auto"/>
        <w:jc w:val="both"/>
        <w:rPr>
          <w:rFonts w:ascii="Times New Roman" w:hAnsi="Times New Roman" w:cs="Times New Roman"/>
          <w:b/>
        </w:rPr>
      </w:pPr>
      <w:r w:rsidRPr="00CB5F9B">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1DC4B161"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0D6392">
                              <w:rPr>
                                <w:rFonts w:ascii="Times New Roman" w:hAnsi="Times New Roman" w:cs="Times New Roman"/>
                                <w:sz w:val="24"/>
                                <w:szCs w:val="24"/>
                              </w:rPr>
                              <w:t>3</w:t>
                            </w:r>
                            <w:r w:rsidR="00E52572">
                              <w:rPr>
                                <w:rFonts w:ascii="Times New Roman" w:hAnsi="Times New Roman" w:cs="Times New Roman"/>
                                <w:sz w:val="24"/>
                                <w:szCs w:val="24"/>
                              </w:rPr>
                              <w:t>1</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191D8F">
                              <w:rPr>
                                <w:rFonts w:ascii="Times New Roman" w:hAnsi="Times New Roman" w:cs="Times New Roman"/>
                                <w:sz w:val="24"/>
                                <w:szCs w:val="24"/>
                              </w:rPr>
                              <w:t>4</w:t>
                            </w:r>
                            <w:r w:rsidR="00E52572">
                              <w:rPr>
                                <w:rFonts w:ascii="Times New Roman" w:hAnsi="Times New Roman" w:cs="Times New Roman"/>
                                <w:sz w:val="24"/>
                                <w:szCs w:val="24"/>
                              </w:rPr>
                              <w:t>2</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17</w:t>
                            </w:r>
                            <w:r w:rsidR="001972B0" w:rsidRPr="003E3FD8">
                              <w:rPr>
                                <w:rFonts w:ascii="Times New Roman" w:hAnsi="Times New Roman" w:cs="Times New Roman"/>
                                <w:sz w:val="24"/>
                                <w:szCs w:val="24"/>
                              </w:rPr>
                              <w:t xml:space="preserve"> </w:t>
                            </w:r>
                            <w:r w:rsidR="00E52572">
                              <w:rPr>
                                <w:rFonts w:ascii="Times New Roman" w:hAnsi="Times New Roman" w:cs="Times New Roman"/>
                                <w:sz w:val="24"/>
                                <w:szCs w:val="24"/>
                              </w:rPr>
                              <w:t>но</w:t>
                            </w:r>
                            <w:r w:rsidR="00F767CE" w:rsidRPr="003E3FD8">
                              <w:rPr>
                                <w:rFonts w:ascii="Times New Roman" w:hAnsi="Times New Roman" w:cs="Times New Roman"/>
                                <w:sz w:val="24"/>
                                <w:szCs w:val="24"/>
                              </w:rPr>
                              <w:t>ября</w:t>
                            </w:r>
                            <w:r w:rsidRPr="003E3FD8">
                              <w:rPr>
                                <w:rFonts w:ascii="Times New Roman" w:hAnsi="Times New Roman" w:cs="Times New Roman"/>
                                <w:sz w:val="24"/>
                                <w:szCs w:val="24"/>
                              </w:rPr>
                              <w:t xml:space="preserve"> 2021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1DC4B161"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0D6392">
                        <w:rPr>
                          <w:rFonts w:ascii="Times New Roman" w:hAnsi="Times New Roman" w:cs="Times New Roman"/>
                          <w:sz w:val="24"/>
                          <w:szCs w:val="24"/>
                        </w:rPr>
                        <w:t>3</w:t>
                      </w:r>
                      <w:r w:rsidR="00E52572">
                        <w:rPr>
                          <w:rFonts w:ascii="Times New Roman" w:hAnsi="Times New Roman" w:cs="Times New Roman"/>
                          <w:sz w:val="24"/>
                          <w:szCs w:val="24"/>
                        </w:rPr>
                        <w:t>1</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191D8F">
                        <w:rPr>
                          <w:rFonts w:ascii="Times New Roman" w:hAnsi="Times New Roman" w:cs="Times New Roman"/>
                          <w:sz w:val="24"/>
                          <w:szCs w:val="24"/>
                        </w:rPr>
                        <w:t>4</w:t>
                      </w:r>
                      <w:r w:rsidR="00E52572">
                        <w:rPr>
                          <w:rFonts w:ascii="Times New Roman" w:hAnsi="Times New Roman" w:cs="Times New Roman"/>
                          <w:sz w:val="24"/>
                          <w:szCs w:val="24"/>
                        </w:rPr>
                        <w:t>2</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17</w:t>
                      </w:r>
                      <w:r w:rsidR="001972B0" w:rsidRPr="003E3FD8">
                        <w:rPr>
                          <w:rFonts w:ascii="Times New Roman" w:hAnsi="Times New Roman" w:cs="Times New Roman"/>
                          <w:sz w:val="24"/>
                          <w:szCs w:val="24"/>
                        </w:rPr>
                        <w:t xml:space="preserve"> </w:t>
                      </w:r>
                      <w:r w:rsidR="00E52572">
                        <w:rPr>
                          <w:rFonts w:ascii="Times New Roman" w:hAnsi="Times New Roman" w:cs="Times New Roman"/>
                          <w:sz w:val="24"/>
                          <w:szCs w:val="24"/>
                        </w:rPr>
                        <w:t>но</w:t>
                      </w:r>
                      <w:r w:rsidR="00F767CE" w:rsidRPr="003E3FD8">
                        <w:rPr>
                          <w:rFonts w:ascii="Times New Roman" w:hAnsi="Times New Roman" w:cs="Times New Roman"/>
                          <w:sz w:val="24"/>
                          <w:szCs w:val="24"/>
                        </w:rPr>
                        <w:t>ября</w:t>
                      </w:r>
                      <w:r w:rsidRPr="003E3FD8">
                        <w:rPr>
                          <w:rFonts w:ascii="Times New Roman" w:hAnsi="Times New Roman" w:cs="Times New Roman"/>
                          <w:sz w:val="24"/>
                          <w:szCs w:val="24"/>
                        </w:rPr>
                        <w:t xml:space="preserve"> 2021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CB5F9B" w:rsidRDefault="008456DD" w:rsidP="0024037B">
      <w:pPr>
        <w:spacing w:after="0" w:line="240" w:lineRule="auto"/>
        <w:jc w:val="both"/>
        <w:rPr>
          <w:rFonts w:ascii="Times New Roman" w:hAnsi="Times New Roman" w:cs="Times New Roman"/>
          <w:b/>
        </w:rPr>
      </w:pPr>
    </w:p>
    <w:p w14:paraId="0219BA78" w14:textId="77777777" w:rsidR="0024037B" w:rsidRPr="00CB5F9B" w:rsidRDefault="0024037B" w:rsidP="0024037B">
      <w:pPr>
        <w:spacing w:after="0" w:line="240" w:lineRule="auto"/>
        <w:jc w:val="both"/>
        <w:rPr>
          <w:rFonts w:ascii="Times New Roman" w:hAnsi="Times New Roman" w:cs="Times New Roman"/>
          <w:b/>
        </w:rPr>
      </w:pPr>
    </w:p>
    <w:p w14:paraId="30132E1D" w14:textId="77777777" w:rsidR="0024037B" w:rsidRPr="00CB5F9B" w:rsidRDefault="0024037B" w:rsidP="0024037B">
      <w:pPr>
        <w:spacing w:after="0" w:line="240" w:lineRule="auto"/>
        <w:jc w:val="both"/>
        <w:rPr>
          <w:rFonts w:ascii="Times New Roman" w:hAnsi="Times New Roman" w:cs="Times New Roman"/>
          <w:b/>
        </w:rPr>
      </w:pPr>
    </w:p>
    <w:p w14:paraId="6ADCE1EE" w14:textId="77777777" w:rsidR="0024037B" w:rsidRPr="00CB5F9B" w:rsidRDefault="0024037B" w:rsidP="0024037B">
      <w:pPr>
        <w:spacing w:after="0" w:line="240" w:lineRule="auto"/>
        <w:jc w:val="both"/>
        <w:rPr>
          <w:rFonts w:ascii="Times New Roman" w:hAnsi="Times New Roman" w:cs="Times New Roman"/>
          <w:b/>
        </w:rPr>
      </w:pPr>
    </w:p>
    <w:p w14:paraId="36D45EAC" w14:textId="77777777" w:rsidR="0024037B" w:rsidRPr="00CB5F9B" w:rsidRDefault="0024037B" w:rsidP="0024037B">
      <w:pPr>
        <w:spacing w:after="0" w:line="240" w:lineRule="auto"/>
        <w:jc w:val="both"/>
        <w:rPr>
          <w:rFonts w:ascii="Times New Roman" w:hAnsi="Times New Roman" w:cs="Times New Roman"/>
          <w:b/>
        </w:rPr>
      </w:pPr>
    </w:p>
    <w:p w14:paraId="0C40C607" w14:textId="77777777" w:rsidR="0024037B" w:rsidRPr="00CB5F9B" w:rsidRDefault="0024037B" w:rsidP="0024037B">
      <w:pPr>
        <w:spacing w:after="0" w:line="240" w:lineRule="auto"/>
        <w:jc w:val="both"/>
        <w:rPr>
          <w:rFonts w:ascii="Times New Roman" w:hAnsi="Times New Roman" w:cs="Times New Roman"/>
          <w:b/>
        </w:rPr>
      </w:pPr>
    </w:p>
    <w:p w14:paraId="2BF9B058" w14:textId="77777777" w:rsidR="0024037B" w:rsidRPr="00CB5F9B" w:rsidRDefault="0024037B" w:rsidP="0024037B">
      <w:pPr>
        <w:spacing w:after="0" w:line="240" w:lineRule="auto"/>
        <w:jc w:val="both"/>
        <w:rPr>
          <w:rFonts w:ascii="Times New Roman" w:hAnsi="Times New Roman" w:cs="Times New Roman"/>
          <w:b/>
        </w:rPr>
      </w:pPr>
    </w:p>
    <w:p w14:paraId="24EEE37B" w14:textId="77777777" w:rsidR="0024037B" w:rsidRPr="00CB5F9B" w:rsidRDefault="0024037B" w:rsidP="0024037B">
      <w:pPr>
        <w:spacing w:after="0" w:line="240" w:lineRule="auto"/>
        <w:jc w:val="both"/>
        <w:rPr>
          <w:rFonts w:ascii="Times New Roman" w:hAnsi="Times New Roman" w:cs="Times New Roman"/>
          <w:b/>
        </w:rPr>
      </w:pPr>
    </w:p>
    <w:p w14:paraId="7B99B268" w14:textId="77777777" w:rsidR="0024037B" w:rsidRPr="00CB5F9B" w:rsidRDefault="0024037B" w:rsidP="0024037B">
      <w:pPr>
        <w:spacing w:after="0" w:line="240" w:lineRule="auto"/>
        <w:jc w:val="both"/>
        <w:rPr>
          <w:rFonts w:ascii="Times New Roman" w:hAnsi="Times New Roman" w:cs="Times New Roman"/>
          <w:b/>
        </w:rPr>
      </w:pPr>
    </w:p>
    <w:p w14:paraId="525E3FFC" w14:textId="77777777" w:rsidR="0024037B" w:rsidRPr="00CB5F9B" w:rsidRDefault="0024037B" w:rsidP="00F028BC">
      <w:pPr>
        <w:spacing w:after="0" w:line="240" w:lineRule="auto"/>
        <w:jc w:val="both"/>
        <w:rPr>
          <w:rFonts w:ascii="Times New Roman" w:hAnsi="Times New Roman" w:cs="Times New Roman"/>
          <w:b/>
        </w:rPr>
      </w:pPr>
    </w:p>
    <w:p w14:paraId="04C9784C" w14:textId="77777777" w:rsidR="006F51FE" w:rsidRPr="00CB5F9B" w:rsidRDefault="006F51FE" w:rsidP="00292F77">
      <w:pPr>
        <w:tabs>
          <w:tab w:val="num" w:pos="200"/>
        </w:tabs>
        <w:spacing w:after="0" w:line="240" w:lineRule="auto"/>
        <w:outlineLvl w:val="0"/>
        <w:rPr>
          <w:rFonts w:ascii="Times New Roman" w:hAnsi="Times New Roman" w:cs="Times New Roman"/>
          <w:sz w:val="8"/>
          <w:szCs w:val="8"/>
        </w:rPr>
      </w:pPr>
      <w:bookmarkStart w:id="0" w:name="Par54"/>
      <w:bookmarkStart w:id="1" w:name="_Hlk508874418"/>
      <w:bookmarkEnd w:id="0"/>
      <w:r w:rsidRPr="00CB5F9B">
        <w:rPr>
          <w:rFonts w:ascii="Times New Roman" w:hAnsi="Times New Roman" w:cs="Times New Roman"/>
          <w:sz w:val="8"/>
          <w:szCs w:val="8"/>
        </w:rPr>
        <w:t xml:space="preserve">                                                    </w:t>
      </w:r>
    </w:p>
    <w:bookmarkEnd w:id="1"/>
    <w:p w14:paraId="4018B59B" w14:textId="77777777" w:rsidR="007164AC" w:rsidRPr="00CB5F9B" w:rsidRDefault="007164AC" w:rsidP="007164AC">
      <w:pPr>
        <w:spacing w:after="0" w:line="240" w:lineRule="auto"/>
        <w:jc w:val="center"/>
        <w:rPr>
          <w:rFonts w:ascii="Times New Roman" w:hAnsi="Times New Roman" w:cs="Times New Roman"/>
          <w:b/>
        </w:rPr>
      </w:pPr>
      <w:proofErr w:type="gramStart"/>
      <w:r w:rsidRPr="00CB5F9B">
        <w:rPr>
          <w:rFonts w:ascii="Times New Roman" w:hAnsi="Times New Roman" w:cs="Times New Roman"/>
          <w:b/>
        </w:rPr>
        <w:t>ОФИЦИАЛЬНОЕ  ОПУБЛИКОВАНИЕ</w:t>
      </w:r>
      <w:proofErr w:type="gramEnd"/>
    </w:p>
    <w:p w14:paraId="0EFBC56A" w14:textId="77777777" w:rsidR="00061BA4" w:rsidRPr="00CB5F9B" w:rsidRDefault="00061BA4" w:rsidP="0052731D">
      <w:pPr>
        <w:spacing w:after="0" w:line="240" w:lineRule="auto"/>
        <w:jc w:val="both"/>
        <w:rPr>
          <w:rFonts w:ascii="Times New Roman" w:hAnsi="Times New Roman" w:cs="Times New Roman"/>
          <w:b/>
          <w:sz w:val="8"/>
          <w:szCs w:val="8"/>
        </w:rPr>
      </w:pPr>
    </w:p>
    <w:p w14:paraId="60DE309F" w14:textId="1DC85730" w:rsidR="002059C6" w:rsidRPr="00384722" w:rsidRDefault="002059C6" w:rsidP="00E3606F">
      <w:pPr>
        <w:spacing w:after="0" w:line="240" w:lineRule="auto"/>
        <w:jc w:val="both"/>
        <w:outlineLvl w:val="0"/>
        <w:rPr>
          <w:rFonts w:ascii="Times New Roman" w:eastAsia="Calibri" w:hAnsi="Times New Roman" w:cs="Times New Roman"/>
          <w:b/>
        </w:rPr>
      </w:pPr>
      <w:r w:rsidRPr="00384722">
        <w:rPr>
          <w:rFonts w:ascii="Times New Roman" w:eastAsia="Calibri" w:hAnsi="Times New Roman" w:cs="Times New Roman"/>
          <w:b/>
        </w:rPr>
        <w:t xml:space="preserve">Постановление </w:t>
      </w:r>
      <w:r w:rsidR="00E3606F" w:rsidRPr="00384722">
        <w:rPr>
          <w:rFonts w:ascii="Times New Roman" w:eastAsia="Calibri" w:hAnsi="Times New Roman" w:cs="Times New Roman"/>
          <w:b/>
        </w:rPr>
        <w:t>Администрации</w:t>
      </w:r>
      <w:r w:rsidRPr="00384722">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3402B8" w:rsidRPr="00384722">
        <w:rPr>
          <w:rFonts w:ascii="Times New Roman" w:eastAsia="Calibri" w:hAnsi="Times New Roman" w:cs="Times New Roman"/>
          <w:b/>
        </w:rPr>
        <w:t>11</w:t>
      </w:r>
      <w:r w:rsidRPr="00384722">
        <w:rPr>
          <w:rFonts w:ascii="Times New Roman" w:eastAsia="Calibri" w:hAnsi="Times New Roman" w:cs="Times New Roman"/>
          <w:b/>
        </w:rPr>
        <w:t>.</w:t>
      </w:r>
      <w:r w:rsidR="003402B8" w:rsidRPr="00384722">
        <w:rPr>
          <w:rFonts w:ascii="Times New Roman" w:eastAsia="Calibri" w:hAnsi="Times New Roman" w:cs="Times New Roman"/>
          <w:b/>
        </w:rPr>
        <w:t>1</w:t>
      </w:r>
      <w:r w:rsidR="005D7622">
        <w:rPr>
          <w:rFonts w:ascii="Times New Roman" w:eastAsia="Calibri" w:hAnsi="Times New Roman" w:cs="Times New Roman"/>
          <w:b/>
        </w:rPr>
        <w:t>1</w:t>
      </w:r>
      <w:r w:rsidRPr="00384722">
        <w:rPr>
          <w:rFonts w:ascii="Times New Roman" w:eastAsia="Calibri" w:hAnsi="Times New Roman" w:cs="Times New Roman"/>
          <w:b/>
        </w:rPr>
        <w:t>.2021г № 4</w:t>
      </w:r>
      <w:r w:rsidR="005D7622">
        <w:rPr>
          <w:rFonts w:ascii="Times New Roman" w:eastAsia="Calibri" w:hAnsi="Times New Roman" w:cs="Times New Roman"/>
          <w:b/>
        </w:rPr>
        <w:t>8</w:t>
      </w:r>
      <w:r w:rsidR="003402B8" w:rsidRPr="00384722">
        <w:rPr>
          <w:rFonts w:ascii="Times New Roman" w:eastAsia="Calibri" w:hAnsi="Times New Roman" w:cs="Times New Roman"/>
          <w:b/>
        </w:rPr>
        <w:t>9</w:t>
      </w:r>
    </w:p>
    <w:p w14:paraId="1AEEC2B3" w14:textId="1EDD0EB6" w:rsidR="005D7622" w:rsidRPr="005D7622" w:rsidRDefault="002059C6" w:rsidP="005D7622">
      <w:pPr>
        <w:suppressAutoHyphens/>
        <w:spacing w:after="0" w:line="240" w:lineRule="auto"/>
        <w:jc w:val="both"/>
        <w:rPr>
          <w:rFonts w:ascii="Times New Roman" w:eastAsia="Times New Roman" w:hAnsi="Times New Roman" w:cs="Times New Roman"/>
          <w:bCs/>
          <w:color w:val="00000A"/>
          <w:lang w:eastAsia="ar-SA"/>
        </w:rPr>
      </w:pPr>
      <w:r w:rsidRPr="005D7622">
        <w:rPr>
          <w:rFonts w:ascii="Times New Roman" w:hAnsi="Times New Roman" w:cs="Times New Roman"/>
          <w:bCs/>
          <w:lang w:eastAsia="ru-RU"/>
        </w:rPr>
        <w:t>«</w:t>
      </w:r>
      <w:proofErr w:type="gramStart"/>
      <w:r w:rsidR="005D7622" w:rsidRPr="005D7622">
        <w:rPr>
          <w:rFonts w:ascii="Times New Roman" w:eastAsia="Times New Roman" w:hAnsi="Times New Roman" w:cs="Times New Roman"/>
          <w:color w:val="00000A"/>
          <w:lang w:eastAsia="ar-SA"/>
        </w:rPr>
        <w:t>О  предоставлении</w:t>
      </w:r>
      <w:proofErr w:type="gramEnd"/>
      <w:r w:rsidR="005D7622" w:rsidRPr="005D7622">
        <w:rPr>
          <w:rFonts w:ascii="Times New Roman" w:eastAsia="Times New Roman" w:hAnsi="Times New Roman" w:cs="Times New Roman"/>
          <w:color w:val="00000A"/>
          <w:lang w:eastAsia="ar-SA"/>
        </w:rPr>
        <w:t xml:space="preserve">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005D7622" w:rsidRPr="005D7622">
        <w:rPr>
          <w:rFonts w:ascii="Times New Roman" w:eastAsia="Times New Roman" w:hAnsi="Times New Roman" w:cs="Times New Roman"/>
          <w:bCs/>
          <w:color w:val="00000A"/>
          <w:lang w:eastAsia="ar-SA"/>
        </w:rPr>
        <w:t xml:space="preserve">с кадастровым номером </w:t>
      </w:r>
      <w:r w:rsidR="005D7622" w:rsidRPr="005D7622">
        <w:rPr>
          <w:rFonts w:ascii="Times New Roman" w:eastAsia="Times New Roman" w:hAnsi="Times New Roman" w:cs="Times New Roman"/>
          <w:lang w:eastAsia="ru-RU"/>
        </w:rPr>
        <w:t xml:space="preserve">63:12:1403026:7, расположенного по адресу: Самарская область, Безенчукский район, </w:t>
      </w:r>
      <w:proofErr w:type="spellStart"/>
      <w:r w:rsidR="005D7622" w:rsidRPr="005D7622">
        <w:rPr>
          <w:rFonts w:ascii="Times New Roman" w:eastAsia="Times New Roman" w:hAnsi="Times New Roman" w:cs="Times New Roman"/>
          <w:lang w:eastAsia="ru-RU"/>
        </w:rPr>
        <w:t>пгт</w:t>
      </w:r>
      <w:proofErr w:type="spellEnd"/>
      <w:r w:rsidR="005D7622" w:rsidRPr="005D7622">
        <w:rPr>
          <w:rFonts w:ascii="Times New Roman" w:eastAsia="Times New Roman" w:hAnsi="Times New Roman" w:cs="Times New Roman"/>
          <w:lang w:eastAsia="ru-RU"/>
        </w:rPr>
        <w:t>. Безенчук, ул. Некрасова, д. 31</w:t>
      </w:r>
      <w:r w:rsidR="005D7622">
        <w:rPr>
          <w:rFonts w:ascii="Times New Roman" w:eastAsia="Times New Roman" w:hAnsi="Times New Roman" w:cs="Times New Roman"/>
          <w:lang w:eastAsia="ru-RU"/>
        </w:rPr>
        <w:t>»</w:t>
      </w:r>
    </w:p>
    <w:p w14:paraId="010A0FC7" w14:textId="4D53548A" w:rsidR="005D7622" w:rsidRPr="005D7622" w:rsidRDefault="005D7622" w:rsidP="005D7622">
      <w:pPr>
        <w:suppressAutoHyphens/>
        <w:spacing w:after="0" w:line="240" w:lineRule="auto"/>
        <w:jc w:val="both"/>
        <w:rPr>
          <w:rFonts w:ascii="Times New Roman" w:eastAsia="Times New Roman" w:hAnsi="Times New Roman" w:cs="Times New Roman"/>
          <w:lang w:eastAsia="ru-RU"/>
        </w:rPr>
      </w:pPr>
      <w:r w:rsidRPr="005D7622">
        <w:rPr>
          <w:rFonts w:ascii="Times New Roman" w:eastAsia="Times New Roman" w:hAnsi="Times New Roman" w:cs="Times New Roman"/>
          <w:color w:val="00000A"/>
          <w:lang w:eastAsia="ar-SA"/>
        </w:rPr>
        <w:t xml:space="preserve"> </w:t>
      </w:r>
      <w:r>
        <w:rPr>
          <w:rFonts w:ascii="Times New Roman" w:eastAsia="Times New Roman" w:hAnsi="Times New Roman" w:cs="Times New Roman"/>
          <w:color w:val="00000A"/>
          <w:lang w:eastAsia="ar-SA"/>
        </w:rPr>
        <w:tab/>
      </w:r>
      <w:r w:rsidRPr="005D7622">
        <w:rPr>
          <w:rFonts w:ascii="Times New Roman" w:eastAsia="Times New Roman" w:hAnsi="Times New Roman" w:cs="Times New Roman"/>
          <w:lang w:eastAsia="ru-RU"/>
        </w:rPr>
        <w:t xml:space="preserve">Рассмотрев заявление </w:t>
      </w:r>
      <w:proofErr w:type="spellStart"/>
      <w:r w:rsidRPr="005D7622">
        <w:rPr>
          <w:rFonts w:ascii="Times New Roman" w:eastAsia="Times New Roman" w:hAnsi="Times New Roman" w:cs="Times New Roman"/>
          <w:lang w:eastAsia="ru-RU"/>
        </w:rPr>
        <w:t>Н.В.Агеева</w:t>
      </w:r>
      <w:proofErr w:type="spellEnd"/>
      <w:r w:rsidRPr="005D7622">
        <w:rPr>
          <w:rFonts w:ascii="Times New Roman" w:eastAsia="Times New Roman" w:hAnsi="Times New Roman" w:cs="Times New Roman"/>
          <w:lang w:eastAsia="ru-RU"/>
        </w:rPr>
        <w:t xml:space="preserve"> от 06.09.2021г  входящий номер 2210,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8" w:history="1">
        <w:r w:rsidRPr="005D7622">
          <w:rPr>
            <w:rFonts w:ascii="Times New Roman" w:eastAsia="Times New Roman" w:hAnsi="Times New Roman" w:cs="Times New Roman"/>
            <w:lang w:eastAsia="ru-RU"/>
          </w:rPr>
          <w:t>статьей 40</w:t>
        </w:r>
      </w:hyperlink>
      <w:r w:rsidRPr="005D7622">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Безенчук муниципального района Безенчукский Самарской области, Администрация городского поселения Безенчук,</w:t>
      </w:r>
      <w:r w:rsidRPr="005D7622">
        <w:rPr>
          <w:rFonts w:ascii="Times New Roman" w:eastAsia="MS ??" w:hAnsi="Times New Roman" w:cs="Times New Roman"/>
          <w:lang w:eastAsia="ru-RU"/>
        </w:rPr>
        <w:t xml:space="preserve"> с учетом заключения о результатах публичных слушаний по </w:t>
      </w:r>
      <w:r w:rsidRPr="005D7622">
        <w:rPr>
          <w:rFonts w:ascii="Times New Roman" w:eastAsia="Times New Roman" w:hAnsi="Times New Roman" w:cs="Times New Roman"/>
          <w:lang w:eastAsia="ru-RU"/>
        </w:rPr>
        <w:t xml:space="preserve">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5D7622">
        <w:rPr>
          <w:rFonts w:ascii="Times New Roman" w:eastAsia="Times New Roman" w:hAnsi="Times New Roman" w:cs="Times New Roman"/>
          <w:bCs/>
          <w:lang w:eastAsia="ru-RU"/>
        </w:rPr>
        <w:t xml:space="preserve">с кадастровым номером </w:t>
      </w:r>
      <w:r w:rsidRPr="005D7622">
        <w:rPr>
          <w:rFonts w:ascii="Times New Roman" w:eastAsia="Times New Roman" w:hAnsi="Times New Roman" w:cs="Times New Roman"/>
          <w:lang w:eastAsia="ru-RU"/>
        </w:rPr>
        <w:t xml:space="preserve">63:12:1403026:7, расположенного по адресу: Самарская область, Безенчукский район, </w:t>
      </w:r>
      <w:proofErr w:type="spellStart"/>
      <w:r w:rsidRPr="005D7622">
        <w:rPr>
          <w:rFonts w:ascii="Times New Roman" w:eastAsia="Times New Roman" w:hAnsi="Times New Roman" w:cs="Times New Roman"/>
          <w:lang w:eastAsia="ru-RU"/>
        </w:rPr>
        <w:t>пгт</w:t>
      </w:r>
      <w:proofErr w:type="spellEnd"/>
      <w:r w:rsidRPr="005D7622">
        <w:rPr>
          <w:rFonts w:ascii="Times New Roman" w:eastAsia="Times New Roman" w:hAnsi="Times New Roman" w:cs="Times New Roman"/>
          <w:lang w:eastAsia="ru-RU"/>
        </w:rPr>
        <w:t xml:space="preserve">. Безенчук, ул. Некрасова, д. 31», </w:t>
      </w:r>
      <w:r w:rsidRPr="005D7622">
        <w:rPr>
          <w:rFonts w:ascii="Times New Roman" w:eastAsia="MS ??" w:hAnsi="Times New Roman" w:cs="Times New Roman"/>
          <w:lang w:eastAsia="ru-RU"/>
        </w:rPr>
        <w:t>от 24 октября 2021 года,</w:t>
      </w:r>
    </w:p>
    <w:p w14:paraId="7A0BFBEA" w14:textId="77777777" w:rsidR="005D7622" w:rsidRPr="005D7622" w:rsidRDefault="005D7622" w:rsidP="005D7622">
      <w:pPr>
        <w:widowControl w:val="0"/>
        <w:autoSpaceDE w:val="0"/>
        <w:autoSpaceDN w:val="0"/>
        <w:spacing w:after="0" w:line="240" w:lineRule="auto"/>
        <w:ind w:firstLine="709"/>
        <w:jc w:val="center"/>
        <w:rPr>
          <w:rFonts w:ascii="Times New Roman" w:eastAsia="Times New Roman" w:hAnsi="Times New Roman" w:cs="Times New Roman"/>
          <w:lang w:eastAsia="ru-RU"/>
        </w:rPr>
      </w:pPr>
      <w:r w:rsidRPr="005D7622">
        <w:rPr>
          <w:rFonts w:ascii="Times New Roman" w:eastAsia="Times New Roman" w:hAnsi="Times New Roman" w:cs="Times New Roman"/>
          <w:lang w:eastAsia="ru-RU"/>
        </w:rPr>
        <w:t>ПОСТАНОВЛЯЕТ:</w:t>
      </w:r>
    </w:p>
    <w:p w14:paraId="0B6CBB80" w14:textId="77777777" w:rsidR="005D7622" w:rsidRPr="005D7622" w:rsidRDefault="005D7622" w:rsidP="005D7622">
      <w:pPr>
        <w:spacing w:after="0" w:line="240" w:lineRule="auto"/>
        <w:ind w:firstLine="708"/>
        <w:jc w:val="both"/>
        <w:rPr>
          <w:rFonts w:ascii="Times New Roman" w:eastAsia="Times New Roman" w:hAnsi="Times New Roman" w:cs="Times New Roman"/>
          <w:lang w:eastAsia="ru-RU"/>
        </w:rPr>
      </w:pPr>
      <w:r w:rsidRPr="005D7622">
        <w:rPr>
          <w:rFonts w:ascii="Times New Roman" w:eastAsia="Times New Roman" w:hAnsi="Times New Roman" w:cs="Times New Roman"/>
          <w:lang w:eastAsia="ru-RU"/>
        </w:rPr>
        <w:t xml:space="preserve">1. Предоставить </w:t>
      </w:r>
      <w:proofErr w:type="spellStart"/>
      <w:r w:rsidRPr="005D7622">
        <w:rPr>
          <w:rFonts w:ascii="Times New Roman" w:eastAsia="Times New Roman" w:hAnsi="Times New Roman" w:cs="Times New Roman"/>
          <w:lang w:eastAsia="ru-RU"/>
        </w:rPr>
        <w:t>Н.В.Агееву</w:t>
      </w:r>
      <w:proofErr w:type="spellEnd"/>
      <w:r w:rsidRPr="005D7622">
        <w:rPr>
          <w:rFonts w:ascii="Times New Roman" w:eastAsia="Times New Roman" w:hAnsi="Times New Roman" w:cs="Times New Roman"/>
          <w:lang w:eastAsia="ru-RU"/>
        </w:rPr>
        <w:t xml:space="preserve"> разрешение на отклонение от предельных параметров разрешенного строительства на земельном участке с кадастровым номером 63:12:1403026:7, площадью 533 </w:t>
      </w:r>
      <w:proofErr w:type="spellStart"/>
      <w:proofErr w:type="gramStart"/>
      <w:r w:rsidRPr="005D7622">
        <w:rPr>
          <w:rFonts w:ascii="Times New Roman" w:eastAsia="Times New Roman" w:hAnsi="Times New Roman" w:cs="Times New Roman"/>
          <w:lang w:eastAsia="ru-RU"/>
        </w:rPr>
        <w:t>кв.м</w:t>
      </w:r>
      <w:proofErr w:type="spellEnd"/>
      <w:proofErr w:type="gramEnd"/>
      <w:r w:rsidRPr="005D7622">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5D7622">
        <w:rPr>
          <w:rFonts w:ascii="Times New Roman" w:eastAsia="Times New Roman" w:hAnsi="Times New Roman" w:cs="Times New Roman"/>
          <w:lang w:eastAsia="ru-RU"/>
        </w:rPr>
        <w:t>пгт</w:t>
      </w:r>
      <w:proofErr w:type="spellEnd"/>
      <w:r w:rsidRPr="005D7622">
        <w:rPr>
          <w:rFonts w:ascii="Times New Roman" w:eastAsia="Times New Roman" w:hAnsi="Times New Roman" w:cs="Times New Roman"/>
          <w:lang w:eastAsia="ru-RU"/>
        </w:rPr>
        <w:t xml:space="preserve">. Безенчук, ул. Некрасова, д. 31, в части сокращения минимального отступа </w:t>
      </w:r>
      <w:proofErr w:type="gramStart"/>
      <w:r w:rsidRPr="005D7622">
        <w:rPr>
          <w:rFonts w:ascii="Times New Roman" w:eastAsia="Times New Roman" w:hAnsi="Times New Roman" w:cs="Times New Roman"/>
          <w:lang w:eastAsia="ru-RU"/>
        </w:rPr>
        <w:t>объекта  капитального</w:t>
      </w:r>
      <w:proofErr w:type="gramEnd"/>
      <w:r w:rsidRPr="005D7622">
        <w:rPr>
          <w:rFonts w:ascii="Times New Roman" w:eastAsia="Times New Roman" w:hAnsi="Times New Roman" w:cs="Times New Roman"/>
          <w:lang w:eastAsia="ru-RU"/>
        </w:rPr>
        <w:t xml:space="preserve"> строительства (индивидуального жилого дома)  от границ земельного участка с северной  стороны с 3 м. до 1,7 м.      </w:t>
      </w:r>
    </w:p>
    <w:p w14:paraId="6561D40C" w14:textId="77777777" w:rsidR="005D7622" w:rsidRPr="005D7622" w:rsidRDefault="005D7622" w:rsidP="005D7622">
      <w:pPr>
        <w:spacing w:after="0" w:line="240" w:lineRule="auto"/>
        <w:ind w:firstLine="708"/>
        <w:jc w:val="both"/>
        <w:rPr>
          <w:rFonts w:ascii="Times New Roman" w:eastAsia="Times New Roman" w:hAnsi="Times New Roman" w:cs="Times New Roman"/>
          <w:lang w:eastAsia="ru-RU"/>
        </w:rPr>
      </w:pPr>
      <w:bookmarkStart w:id="2" w:name="P590"/>
      <w:bookmarkEnd w:id="2"/>
      <w:r w:rsidRPr="005D7622">
        <w:rPr>
          <w:rFonts w:ascii="Times New Roman" w:eastAsia="Times New Roman" w:hAnsi="Times New Roman" w:cs="Times New Roman"/>
          <w:lang w:eastAsia="ru-RU"/>
        </w:rPr>
        <w:t xml:space="preserve">2. Разрешить   отклонение   от   предельных   параметров   разрешенного </w:t>
      </w:r>
      <w:proofErr w:type="gramStart"/>
      <w:r w:rsidRPr="005D7622">
        <w:rPr>
          <w:rFonts w:ascii="Times New Roman" w:eastAsia="Times New Roman" w:hAnsi="Times New Roman" w:cs="Times New Roman"/>
          <w:lang w:eastAsia="ru-RU"/>
        </w:rPr>
        <w:t xml:space="preserve">строительства,   </w:t>
      </w:r>
      <w:proofErr w:type="gramEnd"/>
      <w:r w:rsidRPr="005D7622">
        <w:rPr>
          <w:rFonts w:ascii="Times New Roman" w:eastAsia="Times New Roman" w:hAnsi="Times New Roman" w:cs="Times New Roman"/>
          <w:lang w:eastAsia="ru-RU"/>
        </w:rPr>
        <w:t xml:space="preserve">реконструкции   объектов  капитального  строительства  для земельного участка с кадастровым номером 63:12:1403026:7, площадью 533 </w:t>
      </w:r>
      <w:proofErr w:type="spellStart"/>
      <w:r w:rsidRPr="005D7622">
        <w:rPr>
          <w:rFonts w:ascii="Times New Roman" w:eastAsia="Times New Roman" w:hAnsi="Times New Roman" w:cs="Times New Roman"/>
          <w:lang w:eastAsia="ru-RU"/>
        </w:rPr>
        <w:t>кв.м</w:t>
      </w:r>
      <w:proofErr w:type="spellEnd"/>
      <w:r w:rsidRPr="005D7622">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5D7622">
        <w:rPr>
          <w:rFonts w:ascii="Times New Roman" w:eastAsia="Times New Roman" w:hAnsi="Times New Roman" w:cs="Times New Roman"/>
          <w:lang w:eastAsia="ru-RU"/>
        </w:rPr>
        <w:t>пгт</w:t>
      </w:r>
      <w:proofErr w:type="spellEnd"/>
      <w:r w:rsidRPr="005D7622">
        <w:rPr>
          <w:rFonts w:ascii="Times New Roman" w:eastAsia="Times New Roman" w:hAnsi="Times New Roman" w:cs="Times New Roman"/>
          <w:lang w:eastAsia="ru-RU"/>
        </w:rPr>
        <w:t xml:space="preserve">. Безенчук, ул. Некрасова, д. 31, в части сокращения минимального отступа </w:t>
      </w:r>
      <w:proofErr w:type="gramStart"/>
      <w:r w:rsidRPr="005D7622">
        <w:rPr>
          <w:rFonts w:ascii="Times New Roman" w:eastAsia="Times New Roman" w:hAnsi="Times New Roman" w:cs="Times New Roman"/>
          <w:lang w:eastAsia="ru-RU"/>
        </w:rPr>
        <w:t>объекта  капитального</w:t>
      </w:r>
      <w:proofErr w:type="gramEnd"/>
      <w:r w:rsidRPr="005D7622">
        <w:rPr>
          <w:rFonts w:ascii="Times New Roman" w:eastAsia="Times New Roman" w:hAnsi="Times New Roman" w:cs="Times New Roman"/>
          <w:lang w:eastAsia="ru-RU"/>
        </w:rPr>
        <w:t xml:space="preserve"> строительства (индивидуального жилого дома)  от границ земельного участка с северной  стороны с 3 м. до 1,7 м.      </w:t>
      </w:r>
    </w:p>
    <w:p w14:paraId="7510B330" w14:textId="77777777" w:rsidR="005D7622" w:rsidRPr="005D7622" w:rsidRDefault="005D7622" w:rsidP="005D7622">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5D7622">
        <w:rPr>
          <w:rFonts w:ascii="Times New Roman" w:eastAsia="Times New Roman" w:hAnsi="Times New Roman" w:cs="Times New Roman"/>
          <w:lang w:eastAsia="ru-RU"/>
        </w:rPr>
        <w:t xml:space="preserve">3. При определении предельных параметров разрешенного строительства, </w:t>
      </w:r>
      <w:proofErr w:type="gramStart"/>
      <w:r w:rsidRPr="005D7622">
        <w:rPr>
          <w:rFonts w:ascii="Times New Roman" w:eastAsia="Times New Roman" w:hAnsi="Times New Roman" w:cs="Times New Roman"/>
          <w:lang w:eastAsia="ru-RU"/>
        </w:rPr>
        <w:t>реконструкции  объектов</w:t>
      </w:r>
      <w:proofErr w:type="gramEnd"/>
      <w:r w:rsidRPr="005D7622">
        <w:rPr>
          <w:rFonts w:ascii="Times New Roman" w:eastAsia="Times New Roman" w:hAnsi="Times New Roman" w:cs="Times New Roman"/>
          <w:lang w:eastAsia="ru-RU"/>
        </w:rPr>
        <w:t xml:space="preserve"> капитального строительства, не указанных в </w:t>
      </w:r>
      <w:hyperlink w:anchor="P590" w:history="1">
        <w:r w:rsidRPr="005D7622">
          <w:rPr>
            <w:rFonts w:ascii="Times New Roman" w:eastAsia="Times New Roman" w:hAnsi="Times New Roman" w:cs="Times New Roman"/>
            <w:lang w:eastAsia="ru-RU"/>
          </w:rPr>
          <w:t>пункте 2</w:t>
        </w:r>
      </w:hyperlink>
      <w:r w:rsidRPr="005D7622">
        <w:rPr>
          <w:rFonts w:ascii="Times New Roman" w:eastAsia="Times New Roman" w:hAnsi="Times New Roman" w:cs="Times New Roman"/>
          <w:lang w:eastAsia="ru-RU"/>
        </w:rPr>
        <w:t xml:space="preserve"> настоящего  постановления,  применять  значения, установленные действующими градостроительными регламентами.</w:t>
      </w:r>
    </w:p>
    <w:p w14:paraId="1CB728AF" w14:textId="77777777" w:rsidR="005D7622" w:rsidRPr="005D7622" w:rsidRDefault="005D7622" w:rsidP="005D7622">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5D7622">
        <w:rPr>
          <w:rFonts w:ascii="Times New Roman" w:eastAsia="Times New Roman" w:hAnsi="Times New Roman" w:cs="Times New Roman"/>
          <w:lang w:eastAsia="ru-RU"/>
        </w:rPr>
        <w:t xml:space="preserve">4. </w:t>
      </w:r>
      <w:proofErr w:type="gramStart"/>
      <w:r w:rsidRPr="005D7622">
        <w:rPr>
          <w:rFonts w:ascii="Times New Roman" w:eastAsia="Times New Roman" w:hAnsi="Times New Roman" w:cs="Times New Roman"/>
          <w:lang w:eastAsia="ru-RU"/>
        </w:rPr>
        <w:t>Настоящее  постановление</w:t>
      </w:r>
      <w:proofErr w:type="gramEnd"/>
      <w:r w:rsidRPr="005D7622">
        <w:rPr>
          <w:rFonts w:ascii="Times New Roman" w:eastAsia="Times New Roman" w:hAnsi="Times New Roman" w:cs="Times New Roman"/>
          <w:lang w:eastAsia="ru-RU"/>
        </w:rPr>
        <w:t xml:space="preserve">  вступает  в  силу со дня его  официального опубликования.</w:t>
      </w:r>
    </w:p>
    <w:p w14:paraId="39A078F2" w14:textId="77777777" w:rsidR="005D7622" w:rsidRPr="005D7622" w:rsidRDefault="005D7622" w:rsidP="005D7622">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5D7622">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5C4CBEAB" w14:textId="77777777" w:rsidR="005D7622" w:rsidRPr="005D7622" w:rsidRDefault="005D7622" w:rsidP="005D7622">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5D7622">
        <w:rPr>
          <w:rFonts w:ascii="Times New Roman" w:eastAsia="Times New Roman" w:hAnsi="Times New Roman" w:cs="Times New Roman"/>
          <w:lang w:eastAsia="ru-RU"/>
        </w:rPr>
        <w:t>6. Контроль за выполнением настоящего Постановления оставляю за собой.</w:t>
      </w:r>
    </w:p>
    <w:p w14:paraId="569F09E4" w14:textId="073B8F66" w:rsidR="002059C6" w:rsidRPr="00384722" w:rsidRDefault="002059C6" w:rsidP="005D7622">
      <w:pPr>
        <w:spacing w:after="0" w:line="240" w:lineRule="auto"/>
        <w:jc w:val="both"/>
        <w:rPr>
          <w:rFonts w:ascii="Times New Roman" w:hAnsi="Times New Roman" w:cs="Times New Roman"/>
          <w:lang w:eastAsia="ru-RU"/>
        </w:rPr>
      </w:pPr>
      <w:r w:rsidRPr="00384722">
        <w:rPr>
          <w:rFonts w:ascii="Times New Roman" w:hAnsi="Times New Roman" w:cs="Times New Roman"/>
          <w:lang w:eastAsia="ru-RU"/>
        </w:rPr>
        <w:t xml:space="preserve">Глава </w:t>
      </w:r>
      <w:proofErr w:type="gramStart"/>
      <w:r w:rsidRPr="00384722">
        <w:rPr>
          <w:rFonts w:ascii="Times New Roman" w:hAnsi="Times New Roman" w:cs="Times New Roman"/>
          <w:lang w:eastAsia="ru-RU"/>
        </w:rPr>
        <w:t>городского  поселения</w:t>
      </w:r>
      <w:proofErr w:type="gramEnd"/>
      <w:r w:rsidRPr="00384722">
        <w:rPr>
          <w:rFonts w:ascii="Times New Roman" w:hAnsi="Times New Roman" w:cs="Times New Roman"/>
          <w:lang w:eastAsia="ru-RU"/>
        </w:rPr>
        <w:t xml:space="preserve">                                                                                    В.Н. Гуров</w:t>
      </w:r>
    </w:p>
    <w:p w14:paraId="71988723" w14:textId="03854174" w:rsidR="00C34CD8" w:rsidRPr="00384722" w:rsidRDefault="00C34CD8" w:rsidP="00E3606F">
      <w:pPr>
        <w:tabs>
          <w:tab w:val="left" w:pos="9600"/>
        </w:tabs>
        <w:spacing w:after="0" w:line="240" w:lineRule="auto"/>
        <w:jc w:val="both"/>
        <w:rPr>
          <w:rFonts w:ascii="Times New Roman" w:hAnsi="Times New Roman" w:cs="Times New Roman"/>
          <w:sz w:val="8"/>
          <w:szCs w:val="8"/>
          <w:lang w:eastAsia="ru-RU"/>
        </w:rPr>
      </w:pPr>
    </w:p>
    <w:p w14:paraId="1154177C" w14:textId="09E7E0AF" w:rsidR="00C34CD8" w:rsidRPr="005D7622" w:rsidRDefault="00C34CD8" w:rsidP="005D7622">
      <w:pPr>
        <w:spacing w:after="0" w:line="240" w:lineRule="auto"/>
        <w:jc w:val="both"/>
        <w:outlineLvl w:val="0"/>
        <w:rPr>
          <w:rFonts w:ascii="Times New Roman" w:eastAsia="Calibri" w:hAnsi="Times New Roman" w:cs="Times New Roman"/>
          <w:b/>
        </w:rPr>
      </w:pPr>
      <w:r w:rsidRPr="00384722">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w:t>
      </w:r>
      <w:r w:rsidRPr="005D7622">
        <w:rPr>
          <w:rFonts w:ascii="Times New Roman" w:eastAsia="Calibri" w:hAnsi="Times New Roman" w:cs="Times New Roman"/>
          <w:b/>
        </w:rPr>
        <w:t>Самарской области от 11.1</w:t>
      </w:r>
      <w:r w:rsidR="005D7622" w:rsidRPr="005D7622">
        <w:rPr>
          <w:rFonts w:ascii="Times New Roman" w:eastAsia="Calibri" w:hAnsi="Times New Roman" w:cs="Times New Roman"/>
          <w:b/>
        </w:rPr>
        <w:t>1</w:t>
      </w:r>
      <w:r w:rsidRPr="005D7622">
        <w:rPr>
          <w:rFonts w:ascii="Times New Roman" w:eastAsia="Calibri" w:hAnsi="Times New Roman" w:cs="Times New Roman"/>
          <w:b/>
        </w:rPr>
        <w:t>.2021г № 4</w:t>
      </w:r>
      <w:r w:rsidR="005D7622" w:rsidRPr="005D7622">
        <w:rPr>
          <w:rFonts w:ascii="Times New Roman" w:eastAsia="Calibri" w:hAnsi="Times New Roman" w:cs="Times New Roman"/>
          <w:b/>
        </w:rPr>
        <w:t>9</w:t>
      </w:r>
      <w:r w:rsidRPr="005D7622">
        <w:rPr>
          <w:rFonts w:ascii="Times New Roman" w:eastAsia="Calibri" w:hAnsi="Times New Roman" w:cs="Times New Roman"/>
          <w:b/>
        </w:rPr>
        <w:t>0</w:t>
      </w:r>
    </w:p>
    <w:p w14:paraId="1D211CF6" w14:textId="169354E4" w:rsidR="005D7622" w:rsidRPr="005D7622" w:rsidRDefault="00C34CD8" w:rsidP="005D7622">
      <w:pPr>
        <w:spacing w:after="0" w:line="240" w:lineRule="auto"/>
        <w:jc w:val="both"/>
        <w:rPr>
          <w:rFonts w:ascii="Times New Roman" w:eastAsia="Times New Roman" w:hAnsi="Times New Roman" w:cs="Times New Roman"/>
          <w:bCs/>
          <w:lang w:eastAsia="ru-RU"/>
        </w:rPr>
      </w:pPr>
      <w:r w:rsidRPr="005D7622">
        <w:rPr>
          <w:rFonts w:ascii="Times New Roman" w:hAnsi="Times New Roman" w:cs="Times New Roman"/>
          <w:bCs/>
          <w:lang w:eastAsia="ru-RU"/>
        </w:rPr>
        <w:t>«</w:t>
      </w:r>
      <w:r w:rsidR="005D7622" w:rsidRPr="005D7622">
        <w:rPr>
          <w:rFonts w:ascii="Times New Roman" w:eastAsia="Times New Roman" w:hAnsi="Times New Roman" w:cs="Times New Roman"/>
          <w:bCs/>
          <w:lang w:eastAsia="ru-RU"/>
        </w:rPr>
        <w:t xml:space="preserve">О согласии с проектом изменений в Правила землепользования и застройки городского поселения </w:t>
      </w:r>
      <w:r w:rsidR="005D7622" w:rsidRPr="005D7622">
        <w:rPr>
          <w:rFonts w:ascii="Times New Roman" w:eastAsia="Times New Roman" w:hAnsi="Times New Roman" w:cs="Times New Roman"/>
          <w:bCs/>
          <w:noProof/>
          <w:lang w:eastAsia="ru-RU"/>
        </w:rPr>
        <w:t>Безенчук</w:t>
      </w:r>
      <w:r w:rsidR="005D7622" w:rsidRPr="005D7622">
        <w:rPr>
          <w:rFonts w:ascii="Times New Roman" w:eastAsia="Times New Roman" w:hAnsi="Times New Roman" w:cs="Times New Roman"/>
          <w:bCs/>
          <w:lang w:eastAsia="ru-RU"/>
        </w:rPr>
        <w:t xml:space="preserve"> муниципального района </w:t>
      </w:r>
      <w:r w:rsidR="005D7622" w:rsidRPr="005D7622">
        <w:rPr>
          <w:rFonts w:ascii="Times New Roman" w:eastAsia="Times New Roman" w:hAnsi="Times New Roman" w:cs="Times New Roman"/>
          <w:bCs/>
          <w:noProof/>
          <w:lang w:eastAsia="ru-RU"/>
        </w:rPr>
        <w:t>Безенчукский</w:t>
      </w:r>
      <w:r w:rsidR="005D7622" w:rsidRPr="005D7622">
        <w:rPr>
          <w:rFonts w:ascii="Times New Roman" w:eastAsia="Times New Roman" w:hAnsi="Times New Roman" w:cs="Times New Roman"/>
          <w:bCs/>
          <w:lang w:eastAsia="ru-RU"/>
        </w:rPr>
        <w:t xml:space="preserve"> Самарской области и направлении его в Собрание представителей городского поселения </w:t>
      </w:r>
      <w:r w:rsidR="005D7622" w:rsidRPr="005D7622">
        <w:rPr>
          <w:rFonts w:ascii="Times New Roman" w:eastAsia="Times New Roman" w:hAnsi="Times New Roman" w:cs="Times New Roman"/>
          <w:bCs/>
          <w:noProof/>
          <w:lang w:eastAsia="ru-RU"/>
        </w:rPr>
        <w:t>Безенчук</w:t>
      </w:r>
      <w:r w:rsidR="005D7622" w:rsidRPr="005D7622">
        <w:rPr>
          <w:rFonts w:ascii="Times New Roman" w:eastAsia="Times New Roman" w:hAnsi="Times New Roman" w:cs="Times New Roman"/>
          <w:bCs/>
          <w:lang w:eastAsia="ru-RU"/>
        </w:rPr>
        <w:t xml:space="preserve"> муниципального района </w:t>
      </w:r>
      <w:r w:rsidR="005D7622" w:rsidRPr="005D7622">
        <w:rPr>
          <w:rFonts w:ascii="Times New Roman" w:eastAsia="Times New Roman" w:hAnsi="Times New Roman" w:cs="Times New Roman"/>
          <w:bCs/>
          <w:noProof/>
          <w:lang w:eastAsia="ru-RU"/>
        </w:rPr>
        <w:t>Безенчукский</w:t>
      </w:r>
      <w:r w:rsidR="005D7622" w:rsidRPr="005D7622">
        <w:rPr>
          <w:rFonts w:ascii="Times New Roman" w:eastAsia="Times New Roman" w:hAnsi="Times New Roman" w:cs="Times New Roman"/>
          <w:bCs/>
          <w:lang w:eastAsia="ru-RU"/>
        </w:rPr>
        <w:t xml:space="preserve"> Самарской области</w:t>
      </w:r>
      <w:r w:rsidR="005D7622">
        <w:rPr>
          <w:rFonts w:ascii="Times New Roman" w:eastAsia="Times New Roman" w:hAnsi="Times New Roman" w:cs="Times New Roman"/>
          <w:bCs/>
          <w:lang w:eastAsia="ru-RU"/>
        </w:rPr>
        <w:t>»</w:t>
      </w:r>
    </w:p>
    <w:p w14:paraId="0BF7761F" w14:textId="77777777" w:rsidR="005D7622" w:rsidRPr="005D7622" w:rsidRDefault="005D7622" w:rsidP="005D7622">
      <w:pPr>
        <w:suppressAutoHyphens/>
        <w:spacing w:after="0" w:line="240" w:lineRule="auto"/>
        <w:ind w:firstLine="708"/>
        <w:jc w:val="both"/>
        <w:outlineLvl w:val="0"/>
        <w:rPr>
          <w:rFonts w:ascii="Times New Roman" w:eastAsia="Times New Roman" w:hAnsi="Times New Roman" w:cs="Times New Roman"/>
          <w:lang w:eastAsia="ru-RU"/>
        </w:rPr>
      </w:pPr>
      <w:r w:rsidRPr="005D7622">
        <w:rPr>
          <w:rFonts w:ascii="Times New Roman" w:eastAsia="Times New Roman" w:hAnsi="Times New Roman" w:cs="Times New Roman"/>
          <w:lang w:eastAsia="ru-RU"/>
        </w:rPr>
        <w:t xml:space="preserve">Рассмотрев доработанный с учетом заключения о результатах публичных слушаний от </w:t>
      </w:r>
      <w:r w:rsidRPr="005D7622">
        <w:rPr>
          <w:rFonts w:ascii="Times New Roman" w:eastAsia="Times New Roman" w:hAnsi="Times New Roman" w:cs="Times New Roman"/>
          <w:noProof/>
          <w:lang w:eastAsia="ru-RU"/>
        </w:rPr>
        <w:t>03.11.2021г</w:t>
      </w:r>
      <w:r w:rsidRPr="005D7622">
        <w:rPr>
          <w:rFonts w:ascii="Times New Roman" w:eastAsia="Times New Roman" w:hAnsi="Times New Roman" w:cs="Times New Roman"/>
          <w:lang w:eastAsia="ru-RU"/>
        </w:rPr>
        <w:t xml:space="preserve"> проект решения Собрания представителей городского поселения </w:t>
      </w:r>
      <w:r w:rsidRPr="005D7622">
        <w:rPr>
          <w:rFonts w:ascii="Times New Roman" w:eastAsia="Times New Roman" w:hAnsi="Times New Roman" w:cs="Times New Roman"/>
          <w:noProof/>
          <w:lang w:eastAsia="ru-RU"/>
        </w:rPr>
        <w:t>Безенчук</w:t>
      </w:r>
      <w:r w:rsidRPr="005D7622">
        <w:rPr>
          <w:rFonts w:ascii="Times New Roman" w:eastAsia="Times New Roman" w:hAnsi="Times New Roman" w:cs="Times New Roman"/>
          <w:lang w:eastAsia="ru-RU"/>
        </w:rPr>
        <w:t xml:space="preserve"> муниципального района </w:t>
      </w:r>
      <w:r w:rsidRPr="005D7622">
        <w:rPr>
          <w:rFonts w:ascii="Times New Roman" w:eastAsia="Times New Roman" w:hAnsi="Times New Roman" w:cs="Times New Roman"/>
          <w:lang w:eastAsia="ru-RU"/>
        </w:rPr>
        <w:fldChar w:fldCharType="begin"/>
      </w:r>
      <w:r w:rsidRPr="005D7622">
        <w:rPr>
          <w:rFonts w:ascii="Times New Roman" w:eastAsia="Times New Roman" w:hAnsi="Times New Roman" w:cs="Times New Roman"/>
          <w:lang w:eastAsia="ru-RU"/>
        </w:rPr>
        <w:instrText xml:space="preserve"> MERGEFIELD Район </w:instrText>
      </w:r>
      <w:r w:rsidR="004D1ED6">
        <w:rPr>
          <w:rFonts w:ascii="Times New Roman" w:eastAsia="Times New Roman" w:hAnsi="Times New Roman" w:cs="Times New Roman"/>
          <w:lang w:eastAsia="ru-RU"/>
        </w:rPr>
        <w:fldChar w:fldCharType="separate"/>
      </w:r>
      <w:r w:rsidRPr="005D7622">
        <w:rPr>
          <w:rFonts w:ascii="Times New Roman" w:eastAsia="Times New Roman" w:hAnsi="Times New Roman" w:cs="Times New Roman"/>
          <w:lang w:eastAsia="ru-RU"/>
        </w:rPr>
        <w:fldChar w:fldCharType="end"/>
      </w:r>
      <w:r w:rsidRPr="005D7622">
        <w:rPr>
          <w:rFonts w:ascii="Times New Roman" w:eastAsia="Times New Roman" w:hAnsi="Times New Roman" w:cs="Times New Roman"/>
          <w:lang w:eastAsia="ru-RU"/>
        </w:rPr>
        <w:t>Безенчукский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w:t>
      </w:r>
      <w:r w:rsidRPr="005D7622">
        <w:rPr>
          <w:rFonts w:ascii="Times New Roman" w:eastAsia="Times New Roman" w:hAnsi="Times New Roman" w:cs="Times New Roman"/>
          <w:bCs/>
          <w:lang w:eastAsia="ru-RU"/>
        </w:rPr>
        <w:t xml:space="preserve"> от 12.12.2013г № 4/52</w:t>
      </w:r>
      <w:r w:rsidRPr="005D7622">
        <w:rPr>
          <w:rFonts w:ascii="Times New Roman" w:eastAsia="Times New Roman" w:hAnsi="Times New Roman" w:cs="Times New Roman"/>
          <w:lang w:eastAsia="ru-RU"/>
        </w:rPr>
        <w:t xml:space="preserve">», руководствуясь частью 16 статьи 31 Градостроительного кодекса Российской Федерации, </w:t>
      </w:r>
    </w:p>
    <w:p w14:paraId="26377397" w14:textId="77777777" w:rsidR="005D7622" w:rsidRPr="005D7622" w:rsidRDefault="005D7622" w:rsidP="005D7622">
      <w:pPr>
        <w:spacing w:after="0" w:line="240" w:lineRule="auto"/>
        <w:jc w:val="center"/>
        <w:rPr>
          <w:rFonts w:ascii="Times New Roman" w:eastAsia="Times New Roman" w:hAnsi="Times New Roman" w:cs="Times New Roman"/>
          <w:lang w:eastAsia="ru-RU"/>
        </w:rPr>
      </w:pPr>
      <w:r w:rsidRPr="005D7622">
        <w:rPr>
          <w:rFonts w:ascii="Times New Roman" w:eastAsia="Times New Roman" w:hAnsi="Times New Roman" w:cs="Times New Roman"/>
          <w:lang w:eastAsia="ru-RU"/>
        </w:rPr>
        <w:t>ПОСТАНОВЛЯЮ׃</w:t>
      </w:r>
    </w:p>
    <w:p w14:paraId="781BAC67" w14:textId="77777777" w:rsidR="005D7622" w:rsidRPr="005D7622" w:rsidRDefault="005D7622" w:rsidP="005D7622">
      <w:pPr>
        <w:suppressAutoHyphens/>
        <w:spacing w:after="0" w:line="240" w:lineRule="auto"/>
        <w:ind w:firstLine="709"/>
        <w:jc w:val="both"/>
        <w:rPr>
          <w:rFonts w:ascii="Times New Roman" w:eastAsia="Times New Roman" w:hAnsi="Times New Roman" w:cs="Times New Roman"/>
          <w:lang w:eastAsia="ru-RU"/>
        </w:rPr>
      </w:pPr>
      <w:r w:rsidRPr="005D7622">
        <w:rPr>
          <w:rFonts w:ascii="Times New Roman" w:eastAsia="Times New Roman" w:hAnsi="Times New Roman" w:cs="Times New Roman"/>
          <w:lang w:eastAsia="ru-RU"/>
        </w:rPr>
        <w:t xml:space="preserve">1.  Согласиться с проектом решения Собрания представителей городского поселения </w:t>
      </w:r>
      <w:r w:rsidRPr="005D7622">
        <w:rPr>
          <w:rFonts w:ascii="Times New Roman" w:eastAsia="Times New Roman" w:hAnsi="Times New Roman" w:cs="Times New Roman"/>
          <w:noProof/>
          <w:lang w:eastAsia="ru-RU"/>
        </w:rPr>
        <w:t>Безенчук</w:t>
      </w:r>
      <w:r w:rsidRPr="005D7622">
        <w:rPr>
          <w:rFonts w:ascii="Times New Roman" w:eastAsia="Times New Roman" w:hAnsi="Times New Roman" w:cs="Times New Roman"/>
          <w:lang w:eastAsia="ru-RU"/>
        </w:rPr>
        <w:t xml:space="preserve"> муниципального района </w:t>
      </w:r>
      <w:r w:rsidRPr="005D7622">
        <w:rPr>
          <w:rFonts w:ascii="Times New Roman" w:eastAsia="Times New Roman" w:hAnsi="Times New Roman" w:cs="Times New Roman"/>
          <w:lang w:eastAsia="ru-RU"/>
        </w:rPr>
        <w:fldChar w:fldCharType="begin"/>
      </w:r>
      <w:r w:rsidRPr="005D7622">
        <w:rPr>
          <w:rFonts w:ascii="Times New Roman" w:eastAsia="Times New Roman" w:hAnsi="Times New Roman" w:cs="Times New Roman"/>
          <w:lang w:eastAsia="ru-RU"/>
        </w:rPr>
        <w:instrText xml:space="preserve"> MERGEFIELD Район </w:instrText>
      </w:r>
      <w:r w:rsidR="004D1ED6">
        <w:rPr>
          <w:rFonts w:ascii="Times New Roman" w:eastAsia="Times New Roman" w:hAnsi="Times New Roman" w:cs="Times New Roman"/>
          <w:lang w:eastAsia="ru-RU"/>
        </w:rPr>
        <w:fldChar w:fldCharType="separate"/>
      </w:r>
      <w:r w:rsidRPr="005D7622">
        <w:rPr>
          <w:rFonts w:ascii="Times New Roman" w:eastAsia="Times New Roman" w:hAnsi="Times New Roman" w:cs="Times New Roman"/>
          <w:lang w:eastAsia="ru-RU"/>
        </w:rPr>
        <w:fldChar w:fldCharType="end"/>
      </w:r>
      <w:r w:rsidRPr="005D7622">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5D7622">
        <w:rPr>
          <w:rFonts w:ascii="Times New Roman" w:eastAsia="Times New Roman" w:hAnsi="Times New Roman" w:cs="Times New Roman"/>
          <w:noProof/>
          <w:lang w:eastAsia="ru-RU"/>
        </w:rPr>
        <w:t>Безенчук</w:t>
      </w:r>
      <w:r w:rsidRPr="005D7622">
        <w:rPr>
          <w:rFonts w:ascii="Times New Roman" w:eastAsia="Times New Roman" w:hAnsi="Times New Roman" w:cs="Times New Roman"/>
          <w:lang w:eastAsia="ru-RU"/>
        </w:rPr>
        <w:t xml:space="preserve"> муниципального района Безенчукский Самарской области», доработанным с учетом заключения о результатах публичных слушаний от </w:t>
      </w:r>
      <w:r w:rsidRPr="005D7622">
        <w:rPr>
          <w:rFonts w:ascii="Times New Roman" w:eastAsia="Times New Roman" w:hAnsi="Times New Roman" w:cs="Times New Roman"/>
          <w:noProof/>
          <w:lang w:eastAsia="ru-RU"/>
        </w:rPr>
        <w:t>11.11.2021г</w:t>
      </w:r>
      <w:r w:rsidRPr="005D7622">
        <w:rPr>
          <w:rFonts w:ascii="Times New Roman" w:eastAsia="Times New Roman" w:hAnsi="Times New Roman" w:cs="Times New Roman"/>
          <w:lang w:eastAsia="ru-RU"/>
        </w:rPr>
        <w:t>.</w:t>
      </w:r>
    </w:p>
    <w:p w14:paraId="58B1F210" w14:textId="77777777" w:rsidR="005D7622" w:rsidRPr="002010E1" w:rsidRDefault="005D7622" w:rsidP="005D7622">
      <w:pPr>
        <w:suppressAutoHyphens/>
        <w:spacing w:after="0" w:line="240" w:lineRule="auto"/>
        <w:ind w:firstLine="708"/>
        <w:jc w:val="both"/>
        <w:outlineLvl w:val="0"/>
        <w:rPr>
          <w:rFonts w:ascii="Times New Roman" w:eastAsia="Times New Roman" w:hAnsi="Times New Roman" w:cs="Times New Roman"/>
          <w:lang w:eastAsia="ru-RU"/>
        </w:rPr>
      </w:pPr>
      <w:r w:rsidRPr="005D7622">
        <w:rPr>
          <w:rFonts w:ascii="Times New Roman" w:eastAsia="Times New Roman" w:hAnsi="Times New Roman" w:cs="Times New Roman"/>
          <w:lang w:eastAsia="ru-RU"/>
        </w:rPr>
        <w:lastRenderedPageBreak/>
        <w:t xml:space="preserve">2.  Направить проект решения Собрания представителей городского поселения </w:t>
      </w:r>
      <w:r w:rsidRPr="005D7622">
        <w:rPr>
          <w:rFonts w:ascii="Times New Roman" w:eastAsia="Times New Roman" w:hAnsi="Times New Roman" w:cs="Times New Roman"/>
          <w:noProof/>
          <w:lang w:eastAsia="ru-RU"/>
        </w:rPr>
        <w:t>Безенчук</w:t>
      </w:r>
      <w:r w:rsidRPr="005D7622">
        <w:rPr>
          <w:rFonts w:ascii="Times New Roman" w:eastAsia="Times New Roman" w:hAnsi="Times New Roman" w:cs="Times New Roman"/>
          <w:lang w:eastAsia="ru-RU"/>
        </w:rPr>
        <w:t xml:space="preserve"> муниципального района </w:t>
      </w:r>
      <w:r w:rsidRPr="005D7622">
        <w:rPr>
          <w:rFonts w:ascii="Times New Roman" w:eastAsia="Times New Roman" w:hAnsi="Times New Roman" w:cs="Times New Roman"/>
          <w:lang w:eastAsia="ru-RU"/>
        </w:rPr>
        <w:fldChar w:fldCharType="begin"/>
      </w:r>
      <w:r w:rsidRPr="005D7622">
        <w:rPr>
          <w:rFonts w:ascii="Times New Roman" w:eastAsia="Times New Roman" w:hAnsi="Times New Roman" w:cs="Times New Roman"/>
          <w:lang w:eastAsia="ru-RU"/>
        </w:rPr>
        <w:instrText xml:space="preserve"> MERGEFIELD Район </w:instrText>
      </w:r>
      <w:r w:rsidR="004D1ED6">
        <w:rPr>
          <w:rFonts w:ascii="Times New Roman" w:eastAsia="Times New Roman" w:hAnsi="Times New Roman" w:cs="Times New Roman"/>
          <w:lang w:eastAsia="ru-RU"/>
        </w:rPr>
        <w:fldChar w:fldCharType="separate"/>
      </w:r>
      <w:r w:rsidRPr="005D7622">
        <w:rPr>
          <w:rFonts w:ascii="Times New Roman" w:eastAsia="Times New Roman" w:hAnsi="Times New Roman" w:cs="Times New Roman"/>
          <w:lang w:eastAsia="ru-RU"/>
        </w:rPr>
        <w:fldChar w:fldCharType="end"/>
      </w:r>
      <w:r w:rsidRPr="005D7622">
        <w:rPr>
          <w:rFonts w:ascii="Times New Roman" w:eastAsia="Times New Roman" w:hAnsi="Times New Roman" w:cs="Times New Roman"/>
          <w:lang w:eastAsia="ru-RU"/>
        </w:rPr>
        <w:t>Безенчукский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w:t>
      </w:r>
      <w:r w:rsidRPr="005D7622">
        <w:rPr>
          <w:rFonts w:ascii="Times New Roman" w:eastAsia="Times New Roman" w:hAnsi="Times New Roman" w:cs="Times New Roman"/>
          <w:bCs/>
          <w:lang w:eastAsia="ru-RU"/>
        </w:rPr>
        <w:t xml:space="preserve"> от 12.12.2013г № 4/52</w:t>
      </w:r>
      <w:r w:rsidRPr="005D7622">
        <w:rPr>
          <w:rFonts w:ascii="Times New Roman" w:eastAsia="Times New Roman" w:hAnsi="Times New Roman" w:cs="Times New Roman"/>
          <w:lang w:eastAsia="ru-RU"/>
        </w:rPr>
        <w:t xml:space="preserve">», доработанный с учетом заключения о результатах публичных слушаний от </w:t>
      </w:r>
      <w:r w:rsidRPr="005D7622">
        <w:rPr>
          <w:rFonts w:ascii="Times New Roman" w:eastAsia="Times New Roman" w:hAnsi="Times New Roman" w:cs="Times New Roman"/>
          <w:noProof/>
          <w:lang w:eastAsia="ru-RU"/>
        </w:rPr>
        <w:t>11.11.2021г</w:t>
      </w:r>
      <w:r w:rsidRPr="005D7622">
        <w:rPr>
          <w:rFonts w:ascii="Times New Roman" w:eastAsia="Times New Roman" w:hAnsi="Times New Roman" w:cs="Times New Roman"/>
          <w:lang w:eastAsia="ru-RU"/>
        </w:rPr>
        <w:t xml:space="preserve">, на рассмотрение в Собрание представителей городского поселения </w:t>
      </w:r>
      <w:r w:rsidRPr="005D7622">
        <w:rPr>
          <w:rFonts w:ascii="Times New Roman" w:eastAsia="Times New Roman" w:hAnsi="Times New Roman" w:cs="Times New Roman"/>
          <w:noProof/>
          <w:lang w:eastAsia="ru-RU"/>
        </w:rPr>
        <w:t>Безенчук</w:t>
      </w:r>
      <w:r w:rsidRPr="005D7622">
        <w:rPr>
          <w:rFonts w:ascii="Times New Roman" w:eastAsia="Times New Roman" w:hAnsi="Times New Roman" w:cs="Times New Roman"/>
          <w:lang w:eastAsia="ru-RU"/>
        </w:rPr>
        <w:t xml:space="preserve"> муниципального района </w:t>
      </w:r>
      <w:r w:rsidRPr="005D7622">
        <w:rPr>
          <w:rFonts w:ascii="Times New Roman" w:eastAsia="Times New Roman" w:hAnsi="Times New Roman" w:cs="Times New Roman"/>
          <w:noProof/>
          <w:lang w:eastAsia="ru-RU"/>
        </w:rPr>
        <w:t>Безенчукский</w:t>
      </w:r>
      <w:r w:rsidRPr="005D7622">
        <w:rPr>
          <w:rFonts w:ascii="Times New Roman" w:eastAsia="Times New Roman" w:hAnsi="Times New Roman" w:cs="Times New Roman"/>
          <w:lang w:eastAsia="ru-RU"/>
        </w:rPr>
        <w:t xml:space="preserve"> Самарской области.</w:t>
      </w:r>
    </w:p>
    <w:p w14:paraId="3DA03963" w14:textId="77777777" w:rsidR="005D7622" w:rsidRPr="002010E1" w:rsidRDefault="005D7622" w:rsidP="005D7622">
      <w:pPr>
        <w:suppressAutoHyphens/>
        <w:spacing w:after="0" w:line="240" w:lineRule="auto"/>
        <w:ind w:firstLine="709"/>
        <w:jc w:val="both"/>
        <w:rPr>
          <w:rFonts w:ascii="Times New Roman" w:eastAsia="Times New Roman" w:hAnsi="Times New Roman" w:cs="Times New Roman"/>
          <w:lang w:eastAsia="ru-RU"/>
        </w:rPr>
      </w:pPr>
      <w:r w:rsidRPr="002010E1">
        <w:rPr>
          <w:rFonts w:ascii="Times New Roman" w:eastAsia="Times New Roman" w:hAnsi="Times New Roman" w:cs="Times New Roman"/>
          <w:lang w:eastAsia="ru-RU"/>
        </w:rPr>
        <w:t>3.  Настоящее постановление вступает в силу со дня его принятия.</w:t>
      </w:r>
    </w:p>
    <w:p w14:paraId="5DE346CB" w14:textId="01292C88" w:rsidR="00C34CD8" w:rsidRPr="002010E1" w:rsidRDefault="00C34CD8" w:rsidP="005D7622">
      <w:pPr>
        <w:spacing w:after="0" w:line="240" w:lineRule="auto"/>
        <w:jc w:val="both"/>
        <w:rPr>
          <w:rFonts w:ascii="Times New Roman" w:hAnsi="Times New Roman" w:cs="Times New Roman"/>
          <w:lang w:eastAsia="ru-RU"/>
        </w:rPr>
      </w:pPr>
      <w:r w:rsidRPr="002010E1">
        <w:rPr>
          <w:rFonts w:ascii="Times New Roman" w:hAnsi="Times New Roman" w:cs="Times New Roman"/>
          <w:lang w:eastAsia="ru-RU"/>
        </w:rPr>
        <w:t xml:space="preserve">Глава </w:t>
      </w:r>
      <w:proofErr w:type="gramStart"/>
      <w:r w:rsidRPr="002010E1">
        <w:rPr>
          <w:rFonts w:ascii="Times New Roman" w:hAnsi="Times New Roman" w:cs="Times New Roman"/>
          <w:lang w:eastAsia="ru-RU"/>
        </w:rPr>
        <w:t>городского  поселения</w:t>
      </w:r>
      <w:proofErr w:type="gramEnd"/>
      <w:r w:rsidRPr="002010E1">
        <w:rPr>
          <w:rFonts w:ascii="Times New Roman" w:hAnsi="Times New Roman" w:cs="Times New Roman"/>
          <w:lang w:eastAsia="ru-RU"/>
        </w:rPr>
        <w:t xml:space="preserve">                                                                                    В.Н. Гуров</w:t>
      </w:r>
    </w:p>
    <w:p w14:paraId="239E0AF7" w14:textId="2557355D" w:rsidR="005D7622" w:rsidRPr="002010E1" w:rsidRDefault="005D7622" w:rsidP="005D7622">
      <w:pPr>
        <w:spacing w:after="0" w:line="240" w:lineRule="auto"/>
        <w:jc w:val="both"/>
        <w:rPr>
          <w:rFonts w:ascii="Times New Roman" w:hAnsi="Times New Roman" w:cs="Times New Roman"/>
          <w:sz w:val="8"/>
          <w:szCs w:val="8"/>
          <w:lang w:eastAsia="ru-RU"/>
        </w:rPr>
      </w:pPr>
    </w:p>
    <w:p w14:paraId="2A752323" w14:textId="5B034B26" w:rsidR="00841451" w:rsidRPr="002010E1" w:rsidRDefault="00841451" w:rsidP="00841451">
      <w:pPr>
        <w:spacing w:after="0" w:line="240" w:lineRule="auto"/>
        <w:jc w:val="both"/>
        <w:outlineLvl w:val="0"/>
        <w:rPr>
          <w:rFonts w:ascii="Times New Roman" w:eastAsia="Calibri" w:hAnsi="Times New Roman" w:cs="Times New Roman"/>
          <w:b/>
        </w:rPr>
      </w:pPr>
      <w:r w:rsidRPr="002010E1">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17.11.2021г № 49</w:t>
      </w:r>
      <w:r w:rsidR="002010E1">
        <w:rPr>
          <w:rFonts w:ascii="Times New Roman" w:eastAsia="Calibri" w:hAnsi="Times New Roman" w:cs="Times New Roman"/>
          <w:b/>
        </w:rPr>
        <w:t>7</w:t>
      </w:r>
    </w:p>
    <w:p w14:paraId="578081C3" w14:textId="0D848969" w:rsidR="00841451" w:rsidRPr="002010E1" w:rsidRDefault="00841451" w:rsidP="00841451">
      <w:pPr>
        <w:pStyle w:val="afffff2"/>
        <w:spacing w:after="0" w:line="240" w:lineRule="auto"/>
        <w:jc w:val="both"/>
        <w:rPr>
          <w:rFonts w:ascii="Times New Roman" w:hAnsi="Times New Roman" w:cs="Times New Roman"/>
          <w:bCs/>
          <w:color w:val="auto"/>
        </w:rPr>
      </w:pPr>
      <w:r w:rsidRPr="002010E1">
        <w:rPr>
          <w:rFonts w:ascii="Times New Roman" w:hAnsi="Times New Roman" w:cs="Times New Roman"/>
          <w:bCs/>
          <w:color w:val="auto"/>
          <w:lang w:eastAsia="ru-RU"/>
        </w:rPr>
        <w:t>«</w:t>
      </w:r>
      <w:r w:rsidRPr="002010E1">
        <w:rPr>
          <w:rFonts w:ascii="Times New Roman" w:hAnsi="Times New Roman" w:cs="Times New Roman"/>
          <w:color w:val="auto"/>
        </w:rPr>
        <w:t xml:space="preserve">О проведении публичных слушаний по вопросу о возможности предоставления разрешения на отклонение от предельных параметров разрешенного строительства на земельном участке </w:t>
      </w:r>
      <w:r w:rsidRPr="002010E1">
        <w:rPr>
          <w:rFonts w:ascii="Times New Roman" w:hAnsi="Times New Roman" w:cs="Times New Roman"/>
          <w:bCs/>
          <w:color w:val="auto"/>
        </w:rPr>
        <w:t xml:space="preserve">с кадастровым номером </w:t>
      </w:r>
      <w:r w:rsidRPr="002010E1">
        <w:rPr>
          <w:rFonts w:ascii="Times New Roman" w:hAnsi="Times New Roman" w:cs="Times New Roman"/>
          <w:color w:val="auto"/>
          <w:lang w:eastAsia="ru-RU"/>
        </w:rPr>
        <w:t xml:space="preserve">63:12:1403023:290, площадью 1500 </w:t>
      </w:r>
      <w:proofErr w:type="spellStart"/>
      <w:proofErr w:type="gramStart"/>
      <w:r w:rsidRPr="002010E1">
        <w:rPr>
          <w:rFonts w:ascii="Times New Roman" w:hAnsi="Times New Roman" w:cs="Times New Roman"/>
          <w:color w:val="auto"/>
          <w:lang w:eastAsia="ru-RU"/>
        </w:rPr>
        <w:t>кв.м</w:t>
      </w:r>
      <w:proofErr w:type="spellEnd"/>
      <w:proofErr w:type="gramEnd"/>
      <w:r w:rsidRPr="002010E1">
        <w:rPr>
          <w:rFonts w:ascii="Times New Roman" w:hAnsi="Times New Roman" w:cs="Times New Roman"/>
          <w:color w:val="auto"/>
          <w:lang w:eastAsia="ru-RU"/>
        </w:rPr>
        <w:t xml:space="preserve">, расположенного по адресу: Самарская область, Безенчукский район, </w:t>
      </w:r>
      <w:proofErr w:type="spellStart"/>
      <w:r w:rsidRPr="002010E1">
        <w:rPr>
          <w:rFonts w:ascii="Times New Roman" w:hAnsi="Times New Roman" w:cs="Times New Roman"/>
          <w:color w:val="auto"/>
          <w:lang w:eastAsia="ru-RU"/>
        </w:rPr>
        <w:t>пгт</w:t>
      </w:r>
      <w:proofErr w:type="spellEnd"/>
      <w:r w:rsidRPr="002010E1">
        <w:rPr>
          <w:rFonts w:ascii="Times New Roman" w:hAnsi="Times New Roman" w:cs="Times New Roman"/>
          <w:color w:val="auto"/>
          <w:lang w:eastAsia="ru-RU"/>
        </w:rPr>
        <w:t>. Безенчук, ул. Быковского»</w:t>
      </w:r>
    </w:p>
    <w:p w14:paraId="0BA7E797" w14:textId="77777777" w:rsidR="00841451" w:rsidRPr="002010E1" w:rsidRDefault="00841451" w:rsidP="0084145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2010E1">
        <w:rPr>
          <w:rFonts w:ascii="Times New Roman" w:eastAsia="Times New Roman" w:hAnsi="Times New Roman" w:cs="Times New Roman"/>
          <w:lang w:eastAsia="ru-RU"/>
        </w:rPr>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муниципального района Безенчукский Самарской области от 12.12.2013г. №4/52, решением Собрания представителей городского поселения Безенчук муниципального района Безенчукский Самарской области от </w:t>
      </w:r>
      <w:r w:rsidRPr="002010E1">
        <w:rPr>
          <w:rFonts w:ascii="Times New Roman" w:eastAsia="Calibri" w:hAnsi="Times New Roman" w:cs="Times New Roman"/>
        </w:rPr>
        <w:t>26.03.2020г</w:t>
      </w:r>
      <w:r w:rsidRPr="002010E1">
        <w:rPr>
          <w:rFonts w:ascii="Times New Roman" w:eastAsia="Times New Roman" w:hAnsi="Times New Roman" w:cs="Times New Roman"/>
          <w:lang w:eastAsia="ru-RU"/>
        </w:rPr>
        <w:t>. №5/55 «</w:t>
      </w:r>
      <w:r w:rsidRPr="002010E1">
        <w:rPr>
          <w:rFonts w:ascii="Times New Roman" w:eastAsia="Times New Roman" w:hAnsi="Times New Roman" w:cs="Times New Roman"/>
          <w:bCs/>
          <w:lang w:eastAsia="ru-RU"/>
        </w:rPr>
        <w:t xml:space="preserve">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w:t>
      </w:r>
      <w:bookmarkStart w:id="3" w:name="_Hlk34139941"/>
      <w:r w:rsidRPr="002010E1">
        <w:rPr>
          <w:rFonts w:ascii="Times New Roman" w:eastAsia="Times New Roman" w:hAnsi="Times New Roman" w:cs="Times New Roman"/>
          <w:bCs/>
          <w:lang w:eastAsia="ru-RU"/>
        </w:rPr>
        <w:t>Безенчукский</w:t>
      </w:r>
      <w:bookmarkEnd w:id="3"/>
      <w:r w:rsidRPr="002010E1">
        <w:rPr>
          <w:rFonts w:ascii="Times New Roman" w:eastAsia="Times New Roman" w:hAnsi="Times New Roman" w:cs="Times New Roman"/>
          <w:bCs/>
          <w:lang w:eastAsia="ru-RU"/>
        </w:rPr>
        <w:t xml:space="preserve"> Самарской области», </w:t>
      </w:r>
      <w:r w:rsidRPr="002010E1">
        <w:rPr>
          <w:rFonts w:ascii="Times New Roman" w:eastAsia="Times New Roman" w:hAnsi="Times New Roman" w:cs="Times New Roman"/>
          <w:lang w:eastAsia="ru-RU"/>
        </w:rPr>
        <w:t>Уставом городского поселения Безенчук муниципального района Безенчукский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 от 15.11.2021г. №13,</w:t>
      </w:r>
    </w:p>
    <w:p w14:paraId="2D61538C" w14:textId="77777777" w:rsidR="00841451" w:rsidRPr="002010E1" w:rsidRDefault="00841451" w:rsidP="00841451">
      <w:pPr>
        <w:spacing w:after="0" w:line="240" w:lineRule="auto"/>
        <w:jc w:val="center"/>
        <w:rPr>
          <w:rFonts w:ascii="Times New Roman" w:eastAsia="Times New Roman" w:hAnsi="Times New Roman" w:cs="Times New Roman"/>
          <w:lang w:eastAsia="ru-RU"/>
        </w:rPr>
      </w:pPr>
      <w:r w:rsidRPr="002010E1">
        <w:rPr>
          <w:rFonts w:ascii="Times New Roman" w:eastAsia="Times New Roman" w:hAnsi="Times New Roman" w:cs="Times New Roman"/>
          <w:lang w:eastAsia="ru-RU"/>
        </w:rPr>
        <w:t>ПОСТАНОВЛЯЮ:</w:t>
      </w:r>
    </w:p>
    <w:p w14:paraId="64FC8F4D" w14:textId="77777777" w:rsidR="00841451" w:rsidRPr="002010E1" w:rsidRDefault="00841451" w:rsidP="00841451">
      <w:pPr>
        <w:suppressAutoHyphens/>
        <w:spacing w:after="0" w:line="240" w:lineRule="auto"/>
        <w:ind w:firstLine="567"/>
        <w:jc w:val="both"/>
        <w:rPr>
          <w:rFonts w:ascii="Times New Roman" w:eastAsia="Times New Roman" w:hAnsi="Times New Roman" w:cs="Times New Roman"/>
          <w:lang w:eastAsia="ar-SA"/>
        </w:rPr>
      </w:pPr>
      <w:r w:rsidRPr="002010E1">
        <w:rPr>
          <w:rFonts w:ascii="Times New Roman" w:eastAsia="Times New Roman" w:hAnsi="Times New Roman" w:cs="Times New Roman"/>
          <w:lang w:eastAsia="ar-SA"/>
        </w:rPr>
        <w:t xml:space="preserve">1. Провести на территории городского поселения </w:t>
      </w:r>
      <w:r w:rsidRPr="002010E1">
        <w:rPr>
          <w:rFonts w:ascii="Times New Roman" w:eastAsia="Times New Roman" w:hAnsi="Times New Roman" w:cs="Times New Roman"/>
          <w:shd w:val="clear" w:color="auto" w:fill="FFFFFF"/>
          <w:lang w:eastAsia="ar-SA"/>
        </w:rPr>
        <w:t xml:space="preserve">Безенчук </w:t>
      </w:r>
      <w:r w:rsidRPr="002010E1">
        <w:rPr>
          <w:rFonts w:ascii="Times New Roman" w:eastAsia="Times New Roman" w:hAnsi="Times New Roman" w:cs="Times New Roman"/>
          <w:lang w:eastAsia="ar-SA"/>
        </w:rPr>
        <w:t xml:space="preserve">муниципального района Безенчукский Самарской области публичные слушания по вопросу о возможности предоставления </w:t>
      </w:r>
      <w:proofErr w:type="spellStart"/>
      <w:r w:rsidRPr="002010E1">
        <w:rPr>
          <w:rFonts w:ascii="Times New Roman" w:eastAsia="Times New Roman" w:hAnsi="Times New Roman" w:cs="Times New Roman"/>
          <w:lang w:eastAsia="ru-RU"/>
        </w:rPr>
        <w:t>Акмурадову</w:t>
      </w:r>
      <w:proofErr w:type="spellEnd"/>
      <w:r w:rsidRPr="002010E1">
        <w:rPr>
          <w:rFonts w:ascii="Times New Roman" w:eastAsia="Times New Roman" w:hAnsi="Times New Roman" w:cs="Times New Roman"/>
          <w:lang w:eastAsia="ru-RU"/>
        </w:rPr>
        <w:t xml:space="preserve"> А.Ч. разрешения на отклонение от предельных параметров разрешенного строительства на земельном участке </w:t>
      </w:r>
      <w:r w:rsidRPr="002010E1">
        <w:rPr>
          <w:rFonts w:ascii="Times New Roman" w:eastAsia="Times New Roman" w:hAnsi="Times New Roman" w:cs="Times New Roman"/>
          <w:lang w:eastAsia="ar-SA"/>
        </w:rPr>
        <w:t xml:space="preserve">с кадастровым  номером </w:t>
      </w:r>
      <w:r w:rsidRPr="002010E1">
        <w:rPr>
          <w:rFonts w:ascii="Times New Roman" w:eastAsia="Times New Roman" w:hAnsi="Times New Roman" w:cs="Times New Roman"/>
          <w:lang w:eastAsia="ru-RU"/>
        </w:rPr>
        <w:t xml:space="preserve">63:12:1403023:290, площадью 1500 </w:t>
      </w:r>
      <w:proofErr w:type="spellStart"/>
      <w:r w:rsidRPr="002010E1">
        <w:rPr>
          <w:rFonts w:ascii="Times New Roman" w:eastAsia="Times New Roman" w:hAnsi="Times New Roman" w:cs="Times New Roman"/>
          <w:lang w:eastAsia="ru-RU"/>
        </w:rPr>
        <w:t>кв.м</w:t>
      </w:r>
      <w:proofErr w:type="spellEnd"/>
      <w:r w:rsidRPr="002010E1">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2010E1">
        <w:rPr>
          <w:rFonts w:ascii="Times New Roman" w:eastAsia="Times New Roman" w:hAnsi="Times New Roman" w:cs="Times New Roman"/>
          <w:lang w:eastAsia="ru-RU"/>
        </w:rPr>
        <w:t>пгт</w:t>
      </w:r>
      <w:proofErr w:type="spellEnd"/>
      <w:r w:rsidRPr="002010E1">
        <w:rPr>
          <w:rFonts w:ascii="Times New Roman" w:eastAsia="Times New Roman" w:hAnsi="Times New Roman" w:cs="Times New Roman"/>
          <w:lang w:eastAsia="ru-RU"/>
        </w:rPr>
        <w:t xml:space="preserve">. Безенчук, ул. Быковского, в части сокращения минимального отступа </w:t>
      </w:r>
      <w:proofErr w:type="gramStart"/>
      <w:r w:rsidRPr="002010E1">
        <w:rPr>
          <w:rFonts w:ascii="Times New Roman" w:eastAsia="Times New Roman" w:hAnsi="Times New Roman" w:cs="Times New Roman"/>
          <w:lang w:eastAsia="ru-RU"/>
        </w:rPr>
        <w:t>объекта  капитального</w:t>
      </w:r>
      <w:proofErr w:type="gramEnd"/>
      <w:r w:rsidRPr="002010E1">
        <w:rPr>
          <w:rFonts w:ascii="Times New Roman" w:eastAsia="Times New Roman" w:hAnsi="Times New Roman" w:cs="Times New Roman"/>
          <w:lang w:eastAsia="ru-RU"/>
        </w:rPr>
        <w:t xml:space="preserve"> строительства (индивидуального жилого дома)  от границ земельного участка с фасадной  стороны с 3,0 м. до 1,0 м.  </w:t>
      </w:r>
    </w:p>
    <w:p w14:paraId="481263B3" w14:textId="77777777" w:rsidR="00841451" w:rsidRPr="002010E1" w:rsidRDefault="00841451" w:rsidP="00841451">
      <w:pPr>
        <w:spacing w:after="0" w:line="240" w:lineRule="auto"/>
        <w:ind w:firstLine="567"/>
        <w:jc w:val="both"/>
        <w:rPr>
          <w:rFonts w:ascii="Times New Roman" w:eastAsia="Times New Roman" w:hAnsi="Times New Roman" w:cs="Times New Roman"/>
          <w:lang w:eastAsia="ar-SA"/>
        </w:rPr>
      </w:pPr>
      <w:r w:rsidRPr="002010E1">
        <w:rPr>
          <w:rFonts w:ascii="Times New Roman" w:eastAsia="Times New Roman" w:hAnsi="Times New Roman" w:cs="Times New Roman"/>
          <w:lang w:eastAsia="ar-SA"/>
        </w:rPr>
        <w:t xml:space="preserve">2. Срок проведения публичных слушаний по проекту </w:t>
      </w:r>
      <w:r w:rsidRPr="002010E1">
        <w:rPr>
          <w:rFonts w:ascii="Times New Roman" w:eastAsia="Times New Roman" w:hAnsi="Times New Roman" w:cs="Times New Roman"/>
          <w:lang w:eastAsia="ru-RU"/>
        </w:rPr>
        <w:t>подлежащему рассмотрению на публичных слушаниях</w:t>
      </w:r>
      <w:r w:rsidRPr="002010E1">
        <w:rPr>
          <w:rFonts w:ascii="Times New Roman" w:eastAsia="Times New Roman" w:hAnsi="Times New Roman" w:cs="Times New Roman"/>
          <w:lang w:eastAsia="ar-SA"/>
        </w:rPr>
        <w:t xml:space="preserve"> –</w:t>
      </w:r>
      <w:bookmarkStart w:id="4" w:name="_Hlk5789666"/>
      <w:bookmarkStart w:id="5" w:name="_Hlk14273612"/>
      <w:r w:rsidRPr="002010E1">
        <w:rPr>
          <w:rFonts w:ascii="Times New Roman" w:eastAsia="Times New Roman" w:hAnsi="Times New Roman" w:cs="Times New Roman"/>
          <w:lang w:eastAsia="ar-SA"/>
        </w:rPr>
        <w:t xml:space="preserve"> </w:t>
      </w:r>
      <w:bookmarkEnd w:id="4"/>
      <w:bookmarkEnd w:id="5"/>
      <w:r w:rsidRPr="002010E1">
        <w:rPr>
          <w:rFonts w:ascii="Times New Roman" w:eastAsia="Arial Unicode MS" w:hAnsi="Times New Roman" w:cs="Times New Roman"/>
          <w:bCs/>
          <w:kern w:val="1"/>
          <w:lang w:eastAsia="ru-RU"/>
        </w:rPr>
        <w:t>с 17.11.2021 года до 11.12</w:t>
      </w:r>
      <w:r w:rsidRPr="002010E1">
        <w:rPr>
          <w:rFonts w:ascii="Times New Roman" w:eastAsia="Arial Unicode MS" w:hAnsi="Times New Roman" w:cs="Times New Roman"/>
          <w:bCs/>
          <w:kern w:val="1"/>
          <w:lang w:eastAsia="ar-SA"/>
        </w:rPr>
        <w:t>.2021 года</w:t>
      </w:r>
      <w:r w:rsidRPr="002010E1">
        <w:rPr>
          <w:rFonts w:ascii="Times New Roman" w:eastAsia="Times New Roman" w:hAnsi="Times New Roman" w:cs="Times New Roman"/>
          <w:lang w:eastAsia="ar-SA"/>
        </w:rPr>
        <w:t xml:space="preserve">. </w:t>
      </w:r>
    </w:p>
    <w:p w14:paraId="0487A4FF" w14:textId="77777777" w:rsidR="00841451" w:rsidRPr="002010E1" w:rsidRDefault="00841451" w:rsidP="00841451">
      <w:pPr>
        <w:spacing w:after="0" w:line="240" w:lineRule="auto"/>
        <w:ind w:firstLine="567"/>
        <w:jc w:val="both"/>
        <w:rPr>
          <w:rFonts w:ascii="Times New Roman" w:eastAsia="Times New Roman" w:hAnsi="Times New Roman" w:cs="Times New Roman"/>
          <w:lang w:eastAsia="ar-SA"/>
        </w:rPr>
      </w:pPr>
      <w:r w:rsidRPr="002010E1">
        <w:rPr>
          <w:rFonts w:ascii="Times New Roman" w:eastAsia="Times New Roman" w:hAnsi="Times New Roman" w:cs="Times New Roman"/>
          <w:lang w:eastAsia="ar-SA"/>
        </w:rPr>
        <w:t>Срок проведения публичных слушаний составляет 25 (тридцать пять) дней со дня опубликования оповещения о начале публичных слушаний до дня опубликования заключения о результатах публичных слушаний.</w:t>
      </w:r>
    </w:p>
    <w:p w14:paraId="62D16B61" w14:textId="77777777" w:rsidR="00841451" w:rsidRPr="002010E1" w:rsidRDefault="00841451" w:rsidP="00841451">
      <w:pPr>
        <w:spacing w:after="0" w:line="240" w:lineRule="auto"/>
        <w:ind w:firstLine="567"/>
        <w:jc w:val="both"/>
        <w:rPr>
          <w:rFonts w:ascii="Times New Roman" w:eastAsia="Times New Roman" w:hAnsi="Times New Roman" w:cs="Times New Roman"/>
          <w:lang w:eastAsia="ar-SA"/>
        </w:rPr>
      </w:pPr>
      <w:r w:rsidRPr="002010E1">
        <w:rPr>
          <w:rFonts w:ascii="Times New Roman" w:eastAsia="Times New Roman" w:hAnsi="Times New Roman" w:cs="Times New Roman"/>
          <w:lang w:eastAsia="ar-SA"/>
        </w:rPr>
        <w:t xml:space="preserve">3. Органом, уполномоченным на организацию и проведение публичных слушаний в соответствии с настоящим постановлением, является </w:t>
      </w:r>
      <w:bookmarkStart w:id="6" w:name="_Hlk15472129"/>
      <w:bookmarkStart w:id="7" w:name="_Hlk9344972"/>
      <w:r w:rsidRPr="002010E1">
        <w:rPr>
          <w:rFonts w:ascii="Times New Roman" w:eastAsia="Times New Roman" w:hAnsi="Times New Roman" w:cs="Times New Roman"/>
          <w:lang w:eastAsia="ar-SA"/>
        </w:rPr>
        <w:t xml:space="preserve">Администрация городского поселения Безенчук </w:t>
      </w:r>
      <w:r w:rsidRPr="002010E1">
        <w:rPr>
          <w:rFonts w:ascii="Times New Roman" w:eastAsia="Times New Roman" w:hAnsi="Times New Roman" w:cs="Times New Roman"/>
          <w:lang w:eastAsia="ru-RU"/>
        </w:rPr>
        <w:t>муниципального района Безенчукский Самарской области</w:t>
      </w:r>
      <w:bookmarkEnd w:id="6"/>
      <w:r w:rsidRPr="002010E1">
        <w:rPr>
          <w:rFonts w:ascii="Times New Roman" w:eastAsia="Times New Roman" w:hAnsi="Times New Roman" w:cs="Times New Roman"/>
          <w:lang w:eastAsia="ar-SA"/>
        </w:rPr>
        <w:t>.</w:t>
      </w:r>
    </w:p>
    <w:bookmarkEnd w:id="7"/>
    <w:p w14:paraId="1711508B" w14:textId="77777777" w:rsidR="00841451" w:rsidRPr="002010E1" w:rsidRDefault="00841451" w:rsidP="00841451">
      <w:pPr>
        <w:spacing w:after="0" w:line="240" w:lineRule="auto"/>
        <w:ind w:firstLine="567"/>
        <w:jc w:val="both"/>
        <w:rPr>
          <w:rFonts w:ascii="Times New Roman" w:eastAsia="Times New Roman" w:hAnsi="Times New Roman" w:cs="Times New Roman"/>
          <w:lang w:eastAsia="ru-RU"/>
        </w:rPr>
      </w:pPr>
      <w:r w:rsidRPr="002010E1">
        <w:rPr>
          <w:rFonts w:ascii="Times New Roman" w:eastAsia="Times New Roman" w:hAnsi="Times New Roman" w:cs="Times New Roman"/>
          <w:lang w:eastAsia="ar-SA"/>
        </w:rPr>
        <w:t xml:space="preserve">4. </w:t>
      </w:r>
      <w:r w:rsidRPr="002010E1">
        <w:rPr>
          <w:rFonts w:ascii="Times New Roman" w:eastAsia="Times New Roman" w:hAnsi="Times New Roman" w:cs="Times New Roman"/>
          <w:lang w:eastAsia="ru-RU"/>
        </w:rPr>
        <w:t xml:space="preserve">Представление участниками публичных слушаний предложений и замечаний по </w:t>
      </w:r>
      <w:r w:rsidRPr="002010E1">
        <w:rPr>
          <w:rFonts w:ascii="Times New Roman" w:eastAsia="Times New Roman" w:hAnsi="Times New Roman" w:cs="Times New Roman"/>
          <w:lang w:eastAsia="ar-SA"/>
        </w:rPr>
        <w:t xml:space="preserve">проекту </w:t>
      </w:r>
      <w:r w:rsidRPr="002010E1">
        <w:rPr>
          <w:rFonts w:ascii="Times New Roman" w:eastAsia="Times New Roman" w:hAnsi="Times New Roman" w:cs="Times New Roman"/>
          <w:lang w:eastAsia="ru-RU"/>
        </w:rPr>
        <w:t xml:space="preserve">подлежащему рассмотрению на публичных слушаниях, а также их учет осуществляется в соответствии с </w:t>
      </w:r>
      <w:bookmarkStart w:id="8" w:name="_Hlk9412081"/>
      <w:r w:rsidRPr="002010E1">
        <w:rPr>
          <w:rFonts w:ascii="Times New Roman" w:eastAsia="Times New Roman" w:hAnsi="Times New Roman" w:cs="Times New Roman"/>
          <w:lang w:eastAsia="ru-RU"/>
        </w:rPr>
        <w:t>Главой 10 Порядка</w:t>
      </w:r>
      <w:r w:rsidRPr="002010E1">
        <w:rPr>
          <w:rFonts w:ascii="Times New Roman" w:eastAsia="Times New Roman" w:hAnsi="Times New Roman" w:cs="Times New Roman"/>
          <w:lang w:eastAsia="ar-SA"/>
        </w:rPr>
        <w:t>.</w:t>
      </w:r>
      <w:bookmarkEnd w:id="8"/>
    </w:p>
    <w:p w14:paraId="0E4B91FB" w14:textId="77777777" w:rsidR="00841451" w:rsidRPr="002010E1" w:rsidRDefault="00841451" w:rsidP="00841451">
      <w:pPr>
        <w:spacing w:after="0" w:line="240" w:lineRule="auto"/>
        <w:ind w:firstLine="567"/>
        <w:jc w:val="both"/>
        <w:rPr>
          <w:rFonts w:ascii="Times New Roman" w:eastAsia="Times New Roman" w:hAnsi="Times New Roman" w:cs="Times New Roman"/>
          <w:shd w:val="clear" w:color="auto" w:fill="FFFFFF"/>
          <w:lang w:eastAsia="ru-RU"/>
        </w:rPr>
      </w:pPr>
      <w:r w:rsidRPr="002010E1">
        <w:rPr>
          <w:rFonts w:ascii="Times New Roman" w:eastAsia="Times New Roman" w:hAnsi="Times New Roman" w:cs="Times New Roman"/>
          <w:lang w:eastAsia="ar-SA"/>
        </w:rPr>
        <w:t xml:space="preserve">5. </w:t>
      </w:r>
      <w:r w:rsidRPr="002010E1">
        <w:rPr>
          <w:rFonts w:ascii="Times New Roman" w:eastAsia="Times New Roman" w:hAnsi="Times New Roman" w:cs="Times New Roman"/>
          <w:lang w:eastAsia="ru-RU"/>
        </w:rPr>
        <w:t xml:space="preserve">Место проведения публичных слушаний (место </w:t>
      </w:r>
      <w:bookmarkStart w:id="9" w:name="_Hlk15473640"/>
      <w:r w:rsidRPr="002010E1">
        <w:rPr>
          <w:rFonts w:ascii="Times New Roman" w:eastAsia="Times New Roman" w:hAnsi="Times New Roman" w:cs="Times New Roman"/>
          <w:lang w:eastAsia="ru-RU"/>
        </w:rPr>
        <w:t xml:space="preserve">проведения экспозиции проекта </w:t>
      </w:r>
      <w:bookmarkEnd w:id="9"/>
      <w:r w:rsidRPr="002010E1">
        <w:rPr>
          <w:rFonts w:ascii="Times New Roman" w:eastAsia="Times New Roman" w:hAnsi="Times New Roman" w:cs="Times New Roman"/>
          <w:lang w:eastAsia="ru-RU"/>
        </w:rPr>
        <w:t xml:space="preserve">подлежащему рассмотрению на публичных слушаниях) </w:t>
      </w:r>
      <w:bookmarkStart w:id="10" w:name="_Hlk22557210"/>
      <w:r w:rsidRPr="002010E1">
        <w:rPr>
          <w:rFonts w:ascii="Times New Roman" w:eastAsia="Times New Roman" w:hAnsi="Times New Roman" w:cs="Times New Roman"/>
          <w:lang w:eastAsia="ru-RU"/>
        </w:rPr>
        <w:t>в городском поселении Безенчук муниципального района Безенчукский Самарской области</w:t>
      </w:r>
      <w:bookmarkEnd w:id="10"/>
      <w:r w:rsidRPr="002010E1">
        <w:rPr>
          <w:rFonts w:ascii="Times New Roman" w:eastAsia="Times New Roman" w:hAnsi="Times New Roman" w:cs="Times New Roman"/>
          <w:lang w:eastAsia="ru-RU"/>
        </w:rPr>
        <w:t xml:space="preserve">: </w:t>
      </w:r>
      <w:bookmarkStart w:id="11" w:name="_Hlk5887606"/>
      <w:r w:rsidRPr="002010E1">
        <w:rPr>
          <w:rFonts w:ascii="Times New Roman" w:eastAsia="Times New Roman" w:hAnsi="Times New Roman" w:cs="Times New Roman"/>
          <w:lang w:eastAsia="ru-RU"/>
        </w:rPr>
        <w:t xml:space="preserve">Самарская область, Безенчукский район, поселок городского типа Безенчук, </w:t>
      </w:r>
      <w:bookmarkStart w:id="12" w:name="_Hlk5789735"/>
      <w:r w:rsidRPr="002010E1">
        <w:rPr>
          <w:rFonts w:ascii="Times New Roman" w:eastAsia="Times New Roman" w:hAnsi="Times New Roman" w:cs="Times New Roman"/>
          <w:lang w:eastAsia="ru-RU"/>
        </w:rPr>
        <w:t xml:space="preserve">ул. Нефтяников, д. 12. </w:t>
      </w:r>
      <w:bookmarkEnd w:id="11"/>
      <w:bookmarkEnd w:id="12"/>
    </w:p>
    <w:p w14:paraId="042C077B" w14:textId="77777777" w:rsidR="00841451" w:rsidRPr="002010E1" w:rsidRDefault="00841451" w:rsidP="00841451">
      <w:pPr>
        <w:spacing w:after="0" w:line="240" w:lineRule="auto"/>
        <w:ind w:firstLine="567"/>
        <w:jc w:val="both"/>
        <w:rPr>
          <w:rFonts w:ascii="Times New Roman" w:eastAsia="Times New Roman" w:hAnsi="Times New Roman" w:cs="Times New Roman"/>
          <w:lang w:eastAsia="ru-RU"/>
        </w:rPr>
      </w:pPr>
      <w:r w:rsidRPr="002010E1">
        <w:rPr>
          <w:rFonts w:ascii="Times New Roman" w:eastAsia="Times New Roman" w:hAnsi="Times New Roman" w:cs="Times New Roman"/>
          <w:lang w:eastAsia="ru-RU"/>
        </w:rPr>
        <w:t xml:space="preserve">6. </w:t>
      </w:r>
      <w:bookmarkStart w:id="13" w:name="_Hlk14700604"/>
      <w:bookmarkStart w:id="14" w:name="_Hlk9418778"/>
      <w:bookmarkStart w:id="15" w:name="_Hlk14084916"/>
      <w:r w:rsidRPr="002010E1">
        <w:rPr>
          <w:rFonts w:ascii="Times New Roman" w:eastAsia="Times New Roman" w:hAnsi="Times New Roman" w:cs="Times New Roman"/>
          <w:lang w:eastAsia="ru-RU"/>
        </w:rPr>
        <w:t xml:space="preserve">Провести собрания участников публичных слушаний по вопросу публичных слушаний </w:t>
      </w:r>
      <w:proofErr w:type="gramStart"/>
      <w:r w:rsidRPr="002010E1">
        <w:rPr>
          <w:rFonts w:ascii="Times New Roman" w:eastAsia="Times New Roman" w:hAnsi="Times New Roman" w:cs="Times New Roman"/>
          <w:lang w:eastAsia="ru-RU"/>
        </w:rPr>
        <w:t xml:space="preserve">в </w:t>
      </w:r>
      <w:bookmarkEnd w:id="13"/>
      <w:bookmarkEnd w:id="14"/>
      <w:bookmarkEnd w:id="15"/>
      <w:r w:rsidRPr="002010E1">
        <w:rPr>
          <w:rFonts w:ascii="Times New Roman" w:eastAsia="Times New Roman" w:hAnsi="Times New Roman" w:cs="Times New Roman"/>
          <w:lang w:eastAsia="ru-RU"/>
        </w:rPr>
        <w:t xml:space="preserve"> поселке</w:t>
      </w:r>
      <w:proofErr w:type="gramEnd"/>
      <w:r w:rsidRPr="002010E1">
        <w:rPr>
          <w:rFonts w:ascii="Times New Roman" w:eastAsia="Times New Roman" w:hAnsi="Times New Roman" w:cs="Times New Roman"/>
          <w:lang w:eastAsia="ru-RU"/>
        </w:rPr>
        <w:t xml:space="preserve"> городского типа Безенчук «23» ноября 2021 года в 10.00  часов по адресу: Самарская область, Безенчукский район, поселок городского типа Безенчук, ул. Нефтяников, д. 12.</w:t>
      </w:r>
    </w:p>
    <w:p w14:paraId="28279D20" w14:textId="77777777" w:rsidR="00841451" w:rsidRPr="002010E1" w:rsidRDefault="00841451" w:rsidP="00841451">
      <w:pPr>
        <w:spacing w:after="0" w:line="240" w:lineRule="auto"/>
        <w:ind w:firstLine="567"/>
        <w:jc w:val="both"/>
        <w:rPr>
          <w:rFonts w:ascii="Times New Roman" w:eastAsia="Times New Roman" w:hAnsi="Times New Roman" w:cs="Times New Roman"/>
          <w:lang w:eastAsia="ru-RU"/>
        </w:rPr>
      </w:pPr>
      <w:r w:rsidRPr="002010E1">
        <w:rPr>
          <w:rFonts w:ascii="Times New Roman" w:eastAsia="Times New Roman" w:hAnsi="Times New Roman" w:cs="Times New Roman"/>
          <w:lang w:eastAsia="ar-SA"/>
        </w:rPr>
        <w:t xml:space="preserve">7. Администрации городского поселения Безенчук </w:t>
      </w:r>
      <w:bookmarkStart w:id="16" w:name="_Hlk14701894"/>
      <w:r w:rsidRPr="002010E1">
        <w:rPr>
          <w:rFonts w:ascii="Times New Roman" w:eastAsia="Times New Roman" w:hAnsi="Times New Roman" w:cs="Times New Roman"/>
          <w:lang w:eastAsia="ru-RU"/>
        </w:rPr>
        <w:t xml:space="preserve">муниципального района Безенчукский Самарской области </w:t>
      </w:r>
      <w:bookmarkEnd w:id="16"/>
      <w:r w:rsidRPr="002010E1">
        <w:rPr>
          <w:rFonts w:ascii="Times New Roman" w:eastAsia="Times New Roman" w:hAnsi="Times New Roman" w:cs="Times New Roman"/>
          <w:lang w:eastAsia="ru-RU"/>
        </w:rPr>
        <w:t xml:space="preserve">в целях доведения до населения информации о содержании </w:t>
      </w:r>
      <w:r w:rsidRPr="002010E1">
        <w:rPr>
          <w:rFonts w:ascii="Times New Roman" w:eastAsia="Times New Roman" w:hAnsi="Times New Roman" w:cs="Times New Roman"/>
          <w:lang w:eastAsia="ar-SA"/>
        </w:rPr>
        <w:t xml:space="preserve">проекта </w:t>
      </w:r>
      <w:r w:rsidRPr="002010E1">
        <w:rPr>
          <w:rFonts w:ascii="Times New Roman" w:eastAsia="Times New Roman" w:hAnsi="Times New Roman" w:cs="Times New Roman"/>
          <w:lang w:eastAsia="ru-RU"/>
        </w:rPr>
        <w:t>подлежащему рассмотрению на публичных слушаниях</w:t>
      </w:r>
      <w:r w:rsidRPr="002010E1">
        <w:rPr>
          <w:rFonts w:ascii="Times New Roman" w:eastAsia="Times New Roman" w:hAnsi="Times New Roman" w:cs="Times New Roman"/>
          <w:lang w:eastAsia="ar-SA"/>
        </w:rPr>
        <w:t xml:space="preserve"> </w:t>
      </w:r>
      <w:r w:rsidRPr="002010E1">
        <w:rPr>
          <w:rFonts w:ascii="Times New Roman" w:eastAsia="Times New Roman" w:hAnsi="Times New Roman" w:cs="Times New Roman"/>
          <w:lang w:eastAsia="ru-RU"/>
        </w:rPr>
        <w:t xml:space="preserve">обеспечить организацию выставок, экспозиций демонстрационных материалов в месте проведения публичных слушаний (месте проведения экспозиции проекта подлежащему рассмотрению на публичных слушаниях) и в местах проведения собраний участников публичных слушаний по </w:t>
      </w:r>
      <w:r w:rsidRPr="002010E1">
        <w:rPr>
          <w:rFonts w:ascii="Times New Roman" w:eastAsia="Times New Roman" w:hAnsi="Times New Roman" w:cs="Times New Roman"/>
          <w:lang w:eastAsia="ar-SA"/>
        </w:rPr>
        <w:t xml:space="preserve">проекту </w:t>
      </w:r>
      <w:r w:rsidRPr="002010E1">
        <w:rPr>
          <w:rFonts w:ascii="Times New Roman" w:eastAsia="Times New Roman" w:hAnsi="Times New Roman" w:cs="Times New Roman"/>
          <w:lang w:eastAsia="ru-RU"/>
        </w:rPr>
        <w:t>подлежащему рассмотрению на публичных слушаниях.</w:t>
      </w:r>
    </w:p>
    <w:p w14:paraId="12C3AB3F" w14:textId="77777777" w:rsidR="00841451" w:rsidRPr="002010E1" w:rsidRDefault="00841451" w:rsidP="00841451">
      <w:pPr>
        <w:spacing w:after="0" w:line="240" w:lineRule="auto"/>
        <w:ind w:firstLine="567"/>
        <w:jc w:val="both"/>
        <w:rPr>
          <w:rFonts w:ascii="Times New Roman" w:eastAsia="Times New Roman" w:hAnsi="Times New Roman" w:cs="Times New Roman"/>
          <w:lang w:eastAsia="ru-RU"/>
        </w:rPr>
      </w:pPr>
      <w:r w:rsidRPr="002010E1">
        <w:rPr>
          <w:rFonts w:ascii="Times New Roman" w:eastAsia="Times New Roman" w:hAnsi="Times New Roman" w:cs="Times New Roman"/>
          <w:lang w:eastAsia="ru-RU"/>
        </w:rPr>
        <w:t xml:space="preserve">Датой открытия экспозиции считается дата опубликования проекта подлежащему рассмотрению на публичных слушаниях и его размещения </w:t>
      </w:r>
      <w:bookmarkStart w:id="17" w:name="_Hlk20309729"/>
      <w:r w:rsidRPr="002010E1">
        <w:rPr>
          <w:rFonts w:ascii="Times New Roman" w:eastAsia="Times New Roman" w:hAnsi="Times New Roman" w:cs="Times New Roman"/>
          <w:lang w:eastAsia="ru-RU"/>
        </w:rPr>
        <w:t xml:space="preserve">на официальном сайте </w:t>
      </w:r>
      <w:bookmarkStart w:id="18" w:name="_Hlk15472517"/>
      <w:r w:rsidRPr="002010E1">
        <w:rPr>
          <w:rFonts w:ascii="Times New Roman" w:eastAsia="Times New Roman" w:hAnsi="Times New Roman" w:cs="Times New Roman"/>
          <w:lang w:eastAsia="ru-RU"/>
        </w:rPr>
        <w:t xml:space="preserve">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bookmarkEnd w:id="17"/>
      <w:bookmarkEnd w:id="18"/>
      <w:r w:rsidRPr="002010E1">
        <w:rPr>
          <w:rFonts w:ascii="Times New Roman" w:eastAsia="Times New Roman" w:hAnsi="Times New Roman" w:cs="Times New Roman"/>
          <w:lang w:eastAsia="ru-RU"/>
        </w:rPr>
        <w:t xml:space="preserve">http://www.bezenchukgp.ru/ в порядке, установленном пунктом 1 части 8 статьи 5.1 Градостроительного кодекса Российской Федерации. </w:t>
      </w:r>
    </w:p>
    <w:p w14:paraId="778D4276" w14:textId="77777777" w:rsidR="00841451" w:rsidRPr="002010E1" w:rsidRDefault="00841451" w:rsidP="00841451">
      <w:pPr>
        <w:spacing w:after="0" w:line="240" w:lineRule="auto"/>
        <w:ind w:firstLine="567"/>
        <w:jc w:val="both"/>
        <w:rPr>
          <w:rFonts w:ascii="Times New Roman" w:eastAsia="Times New Roman" w:hAnsi="Times New Roman" w:cs="Times New Roman"/>
          <w:lang w:eastAsia="ru-RU"/>
        </w:rPr>
      </w:pPr>
      <w:r w:rsidRPr="002010E1">
        <w:rPr>
          <w:rFonts w:ascii="Times New Roman" w:eastAsia="Times New Roman" w:hAnsi="Times New Roman" w:cs="Times New Roman"/>
          <w:lang w:eastAsia="ru-RU"/>
        </w:rPr>
        <w:t xml:space="preserve">Экспозиция проводится в срок до даты окончания публичных слушаний. </w:t>
      </w:r>
      <w:bookmarkStart w:id="19" w:name="_Hlk14090147"/>
      <w:r w:rsidRPr="002010E1">
        <w:rPr>
          <w:rFonts w:ascii="Times New Roman" w:eastAsia="Times New Roman" w:hAnsi="Times New Roman" w:cs="Times New Roman"/>
          <w:lang w:eastAsia="ru-RU"/>
        </w:rPr>
        <w:t xml:space="preserve">Посещение экспозиции возможно в рабочие дни </w:t>
      </w:r>
      <w:bookmarkEnd w:id="19"/>
      <w:r w:rsidRPr="002010E1">
        <w:rPr>
          <w:rFonts w:ascii="Times New Roman" w:eastAsia="Times New Roman" w:hAnsi="Times New Roman" w:cs="Times New Roman"/>
          <w:lang w:eastAsia="ru-RU"/>
        </w:rPr>
        <w:t>с 10.00 до 16.00 часов.</w:t>
      </w:r>
    </w:p>
    <w:p w14:paraId="013B9A03" w14:textId="77777777" w:rsidR="00841451" w:rsidRPr="002010E1" w:rsidRDefault="00841451" w:rsidP="00841451">
      <w:pPr>
        <w:spacing w:after="0" w:line="240" w:lineRule="auto"/>
        <w:ind w:firstLine="567"/>
        <w:jc w:val="both"/>
        <w:rPr>
          <w:rFonts w:ascii="Times New Roman" w:eastAsia="Times New Roman" w:hAnsi="Times New Roman" w:cs="Times New Roman"/>
          <w:lang w:eastAsia="ar-SA"/>
        </w:rPr>
      </w:pPr>
      <w:bookmarkStart w:id="20" w:name="_Hlk14090524"/>
      <w:r w:rsidRPr="002010E1">
        <w:rPr>
          <w:rFonts w:ascii="Times New Roman" w:eastAsia="Times New Roman" w:hAnsi="Times New Roman" w:cs="Times New Roman"/>
          <w:lang w:eastAsia="ru-RU"/>
        </w:rPr>
        <w:lastRenderedPageBreak/>
        <w:t xml:space="preserve">Информационные материалы к </w:t>
      </w:r>
      <w:r w:rsidRPr="002010E1">
        <w:rPr>
          <w:rFonts w:ascii="Times New Roman" w:eastAsia="Times New Roman" w:hAnsi="Times New Roman" w:cs="Times New Roman"/>
          <w:lang w:eastAsia="ar-SA"/>
        </w:rPr>
        <w:t xml:space="preserve">проекту </w:t>
      </w:r>
      <w:r w:rsidRPr="002010E1">
        <w:rPr>
          <w:rFonts w:ascii="Times New Roman" w:eastAsia="Times New Roman" w:hAnsi="Times New Roman" w:cs="Times New Roman"/>
          <w:lang w:eastAsia="ru-RU"/>
        </w:rPr>
        <w:t>подлежащему рассмотрению на публичных слушаниях</w:t>
      </w:r>
      <w:r w:rsidRPr="002010E1">
        <w:rPr>
          <w:rFonts w:ascii="Times New Roman" w:eastAsia="Times New Roman" w:hAnsi="Times New Roman" w:cs="Times New Roman"/>
          <w:lang w:eastAsia="ar-SA"/>
        </w:rPr>
        <w:t xml:space="preserve"> </w:t>
      </w:r>
      <w:r w:rsidRPr="002010E1">
        <w:rPr>
          <w:rFonts w:ascii="Times New Roman" w:eastAsia="Times New Roman" w:hAnsi="Times New Roman" w:cs="Times New Roman"/>
          <w:lang w:eastAsia="ru-RU"/>
        </w:rPr>
        <w:t>отсутствуют.</w:t>
      </w:r>
    </w:p>
    <w:bookmarkEnd w:id="20"/>
    <w:p w14:paraId="6690235A" w14:textId="77777777" w:rsidR="00841451" w:rsidRPr="002010E1" w:rsidRDefault="00841451" w:rsidP="00841451">
      <w:pPr>
        <w:spacing w:after="0" w:line="240" w:lineRule="auto"/>
        <w:ind w:firstLine="567"/>
        <w:jc w:val="both"/>
        <w:rPr>
          <w:rFonts w:ascii="Times New Roman" w:eastAsia="Times New Roman" w:hAnsi="Times New Roman" w:cs="Times New Roman"/>
          <w:lang w:eastAsia="ru-RU"/>
        </w:rPr>
      </w:pPr>
      <w:r w:rsidRPr="002010E1">
        <w:rPr>
          <w:rFonts w:ascii="Times New Roman" w:eastAsia="Times New Roman" w:hAnsi="Times New Roman" w:cs="Times New Roman"/>
          <w:lang w:eastAsia="ru-RU"/>
        </w:rPr>
        <w:t xml:space="preserve">8. Прием замечаний и предложений от жителей поселения и иных заинтересованных лиц по </w:t>
      </w:r>
      <w:r w:rsidRPr="002010E1">
        <w:rPr>
          <w:rFonts w:ascii="Times New Roman" w:eastAsia="Times New Roman" w:hAnsi="Times New Roman" w:cs="Times New Roman"/>
          <w:lang w:eastAsia="ar-SA"/>
        </w:rPr>
        <w:t xml:space="preserve">проекту </w:t>
      </w:r>
      <w:r w:rsidRPr="002010E1">
        <w:rPr>
          <w:rFonts w:ascii="Times New Roman" w:eastAsia="Times New Roman" w:hAnsi="Times New Roman" w:cs="Times New Roman"/>
          <w:lang w:eastAsia="ru-RU"/>
        </w:rPr>
        <w:t>подлежащему рассмотрению на публичных слушаниях</w:t>
      </w:r>
      <w:r w:rsidRPr="002010E1">
        <w:rPr>
          <w:rFonts w:ascii="Times New Roman" w:eastAsia="Times New Roman" w:hAnsi="Times New Roman" w:cs="Times New Roman"/>
          <w:lang w:eastAsia="ar-SA"/>
        </w:rPr>
        <w:t xml:space="preserve"> </w:t>
      </w:r>
      <w:r w:rsidRPr="002010E1">
        <w:rPr>
          <w:rFonts w:ascii="Times New Roman" w:eastAsia="Times New Roman" w:hAnsi="Times New Roman" w:cs="Times New Roman"/>
          <w:lang w:eastAsia="ru-RU"/>
        </w:rPr>
        <w:t>осуществляется с даты открытия экспозиции в соответствии с пунктом 7 настоящего постановления по адресу, указанному в пункте 5 настоящего постановления, в рабочие дни с 10 часов до 19 часов, в выходные дни с 12 до 17 часов. Письменные замечания и предложения подлежат приобщению к протоколу публичных слушаний.</w:t>
      </w:r>
    </w:p>
    <w:p w14:paraId="42A931BA" w14:textId="77777777" w:rsidR="00841451" w:rsidRPr="002010E1" w:rsidRDefault="00841451" w:rsidP="00841451">
      <w:pPr>
        <w:spacing w:after="0" w:line="240" w:lineRule="auto"/>
        <w:ind w:firstLine="567"/>
        <w:jc w:val="both"/>
        <w:rPr>
          <w:rFonts w:ascii="Times New Roman" w:eastAsia="Times New Roman" w:hAnsi="Times New Roman" w:cs="Times New Roman"/>
          <w:lang w:eastAsia="ru-RU"/>
        </w:rPr>
      </w:pPr>
      <w:r w:rsidRPr="002010E1">
        <w:rPr>
          <w:rFonts w:ascii="Times New Roman" w:eastAsia="Times New Roman" w:hAnsi="Times New Roman" w:cs="Times New Roman"/>
          <w:lang w:eastAsia="ru-RU"/>
        </w:rPr>
        <w:t>9. Замечания и предложения могут быть внесены</w:t>
      </w:r>
      <w:r w:rsidRPr="002010E1">
        <w:rPr>
          <w:rFonts w:ascii="Times New Roman" w:eastAsia="Calibri" w:hAnsi="Times New Roman" w:cs="Times New Roman"/>
        </w:rPr>
        <w:t xml:space="preserve"> </w:t>
      </w:r>
      <w:r w:rsidRPr="002010E1">
        <w:rPr>
          <w:rFonts w:ascii="Times New Roman" w:eastAsia="Times New Roman" w:hAnsi="Times New Roman" w:cs="Times New Roman"/>
          <w:lang w:eastAsia="ru-RU"/>
        </w:rPr>
        <w:t xml:space="preserve">участниками публичных слушаний, определенными законодательством о градостроительной деятельности и прошедшими идентификацию в соответствии с данным законодательством: </w:t>
      </w:r>
    </w:p>
    <w:p w14:paraId="6FE57F70" w14:textId="77777777" w:rsidR="00841451" w:rsidRPr="002010E1" w:rsidRDefault="00841451" w:rsidP="00841451">
      <w:pPr>
        <w:spacing w:after="0" w:line="240" w:lineRule="auto"/>
        <w:ind w:firstLine="567"/>
        <w:jc w:val="both"/>
        <w:rPr>
          <w:rFonts w:ascii="Times New Roman" w:eastAsia="Times New Roman" w:hAnsi="Times New Roman" w:cs="Times New Roman"/>
          <w:lang w:eastAsia="ru-RU"/>
        </w:rPr>
      </w:pPr>
      <w:r w:rsidRPr="002010E1">
        <w:rPr>
          <w:rFonts w:ascii="Times New Roman" w:eastAsia="Times New Roman" w:hAnsi="Times New Roman" w:cs="Times New Roman"/>
          <w:lang w:eastAsia="ru-RU"/>
        </w:rPr>
        <w:t xml:space="preserve">1) в письменной или устной форме в ходе проведения собраний участников публичных слушаний; </w:t>
      </w:r>
    </w:p>
    <w:p w14:paraId="5256E7D8" w14:textId="77777777" w:rsidR="00841451" w:rsidRPr="002010E1" w:rsidRDefault="00841451" w:rsidP="00841451">
      <w:pPr>
        <w:spacing w:after="0" w:line="240" w:lineRule="auto"/>
        <w:ind w:firstLine="567"/>
        <w:jc w:val="both"/>
        <w:rPr>
          <w:rFonts w:ascii="Times New Roman" w:eastAsia="Times New Roman" w:hAnsi="Times New Roman" w:cs="Times New Roman"/>
          <w:lang w:eastAsia="ru-RU"/>
        </w:rPr>
      </w:pPr>
      <w:r w:rsidRPr="002010E1">
        <w:rPr>
          <w:rFonts w:ascii="Times New Roman" w:eastAsia="Times New Roman" w:hAnsi="Times New Roman" w:cs="Times New Roman"/>
          <w:lang w:eastAsia="ru-RU"/>
        </w:rPr>
        <w:t xml:space="preserve">2) в письменной форме в адрес организатора публичных слушаний; </w:t>
      </w:r>
    </w:p>
    <w:p w14:paraId="6B09228E" w14:textId="77777777" w:rsidR="00841451" w:rsidRPr="002010E1" w:rsidRDefault="00841451" w:rsidP="00841451">
      <w:pPr>
        <w:spacing w:after="0" w:line="240" w:lineRule="auto"/>
        <w:ind w:firstLine="567"/>
        <w:jc w:val="both"/>
        <w:rPr>
          <w:rFonts w:ascii="Times New Roman" w:eastAsia="Times New Roman" w:hAnsi="Times New Roman" w:cs="Times New Roman"/>
          <w:lang w:eastAsia="ru-RU"/>
        </w:rPr>
      </w:pPr>
      <w:r w:rsidRPr="002010E1">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публичных слушаниях.</w:t>
      </w:r>
    </w:p>
    <w:p w14:paraId="587FA0AA" w14:textId="77777777" w:rsidR="00841451" w:rsidRPr="002010E1" w:rsidRDefault="00841451" w:rsidP="00841451">
      <w:pPr>
        <w:spacing w:after="0" w:line="240" w:lineRule="auto"/>
        <w:ind w:firstLine="567"/>
        <w:jc w:val="both"/>
        <w:rPr>
          <w:rFonts w:ascii="Times New Roman" w:eastAsia="Times New Roman" w:hAnsi="Times New Roman" w:cs="Times New Roman"/>
          <w:lang w:eastAsia="ru-RU"/>
        </w:rPr>
      </w:pPr>
      <w:bookmarkStart w:id="21" w:name="_Hlk16071278"/>
      <w:r w:rsidRPr="002010E1">
        <w:rPr>
          <w:rFonts w:ascii="Times New Roman" w:eastAsia="Times New Roman" w:hAnsi="Times New Roman" w:cs="Times New Roman"/>
          <w:lang w:eastAsia="ru-RU"/>
        </w:rPr>
        <w:t xml:space="preserve">Участники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
    <w:p w14:paraId="334375FF" w14:textId="77777777" w:rsidR="00841451" w:rsidRPr="002010E1" w:rsidRDefault="00841451" w:rsidP="00841451">
      <w:pPr>
        <w:spacing w:after="0" w:line="240" w:lineRule="auto"/>
        <w:ind w:firstLine="567"/>
        <w:jc w:val="both"/>
        <w:rPr>
          <w:rFonts w:ascii="Times New Roman" w:eastAsia="Times New Roman" w:hAnsi="Times New Roman" w:cs="Times New Roman"/>
          <w:lang w:eastAsia="ru-RU"/>
        </w:rPr>
      </w:pPr>
      <w:r w:rsidRPr="002010E1">
        <w:rPr>
          <w:rFonts w:ascii="Times New Roman" w:eastAsia="Times New Roman" w:hAnsi="Times New Roman" w:cs="Times New Roman"/>
          <w:lang w:eastAsia="ru-RU"/>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bookmarkEnd w:id="21"/>
    </w:p>
    <w:p w14:paraId="3E12821E" w14:textId="77777777" w:rsidR="00841451" w:rsidRPr="002010E1" w:rsidRDefault="00841451" w:rsidP="00841451">
      <w:pPr>
        <w:spacing w:after="0" w:line="240" w:lineRule="auto"/>
        <w:ind w:firstLine="567"/>
        <w:jc w:val="both"/>
        <w:rPr>
          <w:rFonts w:ascii="Times New Roman" w:eastAsia="Times New Roman" w:hAnsi="Times New Roman" w:cs="Times New Roman"/>
          <w:lang w:eastAsia="ru-RU"/>
        </w:rPr>
      </w:pPr>
      <w:r w:rsidRPr="002010E1">
        <w:rPr>
          <w:rFonts w:ascii="Times New Roman" w:eastAsia="Times New Roman" w:hAnsi="Times New Roman" w:cs="Times New Roman"/>
          <w:lang w:eastAsia="ru-RU"/>
        </w:rPr>
        <w:t xml:space="preserve">Прием замечаний и предложений по проекту подлежащему рассмотрению на публичных слушаниях осуществляется с 23 ноября 2021 года до </w:t>
      </w:r>
      <w:bookmarkStart w:id="22" w:name="_Hlk14273393"/>
      <w:r w:rsidRPr="002010E1">
        <w:rPr>
          <w:rFonts w:ascii="Times New Roman" w:eastAsia="Times New Roman" w:hAnsi="Times New Roman" w:cs="Times New Roman"/>
          <w:lang w:eastAsia="ru-RU"/>
        </w:rPr>
        <w:t>08 декабря 2021 года</w:t>
      </w:r>
      <w:bookmarkEnd w:id="22"/>
      <w:r w:rsidRPr="002010E1">
        <w:rPr>
          <w:rFonts w:ascii="Times New Roman" w:eastAsia="Times New Roman" w:hAnsi="Times New Roman" w:cs="Times New Roman"/>
          <w:lang w:eastAsia="ru-RU"/>
        </w:rPr>
        <w:t xml:space="preserve"> включительно.</w:t>
      </w:r>
    </w:p>
    <w:p w14:paraId="67168180" w14:textId="77777777" w:rsidR="00841451" w:rsidRPr="002010E1" w:rsidRDefault="00841451" w:rsidP="00841451">
      <w:pPr>
        <w:spacing w:after="0" w:line="240" w:lineRule="auto"/>
        <w:ind w:firstLine="567"/>
        <w:jc w:val="both"/>
        <w:rPr>
          <w:rFonts w:ascii="Times New Roman" w:eastAsia="Times New Roman" w:hAnsi="Times New Roman" w:cs="Times New Roman"/>
          <w:lang w:eastAsia="ru-RU"/>
        </w:rPr>
      </w:pPr>
      <w:r w:rsidRPr="002010E1">
        <w:rPr>
          <w:rFonts w:ascii="Times New Roman" w:eastAsia="Times New Roman" w:hAnsi="Times New Roman" w:cs="Times New Roman"/>
          <w:lang w:eastAsia="ru-RU"/>
        </w:rPr>
        <w:t xml:space="preserve">10. Назначить лицом, уполномоченным председательствовать на собраниях участников публичных слушаний, Главу городского поселения Безенчук </w:t>
      </w:r>
      <w:proofErr w:type="spellStart"/>
      <w:r w:rsidRPr="002010E1">
        <w:rPr>
          <w:rFonts w:ascii="Times New Roman" w:eastAsia="Times New Roman" w:hAnsi="Times New Roman" w:cs="Times New Roman"/>
          <w:lang w:eastAsia="ru-RU"/>
        </w:rPr>
        <w:t>В.Н.Гурова</w:t>
      </w:r>
      <w:proofErr w:type="spellEnd"/>
      <w:r w:rsidRPr="002010E1">
        <w:rPr>
          <w:rFonts w:ascii="Times New Roman" w:eastAsia="Times New Roman" w:hAnsi="Times New Roman" w:cs="Times New Roman"/>
          <w:i/>
          <w:lang w:eastAsia="ru-RU"/>
        </w:rPr>
        <w:t>.</w:t>
      </w:r>
    </w:p>
    <w:p w14:paraId="65730C13" w14:textId="77777777" w:rsidR="00841451" w:rsidRPr="002010E1" w:rsidRDefault="00841451" w:rsidP="00841451">
      <w:pPr>
        <w:spacing w:after="0" w:line="240" w:lineRule="auto"/>
        <w:ind w:firstLine="567"/>
        <w:jc w:val="both"/>
        <w:rPr>
          <w:rFonts w:ascii="Times New Roman" w:eastAsia="Times New Roman" w:hAnsi="Times New Roman" w:cs="Times New Roman"/>
          <w:lang w:eastAsia="ru-RU"/>
        </w:rPr>
      </w:pPr>
      <w:r w:rsidRPr="002010E1">
        <w:rPr>
          <w:rFonts w:ascii="Times New Roman" w:eastAsia="Times New Roman" w:hAnsi="Times New Roman" w:cs="Times New Roman"/>
          <w:lang w:eastAsia="ru-RU"/>
        </w:rPr>
        <w:t xml:space="preserve">11. Назначить лицом, ответственным за ведение протокола публичных слушаний, за ведение книги (журнала) учета посетителей экспозиции проекта подлежащему рассмотрению на публичных слушаниях и протоколов собраний участников публичных слушаний главного специалиста Администрации городского поселения Безенчук </w:t>
      </w:r>
      <w:proofErr w:type="spellStart"/>
      <w:r w:rsidRPr="002010E1">
        <w:rPr>
          <w:rFonts w:ascii="Times New Roman" w:eastAsia="Times New Roman" w:hAnsi="Times New Roman" w:cs="Times New Roman"/>
          <w:lang w:eastAsia="ru-RU"/>
        </w:rPr>
        <w:t>И.Н.Левина</w:t>
      </w:r>
      <w:proofErr w:type="spellEnd"/>
      <w:r w:rsidRPr="002010E1">
        <w:rPr>
          <w:rFonts w:ascii="Times New Roman" w:eastAsia="Times New Roman" w:hAnsi="Times New Roman" w:cs="Times New Roman"/>
          <w:noProof/>
          <w:lang w:eastAsia="ru-RU"/>
        </w:rPr>
        <w:t>.</w:t>
      </w:r>
    </w:p>
    <w:p w14:paraId="09A3296B" w14:textId="77777777" w:rsidR="00841451" w:rsidRPr="002010E1" w:rsidRDefault="00841451" w:rsidP="00841451">
      <w:pPr>
        <w:spacing w:after="0" w:line="240" w:lineRule="auto"/>
        <w:ind w:firstLine="567"/>
        <w:jc w:val="both"/>
        <w:rPr>
          <w:rFonts w:ascii="Times New Roman" w:eastAsia="Times New Roman" w:hAnsi="Times New Roman" w:cs="Times New Roman"/>
          <w:lang w:eastAsia="ar-SA"/>
        </w:rPr>
      </w:pPr>
      <w:r w:rsidRPr="002010E1">
        <w:rPr>
          <w:rFonts w:ascii="Times New Roman" w:eastAsia="Times New Roman" w:hAnsi="Times New Roman" w:cs="Times New Roman"/>
          <w:lang w:eastAsia="ar-SA"/>
        </w:rPr>
        <w:t xml:space="preserve">12. Официальное опубликование настоящего постановления является оповещением о начале публичных слушаний. </w:t>
      </w:r>
    </w:p>
    <w:p w14:paraId="5378B2A8" w14:textId="77777777" w:rsidR="00841451" w:rsidRPr="002010E1" w:rsidRDefault="00841451" w:rsidP="00841451">
      <w:pPr>
        <w:spacing w:after="0" w:line="240" w:lineRule="auto"/>
        <w:ind w:firstLine="567"/>
        <w:jc w:val="both"/>
        <w:rPr>
          <w:rFonts w:ascii="Times New Roman" w:eastAsia="Times New Roman" w:hAnsi="Times New Roman" w:cs="Times New Roman"/>
          <w:lang w:eastAsia="ar-SA"/>
        </w:rPr>
      </w:pPr>
      <w:r w:rsidRPr="002010E1">
        <w:rPr>
          <w:rFonts w:ascii="Times New Roman" w:eastAsia="Times New Roman" w:hAnsi="Times New Roman" w:cs="Times New Roman"/>
          <w:lang w:eastAsia="ar-SA"/>
        </w:rPr>
        <w:t xml:space="preserve">Опубликовать настоящее постановление и прилагаемый к нему проект постановления в </w:t>
      </w:r>
      <w:bookmarkStart w:id="23" w:name="_Hlk5790921"/>
      <w:r w:rsidRPr="002010E1">
        <w:rPr>
          <w:rFonts w:ascii="Times New Roman" w:eastAsia="Times New Roman" w:hAnsi="Times New Roman" w:cs="Times New Roman"/>
          <w:lang w:eastAsia="ar-SA"/>
        </w:rPr>
        <w:t xml:space="preserve">газете </w:t>
      </w:r>
      <w:bookmarkStart w:id="24" w:name="_Hlk14086219"/>
      <w:r w:rsidRPr="002010E1">
        <w:rPr>
          <w:rFonts w:ascii="Times New Roman" w:eastAsia="Times New Roman" w:hAnsi="Times New Roman" w:cs="Times New Roman"/>
          <w:lang w:eastAsia="ar-SA"/>
        </w:rPr>
        <w:t>«</w:t>
      </w:r>
      <w:r w:rsidRPr="002010E1">
        <w:rPr>
          <w:rFonts w:ascii="Times New Roman" w:eastAsia="Times New Roman" w:hAnsi="Times New Roman" w:cs="Times New Roman"/>
          <w:bCs/>
          <w:lang w:eastAsia="ar-SA"/>
        </w:rPr>
        <w:t>Вестник городского поселения Безенчук</w:t>
      </w:r>
      <w:r w:rsidRPr="002010E1">
        <w:rPr>
          <w:rFonts w:ascii="Times New Roman" w:eastAsia="Times New Roman" w:hAnsi="Times New Roman" w:cs="Times New Roman"/>
          <w:lang w:eastAsia="ar-SA"/>
        </w:rPr>
        <w:t>»</w:t>
      </w:r>
      <w:bookmarkEnd w:id="23"/>
      <w:bookmarkEnd w:id="24"/>
      <w:r w:rsidRPr="002010E1">
        <w:rPr>
          <w:rFonts w:ascii="Times New Roman" w:eastAsia="Times New Roman" w:hAnsi="Times New Roman" w:cs="Times New Roman"/>
          <w:lang w:eastAsia="ar-SA"/>
        </w:rPr>
        <w:t xml:space="preserve"> </w:t>
      </w:r>
      <w:bookmarkStart w:id="25" w:name="_Hlk14087794"/>
      <w:r w:rsidRPr="002010E1">
        <w:rPr>
          <w:rFonts w:ascii="Times New Roman" w:eastAsia="Times New Roman" w:hAnsi="Times New Roman" w:cs="Times New Roman"/>
          <w:lang w:eastAsia="ar-SA"/>
        </w:rPr>
        <w:t>и разместить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http://www.bezenchukgp.ru/.</w:t>
      </w:r>
    </w:p>
    <w:bookmarkEnd w:id="25"/>
    <w:p w14:paraId="586AA721" w14:textId="77777777" w:rsidR="00841451" w:rsidRPr="002010E1" w:rsidRDefault="00841451" w:rsidP="00841451">
      <w:pPr>
        <w:spacing w:after="0" w:line="240" w:lineRule="auto"/>
        <w:ind w:firstLine="567"/>
        <w:contextualSpacing/>
        <w:jc w:val="both"/>
        <w:rPr>
          <w:rFonts w:ascii="Times New Roman" w:eastAsia="Times New Roman" w:hAnsi="Times New Roman" w:cs="Times New Roman"/>
          <w:u w:color="FFFFFF"/>
          <w:lang w:eastAsia="ru-RU"/>
        </w:rPr>
      </w:pPr>
      <w:r w:rsidRPr="002010E1">
        <w:rPr>
          <w:rFonts w:ascii="Times New Roman" w:eastAsia="Times New Roman" w:hAnsi="Times New Roman" w:cs="Times New Roman"/>
          <w:lang w:eastAsia="ar-SA"/>
        </w:rPr>
        <w:t xml:space="preserve">13. Администрации городского поселения Безенчук </w:t>
      </w:r>
      <w:r w:rsidRPr="002010E1">
        <w:rPr>
          <w:rFonts w:ascii="Times New Roman" w:eastAsia="Times New Roman" w:hAnsi="Times New Roman" w:cs="Times New Roman"/>
          <w:lang w:eastAsia="ru-RU"/>
        </w:rPr>
        <w:t xml:space="preserve">муниципального района Безенчукский Самарской области </w:t>
      </w:r>
      <w:r w:rsidRPr="002010E1">
        <w:rPr>
          <w:rFonts w:ascii="Times New Roman" w:eastAsia="Times New Roman" w:hAnsi="Times New Roman" w:cs="Times New Roman"/>
          <w:u w:color="FFFFFF"/>
          <w:lang w:eastAsia="ru-RU"/>
        </w:rPr>
        <w:t xml:space="preserve">в целях заблаговременного ознакомления жителей поселения и иных заинтересованных лиц с </w:t>
      </w:r>
      <w:r w:rsidRPr="002010E1">
        <w:rPr>
          <w:rFonts w:ascii="Times New Roman" w:eastAsia="Times New Roman" w:hAnsi="Times New Roman" w:cs="Times New Roman"/>
          <w:lang w:eastAsia="ar-SA"/>
        </w:rPr>
        <w:t xml:space="preserve">проектом </w:t>
      </w:r>
      <w:r w:rsidRPr="002010E1">
        <w:rPr>
          <w:rFonts w:ascii="Times New Roman" w:eastAsia="Times New Roman" w:hAnsi="Times New Roman" w:cs="Times New Roman"/>
          <w:lang w:eastAsia="ru-RU"/>
        </w:rPr>
        <w:t>подлежащему рассмотрению на публичных слушаниях</w:t>
      </w:r>
      <w:r w:rsidRPr="002010E1">
        <w:rPr>
          <w:rFonts w:ascii="Times New Roman" w:eastAsia="Times New Roman" w:hAnsi="Times New Roman" w:cs="Times New Roman"/>
          <w:lang w:eastAsia="ar-SA"/>
        </w:rPr>
        <w:t xml:space="preserve"> </w:t>
      </w:r>
      <w:r w:rsidRPr="002010E1">
        <w:rPr>
          <w:rFonts w:ascii="Times New Roman" w:eastAsia="Times New Roman" w:hAnsi="Times New Roman" w:cs="Times New Roman"/>
          <w:u w:color="FFFFFF"/>
          <w:lang w:eastAsia="ru-RU"/>
        </w:rPr>
        <w:t>обеспечить:</w:t>
      </w:r>
    </w:p>
    <w:p w14:paraId="0E9A7D80" w14:textId="77777777" w:rsidR="00841451" w:rsidRPr="002010E1" w:rsidRDefault="00841451" w:rsidP="00841451">
      <w:pPr>
        <w:spacing w:after="0" w:line="240" w:lineRule="auto"/>
        <w:ind w:firstLine="567"/>
        <w:jc w:val="both"/>
        <w:rPr>
          <w:rFonts w:ascii="Times New Roman" w:eastAsia="Times New Roman" w:hAnsi="Times New Roman" w:cs="Times New Roman"/>
          <w:lang w:eastAsia="ru-RU"/>
        </w:rPr>
      </w:pPr>
      <w:r w:rsidRPr="002010E1">
        <w:rPr>
          <w:rFonts w:ascii="Times New Roman" w:eastAsia="Times New Roman" w:hAnsi="Times New Roman" w:cs="Times New Roman"/>
          <w:lang w:eastAsia="ru-RU"/>
        </w:rPr>
        <w:t xml:space="preserve">официальное опубликование настоящего постановления и </w:t>
      </w:r>
      <w:r w:rsidRPr="002010E1">
        <w:rPr>
          <w:rFonts w:ascii="Times New Roman" w:eastAsia="Times New Roman" w:hAnsi="Times New Roman" w:cs="Times New Roman"/>
          <w:lang w:eastAsia="ar-SA"/>
        </w:rPr>
        <w:t xml:space="preserve">проекта </w:t>
      </w:r>
      <w:r w:rsidRPr="002010E1">
        <w:rPr>
          <w:rFonts w:ascii="Times New Roman" w:eastAsia="Times New Roman" w:hAnsi="Times New Roman" w:cs="Times New Roman"/>
          <w:lang w:eastAsia="ru-RU"/>
        </w:rPr>
        <w:t>подлежащему рассмотрению на публичных слушаниях</w:t>
      </w:r>
      <w:r w:rsidRPr="002010E1">
        <w:rPr>
          <w:rFonts w:ascii="Times New Roman" w:eastAsia="Times New Roman" w:hAnsi="Times New Roman" w:cs="Times New Roman"/>
          <w:lang w:eastAsia="ar-SA"/>
        </w:rPr>
        <w:t xml:space="preserve"> </w:t>
      </w:r>
      <w:bookmarkStart w:id="26" w:name="_Hlk14090064"/>
      <w:r w:rsidRPr="002010E1">
        <w:rPr>
          <w:rFonts w:ascii="Times New Roman" w:eastAsia="Times New Roman" w:hAnsi="Times New Roman" w:cs="Times New Roman"/>
          <w:lang w:eastAsia="ru-RU"/>
        </w:rPr>
        <w:t>в газете «</w:t>
      </w:r>
      <w:r w:rsidRPr="002010E1">
        <w:rPr>
          <w:rFonts w:ascii="Times New Roman" w:eastAsia="Times New Roman" w:hAnsi="Times New Roman" w:cs="Times New Roman"/>
          <w:bCs/>
          <w:lang w:eastAsia="ru-RU"/>
        </w:rPr>
        <w:t>Вестник городского поселения Безенчук</w:t>
      </w:r>
      <w:r w:rsidRPr="002010E1">
        <w:rPr>
          <w:rFonts w:ascii="Times New Roman" w:eastAsia="Times New Roman" w:hAnsi="Times New Roman" w:cs="Times New Roman"/>
          <w:lang w:eastAsia="ru-RU"/>
        </w:rPr>
        <w:t>»</w:t>
      </w:r>
      <w:bookmarkEnd w:id="26"/>
      <w:r w:rsidRPr="002010E1">
        <w:rPr>
          <w:rFonts w:ascii="Times New Roman" w:eastAsia="Times New Roman" w:hAnsi="Times New Roman" w:cs="Times New Roman"/>
          <w:lang w:eastAsia="ru-RU"/>
        </w:rPr>
        <w:t xml:space="preserve"> 17 ноября 2021 года</w:t>
      </w:r>
      <w:r w:rsidRPr="002010E1">
        <w:rPr>
          <w:rFonts w:ascii="Times New Roman" w:eastAsia="Times New Roman" w:hAnsi="Times New Roman" w:cs="Times New Roman"/>
          <w:lang w:eastAsia="ar-SA"/>
        </w:rPr>
        <w:t>;</w:t>
      </w:r>
    </w:p>
    <w:p w14:paraId="57CD492D" w14:textId="77777777" w:rsidR="00841451" w:rsidRPr="002010E1" w:rsidRDefault="00841451" w:rsidP="00841451">
      <w:pPr>
        <w:spacing w:after="0" w:line="240" w:lineRule="auto"/>
        <w:ind w:firstLine="567"/>
        <w:jc w:val="both"/>
        <w:rPr>
          <w:rFonts w:ascii="Times New Roman" w:eastAsia="Times New Roman" w:hAnsi="Times New Roman" w:cs="Times New Roman"/>
          <w:lang w:eastAsia="ru-RU"/>
        </w:rPr>
      </w:pPr>
      <w:r w:rsidRPr="002010E1">
        <w:rPr>
          <w:rFonts w:ascii="Times New Roman" w:eastAsia="Times New Roman" w:hAnsi="Times New Roman" w:cs="Times New Roman"/>
          <w:lang w:eastAsia="ru-RU"/>
        </w:rPr>
        <w:t xml:space="preserve">размещение </w:t>
      </w:r>
      <w:r w:rsidRPr="002010E1">
        <w:rPr>
          <w:rFonts w:ascii="Times New Roman" w:eastAsia="Times New Roman" w:hAnsi="Times New Roman" w:cs="Times New Roman"/>
          <w:lang w:eastAsia="ar-SA"/>
        </w:rPr>
        <w:t xml:space="preserve">проекта </w:t>
      </w:r>
      <w:r w:rsidRPr="002010E1">
        <w:rPr>
          <w:rFonts w:ascii="Times New Roman" w:eastAsia="Times New Roman" w:hAnsi="Times New Roman" w:cs="Times New Roman"/>
          <w:lang w:eastAsia="ru-RU"/>
        </w:rPr>
        <w:t>подлежащему рассмотрению на публичных слушаниях</w:t>
      </w:r>
      <w:r w:rsidRPr="002010E1">
        <w:rPr>
          <w:rFonts w:ascii="Times New Roman" w:eastAsia="Times New Roman" w:hAnsi="Times New Roman" w:cs="Times New Roman"/>
          <w:lang w:eastAsia="ar-SA"/>
        </w:rPr>
        <w:t xml:space="preserve">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hyperlink r:id="rId9" w:history="1">
        <w:r w:rsidRPr="002010E1">
          <w:rPr>
            <w:rFonts w:ascii="Times New Roman" w:eastAsia="Times New Roman" w:hAnsi="Times New Roman" w:cs="Times New Roman"/>
            <w:lang w:eastAsia="ar-SA"/>
          </w:rPr>
          <w:t>http://www.bezenchukgp.ru/</w:t>
        </w:r>
      </w:hyperlink>
      <w:r w:rsidRPr="002010E1">
        <w:rPr>
          <w:rFonts w:ascii="Times New Roman" w:eastAsia="Times New Roman" w:hAnsi="Times New Roman" w:cs="Times New Roman"/>
          <w:lang w:eastAsia="ar-SA"/>
        </w:rPr>
        <w:t>, 23 ноября 2021 года;</w:t>
      </w:r>
    </w:p>
    <w:p w14:paraId="797D2D98" w14:textId="77777777" w:rsidR="00841451" w:rsidRPr="002010E1" w:rsidRDefault="00841451" w:rsidP="00841451">
      <w:pPr>
        <w:spacing w:after="0" w:line="240" w:lineRule="auto"/>
        <w:ind w:firstLine="567"/>
        <w:jc w:val="both"/>
        <w:rPr>
          <w:rFonts w:ascii="Times New Roman" w:eastAsia="Times New Roman" w:hAnsi="Times New Roman" w:cs="Times New Roman"/>
          <w:lang w:eastAsia="ru-RU"/>
        </w:rPr>
      </w:pPr>
      <w:r w:rsidRPr="002010E1">
        <w:rPr>
          <w:rFonts w:ascii="Times New Roman" w:eastAsia="Times New Roman" w:hAnsi="Times New Roman" w:cs="Times New Roman"/>
          <w:lang w:eastAsia="ru-RU"/>
        </w:rPr>
        <w:t xml:space="preserve">беспрепятственный доступ к ознакомлению с </w:t>
      </w:r>
      <w:r w:rsidRPr="002010E1">
        <w:rPr>
          <w:rFonts w:ascii="Times New Roman" w:eastAsia="Times New Roman" w:hAnsi="Times New Roman" w:cs="Times New Roman"/>
          <w:lang w:eastAsia="ar-SA"/>
        </w:rPr>
        <w:t xml:space="preserve">проектом </w:t>
      </w:r>
      <w:r w:rsidRPr="002010E1">
        <w:rPr>
          <w:rFonts w:ascii="Times New Roman" w:eastAsia="Times New Roman" w:hAnsi="Times New Roman" w:cs="Times New Roman"/>
          <w:lang w:eastAsia="ru-RU"/>
        </w:rPr>
        <w:t>подлежащему рассмотрению на публичных слушаниях</w:t>
      </w:r>
      <w:r w:rsidRPr="002010E1">
        <w:rPr>
          <w:rFonts w:ascii="Times New Roman" w:eastAsia="Times New Roman" w:hAnsi="Times New Roman" w:cs="Times New Roman"/>
          <w:lang w:eastAsia="ar-SA"/>
        </w:rPr>
        <w:t xml:space="preserve"> </w:t>
      </w:r>
      <w:r w:rsidRPr="002010E1">
        <w:rPr>
          <w:rFonts w:ascii="Times New Roman" w:eastAsia="Times New Roman" w:hAnsi="Times New Roman" w:cs="Times New Roman"/>
          <w:lang w:eastAsia="ru-RU"/>
        </w:rPr>
        <w:t>в здании Администрации городского поселения Безенчук муниципального района Безенчукский Самарской области (в соответствии с режимом работы Администрации городского поселения Безенчук муниципального района Безенчукский Самарской области).</w:t>
      </w:r>
    </w:p>
    <w:p w14:paraId="524B0FC9" w14:textId="77777777" w:rsidR="00841451" w:rsidRPr="002010E1" w:rsidRDefault="00841451" w:rsidP="00841451">
      <w:pPr>
        <w:spacing w:after="0" w:line="240" w:lineRule="auto"/>
        <w:ind w:firstLine="567"/>
        <w:jc w:val="both"/>
        <w:rPr>
          <w:rFonts w:ascii="Times New Roman" w:eastAsia="Times New Roman" w:hAnsi="Times New Roman" w:cs="Times New Roman"/>
          <w:lang w:eastAsia="ru-RU"/>
        </w:rPr>
      </w:pPr>
      <w:r w:rsidRPr="002010E1">
        <w:rPr>
          <w:rFonts w:ascii="Times New Roman" w:eastAsia="Times New Roman" w:hAnsi="Times New Roman" w:cs="Times New Roman"/>
          <w:lang w:eastAsia="ru-RU"/>
        </w:rPr>
        <w:t>14. В случае, если настоящее постановление будет опубликовано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При этом установленные в настоящем постановлении календарная дата, до которой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14:paraId="24A97DB2" w14:textId="77777777" w:rsidR="00841451" w:rsidRPr="002010E1" w:rsidRDefault="00841451" w:rsidP="00841451">
      <w:pPr>
        <w:spacing w:after="0" w:line="240" w:lineRule="auto"/>
        <w:ind w:firstLine="567"/>
        <w:jc w:val="both"/>
        <w:rPr>
          <w:rFonts w:ascii="Times New Roman" w:eastAsia="Times New Roman" w:hAnsi="Times New Roman" w:cs="Times New Roman"/>
          <w:lang w:eastAsia="ru-RU"/>
        </w:rPr>
      </w:pPr>
      <w:r w:rsidRPr="002010E1">
        <w:rPr>
          <w:rFonts w:ascii="Times New Roman" w:eastAsia="Times New Roman" w:hAnsi="Times New Roman" w:cs="Times New Roman"/>
          <w:lang w:eastAsia="ru-RU"/>
        </w:rPr>
        <w:t>15. Опубликовать настоящее постановление в газете «Вестник городского поселения Безенчук».</w:t>
      </w:r>
    </w:p>
    <w:p w14:paraId="1547C9D1" w14:textId="77777777" w:rsidR="00841451" w:rsidRPr="002010E1" w:rsidRDefault="00841451" w:rsidP="00841451">
      <w:pPr>
        <w:spacing w:after="0" w:line="240" w:lineRule="auto"/>
        <w:ind w:firstLine="567"/>
        <w:jc w:val="both"/>
        <w:rPr>
          <w:rFonts w:ascii="Times New Roman" w:eastAsia="Times New Roman" w:hAnsi="Times New Roman" w:cs="Times New Roman"/>
          <w:lang w:eastAsia="ru-RU"/>
        </w:rPr>
      </w:pPr>
      <w:r w:rsidRPr="002010E1">
        <w:rPr>
          <w:rFonts w:ascii="Times New Roman" w:eastAsia="Times New Roman" w:hAnsi="Times New Roman" w:cs="Times New Roman"/>
          <w:lang w:eastAsia="ru-RU"/>
        </w:rPr>
        <w:t>16. Настоящее постановление вступает в силу со дня его официального опубликования.</w:t>
      </w:r>
    </w:p>
    <w:p w14:paraId="7E161A95" w14:textId="77777777" w:rsidR="00841451" w:rsidRPr="002010E1" w:rsidRDefault="00841451" w:rsidP="00841451">
      <w:pPr>
        <w:keepNext/>
        <w:spacing w:after="0" w:line="240" w:lineRule="auto"/>
        <w:ind w:firstLine="567"/>
        <w:jc w:val="both"/>
        <w:outlineLvl w:val="7"/>
        <w:rPr>
          <w:rFonts w:ascii="Times New Roman" w:eastAsia="Times New Roman" w:hAnsi="Times New Roman" w:cs="Times New Roman"/>
          <w:b/>
          <w:bCs/>
          <w:lang w:eastAsia="ru-RU"/>
        </w:rPr>
      </w:pPr>
      <w:r w:rsidRPr="002010E1">
        <w:rPr>
          <w:rFonts w:ascii="Times New Roman" w:eastAsia="Times New Roman" w:hAnsi="Times New Roman" w:cs="Times New Roman"/>
          <w:bCs/>
          <w:lang w:eastAsia="ru-RU"/>
        </w:rPr>
        <w:t>17. Контроль за выполнением настоящего Постановления оставляю за собой.</w:t>
      </w:r>
    </w:p>
    <w:p w14:paraId="69702DC6" w14:textId="6C131B47" w:rsidR="00841451" w:rsidRPr="002010E1" w:rsidRDefault="00841451" w:rsidP="00841451">
      <w:pPr>
        <w:spacing w:after="0" w:line="240" w:lineRule="auto"/>
        <w:jc w:val="both"/>
        <w:rPr>
          <w:rFonts w:ascii="Times New Roman" w:hAnsi="Times New Roman" w:cs="Times New Roman"/>
          <w:lang w:eastAsia="ru-RU"/>
        </w:rPr>
      </w:pPr>
      <w:r w:rsidRPr="002010E1">
        <w:rPr>
          <w:rFonts w:ascii="Times New Roman" w:hAnsi="Times New Roman" w:cs="Times New Roman"/>
          <w:lang w:eastAsia="ru-RU"/>
        </w:rPr>
        <w:t xml:space="preserve">Глава </w:t>
      </w:r>
      <w:proofErr w:type="gramStart"/>
      <w:r w:rsidRPr="002010E1">
        <w:rPr>
          <w:rFonts w:ascii="Times New Roman" w:hAnsi="Times New Roman" w:cs="Times New Roman"/>
          <w:lang w:eastAsia="ru-RU"/>
        </w:rPr>
        <w:t>городского  поселения</w:t>
      </w:r>
      <w:proofErr w:type="gramEnd"/>
      <w:r w:rsidRPr="002010E1">
        <w:rPr>
          <w:rFonts w:ascii="Times New Roman" w:hAnsi="Times New Roman" w:cs="Times New Roman"/>
          <w:lang w:eastAsia="ru-RU"/>
        </w:rPr>
        <w:t xml:space="preserve">                                                                                    В.Н. Гуров</w:t>
      </w:r>
    </w:p>
    <w:p w14:paraId="237E2ACB" w14:textId="77777777" w:rsidR="007B407A" w:rsidRPr="002010E1" w:rsidRDefault="007B407A" w:rsidP="007B407A">
      <w:pPr>
        <w:spacing w:after="0" w:line="240" w:lineRule="auto"/>
        <w:jc w:val="right"/>
        <w:rPr>
          <w:rFonts w:ascii="Times New Roman" w:eastAsia="Times New Roman" w:hAnsi="Times New Roman" w:cs="Times New Roman"/>
          <w:sz w:val="20"/>
          <w:szCs w:val="20"/>
          <w:lang w:eastAsia="ru-RU"/>
        </w:rPr>
      </w:pPr>
      <w:r w:rsidRPr="002010E1">
        <w:rPr>
          <w:rFonts w:ascii="Times New Roman" w:eastAsia="Times New Roman" w:hAnsi="Times New Roman" w:cs="Times New Roman"/>
          <w:sz w:val="20"/>
          <w:szCs w:val="20"/>
          <w:lang w:eastAsia="ru-RU"/>
        </w:rPr>
        <w:t xml:space="preserve">Приложение № 1 </w:t>
      </w:r>
    </w:p>
    <w:p w14:paraId="3A3C7F1E" w14:textId="77777777" w:rsidR="007B407A" w:rsidRPr="002010E1" w:rsidRDefault="007B407A" w:rsidP="007B407A">
      <w:pPr>
        <w:spacing w:after="0" w:line="240" w:lineRule="auto"/>
        <w:jc w:val="right"/>
        <w:rPr>
          <w:rFonts w:ascii="Times New Roman" w:eastAsia="Times New Roman" w:hAnsi="Times New Roman" w:cs="Times New Roman"/>
          <w:sz w:val="20"/>
          <w:szCs w:val="20"/>
          <w:lang w:eastAsia="ru-RU"/>
        </w:rPr>
      </w:pPr>
      <w:r w:rsidRPr="002010E1">
        <w:rPr>
          <w:rFonts w:ascii="Times New Roman" w:eastAsia="Times New Roman" w:hAnsi="Times New Roman" w:cs="Times New Roman"/>
          <w:sz w:val="20"/>
          <w:szCs w:val="20"/>
          <w:lang w:eastAsia="ru-RU"/>
        </w:rPr>
        <w:t xml:space="preserve">к постановлению Администрации городского поселения Безенчук </w:t>
      </w:r>
    </w:p>
    <w:p w14:paraId="3DE585C7" w14:textId="77777777" w:rsidR="007B407A" w:rsidRPr="00A40416" w:rsidRDefault="007B407A" w:rsidP="007B407A">
      <w:pPr>
        <w:spacing w:after="0" w:line="240" w:lineRule="auto"/>
        <w:jc w:val="right"/>
        <w:rPr>
          <w:rFonts w:ascii="Times New Roman" w:eastAsia="Times New Roman" w:hAnsi="Times New Roman" w:cs="Times New Roman"/>
          <w:sz w:val="20"/>
          <w:szCs w:val="20"/>
          <w:lang w:eastAsia="ru-RU"/>
        </w:rPr>
      </w:pPr>
      <w:r w:rsidRPr="002010E1">
        <w:rPr>
          <w:rFonts w:ascii="Times New Roman" w:eastAsia="Times New Roman" w:hAnsi="Times New Roman" w:cs="Times New Roman"/>
          <w:sz w:val="20"/>
          <w:szCs w:val="20"/>
          <w:lang w:eastAsia="ru-RU"/>
        </w:rPr>
        <w:lastRenderedPageBreak/>
        <w:t xml:space="preserve">муниципального района Безенчукский </w:t>
      </w:r>
      <w:r w:rsidRPr="00A40416">
        <w:rPr>
          <w:rFonts w:ascii="Times New Roman" w:eastAsia="Times New Roman" w:hAnsi="Times New Roman" w:cs="Times New Roman"/>
          <w:sz w:val="20"/>
          <w:szCs w:val="20"/>
          <w:lang w:eastAsia="ru-RU"/>
        </w:rPr>
        <w:t xml:space="preserve">Самарской области </w:t>
      </w:r>
    </w:p>
    <w:p w14:paraId="7A4A0674" w14:textId="4A3860C8" w:rsidR="005D7622" w:rsidRPr="00A40416" w:rsidRDefault="007B407A" w:rsidP="007B407A">
      <w:pPr>
        <w:spacing w:after="0" w:line="240" w:lineRule="auto"/>
        <w:jc w:val="right"/>
        <w:rPr>
          <w:rFonts w:ascii="Times New Roman" w:hAnsi="Times New Roman" w:cs="Times New Roman"/>
          <w:lang w:eastAsia="ru-RU"/>
        </w:rPr>
      </w:pPr>
      <w:r w:rsidRPr="00A40416">
        <w:rPr>
          <w:rFonts w:ascii="Times New Roman" w:eastAsia="Calibri" w:hAnsi="Times New Roman" w:cs="Times New Roman"/>
          <w:bCs/>
          <w:sz w:val="20"/>
          <w:szCs w:val="20"/>
        </w:rPr>
        <w:t>от 17.11.2021г № 49</w:t>
      </w:r>
      <w:r w:rsidR="002010E1" w:rsidRPr="00A40416">
        <w:rPr>
          <w:rFonts w:ascii="Times New Roman" w:eastAsia="Calibri" w:hAnsi="Times New Roman" w:cs="Times New Roman"/>
          <w:bCs/>
          <w:sz w:val="20"/>
          <w:szCs w:val="20"/>
        </w:rPr>
        <w:t>7</w:t>
      </w:r>
    </w:p>
    <w:p w14:paraId="7CECA9FE" w14:textId="77777777" w:rsidR="00474B38" w:rsidRPr="00A40416" w:rsidRDefault="00474B38" w:rsidP="00474B38">
      <w:pPr>
        <w:spacing w:after="0" w:line="240" w:lineRule="auto"/>
        <w:jc w:val="center"/>
        <w:rPr>
          <w:rFonts w:ascii="Times New Roman" w:eastAsia="Times New Roman" w:hAnsi="Times New Roman" w:cs="Times New Roman"/>
          <w:bCs/>
          <w:lang w:eastAsia="ru-RU"/>
        </w:rPr>
      </w:pPr>
      <w:r w:rsidRPr="00A40416">
        <w:rPr>
          <w:rFonts w:ascii="Times New Roman" w:eastAsia="Times New Roman" w:hAnsi="Times New Roman" w:cs="Times New Roman"/>
          <w:bCs/>
          <w:lang w:eastAsia="ru-RU"/>
        </w:rPr>
        <w:t>ПРОЕКТ ПОСТАНОВЛЕНИЯ</w:t>
      </w:r>
    </w:p>
    <w:p w14:paraId="1E427148" w14:textId="77777777" w:rsidR="00474B38" w:rsidRPr="00A40416" w:rsidRDefault="00474B38" w:rsidP="00474B38">
      <w:pPr>
        <w:widowControl w:val="0"/>
        <w:tabs>
          <w:tab w:val="left" w:pos="9214"/>
        </w:tabs>
        <w:autoSpaceDE w:val="0"/>
        <w:autoSpaceDN w:val="0"/>
        <w:spacing w:after="0" w:line="240" w:lineRule="auto"/>
        <w:jc w:val="center"/>
        <w:rPr>
          <w:rFonts w:ascii="Times New Roman" w:eastAsia="Times New Roman" w:hAnsi="Times New Roman" w:cs="Times New Roman"/>
          <w:lang w:eastAsia="ru-RU"/>
        </w:rPr>
      </w:pPr>
      <w:r w:rsidRPr="00A40416">
        <w:rPr>
          <w:rFonts w:ascii="Times New Roman" w:eastAsia="Times New Roman" w:hAnsi="Times New Roman" w:cs="Times New Roman"/>
          <w:lang w:eastAsia="ru-RU"/>
        </w:rPr>
        <w:t>Администрация городского поселения Безенчук</w:t>
      </w:r>
    </w:p>
    <w:p w14:paraId="7600A24E" w14:textId="77777777" w:rsidR="00474B38" w:rsidRPr="00474B38" w:rsidRDefault="00474B38" w:rsidP="00474B38">
      <w:pPr>
        <w:widowControl w:val="0"/>
        <w:tabs>
          <w:tab w:val="left" w:pos="9214"/>
        </w:tabs>
        <w:autoSpaceDE w:val="0"/>
        <w:autoSpaceDN w:val="0"/>
        <w:spacing w:after="0" w:line="240" w:lineRule="auto"/>
        <w:jc w:val="both"/>
        <w:rPr>
          <w:rFonts w:ascii="Times New Roman" w:eastAsia="Times New Roman" w:hAnsi="Times New Roman" w:cs="Times New Roman"/>
          <w:sz w:val="8"/>
          <w:szCs w:val="8"/>
          <w:lang w:eastAsia="ru-RU"/>
        </w:rPr>
      </w:pPr>
    </w:p>
    <w:p w14:paraId="115F91A9" w14:textId="77777777" w:rsidR="00474B38" w:rsidRPr="00474B38" w:rsidRDefault="00474B38" w:rsidP="00474B38">
      <w:pPr>
        <w:suppressAutoHyphens/>
        <w:spacing w:after="0" w:line="240" w:lineRule="auto"/>
        <w:jc w:val="both"/>
        <w:rPr>
          <w:rFonts w:ascii="Times New Roman" w:eastAsia="Times New Roman" w:hAnsi="Times New Roman" w:cs="Times New Roman"/>
          <w:bCs/>
          <w:color w:val="00000A"/>
          <w:lang w:eastAsia="ar-SA"/>
        </w:rPr>
      </w:pPr>
      <w:proofErr w:type="gramStart"/>
      <w:r w:rsidRPr="00474B38">
        <w:rPr>
          <w:rFonts w:ascii="Times New Roman" w:eastAsia="Times New Roman" w:hAnsi="Times New Roman" w:cs="Times New Roman"/>
          <w:color w:val="00000A"/>
          <w:lang w:eastAsia="ar-SA"/>
        </w:rPr>
        <w:t>О  предоставлении</w:t>
      </w:r>
      <w:proofErr w:type="gramEnd"/>
      <w:r w:rsidRPr="00474B38">
        <w:rPr>
          <w:rFonts w:ascii="Times New Roman" w:eastAsia="Times New Roman" w:hAnsi="Times New Roman" w:cs="Times New Roman"/>
          <w:color w:val="00000A"/>
          <w:lang w:eastAsia="ar-SA"/>
        </w:rPr>
        <w:t xml:space="preserve">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474B38">
        <w:rPr>
          <w:rFonts w:ascii="Times New Roman" w:eastAsia="Times New Roman" w:hAnsi="Times New Roman" w:cs="Times New Roman"/>
          <w:bCs/>
          <w:color w:val="00000A"/>
          <w:lang w:eastAsia="ar-SA"/>
        </w:rPr>
        <w:t xml:space="preserve">с кадастровым номером </w:t>
      </w:r>
      <w:r w:rsidRPr="00474B38">
        <w:rPr>
          <w:rFonts w:ascii="Times New Roman" w:eastAsia="Times New Roman" w:hAnsi="Times New Roman" w:cs="Times New Roman"/>
          <w:lang w:eastAsia="ru-RU"/>
        </w:rPr>
        <w:t xml:space="preserve">63:12:1403023:290, площадью 1500 </w:t>
      </w:r>
      <w:proofErr w:type="spellStart"/>
      <w:r w:rsidRPr="00474B38">
        <w:rPr>
          <w:rFonts w:ascii="Times New Roman" w:eastAsia="Times New Roman" w:hAnsi="Times New Roman" w:cs="Times New Roman"/>
          <w:lang w:eastAsia="ru-RU"/>
        </w:rPr>
        <w:t>кв.м</w:t>
      </w:r>
      <w:proofErr w:type="spellEnd"/>
      <w:r w:rsidRPr="00474B38">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474B38">
        <w:rPr>
          <w:rFonts w:ascii="Times New Roman" w:eastAsia="Times New Roman" w:hAnsi="Times New Roman" w:cs="Times New Roman"/>
          <w:lang w:eastAsia="ru-RU"/>
        </w:rPr>
        <w:t>пгт</w:t>
      </w:r>
      <w:proofErr w:type="spellEnd"/>
      <w:r w:rsidRPr="00474B38">
        <w:rPr>
          <w:rFonts w:ascii="Times New Roman" w:eastAsia="Times New Roman" w:hAnsi="Times New Roman" w:cs="Times New Roman"/>
          <w:lang w:eastAsia="ru-RU"/>
        </w:rPr>
        <w:t>. Безенчук, ул. Быковского</w:t>
      </w:r>
    </w:p>
    <w:p w14:paraId="7E3D4094" w14:textId="1520E10A" w:rsidR="00474B38" w:rsidRPr="00474B38" w:rsidRDefault="00474B38" w:rsidP="00474B38">
      <w:pPr>
        <w:suppressAutoHyphens/>
        <w:spacing w:after="0" w:line="240" w:lineRule="auto"/>
        <w:jc w:val="both"/>
        <w:rPr>
          <w:rFonts w:ascii="Times New Roman" w:eastAsia="Times New Roman" w:hAnsi="Times New Roman" w:cs="Times New Roman"/>
          <w:lang w:eastAsia="ru-RU"/>
        </w:rPr>
      </w:pPr>
      <w:r w:rsidRPr="00474B38">
        <w:rPr>
          <w:rFonts w:ascii="Times New Roman" w:eastAsia="Times New Roman" w:hAnsi="Times New Roman" w:cs="Times New Roman"/>
          <w:color w:val="00000A"/>
          <w:lang w:eastAsia="ar-SA"/>
        </w:rPr>
        <w:t xml:space="preserve"> </w:t>
      </w:r>
      <w:r>
        <w:rPr>
          <w:rFonts w:ascii="Times New Roman" w:eastAsia="Times New Roman" w:hAnsi="Times New Roman" w:cs="Times New Roman"/>
          <w:color w:val="00000A"/>
          <w:lang w:eastAsia="ar-SA"/>
        </w:rPr>
        <w:tab/>
      </w:r>
      <w:r w:rsidRPr="00474B38">
        <w:rPr>
          <w:rFonts w:ascii="Times New Roman" w:eastAsia="Times New Roman" w:hAnsi="Times New Roman" w:cs="Times New Roman"/>
          <w:lang w:eastAsia="ru-RU"/>
        </w:rPr>
        <w:t xml:space="preserve">Рассмотрев заявление ___________  от 10.11.2021г  входящий номер 2751,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10" w:history="1">
        <w:r w:rsidRPr="00474B38">
          <w:rPr>
            <w:rFonts w:ascii="Times New Roman" w:eastAsia="Times New Roman" w:hAnsi="Times New Roman" w:cs="Times New Roman"/>
            <w:lang w:eastAsia="ru-RU"/>
          </w:rPr>
          <w:t>статьей 40</w:t>
        </w:r>
      </w:hyperlink>
      <w:r w:rsidRPr="00474B38">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w:t>
      </w:r>
      <w:bookmarkStart w:id="27" w:name="_Hlk2668950"/>
      <w:r w:rsidRPr="00474B38">
        <w:rPr>
          <w:rFonts w:ascii="Times New Roman" w:eastAsia="Times New Roman" w:hAnsi="Times New Roman" w:cs="Times New Roman"/>
          <w:lang w:eastAsia="ru-RU"/>
        </w:rPr>
        <w:t>Безенчук</w:t>
      </w:r>
      <w:bookmarkEnd w:id="27"/>
      <w:r w:rsidRPr="00474B38">
        <w:rPr>
          <w:rFonts w:ascii="Times New Roman" w:eastAsia="Times New Roman" w:hAnsi="Times New Roman" w:cs="Times New Roman"/>
          <w:lang w:eastAsia="ru-RU"/>
        </w:rPr>
        <w:t xml:space="preserve"> муниципального района Безенчукский Самарской области, Администрация городского поселения Безенчук,</w:t>
      </w:r>
      <w:r w:rsidRPr="00474B38">
        <w:rPr>
          <w:rFonts w:ascii="Times New Roman" w:eastAsia="MS ??" w:hAnsi="Times New Roman" w:cs="Times New Roman"/>
          <w:lang w:eastAsia="ru-RU"/>
        </w:rPr>
        <w:t xml:space="preserve"> с учетом заключения о результатах публичных слушаний по </w:t>
      </w:r>
      <w:r w:rsidRPr="00474B38">
        <w:rPr>
          <w:rFonts w:ascii="Times New Roman" w:eastAsia="Times New Roman" w:hAnsi="Times New Roman" w:cs="Times New Roman"/>
          <w:lang w:eastAsia="ru-RU"/>
        </w:rPr>
        <w:t xml:space="preserve">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474B38">
        <w:rPr>
          <w:rFonts w:ascii="Times New Roman" w:eastAsia="Times New Roman" w:hAnsi="Times New Roman" w:cs="Times New Roman"/>
          <w:bCs/>
          <w:lang w:eastAsia="ru-RU"/>
        </w:rPr>
        <w:t xml:space="preserve">с кадастровым номером </w:t>
      </w:r>
      <w:r w:rsidRPr="00474B38">
        <w:rPr>
          <w:rFonts w:ascii="Times New Roman" w:eastAsia="Times New Roman" w:hAnsi="Times New Roman" w:cs="Times New Roman"/>
          <w:lang w:eastAsia="ru-RU"/>
        </w:rPr>
        <w:t xml:space="preserve">63:12:1403023:290, площадью 1500 </w:t>
      </w:r>
      <w:proofErr w:type="spellStart"/>
      <w:r w:rsidRPr="00474B38">
        <w:rPr>
          <w:rFonts w:ascii="Times New Roman" w:eastAsia="Times New Roman" w:hAnsi="Times New Roman" w:cs="Times New Roman"/>
          <w:lang w:eastAsia="ru-RU"/>
        </w:rPr>
        <w:t>кв.м</w:t>
      </w:r>
      <w:proofErr w:type="spellEnd"/>
      <w:r w:rsidRPr="00474B38">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474B38">
        <w:rPr>
          <w:rFonts w:ascii="Times New Roman" w:eastAsia="Times New Roman" w:hAnsi="Times New Roman" w:cs="Times New Roman"/>
          <w:lang w:eastAsia="ru-RU"/>
        </w:rPr>
        <w:t>пгт</w:t>
      </w:r>
      <w:proofErr w:type="spellEnd"/>
      <w:r w:rsidRPr="00474B38">
        <w:rPr>
          <w:rFonts w:ascii="Times New Roman" w:eastAsia="Times New Roman" w:hAnsi="Times New Roman" w:cs="Times New Roman"/>
          <w:lang w:eastAsia="ru-RU"/>
        </w:rPr>
        <w:t xml:space="preserve">. Безенчук, ул. Быковского, </w:t>
      </w:r>
      <w:r w:rsidRPr="00474B38">
        <w:rPr>
          <w:rFonts w:ascii="Times New Roman" w:eastAsia="MS ??" w:hAnsi="Times New Roman" w:cs="Times New Roman"/>
          <w:lang w:eastAsia="ru-RU"/>
        </w:rPr>
        <w:t>от __ декабря 2021 года,</w:t>
      </w:r>
    </w:p>
    <w:p w14:paraId="0EE35758" w14:textId="77777777" w:rsidR="00474B38" w:rsidRPr="00474B38" w:rsidRDefault="00474B38" w:rsidP="00474B38">
      <w:pPr>
        <w:widowControl w:val="0"/>
        <w:autoSpaceDE w:val="0"/>
        <w:autoSpaceDN w:val="0"/>
        <w:spacing w:after="0" w:line="240" w:lineRule="auto"/>
        <w:ind w:firstLine="709"/>
        <w:jc w:val="center"/>
        <w:rPr>
          <w:rFonts w:ascii="Times New Roman" w:eastAsia="Times New Roman" w:hAnsi="Times New Roman" w:cs="Times New Roman"/>
          <w:lang w:eastAsia="ru-RU"/>
        </w:rPr>
      </w:pPr>
      <w:r w:rsidRPr="00474B38">
        <w:rPr>
          <w:rFonts w:ascii="Times New Roman" w:eastAsia="Times New Roman" w:hAnsi="Times New Roman" w:cs="Times New Roman"/>
          <w:lang w:eastAsia="ru-RU"/>
        </w:rPr>
        <w:t>ПОСТАНОВЛЯЕТ:</w:t>
      </w:r>
    </w:p>
    <w:p w14:paraId="3B8FF17C" w14:textId="77777777" w:rsidR="00474B38" w:rsidRPr="00474B38" w:rsidRDefault="00474B38" w:rsidP="00474B38">
      <w:pPr>
        <w:spacing w:after="0" w:line="240" w:lineRule="auto"/>
        <w:ind w:firstLine="708"/>
        <w:jc w:val="both"/>
        <w:rPr>
          <w:rFonts w:ascii="Times New Roman" w:eastAsia="Times New Roman" w:hAnsi="Times New Roman" w:cs="Times New Roman"/>
          <w:lang w:eastAsia="ru-RU"/>
        </w:rPr>
      </w:pPr>
      <w:r w:rsidRPr="00474B38">
        <w:rPr>
          <w:rFonts w:ascii="Times New Roman" w:eastAsia="Times New Roman" w:hAnsi="Times New Roman" w:cs="Times New Roman"/>
          <w:lang w:eastAsia="ru-RU"/>
        </w:rPr>
        <w:t xml:space="preserve">1. </w:t>
      </w:r>
      <w:proofErr w:type="gramStart"/>
      <w:r w:rsidRPr="00474B38">
        <w:rPr>
          <w:rFonts w:ascii="Times New Roman" w:eastAsia="Times New Roman" w:hAnsi="Times New Roman" w:cs="Times New Roman"/>
          <w:lang w:eastAsia="ru-RU"/>
        </w:rPr>
        <w:t xml:space="preserve">Предоставить  </w:t>
      </w:r>
      <w:r w:rsidRPr="00474B38">
        <w:rPr>
          <w:rFonts w:ascii="Times New Roman" w:eastAsia="Calibri" w:hAnsi="Times New Roman" w:cs="Times New Roman"/>
          <w:bCs/>
        </w:rPr>
        <w:t>_</w:t>
      </w:r>
      <w:proofErr w:type="gramEnd"/>
      <w:r w:rsidRPr="00474B38">
        <w:rPr>
          <w:rFonts w:ascii="Times New Roman" w:eastAsia="Calibri" w:hAnsi="Times New Roman" w:cs="Times New Roman"/>
          <w:bCs/>
        </w:rPr>
        <w:t>_______________</w:t>
      </w:r>
      <w:r w:rsidRPr="00474B38">
        <w:rPr>
          <w:rFonts w:ascii="Times New Roman" w:eastAsia="Times New Roman" w:hAnsi="Times New Roman" w:cs="Times New Roman"/>
          <w:lang w:eastAsia="ru-RU"/>
        </w:rPr>
        <w:t xml:space="preserve"> разрешение на отклонение от предельных параметров разрешенного строительства на земельном участке с кадастровым номером 63:12:1403023:290, площадью 1500 </w:t>
      </w:r>
      <w:proofErr w:type="spellStart"/>
      <w:r w:rsidRPr="00474B38">
        <w:rPr>
          <w:rFonts w:ascii="Times New Roman" w:eastAsia="Times New Roman" w:hAnsi="Times New Roman" w:cs="Times New Roman"/>
          <w:lang w:eastAsia="ru-RU"/>
        </w:rPr>
        <w:t>кв.м</w:t>
      </w:r>
      <w:proofErr w:type="spellEnd"/>
      <w:r w:rsidRPr="00474B38">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474B38">
        <w:rPr>
          <w:rFonts w:ascii="Times New Roman" w:eastAsia="Times New Roman" w:hAnsi="Times New Roman" w:cs="Times New Roman"/>
          <w:lang w:eastAsia="ru-RU"/>
        </w:rPr>
        <w:t>пгт</w:t>
      </w:r>
      <w:proofErr w:type="spellEnd"/>
      <w:r w:rsidRPr="00474B38">
        <w:rPr>
          <w:rFonts w:ascii="Times New Roman" w:eastAsia="Times New Roman" w:hAnsi="Times New Roman" w:cs="Times New Roman"/>
          <w:lang w:eastAsia="ru-RU"/>
        </w:rPr>
        <w:t xml:space="preserve">. Безенчук, ул. Быковского, в части сокращения минимального отступа </w:t>
      </w:r>
      <w:proofErr w:type="gramStart"/>
      <w:r w:rsidRPr="00474B38">
        <w:rPr>
          <w:rFonts w:ascii="Times New Roman" w:eastAsia="Times New Roman" w:hAnsi="Times New Roman" w:cs="Times New Roman"/>
          <w:lang w:eastAsia="ru-RU"/>
        </w:rPr>
        <w:t>объекта  капитального</w:t>
      </w:r>
      <w:proofErr w:type="gramEnd"/>
      <w:r w:rsidRPr="00474B38">
        <w:rPr>
          <w:rFonts w:ascii="Times New Roman" w:eastAsia="Times New Roman" w:hAnsi="Times New Roman" w:cs="Times New Roman"/>
          <w:lang w:eastAsia="ru-RU"/>
        </w:rPr>
        <w:t xml:space="preserve"> строительства (индивидуального жилого дома)  от границ земельного участка с фасадной  стороны с 3,0 м. до 1,0 м.      </w:t>
      </w:r>
    </w:p>
    <w:p w14:paraId="1C2FEE1A" w14:textId="77777777" w:rsidR="00474B38" w:rsidRPr="00474B38" w:rsidRDefault="00474B38" w:rsidP="00474B38">
      <w:pPr>
        <w:spacing w:after="0" w:line="240" w:lineRule="auto"/>
        <w:ind w:firstLine="708"/>
        <w:jc w:val="both"/>
        <w:rPr>
          <w:rFonts w:ascii="Times New Roman" w:eastAsia="Times New Roman" w:hAnsi="Times New Roman" w:cs="Times New Roman"/>
          <w:lang w:eastAsia="ru-RU"/>
        </w:rPr>
      </w:pPr>
      <w:r w:rsidRPr="00474B38">
        <w:rPr>
          <w:rFonts w:ascii="Times New Roman" w:eastAsia="Times New Roman" w:hAnsi="Times New Roman" w:cs="Times New Roman"/>
          <w:lang w:eastAsia="ru-RU"/>
        </w:rPr>
        <w:t xml:space="preserve">2. Разрешить   отклонение   от   предельных   параметров   разрешенного </w:t>
      </w:r>
      <w:proofErr w:type="gramStart"/>
      <w:r w:rsidRPr="00474B38">
        <w:rPr>
          <w:rFonts w:ascii="Times New Roman" w:eastAsia="Times New Roman" w:hAnsi="Times New Roman" w:cs="Times New Roman"/>
          <w:lang w:eastAsia="ru-RU"/>
        </w:rPr>
        <w:t xml:space="preserve">строительства,   </w:t>
      </w:r>
      <w:proofErr w:type="gramEnd"/>
      <w:r w:rsidRPr="00474B38">
        <w:rPr>
          <w:rFonts w:ascii="Times New Roman" w:eastAsia="Times New Roman" w:hAnsi="Times New Roman" w:cs="Times New Roman"/>
          <w:lang w:eastAsia="ru-RU"/>
        </w:rPr>
        <w:t xml:space="preserve">реконструкции   объектов  капитального  строительства  для земельного участка с кадастровым номером 63:12:1403023:290, площадью 1500 </w:t>
      </w:r>
      <w:proofErr w:type="spellStart"/>
      <w:r w:rsidRPr="00474B38">
        <w:rPr>
          <w:rFonts w:ascii="Times New Roman" w:eastAsia="Times New Roman" w:hAnsi="Times New Roman" w:cs="Times New Roman"/>
          <w:lang w:eastAsia="ru-RU"/>
        </w:rPr>
        <w:t>кв.м</w:t>
      </w:r>
      <w:proofErr w:type="spellEnd"/>
      <w:r w:rsidRPr="00474B38">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474B38">
        <w:rPr>
          <w:rFonts w:ascii="Times New Roman" w:eastAsia="Times New Roman" w:hAnsi="Times New Roman" w:cs="Times New Roman"/>
          <w:lang w:eastAsia="ru-RU"/>
        </w:rPr>
        <w:t>пгт</w:t>
      </w:r>
      <w:proofErr w:type="spellEnd"/>
      <w:r w:rsidRPr="00474B38">
        <w:rPr>
          <w:rFonts w:ascii="Times New Roman" w:eastAsia="Times New Roman" w:hAnsi="Times New Roman" w:cs="Times New Roman"/>
          <w:lang w:eastAsia="ru-RU"/>
        </w:rPr>
        <w:t xml:space="preserve">. Безенчук, ул. Быковского, в части сокращения минимального отступа </w:t>
      </w:r>
      <w:proofErr w:type="gramStart"/>
      <w:r w:rsidRPr="00474B38">
        <w:rPr>
          <w:rFonts w:ascii="Times New Roman" w:eastAsia="Times New Roman" w:hAnsi="Times New Roman" w:cs="Times New Roman"/>
          <w:lang w:eastAsia="ru-RU"/>
        </w:rPr>
        <w:t>объекта  капитального</w:t>
      </w:r>
      <w:proofErr w:type="gramEnd"/>
      <w:r w:rsidRPr="00474B38">
        <w:rPr>
          <w:rFonts w:ascii="Times New Roman" w:eastAsia="Times New Roman" w:hAnsi="Times New Roman" w:cs="Times New Roman"/>
          <w:lang w:eastAsia="ru-RU"/>
        </w:rPr>
        <w:t xml:space="preserve"> строительства (индивидуального жилого дома)  от границ земельного участка с фасадной  стороны с 3,0 м. до 1,0 м.      </w:t>
      </w:r>
    </w:p>
    <w:p w14:paraId="75CE1CEE" w14:textId="77777777" w:rsidR="00474B38" w:rsidRPr="00474B38" w:rsidRDefault="00474B38" w:rsidP="00474B3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474B38">
        <w:rPr>
          <w:rFonts w:ascii="Times New Roman" w:eastAsia="Times New Roman" w:hAnsi="Times New Roman" w:cs="Times New Roman"/>
          <w:lang w:eastAsia="ru-RU"/>
        </w:rPr>
        <w:t xml:space="preserve">3. При определении предельных параметров разрешенного строительства, </w:t>
      </w:r>
      <w:proofErr w:type="gramStart"/>
      <w:r w:rsidRPr="00474B38">
        <w:rPr>
          <w:rFonts w:ascii="Times New Roman" w:eastAsia="Times New Roman" w:hAnsi="Times New Roman" w:cs="Times New Roman"/>
          <w:lang w:eastAsia="ru-RU"/>
        </w:rPr>
        <w:t>реконструкции  объектов</w:t>
      </w:r>
      <w:proofErr w:type="gramEnd"/>
      <w:r w:rsidRPr="00474B38">
        <w:rPr>
          <w:rFonts w:ascii="Times New Roman" w:eastAsia="Times New Roman" w:hAnsi="Times New Roman" w:cs="Times New Roman"/>
          <w:lang w:eastAsia="ru-RU"/>
        </w:rPr>
        <w:t xml:space="preserve"> капитального строительства, не указанных в </w:t>
      </w:r>
      <w:hyperlink w:anchor="P590" w:history="1">
        <w:r w:rsidRPr="00474B38">
          <w:rPr>
            <w:rFonts w:ascii="Times New Roman" w:eastAsia="Times New Roman" w:hAnsi="Times New Roman" w:cs="Times New Roman"/>
            <w:lang w:eastAsia="ru-RU"/>
          </w:rPr>
          <w:t>пункте 2</w:t>
        </w:r>
      </w:hyperlink>
      <w:r w:rsidRPr="00474B38">
        <w:rPr>
          <w:rFonts w:ascii="Times New Roman" w:eastAsia="Times New Roman" w:hAnsi="Times New Roman" w:cs="Times New Roman"/>
          <w:lang w:eastAsia="ru-RU"/>
        </w:rPr>
        <w:t xml:space="preserve"> настоящего  постановления,  применять  значения, установленные действующими градостроительными регламентами.</w:t>
      </w:r>
    </w:p>
    <w:p w14:paraId="7F38CD38" w14:textId="77777777" w:rsidR="00474B38" w:rsidRPr="00474B38" w:rsidRDefault="00474B38" w:rsidP="00474B3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474B38">
        <w:rPr>
          <w:rFonts w:ascii="Times New Roman" w:eastAsia="Times New Roman" w:hAnsi="Times New Roman" w:cs="Times New Roman"/>
          <w:lang w:eastAsia="ru-RU"/>
        </w:rPr>
        <w:t xml:space="preserve">4. </w:t>
      </w:r>
      <w:proofErr w:type="gramStart"/>
      <w:r w:rsidRPr="00474B38">
        <w:rPr>
          <w:rFonts w:ascii="Times New Roman" w:eastAsia="Times New Roman" w:hAnsi="Times New Roman" w:cs="Times New Roman"/>
          <w:lang w:eastAsia="ru-RU"/>
        </w:rPr>
        <w:t>Настоящее  постановление</w:t>
      </w:r>
      <w:proofErr w:type="gramEnd"/>
      <w:r w:rsidRPr="00474B38">
        <w:rPr>
          <w:rFonts w:ascii="Times New Roman" w:eastAsia="Times New Roman" w:hAnsi="Times New Roman" w:cs="Times New Roman"/>
          <w:lang w:eastAsia="ru-RU"/>
        </w:rPr>
        <w:t xml:space="preserve">  вступает  в  силу со дня его  официального опубликования.</w:t>
      </w:r>
    </w:p>
    <w:p w14:paraId="4125D9CD" w14:textId="77777777" w:rsidR="00474B38" w:rsidRPr="00474B38" w:rsidRDefault="00474B38" w:rsidP="00474B3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474B38">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64215C12" w14:textId="77777777" w:rsidR="00474B38" w:rsidRPr="00474B38" w:rsidRDefault="00474B38" w:rsidP="00474B3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474B38">
        <w:rPr>
          <w:rFonts w:ascii="Times New Roman" w:eastAsia="Times New Roman" w:hAnsi="Times New Roman" w:cs="Times New Roman"/>
          <w:lang w:eastAsia="ru-RU"/>
        </w:rPr>
        <w:t>6. Контроль за выполнением настоящего Постановления оставляю за собой.</w:t>
      </w:r>
    </w:p>
    <w:p w14:paraId="5BC3C1D2" w14:textId="77777777" w:rsidR="00474B38" w:rsidRPr="00474B38" w:rsidRDefault="00474B38" w:rsidP="00474B38">
      <w:pPr>
        <w:autoSpaceDE w:val="0"/>
        <w:autoSpaceDN w:val="0"/>
        <w:adjustRightInd w:val="0"/>
        <w:spacing w:after="0" w:line="240" w:lineRule="auto"/>
        <w:rPr>
          <w:rFonts w:ascii="Times New Roman" w:eastAsia="Times New Roman" w:hAnsi="Times New Roman" w:cs="Times New Roman"/>
          <w:lang w:eastAsia="ru-RU"/>
        </w:rPr>
      </w:pPr>
      <w:r w:rsidRPr="00474B38">
        <w:rPr>
          <w:rFonts w:ascii="Times New Roman" w:eastAsia="Times New Roman" w:hAnsi="Times New Roman" w:cs="Times New Roman"/>
          <w:lang w:eastAsia="ru-RU"/>
        </w:rPr>
        <w:t>Глава городского поселения</w:t>
      </w:r>
      <w:r w:rsidRPr="00474B38">
        <w:rPr>
          <w:rFonts w:ascii="Times New Roman" w:eastAsia="Times New Roman" w:hAnsi="Times New Roman" w:cs="Times New Roman"/>
          <w:lang w:eastAsia="ru-RU"/>
        </w:rPr>
        <w:tab/>
        <w:t xml:space="preserve">                                                                                          </w:t>
      </w:r>
      <w:proofErr w:type="spellStart"/>
      <w:r w:rsidRPr="00474B38">
        <w:rPr>
          <w:rFonts w:ascii="Times New Roman" w:eastAsia="Times New Roman" w:hAnsi="Times New Roman" w:cs="Times New Roman"/>
          <w:lang w:eastAsia="ru-RU"/>
        </w:rPr>
        <w:t>В.Н.Гуров</w:t>
      </w:r>
      <w:proofErr w:type="spellEnd"/>
    </w:p>
    <w:p w14:paraId="38143E93" w14:textId="7BB1636B" w:rsidR="007F7D5F" w:rsidRDefault="007F7D5F" w:rsidP="007D4706">
      <w:pPr>
        <w:autoSpaceDE w:val="0"/>
        <w:autoSpaceDN w:val="0"/>
        <w:adjustRightInd w:val="0"/>
        <w:spacing w:after="0" w:line="240" w:lineRule="auto"/>
        <w:jc w:val="both"/>
        <w:rPr>
          <w:rFonts w:ascii="Times New Roman" w:eastAsia="Times New Roman" w:hAnsi="Times New Roman" w:cs="Times New Roman"/>
          <w:sz w:val="8"/>
          <w:szCs w:val="8"/>
          <w:lang w:eastAsia="ru-RU"/>
        </w:rPr>
      </w:pPr>
    </w:p>
    <w:p w14:paraId="41E57BAF" w14:textId="689985C1" w:rsidR="007F7D5F" w:rsidRPr="0037136A" w:rsidRDefault="007F7D5F" w:rsidP="007F7D5F">
      <w:pPr>
        <w:spacing w:after="0" w:line="240" w:lineRule="auto"/>
        <w:jc w:val="both"/>
        <w:outlineLvl w:val="0"/>
        <w:rPr>
          <w:rFonts w:ascii="Times New Roman" w:eastAsia="Calibri" w:hAnsi="Times New Roman" w:cs="Times New Roman"/>
          <w:b/>
        </w:rPr>
      </w:pPr>
      <w:r w:rsidRPr="0037136A">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17.11.2021г № 49</w:t>
      </w:r>
      <w:r w:rsidRPr="0037136A">
        <w:rPr>
          <w:rFonts w:ascii="Times New Roman" w:eastAsia="Calibri" w:hAnsi="Times New Roman" w:cs="Times New Roman"/>
          <w:b/>
        </w:rPr>
        <w:t>3</w:t>
      </w:r>
    </w:p>
    <w:p w14:paraId="5FE8F9B7" w14:textId="4F212913" w:rsidR="007F7D5F" w:rsidRPr="0037136A" w:rsidRDefault="007F7D5F" w:rsidP="007F7D5F">
      <w:pPr>
        <w:spacing w:after="0" w:line="240" w:lineRule="auto"/>
        <w:rPr>
          <w:rFonts w:ascii="Times New Roman" w:eastAsia="Times New Roman" w:hAnsi="Times New Roman" w:cs="Times New Roman"/>
          <w:lang w:eastAsia="ru-RU"/>
        </w:rPr>
      </w:pPr>
      <w:r w:rsidRPr="0037136A">
        <w:rPr>
          <w:rFonts w:ascii="Times New Roman" w:hAnsi="Times New Roman" w:cs="Times New Roman"/>
          <w:bCs/>
          <w:lang w:eastAsia="ru-RU"/>
        </w:rPr>
        <w:t>«</w:t>
      </w:r>
      <w:r w:rsidRPr="0037136A">
        <w:rPr>
          <w:rFonts w:ascii="Times New Roman" w:eastAsia="Times New Roman" w:hAnsi="Times New Roman" w:cs="Times New Roman"/>
          <w:lang w:eastAsia="ru-RU"/>
        </w:rPr>
        <w:t>О проведении публичных слушаний</w:t>
      </w:r>
      <w:r w:rsidRPr="0037136A">
        <w:rPr>
          <w:rFonts w:ascii="Times New Roman" w:eastAsia="Times New Roman" w:hAnsi="Times New Roman" w:cs="Times New Roman"/>
          <w:lang w:eastAsia="ru-RU"/>
        </w:rPr>
        <w:t>»</w:t>
      </w:r>
    </w:p>
    <w:p w14:paraId="07C0CEE1" w14:textId="77777777" w:rsidR="007F7D5F" w:rsidRPr="007F7D5F" w:rsidRDefault="007F7D5F" w:rsidP="007F7D5F">
      <w:pPr>
        <w:widowControl w:val="0"/>
        <w:tabs>
          <w:tab w:val="num" w:pos="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7F7D5F">
        <w:rPr>
          <w:rFonts w:ascii="Times New Roman" w:eastAsia="Times New Roman" w:hAnsi="Times New Roman" w:cs="Times New Roman"/>
          <w:lang w:eastAsia="ru-RU"/>
        </w:rPr>
        <w:t xml:space="preserve">В соответствии с Бюджетным кодексом РФ, Федеральным законом  от 06.10.2003 г № 131-ФЗ «Об общих принципах организации местного самоуправления в РФ», Уставом городского поселения Безенчук муниципального района Безенчукский Самарской области, решением Собрания представителей городского поселения </w:t>
      </w:r>
      <w:r w:rsidRPr="007F7D5F">
        <w:rPr>
          <w:rFonts w:ascii="Times New Roman" w:eastAsia="Times New Roman" w:hAnsi="Times New Roman" w:cs="Times New Roman"/>
          <w:lang w:eastAsia="ru-RU"/>
        </w:rPr>
        <w:fldChar w:fldCharType="begin"/>
      </w:r>
      <w:r w:rsidRPr="007F7D5F">
        <w:rPr>
          <w:rFonts w:ascii="Times New Roman" w:eastAsia="Times New Roman" w:hAnsi="Times New Roman" w:cs="Times New Roman"/>
          <w:lang w:eastAsia="ru-RU"/>
        </w:rPr>
        <w:instrText xml:space="preserve"> MERGEFIELD "Название_поселения" </w:instrText>
      </w:r>
      <w:r w:rsidRPr="007F7D5F">
        <w:rPr>
          <w:rFonts w:ascii="Times New Roman" w:eastAsia="Times New Roman" w:hAnsi="Times New Roman" w:cs="Times New Roman"/>
          <w:lang w:eastAsia="ru-RU"/>
        </w:rPr>
        <w:fldChar w:fldCharType="separate"/>
      </w:r>
      <w:r w:rsidRPr="007F7D5F">
        <w:rPr>
          <w:rFonts w:ascii="Times New Roman" w:eastAsia="Times New Roman" w:hAnsi="Times New Roman" w:cs="Times New Roman"/>
          <w:noProof/>
          <w:lang w:eastAsia="ru-RU"/>
        </w:rPr>
        <w:t>Безенчук</w:t>
      </w:r>
      <w:r w:rsidRPr="007F7D5F">
        <w:rPr>
          <w:rFonts w:ascii="Times New Roman" w:eastAsia="Times New Roman" w:hAnsi="Times New Roman" w:cs="Times New Roman"/>
          <w:lang w:eastAsia="ru-RU"/>
        </w:rPr>
        <w:fldChar w:fldCharType="end"/>
      </w:r>
      <w:r w:rsidRPr="007F7D5F">
        <w:rPr>
          <w:rFonts w:ascii="Times New Roman" w:eastAsia="Times New Roman" w:hAnsi="Times New Roman" w:cs="Times New Roman"/>
          <w:lang w:eastAsia="ru-RU"/>
        </w:rPr>
        <w:t xml:space="preserve"> муниципального района </w:t>
      </w:r>
      <w:r w:rsidRPr="007F7D5F">
        <w:rPr>
          <w:rFonts w:ascii="Times New Roman" w:eastAsia="Times New Roman" w:hAnsi="Times New Roman" w:cs="Times New Roman"/>
          <w:lang w:eastAsia="ru-RU"/>
        </w:rPr>
        <w:fldChar w:fldCharType="begin"/>
      </w:r>
      <w:r w:rsidRPr="007F7D5F">
        <w:rPr>
          <w:rFonts w:ascii="Times New Roman" w:eastAsia="Times New Roman" w:hAnsi="Times New Roman" w:cs="Times New Roman"/>
          <w:lang w:eastAsia="ru-RU"/>
        </w:rPr>
        <w:instrText xml:space="preserve"> MERGEFIELD "Название_района" </w:instrText>
      </w:r>
      <w:r w:rsidRPr="007F7D5F">
        <w:rPr>
          <w:rFonts w:ascii="Times New Roman" w:eastAsia="Times New Roman" w:hAnsi="Times New Roman" w:cs="Times New Roman"/>
          <w:lang w:eastAsia="ru-RU"/>
        </w:rPr>
        <w:fldChar w:fldCharType="separate"/>
      </w:r>
      <w:r w:rsidRPr="007F7D5F">
        <w:rPr>
          <w:rFonts w:ascii="Times New Roman" w:eastAsia="Times New Roman" w:hAnsi="Times New Roman" w:cs="Times New Roman"/>
          <w:noProof/>
          <w:lang w:eastAsia="ru-RU"/>
        </w:rPr>
        <w:t>Безенчукский</w:t>
      </w:r>
      <w:r w:rsidRPr="007F7D5F">
        <w:rPr>
          <w:rFonts w:ascii="Times New Roman" w:eastAsia="Times New Roman" w:hAnsi="Times New Roman" w:cs="Times New Roman"/>
          <w:lang w:eastAsia="ru-RU"/>
        </w:rPr>
        <w:fldChar w:fldCharType="end"/>
      </w:r>
      <w:r w:rsidRPr="007F7D5F">
        <w:rPr>
          <w:rFonts w:ascii="Times New Roman" w:eastAsia="Times New Roman" w:hAnsi="Times New Roman" w:cs="Times New Roman"/>
          <w:lang w:eastAsia="ru-RU"/>
        </w:rPr>
        <w:t xml:space="preserve"> Самарской области "Об утверждении Порядка организации и проведения публичных слушаний в городском поселении </w:t>
      </w:r>
      <w:r w:rsidRPr="007F7D5F">
        <w:rPr>
          <w:rFonts w:ascii="Times New Roman" w:eastAsia="Times New Roman" w:hAnsi="Times New Roman" w:cs="Times New Roman"/>
          <w:lang w:eastAsia="ru-RU"/>
        </w:rPr>
        <w:fldChar w:fldCharType="begin"/>
      </w:r>
      <w:r w:rsidRPr="007F7D5F">
        <w:rPr>
          <w:rFonts w:ascii="Times New Roman" w:eastAsia="Times New Roman" w:hAnsi="Times New Roman" w:cs="Times New Roman"/>
          <w:lang w:eastAsia="ru-RU"/>
        </w:rPr>
        <w:instrText xml:space="preserve"> MERGEFIELD "Название_поселения" </w:instrText>
      </w:r>
      <w:r w:rsidRPr="007F7D5F">
        <w:rPr>
          <w:rFonts w:ascii="Times New Roman" w:eastAsia="Times New Roman" w:hAnsi="Times New Roman" w:cs="Times New Roman"/>
          <w:lang w:eastAsia="ru-RU"/>
        </w:rPr>
        <w:fldChar w:fldCharType="separate"/>
      </w:r>
      <w:r w:rsidRPr="007F7D5F">
        <w:rPr>
          <w:rFonts w:ascii="Times New Roman" w:eastAsia="Times New Roman" w:hAnsi="Times New Roman" w:cs="Times New Roman"/>
          <w:noProof/>
          <w:lang w:eastAsia="ru-RU"/>
        </w:rPr>
        <w:t>Безенчук</w:t>
      </w:r>
      <w:r w:rsidRPr="007F7D5F">
        <w:rPr>
          <w:rFonts w:ascii="Times New Roman" w:eastAsia="Times New Roman" w:hAnsi="Times New Roman" w:cs="Times New Roman"/>
          <w:lang w:eastAsia="ru-RU"/>
        </w:rPr>
        <w:fldChar w:fldCharType="end"/>
      </w:r>
      <w:r w:rsidRPr="007F7D5F">
        <w:rPr>
          <w:rFonts w:ascii="Times New Roman" w:eastAsia="Times New Roman" w:hAnsi="Times New Roman" w:cs="Times New Roman"/>
          <w:lang w:eastAsia="ru-RU"/>
        </w:rPr>
        <w:t xml:space="preserve"> муниципального района </w:t>
      </w:r>
      <w:r w:rsidRPr="007F7D5F">
        <w:rPr>
          <w:rFonts w:ascii="Times New Roman" w:eastAsia="Times New Roman" w:hAnsi="Times New Roman" w:cs="Times New Roman"/>
          <w:lang w:eastAsia="ru-RU"/>
        </w:rPr>
        <w:fldChar w:fldCharType="begin"/>
      </w:r>
      <w:r w:rsidRPr="007F7D5F">
        <w:rPr>
          <w:rFonts w:ascii="Times New Roman" w:eastAsia="Times New Roman" w:hAnsi="Times New Roman" w:cs="Times New Roman"/>
          <w:lang w:eastAsia="ru-RU"/>
        </w:rPr>
        <w:instrText xml:space="preserve"> MERGEFIELD "Название_района" </w:instrText>
      </w:r>
      <w:r w:rsidRPr="007F7D5F">
        <w:rPr>
          <w:rFonts w:ascii="Times New Roman" w:eastAsia="Times New Roman" w:hAnsi="Times New Roman" w:cs="Times New Roman"/>
          <w:lang w:eastAsia="ru-RU"/>
        </w:rPr>
        <w:fldChar w:fldCharType="separate"/>
      </w:r>
      <w:r w:rsidRPr="007F7D5F">
        <w:rPr>
          <w:rFonts w:ascii="Times New Roman" w:eastAsia="Times New Roman" w:hAnsi="Times New Roman" w:cs="Times New Roman"/>
          <w:noProof/>
          <w:lang w:eastAsia="ru-RU"/>
        </w:rPr>
        <w:t>Безенчукский</w:t>
      </w:r>
      <w:r w:rsidRPr="007F7D5F">
        <w:rPr>
          <w:rFonts w:ascii="Times New Roman" w:eastAsia="Times New Roman" w:hAnsi="Times New Roman" w:cs="Times New Roman"/>
          <w:lang w:eastAsia="ru-RU"/>
        </w:rPr>
        <w:fldChar w:fldCharType="end"/>
      </w:r>
      <w:r w:rsidRPr="007F7D5F">
        <w:rPr>
          <w:rFonts w:ascii="Times New Roman" w:eastAsia="Times New Roman" w:hAnsi="Times New Roman" w:cs="Times New Roman"/>
          <w:lang w:eastAsia="ru-RU"/>
        </w:rPr>
        <w:t xml:space="preserve"> Самарской области" от </w:t>
      </w:r>
      <w:r w:rsidRPr="007F7D5F">
        <w:rPr>
          <w:rFonts w:ascii="Times New Roman" w:eastAsia="Times New Roman" w:hAnsi="Times New Roman" w:cs="Times New Roman"/>
          <w:lang w:eastAsia="ru-RU"/>
        </w:rPr>
        <w:fldChar w:fldCharType="begin"/>
      </w:r>
      <w:r w:rsidRPr="007F7D5F">
        <w:rPr>
          <w:rFonts w:ascii="Times New Roman" w:eastAsia="Times New Roman" w:hAnsi="Times New Roman" w:cs="Times New Roman"/>
          <w:lang w:eastAsia="ru-RU"/>
        </w:rPr>
        <w:instrText xml:space="preserve"> MERGEFIELD Дата_принятия_решения_Собрания_представи </w:instrText>
      </w:r>
      <w:r w:rsidRPr="007F7D5F">
        <w:rPr>
          <w:rFonts w:ascii="Times New Roman" w:eastAsia="Times New Roman" w:hAnsi="Times New Roman" w:cs="Times New Roman"/>
          <w:lang w:eastAsia="ru-RU"/>
        </w:rPr>
        <w:fldChar w:fldCharType="separate"/>
      </w:r>
      <w:r w:rsidRPr="007F7D5F">
        <w:rPr>
          <w:rFonts w:ascii="Times New Roman" w:eastAsia="Times New Roman" w:hAnsi="Times New Roman" w:cs="Times New Roman"/>
          <w:noProof/>
          <w:lang w:eastAsia="ru-RU"/>
        </w:rPr>
        <w:t>19 февраля</w:t>
      </w:r>
      <w:r w:rsidRPr="007F7D5F">
        <w:rPr>
          <w:rFonts w:ascii="Times New Roman" w:eastAsia="Times New Roman" w:hAnsi="Times New Roman" w:cs="Times New Roman"/>
          <w:lang w:eastAsia="ru-RU"/>
        </w:rPr>
        <w:fldChar w:fldCharType="end"/>
      </w:r>
      <w:r w:rsidRPr="007F7D5F">
        <w:rPr>
          <w:rFonts w:ascii="Times New Roman" w:eastAsia="Times New Roman" w:hAnsi="Times New Roman" w:cs="Times New Roman"/>
          <w:lang w:eastAsia="ru-RU"/>
        </w:rPr>
        <w:t xml:space="preserve"> 2010 года №209, </w:t>
      </w:r>
    </w:p>
    <w:p w14:paraId="006B1FB9" w14:textId="77777777" w:rsidR="007F7D5F" w:rsidRPr="007F7D5F" w:rsidRDefault="007F7D5F" w:rsidP="007F7D5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F7D5F">
        <w:rPr>
          <w:rFonts w:ascii="Times New Roman" w:eastAsia="Times New Roman" w:hAnsi="Times New Roman" w:cs="Times New Roman"/>
          <w:lang w:eastAsia="ru-RU"/>
        </w:rPr>
        <w:t>ПОСТАНОВЛЯЮ:</w:t>
      </w:r>
    </w:p>
    <w:p w14:paraId="0546CDF5" w14:textId="77777777" w:rsidR="007F7D5F" w:rsidRPr="007F7D5F" w:rsidRDefault="007F7D5F" w:rsidP="007F7D5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F7D5F">
        <w:rPr>
          <w:rFonts w:ascii="Times New Roman" w:eastAsia="Times New Roman" w:hAnsi="Times New Roman" w:cs="Times New Roman"/>
          <w:lang w:eastAsia="ru-RU"/>
        </w:rPr>
        <w:t xml:space="preserve">1. Провести на территории городского поселения Безенчук муниципального района Безенчукский Самарской области публичные слушания по проекту </w:t>
      </w:r>
      <w:proofErr w:type="gramStart"/>
      <w:r w:rsidRPr="007F7D5F">
        <w:rPr>
          <w:rFonts w:ascii="Times New Roman" w:eastAsia="Times New Roman" w:hAnsi="Times New Roman" w:cs="Times New Roman"/>
          <w:lang w:eastAsia="ru-RU"/>
        </w:rPr>
        <w:t>Решения  Собрания</w:t>
      </w:r>
      <w:proofErr w:type="gramEnd"/>
      <w:r w:rsidRPr="007F7D5F">
        <w:rPr>
          <w:rFonts w:ascii="Times New Roman" w:eastAsia="Times New Roman" w:hAnsi="Times New Roman" w:cs="Times New Roman"/>
          <w:lang w:eastAsia="ru-RU"/>
        </w:rPr>
        <w:t xml:space="preserve"> представителей городского поселения Безенчук «О бюджете городского поселения Безенчук муниципального района Безенчукский Самарской области на 2022 год и плановый период 2023-2024гг.»</w:t>
      </w:r>
    </w:p>
    <w:p w14:paraId="0857DA01" w14:textId="77777777" w:rsidR="007F7D5F" w:rsidRPr="007F7D5F" w:rsidRDefault="007F7D5F" w:rsidP="007F7D5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F7D5F">
        <w:rPr>
          <w:rFonts w:ascii="Times New Roman" w:eastAsia="Times New Roman" w:hAnsi="Times New Roman" w:cs="Times New Roman"/>
          <w:lang w:eastAsia="ru-RU"/>
        </w:rPr>
        <w:t xml:space="preserve">2. Срок проведения публичных слушаний составляет 14 дней с </w:t>
      </w:r>
      <w:r w:rsidRPr="007F7D5F">
        <w:rPr>
          <w:rFonts w:ascii="Times New Roman" w:eastAsia="Times New Roman" w:hAnsi="Times New Roman" w:cs="Times New Roman"/>
          <w:lang w:eastAsia="ru-RU"/>
        </w:rPr>
        <w:fldChar w:fldCharType="begin"/>
      </w:r>
      <w:r w:rsidRPr="007F7D5F">
        <w:rPr>
          <w:rFonts w:ascii="Times New Roman" w:eastAsia="Times New Roman" w:hAnsi="Times New Roman" w:cs="Times New Roman"/>
          <w:lang w:eastAsia="ru-RU"/>
        </w:rPr>
        <w:instrText xml:space="preserve"> MERGEFIELD "Дата_начала_публичных_слушаний" </w:instrText>
      </w:r>
      <w:r w:rsidRPr="007F7D5F">
        <w:rPr>
          <w:rFonts w:ascii="Times New Roman" w:eastAsia="Times New Roman" w:hAnsi="Times New Roman" w:cs="Times New Roman"/>
          <w:lang w:eastAsia="ru-RU"/>
        </w:rPr>
        <w:fldChar w:fldCharType="separate"/>
      </w:r>
      <w:r w:rsidRPr="007F7D5F">
        <w:rPr>
          <w:rFonts w:ascii="Times New Roman" w:eastAsia="Times New Roman" w:hAnsi="Times New Roman" w:cs="Times New Roman"/>
          <w:noProof/>
          <w:lang w:eastAsia="ru-RU"/>
        </w:rPr>
        <w:t>26 ноября</w:t>
      </w:r>
      <w:r w:rsidRPr="007F7D5F">
        <w:rPr>
          <w:rFonts w:ascii="Times New Roman" w:eastAsia="Times New Roman" w:hAnsi="Times New Roman" w:cs="Times New Roman"/>
          <w:lang w:eastAsia="ru-RU"/>
        </w:rPr>
        <w:fldChar w:fldCharType="end"/>
      </w:r>
      <w:r w:rsidRPr="007F7D5F">
        <w:rPr>
          <w:rFonts w:ascii="Times New Roman" w:eastAsia="Times New Roman" w:hAnsi="Times New Roman" w:cs="Times New Roman"/>
          <w:lang w:eastAsia="ru-RU"/>
        </w:rPr>
        <w:t xml:space="preserve"> 2021 года по </w:t>
      </w:r>
      <w:r w:rsidRPr="007F7D5F">
        <w:rPr>
          <w:rFonts w:ascii="Times New Roman" w:eastAsia="Times New Roman" w:hAnsi="Times New Roman" w:cs="Times New Roman"/>
          <w:lang w:eastAsia="ru-RU"/>
        </w:rPr>
        <w:fldChar w:fldCharType="begin"/>
      </w:r>
      <w:r w:rsidRPr="007F7D5F">
        <w:rPr>
          <w:rFonts w:ascii="Times New Roman" w:eastAsia="Times New Roman" w:hAnsi="Times New Roman" w:cs="Times New Roman"/>
          <w:lang w:eastAsia="ru-RU"/>
        </w:rPr>
        <w:instrText xml:space="preserve"> MERGEFIELD "Дата_окончания_публичных_слушаний" </w:instrText>
      </w:r>
      <w:r w:rsidRPr="007F7D5F">
        <w:rPr>
          <w:rFonts w:ascii="Times New Roman" w:eastAsia="Times New Roman" w:hAnsi="Times New Roman" w:cs="Times New Roman"/>
          <w:lang w:eastAsia="ru-RU"/>
        </w:rPr>
        <w:fldChar w:fldCharType="separate"/>
      </w:r>
      <w:r w:rsidRPr="007F7D5F">
        <w:rPr>
          <w:rFonts w:ascii="Times New Roman" w:eastAsia="Times New Roman" w:hAnsi="Times New Roman" w:cs="Times New Roman"/>
          <w:noProof/>
          <w:lang w:eastAsia="ru-RU"/>
        </w:rPr>
        <w:t>09 декабря</w:t>
      </w:r>
      <w:r w:rsidRPr="007F7D5F">
        <w:rPr>
          <w:rFonts w:ascii="Times New Roman" w:eastAsia="Times New Roman" w:hAnsi="Times New Roman" w:cs="Times New Roman"/>
          <w:lang w:eastAsia="ru-RU"/>
        </w:rPr>
        <w:fldChar w:fldCharType="end"/>
      </w:r>
      <w:r w:rsidRPr="007F7D5F">
        <w:rPr>
          <w:rFonts w:ascii="Times New Roman" w:eastAsia="Times New Roman" w:hAnsi="Times New Roman" w:cs="Times New Roman"/>
          <w:lang w:eastAsia="ru-RU"/>
        </w:rPr>
        <w:t xml:space="preserve"> 2021 года.</w:t>
      </w:r>
    </w:p>
    <w:p w14:paraId="2D5317B7" w14:textId="77777777" w:rsidR="007F7D5F" w:rsidRPr="007F7D5F" w:rsidRDefault="007F7D5F" w:rsidP="007F7D5F">
      <w:pPr>
        <w:widowControl w:val="0"/>
        <w:tabs>
          <w:tab w:val="num" w:pos="0"/>
          <w:tab w:val="left" w:pos="1200"/>
        </w:tabs>
        <w:autoSpaceDE w:val="0"/>
        <w:autoSpaceDN w:val="0"/>
        <w:adjustRightInd w:val="0"/>
        <w:spacing w:after="0" w:line="240" w:lineRule="auto"/>
        <w:jc w:val="both"/>
        <w:rPr>
          <w:rFonts w:ascii="Times New Roman" w:eastAsia="Times New Roman" w:hAnsi="Times New Roman" w:cs="Times New Roman"/>
          <w:lang w:eastAsia="ru-RU"/>
        </w:rPr>
      </w:pPr>
      <w:r w:rsidRPr="007F7D5F">
        <w:rPr>
          <w:rFonts w:ascii="Times New Roman" w:eastAsia="Times New Roman" w:hAnsi="Times New Roman" w:cs="Times New Roman"/>
          <w:bCs/>
          <w:lang w:eastAsia="ru-RU"/>
        </w:rPr>
        <w:t>3</w:t>
      </w:r>
      <w:r w:rsidRPr="007F7D5F">
        <w:rPr>
          <w:rFonts w:ascii="Times New Roman" w:eastAsia="Times New Roman" w:hAnsi="Times New Roman" w:cs="Times New Roman"/>
          <w:lang w:eastAsia="ru-RU"/>
        </w:rPr>
        <w:t xml:space="preserve">. Органом, уполномоченным на организацию и проведение публичных слушаний является Администрация городского поселения </w:t>
      </w:r>
      <w:r w:rsidRPr="007F7D5F">
        <w:rPr>
          <w:rFonts w:ascii="Times New Roman" w:eastAsia="Times New Roman" w:hAnsi="Times New Roman" w:cs="Times New Roman"/>
          <w:lang w:eastAsia="ru-RU"/>
        </w:rPr>
        <w:fldChar w:fldCharType="begin"/>
      </w:r>
      <w:r w:rsidRPr="007F7D5F">
        <w:rPr>
          <w:rFonts w:ascii="Times New Roman" w:eastAsia="Times New Roman" w:hAnsi="Times New Roman" w:cs="Times New Roman"/>
          <w:lang w:eastAsia="ru-RU"/>
        </w:rPr>
        <w:instrText xml:space="preserve"> MERGEFIELD "Название_поселения" </w:instrText>
      </w:r>
      <w:r w:rsidRPr="007F7D5F">
        <w:rPr>
          <w:rFonts w:ascii="Times New Roman" w:eastAsia="Times New Roman" w:hAnsi="Times New Roman" w:cs="Times New Roman"/>
          <w:lang w:eastAsia="ru-RU"/>
        </w:rPr>
        <w:fldChar w:fldCharType="separate"/>
      </w:r>
      <w:r w:rsidRPr="007F7D5F">
        <w:rPr>
          <w:rFonts w:ascii="Times New Roman" w:eastAsia="Times New Roman" w:hAnsi="Times New Roman" w:cs="Times New Roman"/>
          <w:noProof/>
          <w:lang w:eastAsia="ru-RU"/>
        </w:rPr>
        <w:t>Безенчук</w:t>
      </w:r>
      <w:r w:rsidRPr="007F7D5F">
        <w:rPr>
          <w:rFonts w:ascii="Times New Roman" w:eastAsia="Times New Roman" w:hAnsi="Times New Roman" w:cs="Times New Roman"/>
          <w:lang w:eastAsia="ru-RU"/>
        </w:rPr>
        <w:fldChar w:fldCharType="end"/>
      </w:r>
      <w:r w:rsidRPr="007F7D5F">
        <w:rPr>
          <w:rFonts w:ascii="Times New Roman" w:eastAsia="Times New Roman" w:hAnsi="Times New Roman" w:cs="Times New Roman"/>
          <w:lang w:eastAsia="ru-RU"/>
        </w:rPr>
        <w:t xml:space="preserve"> муниципального района </w:t>
      </w:r>
      <w:r w:rsidRPr="007F7D5F">
        <w:rPr>
          <w:rFonts w:ascii="Times New Roman" w:eastAsia="Times New Roman" w:hAnsi="Times New Roman" w:cs="Times New Roman"/>
          <w:lang w:eastAsia="ru-RU"/>
        </w:rPr>
        <w:fldChar w:fldCharType="begin"/>
      </w:r>
      <w:r w:rsidRPr="007F7D5F">
        <w:rPr>
          <w:rFonts w:ascii="Times New Roman" w:eastAsia="Times New Roman" w:hAnsi="Times New Roman" w:cs="Times New Roman"/>
          <w:lang w:eastAsia="ru-RU"/>
        </w:rPr>
        <w:instrText xml:space="preserve"> MERGEFIELD "Название_района" </w:instrText>
      </w:r>
      <w:r w:rsidRPr="007F7D5F">
        <w:rPr>
          <w:rFonts w:ascii="Times New Roman" w:eastAsia="Times New Roman" w:hAnsi="Times New Roman" w:cs="Times New Roman"/>
          <w:lang w:eastAsia="ru-RU"/>
        </w:rPr>
        <w:fldChar w:fldCharType="separate"/>
      </w:r>
      <w:r w:rsidRPr="007F7D5F">
        <w:rPr>
          <w:rFonts w:ascii="Times New Roman" w:eastAsia="Times New Roman" w:hAnsi="Times New Roman" w:cs="Times New Roman"/>
          <w:noProof/>
          <w:lang w:eastAsia="ru-RU"/>
        </w:rPr>
        <w:t>Безенчукский</w:t>
      </w:r>
      <w:r w:rsidRPr="007F7D5F">
        <w:rPr>
          <w:rFonts w:ascii="Times New Roman" w:eastAsia="Times New Roman" w:hAnsi="Times New Roman" w:cs="Times New Roman"/>
          <w:lang w:eastAsia="ru-RU"/>
        </w:rPr>
        <w:fldChar w:fldCharType="end"/>
      </w:r>
      <w:r w:rsidRPr="007F7D5F">
        <w:rPr>
          <w:rFonts w:ascii="Times New Roman" w:eastAsia="Times New Roman" w:hAnsi="Times New Roman" w:cs="Times New Roman"/>
          <w:lang w:eastAsia="ru-RU"/>
        </w:rPr>
        <w:t xml:space="preserve"> Самарской области.</w:t>
      </w:r>
    </w:p>
    <w:p w14:paraId="67C1A447" w14:textId="77777777" w:rsidR="007F7D5F" w:rsidRPr="007F7D5F" w:rsidRDefault="007F7D5F" w:rsidP="007F7D5F">
      <w:pPr>
        <w:widowControl w:val="0"/>
        <w:tabs>
          <w:tab w:val="left" w:pos="1200"/>
        </w:tabs>
        <w:autoSpaceDE w:val="0"/>
        <w:autoSpaceDN w:val="0"/>
        <w:adjustRightInd w:val="0"/>
        <w:spacing w:after="0" w:line="240" w:lineRule="auto"/>
        <w:jc w:val="both"/>
        <w:rPr>
          <w:rFonts w:ascii="Times New Roman" w:eastAsia="Times New Roman" w:hAnsi="Times New Roman" w:cs="Times New Roman"/>
          <w:lang w:eastAsia="ru-RU"/>
        </w:rPr>
      </w:pPr>
      <w:r w:rsidRPr="007F7D5F">
        <w:rPr>
          <w:rFonts w:ascii="Times New Roman" w:eastAsia="Times New Roman" w:hAnsi="Times New Roman" w:cs="Times New Roman"/>
          <w:lang w:eastAsia="ru-RU"/>
        </w:rPr>
        <w:t xml:space="preserve">4. Место проведения публичных слушаний (место ведения протокола публичных слушаний) – </w:t>
      </w:r>
      <w:r w:rsidRPr="007F7D5F">
        <w:rPr>
          <w:rFonts w:ascii="Times New Roman" w:eastAsia="Times New Roman" w:hAnsi="Times New Roman" w:cs="Times New Roman"/>
          <w:bCs/>
          <w:lang w:eastAsia="ru-RU"/>
        </w:rPr>
        <w:fldChar w:fldCharType="begin"/>
      </w:r>
      <w:r w:rsidRPr="007F7D5F">
        <w:rPr>
          <w:rFonts w:ascii="Times New Roman" w:eastAsia="Times New Roman" w:hAnsi="Times New Roman" w:cs="Times New Roman"/>
          <w:bCs/>
          <w:lang w:eastAsia="ru-RU"/>
        </w:rPr>
        <w:instrText xml:space="preserve"> MERGEFIELD "Индекс_места_ведения_протокола_публичных" </w:instrText>
      </w:r>
      <w:r w:rsidRPr="007F7D5F">
        <w:rPr>
          <w:rFonts w:ascii="Times New Roman" w:eastAsia="Times New Roman" w:hAnsi="Times New Roman" w:cs="Times New Roman"/>
          <w:bCs/>
          <w:lang w:eastAsia="ru-RU"/>
        </w:rPr>
        <w:fldChar w:fldCharType="separate"/>
      </w:r>
      <w:r w:rsidRPr="007F7D5F">
        <w:rPr>
          <w:rFonts w:ascii="Times New Roman" w:eastAsia="Times New Roman" w:hAnsi="Times New Roman" w:cs="Times New Roman"/>
          <w:bCs/>
          <w:noProof/>
          <w:lang w:eastAsia="ru-RU"/>
        </w:rPr>
        <w:t>446250</w:t>
      </w:r>
      <w:r w:rsidRPr="007F7D5F">
        <w:rPr>
          <w:rFonts w:ascii="Times New Roman" w:eastAsia="Times New Roman" w:hAnsi="Times New Roman" w:cs="Times New Roman"/>
          <w:bCs/>
          <w:lang w:eastAsia="ru-RU"/>
        </w:rPr>
        <w:fldChar w:fldCharType="end"/>
      </w:r>
      <w:r w:rsidRPr="007F7D5F">
        <w:rPr>
          <w:rFonts w:ascii="Times New Roman" w:eastAsia="Times New Roman" w:hAnsi="Times New Roman" w:cs="Times New Roman"/>
          <w:bCs/>
          <w:lang w:eastAsia="ru-RU"/>
        </w:rPr>
        <w:t xml:space="preserve">, </w:t>
      </w:r>
      <w:r w:rsidRPr="007F7D5F">
        <w:rPr>
          <w:rFonts w:ascii="Times New Roman" w:eastAsia="Times New Roman" w:hAnsi="Times New Roman" w:cs="Times New Roman"/>
          <w:lang w:eastAsia="ru-RU"/>
        </w:rPr>
        <w:t xml:space="preserve">Самарская область, </w:t>
      </w:r>
      <w:r w:rsidRPr="007F7D5F">
        <w:rPr>
          <w:rFonts w:ascii="Times New Roman" w:eastAsia="Times New Roman" w:hAnsi="Times New Roman" w:cs="Times New Roman"/>
          <w:lang w:eastAsia="ru-RU"/>
        </w:rPr>
        <w:fldChar w:fldCharType="begin"/>
      </w:r>
      <w:r w:rsidRPr="007F7D5F">
        <w:rPr>
          <w:rFonts w:ascii="Times New Roman" w:eastAsia="Times New Roman" w:hAnsi="Times New Roman" w:cs="Times New Roman"/>
          <w:lang w:eastAsia="ru-RU"/>
        </w:rPr>
        <w:instrText xml:space="preserve"> MERGEFIELD "Место_ведения_протокола_публичных_слушан" </w:instrText>
      </w:r>
      <w:r w:rsidRPr="007F7D5F">
        <w:rPr>
          <w:rFonts w:ascii="Times New Roman" w:eastAsia="Times New Roman" w:hAnsi="Times New Roman" w:cs="Times New Roman"/>
          <w:lang w:eastAsia="ru-RU"/>
        </w:rPr>
        <w:fldChar w:fldCharType="separate"/>
      </w:r>
      <w:r w:rsidRPr="007F7D5F">
        <w:rPr>
          <w:rFonts w:ascii="Times New Roman" w:eastAsia="Times New Roman" w:hAnsi="Times New Roman" w:cs="Times New Roman"/>
          <w:noProof/>
          <w:lang w:eastAsia="ru-RU"/>
        </w:rPr>
        <w:t>Безенчукский район, поселок городского типа Безенчук, ул. Нефтяников, д.12</w:t>
      </w:r>
      <w:r w:rsidRPr="007F7D5F">
        <w:rPr>
          <w:rFonts w:ascii="Times New Roman" w:eastAsia="Times New Roman" w:hAnsi="Times New Roman" w:cs="Times New Roman"/>
          <w:lang w:eastAsia="ru-RU"/>
        </w:rPr>
        <w:fldChar w:fldCharType="end"/>
      </w:r>
      <w:r w:rsidRPr="007F7D5F">
        <w:rPr>
          <w:rFonts w:ascii="Times New Roman" w:eastAsia="Times New Roman" w:hAnsi="Times New Roman" w:cs="Times New Roman"/>
          <w:lang w:eastAsia="ru-RU"/>
        </w:rPr>
        <w:t>.</w:t>
      </w:r>
    </w:p>
    <w:p w14:paraId="0AC8235B" w14:textId="77777777" w:rsidR="007F7D5F" w:rsidRPr="007F7D5F" w:rsidRDefault="007F7D5F" w:rsidP="007F7D5F">
      <w:pPr>
        <w:widowControl w:val="0"/>
        <w:tabs>
          <w:tab w:val="left" w:pos="1200"/>
        </w:tabs>
        <w:autoSpaceDE w:val="0"/>
        <w:autoSpaceDN w:val="0"/>
        <w:adjustRightInd w:val="0"/>
        <w:spacing w:after="0" w:line="240" w:lineRule="auto"/>
        <w:jc w:val="both"/>
        <w:rPr>
          <w:rFonts w:ascii="Times New Roman" w:eastAsia="Times New Roman" w:hAnsi="Times New Roman" w:cs="Times New Roman"/>
          <w:lang w:eastAsia="ru-RU"/>
        </w:rPr>
      </w:pPr>
      <w:r w:rsidRPr="007F7D5F">
        <w:rPr>
          <w:rFonts w:ascii="Times New Roman" w:eastAsia="Times New Roman" w:hAnsi="Times New Roman" w:cs="Times New Roman"/>
          <w:lang w:eastAsia="ru-RU"/>
        </w:rPr>
        <w:t>5. Назначить лицом, ответственным за ведение протокола публичных слушаний и протокола мероприятия по информированию жителей поселения по вопросу публичных слушаний, главного специалиста Администрации.</w:t>
      </w:r>
    </w:p>
    <w:p w14:paraId="3B0116E7" w14:textId="77777777" w:rsidR="007F7D5F" w:rsidRPr="007F7D5F" w:rsidRDefault="007F7D5F" w:rsidP="007F7D5F">
      <w:pPr>
        <w:widowControl w:val="0"/>
        <w:tabs>
          <w:tab w:val="left" w:pos="1200"/>
        </w:tabs>
        <w:autoSpaceDE w:val="0"/>
        <w:autoSpaceDN w:val="0"/>
        <w:adjustRightInd w:val="0"/>
        <w:spacing w:after="0" w:line="240" w:lineRule="auto"/>
        <w:jc w:val="both"/>
        <w:rPr>
          <w:rFonts w:ascii="Times New Roman" w:eastAsia="Times New Roman" w:hAnsi="Times New Roman" w:cs="Times New Roman"/>
          <w:lang w:eastAsia="ru-RU"/>
        </w:rPr>
      </w:pPr>
      <w:r w:rsidRPr="007F7D5F">
        <w:rPr>
          <w:rFonts w:ascii="Times New Roman" w:eastAsia="Times New Roman" w:hAnsi="Times New Roman" w:cs="Times New Roman"/>
          <w:lang w:eastAsia="ru-RU"/>
        </w:rPr>
        <w:t xml:space="preserve">6. Мероприятие по информированию жителей поселения по вопросу публичных слушаний состоится </w:t>
      </w:r>
      <w:r w:rsidRPr="007F7D5F">
        <w:rPr>
          <w:rFonts w:ascii="Times New Roman" w:eastAsia="Times New Roman" w:hAnsi="Times New Roman" w:cs="Times New Roman"/>
          <w:lang w:eastAsia="ru-RU"/>
        </w:rPr>
        <w:fldChar w:fldCharType="begin"/>
      </w:r>
      <w:r w:rsidRPr="007F7D5F">
        <w:rPr>
          <w:rFonts w:ascii="Times New Roman" w:eastAsia="Times New Roman" w:hAnsi="Times New Roman" w:cs="Times New Roman"/>
          <w:lang w:eastAsia="ru-RU"/>
        </w:rPr>
        <w:instrText xml:space="preserve"> MERGEFIELD "Дата_проведения_мероприятия_по_информиро" </w:instrText>
      </w:r>
      <w:r w:rsidRPr="007F7D5F">
        <w:rPr>
          <w:rFonts w:ascii="Times New Roman" w:eastAsia="Times New Roman" w:hAnsi="Times New Roman" w:cs="Times New Roman"/>
          <w:lang w:eastAsia="ru-RU"/>
        </w:rPr>
        <w:fldChar w:fldCharType="separate"/>
      </w:r>
      <w:r w:rsidRPr="007F7D5F">
        <w:rPr>
          <w:rFonts w:ascii="Times New Roman" w:eastAsia="Times New Roman" w:hAnsi="Times New Roman" w:cs="Times New Roman"/>
          <w:noProof/>
          <w:lang w:eastAsia="ru-RU"/>
        </w:rPr>
        <w:t>30 ноября</w:t>
      </w:r>
      <w:r w:rsidRPr="007F7D5F">
        <w:rPr>
          <w:rFonts w:ascii="Times New Roman" w:eastAsia="Times New Roman" w:hAnsi="Times New Roman" w:cs="Times New Roman"/>
          <w:lang w:eastAsia="ru-RU"/>
        </w:rPr>
        <w:fldChar w:fldCharType="end"/>
      </w:r>
      <w:r w:rsidRPr="007F7D5F">
        <w:rPr>
          <w:rFonts w:ascii="Times New Roman" w:eastAsia="Times New Roman" w:hAnsi="Times New Roman" w:cs="Times New Roman"/>
          <w:lang w:eastAsia="ru-RU"/>
        </w:rPr>
        <w:t xml:space="preserve"> 2020 года в </w:t>
      </w:r>
      <w:r w:rsidRPr="007F7D5F">
        <w:rPr>
          <w:rFonts w:ascii="Times New Roman" w:eastAsia="Times New Roman" w:hAnsi="Times New Roman" w:cs="Times New Roman"/>
          <w:lang w:eastAsia="ru-RU"/>
        </w:rPr>
        <w:fldChar w:fldCharType="begin"/>
      </w:r>
      <w:r w:rsidRPr="007F7D5F">
        <w:rPr>
          <w:rFonts w:ascii="Times New Roman" w:eastAsia="Times New Roman" w:hAnsi="Times New Roman" w:cs="Times New Roman"/>
          <w:lang w:eastAsia="ru-RU"/>
        </w:rPr>
        <w:instrText xml:space="preserve"> MERGEFIELD "Время_проведения_мероприятия_по_информир" </w:instrText>
      </w:r>
      <w:r w:rsidRPr="007F7D5F">
        <w:rPr>
          <w:rFonts w:ascii="Times New Roman" w:eastAsia="Times New Roman" w:hAnsi="Times New Roman" w:cs="Times New Roman"/>
          <w:lang w:eastAsia="ru-RU"/>
        </w:rPr>
        <w:fldChar w:fldCharType="separate"/>
      </w:r>
      <w:r w:rsidRPr="007F7D5F">
        <w:rPr>
          <w:rFonts w:ascii="Times New Roman" w:eastAsia="Times New Roman" w:hAnsi="Times New Roman" w:cs="Times New Roman"/>
          <w:noProof/>
          <w:lang w:eastAsia="ru-RU"/>
        </w:rPr>
        <w:t>18.00</w:t>
      </w:r>
      <w:r w:rsidRPr="007F7D5F">
        <w:rPr>
          <w:rFonts w:ascii="Times New Roman" w:eastAsia="Times New Roman" w:hAnsi="Times New Roman" w:cs="Times New Roman"/>
          <w:lang w:eastAsia="ru-RU"/>
        </w:rPr>
        <w:fldChar w:fldCharType="end"/>
      </w:r>
      <w:r w:rsidRPr="007F7D5F">
        <w:rPr>
          <w:rFonts w:ascii="Times New Roman" w:eastAsia="Times New Roman" w:hAnsi="Times New Roman" w:cs="Times New Roman"/>
          <w:lang w:eastAsia="ru-RU"/>
        </w:rPr>
        <w:t xml:space="preserve"> часов по адресу: </w:t>
      </w:r>
      <w:r w:rsidRPr="007F7D5F">
        <w:rPr>
          <w:rFonts w:ascii="Times New Roman" w:eastAsia="Times New Roman" w:hAnsi="Times New Roman" w:cs="Times New Roman"/>
          <w:bCs/>
          <w:lang w:eastAsia="ru-RU"/>
        </w:rPr>
        <w:fldChar w:fldCharType="begin"/>
      </w:r>
      <w:r w:rsidRPr="007F7D5F">
        <w:rPr>
          <w:rFonts w:ascii="Times New Roman" w:eastAsia="Times New Roman" w:hAnsi="Times New Roman" w:cs="Times New Roman"/>
          <w:bCs/>
          <w:lang w:eastAsia="ru-RU"/>
        </w:rPr>
        <w:instrText xml:space="preserve"> MERGEFIELD "Индекс_места_ведения_протокола_публичных" </w:instrText>
      </w:r>
      <w:r w:rsidRPr="007F7D5F">
        <w:rPr>
          <w:rFonts w:ascii="Times New Roman" w:eastAsia="Times New Roman" w:hAnsi="Times New Roman" w:cs="Times New Roman"/>
          <w:bCs/>
          <w:lang w:eastAsia="ru-RU"/>
        </w:rPr>
        <w:fldChar w:fldCharType="separate"/>
      </w:r>
      <w:r w:rsidRPr="007F7D5F">
        <w:rPr>
          <w:rFonts w:ascii="Times New Roman" w:eastAsia="Times New Roman" w:hAnsi="Times New Roman" w:cs="Times New Roman"/>
          <w:bCs/>
          <w:noProof/>
          <w:lang w:eastAsia="ru-RU"/>
        </w:rPr>
        <w:t>446250</w:t>
      </w:r>
      <w:r w:rsidRPr="007F7D5F">
        <w:rPr>
          <w:rFonts w:ascii="Times New Roman" w:eastAsia="Times New Roman" w:hAnsi="Times New Roman" w:cs="Times New Roman"/>
          <w:bCs/>
          <w:lang w:eastAsia="ru-RU"/>
        </w:rPr>
        <w:fldChar w:fldCharType="end"/>
      </w:r>
      <w:r w:rsidRPr="007F7D5F">
        <w:rPr>
          <w:rFonts w:ascii="Times New Roman" w:eastAsia="Times New Roman" w:hAnsi="Times New Roman" w:cs="Times New Roman"/>
          <w:bCs/>
          <w:lang w:eastAsia="ru-RU"/>
        </w:rPr>
        <w:t>,</w:t>
      </w:r>
      <w:r w:rsidRPr="007F7D5F">
        <w:rPr>
          <w:rFonts w:ascii="Times New Roman" w:eastAsia="Times New Roman" w:hAnsi="Times New Roman" w:cs="Times New Roman"/>
          <w:lang w:eastAsia="ru-RU"/>
        </w:rPr>
        <w:t xml:space="preserve"> Самарская область, </w:t>
      </w:r>
      <w:r w:rsidRPr="007F7D5F">
        <w:rPr>
          <w:rFonts w:ascii="Times New Roman" w:eastAsia="Times New Roman" w:hAnsi="Times New Roman" w:cs="Times New Roman"/>
          <w:lang w:eastAsia="ru-RU"/>
        </w:rPr>
        <w:fldChar w:fldCharType="begin"/>
      </w:r>
      <w:r w:rsidRPr="007F7D5F">
        <w:rPr>
          <w:rFonts w:ascii="Times New Roman" w:eastAsia="Times New Roman" w:hAnsi="Times New Roman" w:cs="Times New Roman"/>
          <w:lang w:eastAsia="ru-RU"/>
        </w:rPr>
        <w:instrText xml:space="preserve"> MERGEFIELD "Место_проведения_мероприятия_по_информир" </w:instrText>
      </w:r>
      <w:r w:rsidRPr="007F7D5F">
        <w:rPr>
          <w:rFonts w:ascii="Times New Roman" w:eastAsia="Times New Roman" w:hAnsi="Times New Roman" w:cs="Times New Roman"/>
          <w:lang w:eastAsia="ru-RU"/>
        </w:rPr>
        <w:fldChar w:fldCharType="separate"/>
      </w:r>
      <w:r w:rsidRPr="007F7D5F">
        <w:rPr>
          <w:rFonts w:ascii="Times New Roman" w:eastAsia="Times New Roman" w:hAnsi="Times New Roman" w:cs="Times New Roman"/>
          <w:noProof/>
          <w:lang w:eastAsia="ru-RU"/>
        </w:rPr>
        <w:t>Безенчукский район, поселок городского типа Безенчук, ул. Нефтяников, д.12</w:t>
      </w:r>
      <w:r w:rsidRPr="007F7D5F">
        <w:rPr>
          <w:rFonts w:ascii="Times New Roman" w:eastAsia="Times New Roman" w:hAnsi="Times New Roman" w:cs="Times New Roman"/>
          <w:lang w:eastAsia="ru-RU"/>
        </w:rPr>
        <w:fldChar w:fldCharType="end"/>
      </w:r>
      <w:r w:rsidRPr="007F7D5F">
        <w:rPr>
          <w:rFonts w:ascii="Times New Roman" w:eastAsia="Times New Roman" w:hAnsi="Times New Roman" w:cs="Times New Roman"/>
          <w:lang w:eastAsia="ru-RU"/>
        </w:rPr>
        <w:t>.</w:t>
      </w:r>
    </w:p>
    <w:p w14:paraId="33D86247" w14:textId="77777777" w:rsidR="007F7D5F" w:rsidRPr="007F7D5F" w:rsidRDefault="007F7D5F" w:rsidP="007F7D5F">
      <w:pPr>
        <w:widowControl w:val="0"/>
        <w:tabs>
          <w:tab w:val="left" w:pos="1200"/>
        </w:tabs>
        <w:autoSpaceDE w:val="0"/>
        <w:autoSpaceDN w:val="0"/>
        <w:adjustRightInd w:val="0"/>
        <w:spacing w:after="0" w:line="240" w:lineRule="auto"/>
        <w:jc w:val="both"/>
        <w:rPr>
          <w:rFonts w:ascii="Times New Roman" w:eastAsia="Times New Roman" w:hAnsi="Times New Roman" w:cs="Times New Roman"/>
          <w:lang w:eastAsia="ru-RU"/>
        </w:rPr>
      </w:pPr>
      <w:r w:rsidRPr="007F7D5F">
        <w:rPr>
          <w:rFonts w:ascii="Times New Roman" w:eastAsia="Times New Roman" w:hAnsi="Times New Roman" w:cs="Times New Roman"/>
          <w:lang w:eastAsia="ru-RU"/>
        </w:rPr>
        <w:t xml:space="preserve">7. Принятие замечаний и предложений по вопросу публичных слушаний, поступивших от жителей поселения и иных заинтересованных лиц, осуществляется по адресу, указанному в пункте 4 настоящего постановления, в рабочие дни с 10 часов до 18 часов, в субботу с 12 до 17 часов. Письменные замечания и предложения подлежат </w:t>
      </w:r>
      <w:r w:rsidRPr="007F7D5F">
        <w:rPr>
          <w:rFonts w:ascii="Times New Roman" w:eastAsia="Times New Roman" w:hAnsi="Times New Roman" w:cs="Times New Roman"/>
          <w:lang w:eastAsia="ru-RU"/>
        </w:rPr>
        <w:lastRenderedPageBreak/>
        <w:t>приобщению к протоколу публичных слушаний.</w:t>
      </w:r>
    </w:p>
    <w:p w14:paraId="0F3F06C7" w14:textId="77777777" w:rsidR="007F7D5F" w:rsidRPr="007F7D5F" w:rsidRDefault="007F7D5F" w:rsidP="007F7D5F">
      <w:pPr>
        <w:widowControl w:val="0"/>
        <w:tabs>
          <w:tab w:val="left" w:pos="1200"/>
        </w:tabs>
        <w:autoSpaceDE w:val="0"/>
        <w:autoSpaceDN w:val="0"/>
        <w:adjustRightInd w:val="0"/>
        <w:spacing w:after="0" w:line="240" w:lineRule="auto"/>
        <w:jc w:val="both"/>
        <w:rPr>
          <w:rFonts w:ascii="Times New Roman" w:eastAsia="Times New Roman" w:hAnsi="Times New Roman" w:cs="Times New Roman"/>
          <w:lang w:eastAsia="ru-RU"/>
        </w:rPr>
      </w:pPr>
      <w:r w:rsidRPr="007F7D5F">
        <w:rPr>
          <w:rFonts w:ascii="Times New Roman" w:eastAsia="Times New Roman" w:hAnsi="Times New Roman" w:cs="Times New Roman"/>
          <w:lang w:eastAsia="ru-RU"/>
        </w:rPr>
        <w:t xml:space="preserve">8. Прием замечаний и предложений по вопросу публичных слушаний оканчивается </w:t>
      </w:r>
      <w:r w:rsidRPr="007F7D5F">
        <w:rPr>
          <w:rFonts w:ascii="Times New Roman" w:eastAsia="Times New Roman" w:hAnsi="Times New Roman" w:cs="Times New Roman"/>
          <w:lang w:eastAsia="ru-RU"/>
        </w:rPr>
        <w:fldChar w:fldCharType="begin"/>
      </w:r>
      <w:r w:rsidRPr="007F7D5F">
        <w:rPr>
          <w:rFonts w:ascii="Times New Roman" w:eastAsia="Times New Roman" w:hAnsi="Times New Roman" w:cs="Times New Roman"/>
          <w:lang w:eastAsia="ru-RU"/>
        </w:rPr>
        <w:instrText xml:space="preserve"> MERGEFIELD "Дата_прекращения_приема_замечаний_и_пред" </w:instrText>
      </w:r>
      <w:r w:rsidRPr="007F7D5F">
        <w:rPr>
          <w:rFonts w:ascii="Times New Roman" w:eastAsia="Times New Roman" w:hAnsi="Times New Roman" w:cs="Times New Roman"/>
          <w:lang w:eastAsia="ru-RU"/>
        </w:rPr>
        <w:fldChar w:fldCharType="separate"/>
      </w:r>
      <w:r w:rsidRPr="007F7D5F">
        <w:rPr>
          <w:rFonts w:ascii="Times New Roman" w:eastAsia="Times New Roman" w:hAnsi="Times New Roman" w:cs="Times New Roman"/>
          <w:noProof/>
          <w:lang w:eastAsia="ru-RU"/>
        </w:rPr>
        <w:t>06 декабря</w:t>
      </w:r>
      <w:r w:rsidRPr="007F7D5F">
        <w:rPr>
          <w:rFonts w:ascii="Times New Roman" w:eastAsia="Times New Roman" w:hAnsi="Times New Roman" w:cs="Times New Roman"/>
          <w:lang w:eastAsia="ru-RU"/>
        </w:rPr>
        <w:fldChar w:fldCharType="end"/>
      </w:r>
      <w:r w:rsidRPr="007F7D5F">
        <w:rPr>
          <w:rFonts w:ascii="Times New Roman" w:eastAsia="Times New Roman" w:hAnsi="Times New Roman" w:cs="Times New Roman"/>
          <w:lang w:eastAsia="ru-RU"/>
        </w:rPr>
        <w:t xml:space="preserve"> 2021 года.  </w:t>
      </w:r>
    </w:p>
    <w:p w14:paraId="7FF3B09E" w14:textId="77777777" w:rsidR="007F7D5F" w:rsidRPr="007F7D5F" w:rsidRDefault="007F7D5F" w:rsidP="007F7D5F">
      <w:pPr>
        <w:widowControl w:val="0"/>
        <w:tabs>
          <w:tab w:val="left" w:pos="1200"/>
        </w:tabs>
        <w:autoSpaceDE w:val="0"/>
        <w:autoSpaceDN w:val="0"/>
        <w:adjustRightInd w:val="0"/>
        <w:spacing w:after="0" w:line="240" w:lineRule="auto"/>
        <w:jc w:val="both"/>
        <w:rPr>
          <w:rFonts w:ascii="Times New Roman" w:eastAsia="Times New Roman" w:hAnsi="Times New Roman" w:cs="Times New Roman"/>
          <w:lang w:eastAsia="ru-RU"/>
        </w:rPr>
      </w:pPr>
      <w:r w:rsidRPr="007F7D5F">
        <w:rPr>
          <w:rFonts w:ascii="Times New Roman" w:eastAsia="Times New Roman" w:hAnsi="Times New Roman" w:cs="Times New Roman"/>
          <w:lang w:eastAsia="ru-RU"/>
        </w:rPr>
        <w:t xml:space="preserve">9. Опубликовать настоящее постановление в газете </w:t>
      </w:r>
      <w:r w:rsidRPr="007F7D5F">
        <w:rPr>
          <w:rFonts w:ascii="Times New Roman" w:eastAsia="Times New Roman" w:hAnsi="Times New Roman" w:cs="Times New Roman"/>
          <w:lang w:eastAsia="ru-RU"/>
        </w:rPr>
        <w:fldChar w:fldCharType="begin"/>
      </w:r>
      <w:r w:rsidRPr="007F7D5F">
        <w:rPr>
          <w:rFonts w:ascii="Times New Roman" w:eastAsia="Times New Roman" w:hAnsi="Times New Roman" w:cs="Times New Roman"/>
          <w:lang w:eastAsia="ru-RU"/>
        </w:rPr>
        <w:instrText xml:space="preserve"> MERGEFIELD Название_газеты________________________ </w:instrText>
      </w:r>
      <w:r w:rsidRPr="007F7D5F">
        <w:rPr>
          <w:rFonts w:ascii="Times New Roman" w:eastAsia="Times New Roman" w:hAnsi="Times New Roman" w:cs="Times New Roman"/>
          <w:lang w:eastAsia="ru-RU"/>
        </w:rPr>
        <w:fldChar w:fldCharType="separate"/>
      </w:r>
      <w:r w:rsidRPr="007F7D5F">
        <w:rPr>
          <w:rFonts w:ascii="Times New Roman" w:eastAsia="Times New Roman" w:hAnsi="Times New Roman" w:cs="Times New Roman"/>
          <w:noProof/>
          <w:lang w:eastAsia="ru-RU"/>
        </w:rPr>
        <w:t>"Вестник городского поселения Безенчук"</w:t>
      </w:r>
      <w:r w:rsidRPr="007F7D5F">
        <w:rPr>
          <w:rFonts w:ascii="Times New Roman" w:eastAsia="Times New Roman" w:hAnsi="Times New Roman" w:cs="Times New Roman"/>
          <w:lang w:eastAsia="ru-RU"/>
        </w:rPr>
        <w:fldChar w:fldCharType="end"/>
      </w:r>
      <w:r w:rsidRPr="007F7D5F">
        <w:rPr>
          <w:rFonts w:ascii="Times New Roman" w:eastAsia="Times New Roman" w:hAnsi="Times New Roman" w:cs="Times New Roman"/>
          <w:lang w:eastAsia="ru-RU"/>
        </w:rPr>
        <w:t>.</w:t>
      </w:r>
    </w:p>
    <w:p w14:paraId="42CBA3AC" w14:textId="77777777" w:rsidR="007F7D5F" w:rsidRPr="007F7D5F" w:rsidRDefault="007F7D5F" w:rsidP="007F7D5F">
      <w:pPr>
        <w:widowControl w:val="0"/>
        <w:tabs>
          <w:tab w:val="left" w:pos="1200"/>
        </w:tabs>
        <w:autoSpaceDE w:val="0"/>
        <w:autoSpaceDN w:val="0"/>
        <w:adjustRightInd w:val="0"/>
        <w:spacing w:after="0" w:line="240" w:lineRule="auto"/>
        <w:jc w:val="both"/>
        <w:rPr>
          <w:rFonts w:ascii="Times New Roman" w:eastAsia="Times New Roman" w:hAnsi="Times New Roman" w:cs="Times New Roman"/>
          <w:lang w:eastAsia="ru-RU"/>
        </w:rPr>
      </w:pPr>
      <w:r w:rsidRPr="007F7D5F">
        <w:rPr>
          <w:rFonts w:ascii="Times New Roman" w:eastAsia="Times New Roman" w:hAnsi="Times New Roman" w:cs="Times New Roman"/>
          <w:lang w:eastAsia="ru-RU"/>
        </w:rPr>
        <w:t>10. Настоящее постановление вступает в силу со дня его официального опубликования.</w:t>
      </w:r>
    </w:p>
    <w:p w14:paraId="69901F93" w14:textId="1952C425" w:rsidR="007F7D5F" w:rsidRPr="0037136A" w:rsidRDefault="007F7D5F" w:rsidP="007F7D5F">
      <w:pPr>
        <w:pStyle w:val="afffff2"/>
        <w:spacing w:after="0" w:line="240" w:lineRule="auto"/>
        <w:jc w:val="both"/>
        <w:rPr>
          <w:rFonts w:ascii="Times New Roman" w:hAnsi="Times New Roman" w:cs="Times New Roman"/>
          <w:color w:val="auto"/>
          <w:lang w:eastAsia="ru-RU"/>
        </w:rPr>
      </w:pPr>
      <w:r w:rsidRPr="0037136A">
        <w:rPr>
          <w:rFonts w:ascii="Times New Roman" w:hAnsi="Times New Roman" w:cs="Times New Roman"/>
          <w:color w:val="auto"/>
          <w:lang w:eastAsia="ru-RU"/>
        </w:rPr>
        <w:t xml:space="preserve">Глава </w:t>
      </w:r>
      <w:proofErr w:type="gramStart"/>
      <w:r w:rsidRPr="0037136A">
        <w:rPr>
          <w:rFonts w:ascii="Times New Roman" w:hAnsi="Times New Roman" w:cs="Times New Roman"/>
          <w:color w:val="auto"/>
          <w:lang w:eastAsia="ru-RU"/>
        </w:rPr>
        <w:t>городского  поселения</w:t>
      </w:r>
      <w:proofErr w:type="gramEnd"/>
      <w:r w:rsidRPr="0037136A">
        <w:rPr>
          <w:rFonts w:ascii="Times New Roman" w:hAnsi="Times New Roman" w:cs="Times New Roman"/>
          <w:color w:val="auto"/>
          <w:lang w:eastAsia="ru-RU"/>
        </w:rPr>
        <w:t xml:space="preserve">                                                                                    В.Н. Гуров</w:t>
      </w:r>
    </w:p>
    <w:p w14:paraId="59184B47" w14:textId="77777777" w:rsidR="007F7D5F" w:rsidRPr="0037136A" w:rsidRDefault="007F7D5F" w:rsidP="007F7D5F">
      <w:pPr>
        <w:spacing w:after="0" w:line="240" w:lineRule="auto"/>
        <w:jc w:val="right"/>
        <w:rPr>
          <w:rFonts w:ascii="Times New Roman" w:eastAsia="Times New Roman" w:hAnsi="Times New Roman" w:cs="Times New Roman"/>
          <w:sz w:val="20"/>
          <w:szCs w:val="20"/>
          <w:lang w:eastAsia="ru-RU"/>
        </w:rPr>
      </w:pPr>
      <w:r w:rsidRPr="0037136A">
        <w:rPr>
          <w:rFonts w:ascii="Times New Roman" w:eastAsia="Times New Roman" w:hAnsi="Times New Roman" w:cs="Times New Roman"/>
          <w:sz w:val="20"/>
          <w:szCs w:val="20"/>
          <w:lang w:eastAsia="ru-RU"/>
        </w:rPr>
        <w:t xml:space="preserve">Приложение № 1 </w:t>
      </w:r>
    </w:p>
    <w:p w14:paraId="140CCCD2" w14:textId="77777777" w:rsidR="007F7D5F" w:rsidRPr="0037136A" w:rsidRDefault="007F7D5F" w:rsidP="007F7D5F">
      <w:pPr>
        <w:spacing w:after="0" w:line="240" w:lineRule="auto"/>
        <w:jc w:val="right"/>
        <w:rPr>
          <w:rFonts w:ascii="Times New Roman" w:eastAsia="Times New Roman" w:hAnsi="Times New Roman" w:cs="Times New Roman"/>
          <w:sz w:val="20"/>
          <w:szCs w:val="20"/>
          <w:lang w:eastAsia="ru-RU"/>
        </w:rPr>
      </w:pPr>
      <w:r w:rsidRPr="0037136A">
        <w:rPr>
          <w:rFonts w:ascii="Times New Roman" w:eastAsia="Times New Roman" w:hAnsi="Times New Roman" w:cs="Times New Roman"/>
          <w:sz w:val="20"/>
          <w:szCs w:val="20"/>
          <w:lang w:eastAsia="ru-RU"/>
        </w:rPr>
        <w:t xml:space="preserve">к постановлению Администрации городского поселения Безенчук </w:t>
      </w:r>
    </w:p>
    <w:p w14:paraId="4A1A4897" w14:textId="77777777" w:rsidR="007F7D5F" w:rsidRPr="0037136A" w:rsidRDefault="007F7D5F" w:rsidP="007F7D5F">
      <w:pPr>
        <w:spacing w:after="0" w:line="240" w:lineRule="auto"/>
        <w:jc w:val="right"/>
        <w:rPr>
          <w:rFonts w:ascii="Times New Roman" w:eastAsia="Times New Roman" w:hAnsi="Times New Roman" w:cs="Times New Roman"/>
          <w:sz w:val="20"/>
          <w:szCs w:val="20"/>
          <w:lang w:eastAsia="ru-RU"/>
        </w:rPr>
      </w:pPr>
      <w:r w:rsidRPr="0037136A">
        <w:rPr>
          <w:rFonts w:ascii="Times New Roman" w:eastAsia="Times New Roman" w:hAnsi="Times New Roman" w:cs="Times New Roman"/>
          <w:sz w:val="20"/>
          <w:szCs w:val="20"/>
          <w:lang w:eastAsia="ru-RU"/>
        </w:rPr>
        <w:t xml:space="preserve">муниципального района Безенчукский Самарской области </w:t>
      </w:r>
    </w:p>
    <w:p w14:paraId="6D5F9A73" w14:textId="2FF7EAC8" w:rsidR="007F7D5F" w:rsidRPr="0037136A" w:rsidRDefault="007F7D5F" w:rsidP="007F7D5F">
      <w:pPr>
        <w:spacing w:after="0" w:line="240" w:lineRule="auto"/>
        <w:jc w:val="right"/>
        <w:rPr>
          <w:rFonts w:ascii="Times New Roman" w:hAnsi="Times New Roman" w:cs="Times New Roman"/>
          <w:lang w:eastAsia="ru-RU"/>
        </w:rPr>
      </w:pPr>
      <w:r w:rsidRPr="0037136A">
        <w:rPr>
          <w:rFonts w:ascii="Times New Roman" w:eastAsia="Calibri" w:hAnsi="Times New Roman" w:cs="Times New Roman"/>
          <w:bCs/>
          <w:sz w:val="20"/>
          <w:szCs w:val="20"/>
        </w:rPr>
        <w:t>от 17.11.2021г № 49</w:t>
      </w:r>
      <w:r w:rsidR="0037136A" w:rsidRPr="0037136A">
        <w:rPr>
          <w:rFonts w:ascii="Times New Roman" w:eastAsia="Calibri" w:hAnsi="Times New Roman" w:cs="Times New Roman"/>
          <w:bCs/>
          <w:sz w:val="20"/>
          <w:szCs w:val="20"/>
        </w:rPr>
        <w:t>3</w:t>
      </w:r>
    </w:p>
    <w:p w14:paraId="47EF0C82" w14:textId="77777777" w:rsidR="002D7F5D" w:rsidRPr="002D7F5D" w:rsidRDefault="002D7F5D" w:rsidP="002D7F5D">
      <w:pPr>
        <w:widowControl w:val="0"/>
        <w:tabs>
          <w:tab w:val="left" w:pos="284"/>
        </w:tabs>
        <w:autoSpaceDE w:val="0"/>
        <w:autoSpaceDN w:val="0"/>
        <w:adjustRightInd w:val="0"/>
        <w:spacing w:after="0" w:line="240" w:lineRule="auto"/>
        <w:jc w:val="center"/>
        <w:rPr>
          <w:rFonts w:ascii="Times New Roman" w:eastAsia="Times New Roman" w:hAnsi="Times New Roman" w:cs="Times New Roman"/>
          <w:b/>
          <w:lang w:eastAsia="ru-RU"/>
        </w:rPr>
      </w:pPr>
      <w:r w:rsidRPr="002D7F5D">
        <w:rPr>
          <w:rFonts w:ascii="Times New Roman" w:eastAsia="Times New Roman" w:hAnsi="Times New Roman" w:cs="Times New Roman"/>
          <w:b/>
          <w:lang w:eastAsia="ru-RU"/>
        </w:rPr>
        <w:t xml:space="preserve">Проект </w:t>
      </w:r>
      <w:proofErr w:type="gramStart"/>
      <w:r w:rsidRPr="002D7F5D">
        <w:rPr>
          <w:rFonts w:ascii="Times New Roman" w:eastAsia="Times New Roman" w:hAnsi="Times New Roman" w:cs="Times New Roman"/>
          <w:b/>
          <w:lang w:eastAsia="ru-RU"/>
        </w:rPr>
        <w:t>бюджета  городского</w:t>
      </w:r>
      <w:proofErr w:type="gramEnd"/>
      <w:r w:rsidRPr="002D7F5D">
        <w:rPr>
          <w:rFonts w:ascii="Times New Roman" w:eastAsia="Times New Roman" w:hAnsi="Times New Roman" w:cs="Times New Roman"/>
          <w:b/>
          <w:lang w:eastAsia="ru-RU"/>
        </w:rPr>
        <w:t xml:space="preserve"> поселения Безенчук </w:t>
      </w:r>
    </w:p>
    <w:p w14:paraId="38BFB8EF" w14:textId="77777777" w:rsidR="002D7F5D" w:rsidRPr="002D7F5D" w:rsidRDefault="002D7F5D" w:rsidP="002D7F5D">
      <w:pPr>
        <w:widowControl w:val="0"/>
        <w:tabs>
          <w:tab w:val="left" w:pos="284"/>
        </w:tabs>
        <w:autoSpaceDE w:val="0"/>
        <w:autoSpaceDN w:val="0"/>
        <w:adjustRightInd w:val="0"/>
        <w:spacing w:after="0" w:line="240" w:lineRule="auto"/>
        <w:jc w:val="center"/>
        <w:rPr>
          <w:rFonts w:ascii="Times New Roman" w:eastAsia="Times New Roman" w:hAnsi="Times New Roman" w:cs="Times New Roman"/>
          <w:b/>
          <w:lang w:eastAsia="ru-RU"/>
        </w:rPr>
      </w:pPr>
      <w:r w:rsidRPr="002D7F5D">
        <w:rPr>
          <w:rFonts w:ascii="Times New Roman" w:eastAsia="Times New Roman" w:hAnsi="Times New Roman" w:cs="Times New Roman"/>
          <w:b/>
          <w:lang w:eastAsia="ru-RU"/>
        </w:rPr>
        <w:t xml:space="preserve">муниципального района Безенчукский Самарской области </w:t>
      </w:r>
    </w:p>
    <w:p w14:paraId="2E267D45" w14:textId="77777777" w:rsidR="002D7F5D" w:rsidRPr="002D7F5D" w:rsidRDefault="002D7F5D" w:rsidP="002D7F5D">
      <w:pPr>
        <w:widowControl w:val="0"/>
        <w:tabs>
          <w:tab w:val="left" w:pos="284"/>
        </w:tabs>
        <w:autoSpaceDE w:val="0"/>
        <w:autoSpaceDN w:val="0"/>
        <w:adjustRightInd w:val="0"/>
        <w:spacing w:after="0" w:line="240" w:lineRule="auto"/>
        <w:jc w:val="center"/>
        <w:rPr>
          <w:rFonts w:ascii="Times New Roman" w:eastAsia="Times New Roman" w:hAnsi="Times New Roman" w:cs="Times New Roman"/>
          <w:b/>
          <w:lang w:eastAsia="ru-RU"/>
        </w:rPr>
      </w:pPr>
      <w:r w:rsidRPr="002D7F5D">
        <w:rPr>
          <w:rFonts w:ascii="Times New Roman" w:eastAsia="Times New Roman" w:hAnsi="Times New Roman" w:cs="Times New Roman"/>
          <w:b/>
          <w:lang w:eastAsia="ru-RU"/>
        </w:rPr>
        <w:t>на 2022 год и плановый период 2023-2024 годов</w:t>
      </w:r>
    </w:p>
    <w:p w14:paraId="15A08EBE" w14:textId="77777777" w:rsidR="002D7F5D" w:rsidRPr="002D7F5D" w:rsidRDefault="002D7F5D" w:rsidP="002D7F5D">
      <w:pPr>
        <w:tabs>
          <w:tab w:val="left" w:pos="284"/>
        </w:tabs>
        <w:spacing w:after="0" w:line="240" w:lineRule="auto"/>
        <w:rPr>
          <w:rFonts w:ascii="Times New Roman" w:eastAsia="Times New Roman" w:hAnsi="Times New Roman" w:cs="Times New Roman"/>
          <w:b/>
          <w:bCs/>
          <w:color w:val="000000"/>
          <w:lang w:eastAsia="ru-RU"/>
        </w:rPr>
      </w:pPr>
      <w:r w:rsidRPr="002D7F5D">
        <w:rPr>
          <w:rFonts w:ascii="Times New Roman" w:eastAsia="Times New Roman" w:hAnsi="Times New Roman" w:cs="Times New Roman"/>
          <w:b/>
          <w:bCs/>
          <w:color w:val="000000"/>
          <w:lang w:eastAsia="ru-RU"/>
        </w:rPr>
        <w:t xml:space="preserve">Статья 1 </w:t>
      </w:r>
    </w:p>
    <w:p w14:paraId="4B90DE39" w14:textId="77777777" w:rsidR="002D7F5D" w:rsidRPr="002D7F5D" w:rsidRDefault="002D7F5D" w:rsidP="002D7F5D">
      <w:pPr>
        <w:tabs>
          <w:tab w:val="left" w:pos="284"/>
        </w:tabs>
        <w:spacing w:after="0" w:line="240" w:lineRule="auto"/>
        <w:rPr>
          <w:rFonts w:ascii="Times New Roman" w:eastAsia="Times New Roman" w:hAnsi="Times New Roman" w:cs="Times New Roman"/>
          <w:color w:val="000000"/>
          <w:lang w:eastAsia="ru-RU"/>
        </w:rPr>
      </w:pPr>
      <w:r w:rsidRPr="002D7F5D">
        <w:rPr>
          <w:rFonts w:ascii="Times New Roman" w:eastAsia="Times New Roman" w:hAnsi="Times New Roman" w:cs="Times New Roman"/>
          <w:bCs/>
          <w:color w:val="000000"/>
          <w:lang w:eastAsia="ru-RU"/>
        </w:rPr>
        <w:t>1.</w:t>
      </w:r>
      <w:r w:rsidRPr="002D7F5D">
        <w:rPr>
          <w:rFonts w:ascii="Times New Roman" w:eastAsia="Times New Roman" w:hAnsi="Times New Roman" w:cs="Times New Roman"/>
          <w:b/>
          <w:bCs/>
          <w:color w:val="000000"/>
          <w:lang w:eastAsia="ru-RU"/>
        </w:rPr>
        <w:t xml:space="preserve"> </w:t>
      </w:r>
      <w:r w:rsidRPr="002D7F5D">
        <w:rPr>
          <w:rFonts w:ascii="Times New Roman" w:eastAsia="Times New Roman" w:hAnsi="Times New Roman" w:cs="Times New Roman"/>
          <w:color w:val="000000"/>
          <w:lang w:eastAsia="ru-RU"/>
        </w:rPr>
        <w:t>Утвердить основные характеристики бюджета городского поселения на 2022 год:</w:t>
      </w:r>
    </w:p>
    <w:p w14:paraId="0FAA0A53" w14:textId="77777777" w:rsidR="002D7F5D" w:rsidRPr="002D7F5D" w:rsidRDefault="002D7F5D" w:rsidP="002D7F5D">
      <w:pPr>
        <w:tabs>
          <w:tab w:val="left" w:pos="284"/>
        </w:tabs>
        <w:spacing w:after="0" w:line="240" w:lineRule="auto"/>
        <w:rPr>
          <w:rFonts w:ascii="Times New Roman" w:eastAsia="Times New Roman" w:hAnsi="Times New Roman" w:cs="Times New Roman"/>
          <w:color w:val="000000"/>
          <w:lang w:eastAsia="ru-RU"/>
        </w:rPr>
      </w:pPr>
      <w:r w:rsidRPr="002D7F5D">
        <w:rPr>
          <w:rFonts w:ascii="Times New Roman" w:eastAsia="Times New Roman" w:hAnsi="Times New Roman" w:cs="Times New Roman"/>
          <w:color w:val="000000"/>
          <w:lang w:eastAsia="ru-RU"/>
        </w:rPr>
        <w:t xml:space="preserve">общий объём доходов </w:t>
      </w:r>
      <w:proofErr w:type="gramStart"/>
      <w:r w:rsidRPr="002D7F5D">
        <w:rPr>
          <w:rFonts w:ascii="Times New Roman" w:eastAsia="Times New Roman" w:hAnsi="Times New Roman" w:cs="Times New Roman"/>
          <w:color w:val="000000"/>
          <w:lang w:eastAsia="ru-RU"/>
        </w:rPr>
        <w:t>–  83</w:t>
      </w:r>
      <w:proofErr w:type="gramEnd"/>
      <w:r w:rsidRPr="002D7F5D">
        <w:rPr>
          <w:rFonts w:ascii="Times New Roman" w:eastAsia="Times New Roman" w:hAnsi="Times New Roman" w:cs="Times New Roman"/>
          <w:color w:val="000000"/>
          <w:lang w:eastAsia="ru-RU"/>
        </w:rPr>
        <w:t xml:space="preserve"> 234  тыс. рублей;</w:t>
      </w:r>
    </w:p>
    <w:p w14:paraId="095ACEEC" w14:textId="77777777" w:rsidR="002D7F5D" w:rsidRPr="002D7F5D" w:rsidRDefault="002D7F5D" w:rsidP="002D7F5D">
      <w:pPr>
        <w:tabs>
          <w:tab w:val="left" w:pos="284"/>
        </w:tabs>
        <w:spacing w:after="0" w:line="240" w:lineRule="auto"/>
        <w:rPr>
          <w:rFonts w:ascii="Times New Roman" w:eastAsia="Times New Roman" w:hAnsi="Times New Roman" w:cs="Times New Roman"/>
          <w:color w:val="000000"/>
          <w:lang w:eastAsia="ru-RU"/>
        </w:rPr>
      </w:pPr>
      <w:r w:rsidRPr="002D7F5D">
        <w:rPr>
          <w:rFonts w:ascii="Times New Roman" w:eastAsia="Times New Roman" w:hAnsi="Times New Roman" w:cs="Times New Roman"/>
          <w:color w:val="000000"/>
          <w:lang w:eastAsia="ru-RU"/>
        </w:rPr>
        <w:t xml:space="preserve">общий объём расходов – 83 </w:t>
      </w:r>
      <w:proofErr w:type="gramStart"/>
      <w:r w:rsidRPr="002D7F5D">
        <w:rPr>
          <w:rFonts w:ascii="Times New Roman" w:eastAsia="Times New Roman" w:hAnsi="Times New Roman" w:cs="Times New Roman"/>
          <w:color w:val="000000"/>
          <w:lang w:eastAsia="ru-RU"/>
        </w:rPr>
        <w:t>234  тыс.</w:t>
      </w:r>
      <w:proofErr w:type="gramEnd"/>
      <w:r w:rsidRPr="002D7F5D">
        <w:rPr>
          <w:rFonts w:ascii="Times New Roman" w:eastAsia="Times New Roman" w:hAnsi="Times New Roman" w:cs="Times New Roman"/>
          <w:color w:val="000000"/>
          <w:lang w:eastAsia="ru-RU"/>
        </w:rPr>
        <w:t xml:space="preserve"> рублей;</w:t>
      </w:r>
    </w:p>
    <w:p w14:paraId="7BC0F31F" w14:textId="77777777" w:rsidR="002D7F5D" w:rsidRPr="002D7F5D" w:rsidRDefault="002D7F5D" w:rsidP="002D7F5D">
      <w:pPr>
        <w:tabs>
          <w:tab w:val="left" w:pos="284"/>
        </w:tabs>
        <w:spacing w:after="0" w:line="240" w:lineRule="auto"/>
        <w:rPr>
          <w:rFonts w:ascii="Times New Roman" w:eastAsia="Times New Roman" w:hAnsi="Times New Roman" w:cs="Times New Roman"/>
          <w:color w:val="000000"/>
          <w:lang w:eastAsia="ru-RU"/>
        </w:rPr>
      </w:pPr>
      <w:r w:rsidRPr="002D7F5D">
        <w:rPr>
          <w:rFonts w:ascii="Times New Roman" w:eastAsia="Times New Roman" w:hAnsi="Times New Roman" w:cs="Times New Roman"/>
          <w:color w:val="000000"/>
          <w:lang w:eastAsia="ru-RU"/>
        </w:rPr>
        <w:t>дефицит – 0 тыс. рублей.</w:t>
      </w:r>
    </w:p>
    <w:p w14:paraId="343BDFBA" w14:textId="77777777" w:rsidR="002D7F5D" w:rsidRPr="002D7F5D" w:rsidRDefault="002D7F5D" w:rsidP="002D7F5D">
      <w:pPr>
        <w:tabs>
          <w:tab w:val="left" w:pos="284"/>
        </w:tabs>
        <w:spacing w:after="0" w:line="240" w:lineRule="auto"/>
        <w:rPr>
          <w:rFonts w:ascii="Times New Roman" w:eastAsia="Times New Roman" w:hAnsi="Times New Roman" w:cs="Times New Roman"/>
          <w:color w:val="000000"/>
          <w:lang w:eastAsia="ru-RU"/>
        </w:rPr>
      </w:pPr>
      <w:r w:rsidRPr="002D7F5D">
        <w:rPr>
          <w:rFonts w:ascii="Times New Roman" w:eastAsia="Times New Roman" w:hAnsi="Times New Roman" w:cs="Times New Roman"/>
          <w:color w:val="000000"/>
          <w:lang w:eastAsia="ru-RU"/>
        </w:rPr>
        <w:t xml:space="preserve">2. Утвердить основные характеристики бюджета городского поселения на плановый период 2023 года: </w:t>
      </w:r>
    </w:p>
    <w:p w14:paraId="7802B8F6" w14:textId="77777777" w:rsidR="002D7F5D" w:rsidRPr="002D7F5D" w:rsidRDefault="002D7F5D" w:rsidP="002D7F5D">
      <w:pPr>
        <w:tabs>
          <w:tab w:val="left" w:pos="284"/>
        </w:tabs>
        <w:spacing w:after="0" w:line="240" w:lineRule="auto"/>
        <w:rPr>
          <w:rFonts w:ascii="Times New Roman" w:eastAsia="Times New Roman" w:hAnsi="Times New Roman" w:cs="Times New Roman"/>
          <w:color w:val="000000"/>
          <w:lang w:eastAsia="ru-RU"/>
        </w:rPr>
      </w:pPr>
      <w:r w:rsidRPr="002D7F5D">
        <w:rPr>
          <w:rFonts w:ascii="Times New Roman" w:eastAsia="Times New Roman" w:hAnsi="Times New Roman" w:cs="Times New Roman"/>
          <w:color w:val="000000"/>
          <w:lang w:eastAsia="ru-RU"/>
        </w:rPr>
        <w:t>общий объём доходов –   83 338 тыс. рублей;</w:t>
      </w:r>
    </w:p>
    <w:p w14:paraId="1B7E9FC5" w14:textId="77777777" w:rsidR="002D7F5D" w:rsidRPr="002D7F5D" w:rsidRDefault="002D7F5D" w:rsidP="002D7F5D">
      <w:pPr>
        <w:tabs>
          <w:tab w:val="left" w:pos="284"/>
        </w:tabs>
        <w:spacing w:after="0" w:line="240" w:lineRule="auto"/>
        <w:rPr>
          <w:rFonts w:ascii="Times New Roman" w:eastAsia="Times New Roman" w:hAnsi="Times New Roman" w:cs="Times New Roman"/>
          <w:color w:val="000000"/>
          <w:lang w:eastAsia="ru-RU"/>
        </w:rPr>
      </w:pPr>
      <w:r w:rsidRPr="002D7F5D">
        <w:rPr>
          <w:rFonts w:ascii="Times New Roman" w:eastAsia="Times New Roman" w:hAnsi="Times New Roman" w:cs="Times New Roman"/>
          <w:color w:val="000000"/>
          <w:lang w:eastAsia="ru-RU"/>
        </w:rPr>
        <w:t xml:space="preserve">общий объём расходов </w:t>
      </w:r>
      <w:proofErr w:type="gramStart"/>
      <w:r w:rsidRPr="002D7F5D">
        <w:rPr>
          <w:rFonts w:ascii="Times New Roman" w:eastAsia="Times New Roman" w:hAnsi="Times New Roman" w:cs="Times New Roman"/>
          <w:color w:val="000000"/>
          <w:lang w:eastAsia="ru-RU"/>
        </w:rPr>
        <w:t>–  83</w:t>
      </w:r>
      <w:proofErr w:type="gramEnd"/>
      <w:r w:rsidRPr="002D7F5D">
        <w:rPr>
          <w:rFonts w:ascii="Times New Roman" w:eastAsia="Times New Roman" w:hAnsi="Times New Roman" w:cs="Times New Roman"/>
          <w:color w:val="000000"/>
          <w:lang w:eastAsia="ru-RU"/>
        </w:rPr>
        <w:t xml:space="preserve"> 338 тыс. рублей; </w:t>
      </w:r>
    </w:p>
    <w:p w14:paraId="63C3F958" w14:textId="77777777" w:rsidR="002D7F5D" w:rsidRPr="002D7F5D" w:rsidRDefault="002D7F5D" w:rsidP="002D7F5D">
      <w:pPr>
        <w:tabs>
          <w:tab w:val="left" w:pos="284"/>
        </w:tabs>
        <w:spacing w:after="0" w:line="240" w:lineRule="auto"/>
        <w:rPr>
          <w:rFonts w:ascii="Times New Roman" w:eastAsia="Times New Roman" w:hAnsi="Times New Roman" w:cs="Times New Roman"/>
          <w:color w:val="000000"/>
          <w:lang w:eastAsia="ru-RU"/>
        </w:rPr>
      </w:pPr>
      <w:r w:rsidRPr="002D7F5D">
        <w:rPr>
          <w:rFonts w:ascii="Times New Roman" w:eastAsia="Times New Roman" w:hAnsi="Times New Roman" w:cs="Times New Roman"/>
          <w:color w:val="000000"/>
          <w:lang w:eastAsia="ru-RU"/>
        </w:rPr>
        <w:t>дефицит – 0 тыс. рублей.</w:t>
      </w:r>
    </w:p>
    <w:p w14:paraId="70418852" w14:textId="77777777" w:rsidR="002D7F5D" w:rsidRPr="002D7F5D" w:rsidRDefault="002D7F5D" w:rsidP="002D7F5D">
      <w:pPr>
        <w:tabs>
          <w:tab w:val="left" w:pos="284"/>
        </w:tabs>
        <w:spacing w:after="0" w:line="240" w:lineRule="auto"/>
        <w:rPr>
          <w:rFonts w:ascii="Times New Roman" w:eastAsia="Times New Roman" w:hAnsi="Times New Roman" w:cs="Times New Roman"/>
          <w:color w:val="000000"/>
          <w:lang w:eastAsia="ru-RU"/>
        </w:rPr>
      </w:pPr>
      <w:r w:rsidRPr="002D7F5D">
        <w:rPr>
          <w:rFonts w:ascii="Times New Roman" w:eastAsia="Times New Roman" w:hAnsi="Times New Roman" w:cs="Times New Roman"/>
          <w:color w:val="000000"/>
          <w:lang w:eastAsia="ru-RU"/>
        </w:rPr>
        <w:t xml:space="preserve">3. Утвердить основные характеристики бюджета городского поселения на плановый период 2024 года: </w:t>
      </w:r>
    </w:p>
    <w:p w14:paraId="1D17AC73" w14:textId="77777777" w:rsidR="002D7F5D" w:rsidRPr="002D7F5D" w:rsidRDefault="002D7F5D" w:rsidP="002D7F5D">
      <w:pPr>
        <w:tabs>
          <w:tab w:val="left" w:pos="284"/>
        </w:tabs>
        <w:spacing w:after="0" w:line="240" w:lineRule="auto"/>
        <w:rPr>
          <w:rFonts w:ascii="Times New Roman" w:eastAsia="Times New Roman" w:hAnsi="Times New Roman" w:cs="Times New Roman"/>
          <w:color w:val="000000"/>
          <w:lang w:eastAsia="ru-RU"/>
        </w:rPr>
      </w:pPr>
      <w:r w:rsidRPr="002D7F5D">
        <w:rPr>
          <w:rFonts w:ascii="Times New Roman" w:eastAsia="Times New Roman" w:hAnsi="Times New Roman" w:cs="Times New Roman"/>
          <w:color w:val="000000"/>
          <w:lang w:eastAsia="ru-RU"/>
        </w:rPr>
        <w:t>общий объём доходов –   86 610 тыс. рублей;</w:t>
      </w:r>
    </w:p>
    <w:p w14:paraId="303F7897" w14:textId="77777777" w:rsidR="002D7F5D" w:rsidRPr="002D7F5D" w:rsidRDefault="002D7F5D" w:rsidP="002D7F5D">
      <w:pPr>
        <w:tabs>
          <w:tab w:val="left" w:pos="284"/>
        </w:tabs>
        <w:spacing w:after="0" w:line="240" w:lineRule="auto"/>
        <w:rPr>
          <w:rFonts w:ascii="Times New Roman" w:eastAsia="Times New Roman" w:hAnsi="Times New Roman" w:cs="Times New Roman"/>
          <w:color w:val="000000"/>
          <w:lang w:eastAsia="ru-RU"/>
        </w:rPr>
      </w:pPr>
      <w:r w:rsidRPr="002D7F5D">
        <w:rPr>
          <w:rFonts w:ascii="Times New Roman" w:eastAsia="Times New Roman" w:hAnsi="Times New Roman" w:cs="Times New Roman"/>
          <w:color w:val="000000"/>
          <w:lang w:eastAsia="ru-RU"/>
        </w:rPr>
        <w:t xml:space="preserve">общий объём расходов </w:t>
      </w:r>
      <w:proofErr w:type="gramStart"/>
      <w:r w:rsidRPr="002D7F5D">
        <w:rPr>
          <w:rFonts w:ascii="Times New Roman" w:eastAsia="Times New Roman" w:hAnsi="Times New Roman" w:cs="Times New Roman"/>
          <w:color w:val="000000"/>
          <w:lang w:eastAsia="ru-RU"/>
        </w:rPr>
        <w:t>–  86</w:t>
      </w:r>
      <w:proofErr w:type="gramEnd"/>
      <w:r w:rsidRPr="002D7F5D">
        <w:rPr>
          <w:rFonts w:ascii="Times New Roman" w:eastAsia="Times New Roman" w:hAnsi="Times New Roman" w:cs="Times New Roman"/>
          <w:color w:val="000000"/>
          <w:lang w:eastAsia="ru-RU"/>
        </w:rPr>
        <w:t xml:space="preserve"> 610  тыс. рублей; </w:t>
      </w:r>
    </w:p>
    <w:p w14:paraId="0E021745" w14:textId="77777777" w:rsidR="002D7F5D" w:rsidRPr="002D7F5D" w:rsidRDefault="002D7F5D" w:rsidP="002D7F5D">
      <w:pPr>
        <w:tabs>
          <w:tab w:val="left" w:pos="284"/>
        </w:tabs>
        <w:spacing w:after="0" w:line="240" w:lineRule="auto"/>
        <w:rPr>
          <w:rFonts w:ascii="Times New Roman" w:eastAsia="Times New Roman" w:hAnsi="Times New Roman" w:cs="Times New Roman"/>
          <w:color w:val="000000"/>
          <w:lang w:eastAsia="ru-RU"/>
        </w:rPr>
      </w:pPr>
      <w:r w:rsidRPr="002D7F5D">
        <w:rPr>
          <w:rFonts w:ascii="Times New Roman" w:eastAsia="Times New Roman" w:hAnsi="Times New Roman" w:cs="Times New Roman"/>
          <w:color w:val="000000"/>
          <w:lang w:eastAsia="ru-RU"/>
        </w:rPr>
        <w:t>дефицит – 0 тыс. рублей.</w:t>
      </w:r>
    </w:p>
    <w:p w14:paraId="01436074" w14:textId="77777777" w:rsidR="002D7F5D" w:rsidRPr="002D7F5D" w:rsidRDefault="002D7F5D" w:rsidP="002D7F5D">
      <w:pPr>
        <w:tabs>
          <w:tab w:val="left" w:pos="284"/>
        </w:tabs>
        <w:spacing w:after="0" w:line="240" w:lineRule="auto"/>
        <w:rPr>
          <w:rFonts w:ascii="Times New Roman" w:eastAsia="Times New Roman" w:hAnsi="Times New Roman" w:cs="Times New Roman"/>
          <w:b/>
          <w:bCs/>
          <w:color w:val="000000"/>
          <w:lang w:eastAsia="ru-RU"/>
        </w:rPr>
      </w:pPr>
      <w:r w:rsidRPr="002D7F5D">
        <w:rPr>
          <w:rFonts w:ascii="Times New Roman" w:eastAsia="Times New Roman" w:hAnsi="Times New Roman" w:cs="Times New Roman"/>
          <w:b/>
          <w:bCs/>
          <w:color w:val="000000"/>
          <w:lang w:eastAsia="ru-RU"/>
        </w:rPr>
        <w:t>Статья 2</w:t>
      </w:r>
    </w:p>
    <w:p w14:paraId="10D7DFF7" w14:textId="77777777" w:rsidR="002D7F5D" w:rsidRPr="002D7F5D" w:rsidRDefault="002D7F5D" w:rsidP="002D7F5D">
      <w:pPr>
        <w:tabs>
          <w:tab w:val="left" w:pos="284"/>
        </w:tabs>
        <w:spacing w:after="0" w:line="240" w:lineRule="auto"/>
        <w:rPr>
          <w:rFonts w:ascii="Times New Roman" w:eastAsia="Times New Roman" w:hAnsi="Times New Roman" w:cs="Times New Roman"/>
          <w:lang w:eastAsia="ru-RU"/>
        </w:rPr>
      </w:pPr>
      <w:r w:rsidRPr="002D7F5D">
        <w:rPr>
          <w:rFonts w:ascii="Times New Roman" w:eastAsia="Times New Roman" w:hAnsi="Times New Roman" w:cs="Times New Roman"/>
          <w:lang w:eastAsia="ru-RU"/>
        </w:rPr>
        <w:t>Утвердить общий объем условно утвержденных расходов:</w:t>
      </w:r>
    </w:p>
    <w:p w14:paraId="44B7C572" w14:textId="77777777" w:rsidR="002D7F5D" w:rsidRPr="002D7F5D" w:rsidRDefault="002D7F5D" w:rsidP="002D7F5D">
      <w:pPr>
        <w:tabs>
          <w:tab w:val="left" w:pos="284"/>
        </w:tabs>
        <w:spacing w:after="0" w:line="240" w:lineRule="auto"/>
        <w:rPr>
          <w:rFonts w:ascii="Times New Roman" w:eastAsia="Times New Roman" w:hAnsi="Times New Roman" w:cs="Times New Roman"/>
          <w:lang w:eastAsia="ru-RU"/>
        </w:rPr>
      </w:pPr>
      <w:r w:rsidRPr="002D7F5D">
        <w:rPr>
          <w:rFonts w:ascii="Times New Roman" w:eastAsia="Times New Roman" w:hAnsi="Times New Roman" w:cs="Times New Roman"/>
          <w:lang w:eastAsia="ru-RU"/>
        </w:rPr>
        <w:t xml:space="preserve">на 2023 год </w:t>
      </w:r>
      <w:proofErr w:type="gramStart"/>
      <w:r w:rsidRPr="002D7F5D">
        <w:rPr>
          <w:rFonts w:ascii="Times New Roman" w:eastAsia="Times New Roman" w:hAnsi="Times New Roman" w:cs="Times New Roman"/>
          <w:lang w:eastAsia="ru-RU"/>
        </w:rPr>
        <w:t>–  2</w:t>
      </w:r>
      <w:proofErr w:type="gramEnd"/>
      <w:r w:rsidRPr="002D7F5D">
        <w:rPr>
          <w:rFonts w:ascii="Times New Roman" w:eastAsia="Times New Roman" w:hAnsi="Times New Roman" w:cs="Times New Roman"/>
          <w:lang w:eastAsia="ru-RU"/>
        </w:rPr>
        <w:t xml:space="preserve"> 083  тыс. рублей;</w:t>
      </w:r>
    </w:p>
    <w:p w14:paraId="591E8D07" w14:textId="77777777" w:rsidR="002D7F5D" w:rsidRPr="002D7F5D" w:rsidRDefault="002D7F5D" w:rsidP="002D7F5D">
      <w:pPr>
        <w:tabs>
          <w:tab w:val="left" w:pos="284"/>
        </w:tabs>
        <w:spacing w:after="0" w:line="240" w:lineRule="auto"/>
        <w:rPr>
          <w:rFonts w:ascii="Times New Roman" w:eastAsia="Times New Roman" w:hAnsi="Times New Roman" w:cs="Times New Roman"/>
          <w:lang w:eastAsia="ru-RU"/>
        </w:rPr>
      </w:pPr>
      <w:r w:rsidRPr="002D7F5D">
        <w:rPr>
          <w:rFonts w:ascii="Times New Roman" w:eastAsia="Times New Roman" w:hAnsi="Times New Roman" w:cs="Times New Roman"/>
          <w:lang w:eastAsia="ru-RU"/>
        </w:rPr>
        <w:t xml:space="preserve">на 2024 год </w:t>
      </w:r>
      <w:proofErr w:type="gramStart"/>
      <w:r w:rsidRPr="002D7F5D">
        <w:rPr>
          <w:rFonts w:ascii="Times New Roman" w:eastAsia="Times New Roman" w:hAnsi="Times New Roman" w:cs="Times New Roman"/>
          <w:lang w:eastAsia="ru-RU"/>
        </w:rPr>
        <w:t>–  4</w:t>
      </w:r>
      <w:proofErr w:type="gramEnd"/>
      <w:r w:rsidRPr="002D7F5D">
        <w:rPr>
          <w:rFonts w:ascii="Times New Roman" w:eastAsia="Times New Roman" w:hAnsi="Times New Roman" w:cs="Times New Roman"/>
          <w:lang w:eastAsia="ru-RU"/>
        </w:rPr>
        <w:t xml:space="preserve"> 331  тыс. рублей. </w:t>
      </w:r>
    </w:p>
    <w:p w14:paraId="04152934" w14:textId="77777777" w:rsidR="002D7F5D" w:rsidRPr="002D7F5D" w:rsidRDefault="002D7F5D" w:rsidP="002D7F5D">
      <w:pPr>
        <w:tabs>
          <w:tab w:val="left" w:pos="284"/>
        </w:tabs>
        <w:spacing w:after="0" w:line="240" w:lineRule="auto"/>
        <w:rPr>
          <w:rFonts w:ascii="Times New Roman" w:eastAsia="Times New Roman" w:hAnsi="Times New Roman" w:cs="Times New Roman"/>
          <w:b/>
          <w:lang w:eastAsia="ru-RU"/>
        </w:rPr>
      </w:pPr>
      <w:r w:rsidRPr="002D7F5D">
        <w:rPr>
          <w:rFonts w:ascii="Times New Roman" w:eastAsia="Times New Roman" w:hAnsi="Times New Roman" w:cs="Times New Roman"/>
          <w:b/>
          <w:lang w:eastAsia="ru-RU"/>
        </w:rPr>
        <w:t>Статья 3</w:t>
      </w:r>
    </w:p>
    <w:p w14:paraId="3ADA5355" w14:textId="77777777" w:rsidR="002D7F5D" w:rsidRPr="002D7F5D" w:rsidRDefault="002D7F5D" w:rsidP="002D7F5D">
      <w:pPr>
        <w:widowControl w:val="0"/>
        <w:tabs>
          <w:tab w:val="left" w:pos="284"/>
        </w:tabs>
        <w:spacing w:after="0" w:line="240" w:lineRule="auto"/>
        <w:jc w:val="both"/>
        <w:rPr>
          <w:rFonts w:ascii="Times New Roman" w:eastAsia="Times New Roman" w:hAnsi="Times New Roman" w:cs="Times New Roman"/>
          <w:lang w:eastAsia="ru-RU"/>
        </w:rPr>
      </w:pPr>
      <w:r w:rsidRPr="002D7F5D">
        <w:rPr>
          <w:rFonts w:ascii="Times New Roman" w:eastAsia="Times New Roman" w:hAnsi="Times New Roman" w:cs="Times New Roman"/>
          <w:lang w:eastAsia="ru-RU"/>
        </w:rPr>
        <w:t>Утвердить общий объём бюджетных ассигнований, направляемых на   исполнение публичных нормативных обязательств в 2022 году, в размере 0 тыс. рублей.</w:t>
      </w:r>
    </w:p>
    <w:p w14:paraId="64BBBA7E" w14:textId="77777777" w:rsidR="002D7F5D" w:rsidRPr="002D7F5D" w:rsidRDefault="002D7F5D" w:rsidP="002D7F5D">
      <w:pPr>
        <w:tabs>
          <w:tab w:val="left" w:pos="284"/>
        </w:tabs>
        <w:spacing w:after="0" w:line="240" w:lineRule="auto"/>
        <w:rPr>
          <w:rFonts w:ascii="Times New Roman" w:eastAsia="Times New Roman" w:hAnsi="Times New Roman" w:cs="Times New Roman"/>
          <w:b/>
          <w:lang w:eastAsia="ru-RU"/>
        </w:rPr>
      </w:pPr>
      <w:r w:rsidRPr="002D7F5D">
        <w:rPr>
          <w:rFonts w:ascii="Times New Roman" w:eastAsia="Times New Roman" w:hAnsi="Times New Roman" w:cs="Times New Roman"/>
          <w:b/>
          <w:color w:val="000000"/>
          <w:lang w:eastAsia="ru-RU"/>
        </w:rPr>
        <w:t>Статья 4</w:t>
      </w:r>
    </w:p>
    <w:p w14:paraId="10EE7314" w14:textId="77777777" w:rsidR="002D7F5D" w:rsidRPr="002D7F5D" w:rsidRDefault="002D7F5D" w:rsidP="002D7F5D">
      <w:pPr>
        <w:widowControl w:val="0"/>
        <w:numPr>
          <w:ilvl w:val="0"/>
          <w:numId w:val="21"/>
        </w:numPr>
        <w:tabs>
          <w:tab w:val="left" w:pos="284"/>
        </w:tabs>
        <w:autoSpaceDE w:val="0"/>
        <w:autoSpaceDN w:val="0"/>
        <w:adjustRightInd w:val="0"/>
        <w:spacing w:after="0" w:line="240" w:lineRule="auto"/>
        <w:ind w:left="0" w:firstLine="0"/>
        <w:jc w:val="both"/>
        <w:rPr>
          <w:rFonts w:ascii="Times New Roman" w:eastAsia="Times New Roman" w:hAnsi="Times New Roman" w:cs="Times New Roman"/>
          <w:lang w:eastAsia="ru-RU"/>
        </w:rPr>
      </w:pPr>
      <w:r w:rsidRPr="002D7F5D">
        <w:rPr>
          <w:rFonts w:ascii="Times New Roman" w:eastAsia="Times New Roman" w:hAnsi="Times New Roman" w:cs="Times New Roman"/>
          <w:lang w:eastAsia="ru-RU"/>
        </w:rPr>
        <w:t xml:space="preserve">Утвердить объем безвозмездных поступлений в доход бюджета городского поселения Безенчук </w:t>
      </w:r>
    </w:p>
    <w:p w14:paraId="26C1910C" w14:textId="77777777" w:rsidR="002D7F5D" w:rsidRPr="002D7F5D" w:rsidRDefault="002D7F5D" w:rsidP="002D7F5D">
      <w:pPr>
        <w:tabs>
          <w:tab w:val="left" w:pos="284"/>
        </w:tabs>
        <w:spacing w:after="0" w:line="240" w:lineRule="auto"/>
        <w:jc w:val="both"/>
        <w:rPr>
          <w:rFonts w:ascii="Times New Roman" w:eastAsia="Times New Roman" w:hAnsi="Times New Roman" w:cs="Times New Roman"/>
          <w:lang w:eastAsia="ru-RU"/>
        </w:rPr>
      </w:pPr>
      <w:r w:rsidRPr="002D7F5D">
        <w:rPr>
          <w:rFonts w:ascii="Times New Roman" w:eastAsia="Times New Roman" w:hAnsi="Times New Roman" w:cs="Times New Roman"/>
          <w:lang w:eastAsia="ru-RU"/>
        </w:rPr>
        <w:t>на 2022 год в сумме 3 779 тыс. рублей;</w:t>
      </w:r>
    </w:p>
    <w:p w14:paraId="6AE63779" w14:textId="77777777" w:rsidR="002D7F5D" w:rsidRPr="002D7F5D" w:rsidRDefault="002D7F5D" w:rsidP="002D7F5D">
      <w:pPr>
        <w:tabs>
          <w:tab w:val="left" w:pos="284"/>
        </w:tabs>
        <w:spacing w:after="0" w:line="240" w:lineRule="auto"/>
        <w:jc w:val="both"/>
        <w:rPr>
          <w:rFonts w:ascii="Times New Roman" w:eastAsia="Times New Roman" w:hAnsi="Times New Roman" w:cs="Times New Roman"/>
          <w:lang w:eastAsia="ru-RU"/>
        </w:rPr>
      </w:pPr>
      <w:r w:rsidRPr="002D7F5D">
        <w:rPr>
          <w:rFonts w:ascii="Times New Roman" w:eastAsia="Times New Roman" w:hAnsi="Times New Roman" w:cs="Times New Roman"/>
          <w:lang w:eastAsia="ru-RU"/>
        </w:rPr>
        <w:t>на 2023 год в сумме    541 тыс. рублей;</w:t>
      </w:r>
    </w:p>
    <w:p w14:paraId="1CEB0D0D" w14:textId="77777777" w:rsidR="002D7F5D" w:rsidRPr="002D7F5D" w:rsidRDefault="002D7F5D" w:rsidP="002D7F5D">
      <w:pPr>
        <w:tabs>
          <w:tab w:val="left" w:pos="284"/>
        </w:tabs>
        <w:spacing w:after="0" w:line="240" w:lineRule="auto"/>
        <w:jc w:val="both"/>
        <w:rPr>
          <w:rFonts w:ascii="Times New Roman" w:eastAsia="Times New Roman" w:hAnsi="Times New Roman" w:cs="Times New Roman"/>
          <w:lang w:eastAsia="ru-RU"/>
        </w:rPr>
      </w:pPr>
      <w:r w:rsidRPr="002D7F5D">
        <w:rPr>
          <w:rFonts w:ascii="Times New Roman" w:eastAsia="Times New Roman" w:hAnsi="Times New Roman" w:cs="Times New Roman"/>
          <w:lang w:eastAsia="ru-RU"/>
        </w:rPr>
        <w:t>на 2024 год в сумме    541 тыс. рублей;</w:t>
      </w:r>
    </w:p>
    <w:p w14:paraId="00607B60" w14:textId="77777777" w:rsidR="002D7F5D" w:rsidRPr="002D7F5D" w:rsidRDefault="002D7F5D" w:rsidP="002D7F5D">
      <w:pPr>
        <w:tabs>
          <w:tab w:val="left" w:pos="284"/>
        </w:tabs>
        <w:spacing w:after="0" w:line="240" w:lineRule="auto"/>
        <w:jc w:val="both"/>
        <w:rPr>
          <w:rFonts w:ascii="Times New Roman" w:eastAsia="Times New Roman" w:hAnsi="Times New Roman" w:cs="Times New Roman"/>
          <w:b/>
          <w:lang w:eastAsia="ru-RU"/>
        </w:rPr>
      </w:pPr>
      <w:r w:rsidRPr="002D7F5D">
        <w:rPr>
          <w:rFonts w:ascii="Times New Roman" w:eastAsia="Times New Roman" w:hAnsi="Times New Roman" w:cs="Times New Roman"/>
          <w:b/>
          <w:lang w:eastAsia="ru-RU"/>
        </w:rPr>
        <w:t>Статья 5</w:t>
      </w:r>
    </w:p>
    <w:p w14:paraId="1069C893" w14:textId="77777777" w:rsidR="002D7F5D" w:rsidRPr="002D7F5D" w:rsidRDefault="002D7F5D" w:rsidP="002D7F5D">
      <w:pPr>
        <w:widowControl w:val="0"/>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2D7F5D">
        <w:rPr>
          <w:rFonts w:ascii="Times New Roman" w:eastAsia="Times New Roman" w:hAnsi="Times New Roman" w:cs="Times New Roman"/>
          <w:bCs/>
          <w:spacing w:val="-6"/>
          <w:lang w:eastAsia="ru-RU"/>
        </w:rPr>
        <w:t>1.</w:t>
      </w:r>
      <w:r w:rsidRPr="002D7F5D">
        <w:rPr>
          <w:rFonts w:ascii="Times New Roman" w:eastAsia="Times New Roman" w:hAnsi="Times New Roman" w:cs="Times New Roman"/>
          <w:lang w:eastAsia="ru-RU"/>
        </w:rPr>
        <w:t xml:space="preserve"> Утвердить перечень главных администраторов, источников финансирования дефицита бюджета городского поселения Безенчук согласно Приложению 1 к настоящему Решению.</w:t>
      </w:r>
    </w:p>
    <w:p w14:paraId="454079CF" w14:textId="77777777" w:rsidR="002D7F5D" w:rsidRPr="002D7F5D" w:rsidRDefault="002D7F5D" w:rsidP="002D7F5D">
      <w:pPr>
        <w:widowControl w:val="0"/>
        <w:tabs>
          <w:tab w:val="left" w:pos="284"/>
        </w:tabs>
        <w:autoSpaceDE w:val="0"/>
        <w:autoSpaceDN w:val="0"/>
        <w:adjustRightInd w:val="0"/>
        <w:spacing w:after="0" w:line="240" w:lineRule="auto"/>
        <w:jc w:val="both"/>
        <w:rPr>
          <w:rFonts w:ascii="Times New Roman" w:eastAsia="Times New Roman" w:hAnsi="Times New Roman" w:cs="Times New Roman"/>
          <w:b/>
          <w:bCs/>
          <w:spacing w:val="-6"/>
          <w:lang w:eastAsia="ru-RU"/>
        </w:rPr>
      </w:pPr>
      <w:r w:rsidRPr="002D7F5D">
        <w:rPr>
          <w:rFonts w:ascii="Times New Roman" w:eastAsia="Times New Roman" w:hAnsi="Times New Roman" w:cs="Times New Roman"/>
          <w:b/>
          <w:bCs/>
          <w:spacing w:val="-6"/>
          <w:lang w:eastAsia="ru-RU"/>
        </w:rPr>
        <w:t>Статья 6</w:t>
      </w:r>
    </w:p>
    <w:p w14:paraId="558DCA34" w14:textId="77777777" w:rsidR="002D7F5D" w:rsidRPr="002D7F5D" w:rsidRDefault="002D7F5D" w:rsidP="002D7F5D">
      <w:pPr>
        <w:widowControl w:val="0"/>
        <w:tabs>
          <w:tab w:val="left" w:pos="284"/>
        </w:tabs>
        <w:autoSpaceDE w:val="0"/>
        <w:autoSpaceDN w:val="0"/>
        <w:adjustRightInd w:val="0"/>
        <w:spacing w:after="0" w:line="240" w:lineRule="auto"/>
        <w:jc w:val="both"/>
        <w:rPr>
          <w:rFonts w:ascii="Times New Roman" w:eastAsia="Times New Roman" w:hAnsi="Times New Roman" w:cs="Times New Roman"/>
          <w:b/>
          <w:lang w:eastAsia="ru-RU"/>
        </w:rPr>
      </w:pPr>
      <w:r w:rsidRPr="002D7F5D">
        <w:rPr>
          <w:rFonts w:ascii="Times New Roman" w:eastAsia="Times New Roman" w:hAnsi="Times New Roman" w:cs="Times New Roman"/>
          <w:lang w:eastAsia="ru-RU"/>
        </w:rPr>
        <w:t>Образовать в расходной части бюджета городского поселения резервный фонд Администрации городского поселения муниципального района Безенчукский Самарской области для финансирования непредвиденных расходов:</w:t>
      </w:r>
    </w:p>
    <w:p w14:paraId="3B930E4C" w14:textId="77777777" w:rsidR="002D7F5D" w:rsidRPr="002D7F5D" w:rsidRDefault="002D7F5D" w:rsidP="002D7F5D">
      <w:pPr>
        <w:widowControl w:val="0"/>
        <w:tabs>
          <w:tab w:val="left" w:pos="284"/>
        </w:tabs>
        <w:spacing w:after="0" w:line="240" w:lineRule="auto"/>
        <w:jc w:val="both"/>
        <w:rPr>
          <w:rFonts w:ascii="Times New Roman" w:eastAsia="Times New Roman" w:hAnsi="Times New Roman" w:cs="Times New Roman"/>
          <w:bCs/>
          <w:lang w:eastAsia="ru-RU"/>
        </w:rPr>
      </w:pPr>
      <w:r w:rsidRPr="002D7F5D">
        <w:rPr>
          <w:rFonts w:ascii="Times New Roman" w:eastAsia="Times New Roman" w:hAnsi="Times New Roman" w:cs="Times New Roman"/>
          <w:bCs/>
          <w:lang w:eastAsia="ru-RU"/>
        </w:rPr>
        <w:t xml:space="preserve">в 2022 году в сумме 500 тыс. рублей; </w:t>
      </w:r>
    </w:p>
    <w:p w14:paraId="1398588C" w14:textId="77777777" w:rsidR="002D7F5D" w:rsidRPr="002D7F5D" w:rsidRDefault="002D7F5D" w:rsidP="002D7F5D">
      <w:pPr>
        <w:widowControl w:val="0"/>
        <w:tabs>
          <w:tab w:val="left" w:pos="284"/>
        </w:tabs>
        <w:spacing w:after="0" w:line="240" w:lineRule="auto"/>
        <w:jc w:val="both"/>
        <w:rPr>
          <w:rFonts w:ascii="Times New Roman" w:eastAsia="Times New Roman" w:hAnsi="Times New Roman" w:cs="Times New Roman"/>
          <w:bCs/>
          <w:lang w:eastAsia="ru-RU"/>
        </w:rPr>
      </w:pPr>
      <w:r w:rsidRPr="002D7F5D">
        <w:rPr>
          <w:rFonts w:ascii="Times New Roman" w:eastAsia="Times New Roman" w:hAnsi="Times New Roman" w:cs="Times New Roman"/>
          <w:bCs/>
          <w:lang w:eastAsia="ru-RU"/>
        </w:rPr>
        <w:t>в 2023 году в сумме 500 тыс. рублей;</w:t>
      </w:r>
    </w:p>
    <w:p w14:paraId="5689ABA7" w14:textId="77777777" w:rsidR="002D7F5D" w:rsidRPr="002D7F5D" w:rsidRDefault="002D7F5D" w:rsidP="002D7F5D">
      <w:pPr>
        <w:widowControl w:val="0"/>
        <w:tabs>
          <w:tab w:val="left" w:pos="284"/>
        </w:tabs>
        <w:spacing w:after="0" w:line="240" w:lineRule="auto"/>
        <w:jc w:val="both"/>
        <w:rPr>
          <w:rFonts w:ascii="Times New Roman" w:eastAsia="Times New Roman" w:hAnsi="Times New Roman" w:cs="Times New Roman"/>
          <w:bCs/>
          <w:lang w:eastAsia="ru-RU"/>
        </w:rPr>
      </w:pPr>
      <w:r w:rsidRPr="002D7F5D">
        <w:rPr>
          <w:rFonts w:ascii="Times New Roman" w:eastAsia="Times New Roman" w:hAnsi="Times New Roman" w:cs="Times New Roman"/>
          <w:bCs/>
          <w:lang w:eastAsia="ru-RU"/>
        </w:rPr>
        <w:t xml:space="preserve">в 2024 году в сумме 500 тыс. рублей. </w:t>
      </w:r>
    </w:p>
    <w:p w14:paraId="7A8B19BB" w14:textId="77777777" w:rsidR="002D7F5D" w:rsidRPr="002D7F5D" w:rsidRDefault="002D7F5D" w:rsidP="002D7F5D">
      <w:pPr>
        <w:widowControl w:val="0"/>
        <w:tabs>
          <w:tab w:val="left" w:pos="284"/>
        </w:tabs>
        <w:autoSpaceDE w:val="0"/>
        <w:autoSpaceDN w:val="0"/>
        <w:adjustRightInd w:val="0"/>
        <w:spacing w:after="0" w:line="240" w:lineRule="auto"/>
        <w:jc w:val="both"/>
        <w:rPr>
          <w:rFonts w:ascii="Times New Roman" w:eastAsia="Times New Roman" w:hAnsi="Times New Roman" w:cs="Times New Roman"/>
          <w:b/>
          <w:bCs/>
          <w:spacing w:val="-6"/>
          <w:lang w:eastAsia="ru-RU"/>
        </w:rPr>
      </w:pPr>
      <w:r w:rsidRPr="002D7F5D">
        <w:rPr>
          <w:rFonts w:ascii="Times New Roman" w:eastAsia="Times New Roman" w:hAnsi="Times New Roman" w:cs="Times New Roman"/>
          <w:b/>
          <w:bCs/>
          <w:spacing w:val="-6"/>
          <w:lang w:eastAsia="ru-RU"/>
        </w:rPr>
        <w:t>Статья 7</w:t>
      </w:r>
    </w:p>
    <w:p w14:paraId="456702A2" w14:textId="77777777" w:rsidR="002D7F5D" w:rsidRPr="002D7F5D" w:rsidRDefault="002D7F5D" w:rsidP="002D7F5D">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2D7F5D">
        <w:rPr>
          <w:rFonts w:ascii="Times New Roman" w:eastAsia="Times New Roman" w:hAnsi="Times New Roman" w:cs="Times New Roman"/>
          <w:bCs/>
          <w:spacing w:val="-6"/>
          <w:lang w:eastAsia="ru-RU"/>
        </w:rPr>
        <w:t>Утвердить объем бюджетных ассигнований дорожного фонда городского поселения Безенчук:</w:t>
      </w:r>
    </w:p>
    <w:p w14:paraId="1BDCE9AE" w14:textId="77777777" w:rsidR="002D7F5D" w:rsidRPr="002D7F5D" w:rsidRDefault="002D7F5D" w:rsidP="002D7F5D">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2D7F5D">
        <w:rPr>
          <w:rFonts w:ascii="Times New Roman" w:eastAsia="Times New Roman" w:hAnsi="Times New Roman" w:cs="Times New Roman"/>
          <w:bCs/>
          <w:spacing w:val="-6"/>
          <w:lang w:eastAsia="ru-RU"/>
        </w:rPr>
        <w:t xml:space="preserve">на 2022 год в сумме 9 </w:t>
      </w:r>
      <w:proofErr w:type="gramStart"/>
      <w:r w:rsidRPr="002D7F5D">
        <w:rPr>
          <w:rFonts w:ascii="Times New Roman" w:eastAsia="Times New Roman" w:hAnsi="Times New Roman" w:cs="Times New Roman"/>
          <w:bCs/>
          <w:spacing w:val="-6"/>
          <w:lang w:eastAsia="ru-RU"/>
        </w:rPr>
        <w:t>435  тыс.</w:t>
      </w:r>
      <w:proofErr w:type="gramEnd"/>
      <w:r w:rsidRPr="002D7F5D">
        <w:rPr>
          <w:rFonts w:ascii="Times New Roman" w:eastAsia="Times New Roman" w:hAnsi="Times New Roman" w:cs="Times New Roman"/>
          <w:bCs/>
          <w:spacing w:val="-6"/>
          <w:lang w:eastAsia="ru-RU"/>
        </w:rPr>
        <w:t xml:space="preserve"> рублей;</w:t>
      </w:r>
    </w:p>
    <w:p w14:paraId="04FD701D" w14:textId="77777777" w:rsidR="002D7F5D" w:rsidRPr="002D7F5D" w:rsidRDefault="002D7F5D" w:rsidP="002D7F5D">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2D7F5D">
        <w:rPr>
          <w:rFonts w:ascii="Times New Roman" w:eastAsia="Times New Roman" w:hAnsi="Times New Roman" w:cs="Times New Roman"/>
          <w:bCs/>
          <w:spacing w:val="-6"/>
          <w:lang w:eastAsia="ru-RU"/>
        </w:rPr>
        <w:t xml:space="preserve">на 2023 год в сумме 9 </w:t>
      </w:r>
      <w:proofErr w:type="gramStart"/>
      <w:r w:rsidRPr="002D7F5D">
        <w:rPr>
          <w:rFonts w:ascii="Times New Roman" w:eastAsia="Times New Roman" w:hAnsi="Times New Roman" w:cs="Times New Roman"/>
          <w:bCs/>
          <w:spacing w:val="-6"/>
          <w:lang w:eastAsia="ru-RU"/>
        </w:rPr>
        <w:t>514  тыс.</w:t>
      </w:r>
      <w:proofErr w:type="gramEnd"/>
      <w:r w:rsidRPr="002D7F5D">
        <w:rPr>
          <w:rFonts w:ascii="Times New Roman" w:eastAsia="Times New Roman" w:hAnsi="Times New Roman" w:cs="Times New Roman"/>
          <w:bCs/>
          <w:spacing w:val="-6"/>
          <w:lang w:eastAsia="ru-RU"/>
        </w:rPr>
        <w:t xml:space="preserve"> рублей;</w:t>
      </w:r>
    </w:p>
    <w:p w14:paraId="09C2A8FC" w14:textId="77777777" w:rsidR="002D7F5D" w:rsidRPr="002D7F5D" w:rsidRDefault="002D7F5D" w:rsidP="002D7F5D">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2D7F5D">
        <w:rPr>
          <w:rFonts w:ascii="Times New Roman" w:eastAsia="Times New Roman" w:hAnsi="Times New Roman" w:cs="Times New Roman"/>
          <w:bCs/>
          <w:spacing w:val="-6"/>
          <w:lang w:eastAsia="ru-RU"/>
        </w:rPr>
        <w:t xml:space="preserve">на 2024 год в сумме 9 </w:t>
      </w:r>
      <w:proofErr w:type="gramStart"/>
      <w:r w:rsidRPr="002D7F5D">
        <w:rPr>
          <w:rFonts w:ascii="Times New Roman" w:eastAsia="Times New Roman" w:hAnsi="Times New Roman" w:cs="Times New Roman"/>
          <w:bCs/>
          <w:spacing w:val="-6"/>
          <w:lang w:eastAsia="ru-RU"/>
        </w:rPr>
        <w:t>362  тыс.</w:t>
      </w:r>
      <w:proofErr w:type="gramEnd"/>
      <w:r w:rsidRPr="002D7F5D">
        <w:rPr>
          <w:rFonts w:ascii="Times New Roman" w:eastAsia="Times New Roman" w:hAnsi="Times New Roman" w:cs="Times New Roman"/>
          <w:bCs/>
          <w:spacing w:val="-6"/>
          <w:lang w:eastAsia="ru-RU"/>
        </w:rPr>
        <w:t xml:space="preserve"> рублей.</w:t>
      </w:r>
    </w:p>
    <w:p w14:paraId="0BD9719D" w14:textId="77777777" w:rsidR="002D7F5D" w:rsidRPr="002D7F5D" w:rsidRDefault="002D7F5D" w:rsidP="002D7F5D">
      <w:pPr>
        <w:widowControl w:val="0"/>
        <w:tabs>
          <w:tab w:val="left" w:pos="284"/>
        </w:tabs>
        <w:spacing w:after="0" w:line="240" w:lineRule="auto"/>
        <w:jc w:val="both"/>
        <w:rPr>
          <w:rFonts w:ascii="Times New Roman" w:eastAsia="Times New Roman" w:hAnsi="Times New Roman" w:cs="Times New Roman"/>
          <w:b/>
          <w:bCs/>
          <w:lang w:eastAsia="ru-RU"/>
        </w:rPr>
      </w:pPr>
      <w:r w:rsidRPr="002D7F5D">
        <w:rPr>
          <w:rFonts w:ascii="Times New Roman" w:eastAsia="Times New Roman" w:hAnsi="Times New Roman" w:cs="Times New Roman"/>
          <w:b/>
          <w:bCs/>
          <w:lang w:eastAsia="ru-RU"/>
        </w:rPr>
        <w:t>Статья 8</w:t>
      </w:r>
    </w:p>
    <w:p w14:paraId="2FE85201" w14:textId="77777777" w:rsidR="002D7F5D" w:rsidRPr="002D7F5D" w:rsidRDefault="002D7F5D" w:rsidP="002D7F5D">
      <w:pPr>
        <w:widowControl w:val="0"/>
        <w:tabs>
          <w:tab w:val="left" w:pos="284"/>
        </w:tabs>
        <w:spacing w:after="0" w:line="240" w:lineRule="auto"/>
        <w:jc w:val="both"/>
        <w:rPr>
          <w:rFonts w:ascii="Times New Roman" w:eastAsia="Times New Roman" w:hAnsi="Times New Roman" w:cs="Times New Roman"/>
          <w:lang w:eastAsia="ru-RU"/>
        </w:rPr>
      </w:pPr>
      <w:r w:rsidRPr="002D7F5D">
        <w:rPr>
          <w:rFonts w:ascii="Times New Roman" w:eastAsia="Times New Roman" w:hAnsi="Times New Roman" w:cs="Times New Roman"/>
          <w:lang w:eastAsia="ru-RU"/>
        </w:rPr>
        <w:t>Утвердить нормативы отчислений от уплаты местных налогов и сборов в бюджет городского поселения на 2023 год и плановый период 2024-2025гг согласно Приложению 2 к настоящему Решению.</w:t>
      </w:r>
    </w:p>
    <w:p w14:paraId="7E9EAC27" w14:textId="77777777" w:rsidR="002D7F5D" w:rsidRPr="002D7F5D" w:rsidRDefault="002D7F5D" w:rsidP="002D7F5D">
      <w:pPr>
        <w:widowControl w:val="0"/>
        <w:tabs>
          <w:tab w:val="left" w:pos="284"/>
        </w:tabs>
        <w:spacing w:after="0" w:line="240" w:lineRule="auto"/>
        <w:jc w:val="both"/>
        <w:rPr>
          <w:rFonts w:ascii="Times New Roman" w:eastAsia="Times New Roman" w:hAnsi="Times New Roman" w:cs="Times New Roman"/>
          <w:b/>
          <w:bCs/>
          <w:lang w:eastAsia="ru-RU"/>
        </w:rPr>
      </w:pPr>
      <w:r w:rsidRPr="002D7F5D">
        <w:rPr>
          <w:rFonts w:ascii="Times New Roman" w:eastAsia="Times New Roman" w:hAnsi="Times New Roman" w:cs="Times New Roman"/>
          <w:b/>
          <w:bCs/>
          <w:lang w:eastAsia="ru-RU"/>
        </w:rPr>
        <w:t>Статья 9</w:t>
      </w:r>
    </w:p>
    <w:p w14:paraId="283F526D" w14:textId="77777777" w:rsidR="002D7F5D" w:rsidRPr="002D7F5D" w:rsidRDefault="002D7F5D" w:rsidP="002D7F5D">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lang w:eastAsia="ru-RU"/>
        </w:rPr>
      </w:pPr>
      <w:r w:rsidRPr="002D7F5D">
        <w:rPr>
          <w:rFonts w:ascii="Times New Roman" w:eastAsia="Times New Roman" w:hAnsi="Times New Roman" w:cs="Times New Roman"/>
          <w:bCs/>
          <w:lang w:eastAsia="ru-RU"/>
        </w:rPr>
        <w:t>Утвердить ведомственную структуру расходов бюджета городского поселения:</w:t>
      </w:r>
    </w:p>
    <w:p w14:paraId="2049D5A0" w14:textId="77777777" w:rsidR="002D7F5D" w:rsidRPr="002D7F5D" w:rsidRDefault="002D7F5D" w:rsidP="002D7F5D">
      <w:pPr>
        <w:widowControl w:val="0"/>
        <w:numPr>
          <w:ilvl w:val="0"/>
          <w:numId w:val="22"/>
        </w:numPr>
        <w:tabs>
          <w:tab w:val="left" w:pos="284"/>
        </w:tabs>
        <w:autoSpaceDE w:val="0"/>
        <w:autoSpaceDN w:val="0"/>
        <w:adjustRightInd w:val="0"/>
        <w:spacing w:after="0" w:line="240" w:lineRule="auto"/>
        <w:ind w:left="0" w:firstLine="0"/>
        <w:jc w:val="both"/>
        <w:rPr>
          <w:rFonts w:ascii="Times New Roman" w:eastAsia="Times New Roman" w:hAnsi="Times New Roman" w:cs="Times New Roman"/>
          <w:bCs/>
          <w:lang w:eastAsia="ru-RU"/>
        </w:rPr>
      </w:pPr>
      <w:r w:rsidRPr="002D7F5D">
        <w:rPr>
          <w:rFonts w:ascii="Times New Roman" w:eastAsia="Times New Roman" w:hAnsi="Times New Roman" w:cs="Times New Roman"/>
          <w:bCs/>
          <w:lang w:eastAsia="ru-RU"/>
        </w:rPr>
        <w:t>на 2022 год согласно Приложению 3 к настоящему Решению.</w:t>
      </w:r>
    </w:p>
    <w:p w14:paraId="4B950D2D" w14:textId="77777777" w:rsidR="002D7F5D" w:rsidRPr="002D7F5D" w:rsidRDefault="002D7F5D" w:rsidP="002D7F5D">
      <w:pPr>
        <w:widowControl w:val="0"/>
        <w:numPr>
          <w:ilvl w:val="0"/>
          <w:numId w:val="22"/>
        </w:numPr>
        <w:tabs>
          <w:tab w:val="left" w:pos="284"/>
        </w:tabs>
        <w:autoSpaceDE w:val="0"/>
        <w:autoSpaceDN w:val="0"/>
        <w:adjustRightInd w:val="0"/>
        <w:spacing w:after="0" w:line="240" w:lineRule="auto"/>
        <w:ind w:left="0" w:firstLine="0"/>
        <w:jc w:val="both"/>
        <w:rPr>
          <w:rFonts w:ascii="Times New Roman" w:eastAsia="Times New Roman" w:hAnsi="Times New Roman" w:cs="Times New Roman"/>
          <w:bCs/>
          <w:lang w:eastAsia="ru-RU"/>
        </w:rPr>
      </w:pPr>
      <w:r w:rsidRPr="002D7F5D">
        <w:rPr>
          <w:rFonts w:ascii="Times New Roman" w:eastAsia="Times New Roman" w:hAnsi="Times New Roman" w:cs="Times New Roman"/>
          <w:bCs/>
          <w:lang w:eastAsia="ru-RU"/>
        </w:rPr>
        <w:t>на плановый период 2023-2024 годов согласно Приложению 4 к настоящему Решению</w:t>
      </w:r>
    </w:p>
    <w:p w14:paraId="30275E13" w14:textId="77777777" w:rsidR="002D7F5D" w:rsidRPr="002D7F5D" w:rsidRDefault="002D7F5D" w:rsidP="002D7F5D">
      <w:pPr>
        <w:widowControl w:val="0"/>
        <w:tabs>
          <w:tab w:val="left" w:pos="284"/>
        </w:tabs>
        <w:spacing w:after="0" w:line="240" w:lineRule="auto"/>
        <w:jc w:val="both"/>
        <w:rPr>
          <w:rFonts w:ascii="Times New Roman" w:eastAsia="Times New Roman" w:hAnsi="Times New Roman" w:cs="Times New Roman"/>
          <w:b/>
          <w:bCs/>
          <w:lang w:eastAsia="ru-RU"/>
        </w:rPr>
      </w:pPr>
      <w:r w:rsidRPr="002D7F5D">
        <w:rPr>
          <w:rFonts w:ascii="Times New Roman" w:eastAsia="Times New Roman" w:hAnsi="Times New Roman" w:cs="Times New Roman"/>
          <w:b/>
          <w:bCs/>
          <w:lang w:eastAsia="ru-RU"/>
        </w:rPr>
        <w:t>Статья 10</w:t>
      </w:r>
    </w:p>
    <w:p w14:paraId="7150D9DD" w14:textId="77777777" w:rsidR="002D7F5D" w:rsidRPr="002D7F5D" w:rsidRDefault="002D7F5D" w:rsidP="002D7F5D">
      <w:pPr>
        <w:widowControl w:val="0"/>
        <w:tabs>
          <w:tab w:val="left" w:pos="284"/>
        </w:tabs>
        <w:spacing w:after="0" w:line="240" w:lineRule="auto"/>
        <w:jc w:val="both"/>
        <w:rPr>
          <w:rFonts w:ascii="Times New Roman" w:eastAsia="Times New Roman" w:hAnsi="Times New Roman" w:cs="Times New Roman"/>
          <w:b/>
          <w:bCs/>
          <w:lang w:eastAsia="ru-RU"/>
        </w:rPr>
      </w:pPr>
      <w:r w:rsidRPr="002D7F5D">
        <w:rPr>
          <w:rFonts w:ascii="Times New Roman" w:eastAsia="Times New Roman" w:hAnsi="Times New Roman" w:cs="Times New Roman"/>
          <w:lang w:eastAsia="ru-RU"/>
        </w:rPr>
        <w:t>Утвердить распределение бюджетных ассигнований по целевым статьям (муниципальным программам городского поселения и непрограммным направлениям деятельности), группам и подгруппам видов расходов классификации расходов бюджета городского поселения:</w:t>
      </w:r>
    </w:p>
    <w:p w14:paraId="45C2E0C1" w14:textId="77777777" w:rsidR="002D7F5D" w:rsidRPr="002D7F5D" w:rsidRDefault="002D7F5D" w:rsidP="002D7F5D">
      <w:pPr>
        <w:widowControl w:val="0"/>
        <w:numPr>
          <w:ilvl w:val="0"/>
          <w:numId w:val="23"/>
        </w:numPr>
        <w:tabs>
          <w:tab w:val="left" w:pos="284"/>
        </w:tabs>
        <w:autoSpaceDE w:val="0"/>
        <w:autoSpaceDN w:val="0"/>
        <w:adjustRightInd w:val="0"/>
        <w:spacing w:after="0" w:line="240" w:lineRule="auto"/>
        <w:ind w:left="0" w:firstLine="0"/>
        <w:jc w:val="both"/>
        <w:rPr>
          <w:rFonts w:ascii="Times New Roman" w:eastAsia="Times New Roman" w:hAnsi="Times New Roman" w:cs="Times New Roman"/>
          <w:bCs/>
          <w:lang w:eastAsia="ru-RU"/>
        </w:rPr>
      </w:pPr>
      <w:r w:rsidRPr="002D7F5D">
        <w:rPr>
          <w:rFonts w:ascii="Times New Roman" w:eastAsia="Times New Roman" w:hAnsi="Times New Roman" w:cs="Times New Roman"/>
          <w:bCs/>
          <w:lang w:eastAsia="ru-RU"/>
        </w:rPr>
        <w:lastRenderedPageBreak/>
        <w:t>на 2022 год согласно Приложению 5 к настоящему Решению.</w:t>
      </w:r>
    </w:p>
    <w:p w14:paraId="6035347D" w14:textId="77777777" w:rsidR="002D7F5D" w:rsidRPr="002D7F5D" w:rsidRDefault="002D7F5D" w:rsidP="002D7F5D">
      <w:pPr>
        <w:widowControl w:val="0"/>
        <w:numPr>
          <w:ilvl w:val="0"/>
          <w:numId w:val="23"/>
        </w:numPr>
        <w:tabs>
          <w:tab w:val="left" w:pos="284"/>
        </w:tabs>
        <w:autoSpaceDE w:val="0"/>
        <w:autoSpaceDN w:val="0"/>
        <w:adjustRightInd w:val="0"/>
        <w:spacing w:after="0" w:line="240" w:lineRule="auto"/>
        <w:ind w:left="0" w:firstLine="0"/>
        <w:jc w:val="both"/>
        <w:rPr>
          <w:rFonts w:ascii="Times New Roman" w:eastAsia="Times New Roman" w:hAnsi="Times New Roman" w:cs="Times New Roman"/>
          <w:bCs/>
          <w:lang w:eastAsia="ru-RU"/>
        </w:rPr>
      </w:pPr>
      <w:r w:rsidRPr="002D7F5D">
        <w:rPr>
          <w:rFonts w:ascii="Times New Roman" w:eastAsia="Times New Roman" w:hAnsi="Times New Roman" w:cs="Times New Roman"/>
          <w:bCs/>
          <w:lang w:eastAsia="ru-RU"/>
        </w:rPr>
        <w:t>на плановый период 2023-2024 годов согласно Приложению 6 к настоящему Решению</w:t>
      </w:r>
    </w:p>
    <w:p w14:paraId="742B7A38" w14:textId="77777777" w:rsidR="002D7F5D" w:rsidRPr="002D7F5D" w:rsidRDefault="002D7F5D" w:rsidP="002D7F5D">
      <w:pPr>
        <w:widowControl w:val="0"/>
        <w:tabs>
          <w:tab w:val="left" w:pos="284"/>
        </w:tabs>
        <w:spacing w:after="0" w:line="240" w:lineRule="auto"/>
        <w:jc w:val="both"/>
        <w:rPr>
          <w:rFonts w:ascii="Times New Roman" w:eastAsia="Times New Roman" w:hAnsi="Times New Roman" w:cs="Times New Roman"/>
          <w:b/>
          <w:bCs/>
          <w:lang w:eastAsia="ru-RU"/>
        </w:rPr>
      </w:pPr>
      <w:r w:rsidRPr="002D7F5D">
        <w:rPr>
          <w:rFonts w:ascii="Times New Roman" w:eastAsia="Times New Roman" w:hAnsi="Times New Roman" w:cs="Times New Roman"/>
          <w:b/>
          <w:bCs/>
          <w:lang w:eastAsia="ru-RU"/>
        </w:rPr>
        <w:t>Статья 11</w:t>
      </w:r>
    </w:p>
    <w:p w14:paraId="42FCBC3E" w14:textId="77777777" w:rsidR="002D7F5D" w:rsidRPr="002D7F5D" w:rsidRDefault="002D7F5D" w:rsidP="002D7F5D">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2D7F5D">
        <w:rPr>
          <w:rFonts w:ascii="Times New Roman" w:eastAsia="Times New Roman" w:hAnsi="Times New Roman" w:cs="Times New Roman"/>
          <w:bCs/>
          <w:spacing w:val="-6"/>
          <w:lang w:eastAsia="ru-RU"/>
        </w:rPr>
        <w:t>Утвердить объем межбюджетных трансфертов, передаваемых муниципальному району Безенчукский:</w:t>
      </w:r>
    </w:p>
    <w:p w14:paraId="74CE60C6" w14:textId="77777777" w:rsidR="002D7F5D" w:rsidRPr="002D7F5D" w:rsidRDefault="002D7F5D" w:rsidP="002D7F5D">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2D7F5D">
        <w:rPr>
          <w:rFonts w:ascii="Times New Roman" w:eastAsia="Times New Roman" w:hAnsi="Times New Roman" w:cs="Times New Roman"/>
          <w:bCs/>
          <w:spacing w:val="-6"/>
          <w:lang w:eastAsia="ru-RU"/>
        </w:rPr>
        <w:t>на 2022 год в сумме 5 010 тыс. рублей;</w:t>
      </w:r>
    </w:p>
    <w:p w14:paraId="2C638C5C" w14:textId="77777777" w:rsidR="002D7F5D" w:rsidRPr="002D7F5D" w:rsidRDefault="002D7F5D" w:rsidP="002D7F5D">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2D7F5D">
        <w:rPr>
          <w:rFonts w:ascii="Times New Roman" w:eastAsia="Times New Roman" w:hAnsi="Times New Roman" w:cs="Times New Roman"/>
          <w:bCs/>
          <w:spacing w:val="-6"/>
          <w:lang w:eastAsia="ru-RU"/>
        </w:rPr>
        <w:t>на 2023 год в сумме 0 тыс. рублей;</w:t>
      </w:r>
    </w:p>
    <w:p w14:paraId="020C65CA" w14:textId="77777777" w:rsidR="002D7F5D" w:rsidRPr="002D7F5D" w:rsidRDefault="002D7F5D" w:rsidP="002D7F5D">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2D7F5D">
        <w:rPr>
          <w:rFonts w:ascii="Times New Roman" w:eastAsia="Times New Roman" w:hAnsi="Times New Roman" w:cs="Times New Roman"/>
          <w:bCs/>
          <w:spacing w:val="-6"/>
          <w:lang w:eastAsia="ru-RU"/>
        </w:rPr>
        <w:t>на 2024 год в сумме 0 тыс. рублей.</w:t>
      </w:r>
    </w:p>
    <w:p w14:paraId="30A9AAFC" w14:textId="77777777" w:rsidR="002D7F5D" w:rsidRPr="002D7F5D" w:rsidRDefault="002D7F5D" w:rsidP="002D7F5D">
      <w:pPr>
        <w:tabs>
          <w:tab w:val="left" w:pos="284"/>
        </w:tabs>
        <w:spacing w:after="0" w:line="240" w:lineRule="auto"/>
        <w:jc w:val="both"/>
        <w:rPr>
          <w:rFonts w:ascii="Times New Roman" w:eastAsia="Times New Roman" w:hAnsi="Times New Roman" w:cs="Times New Roman"/>
          <w:b/>
          <w:lang w:eastAsia="ru-RU"/>
        </w:rPr>
      </w:pPr>
      <w:r w:rsidRPr="002D7F5D">
        <w:rPr>
          <w:rFonts w:ascii="Times New Roman" w:eastAsia="Times New Roman" w:hAnsi="Times New Roman" w:cs="Times New Roman"/>
          <w:b/>
          <w:lang w:eastAsia="ru-RU"/>
        </w:rPr>
        <w:t>Статья 12</w:t>
      </w:r>
    </w:p>
    <w:p w14:paraId="78114CA7" w14:textId="77777777" w:rsidR="002D7F5D" w:rsidRPr="002D7F5D" w:rsidRDefault="002D7F5D" w:rsidP="002D7F5D">
      <w:pPr>
        <w:widowControl w:val="0"/>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2D7F5D">
        <w:rPr>
          <w:rFonts w:ascii="Times New Roman" w:eastAsia="Times New Roman" w:hAnsi="Times New Roman" w:cs="Times New Roman"/>
          <w:lang w:eastAsia="ru-RU"/>
        </w:rPr>
        <w:t xml:space="preserve">Установить, что в 2022 году за счет средств бюджета поселения на безвозмездной и безвозвратной основе предоставление субсидии юридическим лицам (за исключением субсидии государственным (муниципальным учреждениям)), индивидуальным предпринимателям, физическим лицам – производителям товаров, работ услуг, осуществляющим свою деятельность на территории городского поселения, в целях указанных затрат или недополученных доходов в связи с производством товаров, выполнением работ, в порядке, установленном администрацией городского поселения Безенчук, оказанием услуг в следующих сферах: </w:t>
      </w:r>
    </w:p>
    <w:p w14:paraId="4AB6A1F9" w14:textId="77777777" w:rsidR="002D7F5D" w:rsidRPr="002D7F5D" w:rsidRDefault="002D7F5D" w:rsidP="002D7F5D">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2D7F5D">
        <w:rPr>
          <w:rFonts w:ascii="Times New Roman" w:eastAsia="Times New Roman" w:hAnsi="Times New Roman" w:cs="Times New Roman"/>
          <w:bCs/>
          <w:spacing w:val="-6"/>
          <w:lang w:eastAsia="ru-RU"/>
        </w:rPr>
        <w:t>1) сельскохозяйственное товарное производство, торговля сельскохозяйственной продукцией, заготовка, хранение, переработка сельскохозяйственной продукции, рыболовство:</w:t>
      </w:r>
    </w:p>
    <w:p w14:paraId="5B70984F" w14:textId="77777777" w:rsidR="002D7F5D" w:rsidRPr="002D7F5D" w:rsidRDefault="002D7F5D" w:rsidP="002D7F5D">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2D7F5D">
        <w:rPr>
          <w:rFonts w:ascii="Times New Roman" w:eastAsia="Times New Roman" w:hAnsi="Times New Roman" w:cs="Times New Roman"/>
          <w:bCs/>
          <w:spacing w:val="-6"/>
          <w:lang w:eastAsia="ru-RU"/>
        </w:rPr>
        <w:t>на 2022 год в сумме 30 тыс. рублей;</w:t>
      </w:r>
    </w:p>
    <w:p w14:paraId="098FFA26" w14:textId="77777777" w:rsidR="002D7F5D" w:rsidRPr="002D7F5D" w:rsidRDefault="002D7F5D" w:rsidP="002D7F5D">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2D7F5D">
        <w:rPr>
          <w:rFonts w:ascii="Times New Roman" w:eastAsia="Times New Roman" w:hAnsi="Times New Roman" w:cs="Times New Roman"/>
          <w:bCs/>
          <w:spacing w:val="-6"/>
          <w:lang w:eastAsia="ru-RU"/>
        </w:rPr>
        <w:t>на 2023 год в сумме 30 тыс. рублей;</w:t>
      </w:r>
    </w:p>
    <w:p w14:paraId="737C4969" w14:textId="77777777" w:rsidR="002D7F5D" w:rsidRPr="002D7F5D" w:rsidRDefault="002D7F5D" w:rsidP="002D7F5D">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2D7F5D">
        <w:rPr>
          <w:rFonts w:ascii="Times New Roman" w:eastAsia="Times New Roman" w:hAnsi="Times New Roman" w:cs="Times New Roman"/>
          <w:bCs/>
          <w:spacing w:val="-6"/>
          <w:lang w:eastAsia="ru-RU"/>
        </w:rPr>
        <w:t>на 2024 год в сумме 30 тыс. рублей.</w:t>
      </w:r>
    </w:p>
    <w:p w14:paraId="02193789" w14:textId="77777777" w:rsidR="002D7F5D" w:rsidRPr="002D7F5D" w:rsidRDefault="002D7F5D" w:rsidP="002D7F5D">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2D7F5D">
        <w:rPr>
          <w:rFonts w:ascii="Times New Roman" w:eastAsia="Times New Roman" w:hAnsi="Times New Roman" w:cs="Times New Roman"/>
          <w:bCs/>
          <w:spacing w:val="-6"/>
          <w:lang w:eastAsia="ru-RU"/>
        </w:rPr>
        <w:t>2) обеспечение бесперебойного снабжения коммунальными услугами населения городского поселения Безенчук муниципального района Безенчукский Самарской области:</w:t>
      </w:r>
    </w:p>
    <w:p w14:paraId="1C7435F3" w14:textId="77777777" w:rsidR="002D7F5D" w:rsidRPr="002D7F5D" w:rsidRDefault="002D7F5D" w:rsidP="002D7F5D">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2D7F5D">
        <w:rPr>
          <w:rFonts w:ascii="Times New Roman" w:eastAsia="Times New Roman" w:hAnsi="Times New Roman" w:cs="Times New Roman"/>
          <w:bCs/>
          <w:spacing w:val="-6"/>
          <w:lang w:eastAsia="ru-RU"/>
        </w:rPr>
        <w:t>на 2022 год в сумме 0 тыс. рублей;</w:t>
      </w:r>
    </w:p>
    <w:p w14:paraId="31466114" w14:textId="77777777" w:rsidR="002D7F5D" w:rsidRPr="002D7F5D" w:rsidRDefault="002D7F5D" w:rsidP="002D7F5D">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2D7F5D">
        <w:rPr>
          <w:rFonts w:ascii="Times New Roman" w:eastAsia="Times New Roman" w:hAnsi="Times New Roman" w:cs="Times New Roman"/>
          <w:bCs/>
          <w:spacing w:val="-6"/>
          <w:lang w:eastAsia="ru-RU"/>
        </w:rPr>
        <w:t>на 2023 год в сумме 0 тыс. рублей;</w:t>
      </w:r>
    </w:p>
    <w:p w14:paraId="740716C7" w14:textId="77777777" w:rsidR="002D7F5D" w:rsidRPr="002D7F5D" w:rsidRDefault="002D7F5D" w:rsidP="002D7F5D">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color w:val="FF0000"/>
          <w:spacing w:val="-6"/>
          <w:lang w:eastAsia="ru-RU"/>
        </w:rPr>
      </w:pPr>
      <w:r w:rsidRPr="002D7F5D">
        <w:rPr>
          <w:rFonts w:ascii="Times New Roman" w:eastAsia="Times New Roman" w:hAnsi="Times New Roman" w:cs="Times New Roman"/>
          <w:bCs/>
          <w:spacing w:val="-6"/>
          <w:lang w:eastAsia="ru-RU"/>
        </w:rPr>
        <w:t>на 2024 год в сумме 0 тыс. рублей</w:t>
      </w:r>
      <w:r w:rsidRPr="002D7F5D">
        <w:rPr>
          <w:rFonts w:ascii="Times New Roman" w:eastAsia="Times New Roman" w:hAnsi="Times New Roman" w:cs="Times New Roman"/>
          <w:bCs/>
          <w:color w:val="FF0000"/>
          <w:spacing w:val="-6"/>
          <w:lang w:eastAsia="ru-RU"/>
        </w:rPr>
        <w:t>.</w:t>
      </w:r>
    </w:p>
    <w:p w14:paraId="4F01BA51" w14:textId="77777777" w:rsidR="002D7F5D" w:rsidRPr="002D7F5D" w:rsidRDefault="002D7F5D" w:rsidP="002D7F5D">
      <w:pPr>
        <w:widowControl w:val="0"/>
        <w:tabs>
          <w:tab w:val="left" w:pos="284"/>
        </w:tabs>
        <w:autoSpaceDE w:val="0"/>
        <w:autoSpaceDN w:val="0"/>
        <w:adjustRightInd w:val="0"/>
        <w:spacing w:after="0" w:line="240" w:lineRule="auto"/>
        <w:jc w:val="both"/>
        <w:rPr>
          <w:rFonts w:ascii="Times New Roman" w:eastAsia="Times New Roman" w:hAnsi="Times New Roman" w:cs="Times New Roman"/>
          <w:b/>
          <w:bCs/>
          <w:spacing w:val="-6"/>
          <w:lang w:eastAsia="ru-RU"/>
        </w:rPr>
      </w:pPr>
      <w:r w:rsidRPr="002D7F5D">
        <w:rPr>
          <w:rFonts w:ascii="Times New Roman" w:eastAsia="Times New Roman" w:hAnsi="Times New Roman" w:cs="Times New Roman"/>
          <w:b/>
          <w:bCs/>
          <w:spacing w:val="-6"/>
          <w:lang w:eastAsia="ru-RU"/>
        </w:rPr>
        <w:t>Статья 13</w:t>
      </w:r>
    </w:p>
    <w:p w14:paraId="1055902B" w14:textId="77777777" w:rsidR="002D7F5D" w:rsidRPr="002D7F5D" w:rsidRDefault="002D7F5D" w:rsidP="002D7F5D">
      <w:pPr>
        <w:widowControl w:val="0"/>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2D7F5D">
        <w:rPr>
          <w:rFonts w:ascii="Times New Roman" w:eastAsia="Times New Roman" w:hAnsi="Times New Roman" w:cs="Times New Roman"/>
          <w:lang w:eastAsia="ru-RU"/>
        </w:rPr>
        <w:t>1. Утвердить бюджетные ассигнования на возможное исполнение обязательств городского поселения Безенчук по выданным муниципальным гарантиям, ведущее к возникновению права регрессивного требования гаранта к принципалу либо обусловленное уступкой гаранту прав требования бенефициара к принципалу, за счет источников, финансирования дефицита бюджета сельского поселения:</w:t>
      </w:r>
    </w:p>
    <w:p w14:paraId="3D8873D3" w14:textId="77777777" w:rsidR="002D7F5D" w:rsidRPr="002D7F5D" w:rsidRDefault="002D7F5D" w:rsidP="002D7F5D">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2D7F5D">
        <w:rPr>
          <w:rFonts w:ascii="Times New Roman" w:eastAsia="Times New Roman" w:hAnsi="Times New Roman" w:cs="Times New Roman"/>
          <w:bCs/>
          <w:spacing w:val="-6"/>
          <w:lang w:eastAsia="ru-RU"/>
        </w:rPr>
        <w:t>на 2022 год в сумме 0 тыс. рублей;</w:t>
      </w:r>
    </w:p>
    <w:p w14:paraId="36D033F4" w14:textId="77777777" w:rsidR="002D7F5D" w:rsidRPr="002D7F5D" w:rsidRDefault="002D7F5D" w:rsidP="002D7F5D">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2D7F5D">
        <w:rPr>
          <w:rFonts w:ascii="Times New Roman" w:eastAsia="Times New Roman" w:hAnsi="Times New Roman" w:cs="Times New Roman"/>
          <w:bCs/>
          <w:spacing w:val="-6"/>
          <w:lang w:eastAsia="ru-RU"/>
        </w:rPr>
        <w:t>на 2023 год в сумме 0 тыс. рублей;</w:t>
      </w:r>
    </w:p>
    <w:p w14:paraId="6C65EA5C" w14:textId="77777777" w:rsidR="002D7F5D" w:rsidRPr="002D7F5D" w:rsidRDefault="002D7F5D" w:rsidP="002D7F5D">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2D7F5D">
        <w:rPr>
          <w:rFonts w:ascii="Times New Roman" w:eastAsia="Times New Roman" w:hAnsi="Times New Roman" w:cs="Times New Roman"/>
          <w:bCs/>
          <w:spacing w:val="-6"/>
          <w:lang w:eastAsia="ru-RU"/>
        </w:rPr>
        <w:t>на 2024 год в сумме 0 тыс. рублей</w:t>
      </w:r>
    </w:p>
    <w:p w14:paraId="1CDCB9A5" w14:textId="77777777" w:rsidR="002D7F5D" w:rsidRPr="002D7F5D" w:rsidRDefault="002D7F5D" w:rsidP="002D7F5D">
      <w:pPr>
        <w:tabs>
          <w:tab w:val="left" w:pos="284"/>
        </w:tabs>
        <w:spacing w:after="0" w:line="240" w:lineRule="auto"/>
        <w:jc w:val="both"/>
        <w:rPr>
          <w:rFonts w:ascii="Times New Roman" w:eastAsia="Times New Roman" w:hAnsi="Times New Roman" w:cs="Times New Roman"/>
          <w:color w:val="000000"/>
          <w:lang w:eastAsia="ru-RU"/>
        </w:rPr>
      </w:pPr>
      <w:r w:rsidRPr="002D7F5D">
        <w:rPr>
          <w:rFonts w:ascii="Times New Roman" w:eastAsia="Times New Roman" w:hAnsi="Times New Roman" w:cs="Times New Roman"/>
          <w:color w:val="000000"/>
          <w:lang w:eastAsia="ru-RU"/>
        </w:rPr>
        <w:t>2. Установить, что предоставление муниципальных гарантий поселения осуществляется при условии закрепления бюджетом поселения бюджетных ассигнований на возможное исполнение обязательств поселения Безенчук по выданным муниципальным гарантиям в размере не менее 100 процентов от суммы муниципальной гарантии.</w:t>
      </w:r>
    </w:p>
    <w:p w14:paraId="5ACAA9E9" w14:textId="77777777" w:rsidR="002D7F5D" w:rsidRPr="002D7F5D" w:rsidRDefault="002D7F5D" w:rsidP="002D7F5D">
      <w:pPr>
        <w:widowControl w:val="0"/>
        <w:tabs>
          <w:tab w:val="left" w:pos="284"/>
        </w:tabs>
        <w:autoSpaceDE w:val="0"/>
        <w:autoSpaceDN w:val="0"/>
        <w:adjustRightInd w:val="0"/>
        <w:spacing w:after="0" w:line="240" w:lineRule="auto"/>
        <w:jc w:val="both"/>
        <w:rPr>
          <w:rFonts w:ascii="Times New Roman" w:eastAsia="Times New Roman" w:hAnsi="Times New Roman" w:cs="Times New Roman"/>
          <w:b/>
          <w:bCs/>
          <w:spacing w:val="-6"/>
          <w:lang w:eastAsia="ru-RU"/>
        </w:rPr>
      </w:pPr>
      <w:r w:rsidRPr="002D7F5D">
        <w:rPr>
          <w:rFonts w:ascii="Times New Roman" w:eastAsia="Times New Roman" w:hAnsi="Times New Roman" w:cs="Times New Roman"/>
          <w:b/>
          <w:bCs/>
          <w:spacing w:val="-6"/>
          <w:lang w:eastAsia="ru-RU"/>
        </w:rPr>
        <w:t>Статья 14</w:t>
      </w:r>
    </w:p>
    <w:p w14:paraId="2BE5279D" w14:textId="77777777" w:rsidR="002D7F5D" w:rsidRPr="002D7F5D" w:rsidRDefault="002D7F5D" w:rsidP="002D7F5D">
      <w:pPr>
        <w:tabs>
          <w:tab w:val="left" w:pos="284"/>
        </w:tabs>
        <w:spacing w:after="0" w:line="240" w:lineRule="auto"/>
        <w:jc w:val="both"/>
        <w:rPr>
          <w:rFonts w:ascii="Times New Roman" w:eastAsia="Times New Roman" w:hAnsi="Times New Roman" w:cs="Times New Roman"/>
          <w:lang w:eastAsia="ru-RU"/>
        </w:rPr>
      </w:pPr>
      <w:r w:rsidRPr="002D7F5D">
        <w:rPr>
          <w:rFonts w:ascii="Times New Roman" w:eastAsia="Times New Roman" w:hAnsi="Times New Roman" w:cs="Times New Roman"/>
          <w:lang w:eastAsia="ru-RU"/>
        </w:rPr>
        <w:t>1. Установить предельный объем муниципального внутреннего долга городского поселения Безенчук:</w:t>
      </w:r>
    </w:p>
    <w:p w14:paraId="112D6EF4" w14:textId="77777777" w:rsidR="002D7F5D" w:rsidRPr="002D7F5D" w:rsidRDefault="002D7F5D" w:rsidP="002D7F5D">
      <w:pPr>
        <w:tabs>
          <w:tab w:val="left" w:pos="284"/>
        </w:tabs>
        <w:spacing w:after="0" w:line="240" w:lineRule="auto"/>
        <w:jc w:val="both"/>
        <w:rPr>
          <w:rFonts w:ascii="Times New Roman" w:eastAsia="Times New Roman" w:hAnsi="Times New Roman" w:cs="Times New Roman"/>
          <w:lang w:eastAsia="ru-RU"/>
        </w:rPr>
      </w:pPr>
      <w:r w:rsidRPr="002D7F5D">
        <w:rPr>
          <w:rFonts w:ascii="Times New Roman" w:eastAsia="Times New Roman" w:hAnsi="Times New Roman" w:cs="Times New Roman"/>
          <w:lang w:eastAsia="ru-RU"/>
        </w:rPr>
        <w:t>в 2022 году – 0 тыс. рублей</w:t>
      </w:r>
    </w:p>
    <w:p w14:paraId="170653F8" w14:textId="77777777" w:rsidR="002D7F5D" w:rsidRPr="002D7F5D" w:rsidRDefault="002D7F5D" w:rsidP="002D7F5D">
      <w:pPr>
        <w:tabs>
          <w:tab w:val="left" w:pos="284"/>
        </w:tabs>
        <w:spacing w:after="0" w:line="240" w:lineRule="auto"/>
        <w:jc w:val="both"/>
        <w:rPr>
          <w:rFonts w:ascii="Times New Roman" w:eastAsia="Times New Roman" w:hAnsi="Times New Roman" w:cs="Times New Roman"/>
          <w:lang w:eastAsia="ru-RU"/>
        </w:rPr>
      </w:pPr>
      <w:r w:rsidRPr="002D7F5D">
        <w:rPr>
          <w:rFonts w:ascii="Times New Roman" w:eastAsia="Times New Roman" w:hAnsi="Times New Roman" w:cs="Times New Roman"/>
          <w:lang w:eastAsia="ru-RU"/>
        </w:rPr>
        <w:t>в 2023 году – 0 тыс. рублей</w:t>
      </w:r>
    </w:p>
    <w:p w14:paraId="68D015F3" w14:textId="77777777" w:rsidR="002D7F5D" w:rsidRPr="002D7F5D" w:rsidRDefault="002D7F5D" w:rsidP="002D7F5D">
      <w:pPr>
        <w:tabs>
          <w:tab w:val="left" w:pos="284"/>
        </w:tabs>
        <w:spacing w:after="0" w:line="240" w:lineRule="auto"/>
        <w:jc w:val="both"/>
        <w:rPr>
          <w:rFonts w:ascii="Times New Roman" w:eastAsia="Times New Roman" w:hAnsi="Times New Roman" w:cs="Times New Roman"/>
          <w:lang w:eastAsia="ru-RU"/>
        </w:rPr>
      </w:pPr>
      <w:r w:rsidRPr="002D7F5D">
        <w:rPr>
          <w:rFonts w:ascii="Times New Roman" w:eastAsia="Times New Roman" w:hAnsi="Times New Roman" w:cs="Times New Roman"/>
          <w:lang w:eastAsia="ru-RU"/>
        </w:rPr>
        <w:t>в 2024 году – 0 тыс. рублей</w:t>
      </w:r>
    </w:p>
    <w:p w14:paraId="11E708B6" w14:textId="77777777" w:rsidR="002D7F5D" w:rsidRPr="002D7F5D" w:rsidRDefault="002D7F5D" w:rsidP="002D7F5D">
      <w:pPr>
        <w:tabs>
          <w:tab w:val="left" w:pos="284"/>
        </w:tabs>
        <w:spacing w:after="0" w:line="240" w:lineRule="auto"/>
        <w:jc w:val="both"/>
        <w:rPr>
          <w:rFonts w:ascii="Times New Roman" w:eastAsia="Times New Roman" w:hAnsi="Times New Roman" w:cs="Times New Roman"/>
          <w:lang w:eastAsia="ru-RU"/>
        </w:rPr>
      </w:pPr>
      <w:r w:rsidRPr="002D7F5D">
        <w:rPr>
          <w:rFonts w:ascii="Times New Roman" w:eastAsia="Times New Roman" w:hAnsi="Times New Roman" w:cs="Times New Roman"/>
          <w:lang w:eastAsia="ru-RU"/>
        </w:rPr>
        <w:t>2. Установить верхний предел муниципального внутреннего долга городского поселения:</w:t>
      </w:r>
    </w:p>
    <w:p w14:paraId="6745E423" w14:textId="77777777" w:rsidR="002D7F5D" w:rsidRPr="002D7F5D" w:rsidRDefault="002D7F5D" w:rsidP="002D7F5D">
      <w:pPr>
        <w:tabs>
          <w:tab w:val="left" w:pos="284"/>
        </w:tabs>
        <w:spacing w:after="0" w:line="240" w:lineRule="auto"/>
        <w:jc w:val="both"/>
        <w:rPr>
          <w:rFonts w:ascii="Times New Roman" w:eastAsia="Times New Roman" w:hAnsi="Times New Roman" w:cs="Times New Roman"/>
          <w:lang w:eastAsia="ru-RU"/>
        </w:rPr>
      </w:pPr>
      <w:r w:rsidRPr="002D7F5D">
        <w:rPr>
          <w:rFonts w:ascii="Times New Roman" w:eastAsia="Times New Roman" w:hAnsi="Times New Roman" w:cs="Times New Roman"/>
          <w:lang w:eastAsia="ru-RU"/>
        </w:rPr>
        <w:t>на 1 января 2022 года – в сумме 0 тыс. рублей</w:t>
      </w:r>
    </w:p>
    <w:p w14:paraId="7F4E117D" w14:textId="77777777" w:rsidR="002D7F5D" w:rsidRPr="002D7F5D" w:rsidRDefault="002D7F5D" w:rsidP="002D7F5D">
      <w:pPr>
        <w:tabs>
          <w:tab w:val="left" w:pos="284"/>
        </w:tabs>
        <w:spacing w:after="0" w:line="240" w:lineRule="auto"/>
        <w:jc w:val="both"/>
        <w:rPr>
          <w:rFonts w:ascii="Times New Roman" w:eastAsia="Times New Roman" w:hAnsi="Times New Roman" w:cs="Times New Roman"/>
          <w:lang w:eastAsia="ru-RU"/>
        </w:rPr>
      </w:pPr>
      <w:r w:rsidRPr="002D7F5D">
        <w:rPr>
          <w:rFonts w:ascii="Times New Roman" w:eastAsia="Times New Roman" w:hAnsi="Times New Roman" w:cs="Times New Roman"/>
          <w:lang w:eastAsia="ru-RU"/>
        </w:rPr>
        <w:t>на 1 января 2023 года – в сумме 0 тыс. рублей.</w:t>
      </w:r>
    </w:p>
    <w:p w14:paraId="7101F57F" w14:textId="77777777" w:rsidR="002D7F5D" w:rsidRPr="002D7F5D" w:rsidRDefault="002D7F5D" w:rsidP="002D7F5D">
      <w:pPr>
        <w:tabs>
          <w:tab w:val="left" w:pos="284"/>
        </w:tabs>
        <w:spacing w:after="0" w:line="240" w:lineRule="auto"/>
        <w:jc w:val="both"/>
        <w:rPr>
          <w:rFonts w:ascii="Times New Roman" w:eastAsia="Times New Roman" w:hAnsi="Times New Roman" w:cs="Times New Roman"/>
          <w:lang w:eastAsia="ru-RU"/>
        </w:rPr>
      </w:pPr>
      <w:r w:rsidRPr="002D7F5D">
        <w:rPr>
          <w:rFonts w:ascii="Times New Roman" w:eastAsia="Times New Roman" w:hAnsi="Times New Roman" w:cs="Times New Roman"/>
          <w:lang w:eastAsia="ru-RU"/>
        </w:rPr>
        <w:t>на 1 января 2024 года – в сумме 0 тыс. рублей.</w:t>
      </w:r>
    </w:p>
    <w:p w14:paraId="73340A89" w14:textId="77777777" w:rsidR="002D7F5D" w:rsidRPr="002D7F5D" w:rsidRDefault="002D7F5D" w:rsidP="002D7F5D">
      <w:pPr>
        <w:tabs>
          <w:tab w:val="left" w:pos="284"/>
        </w:tabs>
        <w:spacing w:after="0" w:line="240" w:lineRule="auto"/>
        <w:jc w:val="both"/>
        <w:rPr>
          <w:rFonts w:ascii="Times New Roman" w:eastAsia="Times New Roman" w:hAnsi="Times New Roman" w:cs="Times New Roman"/>
          <w:color w:val="000000"/>
          <w:lang w:eastAsia="ru-RU"/>
        </w:rPr>
      </w:pPr>
      <w:r w:rsidRPr="002D7F5D">
        <w:rPr>
          <w:rFonts w:ascii="Times New Roman" w:eastAsia="Times New Roman" w:hAnsi="Times New Roman" w:cs="Times New Roman"/>
          <w:color w:val="000000"/>
          <w:lang w:eastAsia="ru-RU"/>
        </w:rPr>
        <w:t>3. Установить на период 2022-2024 годов значение долговой нагрузки на бюджет поселения:</w:t>
      </w:r>
    </w:p>
    <w:p w14:paraId="2E851E49" w14:textId="77777777" w:rsidR="002D7F5D" w:rsidRPr="002D7F5D" w:rsidRDefault="002D7F5D" w:rsidP="002D7F5D">
      <w:pPr>
        <w:tabs>
          <w:tab w:val="left" w:pos="284"/>
        </w:tabs>
        <w:spacing w:after="0" w:line="240" w:lineRule="auto"/>
        <w:jc w:val="both"/>
        <w:rPr>
          <w:rFonts w:ascii="Times New Roman" w:eastAsia="Times New Roman" w:hAnsi="Times New Roman" w:cs="Times New Roman"/>
          <w:color w:val="000000"/>
          <w:lang w:eastAsia="ru-RU"/>
        </w:rPr>
      </w:pPr>
      <w:r w:rsidRPr="002D7F5D">
        <w:rPr>
          <w:rFonts w:ascii="Times New Roman" w:eastAsia="Times New Roman" w:hAnsi="Times New Roman" w:cs="Times New Roman"/>
          <w:color w:val="000000"/>
          <w:lang w:eastAsia="ru-RU"/>
        </w:rPr>
        <w:t xml:space="preserve">  по всем видам долговых обязательств в размере, не превышающем 50 процентов.</w:t>
      </w:r>
    </w:p>
    <w:p w14:paraId="43E79B61" w14:textId="77777777" w:rsidR="002D7F5D" w:rsidRPr="002D7F5D" w:rsidRDefault="002D7F5D" w:rsidP="002D7F5D">
      <w:pPr>
        <w:tabs>
          <w:tab w:val="left" w:pos="284"/>
        </w:tabs>
        <w:spacing w:after="0" w:line="240" w:lineRule="auto"/>
        <w:jc w:val="both"/>
        <w:rPr>
          <w:rFonts w:ascii="Times New Roman" w:eastAsia="Times New Roman" w:hAnsi="Times New Roman" w:cs="Times New Roman"/>
          <w:lang w:eastAsia="ru-RU"/>
        </w:rPr>
      </w:pPr>
      <w:r w:rsidRPr="002D7F5D">
        <w:rPr>
          <w:rFonts w:ascii="Times New Roman" w:eastAsia="Times New Roman" w:hAnsi="Times New Roman" w:cs="Times New Roman"/>
          <w:lang w:eastAsia="ru-RU"/>
        </w:rPr>
        <w:t>4. Установить предельные объемы расходов на обслуживание муниципального долга городского поселения:</w:t>
      </w:r>
    </w:p>
    <w:p w14:paraId="2740AF4F" w14:textId="77777777" w:rsidR="002D7F5D" w:rsidRPr="002D7F5D" w:rsidRDefault="002D7F5D" w:rsidP="002D7F5D">
      <w:pPr>
        <w:tabs>
          <w:tab w:val="left" w:pos="284"/>
        </w:tabs>
        <w:spacing w:after="0" w:line="240" w:lineRule="auto"/>
        <w:rPr>
          <w:rFonts w:ascii="Times New Roman" w:eastAsia="Times New Roman" w:hAnsi="Times New Roman" w:cs="Times New Roman"/>
          <w:lang w:eastAsia="ru-RU"/>
        </w:rPr>
      </w:pPr>
      <w:r w:rsidRPr="002D7F5D">
        <w:rPr>
          <w:rFonts w:ascii="Times New Roman" w:eastAsia="Times New Roman" w:hAnsi="Times New Roman" w:cs="Times New Roman"/>
          <w:lang w:eastAsia="ru-RU"/>
        </w:rPr>
        <w:t xml:space="preserve">в 2022 году </w:t>
      </w:r>
      <w:proofErr w:type="gramStart"/>
      <w:r w:rsidRPr="002D7F5D">
        <w:rPr>
          <w:rFonts w:ascii="Times New Roman" w:eastAsia="Times New Roman" w:hAnsi="Times New Roman" w:cs="Times New Roman"/>
          <w:lang w:eastAsia="ru-RU"/>
        </w:rPr>
        <w:t>-  0</w:t>
      </w:r>
      <w:proofErr w:type="gramEnd"/>
      <w:r w:rsidRPr="002D7F5D">
        <w:rPr>
          <w:rFonts w:ascii="Times New Roman" w:eastAsia="Times New Roman" w:hAnsi="Times New Roman" w:cs="Times New Roman"/>
          <w:lang w:eastAsia="ru-RU"/>
        </w:rPr>
        <w:t xml:space="preserve"> тыс. рублей;</w:t>
      </w:r>
    </w:p>
    <w:p w14:paraId="77921FB8" w14:textId="77777777" w:rsidR="002D7F5D" w:rsidRPr="002D7F5D" w:rsidRDefault="002D7F5D" w:rsidP="002D7F5D">
      <w:pPr>
        <w:tabs>
          <w:tab w:val="left" w:pos="284"/>
        </w:tabs>
        <w:spacing w:after="0" w:line="240" w:lineRule="auto"/>
        <w:rPr>
          <w:rFonts w:ascii="Times New Roman" w:eastAsia="Times New Roman" w:hAnsi="Times New Roman" w:cs="Times New Roman"/>
          <w:lang w:eastAsia="ru-RU"/>
        </w:rPr>
      </w:pPr>
      <w:r w:rsidRPr="002D7F5D">
        <w:rPr>
          <w:rFonts w:ascii="Times New Roman" w:eastAsia="Times New Roman" w:hAnsi="Times New Roman" w:cs="Times New Roman"/>
          <w:lang w:eastAsia="ru-RU"/>
        </w:rPr>
        <w:t xml:space="preserve">в 2023 году </w:t>
      </w:r>
      <w:proofErr w:type="gramStart"/>
      <w:r w:rsidRPr="002D7F5D">
        <w:rPr>
          <w:rFonts w:ascii="Times New Roman" w:eastAsia="Times New Roman" w:hAnsi="Times New Roman" w:cs="Times New Roman"/>
          <w:lang w:eastAsia="ru-RU"/>
        </w:rPr>
        <w:t>-  0</w:t>
      </w:r>
      <w:proofErr w:type="gramEnd"/>
      <w:r w:rsidRPr="002D7F5D">
        <w:rPr>
          <w:rFonts w:ascii="Times New Roman" w:eastAsia="Times New Roman" w:hAnsi="Times New Roman" w:cs="Times New Roman"/>
          <w:lang w:eastAsia="ru-RU"/>
        </w:rPr>
        <w:t xml:space="preserve"> тыс. рублей;</w:t>
      </w:r>
    </w:p>
    <w:p w14:paraId="3BD7D49F" w14:textId="77777777" w:rsidR="002D7F5D" w:rsidRPr="002D7F5D" w:rsidRDefault="002D7F5D" w:rsidP="002D7F5D">
      <w:pPr>
        <w:tabs>
          <w:tab w:val="left" w:pos="284"/>
        </w:tabs>
        <w:spacing w:after="0" w:line="240" w:lineRule="auto"/>
        <w:rPr>
          <w:rFonts w:ascii="Times New Roman" w:eastAsia="Times New Roman" w:hAnsi="Times New Roman" w:cs="Times New Roman"/>
          <w:lang w:eastAsia="ru-RU"/>
        </w:rPr>
      </w:pPr>
      <w:r w:rsidRPr="002D7F5D">
        <w:rPr>
          <w:rFonts w:ascii="Times New Roman" w:eastAsia="Times New Roman" w:hAnsi="Times New Roman" w:cs="Times New Roman"/>
          <w:lang w:eastAsia="ru-RU"/>
        </w:rPr>
        <w:t xml:space="preserve">в 2024 году </w:t>
      </w:r>
      <w:proofErr w:type="gramStart"/>
      <w:r w:rsidRPr="002D7F5D">
        <w:rPr>
          <w:rFonts w:ascii="Times New Roman" w:eastAsia="Times New Roman" w:hAnsi="Times New Roman" w:cs="Times New Roman"/>
          <w:lang w:eastAsia="ru-RU"/>
        </w:rPr>
        <w:t>-  0</w:t>
      </w:r>
      <w:proofErr w:type="gramEnd"/>
      <w:r w:rsidRPr="002D7F5D">
        <w:rPr>
          <w:rFonts w:ascii="Times New Roman" w:eastAsia="Times New Roman" w:hAnsi="Times New Roman" w:cs="Times New Roman"/>
          <w:lang w:eastAsia="ru-RU"/>
        </w:rPr>
        <w:t xml:space="preserve"> тыс. рублей.</w:t>
      </w:r>
    </w:p>
    <w:p w14:paraId="6204BE7D" w14:textId="77777777" w:rsidR="002D7F5D" w:rsidRPr="002D7F5D" w:rsidRDefault="002D7F5D" w:rsidP="002D7F5D">
      <w:pPr>
        <w:tabs>
          <w:tab w:val="left" w:pos="284"/>
        </w:tabs>
        <w:spacing w:after="0" w:line="240" w:lineRule="auto"/>
        <w:jc w:val="both"/>
        <w:rPr>
          <w:rFonts w:ascii="Times New Roman" w:eastAsia="Times New Roman" w:hAnsi="Times New Roman" w:cs="Times New Roman"/>
          <w:b/>
          <w:lang w:eastAsia="ru-RU"/>
        </w:rPr>
      </w:pPr>
      <w:r w:rsidRPr="002D7F5D">
        <w:rPr>
          <w:rFonts w:ascii="Times New Roman" w:eastAsia="Times New Roman" w:hAnsi="Times New Roman" w:cs="Times New Roman"/>
          <w:b/>
          <w:lang w:eastAsia="ru-RU"/>
        </w:rPr>
        <w:t>Статья 15</w:t>
      </w:r>
    </w:p>
    <w:p w14:paraId="6B0C9C5F" w14:textId="77777777" w:rsidR="002D7F5D" w:rsidRPr="002D7F5D" w:rsidRDefault="002D7F5D" w:rsidP="002D7F5D">
      <w:pPr>
        <w:tabs>
          <w:tab w:val="left" w:pos="284"/>
        </w:tabs>
        <w:spacing w:after="0" w:line="240" w:lineRule="auto"/>
        <w:jc w:val="both"/>
        <w:rPr>
          <w:rFonts w:ascii="Times New Roman" w:eastAsia="Times New Roman" w:hAnsi="Times New Roman" w:cs="Times New Roman"/>
          <w:lang w:eastAsia="ru-RU"/>
        </w:rPr>
      </w:pPr>
      <w:r w:rsidRPr="002D7F5D">
        <w:rPr>
          <w:rFonts w:ascii="Times New Roman" w:eastAsia="Times New Roman" w:hAnsi="Times New Roman" w:cs="Times New Roman"/>
          <w:lang w:eastAsia="ru-RU"/>
        </w:rPr>
        <w:t>Утвердить источники внутреннего финансирования дефицита бюджета городского поселения на 2022 год согласно Приложению 7 к настоящему Решению.</w:t>
      </w:r>
    </w:p>
    <w:p w14:paraId="5DD7D5FB" w14:textId="77777777" w:rsidR="002D7F5D" w:rsidRPr="002D7F5D" w:rsidRDefault="002D7F5D" w:rsidP="002D7F5D">
      <w:pPr>
        <w:tabs>
          <w:tab w:val="left" w:pos="284"/>
        </w:tabs>
        <w:spacing w:after="0" w:line="240" w:lineRule="auto"/>
        <w:jc w:val="both"/>
        <w:rPr>
          <w:rFonts w:ascii="Times New Roman" w:eastAsia="Times New Roman" w:hAnsi="Times New Roman" w:cs="Times New Roman"/>
          <w:lang w:eastAsia="ru-RU"/>
        </w:rPr>
      </w:pPr>
      <w:r w:rsidRPr="002D7F5D">
        <w:rPr>
          <w:rFonts w:ascii="Times New Roman" w:eastAsia="Times New Roman" w:hAnsi="Times New Roman" w:cs="Times New Roman"/>
          <w:lang w:eastAsia="ru-RU"/>
        </w:rPr>
        <w:t>Утвердить источники внутреннего финансирования дефицита бюджета городского поселения на плановый период 2023 и 2024 годов согласно Приложению 8 к настоящему Решению.</w:t>
      </w:r>
    </w:p>
    <w:p w14:paraId="3C38E68F" w14:textId="77777777" w:rsidR="002D7F5D" w:rsidRPr="002D7F5D" w:rsidRDefault="002D7F5D" w:rsidP="002D7F5D">
      <w:pPr>
        <w:tabs>
          <w:tab w:val="left" w:pos="284"/>
        </w:tabs>
        <w:spacing w:after="0" w:line="240" w:lineRule="auto"/>
        <w:jc w:val="both"/>
        <w:rPr>
          <w:rFonts w:ascii="Times New Roman" w:eastAsia="Times New Roman" w:hAnsi="Times New Roman" w:cs="Times New Roman"/>
          <w:b/>
          <w:lang w:eastAsia="ru-RU"/>
        </w:rPr>
      </w:pPr>
      <w:r w:rsidRPr="002D7F5D">
        <w:rPr>
          <w:rFonts w:ascii="Times New Roman" w:eastAsia="Times New Roman" w:hAnsi="Times New Roman" w:cs="Times New Roman"/>
          <w:b/>
          <w:lang w:eastAsia="ru-RU"/>
        </w:rPr>
        <w:t>Статья 16</w:t>
      </w:r>
    </w:p>
    <w:p w14:paraId="6DF1D6C3" w14:textId="77777777" w:rsidR="002D7F5D" w:rsidRPr="002D7F5D" w:rsidRDefault="002D7F5D" w:rsidP="002D7F5D">
      <w:pPr>
        <w:tabs>
          <w:tab w:val="left" w:pos="284"/>
        </w:tabs>
        <w:spacing w:after="0" w:line="240" w:lineRule="auto"/>
        <w:jc w:val="both"/>
        <w:rPr>
          <w:rFonts w:ascii="Times New Roman" w:eastAsia="Times New Roman" w:hAnsi="Times New Roman" w:cs="Times New Roman"/>
          <w:lang w:eastAsia="ru-RU"/>
        </w:rPr>
      </w:pPr>
      <w:r w:rsidRPr="002D7F5D">
        <w:rPr>
          <w:rFonts w:ascii="Times New Roman" w:eastAsia="Times New Roman" w:hAnsi="Times New Roman" w:cs="Times New Roman"/>
          <w:lang w:eastAsia="ru-RU"/>
        </w:rPr>
        <w:t>Утвердить программу муниципальных внутренних заимствований городского поселения на 2022 год и плановый период 2023 и 2024 годов согласно Приложению 9 к настоящему Решению.</w:t>
      </w:r>
    </w:p>
    <w:p w14:paraId="71C8D65F" w14:textId="77777777" w:rsidR="002D7F5D" w:rsidRPr="002D7F5D" w:rsidRDefault="002D7F5D" w:rsidP="002D7F5D">
      <w:pPr>
        <w:tabs>
          <w:tab w:val="left" w:pos="284"/>
        </w:tabs>
        <w:spacing w:after="0" w:line="240" w:lineRule="auto"/>
        <w:rPr>
          <w:rFonts w:ascii="Times New Roman" w:eastAsia="Times New Roman" w:hAnsi="Times New Roman" w:cs="Times New Roman"/>
          <w:b/>
          <w:bCs/>
          <w:lang w:eastAsia="ru-RU"/>
        </w:rPr>
      </w:pPr>
      <w:r w:rsidRPr="002D7F5D">
        <w:rPr>
          <w:rFonts w:ascii="Times New Roman" w:eastAsia="Times New Roman" w:hAnsi="Times New Roman" w:cs="Times New Roman"/>
          <w:b/>
          <w:bCs/>
          <w:lang w:eastAsia="ru-RU"/>
        </w:rPr>
        <w:t>Статья 17</w:t>
      </w:r>
    </w:p>
    <w:p w14:paraId="40D4EB21" w14:textId="77777777" w:rsidR="002D7F5D" w:rsidRPr="002D7F5D" w:rsidRDefault="002D7F5D" w:rsidP="002D7F5D">
      <w:pPr>
        <w:tabs>
          <w:tab w:val="left" w:pos="284"/>
        </w:tabs>
        <w:spacing w:after="0" w:line="240" w:lineRule="auto"/>
        <w:jc w:val="both"/>
        <w:rPr>
          <w:rFonts w:ascii="Times New Roman" w:eastAsia="Times New Roman" w:hAnsi="Times New Roman" w:cs="Times New Roman"/>
          <w:lang w:eastAsia="ru-RU"/>
        </w:rPr>
      </w:pPr>
      <w:r w:rsidRPr="002D7F5D">
        <w:rPr>
          <w:rFonts w:ascii="Times New Roman" w:eastAsia="Times New Roman" w:hAnsi="Times New Roman" w:cs="Times New Roman"/>
          <w:lang w:eastAsia="ru-RU"/>
        </w:rPr>
        <w:t>Утвердить программу муниципальных гарантий городского поселения на 2022 год и плановый период 2023 и 2024 годов согласно Приложению 10 к настоящему Решению.</w:t>
      </w:r>
    </w:p>
    <w:p w14:paraId="434D2B21" w14:textId="77777777" w:rsidR="002D7F5D" w:rsidRPr="002D7F5D" w:rsidRDefault="002D7F5D" w:rsidP="002D7F5D">
      <w:pPr>
        <w:tabs>
          <w:tab w:val="left" w:pos="284"/>
        </w:tabs>
        <w:spacing w:after="0" w:line="240" w:lineRule="auto"/>
        <w:jc w:val="both"/>
        <w:rPr>
          <w:rFonts w:ascii="Times New Roman" w:eastAsia="Times New Roman" w:hAnsi="Times New Roman" w:cs="Times New Roman"/>
          <w:b/>
          <w:lang w:eastAsia="ru-RU"/>
        </w:rPr>
      </w:pPr>
      <w:r w:rsidRPr="002D7F5D">
        <w:rPr>
          <w:rFonts w:ascii="Times New Roman" w:eastAsia="Times New Roman" w:hAnsi="Times New Roman" w:cs="Times New Roman"/>
          <w:b/>
          <w:lang w:eastAsia="ru-RU"/>
        </w:rPr>
        <w:t>Статья 18</w:t>
      </w:r>
    </w:p>
    <w:p w14:paraId="027C582D" w14:textId="77777777" w:rsidR="002D7F5D" w:rsidRPr="002D7F5D" w:rsidRDefault="002D7F5D" w:rsidP="002D7F5D">
      <w:pPr>
        <w:tabs>
          <w:tab w:val="left" w:pos="284"/>
        </w:tabs>
        <w:spacing w:after="0" w:line="240" w:lineRule="auto"/>
        <w:jc w:val="both"/>
        <w:rPr>
          <w:rFonts w:ascii="Times New Roman" w:eastAsia="Times New Roman" w:hAnsi="Times New Roman" w:cs="Times New Roman"/>
          <w:lang w:eastAsia="ru-RU"/>
        </w:rPr>
      </w:pPr>
      <w:r w:rsidRPr="002D7F5D">
        <w:rPr>
          <w:rFonts w:ascii="Times New Roman" w:eastAsia="Times New Roman" w:hAnsi="Times New Roman" w:cs="Times New Roman"/>
          <w:lang w:eastAsia="ru-RU"/>
        </w:rPr>
        <w:lastRenderedPageBreak/>
        <w:t>Утвердить прогноз по доходам бюджета городского поселения на 2022 и плановый период 2023 и 2024 годов согласно Приложению 11 к настоящему Решению.</w:t>
      </w:r>
    </w:p>
    <w:p w14:paraId="774F58E3" w14:textId="77777777" w:rsidR="002D7F5D" w:rsidRPr="002D7F5D" w:rsidRDefault="002D7F5D" w:rsidP="002D7F5D">
      <w:pPr>
        <w:widowControl w:val="0"/>
        <w:tabs>
          <w:tab w:val="left" w:pos="284"/>
        </w:tabs>
        <w:autoSpaceDE w:val="0"/>
        <w:autoSpaceDN w:val="0"/>
        <w:adjustRightInd w:val="0"/>
        <w:spacing w:after="0" w:line="240" w:lineRule="auto"/>
        <w:jc w:val="both"/>
        <w:rPr>
          <w:rFonts w:ascii="Times New Roman" w:eastAsia="Times New Roman" w:hAnsi="Times New Roman" w:cs="Times New Roman"/>
          <w:b/>
          <w:lang w:eastAsia="ru-RU"/>
        </w:rPr>
      </w:pPr>
      <w:r w:rsidRPr="002D7F5D">
        <w:rPr>
          <w:rFonts w:ascii="Times New Roman" w:eastAsia="Times New Roman" w:hAnsi="Times New Roman" w:cs="Times New Roman"/>
          <w:b/>
          <w:lang w:eastAsia="ru-RU"/>
        </w:rPr>
        <w:t>Статья 19</w:t>
      </w:r>
    </w:p>
    <w:p w14:paraId="3A11F28E" w14:textId="77777777" w:rsidR="002D7F5D" w:rsidRPr="002D7F5D" w:rsidRDefault="002D7F5D" w:rsidP="002D7F5D">
      <w:pPr>
        <w:widowControl w:val="0"/>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2D7F5D">
        <w:rPr>
          <w:rFonts w:ascii="Times New Roman" w:eastAsia="Times New Roman" w:hAnsi="Times New Roman" w:cs="Times New Roman"/>
          <w:lang w:eastAsia="ru-RU"/>
        </w:rPr>
        <w:t>1. Размер части прибыли, полученной муниципальными унитарными предприятиями городского поселения Безенчук муниципального района Безенчукский Самарской области в очередном финансовом году, в том числе по итогам предыдущего года, являющейся неналоговым доходом бюджета городского поселения, рассчитывается в процентном отношении от прибыли предприятия, определяемой согласно документам бухгалтерского учета и отчетности после уплаты налогов и иных обязательных платежей.</w:t>
      </w:r>
    </w:p>
    <w:p w14:paraId="5D930654" w14:textId="77777777" w:rsidR="002D7F5D" w:rsidRPr="002D7F5D" w:rsidRDefault="002D7F5D" w:rsidP="002D7F5D">
      <w:pPr>
        <w:widowControl w:val="0"/>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2D7F5D">
        <w:rPr>
          <w:rFonts w:ascii="Times New Roman" w:eastAsia="Times New Roman" w:hAnsi="Times New Roman" w:cs="Times New Roman"/>
          <w:lang w:eastAsia="ru-RU"/>
        </w:rPr>
        <w:t>2. Установить, что в бюджет городского поселения перечисляется часть прибыли, полученной муниципальными унитарными предприятиями городского поселения Безенчук муниципального района Безенчукский Самарской области в 2022 году, в том числе по итогам 2021 года, в размере 20 процентов.</w:t>
      </w:r>
    </w:p>
    <w:p w14:paraId="6C66AF10" w14:textId="77777777" w:rsidR="002D7F5D" w:rsidRPr="002D7F5D" w:rsidRDefault="002D7F5D" w:rsidP="002D7F5D">
      <w:pPr>
        <w:tabs>
          <w:tab w:val="left" w:pos="284"/>
        </w:tabs>
        <w:spacing w:after="0" w:line="240" w:lineRule="auto"/>
        <w:jc w:val="both"/>
        <w:rPr>
          <w:rFonts w:ascii="Times New Roman" w:eastAsia="Times New Roman" w:hAnsi="Times New Roman" w:cs="Times New Roman"/>
          <w:lang w:eastAsia="ru-RU"/>
        </w:rPr>
      </w:pPr>
      <w:r w:rsidRPr="002D7F5D">
        <w:rPr>
          <w:rFonts w:ascii="Times New Roman" w:eastAsia="Times New Roman" w:hAnsi="Times New Roman" w:cs="Times New Roman"/>
          <w:b/>
          <w:spacing w:val="-8"/>
          <w:lang w:eastAsia="ru-RU"/>
        </w:rPr>
        <w:t>Статья 20</w:t>
      </w:r>
    </w:p>
    <w:p w14:paraId="3A56DDE4" w14:textId="77777777" w:rsidR="002D7F5D" w:rsidRPr="002D7F5D" w:rsidRDefault="002D7F5D" w:rsidP="002D7F5D">
      <w:pPr>
        <w:widowControl w:val="0"/>
        <w:tabs>
          <w:tab w:val="left" w:pos="284"/>
        </w:tabs>
        <w:autoSpaceDE w:val="0"/>
        <w:autoSpaceDN w:val="0"/>
        <w:adjustRightInd w:val="0"/>
        <w:spacing w:after="0" w:line="240" w:lineRule="auto"/>
        <w:jc w:val="both"/>
        <w:rPr>
          <w:rFonts w:ascii="Times New Roman" w:eastAsia="Times New Roman" w:hAnsi="Times New Roman" w:cs="Times New Roman"/>
          <w:spacing w:val="-8"/>
          <w:lang w:eastAsia="ru-RU"/>
        </w:rPr>
      </w:pPr>
      <w:r w:rsidRPr="002D7F5D">
        <w:rPr>
          <w:rFonts w:ascii="Times New Roman" w:eastAsia="Times New Roman" w:hAnsi="Times New Roman" w:cs="Times New Roman"/>
          <w:spacing w:val="-8"/>
          <w:lang w:eastAsia="ru-RU"/>
        </w:rPr>
        <w:t>1. Установить лимиты бюджетных ассигнований на возможное исполнение обязательств городского поселения по выданным муниципальным гарантиям, ведущего к возникновению права регрессного требования гаранта к принципалу либо обусловленное уступкой гаранту прав требования бенефициара к принципалу, за счет источников финансирования дефицита бюджета городского поселения:</w:t>
      </w:r>
    </w:p>
    <w:p w14:paraId="318B4F04" w14:textId="77777777" w:rsidR="002D7F5D" w:rsidRPr="002D7F5D" w:rsidRDefault="002D7F5D" w:rsidP="002D7F5D">
      <w:pPr>
        <w:widowControl w:val="0"/>
        <w:tabs>
          <w:tab w:val="left" w:pos="284"/>
        </w:tabs>
        <w:autoSpaceDE w:val="0"/>
        <w:autoSpaceDN w:val="0"/>
        <w:adjustRightInd w:val="0"/>
        <w:spacing w:after="0" w:line="240" w:lineRule="auto"/>
        <w:jc w:val="both"/>
        <w:rPr>
          <w:rFonts w:ascii="Times New Roman" w:eastAsia="Times New Roman" w:hAnsi="Times New Roman" w:cs="Times New Roman"/>
          <w:spacing w:val="-8"/>
          <w:lang w:eastAsia="ru-RU"/>
        </w:rPr>
      </w:pPr>
      <w:r w:rsidRPr="002D7F5D">
        <w:rPr>
          <w:rFonts w:ascii="Times New Roman" w:eastAsia="Times New Roman" w:hAnsi="Times New Roman" w:cs="Times New Roman"/>
          <w:spacing w:val="-8"/>
          <w:lang w:eastAsia="ru-RU"/>
        </w:rPr>
        <w:t xml:space="preserve">на 2022 год </w:t>
      </w:r>
      <w:proofErr w:type="gramStart"/>
      <w:r w:rsidRPr="002D7F5D">
        <w:rPr>
          <w:rFonts w:ascii="Times New Roman" w:eastAsia="Times New Roman" w:hAnsi="Times New Roman" w:cs="Times New Roman"/>
          <w:spacing w:val="-8"/>
          <w:lang w:eastAsia="ru-RU"/>
        </w:rPr>
        <w:t>-  в</w:t>
      </w:r>
      <w:proofErr w:type="gramEnd"/>
      <w:r w:rsidRPr="002D7F5D">
        <w:rPr>
          <w:rFonts w:ascii="Times New Roman" w:eastAsia="Times New Roman" w:hAnsi="Times New Roman" w:cs="Times New Roman"/>
          <w:spacing w:val="-8"/>
          <w:lang w:eastAsia="ru-RU"/>
        </w:rPr>
        <w:t xml:space="preserve"> сумме 0 тыс. рублей;</w:t>
      </w:r>
    </w:p>
    <w:p w14:paraId="48632877" w14:textId="77777777" w:rsidR="002D7F5D" w:rsidRPr="002D7F5D" w:rsidRDefault="002D7F5D" w:rsidP="002D7F5D">
      <w:pPr>
        <w:widowControl w:val="0"/>
        <w:tabs>
          <w:tab w:val="left" w:pos="284"/>
        </w:tabs>
        <w:autoSpaceDE w:val="0"/>
        <w:autoSpaceDN w:val="0"/>
        <w:adjustRightInd w:val="0"/>
        <w:spacing w:after="0" w:line="240" w:lineRule="auto"/>
        <w:jc w:val="both"/>
        <w:rPr>
          <w:rFonts w:ascii="Times New Roman" w:eastAsia="Times New Roman" w:hAnsi="Times New Roman" w:cs="Times New Roman"/>
          <w:spacing w:val="-8"/>
          <w:lang w:eastAsia="ru-RU"/>
        </w:rPr>
      </w:pPr>
      <w:r w:rsidRPr="002D7F5D">
        <w:rPr>
          <w:rFonts w:ascii="Times New Roman" w:eastAsia="Times New Roman" w:hAnsi="Times New Roman" w:cs="Times New Roman"/>
          <w:spacing w:val="-8"/>
          <w:lang w:eastAsia="ru-RU"/>
        </w:rPr>
        <w:t xml:space="preserve">на 2023 год </w:t>
      </w:r>
      <w:proofErr w:type="gramStart"/>
      <w:r w:rsidRPr="002D7F5D">
        <w:rPr>
          <w:rFonts w:ascii="Times New Roman" w:eastAsia="Times New Roman" w:hAnsi="Times New Roman" w:cs="Times New Roman"/>
          <w:spacing w:val="-8"/>
          <w:lang w:eastAsia="ru-RU"/>
        </w:rPr>
        <w:t>-  в</w:t>
      </w:r>
      <w:proofErr w:type="gramEnd"/>
      <w:r w:rsidRPr="002D7F5D">
        <w:rPr>
          <w:rFonts w:ascii="Times New Roman" w:eastAsia="Times New Roman" w:hAnsi="Times New Roman" w:cs="Times New Roman"/>
          <w:spacing w:val="-8"/>
          <w:lang w:eastAsia="ru-RU"/>
        </w:rPr>
        <w:t xml:space="preserve"> сумме 0 тыс. рублей;</w:t>
      </w:r>
    </w:p>
    <w:p w14:paraId="1F14392B" w14:textId="77777777" w:rsidR="002D7F5D" w:rsidRPr="002D7F5D" w:rsidRDefault="002D7F5D" w:rsidP="002D7F5D">
      <w:pPr>
        <w:widowControl w:val="0"/>
        <w:tabs>
          <w:tab w:val="left" w:pos="284"/>
        </w:tabs>
        <w:autoSpaceDE w:val="0"/>
        <w:autoSpaceDN w:val="0"/>
        <w:adjustRightInd w:val="0"/>
        <w:spacing w:after="0" w:line="240" w:lineRule="auto"/>
        <w:jc w:val="both"/>
        <w:rPr>
          <w:rFonts w:ascii="Times New Roman" w:eastAsia="Times New Roman" w:hAnsi="Times New Roman" w:cs="Times New Roman"/>
          <w:spacing w:val="-8"/>
          <w:lang w:eastAsia="ru-RU"/>
        </w:rPr>
      </w:pPr>
      <w:r w:rsidRPr="002D7F5D">
        <w:rPr>
          <w:rFonts w:ascii="Times New Roman" w:eastAsia="Times New Roman" w:hAnsi="Times New Roman" w:cs="Times New Roman"/>
          <w:spacing w:val="-8"/>
          <w:lang w:eastAsia="ru-RU"/>
        </w:rPr>
        <w:t xml:space="preserve">на 2024 год </w:t>
      </w:r>
      <w:proofErr w:type="gramStart"/>
      <w:r w:rsidRPr="002D7F5D">
        <w:rPr>
          <w:rFonts w:ascii="Times New Roman" w:eastAsia="Times New Roman" w:hAnsi="Times New Roman" w:cs="Times New Roman"/>
          <w:spacing w:val="-8"/>
          <w:lang w:eastAsia="ru-RU"/>
        </w:rPr>
        <w:t>-  в</w:t>
      </w:r>
      <w:proofErr w:type="gramEnd"/>
      <w:r w:rsidRPr="002D7F5D">
        <w:rPr>
          <w:rFonts w:ascii="Times New Roman" w:eastAsia="Times New Roman" w:hAnsi="Times New Roman" w:cs="Times New Roman"/>
          <w:spacing w:val="-8"/>
          <w:lang w:eastAsia="ru-RU"/>
        </w:rPr>
        <w:t xml:space="preserve"> сумме 0 тыс. рублей.</w:t>
      </w:r>
    </w:p>
    <w:p w14:paraId="65E1FB96" w14:textId="77777777" w:rsidR="002D7F5D" w:rsidRPr="002D7F5D" w:rsidRDefault="002D7F5D" w:rsidP="002D7F5D">
      <w:pPr>
        <w:widowControl w:val="0"/>
        <w:tabs>
          <w:tab w:val="left" w:pos="284"/>
        </w:tabs>
        <w:autoSpaceDE w:val="0"/>
        <w:autoSpaceDN w:val="0"/>
        <w:adjustRightInd w:val="0"/>
        <w:spacing w:after="0" w:line="240" w:lineRule="auto"/>
        <w:jc w:val="both"/>
        <w:rPr>
          <w:rFonts w:ascii="Times New Roman" w:eastAsia="Times New Roman" w:hAnsi="Times New Roman" w:cs="Times New Roman"/>
          <w:spacing w:val="-8"/>
          <w:lang w:eastAsia="ru-RU"/>
        </w:rPr>
      </w:pPr>
      <w:r w:rsidRPr="002D7F5D">
        <w:rPr>
          <w:rFonts w:ascii="Times New Roman" w:eastAsia="Times New Roman" w:hAnsi="Times New Roman" w:cs="Times New Roman"/>
          <w:spacing w:val="-8"/>
          <w:lang w:eastAsia="ru-RU"/>
        </w:rPr>
        <w:t>2. Установить, что предоставление муниципальных гарантий городского поселения осуществляется при условии закрепления бюджетом городского поселения бюджетных ассигнований на возможное исполнение обязательств городского поселения по выданным муниципальным гарантиям в размере не менее 100 процентов от суммы муниципальной гарантии.</w:t>
      </w:r>
    </w:p>
    <w:p w14:paraId="297DA8F2" w14:textId="77777777" w:rsidR="002D7F5D" w:rsidRPr="002D7F5D" w:rsidRDefault="002D7F5D" w:rsidP="002D7F5D">
      <w:pPr>
        <w:tabs>
          <w:tab w:val="left" w:pos="284"/>
        </w:tabs>
        <w:spacing w:after="0" w:line="240" w:lineRule="auto"/>
        <w:jc w:val="both"/>
        <w:rPr>
          <w:rFonts w:ascii="Times New Roman" w:eastAsia="Times New Roman" w:hAnsi="Times New Roman" w:cs="Times New Roman"/>
          <w:b/>
          <w:lang w:eastAsia="ru-RU"/>
        </w:rPr>
      </w:pPr>
      <w:r w:rsidRPr="002D7F5D">
        <w:rPr>
          <w:rFonts w:ascii="Times New Roman" w:eastAsia="Times New Roman" w:hAnsi="Times New Roman" w:cs="Times New Roman"/>
          <w:b/>
          <w:lang w:eastAsia="ru-RU"/>
        </w:rPr>
        <w:t>Статья 21</w:t>
      </w:r>
    </w:p>
    <w:p w14:paraId="54C724A1" w14:textId="77777777" w:rsidR="002D7F5D" w:rsidRPr="002D7F5D" w:rsidRDefault="002D7F5D" w:rsidP="002D7F5D">
      <w:pPr>
        <w:tabs>
          <w:tab w:val="left" w:pos="284"/>
        </w:tabs>
        <w:spacing w:after="0" w:line="240" w:lineRule="auto"/>
        <w:jc w:val="both"/>
        <w:rPr>
          <w:rFonts w:ascii="Times New Roman" w:eastAsia="Times New Roman" w:hAnsi="Times New Roman" w:cs="Times New Roman"/>
          <w:lang w:eastAsia="ru-RU"/>
        </w:rPr>
      </w:pPr>
      <w:r w:rsidRPr="002D7F5D">
        <w:rPr>
          <w:rFonts w:ascii="Times New Roman" w:eastAsia="Times New Roman" w:hAnsi="Times New Roman" w:cs="Times New Roman"/>
          <w:lang w:eastAsia="ru-RU"/>
        </w:rPr>
        <w:t>Настоящее Решение вступает в силу с 1 января 2022 года и действует по 31 декабря 2022 года.</w:t>
      </w:r>
    </w:p>
    <w:p w14:paraId="76D510B9" w14:textId="77777777" w:rsidR="002D7F5D" w:rsidRPr="002D7F5D" w:rsidRDefault="002D7F5D" w:rsidP="002D7F5D">
      <w:pPr>
        <w:tabs>
          <w:tab w:val="left" w:pos="-360"/>
          <w:tab w:val="left" w:pos="284"/>
        </w:tabs>
        <w:spacing w:after="0" w:line="240" w:lineRule="auto"/>
        <w:jc w:val="both"/>
        <w:rPr>
          <w:rFonts w:ascii="Times New Roman" w:eastAsia="Times New Roman" w:hAnsi="Times New Roman" w:cs="Times New Roman"/>
          <w:lang w:eastAsia="ru-RU"/>
        </w:rPr>
      </w:pPr>
      <w:r w:rsidRPr="002D7F5D">
        <w:rPr>
          <w:rFonts w:ascii="Times New Roman" w:eastAsia="Times New Roman" w:hAnsi="Times New Roman" w:cs="Times New Roman"/>
          <w:lang w:eastAsia="ru-RU"/>
        </w:rPr>
        <w:t>Опубликовать настоящее Решение в газете «Вестник городского поселения Безенчук».</w:t>
      </w:r>
    </w:p>
    <w:p w14:paraId="4453E978" w14:textId="77777777" w:rsidR="002D7F5D" w:rsidRPr="002D7F5D" w:rsidRDefault="002D7F5D" w:rsidP="002D7F5D">
      <w:pPr>
        <w:tabs>
          <w:tab w:val="left" w:pos="284"/>
        </w:tabs>
        <w:spacing w:after="0" w:line="240" w:lineRule="auto"/>
        <w:rPr>
          <w:rFonts w:ascii="Times New Roman" w:eastAsia="Times New Roman" w:hAnsi="Times New Roman" w:cs="Times New Roman"/>
          <w:color w:val="000000"/>
          <w:lang w:eastAsia="ru-RU"/>
        </w:rPr>
      </w:pPr>
      <w:proofErr w:type="gramStart"/>
      <w:r w:rsidRPr="002D7F5D">
        <w:rPr>
          <w:rFonts w:ascii="Times New Roman" w:eastAsia="Times New Roman" w:hAnsi="Times New Roman" w:cs="Times New Roman"/>
          <w:color w:val="000000"/>
          <w:lang w:eastAsia="ru-RU"/>
        </w:rPr>
        <w:t>Глава  городского</w:t>
      </w:r>
      <w:proofErr w:type="gramEnd"/>
      <w:r w:rsidRPr="002D7F5D">
        <w:rPr>
          <w:rFonts w:ascii="Times New Roman" w:eastAsia="Times New Roman" w:hAnsi="Times New Roman" w:cs="Times New Roman"/>
          <w:color w:val="000000"/>
          <w:lang w:eastAsia="ru-RU"/>
        </w:rPr>
        <w:t xml:space="preserve"> поселения Безенчук                                                   </w:t>
      </w:r>
      <w:proofErr w:type="spellStart"/>
      <w:r w:rsidRPr="002D7F5D">
        <w:rPr>
          <w:rFonts w:ascii="Times New Roman" w:eastAsia="Times New Roman" w:hAnsi="Times New Roman" w:cs="Times New Roman"/>
          <w:color w:val="000000"/>
          <w:lang w:eastAsia="ru-RU"/>
        </w:rPr>
        <w:t>В.Н.Гуров</w:t>
      </w:r>
      <w:proofErr w:type="spellEnd"/>
    </w:p>
    <w:p w14:paraId="31359558" w14:textId="6FAF0C62" w:rsidR="007F7D5F" w:rsidRDefault="007F7D5F" w:rsidP="007D4706">
      <w:pPr>
        <w:autoSpaceDE w:val="0"/>
        <w:autoSpaceDN w:val="0"/>
        <w:adjustRightInd w:val="0"/>
        <w:spacing w:after="0" w:line="240" w:lineRule="auto"/>
        <w:jc w:val="both"/>
        <w:rPr>
          <w:rFonts w:ascii="Times New Roman" w:eastAsia="Times New Roman" w:hAnsi="Times New Roman" w:cs="Times New Roman"/>
          <w:sz w:val="8"/>
          <w:szCs w:val="8"/>
          <w:lang w:eastAsia="ru-RU"/>
        </w:rPr>
      </w:pPr>
    </w:p>
    <w:p w14:paraId="7CB1A429" w14:textId="77777777" w:rsidR="00543C27" w:rsidRPr="00543C27" w:rsidRDefault="00543C27" w:rsidP="00543C27">
      <w:pPr>
        <w:spacing w:after="0" w:line="240" w:lineRule="auto"/>
        <w:jc w:val="center"/>
        <w:rPr>
          <w:rFonts w:ascii="Times New Roman" w:eastAsia="Times New Roman" w:hAnsi="Times New Roman" w:cs="Times New Roman"/>
          <w:b/>
          <w:lang w:eastAsia="ru-RU"/>
        </w:rPr>
      </w:pPr>
      <w:r w:rsidRPr="00543C27">
        <w:rPr>
          <w:rFonts w:ascii="Times New Roman" w:eastAsia="Times New Roman" w:hAnsi="Times New Roman" w:cs="Times New Roman"/>
          <w:b/>
          <w:lang w:eastAsia="ru-RU"/>
        </w:rPr>
        <w:t>Извещение</w:t>
      </w:r>
    </w:p>
    <w:p w14:paraId="31810C4C" w14:textId="5AD3EE87" w:rsidR="00543C27" w:rsidRPr="00543C27" w:rsidRDefault="00543C27" w:rsidP="00543C27">
      <w:pPr>
        <w:spacing w:after="0" w:line="240" w:lineRule="auto"/>
        <w:jc w:val="center"/>
        <w:rPr>
          <w:rFonts w:ascii="Times New Roman" w:eastAsia="Times New Roman" w:hAnsi="Times New Roman" w:cs="Times New Roman"/>
          <w:lang w:eastAsia="ru-RU"/>
        </w:rPr>
      </w:pPr>
      <w:r w:rsidRPr="00543C27">
        <w:rPr>
          <w:rFonts w:ascii="Times New Roman" w:eastAsia="Times New Roman" w:hAnsi="Times New Roman" w:cs="Times New Roman"/>
          <w:b/>
          <w:lang w:eastAsia="ru-RU"/>
        </w:rPr>
        <w:t xml:space="preserve">о </w:t>
      </w:r>
      <w:proofErr w:type="gramStart"/>
      <w:r w:rsidRPr="00543C27">
        <w:rPr>
          <w:rFonts w:ascii="Times New Roman" w:eastAsia="Times New Roman" w:hAnsi="Times New Roman" w:cs="Times New Roman"/>
          <w:b/>
          <w:lang w:eastAsia="ru-RU"/>
        </w:rPr>
        <w:t>проведении  открытого</w:t>
      </w:r>
      <w:proofErr w:type="gramEnd"/>
      <w:r w:rsidRPr="00543C27">
        <w:rPr>
          <w:rFonts w:ascii="Times New Roman" w:eastAsia="Times New Roman" w:hAnsi="Times New Roman" w:cs="Times New Roman"/>
          <w:b/>
          <w:lang w:eastAsia="ru-RU"/>
        </w:rPr>
        <w:t xml:space="preserve"> аукциона открытого по составу участников и форме подачи предложений о цене</w:t>
      </w:r>
    </w:p>
    <w:p w14:paraId="3EC187D7" w14:textId="77777777" w:rsidR="00543C27" w:rsidRPr="00543C27" w:rsidRDefault="00543C27" w:rsidP="00543C27">
      <w:pPr>
        <w:spacing w:after="0" w:line="240" w:lineRule="auto"/>
        <w:ind w:firstLine="709"/>
        <w:jc w:val="both"/>
        <w:rPr>
          <w:rFonts w:ascii="Times New Roman" w:eastAsia="Times New Roman" w:hAnsi="Times New Roman" w:cs="Times New Roman"/>
          <w:color w:val="0000FF"/>
          <w:u w:val="single"/>
          <w:lang w:eastAsia="ru-RU"/>
        </w:rPr>
      </w:pPr>
      <w:r w:rsidRPr="00543C27">
        <w:rPr>
          <w:rFonts w:ascii="Times New Roman" w:eastAsia="Times New Roman" w:hAnsi="Times New Roman" w:cs="Times New Roman"/>
          <w:b/>
          <w:u w:val="single"/>
          <w:lang w:eastAsia="ru-RU"/>
        </w:rPr>
        <w:t>Организатор аукциона:</w:t>
      </w:r>
      <w:r w:rsidRPr="00543C27">
        <w:rPr>
          <w:rFonts w:ascii="Times New Roman" w:eastAsia="Times New Roman" w:hAnsi="Times New Roman" w:cs="Times New Roman"/>
          <w:lang w:eastAsia="ru-RU"/>
        </w:rPr>
        <w:t xml:space="preserve"> Администрация городского поселения Безенчук муниципального района Безенчукский, 446250, Самарская область, Безенчукский район, </w:t>
      </w:r>
      <w:proofErr w:type="spellStart"/>
      <w:r w:rsidRPr="00543C27">
        <w:rPr>
          <w:rFonts w:ascii="Times New Roman" w:eastAsia="Times New Roman" w:hAnsi="Times New Roman" w:cs="Times New Roman"/>
          <w:lang w:eastAsia="ru-RU"/>
        </w:rPr>
        <w:t>п.г.т</w:t>
      </w:r>
      <w:proofErr w:type="spellEnd"/>
      <w:r w:rsidRPr="00543C27">
        <w:rPr>
          <w:rFonts w:ascii="Times New Roman" w:eastAsia="Times New Roman" w:hAnsi="Times New Roman" w:cs="Times New Roman"/>
          <w:lang w:eastAsia="ru-RU"/>
        </w:rPr>
        <w:t xml:space="preserve">. Безенчук, ул. Нефтяников, дом 12, </w:t>
      </w:r>
      <w:proofErr w:type="gramStart"/>
      <w:r w:rsidRPr="00543C27">
        <w:rPr>
          <w:rFonts w:ascii="Times New Roman" w:eastAsia="Times New Roman" w:hAnsi="Times New Roman" w:cs="Times New Roman"/>
          <w:lang w:eastAsia="ru-RU"/>
        </w:rPr>
        <w:t>тел.(</w:t>
      </w:r>
      <w:proofErr w:type="gramEnd"/>
      <w:r w:rsidRPr="00543C27">
        <w:rPr>
          <w:rFonts w:ascii="Times New Roman" w:eastAsia="Times New Roman" w:hAnsi="Times New Roman" w:cs="Times New Roman"/>
          <w:lang w:eastAsia="ru-RU"/>
        </w:rPr>
        <w:t>84676)21255,(84676)21835.    е-</w:t>
      </w:r>
      <w:proofErr w:type="spellStart"/>
      <w:r w:rsidRPr="00543C27">
        <w:rPr>
          <w:rFonts w:ascii="Times New Roman" w:eastAsia="Times New Roman" w:hAnsi="Times New Roman" w:cs="Times New Roman"/>
          <w:lang w:eastAsia="ru-RU"/>
        </w:rPr>
        <w:t>mail</w:t>
      </w:r>
      <w:proofErr w:type="spellEnd"/>
      <w:r w:rsidRPr="00543C27">
        <w:rPr>
          <w:rFonts w:ascii="Times New Roman" w:eastAsia="Times New Roman" w:hAnsi="Times New Roman" w:cs="Times New Roman"/>
          <w:lang w:eastAsia="ru-RU"/>
        </w:rPr>
        <w:t>: </w:t>
      </w:r>
      <w:proofErr w:type="spellStart"/>
      <w:r w:rsidRPr="00543C27">
        <w:rPr>
          <w:rFonts w:ascii="Times New Roman" w:eastAsia="Times New Roman" w:hAnsi="Times New Roman" w:cs="Times New Roman"/>
          <w:lang w:val="en-US" w:eastAsia="ru-RU"/>
        </w:rPr>
        <w:t>gp</w:t>
      </w:r>
      <w:proofErr w:type="spellEnd"/>
      <w:r w:rsidRPr="00543C27">
        <w:rPr>
          <w:rFonts w:ascii="Times New Roman" w:eastAsia="Times New Roman" w:hAnsi="Times New Roman" w:cs="Times New Roman"/>
          <w:lang w:eastAsia="ru-RU"/>
        </w:rPr>
        <w:t>-</w:t>
      </w:r>
      <w:proofErr w:type="spellStart"/>
      <w:r w:rsidRPr="00543C27">
        <w:rPr>
          <w:rFonts w:ascii="Times New Roman" w:eastAsia="Times New Roman" w:hAnsi="Times New Roman" w:cs="Times New Roman"/>
          <w:lang w:val="en-US" w:eastAsia="ru-RU"/>
        </w:rPr>
        <w:t>bezenchukso</w:t>
      </w:r>
      <w:proofErr w:type="spellEnd"/>
      <w:r w:rsidRPr="00543C27">
        <w:rPr>
          <w:rFonts w:ascii="Times New Roman" w:eastAsia="Times New Roman" w:hAnsi="Times New Roman" w:cs="Times New Roman"/>
          <w:lang w:eastAsia="ru-RU"/>
        </w:rPr>
        <w:t>@</w:t>
      </w:r>
      <w:proofErr w:type="spellStart"/>
      <w:r w:rsidRPr="00543C27">
        <w:rPr>
          <w:rFonts w:ascii="Times New Roman" w:eastAsia="Times New Roman" w:hAnsi="Times New Roman" w:cs="Times New Roman"/>
          <w:lang w:val="en-US" w:eastAsia="ru-RU"/>
        </w:rPr>
        <w:t>yandex</w:t>
      </w:r>
      <w:proofErr w:type="spellEnd"/>
      <w:r w:rsidRPr="00543C27">
        <w:rPr>
          <w:rFonts w:ascii="Times New Roman" w:eastAsia="Times New Roman" w:hAnsi="Times New Roman" w:cs="Times New Roman"/>
          <w:lang w:eastAsia="ru-RU"/>
        </w:rPr>
        <w:t>.</w:t>
      </w:r>
      <w:proofErr w:type="spellStart"/>
      <w:r w:rsidRPr="00543C27">
        <w:rPr>
          <w:rFonts w:ascii="Times New Roman" w:eastAsia="Times New Roman" w:hAnsi="Times New Roman" w:cs="Times New Roman"/>
          <w:lang w:val="en-US" w:eastAsia="ru-RU"/>
        </w:rPr>
        <w:t>ru</w:t>
      </w:r>
      <w:proofErr w:type="spellEnd"/>
    </w:p>
    <w:p w14:paraId="0B49BADD" w14:textId="77777777" w:rsidR="00543C27" w:rsidRPr="00543C27" w:rsidRDefault="00543C27" w:rsidP="00543C27">
      <w:pPr>
        <w:spacing w:after="0" w:line="240" w:lineRule="auto"/>
        <w:ind w:firstLine="709"/>
        <w:jc w:val="both"/>
        <w:rPr>
          <w:rFonts w:ascii="Times New Roman" w:eastAsia="Times New Roman" w:hAnsi="Times New Roman" w:cs="Times New Roman"/>
          <w:lang w:eastAsia="ru-RU"/>
        </w:rPr>
      </w:pPr>
      <w:r w:rsidRPr="00543C27">
        <w:rPr>
          <w:rFonts w:ascii="Times New Roman" w:eastAsia="Times New Roman" w:hAnsi="Times New Roman" w:cs="Times New Roman"/>
          <w:b/>
          <w:u w:val="single"/>
          <w:lang w:eastAsia="ru-RU"/>
        </w:rPr>
        <w:t>Орган власти, принявший решение о проведении аукциона:</w:t>
      </w:r>
      <w:r w:rsidRPr="00543C27">
        <w:rPr>
          <w:rFonts w:ascii="Times New Roman" w:eastAsia="Times New Roman" w:hAnsi="Times New Roman" w:cs="Times New Roman"/>
          <w:lang w:eastAsia="ru-RU"/>
        </w:rPr>
        <w:t> Администрация городского поселения Безенчук муниципального района Безенчукский Самарской области (постановление Администрации городского поселения Безенчук муниципального района Безенчукский Самарской области от 15.11.2021 г. № 492).</w:t>
      </w:r>
    </w:p>
    <w:p w14:paraId="5B5A26DF" w14:textId="77777777" w:rsidR="00543C27" w:rsidRPr="00543C27" w:rsidRDefault="00543C27" w:rsidP="00543C27">
      <w:pPr>
        <w:spacing w:after="0" w:line="240" w:lineRule="auto"/>
        <w:ind w:firstLine="709"/>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 xml:space="preserve">Администрация городского поселения Безенчук муниципального района Безенчукский Самарской области </w:t>
      </w:r>
      <w:proofErr w:type="gramStart"/>
      <w:r w:rsidRPr="00543C27">
        <w:rPr>
          <w:rFonts w:ascii="Times New Roman" w:eastAsia="Times New Roman" w:hAnsi="Times New Roman" w:cs="Times New Roman"/>
          <w:lang w:eastAsia="ru-RU"/>
        </w:rPr>
        <w:t xml:space="preserve">проводит  </w:t>
      </w:r>
      <w:r w:rsidRPr="00543C27">
        <w:rPr>
          <w:rFonts w:ascii="Times New Roman" w:eastAsia="Times New Roman" w:hAnsi="Times New Roman" w:cs="Times New Roman"/>
          <w:b/>
          <w:lang w:eastAsia="ru-RU"/>
        </w:rPr>
        <w:t>18</w:t>
      </w:r>
      <w:proofErr w:type="gramEnd"/>
      <w:r w:rsidRPr="00543C27">
        <w:rPr>
          <w:rFonts w:ascii="Times New Roman" w:eastAsia="Times New Roman" w:hAnsi="Times New Roman" w:cs="Times New Roman"/>
          <w:b/>
          <w:lang w:eastAsia="ru-RU"/>
        </w:rPr>
        <w:t xml:space="preserve"> декабря 2021 года в 10:00 часов</w:t>
      </w:r>
      <w:r w:rsidRPr="00543C27">
        <w:rPr>
          <w:rFonts w:ascii="Times New Roman" w:eastAsia="Times New Roman" w:hAnsi="Times New Roman" w:cs="Times New Roman"/>
          <w:lang w:eastAsia="ru-RU"/>
        </w:rPr>
        <w:t xml:space="preserve"> по местному времени аукцион  по продаже </w:t>
      </w:r>
      <w:r w:rsidRPr="00543C27">
        <w:rPr>
          <w:rFonts w:ascii="Times New Roman" w:eastAsia="Times New Roman" w:hAnsi="Times New Roman" w:cs="Times New Roman"/>
          <w:b/>
          <w:lang w:eastAsia="ru-RU"/>
        </w:rPr>
        <w:t>права аренды земельных участков</w:t>
      </w:r>
      <w:r w:rsidRPr="00543C27">
        <w:rPr>
          <w:rFonts w:ascii="Times New Roman" w:eastAsia="Times New Roman" w:hAnsi="Times New Roman" w:cs="Times New Roman"/>
          <w:lang w:eastAsia="ru-RU"/>
        </w:rPr>
        <w:t xml:space="preserve">. Аукцион проводится по адресу: Самарская область, Безенчукский район, </w:t>
      </w:r>
      <w:proofErr w:type="spellStart"/>
      <w:r w:rsidRPr="00543C27">
        <w:rPr>
          <w:rFonts w:ascii="Times New Roman" w:eastAsia="Times New Roman" w:hAnsi="Times New Roman" w:cs="Times New Roman"/>
          <w:lang w:eastAsia="ru-RU"/>
        </w:rPr>
        <w:t>п.г.т</w:t>
      </w:r>
      <w:proofErr w:type="spellEnd"/>
      <w:r w:rsidRPr="00543C27">
        <w:rPr>
          <w:rFonts w:ascii="Times New Roman" w:eastAsia="Times New Roman" w:hAnsi="Times New Roman" w:cs="Times New Roman"/>
          <w:lang w:eastAsia="ru-RU"/>
        </w:rPr>
        <w:t>. Безенчук, ул. Нефтяников, дом 12, актовый зал.</w:t>
      </w:r>
    </w:p>
    <w:p w14:paraId="7A1B102D" w14:textId="77777777" w:rsidR="00543C27" w:rsidRPr="00543C27" w:rsidRDefault="00543C27" w:rsidP="00543C27">
      <w:pPr>
        <w:spacing w:after="0" w:line="240" w:lineRule="auto"/>
        <w:ind w:firstLine="709"/>
        <w:jc w:val="both"/>
        <w:rPr>
          <w:rFonts w:ascii="Times New Roman" w:eastAsia="Times New Roman" w:hAnsi="Times New Roman" w:cs="Times New Roman"/>
          <w:lang w:eastAsia="ru-RU"/>
        </w:rPr>
      </w:pPr>
      <w:r w:rsidRPr="00543C27">
        <w:rPr>
          <w:rFonts w:ascii="Times New Roman" w:eastAsia="Times New Roman" w:hAnsi="Times New Roman" w:cs="Times New Roman"/>
          <w:b/>
          <w:u w:val="single"/>
          <w:lang w:eastAsia="ru-RU"/>
        </w:rPr>
        <w:t>Форма торгов:</w:t>
      </w:r>
      <w:r w:rsidRPr="00543C27">
        <w:rPr>
          <w:rFonts w:ascii="Times New Roman" w:eastAsia="Times New Roman" w:hAnsi="Times New Roman" w:cs="Times New Roman"/>
          <w:lang w:eastAsia="ru-RU"/>
        </w:rPr>
        <w:t> аукцион, открытый по составу участников.</w:t>
      </w:r>
    </w:p>
    <w:p w14:paraId="7B4883E8" w14:textId="77777777" w:rsidR="00543C27" w:rsidRPr="00543C27" w:rsidRDefault="00543C27" w:rsidP="00543C27">
      <w:pPr>
        <w:spacing w:after="0" w:line="240" w:lineRule="auto"/>
        <w:ind w:firstLine="709"/>
        <w:jc w:val="both"/>
        <w:rPr>
          <w:rFonts w:ascii="Times New Roman" w:eastAsia="Times New Roman" w:hAnsi="Times New Roman" w:cs="Times New Roman"/>
          <w:lang w:eastAsia="ru-RU"/>
        </w:rPr>
      </w:pPr>
      <w:proofErr w:type="gramStart"/>
      <w:r w:rsidRPr="00543C27">
        <w:rPr>
          <w:rFonts w:ascii="Times New Roman" w:eastAsia="Times New Roman" w:hAnsi="Times New Roman" w:cs="Times New Roman"/>
          <w:b/>
          <w:u w:val="single"/>
          <w:lang w:eastAsia="ru-RU"/>
        </w:rPr>
        <w:t>Форма  подачи</w:t>
      </w:r>
      <w:proofErr w:type="gramEnd"/>
      <w:r w:rsidRPr="00543C27">
        <w:rPr>
          <w:rFonts w:ascii="Times New Roman" w:eastAsia="Times New Roman" w:hAnsi="Times New Roman" w:cs="Times New Roman"/>
          <w:b/>
          <w:u w:val="single"/>
          <w:lang w:eastAsia="ru-RU"/>
        </w:rPr>
        <w:t xml:space="preserve">  предложений о цене:</w:t>
      </w:r>
      <w:r w:rsidRPr="00543C27">
        <w:rPr>
          <w:rFonts w:ascii="Times New Roman" w:eastAsia="Times New Roman" w:hAnsi="Times New Roman" w:cs="Times New Roman"/>
          <w:lang w:eastAsia="ru-RU"/>
        </w:rPr>
        <w:t> открытая.</w:t>
      </w:r>
    </w:p>
    <w:p w14:paraId="2431B60E" w14:textId="77777777" w:rsidR="00543C27" w:rsidRPr="00543C27" w:rsidRDefault="00543C27" w:rsidP="00543C27">
      <w:pPr>
        <w:spacing w:after="0" w:line="240" w:lineRule="auto"/>
        <w:ind w:firstLine="709"/>
        <w:jc w:val="both"/>
        <w:rPr>
          <w:rFonts w:ascii="Times New Roman" w:eastAsia="Times New Roman" w:hAnsi="Times New Roman" w:cs="Times New Roman"/>
          <w:b/>
          <w:lang w:eastAsia="ru-RU"/>
        </w:rPr>
      </w:pPr>
      <w:r w:rsidRPr="00543C27">
        <w:rPr>
          <w:rFonts w:ascii="Times New Roman" w:eastAsia="Times New Roman" w:hAnsi="Times New Roman" w:cs="Times New Roman"/>
          <w:b/>
          <w:u w:val="single"/>
          <w:lang w:eastAsia="ru-RU"/>
        </w:rPr>
        <w:t>Предмет аукциона:</w:t>
      </w:r>
      <w:r w:rsidRPr="00543C27">
        <w:rPr>
          <w:rFonts w:ascii="Times New Roman" w:eastAsia="Times New Roman" w:hAnsi="Times New Roman" w:cs="Times New Roman"/>
          <w:b/>
          <w:lang w:eastAsia="ru-RU"/>
        </w:rPr>
        <w:t> право на заключение договоров аренды.</w:t>
      </w:r>
    </w:p>
    <w:p w14:paraId="0C66AE83" w14:textId="77777777" w:rsidR="00543C27" w:rsidRPr="00543C27" w:rsidRDefault="00543C27" w:rsidP="00543C27">
      <w:pPr>
        <w:tabs>
          <w:tab w:val="left" w:pos="709"/>
        </w:tabs>
        <w:spacing w:after="0" w:line="240" w:lineRule="auto"/>
        <w:ind w:firstLine="709"/>
        <w:jc w:val="both"/>
        <w:rPr>
          <w:rFonts w:ascii="Times New Roman" w:eastAsia="Times New Roman" w:hAnsi="Times New Roman" w:cs="Times New Roman"/>
          <w:b/>
          <w:lang w:eastAsia="ru-RU"/>
        </w:rPr>
      </w:pPr>
      <w:r w:rsidRPr="00543C27">
        <w:rPr>
          <w:rFonts w:ascii="Times New Roman" w:eastAsia="Times New Roman" w:hAnsi="Times New Roman" w:cs="Times New Roman"/>
          <w:b/>
          <w:lang w:eastAsia="ru-RU"/>
        </w:rPr>
        <w:t>Лот № 1</w:t>
      </w:r>
    </w:p>
    <w:p w14:paraId="1E81085C" w14:textId="77777777" w:rsidR="00543C27" w:rsidRPr="00543C27" w:rsidRDefault="00543C27" w:rsidP="00543C27">
      <w:pPr>
        <w:spacing w:after="0" w:line="240" w:lineRule="auto"/>
        <w:ind w:firstLine="709"/>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 xml:space="preserve">Земельный участок категории земель: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разрешенное использование: специальная деятельность (накопление и сортировка отходов, площадью 49200 </w:t>
      </w:r>
      <w:proofErr w:type="spellStart"/>
      <w:r w:rsidRPr="00543C27">
        <w:rPr>
          <w:rFonts w:ascii="Times New Roman" w:eastAsia="Times New Roman" w:hAnsi="Times New Roman" w:cs="Times New Roman"/>
          <w:lang w:eastAsia="ru-RU"/>
        </w:rPr>
        <w:t>кв.м</w:t>
      </w:r>
      <w:proofErr w:type="spellEnd"/>
      <w:r w:rsidRPr="00543C27">
        <w:rPr>
          <w:rFonts w:ascii="Times New Roman" w:eastAsia="Times New Roman" w:hAnsi="Times New Roman" w:cs="Times New Roman"/>
          <w:lang w:eastAsia="ru-RU"/>
        </w:rPr>
        <w:t xml:space="preserve">., кадастровый номер 63:12:1401010:257, адрес объекта: Российская Федерация, Самарская область, Безенчукский район, городское поселение Безенчук, </w:t>
      </w:r>
      <w:proofErr w:type="spellStart"/>
      <w:r w:rsidRPr="00543C27">
        <w:rPr>
          <w:rFonts w:ascii="Times New Roman" w:eastAsia="Times New Roman" w:hAnsi="Times New Roman" w:cs="Times New Roman"/>
          <w:lang w:eastAsia="ru-RU"/>
        </w:rPr>
        <w:t>п.г.т</w:t>
      </w:r>
      <w:proofErr w:type="spellEnd"/>
      <w:r w:rsidRPr="00543C27">
        <w:rPr>
          <w:rFonts w:ascii="Times New Roman" w:eastAsia="Times New Roman" w:hAnsi="Times New Roman" w:cs="Times New Roman"/>
          <w:lang w:eastAsia="ru-RU"/>
        </w:rPr>
        <w:t xml:space="preserve">. Безенчук, </w:t>
      </w:r>
      <w:proofErr w:type="spellStart"/>
      <w:r w:rsidRPr="00543C27">
        <w:rPr>
          <w:rFonts w:ascii="Times New Roman" w:eastAsia="Times New Roman" w:hAnsi="Times New Roman" w:cs="Times New Roman"/>
          <w:lang w:eastAsia="ru-RU"/>
        </w:rPr>
        <w:t>п.г.т</w:t>
      </w:r>
      <w:proofErr w:type="spellEnd"/>
      <w:r w:rsidRPr="00543C27">
        <w:rPr>
          <w:rFonts w:ascii="Times New Roman" w:eastAsia="Times New Roman" w:hAnsi="Times New Roman" w:cs="Times New Roman"/>
          <w:lang w:eastAsia="ru-RU"/>
        </w:rPr>
        <w:t>. Безенчук.</w:t>
      </w:r>
    </w:p>
    <w:p w14:paraId="572A79F4" w14:textId="77777777" w:rsidR="00543C27" w:rsidRPr="00543C27" w:rsidRDefault="00543C27" w:rsidP="00543C27">
      <w:pPr>
        <w:spacing w:after="0" w:line="240" w:lineRule="auto"/>
        <w:ind w:firstLine="709"/>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Срок аренды – 5 лет.</w:t>
      </w:r>
    </w:p>
    <w:p w14:paraId="139558E4" w14:textId="77777777" w:rsidR="00543C27" w:rsidRPr="00543C27" w:rsidRDefault="00543C27" w:rsidP="00543C27">
      <w:pPr>
        <w:spacing w:after="0" w:line="240" w:lineRule="auto"/>
        <w:ind w:firstLine="709"/>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Начальная цена предмета аукциона установлена в размере 217871 (двести семнадцать тысяч восемьсот семьдесят один) рубль 00 копеек в год.</w:t>
      </w:r>
    </w:p>
    <w:p w14:paraId="637FCEBC" w14:textId="77777777" w:rsidR="00543C27" w:rsidRPr="00543C27" w:rsidRDefault="00543C27" w:rsidP="00543C27">
      <w:pPr>
        <w:spacing w:after="0" w:line="240" w:lineRule="auto"/>
        <w:ind w:firstLine="709"/>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 xml:space="preserve"> «Шаг аукциона» - 3% от начальной цены предмета аукциона составит 6536 (шесть тысяч пятьсот тридцать шесть) рублей 13 копеек.</w:t>
      </w:r>
    </w:p>
    <w:p w14:paraId="392AED12" w14:textId="77777777" w:rsidR="00543C27" w:rsidRPr="00543C27" w:rsidRDefault="00543C27" w:rsidP="00543C27">
      <w:pPr>
        <w:spacing w:after="0" w:line="240" w:lineRule="auto"/>
        <w:ind w:firstLine="709"/>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 xml:space="preserve">   Размер задатка 20% от начальной цены предмета аукциона составит 43574 (сорок три тысячи пятьсот семьдесят четыре) рубля 20 копеек.</w:t>
      </w:r>
    </w:p>
    <w:p w14:paraId="2447B6A5" w14:textId="77777777" w:rsidR="00543C27" w:rsidRPr="00543C27" w:rsidRDefault="00543C27" w:rsidP="00543C27">
      <w:pPr>
        <w:widowControl w:val="0"/>
        <w:tabs>
          <w:tab w:val="left" w:pos="36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43C27">
        <w:rPr>
          <w:rFonts w:ascii="Times New Roman" w:eastAsia="Times New Roman" w:hAnsi="Times New Roman" w:cs="Times New Roman"/>
          <w:b/>
          <w:u w:val="single"/>
          <w:lang w:eastAsia="ru-RU"/>
        </w:rPr>
        <w:t xml:space="preserve">Задаток </w:t>
      </w:r>
      <w:r w:rsidRPr="00543C27">
        <w:rPr>
          <w:rFonts w:ascii="Times New Roman" w:eastAsia="Times New Roman" w:hAnsi="Times New Roman" w:cs="Times New Roman"/>
          <w:lang w:eastAsia="ru-RU"/>
        </w:rPr>
        <w:t xml:space="preserve">должен быть внесен </w:t>
      </w:r>
      <w:r w:rsidRPr="00543C27">
        <w:rPr>
          <w:rFonts w:ascii="Times New Roman" w:eastAsia="Times New Roman" w:hAnsi="Times New Roman" w:cs="Times New Roman"/>
          <w:color w:val="111111"/>
          <w:lang w:eastAsia="ru-RU"/>
        </w:rPr>
        <w:t xml:space="preserve">единым </w:t>
      </w:r>
      <w:r w:rsidRPr="00543C27">
        <w:rPr>
          <w:rFonts w:ascii="Times New Roman" w:eastAsia="Times New Roman" w:hAnsi="Times New Roman" w:cs="Times New Roman"/>
          <w:color w:val="000000"/>
          <w:lang w:eastAsia="ru-RU"/>
        </w:rPr>
        <w:t xml:space="preserve">платежом в валюте Российской Федерации </w:t>
      </w:r>
      <w:r w:rsidRPr="00543C27">
        <w:rPr>
          <w:rFonts w:ascii="Times New Roman" w:eastAsia="Times New Roman" w:hAnsi="Times New Roman" w:cs="Times New Roman"/>
          <w:lang w:eastAsia="ru-RU"/>
        </w:rPr>
        <w:t xml:space="preserve">путем перечисления на счет и зачисления на лицевой счет организатора аукциона с </w:t>
      </w:r>
      <w:r w:rsidRPr="00543C27">
        <w:rPr>
          <w:rFonts w:ascii="Times New Roman" w:eastAsia="Times New Roman" w:hAnsi="Times New Roman" w:cs="Times New Roman"/>
          <w:b/>
          <w:lang w:eastAsia="ru-RU"/>
        </w:rPr>
        <w:t>17.11.2021 г. по</w:t>
      </w:r>
      <w:r w:rsidRPr="00543C27">
        <w:rPr>
          <w:rFonts w:ascii="Times New Roman" w:eastAsia="Times New Roman" w:hAnsi="Times New Roman" w:cs="Times New Roman"/>
          <w:lang w:eastAsia="ru-RU"/>
        </w:rPr>
        <w:t xml:space="preserve"> </w:t>
      </w:r>
      <w:r w:rsidRPr="00543C27">
        <w:rPr>
          <w:rFonts w:ascii="Times New Roman" w:eastAsia="Times New Roman" w:hAnsi="Times New Roman" w:cs="Times New Roman"/>
          <w:b/>
          <w:lang w:eastAsia="ru-RU"/>
        </w:rPr>
        <w:t xml:space="preserve">12.12.2021 г. (включительно) </w:t>
      </w:r>
      <w:r w:rsidRPr="00543C27">
        <w:rPr>
          <w:rFonts w:ascii="Times New Roman" w:eastAsia="Times New Roman" w:hAnsi="Times New Roman" w:cs="Times New Roman"/>
          <w:lang w:eastAsia="ru-RU"/>
        </w:rPr>
        <w:t>по следующим реквизитам:</w:t>
      </w:r>
    </w:p>
    <w:p w14:paraId="6E36AE1B" w14:textId="77777777" w:rsidR="00543C27" w:rsidRPr="00543C27" w:rsidRDefault="00543C27" w:rsidP="00543C27">
      <w:pPr>
        <w:spacing w:after="0" w:line="240" w:lineRule="auto"/>
        <w:ind w:firstLine="709"/>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 xml:space="preserve">Управление финансами </w:t>
      </w:r>
      <w:proofErr w:type="spellStart"/>
      <w:r w:rsidRPr="00543C27">
        <w:rPr>
          <w:rFonts w:ascii="Times New Roman" w:eastAsia="Times New Roman" w:hAnsi="Times New Roman" w:cs="Times New Roman"/>
          <w:lang w:eastAsia="ru-RU"/>
        </w:rPr>
        <w:t>м.р</w:t>
      </w:r>
      <w:proofErr w:type="spellEnd"/>
      <w:r w:rsidRPr="00543C27">
        <w:rPr>
          <w:rFonts w:ascii="Times New Roman" w:eastAsia="Times New Roman" w:hAnsi="Times New Roman" w:cs="Times New Roman"/>
          <w:lang w:eastAsia="ru-RU"/>
        </w:rPr>
        <w:t>. Безенчукский (Администрация городского поселения Безенчук)</w:t>
      </w:r>
    </w:p>
    <w:p w14:paraId="42C23DAA" w14:textId="77777777" w:rsidR="00543C27" w:rsidRPr="00543C27" w:rsidRDefault="00543C27" w:rsidP="00543C27">
      <w:pPr>
        <w:spacing w:after="0" w:line="240" w:lineRule="auto"/>
        <w:ind w:firstLine="709"/>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ИНН/КПП 6362012431/636201001</w:t>
      </w:r>
    </w:p>
    <w:p w14:paraId="30C48657" w14:textId="77777777" w:rsidR="00543C27" w:rsidRPr="00543C27" w:rsidRDefault="00543C27" w:rsidP="00543C27">
      <w:pPr>
        <w:spacing w:after="0" w:line="240" w:lineRule="auto"/>
        <w:ind w:firstLine="709"/>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л/</w:t>
      </w:r>
      <w:proofErr w:type="spellStart"/>
      <w:r w:rsidRPr="00543C27">
        <w:rPr>
          <w:rFonts w:ascii="Times New Roman" w:eastAsia="Times New Roman" w:hAnsi="Times New Roman" w:cs="Times New Roman"/>
          <w:lang w:eastAsia="ru-RU"/>
        </w:rPr>
        <w:t>сч</w:t>
      </w:r>
      <w:proofErr w:type="spellEnd"/>
      <w:r w:rsidRPr="00543C27">
        <w:rPr>
          <w:rFonts w:ascii="Times New Roman" w:eastAsia="Times New Roman" w:hAnsi="Times New Roman" w:cs="Times New Roman"/>
          <w:lang w:eastAsia="ru-RU"/>
        </w:rPr>
        <w:t xml:space="preserve"> 208030020</w:t>
      </w:r>
    </w:p>
    <w:p w14:paraId="7E627A70" w14:textId="77777777" w:rsidR="00543C27" w:rsidRPr="00543C27" w:rsidRDefault="00543C27" w:rsidP="00543C27">
      <w:pPr>
        <w:spacing w:after="0" w:line="240" w:lineRule="auto"/>
        <w:ind w:firstLine="709"/>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р/</w:t>
      </w:r>
      <w:proofErr w:type="spellStart"/>
      <w:r w:rsidRPr="00543C27">
        <w:rPr>
          <w:rFonts w:ascii="Times New Roman" w:eastAsia="Times New Roman" w:hAnsi="Times New Roman" w:cs="Times New Roman"/>
          <w:lang w:eastAsia="ru-RU"/>
        </w:rPr>
        <w:t>сч</w:t>
      </w:r>
      <w:proofErr w:type="spellEnd"/>
      <w:r w:rsidRPr="00543C27">
        <w:rPr>
          <w:rFonts w:ascii="Times New Roman" w:eastAsia="Times New Roman" w:hAnsi="Times New Roman" w:cs="Times New Roman"/>
          <w:lang w:eastAsia="ru-RU"/>
        </w:rPr>
        <w:t xml:space="preserve"> № 03232643366040004200, к/</w:t>
      </w:r>
      <w:proofErr w:type="spellStart"/>
      <w:r w:rsidRPr="00543C27">
        <w:rPr>
          <w:rFonts w:ascii="Times New Roman" w:eastAsia="Times New Roman" w:hAnsi="Times New Roman" w:cs="Times New Roman"/>
          <w:lang w:eastAsia="ru-RU"/>
        </w:rPr>
        <w:t>сч</w:t>
      </w:r>
      <w:proofErr w:type="spellEnd"/>
      <w:r w:rsidRPr="00543C27">
        <w:rPr>
          <w:rFonts w:ascii="Times New Roman" w:eastAsia="Times New Roman" w:hAnsi="Times New Roman" w:cs="Times New Roman"/>
          <w:lang w:eastAsia="ru-RU"/>
        </w:rPr>
        <w:t xml:space="preserve"> 40102810545370000036</w:t>
      </w:r>
    </w:p>
    <w:p w14:paraId="23001BCB" w14:textId="77777777" w:rsidR="00543C27" w:rsidRPr="00543C27" w:rsidRDefault="00543C27" w:rsidP="00543C27">
      <w:pPr>
        <w:spacing w:after="0" w:line="240" w:lineRule="auto"/>
        <w:ind w:firstLine="709"/>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Отделение Самара Банка России//УФК по Самарской области г. Самара</w:t>
      </w:r>
    </w:p>
    <w:p w14:paraId="5636ED06" w14:textId="77777777" w:rsidR="00543C27" w:rsidRPr="00543C27" w:rsidRDefault="00543C27" w:rsidP="00543C27">
      <w:pPr>
        <w:spacing w:after="0" w:line="240" w:lineRule="auto"/>
        <w:ind w:firstLine="709"/>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lastRenderedPageBreak/>
        <w:t>БИК 013601205</w:t>
      </w:r>
    </w:p>
    <w:p w14:paraId="142FD473" w14:textId="77777777" w:rsidR="00543C27" w:rsidRPr="00543C27" w:rsidRDefault="00543C27" w:rsidP="00543C27">
      <w:pPr>
        <w:spacing w:after="0" w:line="240" w:lineRule="auto"/>
        <w:ind w:firstLine="709"/>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КБК 00000000000000000510</w:t>
      </w:r>
    </w:p>
    <w:p w14:paraId="09F60E61" w14:textId="77777777" w:rsidR="00543C27" w:rsidRPr="00543C27" w:rsidRDefault="00543C27" w:rsidP="00543C27">
      <w:pPr>
        <w:spacing w:after="0" w:line="240" w:lineRule="auto"/>
        <w:ind w:firstLine="709"/>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Назначение платежа: «Задаток (аукцион) для Администрации городского поселения Безенчук».</w:t>
      </w:r>
    </w:p>
    <w:p w14:paraId="6E984454" w14:textId="77777777" w:rsidR="00543C27" w:rsidRPr="00543C27" w:rsidRDefault="00543C27" w:rsidP="00543C27">
      <w:pPr>
        <w:spacing w:after="0" w:line="240" w:lineRule="auto"/>
        <w:ind w:firstLine="709"/>
        <w:jc w:val="both"/>
        <w:rPr>
          <w:rFonts w:ascii="Times New Roman" w:eastAsia="Times New Roman" w:hAnsi="Times New Roman" w:cs="Times New Roman"/>
          <w:b/>
          <w:lang w:eastAsia="ru-RU"/>
        </w:rPr>
      </w:pPr>
      <w:r w:rsidRPr="00543C27">
        <w:rPr>
          <w:rFonts w:ascii="Times New Roman" w:eastAsia="Times New Roman" w:hAnsi="Times New Roman" w:cs="Times New Roman"/>
          <w:b/>
          <w:u w:val="single"/>
          <w:lang w:eastAsia="ru-RU"/>
        </w:rPr>
        <w:t>Документы, представляемые для участия в аукционе</w:t>
      </w:r>
      <w:r w:rsidRPr="00543C27">
        <w:rPr>
          <w:rFonts w:ascii="Times New Roman" w:eastAsia="Times New Roman" w:hAnsi="Times New Roman" w:cs="Times New Roman"/>
          <w:b/>
          <w:lang w:eastAsia="ru-RU"/>
        </w:rPr>
        <w:t>:</w:t>
      </w:r>
    </w:p>
    <w:p w14:paraId="62822D45" w14:textId="77777777" w:rsidR="00543C27" w:rsidRPr="00543C27" w:rsidRDefault="00543C27" w:rsidP="00543C27">
      <w:pPr>
        <w:autoSpaceDE w:val="0"/>
        <w:autoSpaceDN w:val="0"/>
        <w:adjustRightInd w:val="0"/>
        <w:spacing w:after="0" w:line="240" w:lineRule="auto"/>
        <w:ind w:firstLine="540"/>
        <w:jc w:val="both"/>
        <w:rPr>
          <w:rFonts w:ascii="Times New Roman" w:eastAsia="Calibri" w:hAnsi="Times New Roman" w:cs="Times New Roman"/>
        </w:rPr>
      </w:pPr>
      <w:r w:rsidRPr="00543C27">
        <w:rPr>
          <w:rFonts w:ascii="Times New Roman" w:eastAsia="Calibri" w:hAnsi="Times New Roman" w:cs="Times New Roman"/>
        </w:rPr>
        <w:t>Для участия в аукционе заявители представляют в установленный в извещении о проведении аукциона срок следующие документы:</w:t>
      </w:r>
    </w:p>
    <w:p w14:paraId="370F997E" w14:textId="77777777" w:rsidR="00543C27" w:rsidRPr="00543C27" w:rsidRDefault="00543C27" w:rsidP="00543C27">
      <w:pPr>
        <w:autoSpaceDE w:val="0"/>
        <w:autoSpaceDN w:val="0"/>
        <w:adjustRightInd w:val="0"/>
        <w:spacing w:after="0" w:line="240" w:lineRule="auto"/>
        <w:ind w:firstLine="540"/>
        <w:jc w:val="both"/>
        <w:rPr>
          <w:rFonts w:ascii="Times New Roman" w:eastAsia="Calibri" w:hAnsi="Times New Roman" w:cs="Times New Roman"/>
        </w:rPr>
      </w:pPr>
      <w:r w:rsidRPr="00543C27">
        <w:rPr>
          <w:rFonts w:ascii="Times New Roman" w:eastAsia="Calibri" w:hAnsi="Times New Roman" w:cs="Times New Roman"/>
        </w:rPr>
        <w:t>1) заявка на участие в аукционе по установленной в извещении о проведении аукциона форме (Приложение 1) с указанием банковских реквизитов счета для возврата задатка;</w:t>
      </w:r>
    </w:p>
    <w:p w14:paraId="6C80400D" w14:textId="77777777" w:rsidR="00543C27" w:rsidRPr="00543C27" w:rsidRDefault="00543C27" w:rsidP="00543C27">
      <w:pPr>
        <w:autoSpaceDE w:val="0"/>
        <w:autoSpaceDN w:val="0"/>
        <w:adjustRightInd w:val="0"/>
        <w:spacing w:after="0" w:line="240" w:lineRule="auto"/>
        <w:ind w:firstLine="540"/>
        <w:jc w:val="both"/>
        <w:rPr>
          <w:rFonts w:ascii="Times New Roman" w:eastAsia="Calibri" w:hAnsi="Times New Roman" w:cs="Times New Roman"/>
        </w:rPr>
      </w:pPr>
      <w:r w:rsidRPr="00543C27">
        <w:rPr>
          <w:rFonts w:ascii="Times New Roman" w:eastAsia="Calibri" w:hAnsi="Times New Roman" w:cs="Times New Roman"/>
        </w:rPr>
        <w:t>2) копии документов, удостоверяющих личность заявителя (для граждан);</w:t>
      </w:r>
    </w:p>
    <w:p w14:paraId="0F26254B" w14:textId="77777777" w:rsidR="00543C27" w:rsidRPr="00543C27" w:rsidRDefault="00543C27" w:rsidP="00543C27">
      <w:pPr>
        <w:autoSpaceDE w:val="0"/>
        <w:autoSpaceDN w:val="0"/>
        <w:adjustRightInd w:val="0"/>
        <w:spacing w:after="0" w:line="240" w:lineRule="auto"/>
        <w:ind w:firstLine="540"/>
        <w:jc w:val="both"/>
        <w:rPr>
          <w:rFonts w:ascii="Times New Roman" w:eastAsia="Calibri" w:hAnsi="Times New Roman" w:cs="Times New Roman"/>
        </w:rPr>
      </w:pPr>
      <w:r w:rsidRPr="00543C27">
        <w:rPr>
          <w:rFonts w:ascii="Times New Roman" w:eastAsia="Calibri" w:hAnsi="Times New Roman" w:cs="Times New Roman"/>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45715762" w14:textId="77777777" w:rsidR="00543C27" w:rsidRPr="00543C27" w:rsidRDefault="00543C27" w:rsidP="00543C27">
      <w:pPr>
        <w:autoSpaceDE w:val="0"/>
        <w:autoSpaceDN w:val="0"/>
        <w:adjustRightInd w:val="0"/>
        <w:spacing w:after="0" w:line="240" w:lineRule="auto"/>
        <w:ind w:firstLine="540"/>
        <w:jc w:val="both"/>
        <w:rPr>
          <w:rFonts w:ascii="Times New Roman" w:eastAsia="Calibri" w:hAnsi="Times New Roman" w:cs="Times New Roman"/>
        </w:rPr>
      </w:pPr>
      <w:r w:rsidRPr="00543C27">
        <w:rPr>
          <w:rFonts w:ascii="Times New Roman" w:eastAsia="Calibri" w:hAnsi="Times New Roman" w:cs="Times New Roman"/>
        </w:rPr>
        <w:t>4) документы, подтверждающие внесение задатка. Представление документов, подтверждающих внесение задатка, признается заключением соглашения о задатке.</w:t>
      </w:r>
    </w:p>
    <w:p w14:paraId="2511C738" w14:textId="77777777" w:rsidR="00543C27" w:rsidRPr="00543C27" w:rsidRDefault="00543C27" w:rsidP="00543C27">
      <w:pPr>
        <w:spacing w:after="0" w:line="240" w:lineRule="auto"/>
        <w:ind w:firstLine="709"/>
        <w:jc w:val="both"/>
        <w:rPr>
          <w:rFonts w:ascii="Times New Roman" w:eastAsia="Times New Roman" w:hAnsi="Times New Roman" w:cs="Times New Roman"/>
          <w:b/>
          <w:u w:val="single"/>
          <w:lang w:eastAsia="ru-RU"/>
        </w:rPr>
      </w:pPr>
      <w:r w:rsidRPr="00543C27">
        <w:rPr>
          <w:rFonts w:ascii="Times New Roman" w:eastAsia="Times New Roman" w:hAnsi="Times New Roman" w:cs="Times New Roman"/>
          <w:b/>
          <w:u w:val="single"/>
          <w:lang w:eastAsia="ru-RU"/>
        </w:rPr>
        <w:t>Место, дата, время и порядок определения участников торгов:</w:t>
      </w:r>
    </w:p>
    <w:p w14:paraId="3614703C" w14:textId="77777777" w:rsidR="00543C27" w:rsidRPr="00543C27" w:rsidRDefault="00543C27" w:rsidP="00543C27">
      <w:pPr>
        <w:spacing w:after="0" w:line="240" w:lineRule="auto"/>
        <w:ind w:firstLine="709"/>
        <w:jc w:val="both"/>
        <w:rPr>
          <w:rFonts w:ascii="Times New Roman" w:eastAsia="Times New Roman" w:hAnsi="Times New Roman" w:cs="Times New Roman"/>
          <w:lang w:eastAsia="ru-RU"/>
        </w:rPr>
      </w:pPr>
      <w:proofErr w:type="gramStart"/>
      <w:r w:rsidRPr="00543C27">
        <w:rPr>
          <w:rFonts w:ascii="Times New Roman" w:eastAsia="Times New Roman" w:hAnsi="Times New Roman" w:cs="Times New Roman"/>
          <w:lang w:eastAsia="ru-RU"/>
        </w:rPr>
        <w:t>Прием  заявок</w:t>
      </w:r>
      <w:proofErr w:type="gramEnd"/>
      <w:r w:rsidRPr="00543C27">
        <w:rPr>
          <w:rFonts w:ascii="Times New Roman" w:eastAsia="Times New Roman" w:hAnsi="Times New Roman" w:cs="Times New Roman"/>
          <w:lang w:eastAsia="ru-RU"/>
        </w:rPr>
        <w:t xml:space="preserve"> осуществляется  специалистом Администрации городского поселения Безенчук муниципального района Безенчукский Самарской области  с 8.00 до 12.00 и с 13.00 до 17.00. по  местному  времени,  начиная </w:t>
      </w:r>
      <w:r w:rsidRPr="00543C27">
        <w:rPr>
          <w:rFonts w:ascii="Times New Roman" w:eastAsia="Times New Roman" w:hAnsi="Times New Roman" w:cs="Times New Roman"/>
          <w:b/>
          <w:lang w:eastAsia="ru-RU"/>
        </w:rPr>
        <w:t xml:space="preserve">с 17.11.2021 года  по 12.12.2021 года </w:t>
      </w:r>
      <w:r w:rsidRPr="00543C27">
        <w:rPr>
          <w:rFonts w:ascii="Times New Roman" w:eastAsia="Times New Roman" w:hAnsi="Times New Roman" w:cs="Times New Roman"/>
          <w:lang w:eastAsia="ru-RU"/>
        </w:rPr>
        <w:t xml:space="preserve">по адресу: 446250, Самарская область, Безенчукский район, </w:t>
      </w:r>
      <w:proofErr w:type="spellStart"/>
      <w:r w:rsidRPr="00543C27">
        <w:rPr>
          <w:rFonts w:ascii="Times New Roman" w:eastAsia="Times New Roman" w:hAnsi="Times New Roman" w:cs="Times New Roman"/>
          <w:lang w:eastAsia="ru-RU"/>
        </w:rPr>
        <w:t>п.г.т</w:t>
      </w:r>
      <w:proofErr w:type="spellEnd"/>
      <w:r w:rsidRPr="00543C27">
        <w:rPr>
          <w:rFonts w:ascii="Times New Roman" w:eastAsia="Times New Roman" w:hAnsi="Times New Roman" w:cs="Times New Roman"/>
          <w:lang w:eastAsia="ru-RU"/>
        </w:rPr>
        <w:t xml:space="preserve">. Безенчук, ул. Нефтяников, дом 12, </w:t>
      </w:r>
      <w:proofErr w:type="spellStart"/>
      <w:r w:rsidRPr="00543C27">
        <w:rPr>
          <w:rFonts w:ascii="Times New Roman" w:eastAsia="Times New Roman" w:hAnsi="Times New Roman" w:cs="Times New Roman"/>
          <w:lang w:eastAsia="ru-RU"/>
        </w:rPr>
        <w:t>каб</w:t>
      </w:r>
      <w:proofErr w:type="spellEnd"/>
      <w:r w:rsidRPr="00543C27">
        <w:rPr>
          <w:rFonts w:ascii="Times New Roman" w:eastAsia="Times New Roman" w:hAnsi="Times New Roman" w:cs="Times New Roman"/>
          <w:lang w:eastAsia="ru-RU"/>
        </w:rPr>
        <w:t>. 6.</w:t>
      </w:r>
    </w:p>
    <w:p w14:paraId="49226CD0" w14:textId="77FF7A41" w:rsidR="00543C27" w:rsidRPr="00543C27" w:rsidRDefault="00543C27" w:rsidP="00543C27">
      <w:pPr>
        <w:spacing w:after="0" w:line="240" w:lineRule="auto"/>
        <w:ind w:firstLine="709"/>
        <w:jc w:val="both"/>
        <w:rPr>
          <w:rFonts w:ascii="Times New Roman" w:eastAsia="Times New Roman" w:hAnsi="Times New Roman" w:cs="Times New Roman"/>
          <w:b/>
          <w:lang w:eastAsia="ru-RU"/>
        </w:rPr>
      </w:pPr>
      <w:r w:rsidRPr="00543C27">
        <w:rPr>
          <w:rFonts w:ascii="Times New Roman" w:eastAsia="Times New Roman" w:hAnsi="Times New Roman" w:cs="Times New Roman"/>
          <w:lang w:eastAsia="ru-RU"/>
        </w:rPr>
        <w:t xml:space="preserve">Срок окончания подачи заявок на участие в аукционе – 17 час. 00 мин.    </w:t>
      </w:r>
      <w:r w:rsidRPr="00543C27">
        <w:rPr>
          <w:rFonts w:ascii="Times New Roman" w:eastAsia="Times New Roman" w:hAnsi="Times New Roman" w:cs="Times New Roman"/>
          <w:b/>
          <w:lang w:eastAsia="ru-RU"/>
        </w:rPr>
        <w:t>12.12.2021 г.</w:t>
      </w:r>
    </w:p>
    <w:p w14:paraId="48B5382F" w14:textId="77777777" w:rsidR="00543C27" w:rsidRPr="00543C27" w:rsidRDefault="00543C27" w:rsidP="00543C27">
      <w:pPr>
        <w:spacing w:after="0" w:line="240" w:lineRule="auto"/>
        <w:ind w:firstLine="709"/>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 xml:space="preserve">Начало рассмотрения заявок на </w:t>
      </w:r>
      <w:proofErr w:type="gramStart"/>
      <w:r w:rsidRPr="00543C27">
        <w:rPr>
          <w:rFonts w:ascii="Times New Roman" w:eastAsia="Times New Roman" w:hAnsi="Times New Roman" w:cs="Times New Roman"/>
          <w:lang w:eastAsia="ru-RU"/>
        </w:rPr>
        <w:t>участие  в</w:t>
      </w:r>
      <w:proofErr w:type="gramEnd"/>
      <w:r w:rsidRPr="00543C27">
        <w:rPr>
          <w:rFonts w:ascii="Times New Roman" w:eastAsia="Times New Roman" w:hAnsi="Times New Roman" w:cs="Times New Roman"/>
          <w:lang w:eastAsia="ru-RU"/>
        </w:rPr>
        <w:t xml:space="preserve"> торгах – 09 час. 00 мин. </w:t>
      </w:r>
      <w:r w:rsidRPr="00543C27">
        <w:rPr>
          <w:rFonts w:ascii="Times New Roman" w:eastAsia="Times New Roman" w:hAnsi="Times New Roman" w:cs="Times New Roman"/>
          <w:b/>
          <w:lang w:eastAsia="ru-RU"/>
        </w:rPr>
        <w:t xml:space="preserve">13.12.2021 </w:t>
      </w:r>
      <w:proofErr w:type="gramStart"/>
      <w:r w:rsidRPr="00543C27">
        <w:rPr>
          <w:rFonts w:ascii="Times New Roman" w:eastAsia="Times New Roman" w:hAnsi="Times New Roman" w:cs="Times New Roman"/>
          <w:b/>
          <w:lang w:eastAsia="ru-RU"/>
        </w:rPr>
        <w:t>года</w:t>
      </w:r>
      <w:r w:rsidRPr="00543C27">
        <w:rPr>
          <w:rFonts w:ascii="Times New Roman" w:eastAsia="Times New Roman" w:hAnsi="Times New Roman" w:cs="Times New Roman"/>
          <w:lang w:eastAsia="ru-RU"/>
        </w:rPr>
        <w:t>  по</w:t>
      </w:r>
      <w:proofErr w:type="gramEnd"/>
      <w:r w:rsidRPr="00543C27">
        <w:rPr>
          <w:rFonts w:ascii="Times New Roman" w:eastAsia="Times New Roman" w:hAnsi="Times New Roman" w:cs="Times New Roman"/>
          <w:lang w:eastAsia="ru-RU"/>
        </w:rPr>
        <w:t xml:space="preserve">  адресу:  446250, Самарская область, Безенчукский  район, </w:t>
      </w:r>
      <w:proofErr w:type="spellStart"/>
      <w:r w:rsidRPr="00543C27">
        <w:rPr>
          <w:rFonts w:ascii="Times New Roman" w:eastAsia="Times New Roman" w:hAnsi="Times New Roman" w:cs="Times New Roman"/>
          <w:lang w:eastAsia="ru-RU"/>
        </w:rPr>
        <w:t>п.г.т</w:t>
      </w:r>
      <w:proofErr w:type="spellEnd"/>
      <w:r w:rsidRPr="00543C27">
        <w:rPr>
          <w:rFonts w:ascii="Times New Roman" w:eastAsia="Times New Roman" w:hAnsi="Times New Roman" w:cs="Times New Roman"/>
          <w:lang w:eastAsia="ru-RU"/>
        </w:rPr>
        <w:t xml:space="preserve">. Безенчук, ул. Нефтяников, дом 12, </w:t>
      </w:r>
      <w:proofErr w:type="spellStart"/>
      <w:r w:rsidRPr="00543C27">
        <w:rPr>
          <w:rFonts w:ascii="Times New Roman" w:eastAsia="Times New Roman" w:hAnsi="Times New Roman" w:cs="Times New Roman"/>
          <w:lang w:eastAsia="ru-RU"/>
        </w:rPr>
        <w:t>каб</w:t>
      </w:r>
      <w:proofErr w:type="spellEnd"/>
      <w:r w:rsidRPr="00543C27">
        <w:rPr>
          <w:rFonts w:ascii="Times New Roman" w:eastAsia="Times New Roman" w:hAnsi="Times New Roman" w:cs="Times New Roman"/>
          <w:lang w:eastAsia="ru-RU"/>
        </w:rPr>
        <w:t>. 6.</w:t>
      </w:r>
    </w:p>
    <w:p w14:paraId="6B394DFF" w14:textId="6FF1238B" w:rsidR="00543C27" w:rsidRPr="00543C27" w:rsidRDefault="00543C27" w:rsidP="00543C27">
      <w:pPr>
        <w:spacing w:after="0" w:line="240" w:lineRule="auto"/>
        <w:ind w:firstLine="709"/>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 xml:space="preserve">В </w:t>
      </w:r>
      <w:proofErr w:type="gramStart"/>
      <w:r w:rsidRPr="00543C27">
        <w:rPr>
          <w:rFonts w:ascii="Times New Roman" w:eastAsia="Times New Roman" w:hAnsi="Times New Roman" w:cs="Times New Roman"/>
          <w:lang w:eastAsia="ru-RU"/>
        </w:rPr>
        <w:t>день  рассмотрения</w:t>
      </w:r>
      <w:proofErr w:type="gramEnd"/>
      <w:r w:rsidRPr="00543C27">
        <w:rPr>
          <w:rFonts w:ascii="Times New Roman" w:eastAsia="Times New Roman" w:hAnsi="Times New Roman" w:cs="Times New Roman"/>
          <w:lang w:eastAsia="ru-RU"/>
        </w:rPr>
        <w:t xml:space="preserve">  заявок  организатор торгов принимает</w:t>
      </w:r>
      <w:r>
        <w:rPr>
          <w:rFonts w:ascii="Times New Roman" w:eastAsia="Times New Roman" w:hAnsi="Times New Roman" w:cs="Times New Roman"/>
          <w:lang w:eastAsia="ru-RU"/>
        </w:rPr>
        <w:t xml:space="preserve"> </w:t>
      </w:r>
      <w:r w:rsidRPr="00543C27">
        <w:rPr>
          <w:rFonts w:ascii="Times New Roman" w:eastAsia="Times New Roman" w:hAnsi="Times New Roman" w:cs="Times New Roman"/>
          <w:lang w:eastAsia="ru-RU"/>
        </w:rPr>
        <w:t>решение  о  признании  Претендентов</w:t>
      </w:r>
      <w:r>
        <w:rPr>
          <w:rFonts w:ascii="Times New Roman" w:eastAsia="Times New Roman" w:hAnsi="Times New Roman" w:cs="Times New Roman"/>
          <w:lang w:eastAsia="ru-RU"/>
        </w:rPr>
        <w:t xml:space="preserve"> </w:t>
      </w:r>
      <w:r w:rsidRPr="00543C27">
        <w:rPr>
          <w:rFonts w:ascii="Times New Roman" w:eastAsia="Times New Roman" w:hAnsi="Times New Roman" w:cs="Times New Roman"/>
          <w:lang w:eastAsia="ru-RU"/>
        </w:rPr>
        <w:t>участниками  торгов  или об отказе в допуске Претендентов к участию в торгах, которое оформляется протоколом.</w:t>
      </w:r>
    </w:p>
    <w:p w14:paraId="10721132" w14:textId="77777777" w:rsidR="00543C27" w:rsidRPr="00543C27" w:rsidRDefault="00543C27" w:rsidP="00543C27">
      <w:pPr>
        <w:widowControl w:val="0"/>
        <w:spacing w:after="0" w:line="240" w:lineRule="auto"/>
        <w:ind w:firstLine="709"/>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 xml:space="preserve">Протокол о признании Претендентов участниками торгов подписывается организатором торгов в день </w:t>
      </w:r>
      <w:proofErr w:type="gramStart"/>
      <w:r w:rsidRPr="00543C27">
        <w:rPr>
          <w:rFonts w:ascii="Times New Roman" w:eastAsia="Times New Roman" w:hAnsi="Times New Roman" w:cs="Times New Roman"/>
          <w:lang w:eastAsia="ru-RU"/>
        </w:rPr>
        <w:t>рассмотрения  заявок</w:t>
      </w:r>
      <w:proofErr w:type="gramEnd"/>
      <w:r w:rsidRPr="00543C27">
        <w:rPr>
          <w:rFonts w:ascii="Times New Roman" w:eastAsia="Times New Roman" w:hAnsi="Times New Roman" w:cs="Times New Roman"/>
          <w:lang w:eastAsia="ru-RU"/>
        </w:rPr>
        <w:t> </w:t>
      </w:r>
      <w:r w:rsidRPr="00543C27">
        <w:rPr>
          <w:rFonts w:ascii="Times New Roman" w:eastAsia="Times New Roman" w:hAnsi="Times New Roman" w:cs="Times New Roman"/>
          <w:b/>
          <w:lang w:eastAsia="ru-RU"/>
        </w:rPr>
        <w:t>13.12.2021 года</w:t>
      </w:r>
      <w:r w:rsidRPr="00543C27">
        <w:rPr>
          <w:rFonts w:ascii="Times New Roman" w:eastAsia="Times New Roman" w:hAnsi="Times New Roman" w:cs="Times New Roman"/>
          <w:lang w:eastAsia="ru-RU"/>
        </w:rPr>
        <w:t>.</w:t>
      </w:r>
    </w:p>
    <w:p w14:paraId="030A71D3" w14:textId="77777777" w:rsidR="00543C27" w:rsidRPr="00543C27" w:rsidRDefault="00543C27" w:rsidP="00543C27">
      <w:pPr>
        <w:autoSpaceDE w:val="0"/>
        <w:autoSpaceDN w:val="0"/>
        <w:adjustRightInd w:val="0"/>
        <w:spacing w:after="0" w:line="240" w:lineRule="auto"/>
        <w:ind w:firstLine="540"/>
        <w:jc w:val="both"/>
        <w:rPr>
          <w:rFonts w:ascii="Times New Roman" w:eastAsia="Calibri" w:hAnsi="Times New Roman" w:cs="Times New Roman"/>
        </w:rPr>
      </w:pPr>
      <w:r w:rsidRPr="00543C27">
        <w:rPr>
          <w:rFonts w:ascii="Times New Roman" w:eastAsia="Calibri" w:hAnsi="Times New Roman" w:cs="Times New Roman"/>
        </w:rPr>
        <w:t>Один заявитель вправе подать только одну заявку на участие в аукционе.</w:t>
      </w:r>
    </w:p>
    <w:p w14:paraId="42BD6A25" w14:textId="77777777" w:rsidR="00543C27" w:rsidRPr="00543C27" w:rsidRDefault="00543C27" w:rsidP="00543C27">
      <w:pPr>
        <w:autoSpaceDE w:val="0"/>
        <w:autoSpaceDN w:val="0"/>
        <w:adjustRightInd w:val="0"/>
        <w:spacing w:after="0" w:line="240" w:lineRule="auto"/>
        <w:ind w:firstLine="540"/>
        <w:jc w:val="both"/>
        <w:rPr>
          <w:rFonts w:ascii="Times New Roman" w:eastAsia="Calibri" w:hAnsi="Times New Roman" w:cs="Times New Roman"/>
        </w:rPr>
      </w:pPr>
      <w:r w:rsidRPr="00543C27">
        <w:rPr>
          <w:rFonts w:ascii="Times New Roman" w:eastAsia="Calibri" w:hAnsi="Times New Roman" w:cs="Times New Roman"/>
        </w:rPr>
        <w:t>Заявка на участие в аукционе, поступившая по истечении срока приема заявок, возвращается заявителю в день ее поступления.</w:t>
      </w:r>
    </w:p>
    <w:p w14:paraId="779DD3A6" w14:textId="77777777" w:rsidR="00543C27" w:rsidRPr="00543C27" w:rsidRDefault="00543C27" w:rsidP="00543C27">
      <w:pPr>
        <w:autoSpaceDE w:val="0"/>
        <w:autoSpaceDN w:val="0"/>
        <w:adjustRightInd w:val="0"/>
        <w:spacing w:after="0" w:line="240" w:lineRule="auto"/>
        <w:ind w:firstLine="540"/>
        <w:jc w:val="both"/>
        <w:rPr>
          <w:rFonts w:ascii="Times New Roman" w:eastAsia="Calibri" w:hAnsi="Times New Roman" w:cs="Times New Roman"/>
        </w:rPr>
      </w:pPr>
      <w:r w:rsidRPr="00543C27">
        <w:rPr>
          <w:rFonts w:ascii="Times New Roman" w:eastAsia="Calibri" w:hAnsi="Times New Roman" w:cs="Times New Roman"/>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14:paraId="7CCD7FB6" w14:textId="77777777" w:rsidR="00543C27" w:rsidRPr="00543C27" w:rsidRDefault="00543C27" w:rsidP="00543C27">
      <w:pPr>
        <w:autoSpaceDE w:val="0"/>
        <w:autoSpaceDN w:val="0"/>
        <w:adjustRightInd w:val="0"/>
        <w:spacing w:after="0" w:line="240" w:lineRule="auto"/>
        <w:ind w:firstLine="540"/>
        <w:jc w:val="both"/>
        <w:rPr>
          <w:rFonts w:ascii="Times New Roman" w:eastAsia="Calibri" w:hAnsi="Times New Roman" w:cs="Times New Roman"/>
          <w:b/>
          <w:u w:val="single"/>
        </w:rPr>
      </w:pPr>
      <w:r w:rsidRPr="00543C27">
        <w:rPr>
          <w:rFonts w:ascii="Times New Roman" w:eastAsia="Calibri" w:hAnsi="Times New Roman" w:cs="Times New Roman"/>
          <w:b/>
          <w:u w:val="single"/>
        </w:rPr>
        <w:t>Заявитель не допускается к участию в аукционе в следующих случаях:</w:t>
      </w:r>
    </w:p>
    <w:p w14:paraId="72A9656C" w14:textId="77777777" w:rsidR="00543C27" w:rsidRPr="00543C27" w:rsidRDefault="00543C27" w:rsidP="00543C27">
      <w:pPr>
        <w:autoSpaceDE w:val="0"/>
        <w:autoSpaceDN w:val="0"/>
        <w:adjustRightInd w:val="0"/>
        <w:spacing w:after="0" w:line="240" w:lineRule="auto"/>
        <w:ind w:firstLine="540"/>
        <w:jc w:val="both"/>
        <w:rPr>
          <w:rFonts w:ascii="Times New Roman" w:eastAsia="Calibri" w:hAnsi="Times New Roman" w:cs="Times New Roman"/>
        </w:rPr>
      </w:pPr>
      <w:r w:rsidRPr="00543C27">
        <w:rPr>
          <w:rFonts w:ascii="Times New Roman" w:eastAsia="Calibri" w:hAnsi="Times New Roman" w:cs="Times New Roman"/>
        </w:rPr>
        <w:t>1) непредставление необходимых для участия в аукционе документов или представление недостоверных сведений;</w:t>
      </w:r>
    </w:p>
    <w:p w14:paraId="67A4C742" w14:textId="77777777" w:rsidR="00543C27" w:rsidRPr="00543C27" w:rsidRDefault="00543C27" w:rsidP="00543C27">
      <w:pPr>
        <w:autoSpaceDE w:val="0"/>
        <w:autoSpaceDN w:val="0"/>
        <w:adjustRightInd w:val="0"/>
        <w:spacing w:after="0" w:line="240" w:lineRule="auto"/>
        <w:ind w:firstLine="540"/>
        <w:jc w:val="both"/>
        <w:rPr>
          <w:rFonts w:ascii="Times New Roman" w:eastAsia="Calibri" w:hAnsi="Times New Roman" w:cs="Times New Roman"/>
        </w:rPr>
      </w:pPr>
      <w:r w:rsidRPr="00543C27">
        <w:rPr>
          <w:rFonts w:ascii="Times New Roman" w:eastAsia="Calibri" w:hAnsi="Times New Roman" w:cs="Times New Roman"/>
        </w:rPr>
        <w:t>2) непоступление задатка на дату рассмотрения заявок на участие в аукционе;</w:t>
      </w:r>
    </w:p>
    <w:p w14:paraId="377D25E3" w14:textId="77777777" w:rsidR="00543C27" w:rsidRPr="00543C27" w:rsidRDefault="00543C27" w:rsidP="00543C27">
      <w:pPr>
        <w:autoSpaceDE w:val="0"/>
        <w:autoSpaceDN w:val="0"/>
        <w:adjustRightInd w:val="0"/>
        <w:spacing w:after="0" w:line="240" w:lineRule="auto"/>
        <w:ind w:firstLine="540"/>
        <w:jc w:val="both"/>
        <w:rPr>
          <w:rFonts w:ascii="Times New Roman" w:eastAsia="Calibri" w:hAnsi="Times New Roman" w:cs="Times New Roman"/>
        </w:rPr>
      </w:pPr>
      <w:r w:rsidRPr="00543C27">
        <w:rPr>
          <w:rFonts w:ascii="Times New Roman" w:eastAsia="Calibri" w:hAnsi="Times New Roman" w:cs="Times New Roman"/>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14:paraId="5723596B" w14:textId="77777777" w:rsidR="00543C27" w:rsidRPr="00543C27" w:rsidRDefault="00543C27" w:rsidP="00543C27">
      <w:pPr>
        <w:autoSpaceDE w:val="0"/>
        <w:autoSpaceDN w:val="0"/>
        <w:adjustRightInd w:val="0"/>
        <w:spacing w:after="0" w:line="240" w:lineRule="auto"/>
        <w:ind w:firstLine="540"/>
        <w:jc w:val="both"/>
        <w:rPr>
          <w:rFonts w:ascii="Times New Roman" w:eastAsia="Calibri" w:hAnsi="Times New Roman" w:cs="Times New Roman"/>
        </w:rPr>
      </w:pPr>
      <w:r w:rsidRPr="00543C27">
        <w:rPr>
          <w:rFonts w:ascii="Times New Roman" w:eastAsia="Calibri" w:hAnsi="Times New Roman" w:cs="Times New Roman"/>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14:paraId="2A6E3E5B" w14:textId="77777777" w:rsidR="00543C27" w:rsidRPr="00543C27" w:rsidRDefault="00543C27" w:rsidP="00543C27">
      <w:pPr>
        <w:autoSpaceDE w:val="0"/>
        <w:autoSpaceDN w:val="0"/>
        <w:adjustRightInd w:val="0"/>
        <w:spacing w:after="0" w:line="240" w:lineRule="auto"/>
        <w:ind w:firstLine="540"/>
        <w:jc w:val="both"/>
        <w:rPr>
          <w:rFonts w:ascii="Times New Roman" w:eastAsia="Times New Roman" w:hAnsi="Times New Roman" w:cs="Times New Roman"/>
          <w:b/>
          <w:u w:val="single"/>
          <w:lang w:eastAsia="ru-RU"/>
        </w:rPr>
      </w:pPr>
      <w:r w:rsidRPr="00543C27">
        <w:rPr>
          <w:rFonts w:ascii="Times New Roman" w:eastAsia="Times New Roman" w:hAnsi="Times New Roman" w:cs="Times New Roman"/>
          <w:b/>
          <w:u w:val="single"/>
          <w:lang w:eastAsia="ru-RU"/>
        </w:rPr>
        <w:t>Условия аукциона:</w:t>
      </w:r>
    </w:p>
    <w:p w14:paraId="58A21932" w14:textId="77777777" w:rsidR="00543C27" w:rsidRPr="00543C27" w:rsidRDefault="00543C27" w:rsidP="00543C27">
      <w:pPr>
        <w:autoSpaceDE w:val="0"/>
        <w:autoSpaceDN w:val="0"/>
        <w:adjustRightInd w:val="0"/>
        <w:spacing w:after="0" w:line="240" w:lineRule="auto"/>
        <w:ind w:firstLine="540"/>
        <w:jc w:val="both"/>
        <w:rPr>
          <w:rFonts w:ascii="Times New Roman" w:eastAsia="Calibri" w:hAnsi="Times New Roman" w:cs="Times New Roman"/>
          <w:bCs/>
        </w:rPr>
      </w:pPr>
      <w:r w:rsidRPr="00543C27">
        <w:rPr>
          <w:rFonts w:ascii="Times New Roman" w:eastAsia="Calibri" w:hAnsi="Times New Roman" w:cs="Times New Roman"/>
          <w:bCs/>
        </w:rPr>
        <w:t xml:space="preserve">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w:t>
      </w:r>
      <w:r w:rsidRPr="00543C27">
        <w:rPr>
          <w:rFonts w:ascii="Times New Roman" w:eastAsia="Calibri" w:hAnsi="Times New Roman" w:cs="Times New Roman"/>
          <w:b/>
          <w:bCs/>
        </w:rPr>
        <w:t>признается несостоявшимся</w:t>
      </w:r>
      <w:r w:rsidRPr="00543C27">
        <w:rPr>
          <w:rFonts w:ascii="Times New Roman" w:eastAsia="Calibri" w:hAnsi="Times New Roman" w:cs="Times New Roman"/>
          <w:bCs/>
        </w:rPr>
        <w:t>.</w:t>
      </w:r>
    </w:p>
    <w:p w14:paraId="5DAD68E1" w14:textId="77777777" w:rsidR="00543C27" w:rsidRPr="00543C27" w:rsidRDefault="00543C27" w:rsidP="00543C27">
      <w:pPr>
        <w:autoSpaceDE w:val="0"/>
        <w:autoSpaceDN w:val="0"/>
        <w:adjustRightInd w:val="0"/>
        <w:spacing w:after="0" w:line="240" w:lineRule="auto"/>
        <w:ind w:firstLine="540"/>
        <w:jc w:val="both"/>
        <w:rPr>
          <w:rFonts w:ascii="Times New Roman" w:eastAsia="Calibri" w:hAnsi="Times New Roman" w:cs="Times New Roman"/>
          <w:bCs/>
        </w:rPr>
      </w:pPr>
      <w:r w:rsidRPr="00543C27">
        <w:rPr>
          <w:rFonts w:ascii="Times New Roman" w:eastAsia="Calibri" w:hAnsi="Times New Roman" w:cs="Times New Roman"/>
          <w:bCs/>
        </w:rPr>
        <w:t xml:space="preserve">В случае, если аукцион признан несостоявшимся и только один заявитель признан участником аукциона, в течение десяти дней со дня подписания протокола рассмотрения заявок заявителю направляется три экземпляра подписанного проекта договора аренды земельного участка. </w:t>
      </w:r>
    </w:p>
    <w:p w14:paraId="609D7825" w14:textId="77777777" w:rsidR="00543C27" w:rsidRPr="00543C27" w:rsidRDefault="00543C27" w:rsidP="00543C27">
      <w:pPr>
        <w:autoSpaceDE w:val="0"/>
        <w:autoSpaceDN w:val="0"/>
        <w:adjustRightInd w:val="0"/>
        <w:spacing w:after="0" w:line="240" w:lineRule="auto"/>
        <w:ind w:firstLine="540"/>
        <w:jc w:val="both"/>
        <w:rPr>
          <w:rFonts w:ascii="Times New Roman" w:eastAsia="Calibri" w:hAnsi="Times New Roman" w:cs="Times New Roman"/>
          <w:bCs/>
        </w:rPr>
      </w:pPr>
      <w:r w:rsidRPr="00543C27">
        <w:rPr>
          <w:rFonts w:ascii="Times New Roman" w:eastAsia="Calibri" w:hAnsi="Times New Roman" w:cs="Times New Roman"/>
          <w:bCs/>
        </w:rPr>
        <w:t xml:space="preserve">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в течение десяти дней со дня рассмотрения указанной заявки заявителю направляется три экземпляра подписанного проекта договора аренды земельного участка (Приложение 2). </w:t>
      </w:r>
    </w:p>
    <w:p w14:paraId="14171FAD" w14:textId="77777777" w:rsidR="00543C27" w:rsidRPr="00543C27" w:rsidRDefault="00543C27" w:rsidP="00543C27">
      <w:pPr>
        <w:autoSpaceDE w:val="0"/>
        <w:autoSpaceDN w:val="0"/>
        <w:adjustRightInd w:val="0"/>
        <w:spacing w:after="0" w:line="240" w:lineRule="auto"/>
        <w:ind w:firstLine="540"/>
        <w:jc w:val="both"/>
        <w:rPr>
          <w:rFonts w:ascii="Times New Roman" w:eastAsia="Calibri" w:hAnsi="Times New Roman" w:cs="Times New Roman"/>
          <w:bCs/>
        </w:rPr>
      </w:pPr>
      <w:r w:rsidRPr="00543C27">
        <w:rPr>
          <w:rFonts w:ascii="Times New Roman" w:eastAsia="Calibri" w:hAnsi="Times New Roman" w:cs="Times New Roman"/>
          <w:bCs/>
        </w:rPr>
        <w:t>Результаты аукциона оформляются протоколом.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14:paraId="5626E977" w14:textId="77777777" w:rsidR="00543C27" w:rsidRPr="00543C27" w:rsidRDefault="00543C27" w:rsidP="00543C27">
      <w:pPr>
        <w:autoSpaceDE w:val="0"/>
        <w:autoSpaceDN w:val="0"/>
        <w:adjustRightInd w:val="0"/>
        <w:spacing w:after="0" w:line="240" w:lineRule="auto"/>
        <w:ind w:firstLine="540"/>
        <w:jc w:val="both"/>
        <w:rPr>
          <w:rFonts w:ascii="Times New Roman" w:eastAsia="Calibri" w:hAnsi="Times New Roman" w:cs="Times New Roman"/>
        </w:rPr>
      </w:pPr>
      <w:r w:rsidRPr="00543C27">
        <w:rPr>
          <w:rFonts w:ascii="Times New Roman" w:eastAsia="Calibri" w:hAnsi="Times New Roman" w:cs="Times New Roman"/>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14:paraId="2DD76E39" w14:textId="77777777" w:rsidR="00543C27" w:rsidRPr="00543C27" w:rsidRDefault="00543C27" w:rsidP="00543C27">
      <w:pPr>
        <w:autoSpaceDE w:val="0"/>
        <w:autoSpaceDN w:val="0"/>
        <w:adjustRightInd w:val="0"/>
        <w:spacing w:after="0" w:line="240" w:lineRule="auto"/>
        <w:ind w:firstLine="540"/>
        <w:jc w:val="both"/>
        <w:rPr>
          <w:rFonts w:ascii="Times New Roman" w:eastAsia="Calibri" w:hAnsi="Times New Roman" w:cs="Times New Roman"/>
        </w:rPr>
      </w:pPr>
      <w:r w:rsidRPr="00543C27">
        <w:rPr>
          <w:rFonts w:ascii="Times New Roman" w:eastAsia="Calibri" w:hAnsi="Times New Roman" w:cs="Times New Roman"/>
        </w:rPr>
        <w:t xml:space="preserve">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w:t>
      </w:r>
      <w:r w:rsidRPr="00543C27">
        <w:rPr>
          <w:rFonts w:ascii="Times New Roman" w:eastAsia="Calibri" w:hAnsi="Times New Roman" w:cs="Times New Roman"/>
        </w:rPr>
        <w:lastRenderedPageBreak/>
        <w:t>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14:paraId="3CAC3B14" w14:textId="77777777" w:rsidR="00543C27" w:rsidRPr="00543C27" w:rsidRDefault="00543C27" w:rsidP="00543C27">
      <w:pPr>
        <w:autoSpaceDE w:val="0"/>
        <w:autoSpaceDN w:val="0"/>
        <w:adjustRightInd w:val="0"/>
        <w:spacing w:after="0" w:line="240" w:lineRule="auto"/>
        <w:ind w:firstLine="540"/>
        <w:jc w:val="both"/>
        <w:rPr>
          <w:rFonts w:ascii="Times New Roman" w:eastAsia="Calibri" w:hAnsi="Times New Roman" w:cs="Times New Roman"/>
        </w:rPr>
      </w:pPr>
      <w:r w:rsidRPr="00543C27">
        <w:rPr>
          <w:rFonts w:ascii="Times New Roman" w:eastAsia="Calibri" w:hAnsi="Times New Roman" w:cs="Times New Roman"/>
        </w:rPr>
        <w:t>Победителю аукциона или единственному принявшему участие в аукционе его участнику направляется три экземпляра подписанного проекта договора аренды земельного участка в десятидневный срок со дня составления протокола о результатах аукциона. Не допускается заключение указанного договора ранее чем через десять дней со дня размещения информации о результатах аукциона на официальном сайте.</w:t>
      </w:r>
    </w:p>
    <w:p w14:paraId="366334D9" w14:textId="77777777" w:rsidR="00543C27" w:rsidRPr="00543C27" w:rsidRDefault="00543C27" w:rsidP="00543C27">
      <w:pPr>
        <w:shd w:val="clear" w:color="auto" w:fill="FFFFFF"/>
        <w:spacing w:after="0" w:line="240" w:lineRule="auto"/>
        <w:ind w:firstLine="709"/>
        <w:jc w:val="both"/>
        <w:rPr>
          <w:rFonts w:ascii="Times New Roman" w:eastAsia="Times New Roman" w:hAnsi="Times New Roman" w:cs="Times New Roman"/>
          <w:lang w:eastAsia="ru-RU"/>
        </w:rPr>
      </w:pPr>
      <w:r w:rsidRPr="00543C27">
        <w:rPr>
          <w:rFonts w:ascii="Times New Roman" w:eastAsia="Times New Roman" w:hAnsi="Times New Roman" w:cs="Times New Roman"/>
          <w:u w:val="single"/>
          <w:lang w:eastAsia="ru-RU"/>
        </w:rPr>
        <w:t>Дата, время и порядок осмотра земельного участка на местности</w:t>
      </w:r>
      <w:r w:rsidRPr="00543C27">
        <w:rPr>
          <w:rFonts w:ascii="Times New Roman" w:eastAsia="Times New Roman" w:hAnsi="Times New Roman" w:cs="Times New Roman"/>
          <w:lang w:eastAsia="ru-RU"/>
        </w:rPr>
        <w:t>: Осмотр земельного участка на местности производится лицами, желающими участвовать в аукционе по предварительному согласованию с организатором торгов. </w:t>
      </w:r>
    </w:p>
    <w:p w14:paraId="16EF46B8" w14:textId="77777777" w:rsidR="00543C27" w:rsidRPr="00543C27" w:rsidRDefault="00543C27" w:rsidP="00543C27">
      <w:pPr>
        <w:spacing w:after="0" w:line="240" w:lineRule="auto"/>
        <w:ind w:firstLine="709"/>
        <w:jc w:val="both"/>
        <w:rPr>
          <w:rFonts w:ascii="Times New Roman" w:eastAsia="Calibri" w:hAnsi="Times New Roman" w:cs="Times New Roman"/>
          <w:color w:val="000000"/>
        </w:rPr>
      </w:pPr>
      <w:r w:rsidRPr="00543C27">
        <w:rPr>
          <w:rFonts w:ascii="Times New Roman" w:eastAsia="Calibri" w:hAnsi="Times New Roman" w:cs="Times New Roman"/>
        </w:rPr>
        <w:t xml:space="preserve">Извещение о проведении аукциона размещено на официальном сайте торгов </w:t>
      </w:r>
      <w:hyperlink r:id="rId11" w:history="1">
        <w:r w:rsidRPr="00543C27">
          <w:rPr>
            <w:rFonts w:ascii="Times New Roman" w:eastAsia="Calibri" w:hAnsi="Times New Roman" w:cs="Times New Roman"/>
            <w:color w:val="000000"/>
            <w:u w:val="single"/>
            <w:lang w:val="en-US"/>
          </w:rPr>
          <w:t>www</w:t>
        </w:r>
        <w:r w:rsidRPr="00543C27">
          <w:rPr>
            <w:rFonts w:ascii="Times New Roman" w:eastAsia="Calibri" w:hAnsi="Times New Roman" w:cs="Times New Roman"/>
            <w:color w:val="000000"/>
            <w:u w:val="single"/>
          </w:rPr>
          <w:t>.</w:t>
        </w:r>
        <w:proofErr w:type="spellStart"/>
        <w:r w:rsidRPr="00543C27">
          <w:rPr>
            <w:rFonts w:ascii="Times New Roman" w:eastAsia="Calibri" w:hAnsi="Times New Roman" w:cs="Times New Roman"/>
            <w:color w:val="000000"/>
            <w:u w:val="single"/>
            <w:lang w:val="en-US"/>
          </w:rPr>
          <w:t>torgi</w:t>
        </w:r>
        <w:proofErr w:type="spellEnd"/>
        <w:r w:rsidRPr="00543C27">
          <w:rPr>
            <w:rFonts w:ascii="Times New Roman" w:eastAsia="Calibri" w:hAnsi="Times New Roman" w:cs="Times New Roman"/>
            <w:color w:val="000000"/>
            <w:u w:val="single"/>
          </w:rPr>
          <w:t>.</w:t>
        </w:r>
        <w:r w:rsidRPr="00543C27">
          <w:rPr>
            <w:rFonts w:ascii="Times New Roman" w:eastAsia="Calibri" w:hAnsi="Times New Roman" w:cs="Times New Roman"/>
            <w:color w:val="000000"/>
            <w:u w:val="single"/>
            <w:lang w:val="en-US"/>
          </w:rPr>
          <w:t>gov</w:t>
        </w:r>
        <w:r w:rsidRPr="00543C27">
          <w:rPr>
            <w:rFonts w:ascii="Times New Roman" w:eastAsia="Calibri" w:hAnsi="Times New Roman" w:cs="Times New Roman"/>
            <w:color w:val="000000"/>
            <w:u w:val="single"/>
          </w:rPr>
          <w:t>.</w:t>
        </w:r>
        <w:proofErr w:type="spellStart"/>
        <w:r w:rsidRPr="00543C27">
          <w:rPr>
            <w:rFonts w:ascii="Times New Roman" w:eastAsia="Calibri" w:hAnsi="Times New Roman" w:cs="Times New Roman"/>
            <w:color w:val="000000"/>
            <w:u w:val="single"/>
            <w:lang w:val="en-US"/>
          </w:rPr>
          <w:t>ru</w:t>
        </w:r>
        <w:proofErr w:type="spellEnd"/>
      </w:hyperlink>
      <w:r w:rsidRPr="00543C27">
        <w:rPr>
          <w:rFonts w:ascii="Times New Roman" w:eastAsia="Calibri" w:hAnsi="Times New Roman" w:cs="Times New Roman"/>
          <w:color w:val="000000"/>
        </w:rPr>
        <w:t>.</w:t>
      </w:r>
    </w:p>
    <w:p w14:paraId="6436C778" w14:textId="77777777" w:rsidR="00543C27" w:rsidRPr="00543C27" w:rsidRDefault="00543C27" w:rsidP="00543C27">
      <w:pPr>
        <w:spacing w:after="0" w:line="240" w:lineRule="auto"/>
        <w:jc w:val="right"/>
        <w:rPr>
          <w:rFonts w:ascii="Times New Roman" w:eastAsia="Calibri" w:hAnsi="Times New Roman" w:cs="Times New Roman"/>
          <w:sz w:val="20"/>
          <w:szCs w:val="20"/>
          <w:lang w:eastAsia="ru-RU"/>
        </w:rPr>
      </w:pPr>
      <w:r w:rsidRPr="00543C27">
        <w:rPr>
          <w:rFonts w:ascii="Times New Roman" w:eastAsia="Calibri" w:hAnsi="Times New Roman" w:cs="Times New Roman"/>
          <w:b/>
          <w:bCs/>
          <w:sz w:val="20"/>
          <w:szCs w:val="20"/>
          <w:lang w:eastAsia="ru-RU"/>
        </w:rPr>
        <w:t>Приложение № 1</w:t>
      </w:r>
    </w:p>
    <w:p w14:paraId="248F2AC6" w14:textId="77777777" w:rsidR="00543C27" w:rsidRPr="00543C27" w:rsidRDefault="00543C27" w:rsidP="00543C27">
      <w:pPr>
        <w:spacing w:after="0" w:line="240" w:lineRule="auto"/>
        <w:jc w:val="right"/>
        <w:rPr>
          <w:rFonts w:ascii="Times New Roman" w:eastAsia="Calibri" w:hAnsi="Times New Roman" w:cs="Times New Roman"/>
          <w:sz w:val="20"/>
          <w:szCs w:val="20"/>
          <w:lang w:eastAsia="ru-RU"/>
        </w:rPr>
      </w:pPr>
      <w:r w:rsidRPr="00543C27">
        <w:rPr>
          <w:rFonts w:ascii="Times New Roman" w:eastAsia="Calibri" w:hAnsi="Times New Roman" w:cs="Times New Roman"/>
          <w:sz w:val="20"/>
          <w:szCs w:val="20"/>
          <w:lang w:eastAsia="ru-RU"/>
        </w:rPr>
        <w:t xml:space="preserve">к извещению о проведении аукциона </w:t>
      </w:r>
    </w:p>
    <w:tbl>
      <w:tblPr>
        <w:tblW w:w="0" w:type="auto"/>
        <w:tblCellSpacing w:w="0" w:type="dxa"/>
        <w:tblCellMar>
          <w:left w:w="0" w:type="dxa"/>
          <w:right w:w="0" w:type="dxa"/>
        </w:tblCellMar>
        <w:tblLook w:val="00A0" w:firstRow="1" w:lastRow="0" w:firstColumn="1" w:lastColumn="0" w:noHBand="0" w:noVBand="0"/>
      </w:tblPr>
      <w:tblGrid>
        <w:gridCol w:w="6804"/>
        <w:gridCol w:w="2661"/>
      </w:tblGrid>
      <w:tr w:rsidR="00543C27" w:rsidRPr="00543C27" w14:paraId="0916B256" w14:textId="77777777" w:rsidTr="00FD6D96">
        <w:trPr>
          <w:trHeight w:val="835"/>
          <w:tblCellSpacing w:w="0" w:type="dxa"/>
        </w:trPr>
        <w:tc>
          <w:tcPr>
            <w:tcW w:w="6804" w:type="dxa"/>
          </w:tcPr>
          <w:p w14:paraId="14EFD1C1" w14:textId="77777777" w:rsidR="00543C27" w:rsidRPr="00543C27" w:rsidRDefault="00543C27" w:rsidP="00543C27">
            <w:pPr>
              <w:spacing w:after="0" w:line="240" w:lineRule="auto"/>
              <w:rPr>
                <w:rFonts w:ascii="Times New Roman" w:eastAsia="Calibri" w:hAnsi="Times New Roman" w:cs="Times New Roman"/>
                <w:lang w:eastAsia="ru-RU"/>
              </w:rPr>
            </w:pPr>
            <w:r w:rsidRPr="00543C27">
              <w:rPr>
                <w:rFonts w:ascii="Times New Roman" w:eastAsia="Calibri" w:hAnsi="Times New Roman" w:cs="Times New Roman"/>
                <w:lang w:eastAsia="ru-RU"/>
              </w:rPr>
              <w:t>Номер регистрации________________</w:t>
            </w:r>
          </w:p>
          <w:p w14:paraId="4F4E8B3D" w14:textId="77777777" w:rsidR="00543C27" w:rsidRPr="00543C27" w:rsidRDefault="00543C27" w:rsidP="00543C27">
            <w:pPr>
              <w:spacing w:after="0" w:line="240" w:lineRule="auto"/>
              <w:rPr>
                <w:rFonts w:ascii="Times New Roman" w:eastAsia="Calibri" w:hAnsi="Times New Roman" w:cs="Times New Roman"/>
                <w:lang w:eastAsia="ru-RU"/>
              </w:rPr>
            </w:pPr>
            <w:r w:rsidRPr="00543C27">
              <w:rPr>
                <w:rFonts w:ascii="Times New Roman" w:eastAsia="Calibri" w:hAnsi="Times New Roman" w:cs="Times New Roman"/>
                <w:lang w:eastAsia="ru-RU"/>
              </w:rPr>
              <w:t>Дата регистрации   ________________</w:t>
            </w:r>
          </w:p>
          <w:p w14:paraId="134090DC" w14:textId="77777777" w:rsidR="00543C27" w:rsidRPr="00543C27" w:rsidRDefault="00543C27" w:rsidP="00543C27">
            <w:pPr>
              <w:spacing w:after="0" w:line="240" w:lineRule="auto"/>
              <w:rPr>
                <w:rFonts w:ascii="Times New Roman" w:eastAsia="Calibri" w:hAnsi="Times New Roman" w:cs="Times New Roman"/>
                <w:lang w:eastAsia="ru-RU"/>
              </w:rPr>
            </w:pPr>
            <w:r w:rsidRPr="00543C27">
              <w:rPr>
                <w:rFonts w:ascii="Times New Roman" w:eastAsia="Calibri" w:hAnsi="Times New Roman" w:cs="Times New Roman"/>
                <w:lang w:eastAsia="ru-RU"/>
              </w:rPr>
              <w:t xml:space="preserve">Время </w:t>
            </w:r>
            <w:proofErr w:type="spellStart"/>
            <w:r w:rsidRPr="00543C27">
              <w:rPr>
                <w:rFonts w:ascii="Times New Roman" w:eastAsia="Calibri" w:hAnsi="Times New Roman" w:cs="Times New Roman"/>
                <w:lang w:eastAsia="ru-RU"/>
              </w:rPr>
              <w:t>регистрации___</w:t>
            </w:r>
            <w:proofErr w:type="gramStart"/>
            <w:r w:rsidRPr="00543C27">
              <w:rPr>
                <w:rFonts w:ascii="Times New Roman" w:eastAsia="Calibri" w:hAnsi="Times New Roman" w:cs="Times New Roman"/>
                <w:lang w:eastAsia="ru-RU"/>
              </w:rPr>
              <w:t>час._</w:t>
            </w:r>
            <w:proofErr w:type="gramEnd"/>
            <w:r w:rsidRPr="00543C27">
              <w:rPr>
                <w:rFonts w:ascii="Times New Roman" w:eastAsia="Calibri" w:hAnsi="Times New Roman" w:cs="Times New Roman"/>
                <w:lang w:eastAsia="ru-RU"/>
              </w:rPr>
              <w:t>____мин</w:t>
            </w:r>
            <w:proofErr w:type="spellEnd"/>
            <w:r w:rsidRPr="00543C27">
              <w:rPr>
                <w:rFonts w:ascii="Times New Roman" w:eastAsia="Calibri" w:hAnsi="Times New Roman" w:cs="Times New Roman"/>
                <w:lang w:eastAsia="ru-RU"/>
              </w:rPr>
              <w:t xml:space="preserve">. </w:t>
            </w:r>
          </w:p>
          <w:p w14:paraId="2F01F867" w14:textId="746A7C8D" w:rsidR="00543C27" w:rsidRPr="00543C27" w:rsidRDefault="00543C27" w:rsidP="00543C27">
            <w:pPr>
              <w:spacing w:after="0" w:line="240" w:lineRule="auto"/>
              <w:rPr>
                <w:rFonts w:ascii="Times New Roman" w:eastAsia="Calibri" w:hAnsi="Times New Roman" w:cs="Times New Roman"/>
                <w:lang w:eastAsia="ru-RU"/>
              </w:rPr>
            </w:pPr>
            <w:r w:rsidRPr="00543C27">
              <w:rPr>
                <w:rFonts w:ascii="Times New Roman" w:eastAsia="Calibri" w:hAnsi="Times New Roman" w:cs="Times New Roman"/>
                <w:lang w:eastAsia="ru-RU"/>
              </w:rPr>
              <w:t>Подпись регистрирующего лица ____________________________</w:t>
            </w:r>
          </w:p>
        </w:tc>
        <w:tc>
          <w:tcPr>
            <w:tcW w:w="2661" w:type="dxa"/>
          </w:tcPr>
          <w:p w14:paraId="79A34EE5" w14:textId="77777777" w:rsidR="00543C27" w:rsidRPr="00543C27" w:rsidRDefault="00543C27" w:rsidP="00543C27">
            <w:pPr>
              <w:spacing w:after="0" w:line="240" w:lineRule="auto"/>
              <w:rPr>
                <w:rFonts w:ascii="Times New Roman" w:eastAsia="Calibri" w:hAnsi="Times New Roman" w:cs="Times New Roman"/>
                <w:lang w:eastAsia="ru-RU"/>
              </w:rPr>
            </w:pPr>
          </w:p>
        </w:tc>
      </w:tr>
    </w:tbl>
    <w:p w14:paraId="73B9D014" w14:textId="2DE91E1F" w:rsidR="00543C27" w:rsidRPr="00543C27" w:rsidRDefault="00543C27" w:rsidP="00FD6D96">
      <w:pPr>
        <w:spacing w:after="0" w:line="240" w:lineRule="auto"/>
        <w:jc w:val="center"/>
        <w:rPr>
          <w:rFonts w:ascii="Times New Roman" w:eastAsia="Times New Roman" w:hAnsi="Times New Roman" w:cs="Times New Roman"/>
          <w:lang w:eastAsia="ru-RU"/>
        </w:rPr>
      </w:pPr>
      <w:r w:rsidRPr="00543C27">
        <w:rPr>
          <w:rFonts w:ascii="Times New Roman" w:eastAsia="Times New Roman" w:hAnsi="Times New Roman" w:cs="Times New Roman"/>
          <w:b/>
          <w:bCs/>
          <w:lang w:eastAsia="ru-RU"/>
        </w:rPr>
        <w:t>ЗАЯВКА</w:t>
      </w:r>
    </w:p>
    <w:p w14:paraId="3A709011" w14:textId="77777777" w:rsidR="00543C27" w:rsidRPr="00543C27" w:rsidRDefault="00543C27" w:rsidP="00543C27">
      <w:pPr>
        <w:spacing w:after="0" w:line="240" w:lineRule="auto"/>
        <w:jc w:val="center"/>
        <w:rPr>
          <w:rFonts w:ascii="Times New Roman" w:eastAsia="Times New Roman" w:hAnsi="Times New Roman" w:cs="Times New Roman"/>
          <w:b/>
          <w:lang w:eastAsia="ru-RU"/>
        </w:rPr>
      </w:pPr>
      <w:r w:rsidRPr="00543C27">
        <w:rPr>
          <w:rFonts w:ascii="Times New Roman" w:eastAsia="Times New Roman" w:hAnsi="Times New Roman" w:cs="Times New Roman"/>
          <w:b/>
          <w:lang w:eastAsia="ru-RU"/>
        </w:rPr>
        <w:t xml:space="preserve">на участие в аукционе </w:t>
      </w:r>
    </w:p>
    <w:p w14:paraId="26DEF917" w14:textId="77777777" w:rsidR="00543C27" w:rsidRPr="00543C27" w:rsidRDefault="00543C27" w:rsidP="00543C27">
      <w:pPr>
        <w:suppressAutoHyphens/>
        <w:spacing w:after="0" w:line="240" w:lineRule="auto"/>
        <w:ind w:firstLine="709"/>
        <w:jc w:val="both"/>
        <w:rPr>
          <w:rFonts w:ascii="Times New Roman" w:eastAsia="Times New Roman" w:hAnsi="Times New Roman" w:cs="Times New Roman"/>
          <w:lang w:eastAsia="ar-SA"/>
        </w:rPr>
      </w:pPr>
      <w:r w:rsidRPr="00543C27">
        <w:rPr>
          <w:rFonts w:ascii="Times New Roman" w:eastAsia="Times New Roman" w:hAnsi="Times New Roman" w:cs="Times New Roman"/>
          <w:lang w:eastAsia="ar-SA"/>
        </w:rPr>
        <w:t xml:space="preserve">от ________________________________________________________________________, </w:t>
      </w:r>
    </w:p>
    <w:p w14:paraId="5306B475" w14:textId="77777777" w:rsidR="00543C27" w:rsidRPr="00543C27" w:rsidRDefault="00543C27" w:rsidP="00543C27">
      <w:pPr>
        <w:suppressAutoHyphens/>
        <w:spacing w:after="0" w:line="240" w:lineRule="auto"/>
        <w:ind w:firstLine="709"/>
        <w:jc w:val="center"/>
        <w:rPr>
          <w:rFonts w:ascii="Times New Roman" w:eastAsia="Times New Roman" w:hAnsi="Times New Roman" w:cs="Times New Roman"/>
          <w:i/>
          <w:vertAlign w:val="superscript"/>
          <w:lang w:eastAsia="ar-SA"/>
        </w:rPr>
      </w:pPr>
      <w:r w:rsidRPr="00543C27">
        <w:rPr>
          <w:rFonts w:ascii="Times New Roman" w:eastAsia="Times New Roman" w:hAnsi="Times New Roman" w:cs="Times New Roman"/>
          <w:i/>
          <w:vertAlign w:val="superscript"/>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14:paraId="4345C2D2" w14:textId="77777777" w:rsidR="00543C27" w:rsidRPr="00543C27" w:rsidRDefault="00543C27" w:rsidP="00543C27">
      <w:pPr>
        <w:suppressAutoHyphens/>
        <w:spacing w:after="0" w:line="240" w:lineRule="auto"/>
        <w:jc w:val="both"/>
        <w:rPr>
          <w:rFonts w:ascii="Times New Roman" w:eastAsia="Times New Roman" w:hAnsi="Times New Roman" w:cs="Times New Roman"/>
          <w:lang w:eastAsia="ar-SA"/>
        </w:rPr>
      </w:pPr>
      <w:r w:rsidRPr="00543C27">
        <w:rPr>
          <w:rFonts w:ascii="Times New Roman" w:eastAsia="Times New Roman" w:hAnsi="Times New Roman" w:cs="Times New Roman"/>
          <w:lang w:eastAsia="ar-SA"/>
        </w:rPr>
        <w:t xml:space="preserve">__________________________________________________________________________________, </w:t>
      </w:r>
    </w:p>
    <w:p w14:paraId="664FD5B8" w14:textId="77777777" w:rsidR="00543C27" w:rsidRPr="00543C27" w:rsidRDefault="00543C27" w:rsidP="00543C27">
      <w:pPr>
        <w:suppressAutoHyphens/>
        <w:spacing w:after="0" w:line="240" w:lineRule="auto"/>
        <w:jc w:val="center"/>
        <w:rPr>
          <w:rFonts w:ascii="Times New Roman" w:eastAsia="Times New Roman" w:hAnsi="Times New Roman" w:cs="Times New Roman"/>
          <w:i/>
          <w:lang w:eastAsia="ar-SA"/>
        </w:rPr>
      </w:pPr>
      <w:r w:rsidRPr="00543C27">
        <w:rPr>
          <w:rFonts w:ascii="Times New Roman" w:eastAsia="Times New Roman" w:hAnsi="Times New Roman" w:cs="Times New Roman"/>
          <w:i/>
          <w:lang w:eastAsia="ar-SA"/>
        </w:rPr>
        <w:t>(почтовый адрес (для юридического лица), сведения о месте жительства (для физического лица)</w:t>
      </w:r>
    </w:p>
    <w:p w14:paraId="1FC6CF1C" w14:textId="77777777" w:rsidR="00543C27" w:rsidRPr="00543C27" w:rsidRDefault="00543C27" w:rsidP="00543C27">
      <w:pPr>
        <w:suppressAutoHyphens/>
        <w:spacing w:after="0" w:line="240" w:lineRule="auto"/>
        <w:jc w:val="both"/>
        <w:rPr>
          <w:rFonts w:ascii="Times New Roman" w:eastAsia="Times New Roman" w:hAnsi="Times New Roman" w:cs="Times New Roman"/>
          <w:lang w:eastAsia="ar-SA"/>
        </w:rPr>
      </w:pPr>
      <w:r w:rsidRPr="00543C27">
        <w:rPr>
          <w:rFonts w:ascii="Times New Roman" w:eastAsia="Times New Roman" w:hAnsi="Times New Roman" w:cs="Times New Roman"/>
          <w:lang w:eastAsia="ar-SA"/>
        </w:rPr>
        <w:t>контактный телефон_______________, адрес электронной почты__________________________.</w:t>
      </w:r>
    </w:p>
    <w:p w14:paraId="290421CA" w14:textId="77777777" w:rsidR="00543C27" w:rsidRPr="00543C27" w:rsidRDefault="00543C27" w:rsidP="00543C27">
      <w:pPr>
        <w:suppressAutoHyphens/>
        <w:spacing w:after="0" w:line="240" w:lineRule="auto"/>
        <w:ind w:firstLine="709"/>
        <w:jc w:val="both"/>
        <w:rPr>
          <w:rFonts w:ascii="Times New Roman" w:eastAsia="Times New Roman" w:hAnsi="Times New Roman" w:cs="Times New Roman"/>
          <w:lang w:eastAsia="ar-SA"/>
        </w:rPr>
      </w:pPr>
    </w:p>
    <w:p w14:paraId="1E911A33" w14:textId="77777777" w:rsidR="00543C27" w:rsidRPr="00543C27" w:rsidRDefault="00543C27" w:rsidP="00543C27">
      <w:pPr>
        <w:suppressAutoHyphens/>
        <w:spacing w:after="0" w:line="240" w:lineRule="auto"/>
        <w:ind w:firstLine="709"/>
        <w:jc w:val="both"/>
        <w:rPr>
          <w:rFonts w:ascii="Times New Roman" w:eastAsia="Times New Roman" w:hAnsi="Times New Roman" w:cs="Times New Roman"/>
          <w:lang w:eastAsia="ar-SA"/>
        </w:rPr>
      </w:pPr>
      <w:r w:rsidRPr="00543C27">
        <w:rPr>
          <w:rFonts w:ascii="Times New Roman" w:eastAsia="Times New Roman" w:hAnsi="Times New Roman" w:cs="Times New Roman"/>
          <w:lang w:eastAsia="ar-SA"/>
        </w:rPr>
        <w:t xml:space="preserve">Изучив информационное сообщение о предстоящих торгах в форме аукциона, открытом по составу участников и открытом по форме подачи предложений по </w:t>
      </w:r>
      <w:proofErr w:type="gramStart"/>
      <w:r w:rsidRPr="00543C27">
        <w:rPr>
          <w:rFonts w:ascii="Times New Roman" w:eastAsia="Times New Roman" w:hAnsi="Times New Roman" w:cs="Times New Roman"/>
          <w:lang w:eastAsia="ar-SA"/>
        </w:rPr>
        <w:t>цене,  опубликованное</w:t>
      </w:r>
      <w:proofErr w:type="gramEnd"/>
      <w:r w:rsidRPr="00543C27">
        <w:rPr>
          <w:rFonts w:ascii="Times New Roman" w:eastAsia="Times New Roman" w:hAnsi="Times New Roman" w:cs="Times New Roman"/>
          <w:lang w:eastAsia="ar-SA"/>
        </w:rPr>
        <w:t xml:space="preserve"> на официальном сайте РФ </w:t>
      </w:r>
      <w:r w:rsidRPr="00543C27">
        <w:rPr>
          <w:rFonts w:ascii="Times New Roman" w:eastAsia="Times New Roman" w:hAnsi="Times New Roman" w:cs="Times New Roman"/>
          <w:b/>
          <w:u w:val="single"/>
          <w:lang w:eastAsia="ar-SA"/>
        </w:rPr>
        <w:t xml:space="preserve"> </w:t>
      </w:r>
      <w:proofErr w:type="spellStart"/>
      <w:r w:rsidRPr="00543C27">
        <w:rPr>
          <w:rFonts w:ascii="Times New Roman" w:eastAsia="Times New Roman" w:hAnsi="Times New Roman" w:cs="Times New Roman"/>
          <w:b/>
          <w:u w:val="single"/>
          <w:lang w:eastAsia="ar-SA"/>
        </w:rPr>
        <w:t>www</w:t>
      </w:r>
      <w:proofErr w:type="spellEnd"/>
      <w:r w:rsidRPr="00543C27">
        <w:rPr>
          <w:rFonts w:ascii="Times New Roman" w:eastAsia="Times New Roman" w:hAnsi="Times New Roman" w:cs="Times New Roman"/>
          <w:b/>
          <w:u w:val="single"/>
          <w:lang w:eastAsia="ar-SA"/>
        </w:rPr>
        <w:t>. </w:t>
      </w:r>
      <w:proofErr w:type="spellStart"/>
      <w:r w:rsidRPr="00543C27">
        <w:rPr>
          <w:rFonts w:ascii="Times New Roman" w:eastAsia="Times New Roman" w:hAnsi="Times New Roman" w:cs="Times New Roman"/>
          <w:b/>
          <w:u w:val="single"/>
          <w:lang w:val="en-US" w:eastAsia="ar-SA"/>
        </w:rPr>
        <w:t>torgi</w:t>
      </w:r>
      <w:proofErr w:type="spellEnd"/>
      <w:r w:rsidRPr="00543C27">
        <w:rPr>
          <w:rFonts w:ascii="Times New Roman" w:eastAsia="Times New Roman" w:hAnsi="Times New Roman" w:cs="Times New Roman"/>
          <w:u w:val="single"/>
          <w:lang w:eastAsia="ar-SA"/>
        </w:rPr>
        <w:t xml:space="preserve"> </w:t>
      </w:r>
      <w:r w:rsidRPr="00543C27">
        <w:rPr>
          <w:rFonts w:ascii="Times New Roman" w:eastAsia="Times New Roman" w:hAnsi="Times New Roman" w:cs="Times New Roman"/>
          <w:b/>
          <w:bCs/>
          <w:u w:val="single"/>
          <w:lang w:eastAsia="ar-SA"/>
        </w:rPr>
        <w:t>gov.ru</w:t>
      </w:r>
      <w:r w:rsidRPr="00543C27">
        <w:rPr>
          <w:rFonts w:ascii="Times New Roman" w:eastAsia="Times New Roman" w:hAnsi="Times New Roman" w:cs="Times New Roman"/>
          <w:lang w:eastAsia="ar-SA"/>
        </w:rPr>
        <w:t xml:space="preserve">. </w:t>
      </w:r>
    </w:p>
    <w:p w14:paraId="3FA6EBDF" w14:textId="77777777" w:rsidR="00543C27" w:rsidRPr="00543C27" w:rsidRDefault="00543C27" w:rsidP="00543C27">
      <w:pPr>
        <w:spacing w:after="0" w:line="240" w:lineRule="auto"/>
        <w:ind w:firstLine="709"/>
        <w:jc w:val="both"/>
        <w:rPr>
          <w:rFonts w:ascii="Times New Roman" w:eastAsia="Times New Roman" w:hAnsi="Times New Roman" w:cs="Times New Roman"/>
          <w:lang w:eastAsia="ar-SA"/>
        </w:rPr>
      </w:pPr>
      <w:proofErr w:type="gramStart"/>
      <w:r w:rsidRPr="00543C27">
        <w:rPr>
          <w:rFonts w:ascii="Times New Roman" w:eastAsia="Times New Roman" w:hAnsi="Times New Roman" w:cs="Times New Roman"/>
          <w:lang w:eastAsia="ar-SA"/>
        </w:rPr>
        <w:t>Я  согласен</w:t>
      </w:r>
      <w:proofErr w:type="gramEnd"/>
      <w:r w:rsidRPr="00543C27">
        <w:rPr>
          <w:rFonts w:ascii="Times New Roman" w:eastAsia="Times New Roman" w:hAnsi="Times New Roman" w:cs="Times New Roman"/>
          <w:lang w:eastAsia="ar-SA"/>
        </w:rPr>
        <w:t xml:space="preserve"> принять участие в открытом аукционе, в соответствии с установленной процедурой по продаже права пользования </w:t>
      </w:r>
      <w:r w:rsidRPr="00543C27">
        <w:rPr>
          <w:rFonts w:ascii="Times New Roman" w:eastAsia="Times New Roman" w:hAnsi="Times New Roman" w:cs="Times New Roman"/>
          <w:lang w:eastAsia="ru-RU"/>
        </w:rPr>
        <w:t>(права на заключение договора аренды)</w:t>
      </w:r>
      <w:r w:rsidRPr="00543C27">
        <w:rPr>
          <w:rFonts w:ascii="Times New Roman" w:eastAsia="Times New Roman" w:hAnsi="Times New Roman" w:cs="Times New Roman"/>
          <w:lang w:eastAsia="ar-SA"/>
        </w:rPr>
        <w:t xml:space="preserve"> </w:t>
      </w:r>
    </w:p>
    <w:p w14:paraId="01B39F95" w14:textId="63356746" w:rsidR="00543C27" w:rsidRPr="00543C27" w:rsidRDefault="00543C27" w:rsidP="00543C27">
      <w:pPr>
        <w:spacing w:after="0" w:line="240" w:lineRule="auto"/>
        <w:ind w:firstLine="709"/>
        <w:jc w:val="both"/>
        <w:rPr>
          <w:rFonts w:ascii="Times New Roman" w:eastAsia="Calibri" w:hAnsi="Times New Roman" w:cs="Times New Roman"/>
        </w:rPr>
      </w:pPr>
      <w:r w:rsidRPr="00543C27">
        <w:rPr>
          <w:rFonts w:ascii="Times New Roman" w:eastAsia="Calibri" w:hAnsi="Times New Roman" w:cs="Times New Roman"/>
        </w:rPr>
        <w:t>_______________________________________________________________________________________________________________________________________________________________________________________________</w:t>
      </w:r>
    </w:p>
    <w:p w14:paraId="62FDDB3D" w14:textId="77777777" w:rsidR="00543C27" w:rsidRPr="00543C27" w:rsidRDefault="00543C27" w:rsidP="00543C27">
      <w:pPr>
        <w:tabs>
          <w:tab w:val="left" w:pos="142"/>
        </w:tabs>
        <w:spacing w:after="0" w:line="240" w:lineRule="auto"/>
        <w:ind w:firstLine="709"/>
        <w:jc w:val="both"/>
        <w:rPr>
          <w:rFonts w:ascii="Times New Roman" w:eastAsia="Calibri" w:hAnsi="Times New Roman" w:cs="Times New Roman"/>
          <w:i/>
        </w:rPr>
      </w:pPr>
      <w:r w:rsidRPr="00543C27">
        <w:rPr>
          <w:rFonts w:ascii="Times New Roman" w:eastAsia="Calibri" w:hAnsi="Times New Roman" w:cs="Times New Roman"/>
          <w:i/>
        </w:rPr>
        <w:t>(наименование и реквизиты земельного участка в соответствии с извещением о проведении аукциона)</w:t>
      </w:r>
    </w:p>
    <w:p w14:paraId="3F61FA4E" w14:textId="77777777" w:rsidR="00543C27" w:rsidRPr="00543C27" w:rsidRDefault="00543C27" w:rsidP="00543C27">
      <w:pPr>
        <w:tabs>
          <w:tab w:val="left" w:pos="142"/>
        </w:tabs>
        <w:spacing w:after="0" w:line="240" w:lineRule="auto"/>
        <w:ind w:firstLine="709"/>
        <w:jc w:val="both"/>
        <w:rPr>
          <w:rFonts w:ascii="Times New Roman" w:eastAsia="Calibri" w:hAnsi="Times New Roman" w:cs="Times New Roman"/>
        </w:rPr>
      </w:pPr>
      <w:r w:rsidRPr="00543C27">
        <w:rPr>
          <w:rFonts w:ascii="Times New Roman" w:eastAsia="Calibri" w:hAnsi="Times New Roman" w:cs="Times New Roman"/>
        </w:rPr>
        <w:t>1.</w:t>
      </w:r>
      <w:r w:rsidRPr="00543C27">
        <w:rPr>
          <w:rFonts w:ascii="Times New Roman" w:eastAsia="Times New Roman" w:hAnsi="Times New Roman" w:cs="Times New Roman"/>
          <w:lang w:eastAsia="ru-RU"/>
        </w:rPr>
        <w:t xml:space="preserve">В случае признания победителем аукциона </w:t>
      </w:r>
      <w:proofErr w:type="gramStart"/>
      <w:r w:rsidRPr="00543C27">
        <w:rPr>
          <w:rFonts w:ascii="Times New Roman" w:eastAsia="Times New Roman" w:hAnsi="Times New Roman" w:cs="Times New Roman"/>
          <w:lang w:eastAsia="ru-RU"/>
        </w:rPr>
        <w:t>я  принимаю</w:t>
      </w:r>
      <w:proofErr w:type="gramEnd"/>
      <w:r w:rsidRPr="00543C27">
        <w:rPr>
          <w:rFonts w:ascii="Times New Roman" w:eastAsia="Times New Roman" w:hAnsi="Times New Roman" w:cs="Times New Roman"/>
          <w:lang w:eastAsia="ru-RU"/>
        </w:rPr>
        <w:t xml:space="preserve"> на себя обязательства:</w:t>
      </w:r>
    </w:p>
    <w:p w14:paraId="2CCC4DF1" w14:textId="77777777" w:rsidR="00543C27" w:rsidRPr="00543C27" w:rsidRDefault="00543C27" w:rsidP="00543C27">
      <w:pPr>
        <w:tabs>
          <w:tab w:val="left" w:pos="142"/>
        </w:tabs>
        <w:spacing w:after="0" w:line="240" w:lineRule="auto"/>
        <w:ind w:firstLine="709"/>
        <w:jc w:val="both"/>
        <w:rPr>
          <w:rFonts w:ascii="Times New Roman" w:eastAsia="Calibri" w:hAnsi="Times New Roman" w:cs="Times New Roman"/>
        </w:rPr>
      </w:pPr>
      <w:r w:rsidRPr="00543C27">
        <w:rPr>
          <w:rFonts w:ascii="Times New Roman" w:eastAsia="Calibri" w:hAnsi="Times New Roman" w:cs="Times New Roman"/>
        </w:rPr>
        <w:t xml:space="preserve">- </w:t>
      </w:r>
      <w:r w:rsidRPr="00543C27">
        <w:rPr>
          <w:rFonts w:ascii="Times New Roman" w:eastAsia="Times New Roman" w:hAnsi="Times New Roman" w:cs="Times New Roman"/>
          <w:lang w:eastAsia="ru-RU"/>
        </w:rPr>
        <w:t xml:space="preserve">подписать в день проведения </w:t>
      </w:r>
      <w:proofErr w:type="gramStart"/>
      <w:r w:rsidRPr="00543C27">
        <w:rPr>
          <w:rFonts w:ascii="Times New Roman" w:eastAsia="Times New Roman" w:hAnsi="Times New Roman" w:cs="Times New Roman"/>
          <w:lang w:eastAsia="ru-RU"/>
        </w:rPr>
        <w:t>аукциона  протокол</w:t>
      </w:r>
      <w:proofErr w:type="gramEnd"/>
      <w:r w:rsidRPr="00543C27">
        <w:rPr>
          <w:rFonts w:ascii="Times New Roman" w:eastAsia="Times New Roman" w:hAnsi="Times New Roman" w:cs="Times New Roman"/>
          <w:lang w:eastAsia="ru-RU"/>
        </w:rPr>
        <w:t xml:space="preserve"> о результатах аукциона;</w:t>
      </w:r>
    </w:p>
    <w:p w14:paraId="34D6D498" w14:textId="77777777" w:rsidR="00543C27" w:rsidRPr="00543C27" w:rsidRDefault="00543C27" w:rsidP="00543C27">
      <w:pPr>
        <w:tabs>
          <w:tab w:val="left" w:pos="142"/>
        </w:tabs>
        <w:spacing w:after="0" w:line="240" w:lineRule="auto"/>
        <w:ind w:firstLine="709"/>
        <w:jc w:val="both"/>
        <w:rPr>
          <w:rFonts w:ascii="Times New Roman" w:eastAsia="Times New Roman" w:hAnsi="Times New Roman" w:cs="Times New Roman"/>
          <w:lang w:eastAsia="ru-RU"/>
        </w:rPr>
      </w:pPr>
      <w:r w:rsidRPr="00543C27">
        <w:rPr>
          <w:rFonts w:ascii="Times New Roman" w:eastAsia="Calibri" w:hAnsi="Times New Roman" w:cs="Times New Roman"/>
        </w:rPr>
        <w:t xml:space="preserve">- </w:t>
      </w:r>
      <w:r w:rsidRPr="00543C27">
        <w:rPr>
          <w:rFonts w:ascii="Times New Roman" w:eastAsia="Times New Roman" w:hAnsi="Times New Roman" w:cs="Times New Roman"/>
          <w:lang w:eastAsia="ru-RU"/>
        </w:rPr>
        <w:t>заключить договор аренды в установленные законодательством сроки.</w:t>
      </w:r>
    </w:p>
    <w:p w14:paraId="30A68DFB" w14:textId="77777777" w:rsidR="00543C27" w:rsidRPr="00543C27" w:rsidRDefault="00543C27" w:rsidP="00543C27">
      <w:pPr>
        <w:tabs>
          <w:tab w:val="left" w:pos="142"/>
        </w:tabs>
        <w:spacing w:after="0" w:line="240" w:lineRule="auto"/>
        <w:ind w:firstLine="709"/>
        <w:jc w:val="both"/>
        <w:rPr>
          <w:rFonts w:ascii="Times New Roman" w:eastAsia="Calibri" w:hAnsi="Times New Roman" w:cs="Times New Roman"/>
        </w:rPr>
      </w:pPr>
      <w:r w:rsidRPr="00543C27">
        <w:rPr>
          <w:rFonts w:ascii="Times New Roman" w:eastAsia="Times New Roman" w:hAnsi="Times New Roman" w:cs="Times New Roman"/>
          <w:lang w:eastAsia="ru-RU"/>
        </w:rPr>
        <w:t xml:space="preserve">Я согласен с тем, что в </w:t>
      </w:r>
      <w:proofErr w:type="gramStart"/>
      <w:r w:rsidRPr="00543C27">
        <w:rPr>
          <w:rFonts w:ascii="Times New Roman" w:eastAsia="Times New Roman" w:hAnsi="Times New Roman" w:cs="Times New Roman"/>
          <w:lang w:eastAsia="ru-RU"/>
        </w:rPr>
        <w:t>случае  отказа</w:t>
      </w:r>
      <w:proofErr w:type="gramEnd"/>
      <w:r w:rsidRPr="00543C27">
        <w:rPr>
          <w:rFonts w:ascii="Times New Roman" w:eastAsia="Times New Roman" w:hAnsi="Times New Roman" w:cs="Times New Roman"/>
          <w:lang w:eastAsia="ru-RU"/>
        </w:rPr>
        <w:t xml:space="preserve"> от подписания протокола о результатах аукциона и договора аренды и (или) не уплаты по обязательствам п. 1 в  установленные сроки, задаток, внесенный мною по условиям проведения аукциона, остается у организатора аукциона в соответствии с гражданским законодательством РФ. </w:t>
      </w:r>
    </w:p>
    <w:p w14:paraId="00A1A9F5" w14:textId="77777777" w:rsidR="00543C27" w:rsidRPr="00543C27" w:rsidRDefault="00543C27" w:rsidP="00543C27">
      <w:pPr>
        <w:tabs>
          <w:tab w:val="left" w:pos="142"/>
        </w:tabs>
        <w:spacing w:after="0" w:line="240" w:lineRule="auto"/>
        <w:ind w:firstLine="709"/>
        <w:jc w:val="both"/>
        <w:rPr>
          <w:rFonts w:ascii="Times New Roman" w:eastAsia="Calibri" w:hAnsi="Times New Roman" w:cs="Times New Roman"/>
        </w:rPr>
      </w:pPr>
      <w:r w:rsidRPr="00543C27">
        <w:rPr>
          <w:rFonts w:ascii="Times New Roman" w:eastAsia="Calibri" w:hAnsi="Times New Roman" w:cs="Times New Roman"/>
        </w:rPr>
        <w:t>2.</w:t>
      </w:r>
      <w:r w:rsidRPr="00543C27">
        <w:rPr>
          <w:rFonts w:ascii="Times New Roman" w:eastAsia="Times New Roman" w:hAnsi="Times New Roman" w:cs="Times New Roman"/>
          <w:lang w:eastAsia="ru-RU"/>
        </w:rPr>
        <w:t xml:space="preserve">Организатор </w:t>
      </w:r>
      <w:proofErr w:type="gramStart"/>
      <w:r w:rsidRPr="00543C27">
        <w:rPr>
          <w:rFonts w:ascii="Times New Roman" w:eastAsia="Times New Roman" w:hAnsi="Times New Roman" w:cs="Times New Roman"/>
          <w:lang w:eastAsia="ru-RU"/>
        </w:rPr>
        <w:t>аукциона  обязуется</w:t>
      </w:r>
      <w:proofErr w:type="gramEnd"/>
      <w:r w:rsidRPr="00543C27">
        <w:rPr>
          <w:rFonts w:ascii="Times New Roman" w:eastAsia="Times New Roman" w:hAnsi="Times New Roman" w:cs="Times New Roman"/>
          <w:lang w:eastAsia="ru-RU"/>
        </w:rPr>
        <w:t xml:space="preserve"> перед  претендентом:</w:t>
      </w:r>
    </w:p>
    <w:p w14:paraId="5501D253" w14:textId="77777777" w:rsidR="00543C27" w:rsidRPr="00543C27" w:rsidRDefault="00543C27" w:rsidP="00543C27">
      <w:pPr>
        <w:tabs>
          <w:tab w:val="left" w:pos="142"/>
        </w:tabs>
        <w:spacing w:after="0" w:line="240" w:lineRule="auto"/>
        <w:ind w:firstLine="709"/>
        <w:jc w:val="both"/>
        <w:rPr>
          <w:rFonts w:ascii="Times New Roman" w:eastAsia="Calibri" w:hAnsi="Times New Roman" w:cs="Times New Roman"/>
        </w:rPr>
      </w:pPr>
      <w:r w:rsidRPr="00543C27">
        <w:rPr>
          <w:rFonts w:ascii="Times New Roman" w:eastAsia="Calibri" w:hAnsi="Times New Roman" w:cs="Times New Roman"/>
        </w:rPr>
        <w:t xml:space="preserve">- </w:t>
      </w:r>
      <w:r w:rsidRPr="00543C27">
        <w:rPr>
          <w:rFonts w:ascii="Times New Roman" w:eastAsia="Times New Roman" w:hAnsi="Times New Roman" w:cs="Times New Roman"/>
          <w:lang w:eastAsia="ru-RU"/>
        </w:rPr>
        <w:t xml:space="preserve">в случае проигрыша на аукционе вернуть на расчетный счет </w:t>
      </w:r>
      <w:proofErr w:type="gramStart"/>
      <w:r w:rsidRPr="00543C27">
        <w:rPr>
          <w:rFonts w:ascii="Times New Roman" w:eastAsia="Times New Roman" w:hAnsi="Times New Roman" w:cs="Times New Roman"/>
          <w:lang w:eastAsia="ru-RU"/>
        </w:rPr>
        <w:t>претендента  задаток</w:t>
      </w:r>
      <w:proofErr w:type="gramEnd"/>
      <w:r w:rsidRPr="00543C27">
        <w:rPr>
          <w:rFonts w:ascii="Times New Roman" w:eastAsia="Times New Roman" w:hAnsi="Times New Roman" w:cs="Times New Roman"/>
          <w:lang w:eastAsia="ru-RU"/>
        </w:rPr>
        <w:t xml:space="preserve"> в установленные законодательством сроки;</w:t>
      </w:r>
    </w:p>
    <w:p w14:paraId="41EEAE71" w14:textId="77777777" w:rsidR="00543C27" w:rsidRPr="00543C27" w:rsidRDefault="00543C27" w:rsidP="00543C27">
      <w:pPr>
        <w:tabs>
          <w:tab w:val="left" w:pos="142"/>
        </w:tabs>
        <w:spacing w:after="0" w:line="240" w:lineRule="auto"/>
        <w:ind w:firstLine="709"/>
        <w:jc w:val="both"/>
        <w:rPr>
          <w:rFonts w:ascii="Times New Roman" w:eastAsia="Calibri" w:hAnsi="Times New Roman" w:cs="Times New Roman"/>
        </w:rPr>
      </w:pPr>
      <w:r w:rsidRPr="00543C27">
        <w:rPr>
          <w:rFonts w:ascii="Times New Roman" w:eastAsia="Calibri" w:hAnsi="Times New Roman" w:cs="Times New Roman"/>
        </w:rPr>
        <w:t>- в</w:t>
      </w:r>
      <w:r w:rsidRPr="00543C27">
        <w:rPr>
          <w:rFonts w:ascii="Times New Roman" w:eastAsia="Times New Roman" w:hAnsi="Times New Roman" w:cs="Times New Roman"/>
          <w:lang w:eastAsia="ru-RU"/>
        </w:rPr>
        <w:t xml:space="preserve"> ходе подготовки и проведения аукциона соблюдать установленные законодательные нормы и процедуры.</w:t>
      </w:r>
    </w:p>
    <w:p w14:paraId="7CA706C1" w14:textId="77777777" w:rsidR="00543C27" w:rsidRPr="00543C27" w:rsidRDefault="00543C27" w:rsidP="00543C27">
      <w:pPr>
        <w:tabs>
          <w:tab w:val="left" w:pos="142"/>
        </w:tabs>
        <w:spacing w:after="0" w:line="240" w:lineRule="auto"/>
        <w:ind w:firstLine="709"/>
        <w:jc w:val="both"/>
        <w:rPr>
          <w:rFonts w:ascii="Times New Roman" w:eastAsia="Calibri" w:hAnsi="Times New Roman" w:cs="Times New Roman"/>
        </w:rPr>
      </w:pPr>
      <w:r w:rsidRPr="00543C27">
        <w:rPr>
          <w:rFonts w:ascii="Times New Roman" w:eastAsia="Times New Roman" w:hAnsi="Times New Roman" w:cs="Times New Roman"/>
          <w:lang w:eastAsia="ru-RU"/>
        </w:rPr>
        <w:t>Настоящая заявка составлена в 2-х экземплярах: 1-й экземпляр для Организатора аукциона, 2-й для претендента.</w:t>
      </w:r>
    </w:p>
    <w:p w14:paraId="5CCE1B37" w14:textId="77777777" w:rsidR="00543C27" w:rsidRPr="00543C27" w:rsidRDefault="00543C27" w:rsidP="00543C27">
      <w:pPr>
        <w:spacing w:after="0" w:line="240" w:lineRule="auto"/>
        <w:ind w:hanging="360"/>
        <w:jc w:val="center"/>
        <w:rPr>
          <w:rFonts w:ascii="Times New Roman" w:eastAsia="Times New Roman" w:hAnsi="Times New Roman" w:cs="Times New Roman"/>
          <w:b/>
          <w:lang w:eastAsia="ru-RU"/>
        </w:rPr>
      </w:pPr>
      <w:r w:rsidRPr="00543C27">
        <w:rPr>
          <w:rFonts w:ascii="Times New Roman" w:eastAsia="Times New Roman" w:hAnsi="Times New Roman" w:cs="Times New Roman"/>
          <w:b/>
          <w:lang w:eastAsia="ru-RU"/>
        </w:rPr>
        <w:t>Подписи сторон:</w:t>
      </w:r>
    </w:p>
    <w:p w14:paraId="3F5B1F76" w14:textId="77777777" w:rsidR="00543C27" w:rsidRPr="00543C27" w:rsidRDefault="00543C27" w:rsidP="00FD6D96">
      <w:pPr>
        <w:spacing w:after="0" w:line="240" w:lineRule="auto"/>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Организатор торгов                                                                    Претендент</w:t>
      </w:r>
    </w:p>
    <w:p w14:paraId="25D2D41A" w14:textId="77777777" w:rsidR="00543C27" w:rsidRPr="00543C27" w:rsidRDefault="00543C27" w:rsidP="00FD6D96">
      <w:pPr>
        <w:spacing w:after="0" w:line="240" w:lineRule="auto"/>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___________________________                                               _________________________</w:t>
      </w:r>
    </w:p>
    <w:p w14:paraId="241FA1F1" w14:textId="77777777" w:rsidR="00543C27" w:rsidRPr="00543C27" w:rsidRDefault="00543C27" w:rsidP="00FD6D96">
      <w:pPr>
        <w:tabs>
          <w:tab w:val="left" w:pos="2748"/>
        </w:tabs>
        <w:spacing w:after="0" w:line="240" w:lineRule="auto"/>
        <w:jc w:val="both"/>
        <w:rPr>
          <w:rFonts w:ascii="Times New Roman" w:eastAsia="Times New Roman" w:hAnsi="Times New Roman" w:cs="Times New Roman"/>
          <w:lang w:eastAsia="ru-RU"/>
        </w:rPr>
      </w:pPr>
      <w:r w:rsidRPr="00543C27">
        <w:rPr>
          <w:rFonts w:ascii="Times New Roman" w:eastAsia="Calibri" w:hAnsi="Times New Roman" w:cs="Times New Roman"/>
          <w:lang w:eastAsia="ru-RU"/>
        </w:rPr>
        <w:t xml:space="preserve">           (подпись) (М.П.)</w:t>
      </w:r>
      <w:r w:rsidRPr="00543C27">
        <w:rPr>
          <w:rFonts w:ascii="Times New Roman" w:eastAsia="Calibri" w:hAnsi="Times New Roman" w:cs="Times New Roman"/>
          <w:lang w:eastAsia="ru-RU"/>
        </w:rPr>
        <w:tab/>
        <w:t xml:space="preserve">                                                                                          (подпись) (М.П.)</w:t>
      </w:r>
    </w:p>
    <w:p w14:paraId="2F73711B" w14:textId="77777777" w:rsidR="00543C27" w:rsidRPr="00543C27" w:rsidRDefault="00543C27" w:rsidP="00FD6D96">
      <w:pPr>
        <w:spacing w:after="0" w:line="240" w:lineRule="auto"/>
        <w:contextualSpacing/>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Реквизиты для возврата задатка: _____________________________________________________</w:t>
      </w:r>
    </w:p>
    <w:p w14:paraId="48428E5F" w14:textId="2A853514" w:rsidR="00543C27" w:rsidRDefault="00543C27" w:rsidP="00FD6D96">
      <w:pPr>
        <w:spacing w:after="0" w:line="240" w:lineRule="auto"/>
        <w:contextualSpacing/>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______________________________________________________________________________________________________________________________________________________________________________________________________</w:t>
      </w:r>
    </w:p>
    <w:p w14:paraId="3C5CB472" w14:textId="77777777" w:rsidR="00543C27" w:rsidRPr="00543C27" w:rsidRDefault="00543C27" w:rsidP="00FD6D96">
      <w:pPr>
        <w:spacing w:after="0" w:line="240" w:lineRule="auto"/>
        <w:contextualSpacing/>
        <w:rPr>
          <w:rFonts w:ascii="Times New Roman" w:eastAsia="Calibri" w:hAnsi="Times New Roman" w:cs="Times New Roman"/>
          <w:b/>
          <w:lang w:eastAsia="ru-RU"/>
        </w:rPr>
      </w:pPr>
      <w:r w:rsidRPr="00543C27">
        <w:rPr>
          <w:rFonts w:ascii="Times New Roman" w:eastAsia="Calibri" w:hAnsi="Times New Roman" w:cs="Times New Roman"/>
          <w:b/>
          <w:lang w:eastAsia="ru-RU"/>
        </w:rPr>
        <w:t>Приложение:</w:t>
      </w:r>
    </w:p>
    <w:p w14:paraId="04B0FDBC" w14:textId="77777777" w:rsidR="00543C27" w:rsidRPr="00543C27" w:rsidRDefault="00543C27" w:rsidP="00FD6D96">
      <w:pPr>
        <w:spacing w:after="0" w:line="240" w:lineRule="auto"/>
        <w:contextualSpacing/>
        <w:rPr>
          <w:rFonts w:ascii="Times New Roman" w:eastAsia="Calibri" w:hAnsi="Times New Roman" w:cs="Times New Roman"/>
          <w:lang w:eastAsia="ru-RU"/>
        </w:rPr>
      </w:pPr>
      <w:r w:rsidRPr="00543C27">
        <w:rPr>
          <w:rFonts w:ascii="Times New Roman" w:eastAsia="Calibri" w:hAnsi="Times New Roman" w:cs="Times New Roman"/>
          <w:lang w:eastAsia="ru-RU"/>
        </w:rPr>
        <w:t>1. _______________________________________________________________________________</w:t>
      </w:r>
    </w:p>
    <w:p w14:paraId="25701607" w14:textId="77777777" w:rsidR="00543C27" w:rsidRPr="00543C27" w:rsidRDefault="00543C27" w:rsidP="00FD6D96">
      <w:pPr>
        <w:spacing w:after="0" w:line="240" w:lineRule="auto"/>
        <w:contextualSpacing/>
        <w:rPr>
          <w:rFonts w:ascii="Times New Roman" w:eastAsia="Calibri" w:hAnsi="Times New Roman" w:cs="Times New Roman"/>
          <w:lang w:eastAsia="ru-RU"/>
        </w:rPr>
      </w:pPr>
      <w:r w:rsidRPr="00543C27">
        <w:rPr>
          <w:rFonts w:ascii="Times New Roman" w:eastAsia="Calibri" w:hAnsi="Times New Roman" w:cs="Times New Roman"/>
          <w:lang w:eastAsia="ru-RU"/>
        </w:rPr>
        <w:t>2. _______________________________________________________________________________</w:t>
      </w:r>
    </w:p>
    <w:p w14:paraId="0C6C0DB8" w14:textId="77777777" w:rsidR="00543C27" w:rsidRPr="00543C27" w:rsidRDefault="00543C27" w:rsidP="00FD6D96">
      <w:pPr>
        <w:spacing w:after="0" w:line="240" w:lineRule="auto"/>
        <w:contextualSpacing/>
        <w:rPr>
          <w:rFonts w:ascii="Times New Roman" w:eastAsia="Calibri" w:hAnsi="Times New Roman" w:cs="Times New Roman"/>
          <w:lang w:eastAsia="ru-RU"/>
        </w:rPr>
      </w:pPr>
      <w:r w:rsidRPr="00543C27">
        <w:rPr>
          <w:rFonts w:ascii="Times New Roman" w:eastAsia="Calibri" w:hAnsi="Times New Roman" w:cs="Times New Roman"/>
          <w:lang w:eastAsia="ru-RU"/>
        </w:rPr>
        <w:t xml:space="preserve">3.________________________________________________________________________________ </w:t>
      </w:r>
    </w:p>
    <w:p w14:paraId="2E3A0B31" w14:textId="77777777" w:rsidR="00543C27" w:rsidRPr="00543C27" w:rsidRDefault="00543C27" w:rsidP="00FD6D96">
      <w:pPr>
        <w:spacing w:after="0" w:line="240" w:lineRule="auto"/>
        <w:contextualSpacing/>
        <w:rPr>
          <w:rFonts w:ascii="Times New Roman" w:eastAsia="Calibri" w:hAnsi="Times New Roman" w:cs="Times New Roman"/>
          <w:lang w:eastAsia="ru-RU"/>
        </w:rPr>
      </w:pPr>
      <w:r w:rsidRPr="00543C27">
        <w:rPr>
          <w:rFonts w:ascii="Times New Roman" w:eastAsia="Calibri" w:hAnsi="Times New Roman" w:cs="Times New Roman"/>
          <w:lang w:eastAsia="ru-RU"/>
        </w:rPr>
        <w:t xml:space="preserve">4. ________________________________________________________________________________ </w:t>
      </w:r>
    </w:p>
    <w:p w14:paraId="18A77CFB" w14:textId="3A94A79E" w:rsidR="00543C27" w:rsidRPr="00543C27" w:rsidRDefault="00543C27" w:rsidP="00FD6D96">
      <w:pPr>
        <w:spacing w:after="0" w:line="240" w:lineRule="auto"/>
        <w:contextualSpacing/>
        <w:rPr>
          <w:rFonts w:ascii="Times New Roman" w:eastAsia="Calibri" w:hAnsi="Times New Roman" w:cs="Times New Roman"/>
          <w:lang w:eastAsia="ru-RU"/>
        </w:rPr>
      </w:pPr>
      <w:r w:rsidRPr="00543C27">
        <w:rPr>
          <w:rFonts w:ascii="Times New Roman" w:eastAsia="Calibri" w:hAnsi="Times New Roman" w:cs="Times New Roman"/>
          <w:lang w:eastAsia="ru-RU"/>
        </w:rPr>
        <w:t>5._________________________________________________________________________________</w:t>
      </w:r>
      <w:r w:rsidRPr="00543C27">
        <w:rPr>
          <w:rFonts w:ascii="Times New Roman" w:eastAsia="Times New Roman" w:hAnsi="Times New Roman" w:cs="Times New Roman"/>
          <w:lang w:eastAsia="ru-RU"/>
        </w:rPr>
        <w:t xml:space="preserve">                                                                                                                           </w:t>
      </w:r>
    </w:p>
    <w:p w14:paraId="6C726E44" w14:textId="77777777" w:rsidR="00543C27" w:rsidRPr="00543C27" w:rsidRDefault="00543C27" w:rsidP="00FD6D96">
      <w:pPr>
        <w:spacing w:after="0" w:line="240" w:lineRule="auto"/>
        <w:contextualSpacing/>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 xml:space="preserve">                                                                                                                             Претендент</w:t>
      </w:r>
    </w:p>
    <w:p w14:paraId="7CFD12AC" w14:textId="77777777" w:rsidR="00543C27" w:rsidRPr="00543C27" w:rsidRDefault="00543C27" w:rsidP="00FD6D96">
      <w:pPr>
        <w:spacing w:after="0" w:line="240" w:lineRule="auto"/>
        <w:contextualSpacing/>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 xml:space="preserve">                                                                                                              _________________________</w:t>
      </w:r>
    </w:p>
    <w:p w14:paraId="13C246F3" w14:textId="77777777" w:rsidR="00543C27" w:rsidRPr="00543C27" w:rsidRDefault="00543C27" w:rsidP="00FD6D96">
      <w:pPr>
        <w:tabs>
          <w:tab w:val="left" w:pos="2748"/>
        </w:tabs>
        <w:spacing w:after="0" w:line="240" w:lineRule="auto"/>
        <w:contextualSpacing/>
        <w:jc w:val="both"/>
        <w:rPr>
          <w:rFonts w:ascii="Times New Roman" w:eastAsia="Times New Roman" w:hAnsi="Times New Roman" w:cs="Times New Roman"/>
          <w:lang w:eastAsia="ru-RU"/>
        </w:rPr>
      </w:pPr>
      <w:r w:rsidRPr="00543C27">
        <w:rPr>
          <w:rFonts w:ascii="Times New Roman" w:eastAsia="Calibri" w:hAnsi="Times New Roman" w:cs="Times New Roman"/>
          <w:lang w:eastAsia="ru-RU"/>
        </w:rPr>
        <w:t xml:space="preserve">                                                                                                                         (подпись) (М.П.)</w:t>
      </w:r>
    </w:p>
    <w:p w14:paraId="1F289280" w14:textId="77777777" w:rsidR="00543C27" w:rsidRPr="00543C27" w:rsidRDefault="00543C27" w:rsidP="00FD6D96">
      <w:pPr>
        <w:tabs>
          <w:tab w:val="left" w:pos="2748"/>
        </w:tabs>
        <w:spacing w:after="0" w:line="240" w:lineRule="auto"/>
        <w:ind w:hanging="360"/>
        <w:jc w:val="both"/>
        <w:rPr>
          <w:rFonts w:ascii="Times New Roman" w:eastAsia="Times New Roman" w:hAnsi="Times New Roman" w:cs="Times New Roman"/>
          <w:lang w:eastAsia="ru-RU"/>
        </w:rPr>
      </w:pPr>
    </w:p>
    <w:p w14:paraId="0A97FE92" w14:textId="4A0A6F08" w:rsidR="00543C27" w:rsidRPr="00543C27" w:rsidRDefault="00543C27" w:rsidP="00617D6F">
      <w:pPr>
        <w:spacing w:after="0" w:line="240" w:lineRule="auto"/>
        <w:jc w:val="center"/>
        <w:rPr>
          <w:rFonts w:ascii="Times New Roman" w:eastAsia="Calibri" w:hAnsi="Times New Roman" w:cs="Times New Roman"/>
          <w:b/>
        </w:rPr>
      </w:pPr>
      <w:r w:rsidRPr="00543C27">
        <w:rPr>
          <w:rFonts w:ascii="Times New Roman" w:eastAsia="Calibri" w:hAnsi="Times New Roman" w:cs="Times New Roman"/>
          <w:b/>
          <w:bCs/>
          <w:lang w:eastAsia="ru-RU"/>
        </w:rPr>
        <w:br w:type="page"/>
      </w:r>
      <w:r w:rsidRPr="00543C27">
        <w:rPr>
          <w:rFonts w:ascii="Times New Roman" w:eastAsia="Calibri" w:hAnsi="Times New Roman" w:cs="Times New Roman"/>
          <w:b/>
        </w:rPr>
        <w:lastRenderedPageBreak/>
        <w:t>СОГЛАСИЕ НА ОБРАБОТКУ ПЕРСОНАЛЬНЫХ ДАННЫХ</w:t>
      </w:r>
    </w:p>
    <w:p w14:paraId="040DF0B3" w14:textId="77777777" w:rsidR="00543C27" w:rsidRPr="00543C27" w:rsidRDefault="00543C27" w:rsidP="00543C27">
      <w:pPr>
        <w:spacing w:after="0" w:line="240" w:lineRule="auto"/>
        <w:ind w:firstLine="708"/>
        <w:jc w:val="both"/>
        <w:rPr>
          <w:rFonts w:ascii="Times New Roman" w:eastAsia="Calibri" w:hAnsi="Times New Roman" w:cs="Times New Roman"/>
        </w:rPr>
      </w:pPr>
      <w:r w:rsidRPr="00543C27">
        <w:rPr>
          <w:rFonts w:ascii="Times New Roman" w:eastAsia="Calibri" w:hAnsi="Times New Roman" w:cs="Times New Roman"/>
        </w:rPr>
        <w:t xml:space="preserve">Настоящим я даю свое согласие Администрации городского поселения Безенчук муниципального района Безенчукский Самарской области (далее - "Администрация") -  оператору персональных   данных, зарегистрированному по адресу: 446250, Самарская области, </w:t>
      </w:r>
      <w:proofErr w:type="spellStart"/>
      <w:r w:rsidRPr="00543C27">
        <w:rPr>
          <w:rFonts w:ascii="Times New Roman" w:eastAsia="Calibri" w:hAnsi="Times New Roman" w:cs="Times New Roman"/>
        </w:rPr>
        <w:t>п.г.т</w:t>
      </w:r>
      <w:proofErr w:type="spellEnd"/>
      <w:r w:rsidRPr="00543C27">
        <w:rPr>
          <w:rFonts w:ascii="Times New Roman" w:eastAsia="Calibri" w:hAnsi="Times New Roman" w:cs="Times New Roman"/>
        </w:rPr>
        <w:t>. Безенчук,  ул. Нефтяников, д. 12, на обработку моих персональных данных (далее "ПД"), указанных в настоящей форме, а также иных персональных данных, ставших известными Администрации, в соответствии с требованиями Федерального закона № 152-ФЗ "О персональных данных" от 27 июля 2006 года.</w:t>
      </w:r>
    </w:p>
    <w:p w14:paraId="25D7A559" w14:textId="77777777" w:rsidR="00543C27" w:rsidRPr="00543C27" w:rsidRDefault="00543C27" w:rsidP="00543C27">
      <w:pPr>
        <w:spacing w:after="0" w:line="240" w:lineRule="auto"/>
        <w:ind w:firstLine="708"/>
        <w:jc w:val="both"/>
        <w:rPr>
          <w:rFonts w:ascii="Times New Roman" w:eastAsia="Calibri" w:hAnsi="Times New Roman" w:cs="Times New Roman"/>
        </w:rPr>
      </w:pPr>
      <w:r w:rsidRPr="00543C27">
        <w:rPr>
          <w:rFonts w:ascii="Times New Roman" w:eastAsia="Calibri" w:hAnsi="Times New Roman" w:cs="Times New Roman"/>
        </w:rPr>
        <w:t xml:space="preserve">Настоящее согласие предоставляется на осуществление следующих действий в отношении моих ПД: сбор, систематизацию, накопление, хранение, обновление, изменение, использование, обезличивание, шифрование, блокирование, уничтожение. </w:t>
      </w:r>
    </w:p>
    <w:p w14:paraId="5CEF0226" w14:textId="77777777" w:rsidR="00543C27" w:rsidRPr="00543C27" w:rsidRDefault="00543C27" w:rsidP="00543C27">
      <w:pPr>
        <w:spacing w:after="0" w:line="240" w:lineRule="auto"/>
        <w:ind w:firstLine="708"/>
        <w:jc w:val="both"/>
        <w:rPr>
          <w:rFonts w:ascii="Times New Roman" w:eastAsia="Calibri" w:hAnsi="Times New Roman" w:cs="Times New Roman"/>
        </w:rPr>
      </w:pPr>
      <w:r w:rsidRPr="00543C27">
        <w:rPr>
          <w:rFonts w:ascii="Times New Roman" w:eastAsia="Calibri" w:hAnsi="Times New Roman" w:cs="Times New Roman"/>
        </w:rPr>
        <w:t>Согласие на обработку персональных данных действительно с даты его подписания.</w:t>
      </w:r>
    </w:p>
    <w:p w14:paraId="58325C32" w14:textId="77777777" w:rsidR="00543C27" w:rsidRPr="00543C27" w:rsidRDefault="00543C27" w:rsidP="00543C27">
      <w:pPr>
        <w:spacing w:after="0" w:line="240" w:lineRule="auto"/>
        <w:ind w:firstLine="708"/>
        <w:jc w:val="both"/>
        <w:rPr>
          <w:rFonts w:ascii="Times New Roman" w:eastAsia="Calibri" w:hAnsi="Times New Roman" w:cs="Times New Roman"/>
        </w:rPr>
      </w:pPr>
      <w:r w:rsidRPr="00543C27">
        <w:rPr>
          <w:rFonts w:ascii="Times New Roman" w:eastAsia="Calibri" w:hAnsi="Times New Roman" w:cs="Times New Roman"/>
        </w:rPr>
        <w:t xml:space="preserve">Согласие может быть отозвано при наличии моего письменного </w:t>
      </w:r>
      <w:proofErr w:type="gramStart"/>
      <w:r w:rsidRPr="00543C27">
        <w:rPr>
          <w:rFonts w:ascii="Times New Roman" w:eastAsia="Calibri" w:hAnsi="Times New Roman" w:cs="Times New Roman"/>
        </w:rPr>
        <w:t xml:space="preserve">уведомления,   </w:t>
      </w:r>
      <w:proofErr w:type="gramEnd"/>
      <w:r w:rsidRPr="00543C27">
        <w:rPr>
          <w:rFonts w:ascii="Times New Roman" w:eastAsia="Calibri" w:hAnsi="Times New Roman" w:cs="Times New Roman"/>
        </w:rPr>
        <w:t xml:space="preserve">    которое должно быть оформлено и передано в Администрацию. </w:t>
      </w:r>
    </w:p>
    <w:p w14:paraId="1F07D5B0" w14:textId="77777777" w:rsidR="00543C27" w:rsidRPr="00543C27" w:rsidRDefault="00543C27" w:rsidP="00543C27">
      <w:pPr>
        <w:spacing w:after="0" w:line="240" w:lineRule="auto"/>
        <w:ind w:firstLine="708"/>
        <w:jc w:val="both"/>
        <w:rPr>
          <w:rFonts w:ascii="Times New Roman" w:eastAsia="Calibri" w:hAnsi="Times New Roman" w:cs="Times New Roman"/>
        </w:rPr>
      </w:pPr>
      <w:r w:rsidRPr="00543C27">
        <w:rPr>
          <w:rFonts w:ascii="Times New Roman" w:eastAsia="Calibri" w:hAnsi="Times New Roman" w:cs="Times New Roman"/>
        </w:rPr>
        <w:t>Настоящим я признаю и подтверждаю, что для достижения вышеуказанных целей Администрация вправе в необходимом объеме передавать мои ПД третьим лицам, а также предоставлять таким лицам соответствующие документы, содержащую такую информацию. При этом третьи лица имеют право на обработку моих ПД на основании настоящего согласия.</w:t>
      </w:r>
    </w:p>
    <w:p w14:paraId="25A1C779" w14:textId="149ADC1B" w:rsidR="00543C27" w:rsidRPr="00543C27" w:rsidRDefault="00543C27" w:rsidP="008D2B21">
      <w:pPr>
        <w:spacing w:after="0" w:line="240" w:lineRule="auto"/>
        <w:jc w:val="both"/>
        <w:rPr>
          <w:rFonts w:ascii="Times New Roman" w:eastAsia="Calibri" w:hAnsi="Times New Roman" w:cs="Times New Roman"/>
        </w:rPr>
      </w:pPr>
      <w:r w:rsidRPr="00543C27">
        <w:rPr>
          <w:rFonts w:ascii="Times New Roman" w:eastAsia="Calibri" w:hAnsi="Times New Roman" w:cs="Times New Roman"/>
        </w:rPr>
        <w:t xml:space="preserve">  Ф.И.О.  ________________________________________________________________</w:t>
      </w:r>
    </w:p>
    <w:p w14:paraId="1A7C20CC" w14:textId="77777777" w:rsidR="00543C27" w:rsidRPr="00543C27" w:rsidRDefault="00543C27" w:rsidP="00543C27">
      <w:pPr>
        <w:spacing w:after="0" w:line="240" w:lineRule="auto"/>
        <w:rPr>
          <w:rFonts w:ascii="Times New Roman" w:eastAsia="Calibri" w:hAnsi="Times New Roman" w:cs="Times New Roman"/>
        </w:rPr>
      </w:pPr>
      <w:r w:rsidRPr="00543C27">
        <w:rPr>
          <w:rFonts w:ascii="Times New Roman" w:eastAsia="Calibri" w:hAnsi="Times New Roman" w:cs="Times New Roman"/>
        </w:rPr>
        <w:t>Адрес регистрации/проживания____________________________________________</w:t>
      </w:r>
    </w:p>
    <w:p w14:paraId="25B5215D" w14:textId="77777777" w:rsidR="00543C27" w:rsidRPr="00543C27" w:rsidRDefault="00543C27" w:rsidP="00543C27">
      <w:pPr>
        <w:spacing w:after="0" w:line="240" w:lineRule="auto"/>
        <w:rPr>
          <w:rFonts w:ascii="Times New Roman" w:eastAsia="Calibri" w:hAnsi="Times New Roman" w:cs="Times New Roman"/>
        </w:rPr>
      </w:pPr>
      <w:r w:rsidRPr="00543C27">
        <w:rPr>
          <w:rFonts w:ascii="Times New Roman" w:eastAsia="Calibri" w:hAnsi="Times New Roman" w:cs="Times New Roman"/>
        </w:rPr>
        <w:t>Телефон ________________________________________________________________</w:t>
      </w:r>
    </w:p>
    <w:p w14:paraId="143F0DF5" w14:textId="77777777" w:rsidR="00543C27" w:rsidRPr="00543C27" w:rsidRDefault="00543C27" w:rsidP="00543C27">
      <w:pPr>
        <w:spacing w:after="0" w:line="240" w:lineRule="auto"/>
        <w:rPr>
          <w:rFonts w:ascii="Times New Roman" w:eastAsia="Calibri" w:hAnsi="Times New Roman" w:cs="Times New Roman"/>
        </w:rPr>
      </w:pPr>
      <w:proofErr w:type="spellStart"/>
      <w:r w:rsidRPr="00543C27">
        <w:rPr>
          <w:rFonts w:ascii="Times New Roman" w:eastAsia="Calibri" w:hAnsi="Times New Roman" w:cs="Times New Roman"/>
        </w:rPr>
        <w:t>Подпись_______________Дата</w:t>
      </w:r>
      <w:proofErr w:type="spellEnd"/>
      <w:r w:rsidRPr="00543C27">
        <w:rPr>
          <w:rFonts w:ascii="Times New Roman" w:eastAsia="Calibri" w:hAnsi="Times New Roman" w:cs="Times New Roman"/>
        </w:rPr>
        <w:t xml:space="preserve"> ________________</w:t>
      </w:r>
      <w:r w:rsidRPr="00543C27">
        <w:rPr>
          <w:rFonts w:ascii="Times New Roman" w:eastAsia="Calibri" w:hAnsi="Times New Roman" w:cs="Times New Roman"/>
        </w:rPr>
        <w:tab/>
      </w:r>
    </w:p>
    <w:p w14:paraId="12CBBB08" w14:textId="77777777" w:rsidR="00543C27" w:rsidRPr="00543C27" w:rsidRDefault="00543C27" w:rsidP="007D5914">
      <w:pPr>
        <w:spacing w:after="0" w:line="240" w:lineRule="auto"/>
        <w:ind w:left="-432"/>
        <w:contextualSpacing/>
        <w:jc w:val="right"/>
        <w:rPr>
          <w:rFonts w:ascii="Times New Roman" w:eastAsia="Calibri" w:hAnsi="Times New Roman" w:cs="Times New Roman"/>
          <w:lang w:eastAsia="ru-RU"/>
        </w:rPr>
      </w:pPr>
      <w:r w:rsidRPr="00543C27">
        <w:rPr>
          <w:rFonts w:ascii="Times New Roman" w:eastAsia="Calibri" w:hAnsi="Times New Roman" w:cs="Times New Roman"/>
          <w:b/>
          <w:bCs/>
          <w:lang w:eastAsia="ru-RU"/>
        </w:rPr>
        <w:t>Приложение № 2</w:t>
      </w:r>
    </w:p>
    <w:p w14:paraId="2CD2DB01" w14:textId="77777777" w:rsidR="00543C27" w:rsidRPr="00543C27" w:rsidRDefault="00543C27" w:rsidP="007D5914">
      <w:pPr>
        <w:spacing w:after="0" w:line="240" w:lineRule="auto"/>
        <w:ind w:left="-432"/>
        <w:contextualSpacing/>
        <w:jc w:val="right"/>
        <w:rPr>
          <w:rFonts w:ascii="Times New Roman" w:eastAsia="Calibri" w:hAnsi="Times New Roman" w:cs="Times New Roman"/>
          <w:lang w:eastAsia="ru-RU"/>
        </w:rPr>
      </w:pPr>
      <w:r w:rsidRPr="00543C27">
        <w:rPr>
          <w:rFonts w:ascii="Times New Roman" w:eastAsia="Calibri" w:hAnsi="Times New Roman" w:cs="Times New Roman"/>
          <w:lang w:eastAsia="ru-RU"/>
        </w:rPr>
        <w:t xml:space="preserve">к извещению о проведении аукциона </w:t>
      </w:r>
    </w:p>
    <w:tbl>
      <w:tblPr>
        <w:tblW w:w="0" w:type="auto"/>
        <w:tblCellSpacing w:w="0" w:type="dxa"/>
        <w:tblCellMar>
          <w:left w:w="0" w:type="dxa"/>
          <w:right w:w="0" w:type="dxa"/>
        </w:tblCellMar>
        <w:tblLook w:val="00A0" w:firstRow="1" w:lastRow="0" w:firstColumn="1" w:lastColumn="0" w:noHBand="0" w:noVBand="0"/>
      </w:tblPr>
      <w:tblGrid>
        <w:gridCol w:w="4635"/>
        <w:gridCol w:w="4830"/>
      </w:tblGrid>
      <w:tr w:rsidR="00543C27" w:rsidRPr="00543C27" w14:paraId="51D112B7" w14:textId="77777777" w:rsidTr="005E528E">
        <w:trPr>
          <w:tblCellSpacing w:w="0" w:type="dxa"/>
        </w:trPr>
        <w:tc>
          <w:tcPr>
            <w:tcW w:w="4635" w:type="dxa"/>
          </w:tcPr>
          <w:p w14:paraId="5C2175B8" w14:textId="77777777" w:rsidR="00543C27" w:rsidRPr="00543C27" w:rsidRDefault="00543C27" w:rsidP="00543C27">
            <w:pPr>
              <w:spacing w:after="0" w:line="240" w:lineRule="auto"/>
              <w:rPr>
                <w:rFonts w:ascii="Times New Roman" w:eastAsia="Calibri" w:hAnsi="Times New Roman" w:cs="Times New Roman"/>
                <w:lang w:eastAsia="ru-RU"/>
              </w:rPr>
            </w:pPr>
            <w:r w:rsidRPr="00543C27">
              <w:rPr>
                <w:rFonts w:ascii="Times New Roman" w:eastAsia="Calibri" w:hAnsi="Times New Roman" w:cs="Times New Roman"/>
                <w:lang w:eastAsia="ru-RU"/>
              </w:rPr>
              <w:t>ПРОЕКТ</w:t>
            </w:r>
          </w:p>
        </w:tc>
        <w:tc>
          <w:tcPr>
            <w:tcW w:w="4830" w:type="dxa"/>
          </w:tcPr>
          <w:p w14:paraId="0AAE0A62" w14:textId="77777777" w:rsidR="00543C27" w:rsidRPr="00543C27" w:rsidRDefault="00543C27" w:rsidP="00543C27">
            <w:pPr>
              <w:spacing w:after="0" w:line="240" w:lineRule="auto"/>
              <w:rPr>
                <w:rFonts w:ascii="Times New Roman" w:eastAsia="Calibri" w:hAnsi="Times New Roman" w:cs="Times New Roman"/>
                <w:lang w:eastAsia="ru-RU"/>
              </w:rPr>
            </w:pPr>
          </w:p>
        </w:tc>
      </w:tr>
    </w:tbl>
    <w:p w14:paraId="77AC95AD" w14:textId="77777777" w:rsidR="00543C27" w:rsidRPr="00543C27" w:rsidRDefault="00543C27" w:rsidP="008D2B21">
      <w:pPr>
        <w:keepNext/>
        <w:widowControl w:val="0"/>
        <w:suppressAutoHyphens/>
        <w:spacing w:after="0" w:line="240" w:lineRule="auto"/>
        <w:jc w:val="center"/>
        <w:outlineLvl w:val="0"/>
        <w:rPr>
          <w:rFonts w:ascii="Times New Roman" w:eastAsia="Andale Sans UI" w:hAnsi="Times New Roman" w:cs="Times New Roman"/>
          <w:kern w:val="1"/>
        </w:rPr>
      </w:pPr>
      <w:r w:rsidRPr="00543C27">
        <w:rPr>
          <w:rFonts w:ascii="Times New Roman" w:eastAsia="Andale Sans UI" w:hAnsi="Times New Roman" w:cs="Times New Roman"/>
          <w:kern w:val="1"/>
        </w:rPr>
        <w:t>Д О Г О В О Р №_____</w:t>
      </w:r>
    </w:p>
    <w:p w14:paraId="32F6F9E5" w14:textId="77777777" w:rsidR="00543C27" w:rsidRPr="00543C27" w:rsidRDefault="00543C27" w:rsidP="00543C27">
      <w:pPr>
        <w:spacing w:after="0" w:line="240" w:lineRule="auto"/>
        <w:jc w:val="center"/>
        <w:rPr>
          <w:rFonts w:ascii="Times New Roman" w:eastAsia="Andale Sans UI" w:hAnsi="Times New Roman" w:cs="Times New Roman"/>
          <w:kern w:val="1"/>
        </w:rPr>
      </w:pPr>
      <w:r w:rsidRPr="00543C27">
        <w:rPr>
          <w:rFonts w:ascii="Times New Roman" w:eastAsia="Andale Sans UI" w:hAnsi="Times New Roman" w:cs="Times New Roman"/>
          <w:kern w:val="1"/>
        </w:rPr>
        <w:t xml:space="preserve">аренды земельного участка </w:t>
      </w:r>
    </w:p>
    <w:p w14:paraId="47DD9D55" w14:textId="77777777" w:rsidR="00543C27" w:rsidRPr="00543C27" w:rsidRDefault="00543C27" w:rsidP="00543C27">
      <w:pPr>
        <w:spacing w:after="0" w:line="240" w:lineRule="auto"/>
        <w:jc w:val="both"/>
        <w:rPr>
          <w:rFonts w:ascii="Times New Roman" w:eastAsia="Andale Sans UI" w:hAnsi="Times New Roman" w:cs="Times New Roman"/>
          <w:kern w:val="1"/>
        </w:rPr>
      </w:pPr>
      <w:r w:rsidRPr="00543C27">
        <w:rPr>
          <w:rFonts w:ascii="Times New Roman" w:eastAsia="Andale Sans UI" w:hAnsi="Times New Roman" w:cs="Times New Roman"/>
          <w:kern w:val="1"/>
        </w:rPr>
        <w:t xml:space="preserve">         </w:t>
      </w:r>
      <w:proofErr w:type="spellStart"/>
      <w:r w:rsidRPr="00543C27">
        <w:rPr>
          <w:rFonts w:ascii="Times New Roman" w:eastAsia="Andale Sans UI" w:hAnsi="Times New Roman" w:cs="Times New Roman"/>
          <w:kern w:val="1"/>
        </w:rPr>
        <w:t>п.г.т</w:t>
      </w:r>
      <w:proofErr w:type="spellEnd"/>
      <w:r w:rsidRPr="00543C27">
        <w:rPr>
          <w:rFonts w:ascii="Times New Roman" w:eastAsia="Andale Sans UI" w:hAnsi="Times New Roman" w:cs="Times New Roman"/>
          <w:kern w:val="1"/>
        </w:rPr>
        <w:t xml:space="preserve">. Безенчук              </w:t>
      </w:r>
      <w:r w:rsidRPr="00543C27">
        <w:rPr>
          <w:rFonts w:ascii="Times New Roman" w:eastAsia="Andale Sans UI" w:hAnsi="Times New Roman" w:cs="Times New Roman"/>
          <w:kern w:val="1"/>
        </w:rPr>
        <w:tab/>
      </w:r>
      <w:r w:rsidRPr="00543C27">
        <w:rPr>
          <w:rFonts w:ascii="Times New Roman" w:eastAsia="Andale Sans UI" w:hAnsi="Times New Roman" w:cs="Times New Roman"/>
          <w:kern w:val="1"/>
        </w:rPr>
        <w:tab/>
        <w:t xml:space="preserve">                              </w:t>
      </w:r>
      <w:proofErr w:type="gramStart"/>
      <w:r w:rsidRPr="00543C27">
        <w:rPr>
          <w:rFonts w:ascii="Times New Roman" w:eastAsia="Andale Sans UI" w:hAnsi="Times New Roman" w:cs="Times New Roman"/>
          <w:kern w:val="1"/>
        </w:rPr>
        <w:t xml:space="preserve">   «</w:t>
      </w:r>
      <w:proofErr w:type="gramEnd"/>
      <w:r w:rsidRPr="00543C27">
        <w:rPr>
          <w:rFonts w:ascii="Times New Roman" w:eastAsia="Andale Sans UI" w:hAnsi="Times New Roman" w:cs="Times New Roman"/>
          <w:kern w:val="1"/>
        </w:rPr>
        <w:t>_____»  __________________2021</w:t>
      </w:r>
    </w:p>
    <w:p w14:paraId="1BE9A93D" w14:textId="77777777" w:rsidR="00543C27" w:rsidRPr="00543C27" w:rsidRDefault="00543C27" w:rsidP="00543C27">
      <w:pPr>
        <w:widowControl w:val="0"/>
        <w:suppressAutoHyphens/>
        <w:spacing w:after="0" w:line="240" w:lineRule="auto"/>
        <w:ind w:firstLine="709"/>
        <w:jc w:val="both"/>
        <w:rPr>
          <w:rFonts w:ascii="Times New Roman" w:eastAsia="Andale Sans UI" w:hAnsi="Times New Roman" w:cs="Times New Roman"/>
          <w:kern w:val="1"/>
        </w:rPr>
      </w:pPr>
      <w:r w:rsidRPr="00543C27">
        <w:rPr>
          <w:rFonts w:ascii="Times New Roman" w:eastAsia="Andale Sans UI" w:hAnsi="Times New Roman" w:cs="Times New Roman"/>
          <w:kern w:val="1"/>
        </w:rPr>
        <w:t xml:space="preserve">   </w:t>
      </w:r>
      <w:r w:rsidRPr="00543C27">
        <w:rPr>
          <w:rFonts w:ascii="Times New Roman" w:eastAsia="Andale Sans UI" w:hAnsi="Times New Roman" w:cs="Times New Roman"/>
          <w:b/>
          <w:kern w:val="1"/>
        </w:rPr>
        <w:t>Администрация городского поселения Безенчук муниципального района Безенчукский Самарской области</w:t>
      </w:r>
      <w:r w:rsidRPr="00543C27">
        <w:rPr>
          <w:rFonts w:ascii="Times New Roman" w:eastAsia="Andale Sans UI" w:hAnsi="Times New Roman" w:cs="Times New Roman"/>
          <w:kern w:val="1"/>
        </w:rPr>
        <w:t xml:space="preserve">, ИНН 6362012431, КПП 636201001, ОГРН 1056362024740, адрес нахождения: Самарская область, Безенчукский район, </w:t>
      </w:r>
      <w:proofErr w:type="spellStart"/>
      <w:r w:rsidRPr="00543C27">
        <w:rPr>
          <w:rFonts w:ascii="Times New Roman" w:eastAsia="Andale Sans UI" w:hAnsi="Times New Roman" w:cs="Times New Roman"/>
          <w:kern w:val="1"/>
        </w:rPr>
        <w:t>п.г.т</w:t>
      </w:r>
      <w:proofErr w:type="spellEnd"/>
      <w:r w:rsidRPr="00543C27">
        <w:rPr>
          <w:rFonts w:ascii="Times New Roman" w:eastAsia="Andale Sans UI" w:hAnsi="Times New Roman" w:cs="Times New Roman"/>
          <w:kern w:val="1"/>
        </w:rPr>
        <w:t xml:space="preserve">. Безенчук, ул. Нефтяников, д.12, именуемый в дальнейшем </w:t>
      </w:r>
      <w:r w:rsidRPr="00543C27">
        <w:rPr>
          <w:rFonts w:ascii="Times New Roman" w:eastAsia="Andale Sans UI" w:hAnsi="Times New Roman" w:cs="Times New Roman"/>
          <w:b/>
          <w:kern w:val="1"/>
        </w:rPr>
        <w:t>Арендодатель,</w:t>
      </w:r>
      <w:r w:rsidRPr="00543C27">
        <w:rPr>
          <w:rFonts w:ascii="Times New Roman" w:eastAsia="Andale Sans UI" w:hAnsi="Times New Roman" w:cs="Times New Roman"/>
          <w:kern w:val="1"/>
        </w:rPr>
        <w:t xml:space="preserve"> в лице главы поселения </w:t>
      </w:r>
      <w:r w:rsidRPr="00543C27">
        <w:rPr>
          <w:rFonts w:ascii="Times New Roman" w:eastAsia="Andale Sans UI" w:hAnsi="Times New Roman" w:cs="Times New Roman"/>
          <w:b/>
          <w:kern w:val="1"/>
        </w:rPr>
        <w:t xml:space="preserve">_____________________________, </w:t>
      </w:r>
      <w:r w:rsidRPr="00543C27">
        <w:rPr>
          <w:rFonts w:ascii="Times New Roman" w:eastAsia="Andale Sans UI" w:hAnsi="Times New Roman" w:cs="Times New Roman"/>
          <w:kern w:val="1"/>
        </w:rPr>
        <w:t xml:space="preserve">действующего на основании Устава городского поселения Безенчук, с одной стороны, и </w:t>
      </w:r>
      <w:r w:rsidRPr="00543C27">
        <w:rPr>
          <w:rFonts w:ascii="Times New Roman" w:eastAsia="Andale Sans UI" w:hAnsi="Times New Roman" w:cs="Times New Roman"/>
          <w:b/>
          <w:kern w:val="1"/>
        </w:rPr>
        <w:t>________________________________________________</w:t>
      </w:r>
      <w:r w:rsidRPr="00543C27">
        <w:rPr>
          <w:rFonts w:ascii="Times New Roman" w:eastAsia="Times New Roman" w:hAnsi="Times New Roman" w:cs="Times New Roman"/>
          <w:lang w:eastAsia="ru-RU"/>
        </w:rPr>
        <w:t xml:space="preserve">, именуемый в дальнейшем Арендатор, с другой стороны, совместно именуемые как «Стороны», и каждый в отдельности «Сторона», на основании </w:t>
      </w:r>
      <w:r w:rsidRPr="00543C27">
        <w:rPr>
          <w:rFonts w:ascii="Times New Roman" w:eastAsia="Times New Roman" w:hAnsi="Times New Roman" w:cs="Times New Roman"/>
          <w:b/>
          <w:lang w:eastAsia="ru-RU"/>
        </w:rPr>
        <w:t>Протокола аукциона</w:t>
      </w:r>
      <w:r w:rsidRPr="00543C27">
        <w:rPr>
          <w:rFonts w:ascii="Times New Roman" w:eastAsia="Andale Sans UI" w:hAnsi="Times New Roman" w:cs="Times New Roman"/>
          <w:kern w:val="1"/>
        </w:rPr>
        <w:t xml:space="preserve">  № _____ от ________ г., заключили настоящий договор (далее по тексту -  "Договор") о нижеследующем:</w:t>
      </w:r>
    </w:p>
    <w:p w14:paraId="32645475" w14:textId="77777777" w:rsidR="00543C27" w:rsidRPr="00543C27" w:rsidRDefault="00543C27" w:rsidP="00B12F0E">
      <w:pPr>
        <w:widowControl w:val="0"/>
        <w:suppressAutoHyphens/>
        <w:spacing w:after="0" w:line="240" w:lineRule="auto"/>
        <w:ind w:left="-495"/>
        <w:jc w:val="center"/>
        <w:rPr>
          <w:rFonts w:ascii="Times New Roman" w:eastAsia="Times New Roman" w:hAnsi="Times New Roman" w:cs="Times New Roman"/>
          <w:b/>
          <w:lang w:eastAsia="ru-RU"/>
        </w:rPr>
      </w:pPr>
      <w:r w:rsidRPr="00543C27">
        <w:rPr>
          <w:rFonts w:ascii="Times New Roman" w:eastAsia="Times New Roman" w:hAnsi="Times New Roman" w:cs="Times New Roman"/>
          <w:b/>
          <w:lang w:eastAsia="ru-RU"/>
        </w:rPr>
        <w:t>Предмет договора</w:t>
      </w:r>
    </w:p>
    <w:p w14:paraId="4E08E3F2" w14:textId="77777777" w:rsidR="00543C27" w:rsidRPr="00543C27" w:rsidRDefault="00543C27" w:rsidP="00543C27">
      <w:pPr>
        <w:widowControl w:val="0"/>
        <w:tabs>
          <w:tab w:val="left" w:pos="142"/>
        </w:tabs>
        <w:suppressAutoHyphens/>
        <w:spacing w:after="0" w:line="240" w:lineRule="auto"/>
        <w:ind w:firstLine="491"/>
        <w:jc w:val="both"/>
        <w:rPr>
          <w:rFonts w:ascii="Times New Roman" w:eastAsia="Times New Roman" w:hAnsi="Times New Roman" w:cs="Times New Roman"/>
          <w:i/>
          <w:lang w:eastAsia="ru-RU"/>
        </w:rPr>
      </w:pPr>
      <w:r w:rsidRPr="00543C27">
        <w:rPr>
          <w:rFonts w:ascii="Times New Roman" w:eastAsia="Times New Roman" w:hAnsi="Times New Roman" w:cs="Times New Roman"/>
          <w:lang w:eastAsia="ru-RU"/>
        </w:rPr>
        <w:t>1.</w:t>
      </w:r>
      <w:proofErr w:type="gramStart"/>
      <w:r w:rsidRPr="00543C27">
        <w:rPr>
          <w:rFonts w:ascii="Times New Roman" w:eastAsia="Times New Roman" w:hAnsi="Times New Roman" w:cs="Times New Roman"/>
          <w:lang w:eastAsia="ru-RU"/>
        </w:rPr>
        <w:t>1.Арендодатель</w:t>
      </w:r>
      <w:proofErr w:type="gramEnd"/>
      <w:r w:rsidRPr="00543C27">
        <w:rPr>
          <w:rFonts w:ascii="Times New Roman" w:eastAsia="Times New Roman" w:hAnsi="Times New Roman" w:cs="Times New Roman"/>
          <w:lang w:eastAsia="ru-RU"/>
        </w:rPr>
        <w:t xml:space="preserve"> предоставляет, а Арендатор принимает в аренду на срок  (устанавливается по результатам аукциона, в зависимости от лота) лет с __________г. по _____________г.  земельный участок  из состава земель __________________________________ __________________________________________________________________________________                          </w:t>
      </w:r>
      <w:r w:rsidRPr="00543C27">
        <w:rPr>
          <w:rFonts w:ascii="Times New Roman" w:eastAsia="Times New Roman" w:hAnsi="Times New Roman" w:cs="Times New Roman"/>
          <w:i/>
          <w:lang w:eastAsia="ru-RU"/>
        </w:rPr>
        <w:t>(наименование и реквизиты земельного участка в соответствии с извещением о проведении аукциона)</w:t>
      </w:r>
    </w:p>
    <w:p w14:paraId="461D93C7" w14:textId="77777777" w:rsidR="00543C27" w:rsidRPr="00543C27" w:rsidRDefault="00543C27" w:rsidP="00543C27">
      <w:pPr>
        <w:widowControl w:val="0"/>
        <w:suppressAutoHyphens/>
        <w:spacing w:after="0" w:line="240" w:lineRule="auto"/>
        <w:ind w:firstLine="491"/>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 в дальнейшем именуемый Участок.</w:t>
      </w:r>
    </w:p>
    <w:p w14:paraId="77BB2377" w14:textId="77777777" w:rsidR="00543C27" w:rsidRPr="00543C27" w:rsidRDefault="00543C27" w:rsidP="00543C27">
      <w:pPr>
        <w:widowControl w:val="0"/>
        <w:suppressAutoHyphens/>
        <w:spacing w:after="0" w:line="240" w:lineRule="auto"/>
        <w:ind w:firstLine="491"/>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1.</w:t>
      </w:r>
      <w:proofErr w:type="gramStart"/>
      <w:r w:rsidRPr="00543C27">
        <w:rPr>
          <w:rFonts w:ascii="Times New Roman" w:eastAsia="Times New Roman" w:hAnsi="Times New Roman" w:cs="Times New Roman"/>
          <w:lang w:eastAsia="ru-RU"/>
        </w:rPr>
        <w:t>2.Арендодатель</w:t>
      </w:r>
      <w:proofErr w:type="gramEnd"/>
      <w:r w:rsidRPr="00543C27">
        <w:rPr>
          <w:rFonts w:ascii="Times New Roman" w:eastAsia="Times New Roman" w:hAnsi="Times New Roman" w:cs="Times New Roman"/>
          <w:lang w:eastAsia="ru-RU"/>
        </w:rPr>
        <w:t xml:space="preserve"> гарантирует, что земельный участок не обременен правами третьих лиц, не находится под арестом, его права не оспариваются в суде. Арендодатель берет на себя урегулирование любых претензий третьих лиц, предъявляющих какие-либо законные права на предмет Договора. </w:t>
      </w:r>
    </w:p>
    <w:p w14:paraId="614C74D4" w14:textId="77777777" w:rsidR="00543C27" w:rsidRPr="00543C27" w:rsidRDefault="00543C27" w:rsidP="00B12F0E">
      <w:pPr>
        <w:widowControl w:val="0"/>
        <w:suppressAutoHyphens/>
        <w:spacing w:after="0" w:line="240" w:lineRule="auto"/>
        <w:ind w:left="-495"/>
        <w:jc w:val="center"/>
        <w:rPr>
          <w:rFonts w:ascii="Times New Roman" w:eastAsia="Times New Roman" w:hAnsi="Times New Roman" w:cs="Times New Roman"/>
          <w:b/>
          <w:lang w:eastAsia="ru-RU"/>
        </w:rPr>
      </w:pPr>
      <w:r w:rsidRPr="00543C27">
        <w:rPr>
          <w:rFonts w:ascii="Times New Roman" w:eastAsia="Times New Roman" w:hAnsi="Times New Roman" w:cs="Times New Roman"/>
          <w:b/>
          <w:lang w:eastAsia="ru-RU"/>
        </w:rPr>
        <w:t>Арендная плата</w:t>
      </w:r>
    </w:p>
    <w:p w14:paraId="7FC97777" w14:textId="77777777" w:rsidR="00543C27" w:rsidRPr="00543C27" w:rsidRDefault="00543C27" w:rsidP="00543C27">
      <w:pPr>
        <w:widowControl w:val="0"/>
        <w:suppressAutoHyphens/>
        <w:spacing w:after="0" w:line="240" w:lineRule="auto"/>
        <w:ind w:firstLine="709"/>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2.</w:t>
      </w:r>
      <w:proofErr w:type="gramStart"/>
      <w:r w:rsidRPr="00543C27">
        <w:rPr>
          <w:rFonts w:ascii="Times New Roman" w:eastAsia="Times New Roman" w:hAnsi="Times New Roman" w:cs="Times New Roman"/>
          <w:lang w:eastAsia="ru-RU"/>
        </w:rPr>
        <w:t>1.Арендатор</w:t>
      </w:r>
      <w:proofErr w:type="gramEnd"/>
      <w:r w:rsidRPr="00543C27">
        <w:rPr>
          <w:rFonts w:ascii="Times New Roman" w:eastAsia="Times New Roman" w:hAnsi="Times New Roman" w:cs="Times New Roman"/>
          <w:lang w:eastAsia="ru-RU"/>
        </w:rPr>
        <w:t xml:space="preserve"> обязуется внести арендную плату за использование Участка в размере ___________ (устанавливается по результатам аукциона, в зависимости от лота) руб. в год, согласно Протокола аукциона №____ от _____________г.   </w:t>
      </w:r>
    </w:p>
    <w:p w14:paraId="6EF901E5" w14:textId="77777777" w:rsidR="00543C27" w:rsidRPr="00543C27" w:rsidRDefault="00543C27" w:rsidP="00543C27">
      <w:pPr>
        <w:widowControl w:val="0"/>
        <w:suppressAutoHyphens/>
        <w:spacing w:after="0" w:line="240" w:lineRule="auto"/>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 xml:space="preserve">            2.2 Оплату арендной платы производить в УФК по Самарской области (4200, Управление финансами </w:t>
      </w:r>
      <w:proofErr w:type="spellStart"/>
      <w:r w:rsidRPr="00543C27">
        <w:rPr>
          <w:rFonts w:ascii="Times New Roman" w:eastAsia="Times New Roman" w:hAnsi="Times New Roman" w:cs="Times New Roman"/>
          <w:lang w:eastAsia="ru-RU"/>
        </w:rPr>
        <w:t>м.р</w:t>
      </w:r>
      <w:proofErr w:type="spellEnd"/>
      <w:r w:rsidRPr="00543C27">
        <w:rPr>
          <w:rFonts w:ascii="Times New Roman" w:eastAsia="Times New Roman" w:hAnsi="Times New Roman" w:cs="Times New Roman"/>
          <w:lang w:eastAsia="ru-RU"/>
        </w:rPr>
        <w:t>. Безенчукский, Администрация городского поселения Безенчук), на          р/с 03100643000000014200, к/</w:t>
      </w:r>
      <w:proofErr w:type="spellStart"/>
      <w:r w:rsidRPr="00543C27">
        <w:rPr>
          <w:rFonts w:ascii="Times New Roman" w:eastAsia="Times New Roman" w:hAnsi="Times New Roman" w:cs="Times New Roman"/>
          <w:lang w:eastAsia="ru-RU"/>
        </w:rPr>
        <w:t>сч</w:t>
      </w:r>
      <w:proofErr w:type="spellEnd"/>
      <w:r w:rsidRPr="00543C27">
        <w:rPr>
          <w:rFonts w:ascii="Times New Roman" w:eastAsia="Times New Roman" w:hAnsi="Times New Roman" w:cs="Times New Roman"/>
          <w:lang w:eastAsia="ru-RU"/>
        </w:rPr>
        <w:t xml:space="preserve"> 40102810545370000036 Отделение Самара Банка России/УФК по Самарской области г. Самара, БИК 013601205, ИНН 6362012431, КПП 636201001, КБК 20811105013130000120, код ОКТМО 36604151.</w:t>
      </w:r>
    </w:p>
    <w:p w14:paraId="61CA9D29" w14:textId="77777777" w:rsidR="00543C27" w:rsidRPr="00543C27" w:rsidRDefault="00543C27" w:rsidP="00543C27">
      <w:pPr>
        <w:widowControl w:val="0"/>
        <w:suppressAutoHyphens/>
        <w:spacing w:after="0" w:line="240" w:lineRule="auto"/>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 xml:space="preserve">            </w:t>
      </w:r>
      <w:proofErr w:type="gramStart"/>
      <w:r w:rsidRPr="00543C27">
        <w:rPr>
          <w:rFonts w:ascii="Times New Roman" w:eastAsia="Times New Roman" w:hAnsi="Times New Roman" w:cs="Times New Roman"/>
          <w:lang w:eastAsia="ru-RU"/>
        </w:rPr>
        <w:t>2.3  Арендная</w:t>
      </w:r>
      <w:proofErr w:type="gramEnd"/>
      <w:r w:rsidRPr="00543C27">
        <w:rPr>
          <w:rFonts w:ascii="Times New Roman" w:eastAsia="Times New Roman" w:hAnsi="Times New Roman" w:cs="Times New Roman"/>
          <w:lang w:eastAsia="ru-RU"/>
        </w:rPr>
        <w:t xml:space="preserve"> плата вносится Арендатором ежеквартально равными частями в срок до 10 числа месяца следующего квартала. Размер арендной платы за неполный период (квартал) исчисляется пропорционально количеству дней данного периода (квартала) к количеству календарных дней в году.</w:t>
      </w:r>
    </w:p>
    <w:p w14:paraId="34FC082F" w14:textId="77777777" w:rsidR="00543C27" w:rsidRPr="00543C27" w:rsidRDefault="00543C27" w:rsidP="00B12F0E">
      <w:pPr>
        <w:widowControl w:val="0"/>
        <w:numPr>
          <w:ilvl w:val="1"/>
          <w:numId w:val="27"/>
        </w:numPr>
        <w:suppressAutoHyphens/>
        <w:spacing w:after="0" w:line="240" w:lineRule="auto"/>
        <w:ind w:left="0" w:firstLine="709"/>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 xml:space="preserve">  Арендная плата исчисляется с __________2021г.</w:t>
      </w:r>
    </w:p>
    <w:p w14:paraId="43D2C831" w14:textId="77777777" w:rsidR="00543C27" w:rsidRPr="00543C27" w:rsidRDefault="00543C27" w:rsidP="00543C27">
      <w:pPr>
        <w:widowControl w:val="0"/>
        <w:suppressAutoHyphens/>
        <w:spacing w:after="0" w:line="240" w:lineRule="auto"/>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 xml:space="preserve">            </w:t>
      </w:r>
      <w:proofErr w:type="gramStart"/>
      <w:r w:rsidRPr="00543C27">
        <w:rPr>
          <w:rFonts w:ascii="Times New Roman" w:eastAsia="Times New Roman" w:hAnsi="Times New Roman" w:cs="Times New Roman"/>
          <w:lang w:eastAsia="ru-RU"/>
        </w:rPr>
        <w:t>2.5  В</w:t>
      </w:r>
      <w:proofErr w:type="gramEnd"/>
      <w:r w:rsidRPr="00543C27">
        <w:rPr>
          <w:rFonts w:ascii="Times New Roman" w:eastAsia="Times New Roman" w:hAnsi="Times New Roman" w:cs="Times New Roman"/>
          <w:lang w:eastAsia="ru-RU"/>
        </w:rPr>
        <w:t xml:space="preserve"> случае изменения кадастровой стоимости земельного участка арендная плата подлежит перерасчету по состоянию на 1 января года, следующего за годом, в котором произошло изменение кадастровой стоимости.                                                                                  </w:t>
      </w:r>
    </w:p>
    <w:p w14:paraId="0856E6D5" w14:textId="77777777" w:rsidR="00543C27" w:rsidRPr="00543C27" w:rsidRDefault="00543C27" w:rsidP="00543C27">
      <w:pPr>
        <w:widowControl w:val="0"/>
        <w:suppressAutoHyphens/>
        <w:spacing w:after="0" w:line="240" w:lineRule="auto"/>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 xml:space="preserve">            </w:t>
      </w:r>
      <w:proofErr w:type="gramStart"/>
      <w:r w:rsidRPr="00543C27">
        <w:rPr>
          <w:rFonts w:ascii="Times New Roman" w:eastAsia="Times New Roman" w:hAnsi="Times New Roman" w:cs="Times New Roman"/>
          <w:lang w:eastAsia="ru-RU"/>
        </w:rPr>
        <w:t>2.6  В</w:t>
      </w:r>
      <w:proofErr w:type="gramEnd"/>
      <w:r w:rsidRPr="00543C27">
        <w:rPr>
          <w:rFonts w:ascii="Times New Roman" w:eastAsia="Times New Roman" w:hAnsi="Times New Roman" w:cs="Times New Roman"/>
          <w:lang w:eastAsia="ru-RU"/>
        </w:rPr>
        <w:t xml:space="preserve"> случае неуплаты арендной платы в установленный Договором срок Арендатор уплачивает Арендодателю неустойку  в размере 0,06 % от суммы неуплаты за каждый день просрочки.</w:t>
      </w:r>
    </w:p>
    <w:p w14:paraId="355DE15E" w14:textId="77777777" w:rsidR="00543C27" w:rsidRPr="00543C27" w:rsidRDefault="00543C27" w:rsidP="00311BFA">
      <w:pPr>
        <w:widowControl w:val="0"/>
        <w:suppressAutoHyphens/>
        <w:spacing w:after="0" w:line="240" w:lineRule="auto"/>
        <w:ind w:left="-495"/>
        <w:jc w:val="center"/>
        <w:rPr>
          <w:rFonts w:ascii="Times New Roman" w:eastAsia="Times New Roman" w:hAnsi="Times New Roman" w:cs="Times New Roman"/>
          <w:b/>
          <w:lang w:eastAsia="ru-RU"/>
        </w:rPr>
      </w:pPr>
      <w:r w:rsidRPr="00543C27">
        <w:rPr>
          <w:rFonts w:ascii="Times New Roman" w:eastAsia="Times New Roman" w:hAnsi="Times New Roman" w:cs="Times New Roman"/>
          <w:b/>
          <w:lang w:eastAsia="ru-RU"/>
        </w:rPr>
        <w:t>Права и обязанности Арендодателя</w:t>
      </w:r>
    </w:p>
    <w:p w14:paraId="6D9BA471" w14:textId="77777777" w:rsidR="00543C27" w:rsidRPr="00543C27" w:rsidRDefault="00543C27" w:rsidP="00543C27">
      <w:pPr>
        <w:widowControl w:val="0"/>
        <w:autoSpaceDE w:val="0"/>
        <w:autoSpaceDN w:val="0"/>
        <w:adjustRightInd w:val="0"/>
        <w:spacing w:after="0" w:line="240" w:lineRule="auto"/>
        <w:rPr>
          <w:rFonts w:ascii="Times New Roman" w:eastAsia="Times New Roman" w:hAnsi="Times New Roman" w:cs="Times New Roman"/>
          <w:b/>
          <w:lang w:eastAsia="ru-RU"/>
        </w:rPr>
      </w:pPr>
    </w:p>
    <w:p w14:paraId="07008654" w14:textId="77777777" w:rsidR="00543C27" w:rsidRPr="00543C27" w:rsidRDefault="00543C27" w:rsidP="00543C27">
      <w:pPr>
        <w:widowControl w:val="0"/>
        <w:autoSpaceDE w:val="0"/>
        <w:autoSpaceDN w:val="0"/>
        <w:adjustRightInd w:val="0"/>
        <w:spacing w:after="0" w:line="240" w:lineRule="auto"/>
        <w:ind w:firstLine="709"/>
        <w:rPr>
          <w:rFonts w:ascii="Times New Roman" w:eastAsia="Times New Roman" w:hAnsi="Times New Roman" w:cs="Times New Roman"/>
          <w:lang w:eastAsia="ru-RU"/>
        </w:rPr>
      </w:pPr>
      <w:r w:rsidRPr="00543C27">
        <w:rPr>
          <w:rFonts w:ascii="Times New Roman" w:eastAsia="Times New Roman" w:hAnsi="Times New Roman" w:cs="Times New Roman"/>
          <w:lang w:eastAsia="ru-RU"/>
        </w:rPr>
        <w:lastRenderedPageBreak/>
        <w:t>3.1 Арендодатель имеет право:</w:t>
      </w:r>
    </w:p>
    <w:p w14:paraId="3A2E00FC" w14:textId="77777777" w:rsidR="00543C27" w:rsidRPr="00543C27" w:rsidRDefault="00543C27" w:rsidP="00543C2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 xml:space="preserve">- требовать досрочного расторжения Договора при использовании земельных участков не по целевому назначению, а также при использовании способами, приводящими к его порче, при не внесении арендной платы более чем за 6 </w:t>
      </w:r>
      <w:proofErr w:type="gramStart"/>
      <w:r w:rsidRPr="00543C27">
        <w:rPr>
          <w:rFonts w:ascii="Times New Roman" w:eastAsia="Times New Roman" w:hAnsi="Times New Roman" w:cs="Times New Roman"/>
          <w:lang w:eastAsia="ru-RU"/>
        </w:rPr>
        <w:t>месяцев,  и</w:t>
      </w:r>
      <w:proofErr w:type="gramEnd"/>
      <w:r w:rsidRPr="00543C27">
        <w:rPr>
          <w:rFonts w:ascii="Times New Roman" w:eastAsia="Times New Roman" w:hAnsi="Times New Roman" w:cs="Times New Roman"/>
          <w:lang w:eastAsia="ru-RU"/>
        </w:rPr>
        <w:t xml:space="preserve"> нарушения других условий Договора;</w:t>
      </w:r>
    </w:p>
    <w:p w14:paraId="11E88D6E" w14:textId="77777777" w:rsidR="00543C27" w:rsidRPr="00543C27" w:rsidRDefault="00543C27" w:rsidP="00543C2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 вносить в государственные органы, осуществляющие государственный контроль использования и охраны земель, требования о приостановлении работ, проводимых Арендатором с нарушением законодательства, нормативных актов или условий, установленных Договором;</w:t>
      </w:r>
    </w:p>
    <w:p w14:paraId="21866C2F" w14:textId="77777777" w:rsidR="00543C27" w:rsidRPr="00543C27" w:rsidRDefault="00543C27" w:rsidP="00543C2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 требовать возмещения убытков, включая упущенную выгоду, причиненных ухудшением качества арендованных земель в результате деятельности Арендатора;</w:t>
      </w:r>
    </w:p>
    <w:p w14:paraId="3CF11BE5" w14:textId="77777777" w:rsidR="00543C27" w:rsidRPr="00543C27" w:rsidRDefault="00543C27" w:rsidP="00543C2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 требовать в судебном порядке выполнения Арендатором всех условий Договора.</w:t>
      </w:r>
    </w:p>
    <w:p w14:paraId="08C7EB59" w14:textId="77777777" w:rsidR="00543C27" w:rsidRPr="00543C27" w:rsidRDefault="00543C27" w:rsidP="00543C27">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proofErr w:type="gramStart"/>
      <w:r w:rsidRPr="00543C27">
        <w:rPr>
          <w:rFonts w:ascii="Times New Roman" w:eastAsia="Times New Roman" w:hAnsi="Times New Roman" w:cs="Times New Roman"/>
          <w:lang w:eastAsia="ru-RU"/>
        </w:rPr>
        <w:t>3.2  Арендодатель</w:t>
      </w:r>
      <w:proofErr w:type="gramEnd"/>
      <w:r w:rsidRPr="00543C27">
        <w:rPr>
          <w:rFonts w:ascii="Times New Roman" w:eastAsia="Times New Roman" w:hAnsi="Times New Roman" w:cs="Times New Roman"/>
          <w:lang w:eastAsia="ru-RU"/>
        </w:rPr>
        <w:t xml:space="preserve"> обязан:</w:t>
      </w:r>
    </w:p>
    <w:p w14:paraId="789C6FEC" w14:textId="77777777" w:rsidR="00543C27" w:rsidRPr="00543C27" w:rsidRDefault="00543C27" w:rsidP="00543C2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  выполнять в полном объеме все условия Договора;</w:t>
      </w:r>
    </w:p>
    <w:p w14:paraId="247EB296" w14:textId="77777777" w:rsidR="00543C27" w:rsidRPr="00543C27" w:rsidRDefault="00543C27" w:rsidP="00543C2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 передать Арендатору земельный участок в состоянии, соответствующем условиям Договора;</w:t>
      </w:r>
    </w:p>
    <w:p w14:paraId="2B95F617" w14:textId="77777777" w:rsidR="00543C27" w:rsidRPr="00543C27" w:rsidRDefault="00543C27" w:rsidP="00543C2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  не вмешиваться в хозяйственную деятельность Арендатора, если она не противоречит условиям Договора и земельному законодательству РФ;</w:t>
      </w:r>
    </w:p>
    <w:p w14:paraId="330EA2C7" w14:textId="77777777" w:rsidR="00543C27" w:rsidRPr="00543C27" w:rsidRDefault="00543C27" w:rsidP="00543C2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  не издавать специальных актов, затрагивающих (ущемляющих, ограничивающих) права Арендатора, кроме случаев, оговоренных в Договоре;</w:t>
      </w:r>
    </w:p>
    <w:p w14:paraId="53877EA3" w14:textId="77777777" w:rsidR="00543C27" w:rsidRPr="00543C27" w:rsidRDefault="00543C27" w:rsidP="00543C2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  в случаях, связанных с необходимостью изъятия земельного участка для государственных, муниципальных нужд, возместить Арендатору в полном объеме возникающие при этом убытки, включая упущенную выгоду.</w:t>
      </w:r>
    </w:p>
    <w:p w14:paraId="23209A81" w14:textId="77777777" w:rsidR="00543C27" w:rsidRPr="00543C27" w:rsidRDefault="00543C27" w:rsidP="00311BFA">
      <w:pPr>
        <w:widowControl w:val="0"/>
        <w:suppressAutoHyphens/>
        <w:spacing w:after="0" w:line="240" w:lineRule="auto"/>
        <w:ind w:left="-495"/>
        <w:jc w:val="center"/>
        <w:rPr>
          <w:rFonts w:ascii="Times New Roman" w:eastAsia="Times New Roman" w:hAnsi="Times New Roman" w:cs="Times New Roman"/>
          <w:b/>
          <w:lang w:eastAsia="ru-RU"/>
        </w:rPr>
      </w:pPr>
      <w:r w:rsidRPr="00543C27">
        <w:rPr>
          <w:rFonts w:ascii="Times New Roman" w:eastAsia="Times New Roman" w:hAnsi="Times New Roman" w:cs="Times New Roman"/>
          <w:b/>
          <w:lang w:eastAsia="ru-RU"/>
        </w:rPr>
        <w:t>Права и обязанности Арендатора</w:t>
      </w:r>
    </w:p>
    <w:p w14:paraId="475C5D8E" w14:textId="77777777" w:rsidR="00543C27" w:rsidRPr="00543C27" w:rsidRDefault="00543C27" w:rsidP="00543C27">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4.1 Арендатор имеет право:</w:t>
      </w:r>
    </w:p>
    <w:p w14:paraId="3D7DF7D6" w14:textId="77777777" w:rsidR="00543C27" w:rsidRPr="00543C27" w:rsidRDefault="00543C27" w:rsidP="00543C27">
      <w:pPr>
        <w:widowControl w:val="0"/>
        <w:numPr>
          <w:ilvl w:val="0"/>
          <w:numId w:val="26"/>
        </w:numPr>
        <w:tabs>
          <w:tab w:val="clear" w:pos="0"/>
          <w:tab w:val="num" w:pos="360"/>
        </w:tabs>
        <w:suppressAutoHyphens/>
        <w:spacing w:after="0" w:line="240" w:lineRule="auto"/>
        <w:ind w:left="0" w:firstLine="0"/>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 xml:space="preserve">использовать Участок в соответствии с целью и условиями представления; </w:t>
      </w:r>
    </w:p>
    <w:p w14:paraId="2499B21F" w14:textId="77777777" w:rsidR="00543C27" w:rsidRPr="00543C27" w:rsidRDefault="00543C27" w:rsidP="00543C27">
      <w:pPr>
        <w:widowControl w:val="0"/>
        <w:suppressAutoHyphens/>
        <w:spacing w:after="0" w:line="240" w:lineRule="auto"/>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 xml:space="preserve">(для земельного участка из состава земель населенных пунктов, с разрешенным использованием: _________________________, площадь: ________ </w:t>
      </w:r>
      <w:proofErr w:type="spellStart"/>
      <w:r w:rsidRPr="00543C27">
        <w:rPr>
          <w:rFonts w:ascii="Times New Roman" w:eastAsia="Times New Roman" w:hAnsi="Times New Roman" w:cs="Times New Roman"/>
          <w:lang w:eastAsia="ru-RU"/>
        </w:rPr>
        <w:t>кв.м</w:t>
      </w:r>
      <w:proofErr w:type="spellEnd"/>
      <w:r w:rsidRPr="00543C27">
        <w:rPr>
          <w:rFonts w:ascii="Times New Roman" w:eastAsia="Times New Roman" w:hAnsi="Times New Roman" w:cs="Times New Roman"/>
          <w:lang w:eastAsia="ru-RU"/>
        </w:rPr>
        <w:t xml:space="preserve">., кадастровый номер: _____________________, расположенный по адресу: Самарская область, </w:t>
      </w:r>
      <w:proofErr w:type="gramStart"/>
      <w:r w:rsidRPr="00543C27">
        <w:rPr>
          <w:rFonts w:ascii="Times New Roman" w:eastAsia="Times New Roman" w:hAnsi="Times New Roman" w:cs="Times New Roman"/>
          <w:lang w:eastAsia="ru-RU"/>
        </w:rPr>
        <w:t>Безенчукский  район</w:t>
      </w:r>
      <w:proofErr w:type="gramEnd"/>
      <w:r w:rsidRPr="00543C27">
        <w:rPr>
          <w:rFonts w:ascii="Times New Roman" w:eastAsia="Times New Roman" w:hAnsi="Times New Roman" w:cs="Times New Roman"/>
          <w:lang w:eastAsia="ru-RU"/>
        </w:rPr>
        <w:t xml:space="preserve">, </w:t>
      </w:r>
      <w:proofErr w:type="spellStart"/>
      <w:r w:rsidRPr="00543C27">
        <w:rPr>
          <w:rFonts w:ascii="Times New Roman" w:eastAsia="Times New Roman" w:hAnsi="Times New Roman" w:cs="Times New Roman"/>
          <w:lang w:eastAsia="ru-RU"/>
        </w:rPr>
        <w:t>пгт</w:t>
      </w:r>
      <w:proofErr w:type="spellEnd"/>
      <w:r w:rsidRPr="00543C27">
        <w:rPr>
          <w:rFonts w:ascii="Times New Roman" w:eastAsia="Times New Roman" w:hAnsi="Times New Roman" w:cs="Times New Roman"/>
          <w:lang w:eastAsia="ru-RU"/>
        </w:rPr>
        <w:t>. Безенчук, ул. _____________, подпункт 1 пункта 4.1 договора читать «использовать Участок в соответствии с целью и условиями представления, без права строительства объектов капитального строительства»)</w:t>
      </w:r>
    </w:p>
    <w:p w14:paraId="37531FE3" w14:textId="77777777" w:rsidR="00543C27" w:rsidRPr="00543C27" w:rsidRDefault="00543C27" w:rsidP="00543C27">
      <w:pPr>
        <w:widowControl w:val="0"/>
        <w:numPr>
          <w:ilvl w:val="0"/>
          <w:numId w:val="26"/>
        </w:numPr>
        <w:tabs>
          <w:tab w:val="clear" w:pos="0"/>
          <w:tab w:val="num" w:pos="360"/>
        </w:tabs>
        <w:suppressAutoHyphens/>
        <w:spacing w:after="0" w:line="240" w:lineRule="auto"/>
        <w:ind w:left="0" w:firstLine="0"/>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досрочно при исчезновении необходимости аренды Участка расторгнуть Договор, направив не менее чем за 60 (шестьдесят) календарных дней уведомление об этом Арендодателю (в этом случае Арендатор обязан выплатить арендную плату до конца текущего года);</w:t>
      </w:r>
    </w:p>
    <w:p w14:paraId="0AFB0C07" w14:textId="77777777" w:rsidR="00543C27" w:rsidRPr="00543C27" w:rsidRDefault="00543C27" w:rsidP="00543C27">
      <w:pPr>
        <w:widowControl w:val="0"/>
        <w:numPr>
          <w:ilvl w:val="0"/>
          <w:numId w:val="26"/>
        </w:numPr>
        <w:tabs>
          <w:tab w:val="clear" w:pos="0"/>
          <w:tab w:val="num" w:pos="360"/>
        </w:tabs>
        <w:suppressAutoHyphens/>
        <w:spacing w:after="0" w:line="240" w:lineRule="auto"/>
        <w:ind w:left="0" w:firstLine="0"/>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досрочно расторгнуть Договор (в одностороннем порядке без выплаты арендной платы до конца текущего года) когда:</w:t>
      </w:r>
    </w:p>
    <w:p w14:paraId="5C0923BC" w14:textId="77777777" w:rsidR="00543C27" w:rsidRPr="00543C27" w:rsidRDefault="00543C27" w:rsidP="00543C2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а) Арендодатель создает препятствия в использовании Участка;</w:t>
      </w:r>
    </w:p>
    <w:p w14:paraId="65ACD02A" w14:textId="77777777" w:rsidR="00543C27" w:rsidRPr="00543C27" w:rsidRDefault="00543C27" w:rsidP="00543C2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б) переданный Арендатору Участок имеет препятствующие для его использования недостатки, которые не были оговорены Арендодателем при заключении Договора, не были заранее известны Арендатору и не могли быть обнаружены Арендатором во время осмотра земельного участка при заключении Договора;</w:t>
      </w:r>
    </w:p>
    <w:p w14:paraId="31BAD88A" w14:textId="77777777" w:rsidR="00543C27" w:rsidRPr="00543C27" w:rsidRDefault="00543C27" w:rsidP="00543C2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 xml:space="preserve">в) земельный участок в силу обязательств, возникших не по вине Арендатора, окажется в состоянии, не пригодном для использования по назначению. </w:t>
      </w:r>
    </w:p>
    <w:p w14:paraId="6811F495" w14:textId="77777777" w:rsidR="00543C27" w:rsidRPr="00543C27" w:rsidRDefault="00543C27" w:rsidP="00543C27">
      <w:pPr>
        <w:widowControl w:val="0"/>
        <w:numPr>
          <w:ilvl w:val="0"/>
          <w:numId w:val="26"/>
        </w:numPr>
        <w:tabs>
          <w:tab w:val="clear" w:pos="0"/>
          <w:tab w:val="num" w:pos="360"/>
        </w:tabs>
        <w:suppressAutoHyphens/>
        <w:spacing w:after="0" w:line="240" w:lineRule="auto"/>
        <w:ind w:left="0" w:firstLine="15"/>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 xml:space="preserve">Арендатор не вправе передавать свои права и обязанности третьим лицам, вносить в залог и в уставный капитал право аренды, передавать арендованные участки в субаренду без согласия Арендодателя.  </w:t>
      </w:r>
    </w:p>
    <w:p w14:paraId="13E0D8CA" w14:textId="77777777" w:rsidR="00543C27" w:rsidRPr="00543C27" w:rsidRDefault="00543C27" w:rsidP="00543C27">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4.2 Арендатор обязан:</w:t>
      </w:r>
    </w:p>
    <w:p w14:paraId="33E97CFF" w14:textId="77777777" w:rsidR="00543C27" w:rsidRPr="00543C27" w:rsidRDefault="00543C27" w:rsidP="00543C2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 xml:space="preserve">- </w:t>
      </w:r>
      <w:proofErr w:type="gramStart"/>
      <w:r w:rsidRPr="00543C27">
        <w:rPr>
          <w:rFonts w:ascii="Times New Roman" w:eastAsia="Times New Roman" w:hAnsi="Times New Roman" w:cs="Times New Roman"/>
          <w:lang w:eastAsia="ru-RU"/>
        </w:rPr>
        <w:t>обеспечить  освоение</w:t>
      </w:r>
      <w:proofErr w:type="gramEnd"/>
      <w:r w:rsidRPr="00543C27">
        <w:rPr>
          <w:rFonts w:ascii="Times New Roman" w:eastAsia="Times New Roman" w:hAnsi="Times New Roman" w:cs="Times New Roman"/>
          <w:lang w:eastAsia="ru-RU"/>
        </w:rPr>
        <w:t xml:space="preserve"> Участка в установленные Договором сроки;</w:t>
      </w:r>
    </w:p>
    <w:p w14:paraId="1F6D24A5" w14:textId="77777777" w:rsidR="00543C27" w:rsidRPr="00543C27" w:rsidRDefault="00543C27" w:rsidP="00543C2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 xml:space="preserve">- использовать Участок в соответствии с целью и условиями предоставления </w:t>
      </w:r>
      <w:proofErr w:type="gramStart"/>
      <w:r w:rsidRPr="00543C27">
        <w:rPr>
          <w:rFonts w:ascii="Times New Roman" w:eastAsia="Times New Roman" w:hAnsi="Times New Roman" w:cs="Times New Roman"/>
          <w:lang w:eastAsia="ru-RU"/>
        </w:rPr>
        <w:t>и  разрешенным</w:t>
      </w:r>
      <w:proofErr w:type="gramEnd"/>
      <w:r w:rsidRPr="00543C27">
        <w:rPr>
          <w:rFonts w:ascii="Times New Roman" w:eastAsia="Times New Roman" w:hAnsi="Times New Roman" w:cs="Times New Roman"/>
          <w:lang w:eastAsia="ru-RU"/>
        </w:rPr>
        <w:t xml:space="preserve"> использованием;</w:t>
      </w:r>
    </w:p>
    <w:p w14:paraId="392397E5" w14:textId="77777777" w:rsidR="00543C27" w:rsidRPr="00543C27" w:rsidRDefault="00543C27" w:rsidP="00543C2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 выполнять в полном объеме все условия Договора;</w:t>
      </w:r>
    </w:p>
    <w:p w14:paraId="258710BF" w14:textId="77777777" w:rsidR="00543C27" w:rsidRPr="00543C27" w:rsidRDefault="00543C27" w:rsidP="00543C2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 своевременно в соответствии с Договором вносить арендную плату;</w:t>
      </w:r>
    </w:p>
    <w:p w14:paraId="499A4016" w14:textId="77777777" w:rsidR="00543C27" w:rsidRPr="00543C27" w:rsidRDefault="00543C27" w:rsidP="00543C2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 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 поселения;</w:t>
      </w:r>
    </w:p>
    <w:p w14:paraId="3D995785" w14:textId="77777777" w:rsidR="00543C27" w:rsidRPr="00543C27" w:rsidRDefault="00543C27" w:rsidP="00543C2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 обеспечивать Арендодателю, органам государственного контроля за использованием и охраной земель свободный доступ на Участок;</w:t>
      </w:r>
    </w:p>
    <w:p w14:paraId="3EBF66C1" w14:textId="77777777" w:rsidR="00543C27" w:rsidRPr="00543C27" w:rsidRDefault="00543C27" w:rsidP="00543C2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 выполнять в соответствии с требованиями соответствующих служб условия эксплуатации городских подземных и наземных коммуникаций, сооружений, дорог, проездов и т.п., и не препятствовать их ремонту и обслуживанию;</w:t>
      </w:r>
    </w:p>
    <w:p w14:paraId="4FD5C0FF" w14:textId="77777777" w:rsidR="00543C27" w:rsidRPr="00543C27" w:rsidRDefault="00543C27" w:rsidP="00543C2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 в случае изменения адреса или иных реквизитов в десятидневный срок направить Арендодателю письменное уведомление об этом;</w:t>
      </w:r>
    </w:p>
    <w:p w14:paraId="5659CA08" w14:textId="77777777" w:rsidR="00543C27" w:rsidRPr="00543C27" w:rsidRDefault="00543C27" w:rsidP="00543C2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 не нарушать права землепользователей;</w:t>
      </w:r>
    </w:p>
    <w:p w14:paraId="4DA8751D" w14:textId="77777777" w:rsidR="00543C27" w:rsidRPr="00543C27" w:rsidRDefault="00543C27" w:rsidP="00543C2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 xml:space="preserve">- не препятствовать юридическим лицам, осуществляющим (на основании соответствующего решения уполномоченного органа власти) геодезические, геолого-разведывательные, землеустроительные и другие исследования и изыскания в проведении этих работ;     </w:t>
      </w:r>
    </w:p>
    <w:p w14:paraId="52A1BC11" w14:textId="77777777" w:rsidR="00543C27" w:rsidRPr="00543C27" w:rsidRDefault="00543C27" w:rsidP="00543C27">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 устранить за свой счет улучшения, произведенные без согласия Арендодателя, по его письменному требованию.</w:t>
      </w:r>
    </w:p>
    <w:p w14:paraId="44C03E91" w14:textId="083AF2D3" w:rsidR="00543C27" w:rsidRPr="00543C27" w:rsidRDefault="00543C27" w:rsidP="00311BFA">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543C27">
        <w:rPr>
          <w:rFonts w:ascii="Times New Roman" w:eastAsia="Times New Roman" w:hAnsi="Times New Roman" w:cs="Times New Roman"/>
          <w:b/>
          <w:lang w:eastAsia="ru-RU"/>
        </w:rPr>
        <w:t>5. Особые условия договора.</w:t>
      </w:r>
    </w:p>
    <w:p w14:paraId="4264F6E0" w14:textId="77777777" w:rsidR="00543C27" w:rsidRPr="00543C27" w:rsidRDefault="00543C27" w:rsidP="00543C27">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5.1.  Договор имеет силу акта приема-передачи.</w:t>
      </w:r>
    </w:p>
    <w:p w14:paraId="365FD607" w14:textId="77777777" w:rsidR="00543C27" w:rsidRPr="00543C27" w:rsidRDefault="00543C27" w:rsidP="00543C27">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 xml:space="preserve">5.2. Все изменения и дополнения к Договору действительны, если они совершены в письменной форме и подписаны уполномоченными лицами. </w:t>
      </w:r>
    </w:p>
    <w:p w14:paraId="1AA8DF5D" w14:textId="77777777" w:rsidR="00543C27" w:rsidRPr="00543C27" w:rsidRDefault="00543C27" w:rsidP="00543C27">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543C27">
        <w:rPr>
          <w:rFonts w:ascii="Times New Roman" w:eastAsia="Times New Roman" w:hAnsi="Times New Roman" w:cs="Times New Roman"/>
          <w:b/>
          <w:lang w:eastAsia="ru-RU"/>
        </w:rPr>
        <w:t>6. Ответственность Сторон</w:t>
      </w:r>
    </w:p>
    <w:p w14:paraId="664C91B2" w14:textId="77777777" w:rsidR="00543C27" w:rsidRPr="00543C27" w:rsidRDefault="00543C27" w:rsidP="00543C27">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lastRenderedPageBreak/>
        <w:t xml:space="preserve">6.1. В случае неисполнения одной из сторон (Нарушившая Сторона) должным образом обязательства по Договору (Нарушения), другая Сторона направляет Нарушившей Стороне письменное уведомление, в котором будут изложены с надлежащими подробностями факты, составляющие основу нарушения. В случае не устранения Нарушения в </w:t>
      </w:r>
      <w:proofErr w:type="gramStart"/>
      <w:r w:rsidRPr="00543C27">
        <w:rPr>
          <w:rFonts w:ascii="Times New Roman" w:eastAsia="Times New Roman" w:hAnsi="Times New Roman" w:cs="Times New Roman"/>
          <w:lang w:eastAsia="ru-RU"/>
        </w:rPr>
        <w:t>течение  60</w:t>
      </w:r>
      <w:proofErr w:type="gramEnd"/>
      <w:r w:rsidRPr="00543C27">
        <w:rPr>
          <w:rFonts w:ascii="Times New Roman" w:eastAsia="Times New Roman" w:hAnsi="Times New Roman" w:cs="Times New Roman"/>
          <w:lang w:eastAsia="ru-RU"/>
        </w:rPr>
        <w:t xml:space="preserve"> (шестидесяти) календарных дней с момента получения уведомления о нем соответствующая Сторона имеет право обратиться в суд. Нарушение, которое может быть устранено в оговоренные Сторонами сроки, не влечет за собой расторжение Договора.</w:t>
      </w:r>
    </w:p>
    <w:p w14:paraId="227E51ED" w14:textId="77777777" w:rsidR="00543C27" w:rsidRPr="00543C27" w:rsidRDefault="00543C27" w:rsidP="00543C27">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6.2. За нарушение условий Договора Стороны несут ответственность в соответствии с действующим законодательством.</w:t>
      </w:r>
    </w:p>
    <w:p w14:paraId="6CDC29C4" w14:textId="77777777" w:rsidR="00543C27" w:rsidRPr="00543C27" w:rsidRDefault="00543C27" w:rsidP="00543C27">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543C27">
        <w:rPr>
          <w:rFonts w:ascii="Times New Roman" w:eastAsia="Times New Roman" w:hAnsi="Times New Roman" w:cs="Times New Roman"/>
          <w:b/>
          <w:lang w:eastAsia="ru-RU"/>
        </w:rPr>
        <w:t>7. Экстремальные обстоятельства</w:t>
      </w:r>
    </w:p>
    <w:p w14:paraId="5BCAD1FA" w14:textId="77777777" w:rsidR="00543C27" w:rsidRPr="00543C27" w:rsidRDefault="00543C27" w:rsidP="00543C27">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 xml:space="preserve">     Под экстремальными обстоятельствами понимаются обстоятельства непреодолимой силы, такие как пожар, наводнение, гражданские беспорядки, военные действия и т.д., препятствующие одной из Сторон исполнять свои обязанности по Договору, что освобождает ее от ответственности за неисполнение этих обязанностей. Об этих обстоятельствах каждая из Сторон обязана немедленно известить другую. Сообщение должно быть подтверждено документом, выданным уполномоченным на то государственным органом.</w:t>
      </w:r>
    </w:p>
    <w:p w14:paraId="0EE63B31" w14:textId="77777777" w:rsidR="00543C27" w:rsidRPr="00543C27" w:rsidRDefault="00543C27" w:rsidP="00543C27">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 xml:space="preserve">      При продолжительности экстремальных обстоятельств свыше 6 (шести) месяцев Стороны должны встретиться для выработки взаимоприемлемого решения, связанного с продолжением действия Договора.</w:t>
      </w:r>
    </w:p>
    <w:p w14:paraId="1B24152D" w14:textId="77777777" w:rsidR="00543C27" w:rsidRPr="00543C27" w:rsidRDefault="00543C27" w:rsidP="00543C27">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543C27">
        <w:rPr>
          <w:rFonts w:ascii="Times New Roman" w:eastAsia="Times New Roman" w:hAnsi="Times New Roman" w:cs="Times New Roman"/>
          <w:b/>
          <w:lang w:eastAsia="ru-RU"/>
        </w:rPr>
        <w:t>8. Рассмотрение споров</w:t>
      </w:r>
    </w:p>
    <w:p w14:paraId="73FFE17E" w14:textId="77777777" w:rsidR="00543C27" w:rsidRPr="00543C27" w:rsidRDefault="00543C27" w:rsidP="00543C27">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 xml:space="preserve">  Земельные споры, возникающие при реализации Договора, разрешаются в </w:t>
      </w:r>
      <w:proofErr w:type="gramStart"/>
      <w:r w:rsidRPr="00543C27">
        <w:rPr>
          <w:rFonts w:ascii="Times New Roman" w:eastAsia="Times New Roman" w:hAnsi="Times New Roman" w:cs="Times New Roman"/>
          <w:lang w:eastAsia="ru-RU"/>
        </w:rPr>
        <w:t>соответствии  с</w:t>
      </w:r>
      <w:proofErr w:type="gramEnd"/>
      <w:r w:rsidRPr="00543C27">
        <w:rPr>
          <w:rFonts w:ascii="Times New Roman" w:eastAsia="Times New Roman" w:hAnsi="Times New Roman" w:cs="Times New Roman"/>
          <w:lang w:eastAsia="ru-RU"/>
        </w:rPr>
        <w:t xml:space="preserve">  действующим законодательством РФ. </w:t>
      </w:r>
    </w:p>
    <w:p w14:paraId="098898BB" w14:textId="77777777" w:rsidR="00543C27" w:rsidRPr="00543C27" w:rsidRDefault="00543C27" w:rsidP="00543C27">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543C27">
        <w:rPr>
          <w:rFonts w:ascii="Times New Roman" w:eastAsia="Times New Roman" w:hAnsi="Times New Roman" w:cs="Times New Roman"/>
          <w:b/>
          <w:lang w:eastAsia="ru-RU"/>
        </w:rPr>
        <w:t>9. Изменение договора аренды</w:t>
      </w:r>
    </w:p>
    <w:p w14:paraId="41EBEE46" w14:textId="77777777" w:rsidR="00543C27" w:rsidRPr="00543C27" w:rsidRDefault="00543C27" w:rsidP="00543C27">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 xml:space="preserve">     Изменения, дополнения и поправки к условиям Договора аренды будут действительны только тогда, когда они сделаны в письменной форме и подписаны Сторонами, кроме случаев, упомянутых в Договоре.</w:t>
      </w:r>
    </w:p>
    <w:p w14:paraId="69F45E51" w14:textId="77777777" w:rsidR="00543C27" w:rsidRPr="00543C27" w:rsidRDefault="00543C27" w:rsidP="00543C27">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543C27">
        <w:rPr>
          <w:rFonts w:ascii="Times New Roman" w:eastAsia="Times New Roman" w:hAnsi="Times New Roman" w:cs="Times New Roman"/>
          <w:b/>
          <w:lang w:eastAsia="ru-RU"/>
        </w:rPr>
        <w:t>10. Дополнительные условия Договора</w:t>
      </w:r>
    </w:p>
    <w:p w14:paraId="692CE922" w14:textId="77777777" w:rsidR="00543C27" w:rsidRPr="00543C27" w:rsidRDefault="00543C27" w:rsidP="00543C27">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 xml:space="preserve">     Перемена собственника Участка не являются основанием для одностороннего расторжения Договора.</w:t>
      </w:r>
    </w:p>
    <w:p w14:paraId="7AF8BA7B" w14:textId="77777777" w:rsidR="00543C27" w:rsidRPr="00543C27" w:rsidRDefault="00543C27" w:rsidP="00543C27">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543C27">
        <w:rPr>
          <w:rFonts w:ascii="Times New Roman" w:eastAsia="Times New Roman" w:hAnsi="Times New Roman" w:cs="Times New Roman"/>
          <w:b/>
          <w:lang w:eastAsia="ru-RU"/>
        </w:rPr>
        <w:t>11. Вступление Договора в силу</w:t>
      </w:r>
    </w:p>
    <w:p w14:paraId="10BE41ED" w14:textId="77777777" w:rsidR="00543C27" w:rsidRPr="00543C27" w:rsidRDefault="00543C27" w:rsidP="00543C27">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 xml:space="preserve">     Договор вступает в силу с момента его регистрации в Управлении Федеральной службы государственной регистрации, кадастра и картографии по Самарской области.</w:t>
      </w:r>
    </w:p>
    <w:p w14:paraId="6DF3E6EE" w14:textId="77777777" w:rsidR="00543C27" w:rsidRPr="00543C27" w:rsidRDefault="00543C27" w:rsidP="00543C27">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 xml:space="preserve">  Договор составлен в 4 экземплярах, имеющих одинаковую юридическую силу.  Подписанные тексты Договора и приложений к нему хранятся по одному экземпляру у Арендодателя, Арендатора и в Управлении Федеральной службы государственной регистрации, кадастра и картографии по Самарской области.</w:t>
      </w:r>
    </w:p>
    <w:p w14:paraId="3B37DC05" w14:textId="77777777" w:rsidR="00543C27" w:rsidRPr="00543C27" w:rsidRDefault="00543C27" w:rsidP="00543C27">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543C27">
        <w:rPr>
          <w:rFonts w:ascii="Times New Roman" w:eastAsia="Times New Roman" w:hAnsi="Times New Roman" w:cs="Times New Roman"/>
          <w:b/>
          <w:lang w:eastAsia="ru-RU"/>
        </w:rPr>
        <w:t>12. Подписи сторон</w:t>
      </w:r>
    </w:p>
    <w:p w14:paraId="54480D60" w14:textId="77777777" w:rsidR="00543C27" w:rsidRPr="00543C27" w:rsidRDefault="00543C27" w:rsidP="00543C27">
      <w:pPr>
        <w:widowControl w:val="0"/>
        <w:suppressLineNumbers/>
        <w:suppressAutoHyphens/>
        <w:snapToGrid w:val="0"/>
        <w:spacing w:after="0" w:line="240" w:lineRule="auto"/>
        <w:jc w:val="both"/>
        <w:rPr>
          <w:rFonts w:ascii="Times New Roman" w:eastAsia="Andale Sans UI" w:hAnsi="Times New Roman" w:cs="Times New Roman"/>
          <w:b/>
          <w:bCs/>
          <w:kern w:val="1"/>
        </w:rPr>
      </w:pPr>
      <w:r w:rsidRPr="00543C27">
        <w:rPr>
          <w:rFonts w:ascii="Times New Roman" w:eastAsia="Andale Sans UI" w:hAnsi="Times New Roman" w:cs="Times New Roman"/>
          <w:b/>
          <w:bCs/>
          <w:kern w:val="1"/>
        </w:rPr>
        <w:t>Арендодатель                                                                  Арендатор</w:t>
      </w:r>
    </w:p>
    <w:p w14:paraId="0C658599" w14:textId="77777777" w:rsidR="00543C27" w:rsidRPr="00543C27" w:rsidRDefault="00543C27" w:rsidP="00543C2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C27">
        <w:rPr>
          <w:rFonts w:ascii="Times New Roman" w:eastAsia="Times New Roman" w:hAnsi="Times New Roman" w:cs="Times New Roman"/>
          <w:b/>
          <w:bCs/>
          <w:lang w:eastAsia="ru-RU"/>
        </w:rPr>
        <w:t xml:space="preserve">___________________                                                        </w:t>
      </w:r>
      <w:r w:rsidRPr="00543C27">
        <w:rPr>
          <w:rFonts w:ascii="Times New Roman" w:eastAsia="Times New Roman" w:hAnsi="Times New Roman" w:cs="Times New Roman"/>
          <w:b/>
          <w:lang w:eastAsia="ru-RU"/>
        </w:rPr>
        <w:t xml:space="preserve">____________________   </w:t>
      </w:r>
    </w:p>
    <w:p w14:paraId="2DC2EC37" w14:textId="77777777" w:rsidR="00543C27" w:rsidRPr="00543C27" w:rsidRDefault="00543C27" w:rsidP="00543C27">
      <w:pPr>
        <w:widowControl w:val="0"/>
        <w:autoSpaceDE w:val="0"/>
        <w:autoSpaceDN w:val="0"/>
        <w:adjustRightInd w:val="0"/>
        <w:snapToGrid w:val="0"/>
        <w:spacing w:after="0" w:line="240" w:lineRule="auto"/>
        <w:jc w:val="both"/>
        <w:rPr>
          <w:rFonts w:ascii="Times New Roman" w:eastAsia="Times New Roman" w:hAnsi="Times New Roman" w:cs="Times New Roman"/>
          <w:lang w:eastAsia="ru-RU"/>
        </w:rPr>
      </w:pPr>
      <w:r w:rsidRPr="00543C27">
        <w:rPr>
          <w:rFonts w:ascii="Times New Roman" w:eastAsia="Times New Roman" w:hAnsi="Times New Roman" w:cs="Times New Roman"/>
          <w:lang w:eastAsia="ru-RU"/>
        </w:rPr>
        <w:t>«____</w:t>
      </w:r>
      <w:proofErr w:type="gramStart"/>
      <w:r w:rsidRPr="00543C27">
        <w:rPr>
          <w:rFonts w:ascii="Times New Roman" w:eastAsia="Times New Roman" w:hAnsi="Times New Roman" w:cs="Times New Roman"/>
          <w:lang w:eastAsia="ru-RU"/>
        </w:rPr>
        <w:t>_»_</w:t>
      </w:r>
      <w:proofErr w:type="gramEnd"/>
      <w:r w:rsidRPr="00543C27">
        <w:rPr>
          <w:rFonts w:ascii="Times New Roman" w:eastAsia="Times New Roman" w:hAnsi="Times New Roman" w:cs="Times New Roman"/>
          <w:lang w:eastAsia="ru-RU"/>
        </w:rPr>
        <w:t>_____________ 20___ г.                                   «____</w:t>
      </w:r>
      <w:proofErr w:type="gramStart"/>
      <w:r w:rsidRPr="00543C27">
        <w:rPr>
          <w:rFonts w:ascii="Times New Roman" w:eastAsia="Times New Roman" w:hAnsi="Times New Roman" w:cs="Times New Roman"/>
          <w:lang w:eastAsia="ru-RU"/>
        </w:rPr>
        <w:t>_»_</w:t>
      </w:r>
      <w:proofErr w:type="gramEnd"/>
      <w:r w:rsidRPr="00543C27">
        <w:rPr>
          <w:rFonts w:ascii="Times New Roman" w:eastAsia="Times New Roman" w:hAnsi="Times New Roman" w:cs="Times New Roman"/>
          <w:lang w:eastAsia="ru-RU"/>
        </w:rPr>
        <w:t xml:space="preserve">__________________ 20___ г.  </w:t>
      </w:r>
    </w:p>
    <w:p w14:paraId="3B803E5E" w14:textId="77777777" w:rsidR="007F7D5F" w:rsidRPr="00587FE7" w:rsidRDefault="007F7D5F" w:rsidP="007D4706">
      <w:pPr>
        <w:autoSpaceDE w:val="0"/>
        <w:autoSpaceDN w:val="0"/>
        <w:adjustRightInd w:val="0"/>
        <w:spacing w:after="0" w:line="240" w:lineRule="auto"/>
        <w:jc w:val="both"/>
        <w:rPr>
          <w:rFonts w:ascii="Times New Roman" w:eastAsia="Times New Roman" w:hAnsi="Times New Roman" w:cs="Times New Roman"/>
          <w:sz w:val="8"/>
          <w:szCs w:val="8"/>
          <w:lang w:eastAsia="ru-RU"/>
        </w:rPr>
      </w:pPr>
    </w:p>
    <w:p w14:paraId="057158E4" w14:textId="77777777" w:rsidR="00587FE7" w:rsidRPr="00587FE7" w:rsidRDefault="00587FE7" w:rsidP="00587FE7">
      <w:pPr>
        <w:spacing w:after="0" w:line="240" w:lineRule="auto"/>
        <w:jc w:val="center"/>
        <w:outlineLvl w:val="0"/>
        <w:rPr>
          <w:rFonts w:ascii="Times New Roman" w:eastAsia="Times New Roman" w:hAnsi="Times New Roman" w:cs="Times New Roman"/>
          <w:b/>
          <w:bCs/>
          <w:lang w:eastAsia="ru-RU"/>
        </w:rPr>
      </w:pPr>
      <w:r w:rsidRPr="00587FE7">
        <w:rPr>
          <w:rFonts w:ascii="Times New Roman" w:eastAsia="Times New Roman" w:hAnsi="Times New Roman" w:cs="Times New Roman"/>
          <w:b/>
          <w:bCs/>
          <w:lang w:eastAsia="ru-RU"/>
        </w:rPr>
        <w:t xml:space="preserve">Заключение о результатах </w:t>
      </w:r>
      <w:r w:rsidRPr="00587FE7">
        <w:rPr>
          <w:rFonts w:ascii="Times New Roman" w:eastAsia="Arial Unicode MS" w:hAnsi="Times New Roman" w:cs="Times New Roman"/>
          <w:b/>
          <w:bCs/>
          <w:kern w:val="1"/>
          <w:lang w:eastAsia="ar-SA"/>
        </w:rPr>
        <w:t>публичных слушаний</w:t>
      </w:r>
    </w:p>
    <w:p w14:paraId="686BC405" w14:textId="77777777" w:rsidR="00587FE7" w:rsidRPr="00587FE7" w:rsidRDefault="00587FE7" w:rsidP="00587FE7">
      <w:pPr>
        <w:tabs>
          <w:tab w:val="left" w:pos="1701"/>
          <w:tab w:val="left" w:pos="9356"/>
        </w:tabs>
        <w:spacing w:after="0" w:line="240" w:lineRule="auto"/>
        <w:jc w:val="center"/>
        <w:rPr>
          <w:rFonts w:ascii="Times New Roman" w:eastAsia="Times New Roman" w:hAnsi="Times New Roman" w:cs="Times New Roman"/>
          <w:b/>
          <w:bCs/>
          <w:lang w:eastAsia="ru-RU"/>
        </w:rPr>
      </w:pPr>
      <w:r w:rsidRPr="00587FE7">
        <w:rPr>
          <w:rFonts w:ascii="Times New Roman" w:eastAsia="Times New Roman" w:hAnsi="Times New Roman" w:cs="Times New Roman"/>
          <w:b/>
          <w:bCs/>
          <w:lang w:eastAsia="ru-RU"/>
        </w:rPr>
        <w:t xml:space="preserve">в городском  поселении Безенчук муниципального района </w:t>
      </w:r>
      <w:r w:rsidRPr="00587FE7">
        <w:rPr>
          <w:rFonts w:ascii="Times New Roman" w:eastAsia="Times New Roman" w:hAnsi="Times New Roman" w:cs="Times New Roman"/>
          <w:b/>
          <w:bCs/>
          <w:lang w:eastAsia="ru-RU"/>
        </w:rPr>
        <w:fldChar w:fldCharType="begin"/>
      </w:r>
      <w:r w:rsidRPr="00587FE7">
        <w:rPr>
          <w:rFonts w:ascii="Times New Roman" w:eastAsia="Times New Roman" w:hAnsi="Times New Roman" w:cs="Times New Roman"/>
          <w:b/>
          <w:bCs/>
          <w:lang w:eastAsia="ru-RU"/>
        </w:rPr>
        <w:instrText xml:space="preserve"> MERGEFIELD Название_района </w:instrText>
      </w:r>
      <w:r w:rsidRPr="00587FE7">
        <w:rPr>
          <w:rFonts w:ascii="Times New Roman" w:eastAsia="Times New Roman" w:hAnsi="Times New Roman" w:cs="Times New Roman"/>
          <w:b/>
          <w:bCs/>
          <w:lang w:eastAsia="ru-RU"/>
        </w:rPr>
        <w:fldChar w:fldCharType="separate"/>
      </w:r>
      <w:r w:rsidRPr="00587FE7">
        <w:rPr>
          <w:rFonts w:ascii="Times New Roman" w:eastAsia="Times New Roman" w:hAnsi="Times New Roman" w:cs="Times New Roman"/>
          <w:b/>
          <w:bCs/>
          <w:noProof/>
          <w:lang w:eastAsia="ru-RU"/>
        </w:rPr>
        <w:t>Безенчукский</w:t>
      </w:r>
      <w:r w:rsidRPr="00587FE7">
        <w:rPr>
          <w:rFonts w:ascii="Times New Roman" w:eastAsia="Times New Roman" w:hAnsi="Times New Roman" w:cs="Times New Roman"/>
          <w:b/>
          <w:bCs/>
          <w:lang w:eastAsia="ru-RU"/>
        </w:rPr>
        <w:fldChar w:fldCharType="end"/>
      </w:r>
      <w:r w:rsidRPr="00587FE7">
        <w:rPr>
          <w:rFonts w:ascii="Times New Roman" w:eastAsia="Times New Roman" w:hAnsi="Times New Roman" w:cs="Times New Roman"/>
          <w:b/>
          <w:bCs/>
          <w:lang w:eastAsia="ru-RU"/>
        </w:rPr>
        <w:t xml:space="preserve"> Самарской области по вопросу (проекту): «</w:t>
      </w:r>
      <w:r w:rsidRPr="00587FE7">
        <w:rPr>
          <w:rFonts w:ascii="Times New Roman" w:eastAsia="Arial Unicode MS" w:hAnsi="Times New Roman" w:cs="Times New Roman"/>
          <w:b/>
          <w:bCs/>
          <w:kern w:val="1"/>
        </w:rPr>
        <w:t xml:space="preserve">О </w:t>
      </w:r>
      <w:r w:rsidRPr="00587FE7">
        <w:rPr>
          <w:rFonts w:ascii="Times New Roman" w:eastAsia="Arial Unicode MS" w:hAnsi="Times New Roman" w:cs="Times New Roman"/>
          <w:b/>
          <w:bCs/>
          <w:kern w:val="1"/>
          <w:lang w:eastAsia="ar-SA"/>
        </w:rPr>
        <w:t xml:space="preserve">внесении изменений в Правила землепользования и застройки </w:t>
      </w:r>
      <w:r w:rsidRPr="00587FE7">
        <w:rPr>
          <w:rFonts w:ascii="Times New Roman" w:eastAsia="Arial Unicode MS" w:hAnsi="Times New Roman" w:cs="Times New Roman"/>
          <w:b/>
          <w:bCs/>
          <w:kern w:val="1"/>
        </w:rPr>
        <w:t xml:space="preserve">городского поселения Безенчук муниципального района Безенчукский Самарской области </w:t>
      </w:r>
      <w:r w:rsidRPr="00587FE7">
        <w:rPr>
          <w:rFonts w:ascii="Times New Roman" w:eastAsia="Times New Roman" w:hAnsi="Times New Roman" w:cs="Times New Roman"/>
          <w:b/>
          <w:bCs/>
          <w:lang w:eastAsia="ru-RU"/>
        </w:rPr>
        <w:t>в части изменения зоны сельскохозяйственных угодий (с индексом Сх1) на зону  занятой объектами сельскохозяйственного назначения (с индексом Сх2) касательно земельного участка, расположенного по адресу: Россия, Самарская область, муниципальный район Безенчукский, территория Западная промзона, з/у 1, с кадастровым номером 63:12:1303003:1»</w:t>
      </w:r>
    </w:p>
    <w:p w14:paraId="3ECC78CB" w14:textId="77777777" w:rsidR="00587FE7" w:rsidRPr="00587FE7" w:rsidRDefault="00587FE7" w:rsidP="00587FE7">
      <w:pPr>
        <w:spacing w:after="0" w:line="240" w:lineRule="auto"/>
        <w:ind w:firstLine="708"/>
        <w:jc w:val="both"/>
        <w:rPr>
          <w:rFonts w:ascii="Times New Roman" w:eastAsia="Times New Roman" w:hAnsi="Times New Roman" w:cs="Times New Roman"/>
          <w:lang w:eastAsia="ru-RU"/>
        </w:rPr>
      </w:pPr>
      <w:r w:rsidRPr="00587FE7">
        <w:rPr>
          <w:rFonts w:ascii="Times New Roman" w:eastAsia="Times New Roman" w:hAnsi="Times New Roman" w:cs="Times New Roman"/>
          <w:lang w:eastAsia="ru-RU"/>
        </w:rPr>
        <w:t xml:space="preserve">Время проведения </w:t>
      </w:r>
      <w:bookmarkStart w:id="28" w:name="_Hlk50717502"/>
      <w:r w:rsidRPr="00587FE7">
        <w:rPr>
          <w:rFonts w:ascii="Times New Roman" w:eastAsia="Arial Unicode MS" w:hAnsi="Times New Roman" w:cs="Times New Roman"/>
          <w:kern w:val="1"/>
          <w:lang w:eastAsia="ar-SA"/>
        </w:rPr>
        <w:t>публичных слушаний</w:t>
      </w:r>
      <w:r w:rsidRPr="00587FE7">
        <w:rPr>
          <w:rFonts w:ascii="Times New Roman" w:eastAsia="Times New Roman" w:hAnsi="Times New Roman" w:cs="Times New Roman"/>
          <w:lang w:eastAsia="ru-RU"/>
        </w:rPr>
        <w:t xml:space="preserve"> </w:t>
      </w:r>
      <w:bookmarkEnd w:id="28"/>
      <w:r w:rsidRPr="00587FE7">
        <w:rPr>
          <w:rFonts w:ascii="Times New Roman" w:eastAsia="Times New Roman" w:hAnsi="Times New Roman" w:cs="Times New Roman"/>
          <w:lang w:eastAsia="ru-RU"/>
        </w:rPr>
        <w:t xml:space="preserve">– </w:t>
      </w:r>
      <w:r w:rsidRPr="00587FE7">
        <w:rPr>
          <w:rFonts w:ascii="Times New Roman" w:eastAsia="Arial Unicode MS" w:hAnsi="Times New Roman" w:cs="Times New Roman"/>
          <w:bCs/>
          <w:kern w:val="1"/>
        </w:rPr>
        <w:t>с 30.09.2021 года до 03.11</w:t>
      </w:r>
      <w:r w:rsidRPr="00587FE7">
        <w:rPr>
          <w:rFonts w:ascii="Times New Roman" w:eastAsia="Arial Unicode MS" w:hAnsi="Times New Roman" w:cs="Times New Roman"/>
          <w:bCs/>
          <w:kern w:val="1"/>
          <w:lang w:eastAsia="ar-SA"/>
        </w:rPr>
        <w:t>.2021 года</w:t>
      </w:r>
      <w:r w:rsidRPr="00587FE7">
        <w:rPr>
          <w:rFonts w:ascii="Times New Roman" w:eastAsia="Times New Roman" w:hAnsi="Times New Roman" w:cs="Times New Roman"/>
          <w:lang w:eastAsia="ru-RU"/>
        </w:rPr>
        <w:t>.</w:t>
      </w:r>
    </w:p>
    <w:p w14:paraId="4542E9A6" w14:textId="77777777" w:rsidR="00587FE7" w:rsidRPr="00587FE7" w:rsidRDefault="00587FE7" w:rsidP="00587FE7">
      <w:pPr>
        <w:spacing w:after="0" w:line="240" w:lineRule="auto"/>
        <w:ind w:firstLine="708"/>
        <w:jc w:val="both"/>
        <w:rPr>
          <w:rFonts w:ascii="Times New Roman" w:eastAsia="Times New Roman" w:hAnsi="Times New Roman" w:cs="Times New Roman"/>
          <w:lang w:eastAsia="ru-RU"/>
        </w:rPr>
      </w:pPr>
      <w:r w:rsidRPr="00587FE7">
        <w:rPr>
          <w:rFonts w:ascii="Times New Roman" w:eastAsia="Times New Roman" w:hAnsi="Times New Roman" w:cs="Times New Roman"/>
          <w:lang w:eastAsia="ru-RU"/>
        </w:rPr>
        <w:t xml:space="preserve">Вопрос (проект), вынесенный на </w:t>
      </w:r>
      <w:r w:rsidRPr="00587FE7">
        <w:rPr>
          <w:rFonts w:ascii="Times New Roman" w:eastAsia="Arial Unicode MS" w:hAnsi="Times New Roman" w:cs="Times New Roman"/>
          <w:kern w:val="1"/>
          <w:lang w:eastAsia="ar-SA"/>
        </w:rPr>
        <w:t>публичные слушания</w:t>
      </w:r>
      <w:r w:rsidRPr="00587FE7">
        <w:rPr>
          <w:rFonts w:ascii="Times New Roman" w:eastAsia="Times New Roman" w:hAnsi="Times New Roman" w:cs="Times New Roman"/>
          <w:lang w:eastAsia="ru-RU"/>
        </w:rPr>
        <w:t xml:space="preserve">: </w:t>
      </w:r>
    </w:p>
    <w:p w14:paraId="330A6058" w14:textId="77777777" w:rsidR="00587FE7" w:rsidRPr="00587FE7" w:rsidRDefault="00587FE7" w:rsidP="00587FE7">
      <w:pPr>
        <w:tabs>
          <w:tab w:val="left" w:pos="1701"/>
          <w:tab w:val="left" w:pos="9356"/>
        </w:tabs>
        <w:spacing w:after="0" w:line="240" w:lineRule="auto"/>
        <w:jc w:val="both"/>
        <w:rPr>
          <w:rFonts w:ascii="Times New Roman" w:eastAsia="Times New Roman" w:hAnsi="Times New Roman" w:cs="Times New Roman"/>
          <w:lang w:eastAsia="ru-RU"/>
        </w:rPr>
      </w:pPr>
      <w:r w:rsidRPr="00587FE7">
        <w:rPr>
          <w:rFonts w:ascii="Times New Roman" w:eastAsia="Times New Roman" w:hAnsi="Times New Roman" w:cs="Times New Roman"/>
          <w:lang w:eastAsia="ru-RU"/>
        </w:rPr>
        <w:t xml:space="preserve">- «О внесении изменений в Правила землепользования и застройки </w:t>
      </w:r>
      <w:r w:rsidRPr="00587FE7">
        <w:rPr>
          <w:rFonts w:ascii="Times New Roman" w:eastAsia="Times New Roman" w:hAnsi="Times New Roman" w:cs="Times New Roman"/>
          <w:bCs/>
          <w:lang w:eastAsia="ru-RU"/>
        </w:rPr>
        <w:t xml:space="preserve">городского поселения Безенчук муниципального района </w:t>
      </w:r>
      <w:r w:rsidRPr="00587FE7">
        <w:rPr>
          <w:rFonts w:ascii="Times New Roman" w:eastAsia="Times New Roman" w:hAnsi="Times New Roman" w:cs="Times New Roman"/>
          <w:bCs/>
          <w:noProof/>
          <w:lang w:eastAsia="ru-RU"/>
        </w:rPr>
        <w:t>Безенчукский</w:t>
      </w:r>
      <w:r w:rsidRPr="00587FE7">
        <w:rPr>
          <w:rFonts w:ascii="Times New Roman" w:eastAsia="Times New Roman" w:hAnsi="Times New Roman" w:cs="Times New Roman"/>
          <w:lang w:eastAsia="ru-RU"/>
        </w:rPr>
        <w:t xml:space="preserve"> Самарской области»</w:t>
      </w:r>
      <w:r w:rsidRPr="00587FE7">
        <w:rPr>
          <w:rFonts w:ascii="Times New Roman" w:eastAsia="Times New Roman" w:hAnsi="Times New Roman" w:cs="Times New Roman"/>
          <w:b/>
          <w:lang w:eastAsia="ru-RU"/>
        </w:rPr>
        <w:t xml:space="preserve"> </w:t>
      </w:r>
      <w:r w:rsidRPr="00587FE7">
        <w:rPr>
          <w:rFonts w:ascii="Times New Roman" w:eastAsia="Times New Roman" w:hAnsi="Times New Roman" w:cs="Times New Roman"/>
          <w:lang w:eastAsia="ru-RU"/>
        </w:rPr>
        <w:t xml:space="preserve">в части изменения зоны сельскохозяйственных угодий (с индексом Сх1) на зону  занятой объектами сельскохозяйственного назначения (с индексом Сх2) касательно земельного участка, расположенного по адресу: Россия, Самарская область, муниципальный район Безенчукский, территория Западная промзона, з/у 1, с кадастровым номером 63:12:1303003:1», утвержденные решением Собрания представителей </w:t>
      </w:r>
      <w:r w:rsidRPr="00587FE7">
        <w:rPr>
          <w:rFonts w:ascii="Times New Roman" w:eastAsia="Times New Roman" w:hAnsi="Times New Roman" w:cs="Times New Roman"/>
          <w:bCs/>
          <w:lang w:eastAsia="ru-RU"/>
        </w:rPr>
        <w:t>городского поселения Безенчук</w:t>
      </w:r>
      <w:r w:rsidRPr="00587FE7">
        <w:rPr>
          <w:rFonts w:ascii="Times New Roman" w:eastAsia="Times New Roman" w:hAnsi="Times New Roman" w:cs="Times New Roman"/>
          <w:lang w:eastAsia="ru-RU"/>
        </w:rPr>
        <w:t xml:space="preserve"> муниципального района Безенчукский Самарской области от 12.12.2013г. № 4/52».</w:t>
      </w:r>
    </w:p>
    <w:p w14:paraId="301EDE0C" w14:textId="77777777" w:rsidR="00587FE7" w:rsidRPr="00587FE7" w:rsidRDefault="00587FE7" w:rsidP="00587FE7">
      <w:pPr>
        <w:tabs>
          <w:tab w:val="left" w:pos="709"/>
          <w:tab w:val="left" w:pos="6946"/>
          <w:tab w:val="left" w:pos="9072"/>
        </w:tabs>
        <w:spacing w:after="0" w:line="240" w:lineRule="auto"/>
        <w:jc w:val="both"/>
        <w:rPr>
          <w:rFonts w:ascii="Times New Roman" w:eastAsia="Times New Roman" w:hAnsi="Times New Roman" w:cs="Times New Roman"/>
          <w:lang w:eastAsia="ru-RU"/>
        </w:rPr>
      </w:pPr>
      <w:r w:rsidRPr="00587FE7">
        <w:rPr>
          <w:rFonts w:ascii="Times New Roman" w:eastAsia="Times New Roman" w:hAnsi="Times New Roman" w:cs="Times New Roman"/>
          <w:lang w:eastAsia="ru-RU"/>
        </w:rPr>
        <w:tab/>
        <w:t xml:space="preserve">Организатор проведения </w:t>
      </w:r>
      <w:r w:rsidRPr="00587FE7">
        <w:rPr>
          <w:rFonts w:ascii="Times New Roman" w:eastAsia="Arial Unicode MS" w:hAnsi="Times New Roman" w:cs="Times New Roman"/>
          <w:kern w:val="1"/>
          <w:lang w:eastAsia="ar-SA"/>
        </w:rPr>
        <w:t>публичных слушаний</w:t>
      </w:r>
      <w:r w:rsidRPr="00587FE7">
        <w:rPr>
          <w:rFonts w:ascii="Times New Roman" w:eastAsia="Times New Roman" w:hAnsi="Times New Roman" w:cs="Times New Roman"/>
          <w:lang w:eastAsia="ru-RU"/>
        </w:rPr>
        <w:t xml:space="preserve"> – Администрация городского поселения Безенчук муниципального района Безенчукский Самарской области.</w:t>
      </w:r>
    </w:p>
    <w:p w14:paraId="2B39302D" w14:textId="77777777" w:rsidR="00587FE7" w:rsidRPr="00587FE7" w:rsidRDefault="00587FE7" w:rsidP="00587FE7">
      <w:pPr>
        <w:tabs>
          <w:tab w:val="left" w:pos="1701"/>
          <w:tab w:val="left" w:pos="9356"/>
        </w:tabs>
        <w:spacing w:after="0" w:line="240" w:lineRule="auto"/>
        <w:jc w:val="both"/>
        <w:rPr>
          <w:rFonts w:ascii="Times New Roman" w:eastAsia="Arial Unicode MS" w:hAnsi="Times New Roman" w:cs="Times New Roman"/>
          <w:lang w:eastAsia="ru-RU"/>
        </w:rPr>
      </w:pPr>
      <w:bookmarkStart w:id="29" w:name="_Hlk521581942"/>
      <w:r w:rsidRPr="00587FE7">
        <w:rPr>
          <w:rFonts w:ascii="Times New Roman" w:eastAsia="Times New Roman" w:hAnsi="Times New Roman" w:cs="Times New Roman"/>
          <w:lang w:eastAsia="ru-RU"/>
        </w:rPr>
        <w:t xml:space="preserve">            Основание проведения </w:t>
      </w:r>
      <w:r w:rsidRPr="00587FE7">
        <w:rPr>
          <w:rFonts w:ascii="Times New Roman" w:eastAsia="Arial Unicode MS" w:hAnsi="Times New Roman" w:cs="Times New Roman"/>
          <w:kern w:val="1"/>
          <w:lang w:eastAsia="ar-SA"/>
        </w:rPr>
        <w:t>публичных слушаний</w:t>
      </w:r>
      <w:r w:rsidRPr="00587FE7">
        <w:rPr>
          <w:rFonts w:ascii="Times New Roman" w:eastAsia="Times New Roman" w:hAnsi="Times New Roman" w:cs="Times New Roman"/>
          <w:lang w:eastAsia="ru-RU"/>
        </w:rPr>
        <w:t xml:space="preserve"> – </w:t>
      </w:r>
      <w:r w:rsidRPr="00587FE7">
        <w:rPr>
          <w:rFonts w:ascii="Times New Roman" w:eastAsia="Arial Unicode MS" w:hAnsi="Times New Roman" w:cs="Times New Roman"/>
          <w:lang w:eastAsia="ru-RU"/>
        </w:rPr>
        <w:t xml:space="preserve">постановление Администрации городского  поселения </w:t>
      </w:r>
      <w:r w:rsidRPr="00587FE7">
        <w:rPr>
          <w:rFonts w:ascii="Times New Roman" w:eastAsia="Arial Unicode MS" w:hAnsi="Times New Roman" w:cs="Times New Roman"/>
          <w:lang w:eastAsia="ru-RU"/>
        </w:rPr>
        <w:fldChar w:fldCharType="begin"/>
      </w:r>
      <w:r w:rsidRPr="00587FE7">
        <w:rPr>
          <w:rFonts w:ascii="Times New Roman" w:eastAsia="Arial Unicode MS" w:hAnsi="Times New Roman" w:cs="Times New Roman"/>
          <w:lang w:eastAsia="ru-RU"/>
        </w:rPr>
        <w:instrText xml:space="preserve"> MERGEFIELD Название_поселения </w:instrText>
      </w:r>
      <w:r w:rsidRPr="00587FE7">
        <w:rPr>
          <w:rFonts w:ascii="Times New Roman" w:eastAsia="Arial Unicode MS" w:hAnsi="Times New Roman" w:cs="Times New Roman"/>
          <w:lang w:eastAsia="ru-RU"/>
        </w:rPr>
        <w:fldChar w:fldCharType="separate"/>
      </w:r>
      <w:r w:rsidRPr="00587FE7">
        <w:rPr>
          <w:rFonts w:ascii="Times New Roman" w:eastAsia="Arial Unicode MS" w:hAnsi="Times New Roman" w:cs="Times New Roman"/>
          <w:noProof/>
          <w:lang w:eastAsia="ru-RU"/>
        </w:rPr>
        <w:t>Безенчук</w:t>
      </w:r>
      <w:r w:rsidRPr="00587FE7">
        <w:rPr>
          <w:rFonts w:ascii="Times New Roman" w:eastAsia="Arial Unicode MS" w:hAnsi="Times New Roman" w:cs="Times New Roman"/>
          <w:lang w:eastAsia="ru-RU"/>
        </w:rPr>
        <w:fldChar w:fldCharType="end"/>
      </w:r>
      <w:r w:rsidRPr="00587FE7">
        <w:rPr>
          <w:rFonts w:ascii="Times New Roman" w:eastAsia="Arial Unicode MS" w:hAnsi="Times New Roman" w:cs="Times New Roman"/>
          <w:lang w:eastAsia="ru-RU"/>
        </w:rPr>
        <w:t xml:space="preserve"> муниципального района </w:t>
      </w:r>
      <w:r w:rsidRPr="00587FE7">
        <w:rPr>
          <w:rFonts w:ascii="Times New Roman" w:eastAsia="Arial Unicode MS" w:hAnsi="Times New Roman" w:cs="Times New Roman"/>
          <w:lang w:eastAsia="ru-RU"/>
        </w:rPr>
        <w:fldChar w:fldCharType="begin"/>
      </w:r>
      <w:r w:rsidRPr="00587FE7">
        <w:rPr>
          <w:rFonts w:ascii="Times New Roman" w:eastAsia="Arial Unicode MS" w:hAnsi="Times New Roman" w:cs="Times New Roman"/>
          <w:lang w:eastAsia="ru-RU"/>
        </w:rPr>
        <w:instrText xml:space="preserve"> MERGEFIELD Название_района </w:instrText>
      </w:r>
      <w:r w:rsidRPr="00587FE7">
        <w:rPr>
          <w:rFonts w:ascii="Times New Roman" w:eastAsia="Arial Unicode MS" w:hAnsi="Times New Roman" w:cs="Times New Roman"/>
          <w:lang w:eastAsia="ru-RU"/>
        </w:rPr>
        <w:fldChar w:fldCharType="separate"/>
      </w:r>
      <w:r w:rsidRPr="00587FE7">
        <w:rPr>
          <w:rFonts w:ascii="Times New Roman" w:eastAsia="Arial Unicode MS" w:hAnsi="Times New Roman" w:cs="Times New Roman"/>
          <w:noProof/>
          <w:lang w:eastAsia="ru-RU"/>
        </w:rPr>
        <w:t>Безенчукский</w:t>
      </w:r>
      <w:r w:rsidRPr="00587FE7">
        <w:rPr>
          <w:rFonts w:ascii="Times New Roman" w:eastAsia="Arial Unicode MS" w:hAnsi="Times New Roman" w:cs="Times New Roman"/>
          <w:lang w:eastAsia="ru-RU"/>
        </w:rPr>
        <w:fldChar w:fldCharType="end"/>
      </w:r>
      <w:r w:rsidRPr="00587FE7">
        <w:rPr>
          <w:rFonts w:ascii="Times New Roman" w:eastAsia="Arial Unicode MS" w:hAnsi="Times New Roman" w:cs="Times New Roman"/>
          <w:lang w:eastAsia="ru-RU"/>
        </w:rPr>
        <w:t xml:space="preserve"> Самарской области «</w:t>
      </w:r>
      <w:r w:rsidRPr="00587FE7">
        <w:rPr>
          <w:rFonts w:ascii="Times New Roman" w:eastAsia="Arial Unicode MS" w:hAnsi="Times New Roman" w:cs="Times New Roman"/>
          <w:bCs/>
          <w:kern w:val="1"/>
          <w:lang w:eastAsia="ar-SA"/>
        </w:rPr>
        <w:t>О проведении публичных слушаний</w:t>
      </w:r>
      <w:r w:rsidRPr="00587FE7">
        <w:rPr>
          <w:rFonts w:ascii="Times New Roman" w:eastAsia="Times New Roman" w:hAnsi="Times New Roman" w:cs="Times New Roman"/>
          <w:bCs/>
          <w:kern w:val="1"/>
          <w:lang w:eastAsia="ar-SA"/>
        </w:rPr>
        <w:t xml:space="preserve"> </w:t>
      </w:r>
      <w:r w:rsidRPr="00587FE7">
        <w:rPr>
          <w:rFonts w:ascii="Times New Roman" w:eastAsia="Arial Unicode MS" w:hAnsi="Times New Roman" w:cs="Times New Roman"/>
          <w:bCs/>
          <w:kern w:val="1"/>
          <w:lang w:eastAsia="ar-SA"/>
        </w:rPr>
        <w:t xml:space="preserve">по вопросу о внесении изменений в Правила землепользования и застройки </w:t>
      </w:r>
      <w:r w:rsidRPr="00587FE7">
        <w:rPr>
          <w:rFonts w:ascii="Times New Roman" w:eastAsia="Arial Unicode MS" w:hAnsi="Times New Roman" w:cs="Times New Roman"/>
          <w:bCs/>
          <w:kern w:val="1"/>
        </w:rPr>
        <w:t>городского поселения Безенчук муниципального района Безенчукский Самарской области</w:t>
      </w:r>
      <w:bookmarkStart w:id="30" w:name="_Hlk31726297"/>
      <w:r w:rsidRPr="00587FE7">
        <w:rPr>
          <w:rFonts w:ascii="Times New Roman" w:eastAsia="Arial Unicode MS" w:hAnsi="Times New Roman" w:cs="Times New Roman"/>
          <w:bCs/>
          <w:kern w:val="1"/>
        </w:rPr>
        <w:t>,</w:t>
      </w:r>
      <w:r w:rsidRPr="00587FE7">
        <w:rPr>
          <w:rFonts w:ascii="Times New Roman" w:eastAsia="Times New Roman" w:hAnsi="Times New Roman" w:cs="Times New Roman"/>
          <w:lang w:eastAsia="ru-RU"/>
        </w:rPr>
        <w:t xml:space="preserve"> в части изменения зоны сельскохозяйственных угодий (с индексом Сх1) на зону  занятой объектами сельскохозяйственного назначения (с индексом Сх2) касательно земельного участка, расположенного по адресу: Россия, Самарская область, муниципальный район Безенчукский, территория Западная промзона, з/у 1, с кадастровым номером 63:12:1303003:1</w:t>
      </w:r>
      <w:bookmarkEnd w:id="30"/>
      <w:r w:rsidRPr="00587FE7">
        <w:rPr>
          <w:rFonts w:ascii="Times New Roman" w:eastAsia="Times New Roman" w:hAnsi="Times New Roman" w:cs="Times New Roman"/>
          <w:lang w:eastAsia="ru-RU"/>
        </w:rPr>
        <w:t xml:space="preserve">» </w:t>
      </w:r>
      <w:r w:rsidRPr="00587FE7">
        <w:rPr>
          <w:rFonts w:ascii="Times New Roman" w:eastAsia="Arial Unicode MS" w:hAnsi="Times New Roman" w:cs="Times New Roman"/>
          <w:lang w:eastAsia="ru-RU"/>
        </w:rPr>
        <w:t xml:space="preserve">от </w:t>
      </w:r>
      <w:r w:rsidRPr="00587FE7">
        <w:rPr>
          <w:rFonts w:ascii="Times New Roman" w:eastAsia="Arial Unicode MS" w:hAnsi="Times New Roman" w:cs="Times New Roman"/>
          <w:lang w:eastAsia="ru-RU"/>
        </w:rPr>
        <w:fldChar w:fldCharType="begin"/>
      </w:r>
      <w:r w:rsidRPr="00587FE7">
        <w:rPr>
          <w:rFonts w:ascii="Times New Roman" w:eastAsia="Arial Unicode MS" w:hAnsi="Times New Roman" w:cs="Times New Roman"/>
          <w:lang w:eastAsia="ru-RU"/>
        </w:rPr>
        <w:instrText xml:space="preserve"> MERGEFIELD Дата_решения_об_одобрении_проекта_устава </w:instrText>
      </w:r>
      <w:r w:rsidRPr="00587FE7">
        <w:rPr>
          <w:rFonts w:ascii="Times New Roman" w:eastAsia="Arial Unicode MS" w:hAnsi="Times New Roman" w:cs="Times New Roman"/>
          <w:lang w:eastAsia="ru-RU"/>
        </w:rPr>
        <w:fldChar w:fldCharType="separate"/>
      </w:r>
      <w:r w:rsidRPr="00587FE7">
        <w:rPr>
          <w:rFonts w:ascii="Times New Roman" w:eastAsia="Times New Roman CYR" w:hAnsi="Times New Roman" w:cs="Times New Roman"/>
          <w:lang w:eastAsia="ar-SA"/>
        </w:rPr>
        <w:t>30 сентября</w:t>
      </w:r>
      <w:r w:rsidRPr="00587FE7">
        <w:rPr>
          <w:rFonts w:ascii="Times New Roman" w:eastAsia="Arial Unicode MS" w:hAnsi="Times New Roman" w:cs="Times New Roman"/>
          <w:lang w:eastAsia="ru-RU"/>
        </w:rPr>
        <w:fldChar w:fldCharType="end"/>
      </w:r>
      <w:r w:rsidRPr="00587FE7">
        <w:rPr>
          <w:rFonts w:ascii="Times New Roman" w:eastAsia="Arial Unicode MS" w:hAnsi="Times New Roman" w:cs="Times New Roman"/>
          <w:lang w:eastAsia="ru-RU"/>
        </w:rPr>
        <w:t xml:space="preserve"> 2021 года №419,  опубликованное в газете </w:t>
      </w:r>
      <w:r w:rsidRPr="00587FE7">
        <w:rPr>
          <w:rFonts w:ascii="Times New Roman" w:eastAsia="Arial Unicode MS" w:hAnsi="Times New Roman" w:cs="Times New Roman"/>
          <w:shd w:val="clear" w:color="auto" w:fill="FFFFFF"/>
          <w:lang w:eastAsia="ru-RU"/>
        </w:rPr>
        <w:fldChar w:fldCharType="begin"/>
      </w:r>
      <w:r w:rsidRPr="00587FE7">
        <w:rPr>
          <w:rFonts w:ascii="Times New Roman" w:eastAsia="Arial Unicode MS" w:hAnsi="Times New Roman" w:cs="Times New Roman"/>
          <w:shd w:val="clear" w:color="auto" w:fill="FFFFFF"/>
          <w:lang w:eastAsia="ru-RU"/>
        </w:rPr>
        <w:instrText xml:space="preserve"> MERGEFIELD Название_газеты </w:instrText>
      </w:r>
      <w:r w:rsidRPr="00587FE7">
        <w:rPr>
          <w:rFonts w:ascii="Times New Roman" w:eastAsia="Arial Unicode MS" w:hAnsi="Times New Roman" w:cs="Times New Roman"/>
          <w:shd w:val="clear" w:color="auto" w:fill="FFFFFF"/>
          <w:lang w:eastAsia="ru-RU"/>
        </w:rPr>
        <w:fldChar w:fldCharType="separate"/>
      </w:r>
      <w:r w:rsidRPr="00587FE7">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587FE7">
        <w:rPr>
          <w:rFonts w:ascii="Times New Roman" w:eastAsia="Arial Unicode MS" w:hAnsi="Times New Roman" w:cs="Times New Roman"/>
          <w:shd w:val="clear" w:color="auto" w:fill="FFFFFF"/>
          <w:lang w:eastAsia="ru-RU"/>
        </w:rPr>
        <w:fldChar w:fldCharType="end"/>
      </w:r>
      <w:r w:rsidRPr="00587FE7">
        <w:rPr>
          <w:rFonts w:ascii="Times New Roman" w:eastAsia="Arial Unicode MS" w:hAnsi="Times New Roman" w:cs="Times New Roman"/>
          <w:lang w:eastAsia="ru-RU"/>
        </w:rPr>
        <w:t xml:space="preserve"> </w:t>
      </w:r>
      <w:r w:rsidRPr="00587FE7">
        <w:rPr>
          <w:rFonts w:ascii="Times New Roman" w:eastAsia="Times New Roman" w:hAnsi="Times New Roman" w:cs="Times New Roman"/>
          <w:lang w:eastAsia="zh-CN"/>
        </w:rPr>
        <w:t>№29 (240) от 30.09.2021г</w:t>
      </w:r>
      <w:r w:rsidRPr="00587FE7">
        <w:rPr>
          <w:rFonts w:ascii="Times New Roman" w:eastAsia="Times New Roman" w:hAnsi="Times New Roman" w:cs="Times New Roman"/>
          <w:lang w:eastAsia="ru-RU"/>
        </w:rPr>
        <w:t>,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r w:rsidRPr="00587FE7">
        <w:rPr>
          <w:rFonts w:ascii="Times New Roman" w:eastAsia="Arial Unicode MS" w:hAnsi="Times New Roman" w:cs="Times New Roman"/>
          <w:lang w:eastAsia="ru-RU"/>
        </w:rPr>
        <w:t>.</w:t>
      </w:r>
    </w:p>
    <w:bookmarkEnd w:id="29"/>
    <w:p w14:paraId="4BFA0291" w14:textId="77777777" w:rsidR="00587FE7" w:rsidRPr="00587FE7" w:rsidRDefault="00587FE7" w:rsidP="00587FE7">
      <w:pPr>
        <w:autoSpaceDE w:val="0"/>
        <w:autoSpaceDN w:val="0"/>
        <w:adjustRightInd w:val="0"/>
        <w:spacing w:after="0" w:line="240" w:lineRule="auto"/>
        <w:ind w:firstLine="708"/>
        <w:jc w:val="both"/>
        <w:rPr>
          <w:rFonts w:ascii="Times New Roman" w:eastAsia="Times New Roman" w:hAnsi="Times New Roman" w:cs="Times New Roman"/>
          <w:bCs/>
          <w:lang w:eastAsia="ru-RU"/>
        </w:rPr>
      </w:pPr>
      <w:proofErr w:type="gramStart"/>
      <w:r w:rsidRPr="00587FE7">
        <w:rPr>
          <w:rFonts w:ascii="Times New Roman" w:eastAsia="Times New Roman" w:hAnsi="Times New Roman" w:cs="Times New Roman"/>
          <w:lang w:eastAsia="ru-RU"/>
        </w:rPr>
        <w:lastRenderedPageBreak/>
        <w:t xml:space="preserve">В </w:t>
      </w:r>
      <w:r w:rsidRPr="00587FE7">
        <w:rPr>
          <w:rFonts w:ascii="Times New Roman" w:eastAsia="Arial Unicode MS" w:hAnsi="Times New Roman" w:cs="Times New Roman"/>
          <w:kern w:val="1"/>
          <w:lang w:eastAsia="ar-SA"/>
        </w:rPr>
        <w:t>публичных слушаний</w:t>
      </w:r>
      <w:proofErr w:type="gramEnd"/>
      <w:r w:rsidRPr="00587FE7">
        <w:rPr>
          <w:rFonts w:ascii="Times New Roman" w:eastAsia="Times New Roman" w:hAnsi="Times New Roman" w:cs="Times New Roman"/>
          <w:lang w:eastAsia="ru-RU"/>
        </w:rPr>
        <w:t xml:space="preserve"> приняли участие – 1 (один) участник. Протокол </w:t>
      </w:r>
      <w:r w:rsidRPr="00587FE7">
        <w:rPr>
          <w:rFonts w:ascii="Times New Roman" w:eastAsia="Arial Unicode MS" w:hAnsi="Times New Roman" w:cs="Times New Roman"/>
          <w:kern w:val="1"/>
          <w:lang w:eastAsia="ar-SA"/>
        </w:rPr>
        <w:t>публичных слушаний</w:t>
      </w:r>
      <w:r w:rsidRPr="00587FE7">
        <w:rPr>
          <w:rFonts w:ascii="Times New Roman" w:eastAsia="Times New Roman" w:hAnsi="Times New Roman" w:cs="Times New Roman"/>
          <w:lang w:eastAsia="ru-RU"/>
        </w:rPr>
        <w:t xml:space="preserve"> в городском поселении Безенчук муниципального района Безенчукский Самарской области от 03 ноября 2021г №24.</w:t>
      </w:r>
    </w:p>
    <w:p w14:paraId="514154CF" w14:textId="77777777" w:rsidR="00587FE7" w:rsidRPr="00587FE7" w:rsidRDefault="00587FE7" w:rsidP="00587FE7">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587FE7">
        <w:rPr>
          <w:rFonts w:ascii="Times New Roman" w:eastAsia="Times New Roman" w:hAnsi="Times New Roman" w:cs="Times New Roman"/>
          <w:lang w:eastAsia="ru-RU"/>
        </w:rPr>
        <w:t xml:space="preserve">Предложения и замечания по вопросу (проекту) </w:t>
      </w:r>
      <w:bookmarkStart w:id="31" w:name="_Hlk517268668"/>
      <w:r w:rsidRPr="00587FE7">
        <w:rPr>
          <w:rFonts w:ascii="Times New Roman" w:eastAsia="Times New Roman" w:hAnsi="Times New Roman" w:cs="Times New Roman"/>
          <w:lang w:eastAsia="ru-RU"/>
        </w:rPr>
        <w:t xml:space="preserve">рассматриваемому на </w:t>
      </w:r>
      <w:bookmarkEnd w:id="31"/>
      <w:r w:rsidRPr="00587FE7">
        <w:rPr>
          <w:rFonts w:ascii="Times New Roman" w:eastAsia="Arial Unicode MS" w:hAnsi="Times New Roman" w:cs="Times New Roman"/>
          <w:kern w:val="1"/>
          <w:lang w:eastAsia="ar-SA"/>
        </w:rPr>
        <w:t>публичных слушаниях</w:t>
      </w:r>
      <w:r w:rsidRPr="00587FE7">
        <w:rPr>
          <w:rFonts w:ascii="Times New Roman" w:eastAsia="Times New Roman" w:hAnsi="Times New Roman" w:cs="Times New Roman"/>
          <w:lang w:eastAsia="ru-RU"/>
        </w:rPr>
        <w:t xml:space="preserve"> внесли в протокол публичных </w:t>
      </w:r>
      <w:proofErr w:type="gramStart"/>
      <w:r w:rsidRPr="00587FE7">
        <w:rPr>
          <w:rFonts w:ascii="Times New Roman" w:eastAsia="Times New Roman" w:hAnsi="Times New Roman" w:cs="Times New Roman"/>
          <w:lang w:eastAsia="ru-RU"/>
        </w:rPr>
        <w:t>слушаний  1</w:t>
      </w:r>
      <w:proofErr w:type="gramEnd"/>
      <w:r w:rsidRPr="00587FE7">
        <w:rPr>
          <w:rFonts w:ascii="Times New Roman" w:eastAsia="Times New Roman" w:hAnsi="Times New Roman" w:cs="Times New Roman"/>
          <w:lang w:eastAsia="ru-RU"/>
        </w:rPr>
        <w:t xml:space="preserve"> (один) участник.</w:t>
      </w:r>
    </w:p>
    <w:p w14:paraId="525F64C3" w14:textId="77777777" w:rsidR="00587FE7" w:rsidRPr="00587FE7" w:rsidRDefault="00587FE7" w:rsidP="00587FE7">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587FE7">
        <w:rPr>
          <w:rFonts w:ascii="Times New Roman" w:eastAsia="Times New Roman" w:hAnsi="Times New Roman" w:cs="Times New Roman"/>
          <w:lang w:eastAsia="ru-RU"/>
        </w:rPr>
        <w:t xml:space="preserve">Предложения, замечания, высказанные гражданами, являющимися участниками </w:t>
      </w:r>
      <w:r w:rsidRPr="00587FE7">
        <w:rPr>
          <w:rFonts w:ascii="Times New Roman" w:eastAsia="Arial Unicode MS" w:hAnsi="Times New Roman" w:cs="Times New Roman"/>
          <w:kern w:val="1"/>
          <w:lang w:eastAsia="ar-SA"/>
        </w:rPr>
        <w:t>публичных слушаний</w:t>
      </w:r>
      <w:r w:rsidRPr="00587FE7">
        <w:rPr>
          <w:rFonts w:ascii="Times New Roman" w:eastAsia="Times New Roman" w:hAnsi="Times New Roman" w:cs="Times New Roman"/>
          <w:lang w:eastAsia="ru-RU"/>
        </w:rPr>
        <w:t xml:space="preserve"> и постоянно проживающих на территории, в пределах которой проводятся публичные слушания:</w:t>
      </w:r>
    </w:p>
    <w:p w14:paraId="30A96555" w14:textId="77777777" w:rsidR="00587FE7" w:rsidRPr="00587FE7" w:rsidRDefault="00587FE7" w:rsidP="00587FE7">
      <w:pPr>
        <w:spacing w:after="0" w:line="240" w:lineRule="auto"/>
        <w:ind w:firstLine="709"/>
        <w:jc w:val="both"/>
        <w:rPr>
          <w:rFonts w:ascii="Times New Roman" w:eastAsia="Times New Roman" w:hAnsi="Times New Roman" w:cs="Times New Roman"/>
          <w:lang w:eastAsia="ru-RU"/>
        </w:rPr>
      </w:pPr>
      <w:r w:rsidRPr="00587FE7">
        <w:rPr>
          <w:rFonts w:ascii="Times New Roman" w:eastAsia="Times New Roman" w:hAnsi="Times New Roman" w:cs="Times New Roman"/>
          <w:lang w:eastAsia="ru-RU"/>
        </w:rPr>
        <w:t>-  Я «за» внесение данных изменений в Правила землепользования и застройки.</w:t>
      </w:r>
    </w:p>
    <w:p w14:paraId="6DA13535" w14:textId="77777777" w:rsidR="00587FE7" w:rsidRPr="00587FE7" w:rsidRDefault="00587FE7" w:rsidP="00587FE7">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587FE7">
        <w:rPr>
          <w:rFonts w:ascii="Times New Roman" w:eastAsia="Times New Roman" w:hAnsi="Times New Roman" w:cs="Times New Roman"/>
          <w:lang w:eastAsia="ru-RU"/>
        </w:rPr>
        <w:t xml:space="preserve">Предложения, замечания, высказанные иными участниками </w:t>
      </w:r>
      <w:r w:rsidRPr="00587FE7">
        <w:rPr>
          <w:rFonts w:ascii="Times New Roman" w:eastAsia="Arial Unicode MS" w:hAnsi="Times New Roman" w:cs="Times New Roman"/>
          <w:kern w:val="1"/>
          <w:lang w:eastAsia="ar-SA"/>
        </w:rPr>
        <w:t>публичных слушаний</w:t>
      </w:r>
      <w:r w:rsidRPr="00587FE7">
        <w:rPr>
          <w:rFonts w:ascii="Times New Roman" w:eastAsia="Times New Roman" w:hAnsi="Times New Roman" w:cs="Times New Roman"/>
          <w:lang w:eastAsia="ru-RU"/>
        </w:rPr>
        <w:t xml:space="preserve">: не высказаны. </w:t>
      </w:r>
    </w:p>
    <w:p w14:paraId="5C832F75" w14:textId="77777777" w:rsidR="00587FE7" w:rsidRPr="00587FE7" w:rsidRDefault="00587FE7" w:rsidP="00587FE7">
      <w:pPr>
        <w:tabs>
          <w:tab w:val="left" w:pos="1080"/>
          <w:tab w:val="left" w:pos="1260"/>
        </w:tabs>
        <w:spacing w:after="0" w:line="240" w:lineRule="auto"/>
        <w:ind w:firstLine="720"/>
        <w:jc w:val="both"/>
        <w:rPr>
          <w:rFonts w:ascii="Times New Roman" w:eastAsia="Times New Roman" w:hAnsi="Times New Roman" w:cs="Times New Roman"/>
          <w:lang w:eastAsia="ru-RU"/>
        </w:rPr>
      </w:pPr>
      <w:bookmarkStart w:id="32" w:name="_Hlk517270560"/>
      <w:r w:rsidRPr="00587FE7">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w:t>
      </w:r>
      <w:bookmarkEnd w:id="32"/>
      <w:r w:rsidRPr="00587FE7">
        <w:rPr>
          <w:rFonts w:ascii="Times New Roman" w:eastAsia="Times New Roman" w:hAnsi="Times New Roman" w:cs="Times New Roman"/>
          <w:lang w:eastAsia="ru-RU"/>
        </w:rPr>
        <w:t xml:space="preserve"> считает целесообразным учесть внесенные участниками </w:t>
      </w:r>
      <w:r w:rsidRPr="00587FE7">
        <w:rPr>
          <w:rFonts w:ascii="Times New Roman" w:eastAsia="Arial Unicode MS" w:hAnsi="Times New Roman" w:cs="Times New Roman"/>
          <w:kern w:val="1"/>
          <w:lang w:eastAsia="ar-SA"/>
        </w:rPr>
        <w:t>публичных слушаний</w:t>
      </w:r>
      <w:r w:rsidRPr="00587FE7">
        <w:rPr>
          <w:rFonts w:ascii="Times New Roman" w:eastAsia="Times New Roman" w:hAnsi="Times New Roman" w:cs="Times New Roman"/>
          <w:lang w:eastAsia="ru-RU"/>
        </w:rPr>
        <w:t xml:space="preserve"> предложения и направить доработанный проект Правил землепользования и застройки городского поселения Безенчук в Собрание представителей городского поселения Безенчук на рассмотрение.</w:t>
      </w:r>
    </w:p>
    <w:p w14:paraId="1648E477" w14:textId="1C484351" w:rsidR="00587FE7" w:rsidRPr="00587FE7" w:rsidRDefault="00587FE7" w:rsidP="007D4706">
      <w:pPr>
        <w:autoSpaceDE w:val="0"/>
        <w:autoSpaceDN w:val="0"/>
        <w:adjustRightInd w:val="0"/>
        <w:spacing w:after="0" w:line="240" w:lineRule="auto"/>
        <w:jc w:val="both"/>
        <w:rPr>
          <w:rFonts w:ascii="Times New Roman" w:eastAsia="Times New Roman" w:hAnsi="Times New Roman" w:cs="Times New Roman"/>
          <w:sz w:val="8"/>
          <w:szCs w:val="8"/>
          <w:lang w:eastAsia="ru-RU"/>
        </w:rPr>
      </w:pPr>
    </w:p>
    <w:p w14:paraId="32C193D3" w14:textId="77777777" w:rsidR="00587FE7" w:rsidRPr="00587FE7" w:rsidRDefault="00587FE7" w:rsidP="00587FE7">
      <w:pPr>
        <w:spacing w:after="0" w:line="240" w:lineRule="auto"/>
        <w:jc w:val="center"/>
        <w:outlineLvl w:val="0"/>
        <w:rPr>
          <w:rFonts w:ascii="Times New Roman" w:eastAsia="Times New Roman" w:hAnsi="Times New Roman" w:cs="Times New Roman"/>
          <w:b/>
          <w:bCs/>
          <w:lang w:eastAsia="ru-RU"/>
        </w:rPr>
      </w:pPr>
      <w:r w:rsidRPr="00587FE7">
        <w:rPr>
          <w:rFonts w:ascii="Times New Roman" w:eastAsia="Times New Roman" w:hAnsi="Times New Roman" w:cs="Times New Roman"/>
          <w:b/>
          <w:bCs/>
          <w:lang w:eastAsia="ru-RU"/>
        </w:rPr>
        <w:t>Заключение о результатах публичных слушаний</w:t>
      </w:r>
    </w:p>
    <w:p w14:paraId="4750E5A3" w14:textId="77777777" w:rsidR="00587FE7" w:rsidRPr="00587FE7" w:rsidRDefault="00587FE7" w:rsidP="00587FE7">
      <w:pPr>
        <w:suppressAutoHyphens/>
        <w:spacing w:after="0" w:line="240" w:lineRule="auto"/>
        <w:ind w:firstLine="324"/>
        <w:jc w:val="center"/>
        <w:rPr>
          <w:rFonts w:ascii="Times New Roman" w:eastAsia="Times New Roman" w:hAnsi="Times New Roman" w:cs="Times New Roman"/>
          <w:b/>
          <w:bCs/>
          <w:lang w:eastAsia="ar-SA"/>
        </w:rPr>
      </w:pPr>
      <w:r w:rsidRPr="00587FE7">
        <w:rPr>
          <w:rFonts w:ascii="Times New Roman" w:eastAsia="Times New Roman" w:hAnsi="Times New Roman" w:cs="Times New Roman"/>
          <w:b/>
          <w:bCs/>
          <w:lang w:eastAsia="ar-SA"/>
        </w:rPr>
        <w:t xml:space="preserve">в городском  поселении Безенчук муниципального района </w:t>
      </w:r>
      <w:r w:rsidRPr="00587FE7">
        <w:rPr>
          <w:rFonts w:ascii="Times New Roman" w:eastAsia="Times New Roman" w:hAnsi="Times New Roman" w:cs="Times New Roman"/>
          <w:b/>
          <w:bCs/>
          <w:lang w:eastAsia="ar-SA"/>
        </w:rPr>
        <w:fldChar w:fldCharType="begin"/>
      </w:r>
      <w:r w:rsidRPr="00587FE7">
        <w:rPr>
          <w:rFonts w:ascii="Times New Roman" w:eastAsia="Times New Roman" w:hAnsi="Times New Roman" w:cs="Times New Roman"/>
          <w:b/>
          <w:bCs/>
          <w:lang w:eastAsia="ar-SA"/>
        </w:rPr>
        <w:instrText xml:space="preserve"> MERGEFIELD Название_района </w:instrText>
      </w:r>
      <w:r w:rsidRPr="00587FE7">
        <w:rPr>
          <w:rFonts w:ascii="Times New Roman" w:eastAsia="Times New Roman" w:hAnsi="Times New Roman" w:cs="Times New Roman"/>
          <w:b/>
          <w:bCs/>
          <w:lang w:eastAsia="ar-SA"/>
        </w:rPr>
        <w:fldChar w:fldCharType="separate"/>
      </w:r>
      <w:r w:rsidRPr="00587FE7">
        <w:rPr>
          <w:rFonts w:ascii="Times New Roman" w:eastAsia="Times New Roman" w:hAnsi="Times New Roman" w:cs="Times New Roman"/>
          <w:b/>
          <w:bCs/>
          <w:noProof/>
          <w:lang w:eastAsia="ar-SA"/>
        </w:rPr>
        <w:t>Безенчукский</w:t>
      </w:r>
      <w:r w:rsidRPr="00587FE7">
        <w:rPr>
          <w:rFonts w:ascii="Times New Roman" w:eastAsia="Times New Roman" w:hAnsi="Times New Roman" w:cs="Times New Roman"/>
          <w:b/>
          <w:bCs/>
          <w:lang w:eastAsia="ar-SA"/>
        </w:rPr>
        <w:fldChar w:fldCharType="end"/>
      </w:r>
      <w:r w:rsidRPr="00587FE7">
        <w:rPr>
          <w:rFonts w:ascii="Times New Roman" w:eastAsia="Times New Roman" w:hAnsi="Times New Roman" w:cs="Times New Roman"/>
          <w:b/>
          <w:bCs/>
          <w:lang w:eastAsia="ar-SA"/>
        </w:rPr>
        <w:t xml:space="preserve"> Самарской области по вопросу (проекту): «</w:t>
      </w:r>
      <w:r w:rsidRPr="00587FE7">
        <w:rPr>
          <w:rFonts w:ascii="Times New Roman" w:eastAsia="Times New Roman" w:hAnsi="Times New Roman" w:cs="Times New Roman"/>
          <w:b/>
          <w:bCs/>
          <w:lang w:eastAsia="ru-RU"/>
        </w:rPr>
        <w:t xml:space="preserve">О  возможности предоставления </w:t>
      </w:r>
      <w:proofErr w:type="spellStart"/>
      <w:r w:rsidRPr="00587FE7">
        <w:rPr>
          <w:rFonts w:ascii="Times New Roman" w:eastAsia="Times New Roman" w:hAnsi="Times New Roman" w:cs="Times New Roman"/>
          <w:b/>
          <w:bCs/>
          <w:lang w:eastAsia="ru-RU"/>
        </w:rPr>
        <w:t>Н.В.Агееву</w:t>
      </w:r>
      <w:proofErr w:type="spellEnd"/>
      <w:r w:rsidRPr="00587FE7">
        <w:rPr>
          <w:rFonts w:ascii="Times New Roman" w:eastAsia="Times New Roman" w:hAnsi="Times New Roman" w:cs="Times New Roman"/>
          <w:b/>
          <w:bCs/>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63:12:1403026:7, площадью 533 </w:t>
      </w:r>
      <w:proofErr w:type="spellStart"/>
      <w:r w:rsidRPr="00587FE7">
        <w:rPr>
          <w:rFonts w:ascii="Times New Roman" w:eastAsia="Times New Roman" w:hAnsi="Times New Roman" w:cs="Times New Roman"/>
          <w:b/>
          <w:bCs/>
          <w:lang w:eastAsia="ru-RU"/>
        </w:rPr>
        <w:t>кв.м</w:t>
      </w:r>
      <w:proofErr w:type="spellEnd"/>
      <w:r w:rsidRPr="00587FE7">
        <w:rPr>
          <w:rFonts w:ascii="Times New Roman" w:eastAsia="Times New Roman" w:hAnsi="Times New Roman" w:cs="Times New Roman"/>
          <w:b/>
          <w:bCs/>
          <w:lang w:eastAsia="ru-RU"/>
        </w:rPr>
        <w:t xml:space="preserve">, расположенного по адресу: Самарская область, Безенчукский район, </w:t>
      </w:r>
      <w:proofErr w:type="spellStart"/>
      <w:r w:rsidRPr="00587FE7">
        <w:rPr>
          <w:rFonts w:ascii="Times New Roman" w:eastAsia="Times New Roman" w:hAnsi="Times New Roman" w:cs="Times New Roman"/>
          <w:b/>
          <w:bCs/>
          <w:lang w:eastAsia="ru-RU"/>
        </w:rPr>
        <w:t>пгт</w:t>
      </w:r>
      <w:proofErr w:type="spellEnd"/>
      <w:r w:rsidRPr="00587FE7">
        <w:rPr>
          <w:rFonts w:ascii="Times New Roman" w:eastAsia="Times New Roman" w:hAnsi="Times New Roman" w:cs="Times New Roman"/>
          <w:b/>
          <w:bCs/>
          <w:lang w:eastAsia="ru-RU"/>
        </w:rPr>
        <w:t xml:space="preserve">. Безенчук, ул. Некрасова, д. 31, в части сокращения минимального отступа </w:t>
      </w:r>
      <w:proofErr w:type="gramStart"/>
      <w:r w:rsidRPr="00587FE7">
        <w:rPr>
          <w:rFonts w:ascii="Times New Roman" w:eastAsia="Times New Roman" w:hAnsi="Times New Roman" w:cs="Times New Roman"/>
          <w:b/>
          <w:bCs/>
          <w:lang w:eastAsia="ru-RU"/>
        </w:rPr>
        <w:t>объекта  капитального</w:t>
      </w:r>
      <w:proofErr w:type="gramEnd"/>
      <w:r w:rsidRPr="00587FE7">
        <w:rPr>
          <w:rFonts w:ascii="Times New Roman" w:eastAsia="Times New Roman" w:hAnsi="Times New Roman" w:cs="Times New Roman"/>
          <w:b/>
          <w:bCs/>
          <w:lang w:eastAsia="ru-RU"/>
        </w:rPr>
        <w:t xml:space="preserve"> строительства (индивидуального жилого дома)  от границ земельного участка с северной  стороны с 3 м. до 1,7 м</w:t>
      </w:r>
      <w:r w:rsidRPr="00587FE7">
        <w:rPr>
          <w:rFonts w:ascii="Times New Roman" w:eastAsia="Times New Roman" w:hAnsi="Times New Roman" w:cs="Times New Roman"/>
          <w:b/>
          <w:bCs/>
          <w:lang w:eastAsia="ar-SA"/>
        </w:rPr>
        <w:t>».</w:t>
      </w:r>
    </w:p>
    <w:p w14:paraId="10E3F7D7" w14:textId="77777777" w:rsidR="00587FE7" w:rsidRPr="00587FE7" w:rsidRDefault="00587FE7" w:rsidP="00587FE7">
      <w:pPr>
        <w:spacing w:after="0" w:line="240" w:lineRule="auto"/>
        <w:ind w:firstLine="708"/>
        <w:jc w:val="both"/>
        <w:rPr>
          <w:rFonts w:ascii="Times New Roman" w:eastAsia="Times New Roman" w:hAnsi="Times New Roman" w:cs="Times New Roman"/>
          <w:lang w:eastAsia="ru-RU"/>
        </w:rPr>
      </w:pPr>
      <w:bookmarkStart w:id="33" w:name="_Hlk36796675"/>
      <w:r w:rsidRPr="00587FE7">
        <w:rPr>
          <w:rFonts w:ascii="Times New Roman" w:eastAsia="Times New Roman" w:hAnsi="Times New Roman" w:cs="Times New Roman"/>
          <w:lang w:eastAsia="ru-RU"/>
        </w:rPr>
        <w:t xml:space="preserve">Время проведения </w:t>
      </w:r>
      <w:bookmarkStart w:id="34" w:name="_Hlk48313713"/>
      <w:r w:rsidRPr="00587FE7">
        <w:rPr>
          <w:rFonts w:ascii="Times New Roman" w:eastAsia="Times New Roman" w:hAnsi="Times New Roman" w:cs="Times New Roman"/>
          <w:lang w:eastAsia="ru-RU"/>
        </w:rPr>
        <w:t xml:space="preserve">публичных слушаний </w:t>
      </w:r>
      <w:bookmarkEnd w:id="34"/>
      <w:r w:rsidRPr="00587FE7">
        <w:rPr>
          <w:rFonts w:ascii="Times New Roman" w:eastAsia="Times New Roman" w:hAnsi="Times New Roman" w:cs="Times New Roman"/>
          <w:lang w:eastAsia="ru-RU"/>
        </w:rPr>
        <w:t xml:space="preserve">– </w:t>
      </w:r>
      <w:r w:rsidRPr="00587FE7">
        <w:rPr>
          <w:rFonts w:ascii="Times New Roman" w:eastAsia="Arial Unicode MS" w:hAnsi="Times New Roman" w:cs="Times New Roman"/>
          <w:bCs/>
          <w:kern w:val="1"/>
          <w:lang w:eastAsia="ru-RU"/>
        </w:rPr>
        <w:t>с 30.09.2021 года до 24.10</w:t>
      </w:r>
      <w:r w:rsidRPr="00587FE7">
        <w:rPr>
          <w:rFonts w:ascii="Times New Roman" w:eastAsia="Arial Unicode MS" w:hAnsi="Times New Roman" w:cs="Times New Roman"/>
          <w:bCs/>
          <w:kern w:val="1"/>
          <w:lang w:eastAsia="ar-SA"/>
        </w:rPr>
        <w:t>.2021 года</w:t>
      </w:r>
      <w:r w:rsidRPr="00587FE7">
        <w:rPr>
          <w:rFonts w:ascii="Times New Roman" w:eastAsia="Times New Roman" w:hAnsi="Times New Roman" w:cs="Times New Roman"/>
          <w:lang w:eastAsia="ru-RU"/>
        </w:rPr>
        <w:t>.</w:t>
      </w:r>
    </w:p>
    <w:p w14:paraId="14A7B9B1" w14:textId="77777777" w:rsidR="00587FE7" w:rsidRPr="00587FE7" w:rsidRDefault="00587FE7" w:rsidP="00587FE7">
      <w:pPr>
        <w:spacing w:after="0" w:line="240" w:lineRule="auto"/>
        <w:ind w:firstLine="708"/>
        <w:jc w:val="both"/>
        <w:rPr>
          <w:rFonts w:ascii="Times New Roman" w:eastAsia="Times New Roman" w:hAnsi="Times New Roman" w:cs="Times New Roman"/>
          <w:lang w:eastAsia="ru-RU"/>
        </w:rPr>
      </w:pPr>
      <w:r w:rsidRPr="00587FE7">
        <w:rPr>
          <w:rFonts w:ascii="Times New Roman" w:eastAsia="Times New Roman" w:hAnsi="Times New Roman" w:cs="Times New Roman"/>
          <w:lang w:eastAsia="ru-RU"/>
        </w:rPr>
        <w:t xml:space="preserve">Вопрос (проект), вынесенный на публичные слушания: </w:t>
      </w:r>
    </w:p>
    <w:p w14:paraId="018B72D4" w14:textId="77777777" w:rsidR="00587FE7" w:rsidRPr="00587FE7" w:rsidRDefault="00587FE7" w:rsidP="00587FE7">
      <w:pPr>
        <w:tabs>
          <w:tab w:val="left" w:pos="1701"/>
          <w:tab w:val="left" w:pos="9356"/>
        </w:tabs>
        <w:spacing w:after="0" w:line="240" w:lineRule="auto"/>
        <w:jc w:val="both"/>
        <w:rPr>
          <w:rFonts w:ascii="Times New Roman" w:eastAsia="Times New Roman" w:hAnsi="Times New Roman" w:cs="Times New Roman"/>
          <w:lang w:eastAsia="ru-RU"/>
        </w:rPr>
      </w:pPr>
      <w:r w:rsidRPr="00587FE7">
        <w:rPr>
          <w:rFonts w:ascii="Times New Roman" w:eastAsia="Times New Roman" w:hAnsi="Times New Roman" w:cs="Times New Roman"/>
          <w:lang w:eastAsia="ru-RU"/>
        </w:rPr>
        <w:t>- «</w:t>
      </w:r>
      <w:proofErr w:type="gramStart"/>
      <w:r w:rsidRPr="00587FE7">
        <w:rPr>
          <w:rFonts w:ascii="Times New Roman" w:eastAsia="Times New Roman" w:hAnsi="Times New Roman" w:cs="Times New Roman"/>
          <w:lang w:eastAsia="ru-RU"/>
        </w:rPr>
        <w:t>О  возможности</w:t>
      </w:r>
      <w:proofErr w:type="gramEnd"/>
      <w:r w:rsidRPr="00587FE7">
        <w:rPr>
          <w:rFonts w:ascii="Times New Roman" w:eastAsia="Times New Roman" w:hAnsi="Times New Roman" w:cs="Times New Roman"/>
          <w:lang w:eastAsia="ru-RU"/>
        </w:rPr>
        <w:t xml:space="preserve"> предоставления </w:t>
      </w:r>
      <w:proofErr w:type="spellStart"/>
      <w:r w:rsidRPr="00587FE7">
        <w:rPr>
          <w:rFonts w:ascii="Times New Roman" w:eastAsia="Times New Roman" w:hAnsi="Times New Roman" w:cs="Times New Roman"/>
          <w:lang w:eastAsia="ru-RU"/>
        </w:rPr>
        <w:t>Н.В.Агееву</w:t>
      </w:r>
      <w:proofErr w:type="spellEnd"/>
      <w:r w:rsidRPr="00587FE7">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63:12:1403026:7, площадью 533 </w:t>
      </w:r>
      <w:proofErr w:type="spellStart"/>
      <w:r w:rsidRPr="00587FE7">
        <w:rPr>
          <w:rFonts w:ascii="Times New Roman" w:eastAsia="Times New Roman" w:hAnsi="Times New Roman" w:cs="Times New Roman"/>
          <w:lang w:eastAsia="ru-RU"/>
        </w:rPr>
        <w:t>кв.м</w:t>
      </w:r>
      <w:proofErr w:type="spellEnd"/>
      <w:r w:rsidRPr="00587FE7">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587FE7">
        <w:rPr>
          <w:rFonts w:ascii="Times New Roman" w:eastAsia="Times New Roman" w:hAnsi="Times New Roman" w:cs="Times New Roman"/>
          <w:lang w:eastAsia="ru-RU"/>
        </w:rPr>
        <w:t>пгт</w:t>
      </w:r>
      <w:proofErr w:type="spellEnd"/>
      <w:r w:rsidRPr="00587FE7">
        <w:rPr>
          <w:rFonts w:ascii="Times New Roman" w:eastAsia="Times New Roman" w:hAnsi="Times New Roman" w:cs="Times New Roman"/>
          <w:lang w:eastAsia="ru-RU"/>
        </w:rPr>
        <w:t xml:space="preserve">. Безенчук, ул. Некрасова, д. 31, в части сокращения минимального отступа </w:t>
      </w:r>
      <w:proofErr w:type="gramStart"/>
      <w:r w:rsidRPr="00587FE7">
        <w:rPr>
          <w:rFonts w:ascii="Times New Roman" w:eastAsia="Times New Roman" w:hAnsi="Times New Roman" w:cs="Times New Roman"/>
          <w:lang w:eastAsia="ru-RU"/>
        </w:rPr>
        <w:t>объекта  капитального</w:t>
      </w:r>
      <w:proofErr w:type="gramEnd"/>
      <w:r w:rsidRPr="00587FE7">
        <w:rPr>
          <w:rFonts w:ascii="Times New Roman" w:eastAsia="Times New Roman" w:hAnsi="Times New Roman" w:cs="Times New Roman"/>
          <w:lang w:eastAsia="ru-RU"/>
        </w:rPr>
        <w:t xml:space="preserve"> строительства (индивидуального жилого дома)  от границ земельного участка с северной  стороны с 3 м. до 1,7 м».</w:t>
      </w:r>
    </w:p>
    <w:p w14:paraId="5DC0D2FB" w14:textId="77777777" w:rsidR="00587FE7" w:rsidRPr="00587FE7" w:rsidRDefault="00587FE7" w:rsidP="00587FE7">
      <w:pPr>
        <w:spacing w:after="0" w:line="240" w:lineRule="auto"/>
        <w:ind w:firstLine="708"/>
        <w:jc w:val="both"/>
        <w:rPr>
          <w:rFonts w:ascii="Times New Roman" w:eastAsia="Times New Roman" w:hAnsi="Times New Roman" w:cs="Times New Roman"/>
          <w:lang w:eastAsia="ru-RU"/>
        </w:rPr>
      </w:pPr>
      <w:r w:rsidRPr="00587FE7">
        <w:rPr>
          <w:rFonts w:ascii="Times New Roman" w:eastAsia="Times New Roman" w:hAnsi="Times New Roman" w:cs="Times New Roman"/>
          <w:lang w:eastAsia="ru-RU"/>
        </w:rPr>
        <w:t>Организатор проведения публичных слушаний – Администрация городского поселения Безенчук муниципального района Безенчукский Самарской области.</w:t>
      </w:r>
    </w:p>
    <w:p w14:paraId="496AC837" w14:textId="77777777" w:rsidR="00587FE7" w:rsidRPr="00587FE7" w:rsidRDefault="00587FE7" w:rsidP="00587FE7">
      <w:pPr>
        <w:spacing w:after="0" w:line="240" w:lineRule="auto"/>
        <w:ind w:firstLine="708"/>
        <w:jc w:val="both"/>
        <w:rPr>
          <w:rFonts w:ascii="Times New Roman" w:eastAsia="Arial Unicode MS" w:hAnsi="Times New Roman" w:cs="Times New Roman"/>
          <w:lang w:eastAsia="ru-RU"/>
        </w:rPr>
      </w:pPr>
      <w:r w:rsidRPr="00587FE7">
        <w:rPr>
          <w:rFonts w:ascii="Times New Roman" w:eastAsia="Times New Roman" w:hAnsi="Times New Roman" w:cs="Times New Roman"/>
          <w:lang w:eastAsia="ru-RU"/>
        </w:rPr>
        <w:t xml:space="preserve">Основание проведения публичных слушаний – </w:t>
      </w:r>
      <w:r w:rsidRPr="00587FE7">
        <w:rPr>
          <w:rFonts w:ascii="Times New Roman" w:eastAsia="Arial Unicode MS" w:hAnsi="Times New Roman" w:cs="Times New Roman"/>
          <w:lang w:eastAsia="ru-RU"/>
        </w:rPr>
        <w:t xml:space="preserve">постановление Администрации городского  поселения </w:t>
      </w:r>
      <w:r w:rsidRPr="00587FE7">
        <w:rPr>
          <w:rFonts w:ascii="Times New Roman" w:eastAsia="Arial Unicode MS" w:hAnsi="Times New Roman" w:cs="Times New Roman"/>
          <w:lang w:eastAsia="ru-RU"/>
        </w:rPr>
        <w:fldChar w:fldCharType="begin"/>
      </w:r>
      <w:r w:rsidRPr="00587FE7">
        <w:rPr>
          <w:rFonts w:ascii="Times New Roman" w:eastAsia="Arial Unicode MS" w:hAnsi="Times New Roman" w:cs="Times New Roman"/>
          <w:lang w:eastAsia="ru-RU"/>
        </w:rPr>
        <w:instrText xml:space="preserve"> MERGEFIELD Название_поселения </w:instrText>
      </w:r>
      <w:r w:rsidRPr="00587FE7">
        <w:rPr>
          <w:rFonts w:ascii="Times New Roman" w:eastAsia="Arial Unicode MS" w:hAnsi="Times New Roman" w:cs="Times New Roman"/>
          <w:lang w:eastAsia="ru-RU"/>
        </w:rPr>
        <w:fldChar w:fldCharType="separate"/>
      </w:r>
      <w:r w:rsidRPr="00587FE7">
        <w:rPr>
          <w:rFonts w:ascii="Times New Roman" w:eastAsia="Arial Unicode MS" w:hAnsi="Times New Roman" w:cs="Times New Roman"/>
          <w:noProof/>
          <w:lang w:eastAsia="ru-RU"/>
        </w:rPr>
        <w:t>Безенчук</w:t>
      </w:r>
      <w:r w:rsidRPr="00587FE7">
        <w:rPr>
          <w:rFonts w:ascii="Times New Roman" w:eastAsia="Arial Unicode MS" w:hAnsi="Times New Roman" w:cs="Times New Roman"/>
          <w:lang w:eastAsia="ru-RU"/>
        </w:rPr>
        <w:fldChar w:fldCharType="end"/>
      </w:r>
      <w:r w:rsidRPr="00587FE7">
        <w:rPr>
          <w:rFonts w:ascii="Times New Roman" w:eastAsia="Arial Unicode MS" w:hAnsi="Times New Roman" w:cs="Times New Roman"/>
          <w:lang w:eastAsia="ru-RU"/>
        </w:rPr>
        <w:t xml:space="preserve"> муниципального района </w:t>
      </w:r>
      <w:r w:rsidRPr="00587FE7">
        <w:rPr>
          <w:rFonts w:ascii="Times New Roman" w:eastAsia="Arial Unicode MS" w:hAnsi="Times New Roman" w:cs="Times New Roman"/>
          <w:lang w:eastAsia="ru-RU"/>
        </w:rPr>
        <w:fldChar w:fldCharType="begin"/>
      </w:r>
      <w:r w:rsidRPr="00587FE7">
        <w:rPr>
          <w:rFonts w:ascii="Times New Roman" w:eastAsia="Arial Unicode MS" w:hAnsi="Times New Roman" w:cs="Times New Roman"/>
          <w:lang w:eastAsia="ru-RU"/>
        </w:rPr>
        <w:instrText xml:space="preserve"> MERGEFIELD Название_района </w:instrText>
      </w:r>
      <w:r w:rsidRPr="00587FE7">
        <w:rPr>
          <w:rFonts w:ascii="Times New Roman" w:eastAsia="Arial Unicode MS" w:hAnsi="Times New Roman" w:cs="Times New Roman"/>
          <w:lang w:eastAsia="ru-RU"/>
        </w:rPr>
        <w:fldChar w:fldCharType="separate"/>
      </w:r>
      <w:r w:rsidRPr="00587FE7">
        <w:rPr>
          <w:rFonts w:ascii="Times New Roman" w:eastAsia="Arial Unicode MS" w:hAnsi="Times New Roman" w:cs="Times New Roman"/>
          <w:noProof/>
          <w:lang w:eastAsia="ru-RU"/>
        </w:rPr>
        <w:t>Безенчукский</w:t>
      </w:r>
      <w:r w:rsidRPr="00587FE7">
        <w:rPr>
          <w:rFonts w:ascii="Times New Roman" w:eastAsia="Arial Unicode MS" w:hAnsi="Times New Roman" w:cs="Times New Roman"/>
          <w:lang w:eastAsia="ru-RU"/>
        </w:rPr>
        <w:fldChar w:fldCharType="end"/>
      </w:r>
      <w:r w:rsidRPr="00587FE7">
        <w:rPr>
          <w:rFonts w:ascii="Times New Roman" w:eastAsia="Arial Unicode MS" w:hAnsi="Times New Roman" w:cs="Times New Roman"/>
          <w:lang w:eastAsia="ru-RU"/>
        </w:rPr>
        <w:t xml:space="preserve"> Самарской области «</w:t>
      </w:r>
      <w:r w:rsidRPr="00587FE7">
        <w:rPr>
          <w:rFonts w:ascii="Times New Roman" w:eastAsia="Times New Roman" w:hAnsi="Times New Roman" w:cs="Times New Roman"/>
          <w:lang w:eastAsia="ru-RU"/>
        </w:rPr>
        <w:t xml:space="preserve">О проведении публичных слушаний по вопросу о возможности предоставления разрешения на отклонение от предельных параметров разрешенного строительства на земельном участке, </w:t>
      </w:r>
      <w:r w:rsidRPr="00587FE7">
        <w:rPr>
          <w:rFonts w:ascii="Times New Roman" w:eastAsia="Times New Roman" w:hAnsi="Times New Roman" w:cs="Times New Roman"/>
          <w:bCs/>
          <w:lang w:eastAsia="ru-RU"/>
        </w:rPr>
        <w:t xml:space="preserve">с кадастровым номером </w:t>
      </w:r>
      <w:r w:rsidRPr="00587FE7">
        <w:rPr>
          <w:rFonts w:ascii="Times New Roman" w:eastAsia="Times New Roman" w:hAnsi="Times New Roman" w:cs="Times New Roman"/>
          <w:lang w:eastAsia="ru-RU"/>
        </w:rPr>
        <w:t xml:space="preserve">63:12:1401013:115, расположенного по адресу: Самарская область, Безенчукский район, </w:t>
      </w:r>
      <w:proofErr w:type="spellStart"/>
      <w:r w:rsidRPr="00587FE7">
        <w:rPr>
          <w:rFonts w:ascii="Times New Roman" w:eastAsia="Times New Roman" w:hAnsi="Times New Roman" w:cs="Times New Roman"/>
          <w:lang w:eastAsia="ru-RU"/>
        </w:rPr>
        <w:t>пгт</w:t>
      </w:r>
      <w:proofErr w:type="spellEnd"/>
      <w:r w:rsidRPr="00587FE7">
        <w:rPr>
          <w:rFonts w:ascii="Times New Roman" w:eastAsia="Times New Roman" w:hAnsi="Times New Roman" w:cs="Times New Roman"/>
          <w:lang w:eastAsia="ru-RU"/>
        </w:rPr>
        <w:t xml:space="preserve">. Безенчук, ул. Пушкина, д. 72» </w:t>
      </w:r>
      <w:r w:rsidRPr="00587FE7">
        <w:rPr>
          <w:rFonts w:ascii="Times New Roman" w:eastAsia="Arial Unicode MS" w:hAnsi="Times New Roman" w:cs="Times New Roman"/>
          <w:lang w:eastAsia="ru-RU"/>
        </w:rPr>
        <w:t xml:space="preserve">от </w:t>
      </w:r>
      <w:r w:rsidRPr="00587FE7">
        <w:rPr>
          <w:rFonts w:ascii="Times New Roman" w:eastAsia="Times New Roman" w:hAnsi="Times New Roman" w:cs="Times New Roman"/>
          <w:lang w:eastAsia="ru-RU"/>
        </w:rPr>
        <w:t xml:space="preserve"> 30.09.2021г, </w:t>
      </w:r>
      <w:r w:rsidRPr="00587FE7">
        <w:rPr>
          <w:rFonts w:ascii="Times New Roman" w:eastAsia="Arial Unicode MS" w:hAnsi="Times New Roman" w:cs="Times New Roman"/>
          <w:lang w:eastAsia="ru-RU"/>
        </w:rPr>
        <w:t xml:space="preserve">№417,  опубликованное в газете </w:t>
      </w:r>
      <w:r w:rsidRPr="00587FE7">
        <w:rPr>
          <w:rFonts w:ascii="Times New Roman" w:eastAsia="Arial Unicode MS" w:hAnsi="Times New Roman" w:cs="Times New Roman"/>
          <w:shd w:val="clear" w:color="auto" w:fill="FFFFFF"/>
          <w:lang w:eastAsia="ru-RU"/>
        </w:rPr>
        <w:fldChar w:fldCharType="begin"/>
      </w:r>
      <w:r w:rsidRPr="00587FE7">
        <w:rPr>
          <w:rFonts w:ascii="Times New Roman" w:eastAsia="Arial Unicode MS" w:hAnsi="Times New Roman" w:cs="Times New Roman"/>
          <w:shd w:val="clear" w:color="auto" w:fill="FFFFFF"/>
          <w:lang w:eastAsia="ru-RU"/>
        </w:rPr>
        <w:instrText xml:space="preserve"> MERGEFIELD Название_газеты </w:instrText>
      </w:r>
      <w:r w:rsidRPr="00587FE7">
        <w:rPr>
          <w:rFonts w:ascii="Times New Roman" w:eastAsia="Arial Unicode MS" w:hAnsi="Times New Roman" w:cs="Times New Roman"/>
          <w:shd w:val="clear" w:color="auto" w:fill="FFFFFF"/>
          <w:lang w:eastAsia="ru-RU"/>
        </w:rPr>
        <w:fldChar w:fldCharType="separate"/>
      </w:r>
      <w:r w:rsidRPr="00587FE7">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587FE7">
        <w:rPr>
          <w:rFonts w:ascii="Times New Roman" w:eastAsia="Arial Unicode MS" w:hAnsi="Times New Roman" w:cs="Times New Roman"/>
          <w:shd w:val="clear" w:color="auto" w:fill="FFFFFF"/>
          <w:lang w:eastAsia="ru-RU"/>
        </w:rPr>
        <w:fldChar w:fldCharType="end"/>
      </w:r>
      <w:r w:rsidRPr="00587FE7">
        <w:rPr>
          <w:rFonts w:ascii="Times New Roman" w:eastAsia="Arial Unicode MS" w:hAnsi="Times New Roman" w:cs="Times New Roman"/>
          <w:lang w:eastAsia="ru-RU"/>
        </w:rPr>
        <w:t xml:space="preserve"> </w:t>
      </w:r>
      <w:r w:rsidRPr="00587FE7">
        <w:rPr>
          <w:rFonts w:ascii="Times New Roman" w:eastAsia="Times New Roman" w:hAnsi="Times New Roman" w:cs="Times New Roman"/>
          <w:lang w:eastAsia="zh-CN"/>
        </w:rPr>
        <w:t>№29 (240) от 30.09.2021г</w:t>
      </w:r>
      <w:r w:rsidRPr="00587FE7">
        <w:rPr>
          <w:rFonts w:ascii="Times New Roman" w:eastAsia="Times New Roman" w:hAnsi="Times New Roman" w:cs="Times New Roman"/>
          <w:lang w:eastAsia="ru-RU"/>
        </w:rPr>
        <w:t>,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r w:rsidRPr="00587FE7">
        <w:rPr>
          <w:rFonts w:ascii="Times New Roman" w:eastAsia="Arial Unicode MS" w:hAnsi="Times New Roman" w:cs="Times New Roman"/>
          <w:lang w:eastAsia="ru-RU"/>
        </w:rPr>
        <w:t>.</w:t>
      </w:r>
    </w:p>
    <w:bookmarkEnd w:id="33"/>
    <w:p w14:paraId="208FD3E7" w14:textId="77777777" w:rsidR="00587FE7" w:rsidRPr="00587FE7" w:rsidRDefault="00587FE7" w:rsidP="00587FE7">
      <w:pPr>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587FE7">
        <w:rPr>
          <w:rFonts w:ascii="Times New Roman" w:eastAsia="Times New Roman" w:hAnsi="Times New Roman" w:cs="Times New Roman"/>
          <w:lang w:eastAsia="ru-RU"/>
        </w:rPr>
        <w:t>В публичных слушаниях приняло участие – 1 (один) участник. Протокол публичных слушаний в городском поселении Безенчук муниципального района Безенчукский Самарской области от 24 октября 2021г №23.</w:t>
      </w:r>
    </w:p>
    <w:p w14:paraId="48C10A4D" w14:textId="77777777" w:rsidR="00587FE7" w:rsidRPr="00587FE7" w:rsidRDefault="00587FE7" w:rsidP="00587FE7">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587FE7">
        <w:rPr>
          <w:rFonts w:ascii="Times New Roman" w:eastAsia="Times New Roman" w:hAnsi="Times New Roman" w:cs="Times New Roman"/>
          <w:lang w:eastAsia="ru-RU"/>
        </w:rPr>
        <w:t xml:space="preserve">Предложения и замечания по вопросу (проекту) рассматриваемому на публичных слушаний внесли в протокол публичных слушаний </w:t>
      </w:r>
      <w:proofErr w:type="gramStart"/>
      <w:r w:rsidRPr="00587FE7">
        <w:rPr>
          <w:rFonts w:ascii="Times New Roman" w:eastAsia="Times New Roman" w:hAnsi="Times New Roman" w:cs="Times New Roman"/>
          <w:lang w:eastAsia="ru-RU"/>
        </w:rPr>
        <w:t>–  1</w:t>
      </w:r>
      <w:proofErr w:type="gramEnd"/>
      <w:r w:rsidRPr="00587FE7">
        <w:rPr>
          <w:rFonts w:ascii="Times New Roman" w:eastAsia="Times New Roman" w:hAnsi="Times New Roman" w:cs="Times New Roman"/>
          <w:lang w:eastAsia="ru-RU"/>
        </w:rPr>
        <w:t xml:space="preserve">  (один) участника.</w:t>
      </w:r>
    </w:p>
    <w:p w14:paraId="30B50D75" w14:textId="77777777" w:rsidR="00587FE7" w:rsidRPr="00587FE7" w:rsidRDefault="00587FE7" w:rsidP="00587FE7">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587FE7">
        <w:rPr>
          <w:rFonts w:ascii="Times New Roman" w:eastAsia="Times New Roman" w:hAnsi="Times New Roman" w:cs="Times New Roman"/>
          <w:lang w:eastAsia="ru-RU"/>
        </w:rPr>
        <w:t xml:space="preserve">Предложения, замечания, высказанные гражданами, являющимися участниками публичных слушаний и постоянно проживающих на территории, в пределах которой проводятся публичные слушания: </w:t>
      </w:r>
    </w:p>
    <w:p w14:paraId="2CD2010B" w14:textId="77777777" w:rsidR="00587FE7" w:rsidRPr="00587FE7" w:rsidRDefault="00587FE7" w:rsidP="00587FE7">
      <w:pPr>
        <w:spacing w:after="0" w:line="240" w:lineRule="auto"/>
        <w:ind w:firstLine="709"/>
        <w:jc w:val="both"/>
        <w:rPr>
          <w:rFonts w:ascii="Times New Roman" w:eastAsia="Times New Roman" w:hAnsi="Times New Roman" w:cs="Times New Roman"/>
          <w:lang w:eastAsia="ru-RU"/>
        </w:rPr>
      </w:pPr>
      <w:r w:rsidRPr="00587FE7">
        <w:rPr>
          <w:rFonts w:ascii="Times New Roman" w:eastAsia="Times New Roman" w:hAnsi="Times New Roman" w:cs="Times New Roman"/>
          <w:lang w:eastAsia="ru-RU"/>
        </w:rPr>
        <w:t xml:space="preserve">- Не возражаю против предоставления </w:t>
      </w:r>
      <w:proofErr w:type="spellStart"/>
      <w:r w:rsidRPr="00587FE7">
        <w:rPr>
          <w:rFonts w:ascii="Times New Roman" w:eastAsia="Times New Roman" w:hAnsi="Times New Roman" w:cs="Times New Roman"/>
          <w:lang w:eastAsia="ru-RU"/>
        </w:rPr>
        <w:t>Н.В.Агееву</w:t>
      </w:r>
      <w:proofErr w:type="spellEnd"/>
      <w:r w:rsidRPr="00587FE7">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w:t>
      </w:r>
      <w:proofErr w:type="gramStart"/>
      <w:r w:rsidRPr="00587FE7">
        <w:rPr>
          <w:rFonts w:ascii="Times New Roman" w:eastAsia="Times New Roman" w:hAnsi="Times New Roman" w:cs="Times New Roman"/>
          <w:lang w:eastAsia="ru-RU"/>
        </w:rPr>
        <w:t>участке,  находящемся</w:t>
      </w:r>
      <w:proofErr w:type="gramEnd"/>
      <w:r w:rsidRPr="00587FE7">
        <w:rPr>
          <w:rFonts w:ascii="Times New Roman" w:eastAsia="Times New Roman" w:hAnsi="Times New Roman" w:cs="Times New Roman"/>
          <w:lang w:eastAsia="ru-RU"/>
        </w:rPr>
        <w:t xml:space="preserve"> в собственности с кадастровым  номером 63:12:1403026:7, площадью 533 </w:t>
      </w:r>
      <w:proofErr w:type="spellStart"/>
      <w:r w:rsidRPr="00587FE7">
        <w:rPr>
          <w:rFonts w:ascii="Times New Roman" w:eastAsia="Times New Roman" w:hAnsi="Times New Roman" w:cs="Times New Roman"/>
          <w:lang w:eastAsia="ru-RU"/>
        </w:rPr>
        <w:t>кв.м</w:t>
      </w:r>
      <w:proofErr w:type="spellEnd"/>
      <w:r w:rsidRPr="00587FE7">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587FE7">
        <w:rPr>
          <w:rFonts w:ascii="Times New Roman" w:eastAsia="Times New Roman" w:hAnsi="Times New Roman" w:cs="Times New Roman"/>
          <w:lang w:eastAsia="ru-RU"/>
        </w:rPr>
        <w:t>пгт</w:t>
      </w:r>
      <w:proofErr w:type="spellEnd"/>
      <w:r w:rsidRPr="00587FE7">
        <w:rPr>
          <w:rFonts w:ascii="Times New Roman" w:eastAsia="Times New Roman" w:hAnsi="Times New Roman" w:cs="Times New Roman"/>
          <w:lang w:eastAsia="ru-RU"/>
        </w:rPr>
        <w:t xml:space="preserve">. Безенчук, ул. Некрасова, д. 31, в части сокращения минимального отступа </w:t>
      </w:r>
      <w:proofErr w:type="gramStart"/>
      <w:r w:rsidRPr="00587FE7">
        <w:rPr>
          <w:rFonts w:ascii="Times New Roman" w:eastAsia="Times New Roman" w:hAnsi="Times New Roman" w:cs="Times New Roman"/>
          <w:lang w:eastAsia="ru-RU"/>
        </w:rPr>
        <w:t>объекта  капитального</w:t>
      </w:r>
      <w:proofErr w:type="gramEnd"/>
      <w:r w:rsidRPr="00587FE7">
        <w:rPr>
          <w:rFonts w:ascii="Times New Roman" w:eastAsia="Times New Roman" w:hAnsi="Times New Roman" w:cs="Times New Roman"/>
          <w:lang w:eastAsia="ru-RU"/>
        </w:rPr>
        <w:t xml:space="preserve"> строительства (индивидуального жилого дома)  от границ земельного участка с северной  стороны с 3 м. до 1,7 м. </w:t>
      </w:r>
    </w:p>
    <w:p w14:paraId="0F7EDE0A" w14:textId="77777777" w:rsidR="00587FE7" w:rsidRPr="00587FE7" w:rsidRDefault="00587FE7" w:rsidP="00587FE7">
      <w:pPr>
        <w:spacing w:after="0" w:line="240" w:lineRule="auto"/>
        <w:ind w:firstLine="709"/>
        <w:jc w:val="both"/>
        <w:rPr>
          <w:rFonts w:ascii="Times New Roman" w:eastAsia="Times New Roman" w:hAnsi="Times New Roman" w:cs="Times New Roman"/>
          <w:lang w:eastAsia="ru-RU"/>
        </w:rPr>
      </w:pPr>
      <w:r w:rsidRPr="00587FE7">
        <w:rPr>
          <w:rFonts w:ascii="Times New Roman" w:eastAsia="Times New Roman" w:hAnsi="Times New Roman" w:cs="Times New Roman"/>
          <w:lang w:eastAsia="ru-RU"/>
        </w:rPr>
        <w:t xml:space="preserve">Предложения, замечания, высказанные иными участниками публичных слушаний: не высказаны. </w:t>
      </w:r>
    </w:p>
    <w:p w14:paraId="1118CD59" w14:textId="77777777" w:rsidR="00587FE7" w:rsidRPr="00587FE7" w:rsidRDefault="00587FE7" w:rsidP="00587FE7">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587FE7">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считает целесообразным учесть внесенные участниками публичных слушаний предложения.</w:t>
      </w:r>
    </w:p>
    <w:p w14:paraId="21FA116A" w14:textId="77777777" w:rsidR="00E83F32" w:rsidRPr="00053A02" w:rsidRDefault="00E83F32" w:rsidP="007D4706">
      <w:pPr>
        <w:autoSpaceDE w:val="0"/>
        <w:autoSpaceDN w:val="0"/>
        <w:adjustRightInd w:val="0"/>
        <w:spacing w:after="0" w:line="240" w:lineRule="auto"/>
        <w:jc w:val="both"/>
        <w:rPr>
          <w:rFonts w:ascii="Times New Roman" w:eastAsia="Times New Roman" w:hAnsi="Times New Roman" w:cs="Times New Roman"/>
          <w:sz w:val="8"/>
          <w:szCs w:val="8"/>
          <w:lang w:eastAsia="ru-RU"/>
        </w:rPr>
      </w:pPr>
    </w:p>
    <w:p w14:paraId="1A6060DC" w14:textId="56C8E12B" w:rsidR="004E5C26" w:rsidRPr="00CB5F9B" w:rsidRDefault="007B00EE" w:rsidP="004E5C26">
      <w:pPr>
        <w:spacing w:after="0" w:line="240" w:lineRule="auto"/>
        <w:jc w:val="center"/>
        <w:rPr>
          <w:rFonts w:ascii="Times New Roman" w:eastAsia="Calibri" w:hAnsi="Times New Roman" w:cs="Times New Roman"/>
        </w:rPr>
      </w:pPr>
      <w:r>
        <w:rPr>
          <w:rFonts w:ascii="Times New Roman" w:eastAsia="Times New Roman" w:hAnsi="Times New Roman" w:cs="Times New Roman"/>
          <w:b/>
          <w:bCs/>
          <w:lang w:eastAsia="ru-RU"/>
        </w:rPr>
        <w:t xml:space="preserve">АДМИНИСТРАЦИЯ </w:t>
      </w:r>
      <w:r w:rsidR="004E5C26" w:rsidRPr="00CB5F9B">
        <w:rPr>
          <w:rFonts w:ascii="Times New Roman" w:eastAsia="Times New Roman" w:hAnsi="Times New Roman" w:cs="Times New Roman"/>
          <w:b/>
          <w:bCs/>
          <w:lang w:eastAsia="ru-RU"/>
        </w:rPr>
        <w:t xml:space="preserve">ГОРОДСКОГО ПОСЕЛЕНИЯ </w:t>
      </w:r>
      <w:proofErr w:type="gramStart"/>
      <w:r w:rsidR="004E5C26" w:rsidRPr="00CB5F9B">
        <w:rPr>
          <w:rFonts w:ascii="Times New Roman" w:eastAsia="Times New Roman" w:hAnsi="Times New Roman" w:cs="Times New Roman"/>
          <w:b/>
          <w:bCs/>
          <w:lang w:eastAsia="ru-RU"/>
        </w:rPr>
        <w:t>БЕЗЕНЧУК  НАПОМИНАЕТ</w:t>
      </w:r>
      <w:proofErr w:type="gramEnd"/>
      <w:r w:rsidR="004E5C26" w:rsidRPr="00CB5F9B">
        <w:rPr>
          <w:rFonts w:ascii="Times New Roman" w:eastAsia="Times New Roman" w:hAnsi="Times New Roman" w:cs="Times New Roman"/>
          <w:b/>
          <w:bCs/>
          <w:lang w:eastAsia="ru-RU"/>
        </w:rPr>
        <w:t xml:space="preserve"> ЖИТЕЛЯМ О ПРАВИЛАХ </w:t>
      </w:r>
      <w:r w:rsidR="004E5C26" w:rsidRPr="00CB5F9B">
        <w:rPr>
          <w:rFonts w:ascii="Times New Roman" w:eastAsia="Calibri" w:hAnsi="Times New Roman" w:cs="Times New Roman"/>
          <w:b/>
          <w:bCs/>
        </w:rPr>
        <w:t>ПРАВИЛА ПОВЕДЕНИЯ ПРИ ЗАПАХЕ ГАЗА В КВАРТИРЕ!</w:t>
      </w:r>
    </w:p>
    <w:p w14:paraId="7E708AA5"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При запахе газа в квартире: - отключите газ, распахните окна;</w:t>
      </w:r>
    </w:p>
    <w:p w14:paraId="3E83DB05"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удалите из квартиры всех;</w:t>
      </w:r>
    </w:p>
    <w:p w14:paraId="63762B0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обесточьте ее;</w:t>
      </w:r>
    </w:p>
    <w:p w14:paraId="475E8291"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выдерните телефонный шнур из розетки;</w:t>
      </w:r>
    </w:p>
    <w:p w14:paraId="0FC3BD4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закрыв за собой дверь квартиры, по телефону вызовите аварийную газовую службу;</w:t>
      </w:r>
    </w:p>
    <w:p w14:paraId="63414D5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дождитесь ее прибытия на улице.</w:t>
      </w:r>
    </w:p>
    <w:p w14:paraId="5B4203A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Погасло пламя в газовой горелке:</w:t>
      </w:r>
    </w:p>
    <w:p w14:paraId="0E93558C"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 заметив это, не пытайтесь зажечь горелку </w:t>
      </w:r>
      <w:proofErr w:type="gramStart"/>
      <w:r w:rsidRPr="00CB5F9B">
        <w:rPr>
          <w:rFonts w:ascii="Times New Roman" w:eastAsia="Calibri" w:hAnsi="Times New Roman" w:cs="Times New Roman"/>
        </w:rPr>
        <w:t>- это</w:t>
      </w:r>
      <w:proofErr w:type="gramEnd"/>
      <w:r w:rsidRPr="00CB5F9B">
        <w:rPr>
          <w:rFonts w:ascii="Times New Roman" w:eastAsia="Calibri" w:hAnsi="Times New Roman" w:cs="Times New Roman"/>
        </w:rPr>
        <w:t xml:space="preserve"> может привести к взрыву накопившегося газа;</w:t>
      </w:r>
    </w:p>
    <w:p w14:paraId="45458598"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lastRenderedPageBreak/>
        <w:t>- перекройте кран подачи газа;</w:t>
      </w:r>
    </w:p>
    <w:p w14:paraId="1722F8BB"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откройте окна и проветрите помещение;</w:t>
      </w:r>
    </w:p>
    <w:p w14:paraId="33ACCF9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CB5F9B">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07A57DE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вызовите аварийную газовую службу и пожарную охрану;</w:t>
      </w:r>
    </w:p>
    <w:p w14:paraId="72DC8FF0"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окажите помощь пострадавшим от отравления газом.</w:t>
      </w:r>
    </w:p>
    <w:p w14:paraId="128AD5CA"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73385390"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Запах газа в подъезде:</w:t>
      </w:r>
    </w:p>
    <w:p w14:paraId="52EAA975"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позвоните в аварийную газовую службу по номеру «04» или «104»;</w:t>
      </w:r>
    </w:p>
    <w:p w14:paraId="0F73C7F2"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проветрите лестничную клетку;</w:t>
      </w:r>
    </w:p>
    <w:p w14:paraId="67CA4B9B"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CB5F9B">
        <w:rPr>
          <w:rFonts w:ascii="Times New Roman" w:eastAsia="Calibri" w:hAnsi="Times New Roman" w:cs="Times New Roman"/>
        </w:rPr>
        <w:br/>
        <w:t>Меры безопасности при запахе газа.</w:t>
      </w:r>
    </w:p>
    <w:p w14:paraId="56C35818"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Недопустимо:</w:t>
      </w:r>
      <w:r w:rsidRPr="00CB5F9B">
        <w:rPr>
          <w:rFonts w:ascii="Times New Roman" w:eastAsia="Calibri" w:hAnsi="Times New Roman" w:cs="Times New Roman"/>
        </w:rPr>
        <w:br/>
        <w:t>- пользоваться открытым огнем;</w:t>
      </w:r>
    </w:p>
    <w:p w14:paraId="1F1761F1"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курить;</w:t>
      </w:r>
    </w:p>
    <w:p w14:paraId="5F15307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нажимать на кнопку электрозвонка;</w:t>
      </w:r>
    </w:p>
    <w:p w14:paraId="4AF238B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звонить по телефону;</w:t>
      </w:r>
    </w:p>
    <w:p w14:paraId="49770113"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включать/выключать свет;</w:t>
      </w:r>
    </w:p>
    <w:p w14:paraId="75711702"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включать/выключать электроприборы.</w:t>
      </w:r>
    </w:p>
    <w:p w14:paraId="0E8C9127"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CB5F9B">
        <w:rPr>
          <w:rFonts w:ascii="Times New Roman" w:eastAsia="Times New Roman" w:hAnsi="Times New Roman" w:cs="Times New Roman"/>
          <w:b/>
          <w:bCs/>
          <w:lang w:eastAsia="ru-RU"/>
        </w:rPr>
        <w:t>101</w:t>
      </w:r>
      <w:r w:rsidRPr="00CB5F9B">
        <w:rPr>
          <w:rFonts w:ascii="Times New Roman" w:eastAsia="Times New Roman" w:hAnsi="Times New Roman" w:cs="Times New Roman"/>
          <w:lang w:eastAsia="ru-RU"/>
        </w:rPr>
        <w:t>".</w:t>
      </w:r>
    </w:p>
    <w:p w14:paraId="41A94E86"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CB5F9B">
        <w:rPr>
          <w:rFonts w:ascii="Times New Roman" w:eastAsia="Times New Roman" w:hAnsi="Times New Roman" w:cs="Times New Roman"/>
          <w:lang w:eastAsia="ru-RU"/>
        </w:rPr>
        <w:t>м.р</w:t>
      </w:r>
      <w:proofErr w:type="spellEnd"/>
      <w:r w:rsidRPr="00CB5F9B">
        <w:rPr>
          <w:rFonts w:ascii="Times New Roman" w:eastAsia="Times New Roman" w:hAnsi="Times New Roman" w:cs="Times New Roman"/>
          <w:lang w:eastAsia="ru-RU"/>
        </w:rPr>
        <w:t>. Безенчукский).</w:t>
      </w:r>
    </w:p>
    <w:p w14:paraId="17363DDA" w14:textId="6468DB87" w:rsidR="004E5C26"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БЕРЕГИТЕ СЕБЯ И СВОИХ БЛИЗКИХ!</w:t>
      </w:r>
    </w:p>
    <w:p w14:paraId="25BAB8DD" w14:textId="77777777" w:rsidR="001160D4" w:rsidRPr="001160D4" w:rsidRDefault="001160D4" w:rsidP="004E5C26">
      <w:pPr>
        <w:spacing w:after="0" w:line="240" w:lineRule="auto"/>
        <w:rPr>
          <w:rFonts w:ascii="Times New Roman" w:eastAsia="Times New Roman" w:hAnsi="Times New Roman" w:cs="Times New Roman"/>
          <w:sz w:val="8"/>
          <w:szCs w:val="8"/>
          <w:lang w:eastAsia="ru-RU"/>
        </w:rPr>
      </w:pPr>
    </w:p>
    <w:p w14:paraId="5BBA80D7" w14:textId="77777777" w:rsidR="001160D4" w:rsidRPr="001160D4" w:rsidRDefault="001160D4" w:rsidP="001160D4">
      <w:pPr>
        <w:spacing w:after="0" w:line="240" w:lineRule="auto"/>
        <w:jc w:val="center"/>
        <w:rPr>
          <w:rFonts w:ascii="Times New Roman" w:eastAsia="Calibri" w:hAnsi="Times New Roman" w:cs="Times New Roman"/>
          <w:b/>
          <w:bCs/>
        </w:rPr>
      </w:pPr>
      <w:r w:rsidRPr="001160D4">
        <w:rPr>
          <w:rFonts w:ascii="Times New Roman" w:eastAsia="Calibri" w:hAnsi="Times New Roman" w:cs="Times New Roman"/>
          <w:b/>
          <w:bCs/>
        </w:rPr>
        <w:t>ПРАВИЛА ПОВЕДЕНИЯ НА ДОРОГЕ ВО ВРЕМЯ ГОЛОЛЕДА!</w:t>
      </w:r>
    </w:p>
    <w:p w14:paraId="46F77F6A" w14:textId="34DB19DA" w:rsidR="001160D4" w:rsidRDefault="001160D4" w:rsidP="001160D4">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Из-за снегопада или гололеда возникает опасность потери управления автомобиля, съезда в кювет, заноса и даже опрокидывания. Основной причиной дорожных неприятностей - ухудшение сцепления колес транспортного средства с поверхностью дороги. Под воздействием метеорологических условий дорожные покрытия теряют свои качества, а коэффициент сцепления при этом снижается до опасных пределов. Остановочный путь может увеличиваться в 3-4 раза в зависимости от состояния дорожного покрытия.</w:t>
      </w:r>
    </w:p>
    <w:p w14:paraId="1FB91E84" w14:textId="77777777" w:rsidR="00033406" w:rsidRDefault="001160D4" w:rsidP="00033406">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 xml:space="preserve">Одной из основных ошибок водителей при езде по мокрой, заснеженной или обледенелой дороге является неправильный выбор скорости. Самое важное здесь </w:t>
      </w:r>
      <w:proofErr w:type="gramStart"/>
      <w:r w:rsidRPr="001160D4">
        <w:rPr>
          <w:rFonts w:ascii="Times New Roman" w:eastAsia="Calibri" w:hAnsi="Times New Roman" w:cs="Times New Roman"/>
        </w:rPr>
        <w:t>- это</w:t>
      </w:r>
      <w:proofErr w:type="gramEnd"/>
      <w:r w:rsidRPr="001160D4">
        <w:rPr>
          <w:rFonts w:ascii="Times New Roman" w:eastAsia="Calibri" w:hAnsi="Times New Roman" w:cs="Times New Roman"/>
        </w:rPr>
        <w:t xml:space="preserve"> научиться определять опасную для движения дорогу и своевременно изменять режим и тактику управления. Конечно же, скользкие участки дороги необходимо по возможности избегать, стараться их объехать либо использовать особые приемы управления автомобилем.</w:t>
      </w:r>
    </w:p>
    <w:p w14:paraId="0C241655" w14:textId="1BD45EF5" w:rsidR="00033406" w:rsidRPr="00951719" w:rsidRDefault="001160D4" w:rsidP="00033406">
      <w:pPr>
        <w:spacing w:after="0" w:line="240" w:lineRule="auto"/>
        <w:ind w:firstLine="708"/>
        <w:jc w:val="center"/>
        <w:rPr>
          <w:rFonts w:ascii="Times New Roman" w:eastAsia="Calibri" w:hAnsi="Times New Roman" w:cs="Times New Roman"/>
          <w:b/>
          <w:bCs/>
        </w:rPr>
      </w:pPr>
      <w:r w:rsidRPr="001160D4">
        <w:rPr>
          <w:rFonts w:ascii="Times New Roman" w:eastAsia="Calibri" w:hAnsi="Times New Roman" w:cs="Times New Roman"/>
          <w:b/>
          <w:bCs/>
        </w:rPr>
        <w:t>Правила движения авто в зимних условиях:</w:t>
      </w:r>
    </w:p>
    <w:p w14:paraId="730FEC00" w14:textId="77777777" w:rsidR="00FF2834" w:rsidRDefault="001160D4" w:rsidP="001160D4">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 выехав из стоянки или с гаража, затормозите автомобиль на каком-нибудь свободном участке дороги. И посмотрите, все ли колеса начинают торможение. Оцените тормозной путь на дорожном, обледеневшем покрытии, стремление его к заносу, устойчивость автомобиля при торможении. Полученные данные сравните с тормозным путем на сухом дорожном покрытии при такой же скорости;</w:t>
      </w:r>
    </w:p>
    <w:p w14:paraId="2A15BF74" w14:textId="77777777" w:rsidR="00FF2834" w:rsidRDefault="001160D4" w:rsidP="001160D4">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 при управлении автомобилем не допускайте резкости при торможении, повороте, разгоне, при переключении передач. Незначительная резкость при управлении авто допустима в обычных условиях, но при гололеде может привести к заносу;</w:t>
      </w:r>
    </w:p>
    <w:p w14:paraId="7130DB46" w14:textId="77777777" w:rsidR="00FF2834" w:rsidRDefault="001160D4" w:rsidP="001160D4">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 старайтесь преодолевать обледенелые подъемы на немного повышенной скорости, чтобы не пришлось переключать передачи на подъеме. На перекрестках нужно опасаться столкновения с машинами, которые следуют в поперечном направлении. Будьте осторожными, так как не все водители могут правильно учитывать опасность гололеда. Лучше не выезжать на перекресток, чем подставить авто под удар машины, которой неосторожный водитель управляет в это время;</w:t>
      </w:r>
    </w:p>
    <w:p w14:paraId="6C3FC754" w14:textId="65CECA30" w:rsidR="0092709B" w:rsidRDefault="001160D4" w:rsidP="001160D4">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 не нужно забывать о пешеходах. Люди, переходящие дорогу, могут поскользнуться и упасть. Поэтому старайтесь не напугать пешехода резкими звуковыми и световыми сигналами. Приближаясь к пешеходным переходам и местам расположения детских учреждений, снижайте скорость до минимума. Зимняя пора особенно опасна и для пешеходов, это период времени, когда нет места ошибкам со стороны всех участников дорожного движения.</w:t>
      </w:r>
      <w:r w:rsidRPr="001160D4">
        <w:rPr>
          <w:rFonts w:ascii="Times New Roman" w:eastAsia="Calibri" w:hAnsi="Times New Roman" w:cs="Times New Roman"/>
        </w:rPr>
        <w:br/>
      </w:r>
    </w:p>
    <w:p w14:paraId="11B4867D" w14:textId="19EB2038" w:rsidR="001160D4" w:rsidRPr="001160D4" w:rsidRDefault="001160D4" w:rsidP="001160D4">
      <w:pPr>
        <w:spacing w:after="0" w:line="240" w:lineRule="auto"/>
        <w:ind w:firstLine="708"/>
        <w:jc w:val="both"/>
        <w:rPr>
          <w:rFonts w:ascii="Times New Roman" w:eastAsia="Calibri" w:hAnsi="Times New Roman" w:cs="Times New Roman"/>
        </w:rPr>
      </w:pPr>
      <w:r w:rsidRPr="001160D4">
        <w:rPr>
          <w:rFonts w:ascii="Times New Roman" w:eastAsia="Calibri" w:hAnsi="Times New Roman" w:cs="Times New Roman"/>
        </w:rPr>
        <w:t>И вообще, воздержитесь без крайней необходимости от поездок на личном автотранспорте, если вы не уверены в своем водительском мастерстве, воспользуйтесь общественным транспортом. Но если вы все-таки сели за руль, будьте внимательны при управлении автомобилем. Обязательно следите за сообщениями о погоде.</w:t>
      </w:r>
      <w:r w:rsidRPr="001160D4">
        <w:rPr>
          <w:rFonts w:ascii="Times New Roman" w:eastAsia="Calibri" w:hAnsi="Times New Roman" w:cs="Times New Roman"/>
        </w:rPr>
        <w:br/>
        <w:t xml:space="preserve">При возникновении чрезвычайных ситуаций обращайтесь по телефонам: 112, 101, 102, 103, 104; 8 (84676) 2-10-12, 2-11-28; 8-927-001-84-02 (ЕДДС </w:t>
      </w:r>
      <w:proofErr w:type="spellStart"/>
      <w:r w:rsidRPr="001160D4">
        <w:rPr>
          <w:rFonts w:ascii="Times New Roman" w:eastAsia="Calibri" w:hAnsi="Times New Roman" w:cs="Times New Roman"/>
        </w:rPr>
        <w:t>м.р</w:t>
      </w:r>
      <w:proofErr w:type="spellEnd"/>
      <w:r w:rsidRPr="001160D4">
        <w:rPr>
          <w:rFonts w:ascii="Times New Roman" w:eastAsia="Calibri" w:hAnsi="Times New Roman" w:cs="Times New Roman"/>
        </w:rPr>
        <w:t>. Безенчукский).</w:t>
      </w:r>
    </w:p>
    <w:p w14:paraId="7DE1F088" w14:textId="77777777" w:rsidR="00747489" w:rsidRPr="00747489" w:rsidRDefault="00747489" w:rsidP="00747489">
      <w:pPr>
        <w:spacing w:after="0" w:line="240" w:lineRule="auto"/>
        <w:jc w:val="center"/>
        <w:rPr>
          <w:rFonts w:ascii="Times New Roman" w:eastAsia="Calibri" w:hAnsi="Times New Roman" w:cs="Times New Roman"/>
          <w:b/>
          <w:bCs/>
        </w:rPr>
      </w:pPr>
      <w:r w:rsidRPr="00747489">
        <w:rPr>
          <w:rFonts w:ascii="Times New Roman" w:eastAsia="Calibri" w:hAnsi="Times New Roman" w:cs="Times New Roman"/>
          <w:b/>
          <w:bCs/>
        </w:rPr>
        <w:lastRenderedPageBreak/>
        <w:t>5 СПОСОБОВ УДЕРЖАТЬСЯ НА НОГАХ В ГОЛОЛЕД:</w:t>
      </w:r>
    </w:p>
    <w:p w14:paraId="5FD57B94" w14:textId="77777777" w:rsidR="00747489" w:rsidRPr="00747489" w:rsidRDefault="00747489" w:rsidP="00747489">
      <w:pPr>
        <w:spacing w:after="0" w:line="240" w:lineRule="auto"/>
        <w:jc w:val="both"/>
        <w:rPr>
          <w:rFonts w:ascii="Times New Roman" w:eastAsia="Calibri" w:hAnsi="Times New Roman" w:cs="Times New Roman"/>
        </w:rPr>
      </w:pPr>
      <w:r w:rsidRPr="00747489">
        <w:rPr>
          <w:rFonts w:ascii="Times New Roman" w:eastAsia="Calibri" w:hAnsi="Times New Roman" w:cs="Times New Roman"/>
        </w:rPr>
        <w:t xml:space="preserve">1) Носи </w:t>
      </w:r>
      <w:proofErr w:type="spellStart"/>
      <w:r w:rsidRPr="00747489">
        <w:rPr>
          <w:rFonts w:ascii="Times New Roman" w:eastAsia="Calibri" w:hAnsi="Times New Roman" w:cs="Times New Roman"/>
        </w:rPr>
        <w:t>малоскользящую</w:t>
      </w:r>
      <w:proofErr w:type="spellEnd"/>
      <w:r w:rsidRPr="00747489">
        <w:rPr>
          <w:rFonts w:ascii="Times New Roman" w:eastAsia="Calibri" w:hAnsi="Times New Roman" w:cs="Times New Roman"/>
        </w:rPr>
        <w:t xml:space="preserve"> обувь.</w:t>
      </w:r>
    </w:p>
    <w:p w14:paraId="1BF2C571" w14:textId="77777777" w:rsidR="00747489" w:rsidRPr="00747489" w:rsidRDefault="00747489" w:rsidP="00747489">
      <w:pPr>
        <w:spacing w:after="0" w:line="240" w:lineRule="auto"/>
        <w:jc w:val="both"/>
        <w:rPr>
          <w:rFonts w:ascii="Times New Roman" w:eastAsia="Calibri" w:hAnsi="Times New Roman" w:cs="Times New Roman"/>
        </w:rPr>
      </w:pPr>
      <w:r w:rsidRPr="00747489">
        <w:rPr>
          <w:rFonts w:ascii="Times New Roman" w:eastAsia="Calibri" w:hAnsi="Times New Roman" w:cs="Times New Roman"/>
        </w:rPr>
        <w:t>2) Передвигайся осторожно, наступая на всю подошву.</w:t>
      </w:r>
    </w:p>
    <w:p w14:paraId="4B8D5060" w14:textId="77777777" w:rsidR="00747489" w:rsidRPr="00747489" w:rsidRDefault="00747489" w:rsidP="00747489">
      <w:pPr>
        <w:spacing w:after="0" w:line="240" w:lineRule="auto"/>
        <w:jc w:val="both"/>
        <w:rPr>
          <w:rFonts w:ascii="Times New Roman" w:eastAsia="Calibri" w:hAnsi="Times New Roman" w:cs="Times New Roman"/>
        </w:rPr>
      </w:pPr>
      <w:r w:rsidRPr="00747489">
        <w:rPr>
          <w:rFonts w:ascii="Times New Roman" w:eastAsia="Calibri" w:hAnsi="Times New Roman" w:cs="Times New Roman"/>
        </w:rPr>
        <w:t>3) Освободи руки – лучше ходить с рюкзаком, чем с сумкой, тогда будет проще на льду удерживать равновесие.</w:t>
      </w:r>
    </w:p>
    <w:p w14:paraId="075141EE" w14:textId="77777777" w:rsidR="00747489" w:rsidRPr="00747489" w:rsidRDefault="00747489" w:rsidP="00747489">
      <w:pPr>
        <w:spacing w:after="0" w:line="240" w:lineRule="auto"/>
        <w:jc w:val="both"/>
        <w:rPr>
          <w:rFonts w:ascii="Times New Roman" w:eastAsia="Calibri" w:hAnsi="Times New Roman" w:cs="Times New Roman"/>
        </w:rPr>
      </w:pPr>
      <w:r w:rsidRPr="00747489">
        <w:rPr>
          <w:rFonts w:ascii="Times New Roman" w:eastAsia="Calibri" w:hAnsi="Times New Roman" w:cs="Times New Roman"/>
        </w:rPr>
        <w:t>4) Не ходи по краю проезжей части, держись противоположного края или середины тротуара.</w:t>
      </w:r>
    </w:p>
    <w:p w14:paraId="535AECC6" w14:textId="77777777" w:rsidR="00747489" w:rsidRPr="00747489" w:rsidRDefault="00747489" w:rsidP="00747489">
      <w:pPr>
        <w:spacing w:after="0" w:line="240" w:lineRule="auto"/>
        <w:jc w:val="both"/>
        <w:rPr>
          <w:rFonts w:ascii="Times New Roman" w:eastAsia="Calibri" w:hAnsi="Times New Roman" w:cs="Times New Roman"/>
        </w:rPr>
      </w:pPr>
      <w:r w:rsidRPr="00747489">
        <w:rPr>
          <w:rFonts w:ascii="Times New Roman" w:eastAsia="Calibri" w:hAnsi="Times New Roman" w:cs="Times New Roman"/>
        </w:rPr>
        <w:t>5) Прежде чем перейти проезжую часть даже по регулируемому переходу, дождись полной остановки транспортных средств.</w:t>
      </w:r>
    </w:p>
    <w:p w14:paraId="623A534D" w14:textId="77777777" w:rsidR="00747489" w:rsidRPr="00747489" w:rsidRDefault="00747489" w:rsidP="00747489">
      <w:pPr>
        <w:spacing w:after="0" w:line="240" w:lineRule="auto"/>
        <w:jc w:val="both"/>
        <w:rPr>
          <w:rFonts w:ascii="Times New Roman" w:eastAsia="Calibri" w:hAnsi="Times New Roman" w:cs="Times New Roman"/>
        </w:rPr>
      </w:pPr>
      <w:r w:rsidRPr="00747489">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747489">
        <w:rPr>
          <w:rFonts w:ascii="Times New Roman" w:eastAsia="Calibri" w:hAnsi="Times New Roman" w:cs="Times New Roman"/>
        </w:rPr>
        <w:t>м.р</w:t>
      </w:r>
      <w:proofErr w:type="spellEnd"/>
      <w:r w:rsidRPr="00747489">
        <w:rPr>
          <w:rFonts w:ascii="Times New Roman" w:eastAsia="Calibri" w:hAnsi="Times New Roman" w:cs="Times New Roman"/>
        </w:rPr>
        <w:t>. Безенчукский).</w:t>
      </w:r>
    </w:p>
    <w:p w14:paraId="61A9E6AD" w14:textId="77777777" w:rsidR="0038079A" w:rsidRPr="0038079A" w:rsidRDefault="0038079A" w:rsidP="004E5C26">
      <w:pPr>
        <w:spacing w:after="0" w:line="240" w:lineRule="auto"/>
        <w:jc w:val="center"/>
        <w:outlineLvl w:val="0"/>
        <w:rPr>
          <w:rFonts w:ascii="Times New Roman" w:eastAsia="Times New Roman" w:hAnsi="Times New Roman" w:cs="Times New Roman"/>
          <w:b/>
          <w:bCs/>
          <w:kern w:val="36"/>
          <w:sz w:val="8"/>
          <w:szCs w:val="8"/>
          <w:lang w:eastAsia="ru-RU"/>
        </w:rPr>
      </w:pPr>
    </w:p>
    <w:p w14:paraId="16EF9F80" w14:textId="7F36500C" w:rsidR="004E5C26" w:rsidRPr="00CB5F9B" w:rsidRDefault="004E5C26" w:rsidP="004E5C26">
      <w:pPr>
        <w:spacing w:after="0" w:line="240" w:lineRule="auto"/>
        <w:jc w:val="center"/>
        <w:outlineLvl w:val="0"/>
        <w:rPr>
          <w:rFonts w:ascii="Times New Roman" w:eastAsia="Times New Roman" w:hAnsi="Times New Roman" w:cs="Times New Roman"/>
          <w:b/>
          <w:bCs/>
          <w:kern w:val="36"/>
          <w:lang w:eastAsia="ru-RU"/>
        </w:rPr>
      </w:pPr>
      <w:r w:rsidRPr="00CB5F9B">
        <w:rPr>
          <w:rFonts w:ascii="Times New Roman" w:eastAsia="Times New Roman" w:hAnsi="Times New Roman" w:cs="Times New Roman"/>
          <w:b/>
          <w:bCs/>
          <w:kern w:val="36"/>
          <w:lang w:eastAsia="ru-RU"/>
        </w:rPr>
        <w:t>КУРЕНИЕ В ПОСТЕЛИ – ОПАСНО ДЛЯ ЖИЗНИ!</w:t>
      </w:r>
    </w:p>
    <w:p w14:paraId="01C6BA09"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Уважаемые жители муниципального района Безенчукский!</w:t>
      </w:r>
    </w:p>
    <w:p w14:paraId="3FDB9827"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p>
    <w:p w14:paraId="6668E271"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p>
    <w:p w14:paraId="60C3E476"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с тлеющей сигаретой происходит </w:t>
      </w:r>
      <w:proofErr w:type="spellStart"/>
      <w:r w:rsidRPr="00CB5F9B">
        <w:rPr>
          <w:rFonts w:ascii="Times New Roman" w:eastAsia="Times New Roman" w:hAnsi="Times New Roman" w:cs="Times New Roman"/>
          <w:lang w:eastAsia="ru-RU"/>
        </w:rPr>
        <w:t>саморазогрев</w:t>
      </w:r>
      <w:proofErr w:type="spellEnd"/>
      <w:r w:rsidRPr="00CB5F9B">
        <w:rPr>
          <w:rFonts w:ascii="Times New Roman" w:eastAsia="Times New Roman" w:hAnsi="Times New Roman" w:cs="Times New Roman"/>
          <w:lang w:eastAsia="ru-RU"/>
        </w:rPr>
        <w:t xml:space="preserve"> горючих материалов, а затем - воспламенение. Время тления при этом колеблется от одного до четырех часов в зависимости от размеров горючего материала, расположенного в районе очага тления, и условий теплоотдачи.</w:t>
      </w:r>
    </w:p>
    <w:p w14:paraId="562073C8"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p>
    <w:p w14:paraId="3606B598"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w:t>
      </w:r>
    </w:p>
    <w:p w14:paraId="3A715E50"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Окурки, брошенные с балконов или окон, также </w:t>
      </w:r>
      <w:proofErr w:type="gramStart"/>
      <w:r w:rsidRPr="00CB5F9B">
        <w:rPr>
          <w:rFonts w:ascii="Times New Roman" w:eastAsia="Times New Roman" w:hAnsi="Times New Roman" w:cs="Times New Roman"/>
          <w:lang w:eastAsia="ru-RU"/>
        </w:rPr>
        <w:t>могут  спровоцировать</w:t>
      </w:r>
      <w:proofErr w:type="gramEnd"/>
      <w:r w:rsidRPr="00CB5F9B">
        <w:rPr>
          <w:rFonts w:ascii="Times New Roman" w:eastAsia="Times New Roman" w:hAnsi="Times New Roman" w:cs="Times New Roman"/>
          <w:lang w:eastAsia="ru-RU"/>
        </w:rPr>
        <w:t xml:space="preserve"> пожар, попав на балконы или лоджии 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p>
    <w:p w14:paraId="2A3BF197"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Уважаемые жители! </w:t>
      </w:r>
      <w:proofErr w:type="gramStart"/>
      <w:r w:rsidRPr="00CB5F9B">
        <w:rPr>
          <w:rFonts w:ascii="Times New Roman" w:eastAsia="Times New Roman" w:hAnsi="Times New Roman" w:cs="Times New Roman"/>
          <w:lang w:eastAsia="ru-RU"/>
        </w:rPr>
        <w:t>Соблюдайте  меры</w:t>
      </w:r>
      <w:proofErr w:type="gramEnd"/>
      <w:r w:rsidRPr="00CB5F9B">
        <w:rPr>
          <w:rFonts w:ascii="Times New Roman" w:eastAsia="Times New Roman" w:hAnsi="Times New Roman" w:cs="Times New Roman"/>
          <w:lang w:eastAsia="ru-RU"/>
        </w:rPr>
        <w:t xml:space="preserve">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w:t>
      </w:r>
      <w:proofErr w:type="gramStart"/>
      <w:r w:rsidRPr="00CB5F9B">
        <w:rPr>
          <w:rFonts w:ascii="Times New Roman" w:eastAsia="Times New Roman" w:hAnsi="Times New Roman" w:cs="Times New Roman"/>
          <w:lang w:eastAsia="ru-RU"/>
        </w:rPr>
        <w:t>" .</w:t>
      </w:r>
      <w:proofErr w:type="gramEnd"/>
      <w:r w:rsidRPr="00CB5F9B">
        <w:rPr>
          <w:rFonts w:ascii="Times New Roman" w:eastAsia="Times New Roman" w:hAnsi="Times New Roman" w:cs="Times New Roman"/>
          <w:lang w:eastAsia="ru-RU"/>
        </w:rPr>
        <w:t>  </w:t>
      </w:r>
    </w:p>
    <w:p w14:paraId="58AFEF1E" w14:textId="77777777" w:rsidR="004E5C26" w:rsidRPr="00CB5F9B" w:rsidRDefault="004E5C26" w:rsidP="004E5C26">
      <w:pPr>
        <w:spacing w:after="0" w:line="240" w:lineRule="auto"/>
        <w:jc w:val="both"/>
        <w:rPr>
          <w:rFonts w:ascii="Times New Roman" w:hAnsi="Times New Roman" w:cs="Times New Roman"/>
        </w:rPr>
      </w:pPr>
      <w:r w:rsidRPr="00CB5F9B">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CB5F9B">
        <w:rPr>
          <w:rFonts w:ascii="Times New Roman" w:hAnsi="Times New Roman" w:cs="Times New Roman"/>
        </w:rPr>
        <w:t>м.р</w:t>
      </w:r>
      <w:proofErr w:type="spellEnd"/>
      <w:r w:rsidRPr="00CB5F9B">
        <w:rPr>
          <w:rFonts w:ascii="Times New Roman" w:hAnsi="Times New Roman" w:cs="Times New Roman"/>
        </w:rPr>
        <w:t>. Безенчукский).</w:t>
      </w:r>
    </w:p>
    <w:p w14:paraId="53A24FCD" w14:textId="77777777" w:rsidR="004E5C26" w:rsidRPr="00CB5F9B" w:rsidRDefault="004E5C26" w:rsidP="004E5C26">
      <w:pPr>
        <w:spacing w:after="0" w:line="240" w:lineRule="auto"/>
        <w:rPr>
          <w:rFonts w:ascii="Times New Roman" w:eastAsia="Times New Roman" w:hAnsi="Times New Roman" w:cs="Times New Roman"/>
          <w:sz w:val="8"/>
          <w:szCs w:val="8"/>
          <w:lang w:eastAsia="ru-RU"/>
        </w:rPr>
      </w:pPr>
    </w:p>
    <w:p w14:paraId="14DC3FD8" w14:textId="77777777" w:rsidR="004E5C26" w:rsidRPr="00CB5F9B" w:rsidRDefault="004E5C26" w:rsidP="004E5C2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CB5F9B">
        <w:rPr>
          <w:rFonts w:ascii="Times New Roman" w:eastAsia="Times New Roman" w:hAnsi="Times New Roman" w:cs="Times New Roman"/>
          <w:b/>
          <w:bCs/>
          <w:spacing w:val="-10"/>
          <w:lang w:eastAsia="ru-RU"/>
        </w:rPr>
        <w:t>ПАМЯТКА пожарной безопасности</w:t>
      </w:r>
    </w:p>
    <w:p w14:paraId="608A092C"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CB5F9B">
        <w:rPr>
          <w:rFonts w:ascii="Times New Roman" w:eastAsia="Times New Roman" w:hAnsi="Times New Roman" w:cs="Times New Roman"/>
          <w:b/>
          <w:bCs/>
          <w:spacing w:val="-3"/>
          <w:lang w:eastAsia="ru-RU"/>
        </w:rPr>
        <w:t>Уважаемые домовладельцы и квартиросъемщики!</w:t>
      </w:r>
    </w:p>
    <w:p w14:paraId="2A8ED6AB"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CB5F9B">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CB5F9B">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CB5F9B">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CB5F9B">
        <w:rPr>
          <w:rFonts w:ascii="Times New Roman" w:eastAsia="Times New Roman" w:hAnsi="Times New Roman" w:cs="Times New Roman"/>
          <w:b/>
          <w:bCs/>
          <w:spacing w:val="-15"/>
          <w:lang w:eastAsia="ru-RU"/>
        </w:rPr>
        <w:t xml:space="preserve">области </w:t>
      </w:r>
      <w:r w:rsidRPr="00CB5F9B">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4CE375C"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CB5F9B">
        <w:rPr>
          <w:rFonts w:ascii="Times New Roman" w:eastAsia="Times New Roman" w:hAnsi="Times New Roman" w:cs="Times New Roman"/>
          <w:b/>
          <w:bCs/>
          <w:spacing w:val="-7"/>
          <w:lang w:eastAsia="ru-RU"/>
        </w:rPr>
        <w:t>Основными причинами возникновения пожаров являются:</w:t>
      </w:r>
    </w:p>
    <w:p w14:paraId="362EAB13"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CB5F9B">
        <w:rPr>
          <w:rFonts w:ascii="Times New Roman" w:eastAsia="Times New Roman" w:hAnsi="Times New Roman" w:cs="Times New Roman"/>
          <w:spacing w:val="-4"/>
          <w:lang w:eastAsia="ru-RU"/>
        </w:rPr>
        <w:t>- неосторожное обращение с огнем, в том числе при курении;</w:t>
      </w:r>
    </w:p>
    <w:p w14:paraId="3765CBE6"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CB5F9B">
        <w:rPr>
          <w:rFonts w:ascii="Times New Roman" w:eastAsia="Times New Roman" w:hAnsi="Times New Roman" w:cs="Times New Roman"/>
          <w:spacing w:val="-3"/>
          <w:lang w:eastAsia="ru-RU"/>
        </w:rPr>
        <w:t>электроприборов;</w:t>
      </w:r>
    </w:p>
    <w:p w14:paraId="574C01C8"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нарушения правил технической эксплуатации газовых приборов;</w:t>
      </w:r>
    </w:p>
    <w:p w14:paraId="19ED3D96"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4"/>
          <w:lang w:eastAsia="ru-RU"/>
        </w:rPr>
        <w:t>- нарушения правил технической эксплуатации печей.</w:t>
      </w:r>
    </w:p>
    <w:p w14:paraId="3D60547F"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1"/>
          <w:lang w:eastAsia="ru-RU"/>
        </w:rPr>
        <w:t xml:space="preserve">Чтобы в вашем доме или квартире не было пожара, </w:t>
      </w:r>
      <w:r w:rsidRPr="00CB5F9B">
        <w:rPr>
          <w:rFonts w:ascii="Times New Roman" w:eastAsia="Times New Roman" w:hAnsi="Times New Roman" w:cs="Times New Roman"/>
          <w:b/>
          <w:spacing w:val="-1"/>
          <w:lang w:eastAsia="ru-RU"/>
        </w:rPr>
        <w:t>НЕ ДОПУСКАЙТЕ</w:t>
      </w:r>
      <w:r w:rsidRPr="00CB5F9B">
        <w:rPr>
          <w:rFonts w:ascii="Times New Roman" w:eastAsia="Times New Roman" w:hAnsi="Times New Roman" w:cs="Times New Roman"/>
          <w:spacing w:val="-1"/>
          <w:lang w:eastAsia="ru-RU"/>
        </w:rPr>
        <w:t>:</w:t>
      </w:r>
    </w:p>
    <w:p w14:paraId="33965E09"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CB5F9B">
        <w:rPr>
          <w:rFonts w:ascii="Times New Roman" w:eastAsia="Times New Roman" w:hAnsi="Times New Roman" w:cs="Times New Roman"/>
          <w:spacing w:val="-3"/>
          <w:lang w:eastAsia="ru-RU"/>
        </w:rPr>
        <w:t>строений в ветреную погоду;</w:t>
      </w:r>
    </w:p>
    <w:p w14:paraId="2AA24734"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1"/>
          <w:lang w:eastAsia="ru-RU"/>
        </w:rPr>
        <w:t>- курения в постели, на лоджиях и балконах;</w:t>
      </w:r>
    </w:p>
    <w:p w14:paraId="2E9257C1"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CB5F9B">
        <w:rPr>
          <w:rFonts w:ascii="Times New Roman" w:eastAsia="Times New Roman" w:hAnsi="Times New Roman" w:cs="Times New Roman"/>
          <w:spacing w:val="-4"/>
          <w:lang w:eastAsia="ru-RU"/>
        </w:rPr>
        <w:t>нескольких мощных электробытовых приборов;</w:t>
      </w:r>
    </w:p>
    <w:p w14:paraId="3F3D53FD"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7"/>
          <w:lang w:eastAsia="ru-RU"/>
        </w:rPr>
        <w:t xml:space="preserve">- применения электропредохранителей </w:t>
      </w:r>
      <w:proofErr w:type="spellStart"/>
      <w:r w:rsidRPr="00CB5F9B">
        <w:rPr>
          <w:rFonts w:ascii="Times New Roman" w:eastAsia="Times New Roman" w:hAnsi="Times New Roman" w:cs="Times New Roman"/>
          <w:spacing w:val="-7"/>
          <w:lang w:eastAsia="ru-RU"/>
        </w:rPr>
        <w:t>незаводского</w:t>
      </w:r>
      <w:proofErr w:type="spellEnd"/>
      <w:r w:rsidRPr="00CB5F9B">
        <w:rPr>
          <w:rFonts w:ascii="Times New Roman" w:eastAsia="Times New Roman" w:hAnsi="Times New Roman" w:cs="Times New Roman"/>
          <w:spacing w:val="-7"/>
          <w:lang w:eastAsia="ru-RU"/>
        </w:rPr>
        <w:t xml:space="preserve"> изготовления </w:t>
      </w:r>
      <w:r w:rsidRPr="00CB5F9B">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CB5F9B">
        <w:rPr>
          <w:rFonts w:ascii="Times New Roman" w:eastAsia="Times New Roman" w:hAnsi="Times New Roman" w:cs="Times New Roman"/>
          <w:lang w:eastAsia="ru-RU"/>
        </w:rPr>
        <w:t>электронагревательных приборов кустарного производства;</w:t>
      </w:r>
    </w:p>
    <w:p w14:paraId="2ECBF8B0"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хранения в подвалах и чердаках горючих жидкостей и </w:t>
      </w:r>
      <w:r w:rsidRPr="00CB5F9B">
        <w:rPr>
          <w:rFonts w:ascii="Times New Roman" w:eastAsia="Times New Roman" w:hAnsi="Times New Roman" w:cs="Times New Roman"/>
          <w:spacing w:val="-5"/>
          <w:lang w:eastAsia="ru-RU"/>
        </w:rPr>
        <w:t>материалов, различного бытового хлама, мебели, бумаги и т.п.</w:t>
      </w:r>
    </w:p>
    <w:p w14:paraId="6210415E"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CB5F9B">
        <w:rPr>
          <w:rFonts w:ascii="Times New Roman" w:eastAsia="Times New Roman" w:hAnsi="Times New Roman" w:cs="Times New Roman"/>
          <w:spacing w:val="-1"/>
          <w:lang w:eastAsia="ru-RU"/>
        </w:rPr>
        <w:t>спичками и пользоваться электрическими и газовыми приборами;</w:t>
      </w:r>
    </w:p>
    <w:p w14:paraId="24A88D4A"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CB5F9B">
        <w:rPr>
          <w:rFonts w:ascii="Times New Roman" w:eastAsia="Times New Roman" w:hAnsi="Times New Roman" w:cs="Times New Roman"/>
          <w:spacing w:val="-6"/>
          <w:lang w:eastAsia="ru-RU"/>
        </w:rPr>
        <w:t>присмотра.</w:t>
      </w:r>
    </w:p>
    <w:p w14:paraId="71411710"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hAnsi="Times New Roman" w:cs="Times New Roman"/>
        </w:rPr>
      </w:pPr>
      <w:r w:rsidRPr="00CB5F9B">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CB5F9B">
        <w:rPr>
          <w:rFonts w:ascii="Times New Roman" w:eastAsia="Times New Roman" w:hAnsi="Times New Roman" w:cs="Times New Roman"/>
          <w:b/>
          <w:bCs/>
          <w:spacing w:val="7"/>
          <w:lang w:eastAsia="ru-RU"/>
        </w:rPr>
        <w:t>телефону «01» или по мобильному телефону «112»</w:t>
      </w:r>
    </w:p>
    <w:p w14:paraId="1B3C4AAB" w14:textId="77777777" w:rsidR="004E5C26" w:rsidRPr="00CB5F9B" w:rsidRDefault="004E5C26" w:rsidP="004E5C26">
      <w:pPr>
        <w:spacing w:after="0" w:line="240" w:lineRule="auto"/>
        <w:jc w:val="center"/>
        <w:rPr>
          <w:rFonts w:ascii="Times New Roman" w:eastAsia="Calibri" w:hAnsi="Times New Roman" w:cs="Times New Roman"/>
        </w:rPr>
      </w:pPr>
      <w:r w:rsidRPr="00CB5F9B">
        <w:rPr>
          <w:rFonts w:ascii="Times New Roman" w:eastAsia="Calibri" w:hAnsi="Times New Roman" w:cs="Times New Roman"/>
          <w:b/>
          <w:bCs/>
        </w:rPr>
        <w:t>КАК ПРАВИЛЬНО ВЫЗВАТЬ ПОМОЩЬ!</w:t>
      </w:r>
    </w:p>
    <w:p w14:paraId="73093A64"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lastRenderedPageBreak/>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411F7FA"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CB5F9B">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0063102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736F9C4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CB5F9B">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1BCC4B02"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6. Следуйте советам диспетчера экстренной службы.</w:t>
      </w:r>
    </w:p>
    <w:p w14:paraId="07665888"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7. Не кладите трубку, пока оператор системы-112 не скажет, что разговор можно закончить.</w:t>
      </w:r>
      <w:r w:rsidRPr="00CB5F9B">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7C5F13D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66895FB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3F2AFC3A"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CB5F9B">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F1B0EB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11686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CB5F9B">
        <w:rPr>
          <w:rFonts w:ascii="Times New Roman" w:eastAsia="Calibri" w:hAnsi="Times New Roman" w:cs="Times New Roman"/>
        </w:rPr>
        <w:t>м.р</w:t>
      </w:r>
      <w:proofErr w:type="spellEnd"/>
      <w:r w:rsidRPr="00CB5F9B">
        <w:rPr>
          <w:rFonts w:ascii="Times New Roman" w:eastAsia="Calibri" w:hAnsi="Times New Roman" w:cs="Times New Roman"/>
        </w:rPr>
        <w:t>. Безенчукский).</w:t>
      </w:r>
    </w:p>
    <w:p w14:paraId="42DF78CF" w14:textId="77777777" w:rsidR="004E5C26" w:rsidRPr="00CB5F9B" w:rsidRDefault="004E5C26" w:rsidP="004E5C26">
      <w:pPr>
        <w:spacing w:after="0" w:line="240" w:lineRule="auto"/>
        <w:jc w:val="both"/>
        <w:rPr>
          <w:rFonts w:ascii="Times New Roman" w:eastAsia="Calibri" w:hAnsi="Times New Roman" w:cs="Times New Roman"/>
          <w:sz w:val="8"/>
          <w:szCs w:val="8"/>
        </w:rPr>
      </w:pPr>
    </w:p>
    <w:p w14:paraId="637435F5" w14:textId="77777777" w:rsidR="004E5C26" w:rsidRPr="00CB5F9B" w:rsidRDefault="004E5C26" w:rsidP="004E5C26">
      <w:pPr>
        <w:shd w:val="clear" w:color="auto" w:fill="FFFFFF"/>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 xml:space="preserve">РЕКОМЕНДАЦИИ ДЛЯ </w:t>
      </w:r>
      <w:proofErr w:type="gramStart"/>
      <w:r w:rsidRPr="00CB5F9B">
        <w:rPr>
          <w:rFonts w:ascii="Times New Roman" w:eastAsia="Times New Roman" w:hAnsi="Times New Roman" w:cs="Times New Roman"/>
          <w:b/>
          <w:bCs/>
          <w:lang w:eastAsia="ru-RU"/>
        </w:rPr>
        <w:t>РОДИТЕЛЕЙ  «</w:t>
      </w:r>
      <w:proofErr w:type="gramEnd"/>
      <w:r w:rsidRPr="00CB5F9B">
        <w:rPr>
          <w:rFonts w:ascii="Times New Roman" w:eastAsia="Times New Roman" w:hAnsi="Times New Roman" w:cs="Times New Roman"/>
          <w:b/>
          <w:bCs/>
          <w:lang w:eastAsia="ru-RU"/>
        </w:rPr>
        <w:t>Предупреждение пожаров в быту по причине детской шалости»:</w:t>
      </w:r>
    </w:p>
    <w:p w14:paraId="7C46F581" w14:textId="77777777" w:rsidR="004E5C26" w:rsidRPr="00CB5F9B"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Детская шалость с огнем часто становится причиной пожаров. Как показывает практика, часто такие пожары происходят из-за отсутствия навыков у детей осторожного обращения с огнем, недостаточным контролем за их поведением со стороны взрослых, а в ряде случаев неумением родителей организовать досуг своих чад. В возрасте от трех до семи лет дети в своих играх часто повторяют поступки и действия взрослых, имитируя их труд. Стремление к самостоятельности особенно проявляется в то время, когда дети остаются одни.</w:t>
      </w:r>
    </w:p>
    <w:p w14:paraId="49455F95" w14:textId="77777777" w:rsidR="004E5C26" w:rsidRPr="00CB5F9B"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Нельзя быть уверенным, что ребенок, оставшись один дома, не решит поиграть с коробочкой спичек или зажигалкой, не захочет поджечь бумагу, не устроит костер, который он видел в лесу.</w:t>
      </w:r>
    </w:p>
    <w:p w14:paraId="0570AB94"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Уважаемые родители,</w:t>
      </w:r>
      <w:r w:rsidRPr="00CB5F9B">
        <w:rPr>
          <w:rFonts w:ascii="Times New Roman" w:eastAsia="Times New Roman" w:hAnsi="Times New Roman" w:cs="Times New Roman"/>
          <w:lang w:eastAsia="ru-RU"/>
        </w:rPr>
        <w:t xml:space="preserve"> проблема так называемой детской шалости с огнем стоит очень осторожно. И очень важно помнить, что главная </w:t>
      </w:r>
      <w:proofErr w:type="gramStart"/>
      <w:r w:rsidRPr="00CB5F9B">
        <w:rPr>
          <w:rFonts w:ascii="Times New Roman" w:eastAsia="Times New Roman" w:hAnsi="Times New Roman" w:cs="Times New Roman"/>
          <w:lang w:eastAsia="ru-RU"/>
        </w:rPr>
        <w:t>задача  –</w:t>
      </w:r>
      <w:proofErr w:type="gramEnd"/>
      <w:r w:rsidRPr="00CB5F9B">
        <w:rPr>
          <w:rFonts w:ascii="Times New Roman" w:eastAsia="Times New Roman" w:hAnsi="Times New Roman" w:cs="Times New Roman"/>
          <w:lang w:eastAsia="ru-RU"/>
        </w:rPr>
        <w:t> предупредить возможную трагедию.</w:t>
      </w:r>
    </w:p>
    <w:p w14:paraId="4E72F514" w14:textId="77777777" w:rsidR="004E5C26" w:rsidRPr="00CB5F9B"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Наши с Вами усилия должны быть направлены на каждодневную профилактическую работу с детьми, чтобы, если не исключить, то хотя бы свести к минимуму число пожаров и других происшествий с участием детей, избежать травматизма и несчастных случаев.</w:t>
      </w:r>
    </w:p>
    <w:p w14:paraId="2B30CF77"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Ведь, прежде всего взрослые в ответе за действия и поступки детей.</w:t>
      </w:r>
    </w:p>
    <w:p w14:paraId="0A93E1D9"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показывайте детям дурной пример: не курите при них, не зажигайте бумагу для освещения темных помещений.</w:t>
      </w:r>
    </w:p>
    <w:p w14:paraId="664BFE99"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Храните спички в местах недоступных для детей.</w:t>
      </w:r>
    </w:p>
    <w:p w14:paraId="0C731957"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Ни в коем случае нельзя держать в доме неисправные или самодельные электрические приборы.</w:t>
      </w:r>
    </w:p>
    <w:p w14:paraId="369FC558"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Пользоваться можно только исправными приборами, имеющими сертификат соответствия</w:t>
      </w:r>
    </w:p>
    <w:p w14:paraId="2A62974A"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требованиям безопасности, с встроенным устройством автоматического отключения прибора от источника электрического питания.</w:t>
      </w:r>
    </w:p>
    <w:p w14:paraId="2352AEF4"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lang w:eastAsia="ru-RU"/>
        </w:rPr>
        <w:t> </w:t>
      </w:r>
      <w:r w:rsidRPr="00CB5F9B">
        <w:rPr>
          <w:rFonts w:ascii="Times New Roman" w:eastAsia="Times New Roman" w:hAnsi="Times New Roman" w:cs="Times New Roman"/>
          <w:b/>
          <w:bCs/>
          <w:lang w:eastAsia="ru-RU"/>
        </w:rPr>
        <w:t>Помните — маленькая неосторожность может привести к большой беде.</w:t>
      </w:r>
    </w:p>
    <w:p w14:paraId="360E7B8A"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Если Вы увидели, что дети самостоятельно разводят костер, играют со спичками и зажигалками, горючими жидкостями, не проходите мимо, не оставайтесь безразличными, остановите их!</w:t>
      </w:r>
    </w:p>
    <w:p w14:paraId="64A6401C"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lastRenderedPageBreak/>
        <w:t>- Жизнь показала, что там, где среди детей проводится разъяснительная работа, направленная на предупреждение пожаров от детской шалости с огнем, опасность возникновения пожаров по этой причине сводится к минимуму.</w:t>
      </w:r>
    </w:p>
    <w:p w14:paraId="58F6705A"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lang w:eastAsia="ru-RU"/>
        </w:rPr>
        <w:t>                                            </w:t>
      </w:r>
      <w:r w:rsidRPr="00CB5F9B">
        <w:rPr>
          <w:rFonts w:ascii="Times New Roman" w:eastAsia="Times New Roman" w:hAnsi="Times New Roman" w:cs="Times New Roman"/>
          <w:b/>
          <w:bCs/>
          <w:lang w:eastAsia="ru-RU"/>
        </w:rPr>
        <w:t>Донесите до своего ребёнка следующие правила:</w:t>
      </w:r>
    </w:p>
    <w:p w14:paraId="0141020B"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Пожарная безопасность в квартире:</w:t>
      </w:r>
    </w:p>
    <w:p w14:paraId="35F80F34"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балуйся дома со спичками и зажигалками. Это одна из причин</w:t>
      </w:r>
    </w:p>
    <w:p w14:paraId="086C0201"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оставляй без присмотра включенные электроприборы, особенно утюги, обогреватели, телевизор, светильники и др. Уходя из дома, не забудь их выключить.</w:t>
      </w:r>
    </w:p>
    <w:p w14:paraId="3295A393"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суши белье над плитой. Оно может загореться.</w:t>
      </w:r>
    </w:p>
    <w:p w14:paraId="31B1159F"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забывай выключить газовую плиту. Если почувствовал запах газа, не зажигай спичек и не включай свет. Срочно проветри квартиру.</w:t>
      </w:r>
    </w:p>
    <w:p w14:paraId="719738B8"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Ни в коем случае не зажигай фейерверки, свечи или бенгальские огни дома без взрослых.</w:t>
      </w:r>
    </w:p>
    <w:p w14:paraId="5167E161" w14:textId="77777777" w:rsidR="004E5C26" w:rsidRPr="00CB5F9B" w:rsidRDefault="004E5C26" w:rsidP="004E5C26">
      <w:pPr>
        <w:spacing w:after="0" w:line="240" w:lineRule="auto"/>
        <w:jc w:val="center"/>
        <w:rPr>
          <w:rFonts w:ascii="Times New Roman" w:eastAsia="Times New Roman" w:hAnsi="Times New Roman" w:cs="Times New Roman"/>
          <w:b/>
          <w:bCs/>
          <w:sz w:val="8"/>
          <w:szCs w:val="8"/>
        </w:rPr>
      </w:pPr>
    </w:p>
    <w:p w14:paraId="193E2DDE" w14:textId="77777777" w:rsidR="004E5C26" w:rsidRPr="00CB5F9B" w:rsidRDefault="004E5C26" w:rsidP="004E5C26">
      <w:pPr>
        <w:spacing w:after="0" w:line="240" w:lineRule="auto"/>
        <w:jc w:val="center"/>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ПРАВИЛА ПОВЕДЕНИЯ В МЕСТАХ МАССОВОГО СКОПЛЕНИЯ ЛЮДЕЙ!</w:t>
      </w:r>
    </w:p>
    <w:p w14:paraId="01725925"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Появление толпы возможно в местах массового скопления людей. Как правило, это происходит на праздниках, концертах, гуляньях, у стадионов после окончания спортивных матчей. Пока тысячи людей соблюдают установленный порядок поведения или движутся равномерно по отведенным маршрутам, ситуация относительно безопасна. Но при возникновении какого-то инцидента или препятствия на пути, толпа превращается в источник повышенной опасности для здоровья и жизни человека. Остановить возбужденных людей или управлять их действиями очень трудно. Иногда это практически невозможно.</w:t>
      </w:r>
    </w:p>
    <w:p w14:paraId="1AD29C76"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 мнению психологов, толпа — одно из наиболее опасных явлений городской жизни. Что характерно, она не учитывает интересы отдельных людей, в том числе сохранность их жизни.</w:t>
      </w:r>
      <w:r w:rsidRPr="00CB5F9B">
        <w:rPr>
          <w:rFonts w:ascii="Times New Roman" w:eastAsia="Times New Roman" w:hAnsi="Times New Roman" w:cs="Times New Roman"/>
          <w:lang w:eastAsia="ru-RU"/>
        </w:rPr>
        <w:br/>
        <w:t>Большое скопление народа обезличивает. Человек ведет себя, как все. И противостоять влиянию толпы сложно. Парадокс в том, что нормальные законопослушные люди в толпе могут вести себя агрессивно и разрушительно, совершенно не контролируя свои действия и поступки. Ведь толпа порождает в человеке ощущение безнаказанности. А это чревато тем, что далеко не лучшие, но скрытые его пороки выплескиваются наружу, представляя опасность для окружающих.</w:t>
      </w:r>
    </w:p>
    <w:p w14:paraId="1CC9214E" w14:textId="77777777" w:rsidR="004E5C26" w:rsidRPr="00CB5F9B" w:rsidRDefault="004E5C26" w:rsidP="004E5C26">
      <w:pPr>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Чтобы вернуться с очередного мероприятия без ушибов или переломов, необходимо знать и соблюдать следующие правила:</w:t>
      </w:r>
    </w:p>
    <w:p w14:paraId="6B0F626C"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избегайте больших скоплений людей. </w:t>
      </w:r>
    </w:p>
    <w:p w14:paraId="483FAA74"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не присоединяйтесь к толпе, как бы ни хотелось посмотреть на происходящие события. </w:t>
      </w:r>
    </w:p>
    <w:p w14:paraId="4D7B04DF"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оказались в толпе, позвольте ей нести Вас, но попытайтесь выбраться из неё. </w:t>
      </w:r>
    </w:p>
    <w:p w14:paraId="0376CBF6"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глубоко вдохните и разведите согнутые в локтях руки чуть в стороны, чтобы грудная клетка не была сдавлена. </w:t>
      </w:r>
    </w:p>
    <w:p w14:paraId="7F7B53E3"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стремитесь оказаться подальше от высоких и крупных людей, людей с громоздкими предметами и большими сумками. </w:t>
      </w:r>
    </w:p>
    <w:p w14:paraId="394E1C28"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любыми способами старайтесь удержаться на ногах. </w:t>
      </w:r>
    </w:p>
    <w:p w14:paraId="049B0B91"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не держите руки в карманах. </w:t>
      </w:r>
    </w:p>
    <w:p w14:paraId="4B1775C5"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двигаясь, поднимайте ноги как можно выше, ставьте ногу на полную стопу, не семените, не поднимайтесь на цыпочки. </w:t>
      </w:r>
    </w:p>
    <w:p w14:paraId="5E0DD3F7"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давка приняла угрожающий характер, немедленно, не раздумывая, освободитесь от любой ноши, прежде всего от сумки на длинном ремне и шарфа. </w:t>
      </w:r>
    </w:p>
    <w:p w14:paraId="53899CEC"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что-то уронили, ни в коем случае не наклоняйтесь, чтобы поднять. </w:t>
      </w:r>
    </w:p>
    <w:p w14:paraId="6155DCAE"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 </w:t>
      </w:r>
    </w:p>
    <w:p w14:paraId="35FFDBF9"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встать не удается, свернитесь клубком, защитите голову предплечьями, а ладонями прикройте затылок. </w:t>
      </w:r>
    </w:p>
    <w:p w14:paraId="33A6B45A"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и аварийные выходы, мысленно проделайте путь к ним. </w:t>
      </w:r>
    </w:p>
    <w:p w14:paraId="1D61B2D2"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Легче всего укрыться от толпы в углах зала или вблизи стен, но сложнее оттуда добираться до выхода. </w:t>
      </w:r>
    </w:p>
    <w:p w14:paraId="4815D8C3" w14:textId="77777777" w:rsidR="004E5C26"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При возникновении паники старайтесь сохранить спокойствие и способность трезво оценивать ситуацию. </w:t>
      </w:r>
    </w:p>
    <w:p w14:paraId="47422E97" w14:textId="51023EC8" w:rsidR="00D26276" w:rsidRDefault="00D26276" w:rsidP="004E5C26">
      <w:pPr>
        <w:spacing w:after="0" w:line="240" w:lineRule="auto"/>
        <w:rPr>
          <w:rFonts w:ascii="Times New Roman" w:eastAsia="Calibri" w:hAnsi="Times New Roman" w:cs="Times New Roman"/>
          <w:color w:val="000000"/>
          <w:sz w:val="8"/>
          <w:szCs w:val="8"/>
          <w:shd w:val="clear" w:color="auto" w:fill="FFFFFF"/>
        </w:rPr>
      </w:pPr>
    </w:p>
    <w:p w14:paraId="72DD429D" w14:textId="2C6482F8" w:rsidR="000C698A" w:rsidRPr="000C698A" w:rsidRDefault="000C698A" w:rsidP="000C698A">
      <w:pPr>
        <w:spacing w:after="0" w:line="240" w:lineRule="auto"/>
        <w:jc w:val="center"/>
        <w:rPr>
          <w:rFonts w:ascii="Times New Roman" w:eastAsia="Calibri" w:hAnsi="Times New Roman" w:cs="Times New Roman"/>
          <w:b/>
          <w:bCs/>
          <w:color w:val="000000"/>
          <w:shd w:val="clear" w:color="auto" w:fill="FFFFFF"/>
        </w:rPr>
      </w:pPr>
      <w:r w:rsidRPr="000C698A">
        <w:rPr>
          <w:rFonts w:ascii="Times New Roman" w:eastAsia="Calibri" w:hAnsi="Times New Roman" w:cs="Times New Roman"/>
          <w:b/>
          <w:bCs/>
          <w:color w:val="000000"/>
          <w:shd w:val="clear" w:color="auto" w:fill="FFFFFF"/>
        </w:rPr>
        <w:t>НАПОМИНАЕМ ЖИТЕЛЯМ ПОСЕЛЕНИЯ ПРАВИЛА ПРОФИЛАКТИКИ ГРИППА!</w:t>
      </w:r>
    </w:p>
    <w:p w14:paraId="2D5186B5" w14:textId="77777777" w:rsidR="000C698A" w:rsidRPr="000C698A" w:rsidRDefault="000C698A" w:rsidP="00053A02">
      <w:pPr>
        <w:spacing w:after="0" w:line="240" w:lineRule="auto"/>
        <w:ind w:firstLine="426"/>
        <w:jc w:val="both"/>
        <w:rPr>
          <w:rFonts w:ascii="Times New Roman" w:eastAsia="Calibri" w:hAnsi="Times New Roman" w:cs="Times New Roman"/>
        </w:rPr>
      </w:pPr>
      <w:r w:rsidRPr="000C698A">
        <w:rPr>
          <w:rFonts w:ascii="Times New Roman" w:eastAsia="Calibri" w:hAnsi="Times New Roman" w:cs="Times New Roman"/>
        </w:rPr>
        <w:t xml:space="preserve">Грипп </w:t>
      </w:r>
      <w:proofErr w:type="gramStart"/>
      <w:r w:rsidRPr="000C698A">
        <w:rPr>
          <w:rFonts w:ascii="Times New Roman" w:eastAsia="Calibri" w:hAnsi="Times New Roman" w:cs="Times New Roman"/>
        </w:rPr>
        <w:t>- это</w:t>
      </w:r>
      <w:proofErr w:type="gramEnd"/>
      <w:r w:rsidRPr="000C698A">
        <w:rPr>
          <w:rFonts w:ascii="Times New Roman" w:eastAsia="Calibri" w:hAnsi="Times New Roman" w:cs="Times New Roman"/>
        </w:rPr>
        <w:t xml:space="preserve"> вирусная инфекция, которая поражает мужчин, женщин и детей всех возрастов и национальностей. Эпидемии гриппа случаются каждый год обычно в холодное время года. По количеству случаев в мире грипп и ОРВИ занимают первое место, удельный вес в структуре инфекционных заболеваний достигает 95%.</w:t>
      </w:r>
    </w:p>
    <w:p w14:paraId="2BA9A965" w14:textId="77777777" w:rsidR="000C698A" w:rsidRPr="000C698A" w:rsidRDefault="000C698A" w:rsidP="00053A02">
      <w:pPr>
        <w:spacing w:after="0" w:line="240" w:lineRule="auto"/>
        <w:ind w:firstLine="426"/>
        <w:jc w:val="both"/>
        <w:rPr>
          <w:rFonts w:ascii="Times New Roman" w:eastAsia="Calibri" w:hAnsi="Times New Roman" w:cs="Times New Roman"/>
        </w:rPr>
      </w:pPr>
      <w:r w:rsidRPr="000C698A">
        <w:rPr>
          <w:rFonts w:ascii="Times New Roman" w:eastAsia="Calibri" w:hAnsi="Times New Roman" w:cs="Times New Roman"/>
        </w:rPr>
        <w:t xml:space="preserve">Грипп и ОРВИ, постепенно подрывая здоровье, сокращают на несколько лет среднюю продолжительность жизни человека. При тяжелом течении гриппа часто возникают необратимые поражения сердечно-сосудистой системы, дыхательных органов, центральной нервной системы, провоцирующие заболевания сердца и сосудов, пневмонии, трахеобронхиты, менингоэнцефалиты. Распространенными осложнениями после гриппа являются риниты, синуситы, бронхиты, отиты, обострение хронических заболеваний, бактериальная суперинфекция. В ослабленный гриппом организм часто внедряется бактериальная инфекция (пневмококковая, гемофильная, стафилококковая). Наибольшие жертвы грипп собирает среди пожилых групп населения, страдающих </w:t>
      </w:r>
      <w:r w:rsidRPr="000C698A">
        <w:rPr>
          <w:rFonts w:ascii="Times New Roman" w:eastAsia="Calibri" w:hAnsi="Times New Roman" w:cs="Times New Roman"/>
        </w:rPr>
        <w:lastRenderedPageBreak/>
        <w:t>хроническими болезнями. Смерть при гриппе может наступить от интоксикации, кровоизлияний в головной мозг, легочных осложнений (пневмония), сердечной или сердечно-легочной недостаточности.</w:t>
      </w:r>
    </w:p>
    <w:p w14:paraId="26D440CA" w14:textId="77777777" w:rsidR="000C698A" w:rsidRPr="000C698A" w:rsidRDefault="000C698A" w:rsidP="00053A02">
      <w:pPr>
        <w:spacing w:after="0" w:line="240" w:lineRule="auto"/>
        <w:ind w:firstLine="426"/>
        <w:jc w:val="both"/>
        <w:rPr>
          <w:rFonts w:ascii="Times New Roman" w:eastAsia="Calibri" w:hAnsi="Times New Roman" w:cs="Times New Roman"/>
        </w:rPr>
      </w:pPr>
      <w:r w:rsidRPr="000C698A">
        <w:rPr>
          <w:rFonts w:ascii="Times New Roman" w:eastAsia="Calibri" w:hAnsi="Times New Roman" w:cs="Times New Roman"/>
        </w:rPr>
        <w:t>Что такое ОРВИ? В чём отличие от гриппа?</w:t>
      </w:r>
    </w:p>
    <w:p w14:paraId="37C64898" w14:textId="77777777" w:rsidR="000C698A" w:rsidRPr="000C698A" w:rsidRDefault="000C698A" w:rsidP="00053A02">
      <w:pPr>
        <w:spacing w:after="0" w:line="240" w:lineRule="auto"/>
        <w:ind w:firstLine="426"/>
        <w:jc w:val="both"/>
        <w:rPr>
          <w:rFonts w:ascii="Times New Roman" w:eastAsia="Calibri" w:hAnsi="Times New Roman" w:cs="Times New Roman"/>
        </w:rPr>
      </w:pPr>
      <w:r w:rsidRPr="000C698A">
        <w:rPr>
          <w:rFonts w:ascii="Times New Roman" w:eastAsia="Calibri" w:hAnsi="Times New Roman" w:cs="Times New Roman"/>
        </w:rPr>
        <w:t xml:space="preserve">Термин "острое респираторное заболевание" (ОРЗ) или "острая респираторная вирусная инфекция" (ОРВИ) охватывает большое количество заболеваний, во многом похожих друг на друга. Основное их сходство состоит в том, что все они вызываются вирусами, проникающими в организм вместе с вдыхаемым воздухом через рот и носоглотку, а также в том, что все они характеризуются одним и тем же набором симптомов. У больного несколько дней отмечается повышенная температура тела, воспаление в горле, кашель и головная боль. Самым распространенным симптомом респираторных заболеваний является насморк; он вызывается целым рядом родственных вирусов, известных как </w:t>
      </w:r>
      <w:proofErr w:type="spellStart"/>
      <w:r w:rsidRPr="000C698A">
        <w:rPr>
          <w:rFonts w:ascii="Times New Roman" w:eastAsia="Calibri" w:hAnsi="Times New Roman" w:cs="Times New Roman"/>
        </w:rPr>
        <w:t>риновирусы</w:t>
      </w:r>
      <w:proofErr w:type="spellEnd"/>
      <w:r w:rsidRPr="000C698A">
        <w:rPr>
          <w:rFonts w:ascii="Times New Roman" w:eastAsia="Calibri" w:hAnsi="Times New Roman" w:cs="Times New Roman"/>
        </w:rPr>
        <w:t>. При выздоровлении, все эти симптомы исчезают и не оставляют после себя никаких следов.</w:t>
      </w:r>
    </w:p>
    <w:p w14:paraId="26587AA6" w14:textId="77777777" w:rsidR="000C698A" w:rsidRPr="000C698A" w:rsidRDefault="000C698A" w:rsidP="00053A02">
      <w:pPr>
        <w:spacing w:after="0" w:line="240" w:lineRule="auto"/>
        <w:ind w:firstLine="426"/>
        <w:jc w:val="both"/>
        <w:rPr>
          <w:rFonts w:ascii="Times New Roman" w:eastAsia="Calibri" w:hAnsi="Times New Roman" w:cs="Times New Roman"/>
        </w:rPr>
      </w:pPr>
      <w:r w:rsidRPr="000C698A">
        <w:rPr>
          <w:rFonts w:ascii="Times New Roman" w:eastAsia="Calibri" w:hAnsi="Times New Roman" w:cs="Times New Roman"/>
        </w:rPr>
        <w:t>Вирус гриппа очень легко передается. Самый распространенный путь передачи инфекции - воздушно-капельный. Также возможен и бытовой путь передачи, например через предметы обихода. При кашле, чихании, разговоре из носоглотки больного или вирусоносителя выбрасываются частицы слюны, слизи, мокроты с болезнетворной микрофлорой, в том числе с вирусами гриппа. Вокруг больного образуется зараженная зона с максимальной концентрацией аэрозольных частиц. Дальность их рассеивания обычно не превышает 2 - 3 м.</w:t>
      </w:r>
    </w:p>
    <w:p w14:paraId="0379E9CD" w14:textId="77777777" w:rsidR="000C698A" w:rsidRPr="000C698A" w:rsidRDefault="000C698A" w:rsidP="009C685F">
      <w:pPr>
        <w:spacing w:after="0" w:line="240" w:lineRule="auto"/>
        <w:jc w:val="center"/>
        <w:rPr>
          <w:rFonts w:ascii="Times New Roman" w:eastAsia="Calibri" w:hAnsi="Times New Roman" w:cs="Times New Roman"/>
        </w:rPr>
      </w:pPr>
      <w:r w:rsidRPr="000C698A">
        <w:rPr>
          <w:rFonts w:ascii="Times New Roman" w:eastAsia="Calibri" w:hAnsi="Times New Roman" w:cs="Times New Roman"/>
        </w:rPr>
        <w:t>Симптомы гриппа.</w:t>
      </w:r>
    </w:p>
    <w:p w14:paraId="7DB2F62A" w14:textId="77777777" w:rsidR="000C698A" w:rsidRPr="000C698A" w:rsidRDefault="000C698A" w:rsidP="000C698A">
      <w:pPr>
        <w:spacing w:after="0" w:line="240" w:lineRule="auto"/>
        <w:jc w:val="both"/>
        <w:rPr>
          <w:rFonts w:ascii="Times New Roman" w:eastAsia="Calibri" w:hAnsi="Times New Roman" w:cs="Times New Roman"/>
        </w:rPr>
      </w:pPr>
      <w:r w:rsidRPr="000C698A">
        <w:rPr>
          <w:rFonts w:ascii="Times New Roman" w:eastAsia="Calibri" w:hAnsi="Times New Roman" w:cs="Times New Roman"/>
        </w:rPr>
        <w:t xml:space="preserve">Обычно грипп начинается остро. Инкубационный (скрытый) период, как правило, длится 2 - 5 дней. Затем начинается период острых клинических проявлений. Тяжесть болезни зависит от общего состояния здоровья, возраста, от того, контактировал ли больной с данным типом вируса ранее. В зависимости от этого у больного может развиться одна из четырех форм гриппа: легкая, среднетяжелая, тяжелая, </w:t>
      </w:r>
      <w:proofErr w:type="spellStart"/>
      <w:r w:rsidRPr="000C698A">
        <w:rPr>
          <w:rFonts w:ascii="Times New Roman" w:eastAsia="Calibri" w:hAnsi="Times New Roman" w:cs="Times New Roman"/>
        </w:rPr>
        <w:t>гипертоксическая</w:t>
      </w:r>
      <w:proofErr w:type="spellEnd"/>
      <w:r w:rsidRPr="000C698A">
        <w:rPr>
          <w:rFonts w:ascii="Times New Roman" w:eastAsia="Calibri" w:hAnsi="Times New Roman" w:cs="Times New Roman"/>
        </w:rPr>
        <w:t>.</w:t>
      </w:r>
    </w:p>
    <w:p w14:paraId="559A9561" w14:textId="77777777" w:rsidR="000C698A" w:rsidRPr="000C698A" w:rsidRDefault="000C698A" w:rsidP="000C698A">
      <w:pPr>
        <w:spacing w:after="0" w:line="240" w:lineRule="auto"/>
        <w:jc w:val="both"/>
        <w:rPr>
          <w:rFonts w:ascii="Times New Roman" w:eastAsia="Calibri" w:hAnsi="Times New Roman" w:cs="Times New Roman"/>
        </w:rPr>
      </w:pPr>
      <w:r w:rsidRPr="000C698A">
        <w:rPr>
          <w:rFonts w:ascii="Times New Roman" w:eastAsia="Calibri" w:hAnsi="Times New Roman" w:cs="Times New Roman"/>
        </w:rPr>
        <w:t>Профилактика гриппа и ОРВИ подразделяется на неспецифическую и специфическую.</w:t>
      </w:r>
    </w:p>
    <w:p w14:paraId="26618846" w14:textId="77777777" w:rsidR="000C698A" w:rsidRPr="000C698A" w:rsidRDefault="000C698A" w:rsidP="000C698A">
      <w:pPr>
        <w:spacing w:after="0" w:line="240" w:lineRule="auto"/>
        <w:jc w:val="both"/>
        <w:rPr>
          <w:rFonts w:ascii="Times New Roman" w:eastAsia="Calibri" w:hAnsi="Times New Roman" w:cs="Times New Roman"/>
        </w:rPr>
      </w:pPr>
      <w:r w:rsidRPr="000C698A">
        <w:rPr>
          <w:rFonts w:ascii="Times New Roman" w:eastAsia="Calibri" w:hAnsi="Times New Roman" w:cs="Times New Roman"/>
        </w:rPr>
        <w:t>Способы неспецифической профилактики:</w:t>
      </w:r>
    </w:p>
    <w:p w14:paraId="06B5BDB3" w14:textId="77777777" w:rsidR="000C698A" w:rsidRPr="000C698A" w:rsidRDefault="000C698A" w:rsidP="000C698A">
      <w:pPr>
        <w:spacing w:after="0" w:line="240" w:lineRule="auto"/>
        <w:jc w:val="both"/>
        <w:rPr>
          <w:rFonts w:ascii="Times New Roman" w:eastAsia="Calibri" w:hAnsi="Times New Roman" w:cs="Times New Roman"/>
        </w:rPr>
      </w:pPr>
      <w:r w:rsidRPr="000C698A">
        <w:rPr>
          <w:rFonts w:ascii="Times New Roman" w:eastAsia="Calibri" w:hAnsi="Times New Roman" w:cs="Times New Roman"/>
        </w:rPr>
        <w:t>1. Личная гигиена.</w:t>
      </w:r>
    </w:p>
    <w:p w14:paraId="053B2E75" w14:textId="77777777" w:rsidR="000C698A" w:rsidRPr="000C698A" w:rsidRDefault="000C698A" w:rsidP="000C698A">
      <w:pPr>
        <w:spacing w:after="0" w:line="240" w:lineRule="auto"/>
        <w:jc w:val="both"/>
        <w:rPr>
          <w:rFonts w:ascii="Times New Roman" w:eastAsia="Calibri" w:hAnsi="Times New Roman" w:cs="Times New Roman"/>
        </w:rPr>
      </w:pPr>
      <w:r w:rsidRPr="000C698A">
        <w:rPr>
          <w:rFonts w:ascii="Times New Roman" w:eastAsia="Calibri" w:hAnsi="Times New Roman" w:cs="Times New Roman"/>
        </w:rPr>
        <w:t>Иначе говоря, множество заболеваний связано с немытыми руками. Источник, как и прежде, больной человек. Избегать в этот период необходимо рукопожатий. После соприкосновений с ручками дверей, туалета, поручнями в общественных местах, обработать руки антисептиком или тщательно их вымыть. Не трогайте грязными, немытыми руками нос, глаза, рот.</w:t>
      </w:r>
    </w:p>
    <w:p w14:paraId="4A71FB58" w14:textId="77777777" w:rsidR="000C698A" w:rsidRPr="000C698A" w:rsidRDefault="000C698A" w:rsidP="000C698A">
      <w:pPr>
        <w:spacing w:after="0" w:line="240" w:lineRule="auto"/>
        <w:jc w:val="both"/>
        <w:rPr>
          <w:rFonts w:ascii="Times New Roman" w:eastAsia="Calibri" w:hAnsi="Times New Roman" w:cs="Times New Roman"/>
        </w:rPr>
      </w:pPr>
      <w:r w:rsidRPr="000C698A">
        <w:rPr>
          <w:rFonts w:ascii="Times New Roman" w:eastAsia="Calibri" w:hAnsi="Times New Roman" w:cs="Times New Roman"/>
        </w:rPr>
        <w:t>2. Промываем нос.</w:t>
      </w:r>
    </w:p>
    <w:p w14:paraId="11C44BB1" w14:textId="77777777" w:rsidR="000C698A" w:rsidRPr="000C698A" w:rsidRDefault="000C698A" w:rsidP="000C698A">
      <w:pPr>
        <w:spacing w:after="0" w:line="240" w:lineRule="auto"/>
        <w:jc w:val="both"/>
        <w:rPr>
          <w:rFonts w:ascii="Times New Roman" w:eastAsia="Calibri" w:hAnsi="Times New Roman" w:cs="Times New Roman"/>
        </w:rPr>
      </w:pPr>
      <w:r w:rsidRPr="000C698A">
        <w:rPr>
          <w:rFonts w:ascii="Times New Roman" w:eastAsia="Calibri" w:hAnsi="Times New Roman" w:cs="Times New Roman"/>
        </w:rPr>
        <w:t xml:space="preserve">Даже если вы не умеете этого делать, пришла пора учиться. Сейчас многие доктора советуют увлажнять или промывать в период эпидемий нос. Это можно сделать при помощи солевого раствора (на литр воды 1 </w:t>
      </w:r>
      <w:proofErr w:type="spellStart"/>
      <w:proofErr w:type="gramStart"/>
      <w:r w:rsidRPr="000C698A">
        <w:rPr>
          <w:rFonts w:ascii="Times New Roman" w:eastAsia="Calibri" w:hAnsi="Times New Roman" w:cs="Times New Roman"/>
        </w:rPr>
        <w:t>ч.ложка</w:t>
      </w:r>
      <w:proofErr w:type="spellEnd"/>
      <w:proofErr w:type="gramEnd"/>
      <w:r w:rsidRPr="000C698A">
        <w:rPr>
          <w:rFonts w:ascii="Times New Roman" w:eastAsia="Calibri" w:hAnsi="Times New Roman" w:cs="Times New Roman"/>
        </w:rPr>
        <w:t xml:space="preserve"> соли) или специальными соляными спреями, коих в аптеках множество.</w:t>
      </w:r>
    </w:p>
    <w:p w14:paraId="32988E48" w14:textId="77777777" w:rsidR="000C698A" w:rsidRPr="000C698A" w:rsidRDefault="000C698A" w:rsidP="000C698A">
      <w:pPr>
        <w:spacing w:after="0" w:line="240" w:lineRule="auto"/>
        <w:jc w:val="both"/>
        <w:rPr>
          <w:rFonts w:ascii="Times New Roman" w:eastAsia="Calibri" w:hAnsi="Times New Roman" w:cs="Times New Roman"/>
        </w:rPr>
      </w:pPr>
      <w:r w:rsidRPr="000C698A">
        <w:rPr>
          <w:rFonts w:ascii="Times New Roman" w:eastAsia="Calibri" w:hAnsi="Times New Roman" w:cs="Times New Roman"/>
        </w:rPr>
        <w:t>3.Одеваем маски.</w:t>
      </w:r>
    </w:p>
    <w:p w14:paraId="219736DA" w14:textId="77777777" w:rsidR="000C698A" w:rsidRPr="000C698A" w:rsidRDefault="000C698A" w:rsidP="000C698A">
      <w:pPr>
        <w:spacing w:after="0" w:line="240" w:lineRule="auto"/>
        <w:jc w:val="both"/>
        <w:rPr>
          <w:rFonts w:ascii="Times New Roman" w:eastAsia="Calibri" w:hAnsi="Times New Roman" w:cs="Times New Roman"/>
        </w:rPr>
      </w:pPr>
      <w:r w:rsidRPr="000C698A">
        <w:rPr>
          <w:rFonts w:ascii="Times New Roman" w:eastAsia="Calibri" w:hAnsi="Times New Roman" w:cs="Times New Roman"/>
        </w:rPr>
        <w:t>Причем одевать как раз стоит ее на больного человека, чтобы исключить попадание в пространство крупных частиц слюны при кашле и чихании, мелкие же частицы она не задерживает.</w:t>
      </w:r>
    </w:p>
    <w:p w14:paraId="412002BE" w14:textId="77777777" w:rsidR="000C698A" w:rsidRPr="000C698A" w:rsidRDefault="000C698A" w:rsidP="000C698A">
      <w:pPr>
        <w:spacing w:after="0" w:line="240" w:lineRule="auto"/>
        <w:jc w:val="both"/>
        <w:rPr>
          <w:rFonts w:ascii="Times New Roman" w:eastAsia="Calibri" w:hAnsi="Times New Roman" w:cs="Times New Roman"/>
        </w:rPr>
      </w:pPr>
      <w:r w:rsidRPr="000C698A">
        <w:rPr>
          <w:rFonts w:ascii="Times New Roman" w:eastAsia="Calibri" w:hAnsi="Times New Roman" w:cs="Times New Roman"/>
        </w:rPr>
        <w:t>4.Тщательная уборка помещений. Вирус любит теплые и пыльные помещения, поэтому стоит уделить время влажной уборке и проветриванию.</w:t>
      </w:r>
    </w:p>
    <w:p w14:paraId="0415F9AF" w14:textId="77777777" w:rsidR="000C698A" w:rsidRPr="000C698A" w:rsidRDefault="000C698A" w:rsidP="000C698A">
      <w:pPr>
        <w:spacing w:after="0" w:line="240" w:lineRule="auto"/>
        <w:jc w:val="both"/>
        <w:rPr>
          <w:rFonts w:ascii="Times New Roman" w:eastAsia="Calibri" w:hAnsi="Times New Roman" w:cs="Times New Roman"/>
        </w:rPr>
      </w:pPr>
      <w:r w:rsidRPr="000C698A">
        <w:rPr>
          <w:rFonts w:ascii="Times New Roman" w:eastAsia="Calibri" w:hAnsi="Times New Roman" w:cs="Times New Roman"/>
        </w:rPr>
        <w:t>5.Избегайте массовых скоплений людей. В этот период лучше воздержаться от походов в театры, цирки, кафе и прочие места, где могут оказаться инфицированные люди и где шанс подцепить вирус высок.</w:t>
      </w:r>
    </w:p>
    <w:p w14:paraId="5A186D10" w14:textId="77777777" w:rsidR="000C698A" w:rsidRPr="000C698A" w:rsidRDefault="000C698A" w:rsidP="000C698A">
      <w:pPr>
        <w:spacing w:after="0" w:line="240" w:lineRule="auto"/>
        <w:jc w:val="both"/>
        <w:rPr>
          <w:rFonts w:ascii="Times New Roman" w:eastAsia="Calibri" w:hAnsi="Times New Roman" w:cs="Times New Roman"/>
        </w:rPr>
      </w:pPr>
      <w:r w:rsidRPr="000C698A">
        <w:rPr>
          <w:rFonts w:ascii="Times New Roman" w:eastAsia="Calibri" w:hAnsi="Times New Roman" w:cs="Times New Roman"/>
        </w:rPr>
        <w:t>6. Другие методы, к которым можно отнести сбалансированное питание и здоровый образ жизни, занятие физкультурой, прогулки и многое другое.</w:t>
      </w:r>
    </w:p>
    <w:p w14:paraId="761CEB61" w14:textId="77777777" w:rsidR="000C698A" w:rsidRPr="000C698A" w:rsidRDefault="000C698A" w:rsidP="000C698A">
      <w:pPr>
        <w:spacing w:after="0" w:line="240" w:lineRule="auto"/>
        <w:jc w:val="both"/>
        <w:rPr>
          <w:rFonts w:ascii="Times New Roman" w:eastAsia="Calibri" w:hAnsi="Times New Roman" w:cs="Times New Roman"/>
        </w:rPr>
      </w:pPr>
      <w:r w:rsidRPr="000C698A">
        <w:rPr>
          <w:rFonts w:ascii="Times New Roman" w:eastAsia="Calibri" w:hAnsi="Times New Roman" w:cs="Times New Roman"/>
        </w:rPr>
        <w:t>Всемирная организация здравоохранения считает вакцинацию единственной социально и экономически оправданной мерой борьбы с гриппом. Вакцинация на 90 % снижает заболеваемость, на 60 % снижает госпитализацию.</w:t>
      </w:r>
    </w:p>
    <w:p w14:paraId="4E7EF002" w14:textId="77777777" w:rsidR="000C698A" w:rsidRPr="000C698A" w:rsidRDefault="000C698A" w:rsidP="000C698A">
      <w:pPr>
        <w:spacing w:after="0" w:line="240" w:lineRule="auto"/>
        <w:jc w:val="both"/>
        <w:rPr>
          <w:rFonts w:ascii="Times New Roman" w:eastAsia="Calibri" w:hAnsi="Times New Roman" w:cs="Times New Roman"/>
        </w:rPr>
      </w:pPr>
      <w:r w:rsidRPr="000C698A">
        <w:rPr>
          <w:rFonts w:ascii="Times New Roman" w:eastAsia="Calibri" w:hAnsi="Times New Roman" w:cs="Times New Roman"/>
        </w:rPr>
        <w:t>Основным методом специфической профилактики против гриппа является активная иммунизация - вакцинация, когда в организм вводят частицу инфекционного агента. Вирусы (его части), содержащиеся в вакцине, стимулируют организм к выработке антител (они начинают вырабатываться в среднем через две недели), которые предотвращают размножение вирусов и инфицирование организма.</w:t>
      </w:r>
    </w:p>
    <w:p w14:paraId="76CA5BA8" w14:textId="77777777" w:rsidR="000C698A" w:rsidRPr="000C698A" w:rsidRDefault="000C698A" w:rsidP="000C698A">
      <w:pPr>
        <w:spacing w:after="0" w:line="240" w:lineRule="auto"/>
        <w:jc w:val="both"/>
        <w:rPr>
          <w:rFonts w:ascii="Times New Roman" w:eastAsia="Calibri" w:hAnsi="Times New Roman" w:cs="Times New Roman"/>
        </w:rPr>
      </w:pPr>
      <w:r w:rsidRPr="000C698A">
        <w:rPr>
          <w:rFonts w:ascii="Times New Roman" w:eastAsia="Calibri" w:hAnsi="Times New Roman" w:cs="Times New Roman"/>
        </w:rPr>
        <w:t>Вакцинацию лучше проводить осенью, поскольку эпидемии гриппа, как правило, бывают между ноябрем и мартом.</w:t>
      </w:r>
    </w:p>
    <w:p w14:paraId="4C2B418E" w14:textId="7B6819EA" w:rsidR="000C698A" w:rsidRDefault="000C698A" w:rsidP="000C698A">
      <w:pPr>
        <w:spacing w:after="0" w:line="240" w:lineRule="auto"/>
        <w:jc w:val="both"/>
        <w:rPr>
          <w:rFonts w:ascii="Times New Roman" w:eastAsia="Calibri" w:hAnsi="Times New Roman" w:cs="Times New Roman"/>
          <w:color w:val="000000"/>
          <w:shd w:val="clear" w:color="auto" w:fill="FFFFFF"/>
        </w:rPr>
      </w:pPr>
      <w:r w:rsidRPr="000C698A">
        <w:rPr>
          <w:rFonts w:ascii="Times New Roman" w:eastAsia="Calibri" w:hAnsi="Times New Roman" w:cs="Times New Roman"/>
          <w:color w:val="000000"/>
          <w:shd w:val="clear" w:color="auto" w:fill="FFFFFF"/>
        </w:rPr>
        <w:t xml:space="preserve">При возникновении чрезвычайных ситуаций необходимо звонить по телефонам: 112, 101, 102, 103, 104; 8 (84676) 2-10-12, 2-11-28, 8-927-001-84-02 (Единая дежурно-диспетчерская служба </w:t>
      </w:r>
      <w:proofErr w:type="spellStart"/>
      <w:r w:rsidRPr="000C698A">
        <w:rPr>
          <w:rFonts w:ascii="Times New Roman" w:eastAsia="Calibri" w:hAnsi="Times New Roman" w:cs="Times New Roman"/>
          <w:color w:val="000000"/>
          <w:shd w:val="clear" w:color="auto" w:fill="FFFFFF"/>
        </w:rPr>
        <w:t>м.р</w:t>
      </w:r>
      <w:proofErr w:type="spellEnd"/>
      <w:r w:rsidRPr="000C698A">
        <w:rPr>
          <w:rFonts w:ascii="Times New Roman" w:eastAsia="Calibri" w:hAnsi="Times New Roman" w:cs="Times New Roman"/>
          <w:color w:val="000000"/>
          <w:shd w:val="clear" w:color="auto" w:fill="FFFFFF"/>
        </w:rPr>
        <w:t>. Безенчукский).</w:t>
      </w:r>
    </w:p>
    <w:p w14:paraId="63B72D1A" w14:textId="054A2B78" w:rsidR="00832695" w:rsidRDefault="00832695" w:rsidP="000C698A">
      <w:pPr>
        <w:spacing w:after="0" w:line="240" w:lineRule="auto"/>
        <w:jc w:val="both"/>
        <w:rPr>
          <w:rFonts w:ascii="Times New Roman" w:eastAsia="Calibri" w:hAnsi="Times New Roman" w:cs="Times New Roman"/>
          <w:color w:val="000000"/>
          <w:shd w:val="clear" w:color="auto" w:fill="FFFFFF"/>
        </w:rPr>
      </w:pPr>
    </w:p>
    <w:p w14:paraId="09725916" w14:textId="77777777" w:rsidR="00832695" w:rsidRPr="000C698A" w:rsidRDefault="00832695" w:rsidP="000C698A">
      <w:pPr>
        <w:spacing w:after="0" w:line="240" w:lineRule="auto"/>
        <w:jc w:val="both"/>
        <w:rPr>
          <w:rFonts w:ascii="Times New Roman" w:eastAsia="Calibri" w:hAnsi="Times New Roman" w:cs="Times New Roman"/>
        </w:rPr>
      </w:pPr>
    </w:p>
    <w:p w14:paraId="382226C1" w14:textId="11358066" w:rsidR="00A14337" w:rsidRDefault="00A14337" w:rsidP="004E5C26">
      <w:pPr>
        <w:spacing w:after="0" w:line="240" w:lineRule="auto"/>
        <w:rPr>
          <w:rFonts w:ascii="Times New Roman" w:eastAsia="Calibri" w:hAnsi="Times New Roman" w:cs="Times New Roman"/>
          <w:color w:val="000000"/>
          <w:sz w:val="8"/>
          <w:szCs w:val="8"/>
          <w:shd w:val="clear" w:color="auto" w:fill="FFFFFF"/>
        </w:rPr>
      </w:pPr>
    </w:p>
    <w:p w14:paraId="74D79E6B" w14:textId="77777777" w:rsidR="004E5C26" w:rsidRPr="00DC3C99" w:rsidRDefault="004E5C26" w:rsidP="004E5C26">
      <w:pPr>
        <w:shd w:val="clear" w:color="auto" w:fill="FFFFFF"/>
        <w:spacing w:after="0" w:line="240" w:lineRule="auto"/>
        <w:jc w:val="both"/>
        <w:textAlignment w:val="baseline"/>
        <w:rPr>
          <w:rFonts w:ascii="Times New Roman" w:eastAsia="Calibri" w:hAnsi="Times New Roman" w:cs="Times New Roman"/>
          <w:b/>
          <w:bCs/>
          <w:color w:val="000000"/>
          <w:sz w:val="8"/>
          <w:szCs w:val="8"/>
          <w:shd w:val="clear" w:color="auto" w:fill="FFFFFF"/>
        </w:rPr>
      </w:pPr>
    </w:p>
    <w:p w14:paraId="09A4E1F7" w14:textId="77777777" w:rsidR="00EF3E3E" w:rsidRPr="00CB5F9B" w:rsidRDefault="00174615"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35B40067"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32435A">
                              <w:rPr>
                                <w:rFonts w:ascii="Times New Roman" w:hAnsi="Times New Roman" w:cs="Times New Roman"/>
                                <w:sz w:val="20"/>
                                <w:szCs w:val="20"/>
                              </w:rPr>
                              <w:t>17</w:t>
                            </w:r>
                            <w:r>
                              <w:rPr>
                                <w:rFonts w:ascii="Times New Roman" w:hAnsi="Times New Roman" w:cs="Times New Roman"/>
                                <w:sz w:val="20"/>
                                <w:szCs w:val="20"/>
                              </w:rPr>
                              <w:t>.</w:t>
                            </w:r>
                            <w:r w:rsidR="003153BF">
                              <w:rPr>
                                <w:rFonts w:ascii="Times New Roman" w:hAnsi="Times New Roman" w:cs="Times New Roman"/>
                                <w:sz w:val="20"/>
                                <w:szCs w:val="20"/>
                              </w:rPr>
                              <w:t>1</w:t>
                            </w:r>
                            <w:r w:rsidR="0032435A">
                              <w:rPr>
                                <w:rFonts w:ascii="Times New Roman" w:hAnsi="Times New Roman" w:cs="Times New Roman"/>
                                <w:sz w:val="20"/>
                                <w:szCs w:val="20"/>
                              </w:rPr>
                              <w:t>1</w:t>
                            </w:r>
                            <w:r>
                              <w:rPr>
                                <w:rFonts w:ascii="Times New Roman" w:hAnsi="Times New Roman" w:cs="Times New Roman"/>
                                <w:sz w:val="20"/>
                                <w:szCs w:val="20"/>
                              </w:rPr>
                              <w:t>.2021г,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2"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">
                <v:textbox>
                  <w:txbxContent>
                    <w:p w14:paraId="36C744F9" w14:textId="35B40067"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32435A">
                        <w:rPr>
                          <w:rFonts w:ascii="Times New Roman" w:hAnsi="Times New Roman" w:cs="Times New Roman"/>
                          <w:sz w:val="20"/>
                          <w:szCs w:val="20"/>
                        </w:rPr>
                        <w:t>17</w:t>
                      </w:r>
                      <w:r>
                        <w:rPr>
                          <w:rFonts w:ascii="Times New Roman" w:hAnsi="Times New Roman" w:cs="Times New Roman"/>
                          <w:sz w:val="20"/>
                          <w:szCs w:val="20"/>
                        </w:rPr>
                        <w:t>.</w:t>
                      </w:r>
                      <w:r w:rsidR="003153BF">
                        <w:rPr>
                          <w:rFonts w:ascii="Times New Roman" w:hAnsi="Times New Roman" w:cs="Times New Roman"/>
                          <w:sz w:val="20"/>
                          <w:szCs w:val="20"/>
                        </w:rPr>
                        <w:t>1</w:t>
                      </w:r>
                      <w:r w:rsidR="0032435A">
                        <w:rPr>
                          <w:rFonts w:ascii="Times New Roman" w:hAnsi="Times New Roman" w:cs="Times New Roman"/>
                          <w:sz w:val="20"/>
                          <w:szCs w:val="20"/>
                        </w:rPr>
                        <w:t>1</w:t>
                      </w:r>
                      <w:r>
                        <w:rPr>
                          <w:rFonts w:ascii="Times New Roman" w:hAnsi="Times New Roman" w:cs="Times New Roman"/>
                          <w:sz w:val="20"/>
                          <w:szCs w:val="20"/>
                        </w:rPr>
                        <w:t>.2021г,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3"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CB5F9B"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CB5F9B"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CB5F9B" w:rsidRDefault="00AD75BC"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D8434B"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" strokecolor="black [3213]">
                <w10:wrap anchorx="margin"/>
              </v:line>
            </w:pict>
          </mc:Fallback>
        </mc:AlternateContent>
      </w:r>
    </w:p>
    <w:p w14:paraId="50A7CD18" w14:textId="77777777" w:rsidR="00387DFF" w:rsidRPr="00CB5F9B" w:rsidRDefault="00387DFF" w:rsidP="00EF3E3E">
      <w:pPr>
        <w:spacing w:after="0" w:line="240" w:lineRule="auto"/>
        <w:jc w:val="both"/>
        <w:rPr>
          <w:rFonts w:ascii="Times New Roman" w:eastAsia="Calibri" w:hAnsi="Times New Roman" w:cs="Times New Roman"/>
          <w:sz w:val="24"/>
          <w:szCs w:val="24"/>
        </w:rPr>
      </w:pPr>
    </w:p>
    <w:p w14:paraId="50740316" w14:textId="4EB23CF8" w:rsidR="00387DFF" w:rsidRPr="00CB5F9B" w:rsidRDefault="00AD75BC"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3922BC"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" strokecolor="black [3213]">
                <w10:wrap anchorx="margin"/>
              </v:line>
            </w:pict>
          </mc:Fallback>
        </mc:AlternateContent>
      </w: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58F299"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" strokecolor="black [3213]"/>
            </w:pict>
          </mc:Fallback>
        </mc:AlternateContent>
      </w:r>
    </w:p>
    <w:sectPr w:rsidR="00387DFF" w:rsidRPr="00CB5F9B" w:rsidSect="00D40C11">
      <w:footerReference w:type="even" r:id="rId14"/>
      <w:footerReference w:type="default" r:id="rId15"/>
      <w:pgSz w:w="11906" w:h="16838"/>
      <w:pgMar w:top="295" w:right="425" w:bottom="289"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FAE703" w14:textId="77777777" w:rsidR="004D1ED6" w:rsidRDefault="004D1ED6" w:rsidP="006734D6">
      <w:pPr>
        <w:spacing w:after="0" w:line="240" w:lineRule="auto"/>
      </w:pPr>
      <w:r>
        <w:separator/>
      </w:r>
    </w:p>
  </w:endnote>
  <w:endnote w:type="continuationSeparator" w:id="0">
    <w:p w14:paraId="62C6636B" w14:textId="77777777" w:rsidR="004D1ED6" w:rsidRDefault="004D1ED6"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EndPr/>
    <w:sdtContent>
      <w:p w14:paraId="62991362" w14:textId="47B1711F"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0D6392" w:rsidRPr="00504E77">
          <w:rPr>
            <w:i/>
            <w:color w:val="262626"/>
          </w:rPr>
          <w:t>№</w:t>
        </w:r>
        <w:r w:rsidR="000D6392">
          <w:rPr>
            <w:i/>
            <w:color w:val="262626"/>
          </w:rPr>
          <w:t>3</w:t>
        </w:r>
        <w:r w:rsidR="0032435A">
          <w:rPr>
            <w:i/>
            <w:color w:val="262626"/>
          </w:rPr>
          <w:t>1</w:t>
        </w:r>
        <w:r w:rsidR="000D6392" w:rsidRPr="00504E77">
          <w:rPr>
            <w:i/>
            <w:color w:val="262626"/>
          </w:rPr>
          <w:t>(2</w:t>
        </w:r>
        <w:r w:rsidR="000D6392">
          <w:rPr>
            <w:i/>
            <w:color w:val="262626"/>
          </w:rPr>
          <w:t>4</w:t>
        </w:r>
        <w:r w:rsidR="0032435A">
          <w:rPr>
            <w:i/>
            <w:color w:val="262626"/>
          </w:rPr>
          <w:t>2</w:t>
        </w:r>
        <w:r w:rsidR="000D6392" w:rsidRPr="00504E77">
          <w:rPr>
            <w:i/>
            <w:color w:val="262626"/>
          </w:rPr>
          <w:t xml:space="preserve">) от </w:t>
        </w:r>
        <w:r w:rsidR="0032435A">
          <w:rPr>
            <w:i/>
            <w:color w:val="262626"/>
          </w:rPr>
          <w:t>17</w:t>
        </w:r>
        <w:r w:rsidR="000D6392">
          <w:rPr>
            <w:i/>
            <w:color w:val="262626"/>
          </w:rPr>
          <w:t>.1</w:t>
        </w:r>
        <w:r w:rsidR="0032435A">
          <w:rPr>
            <w:i/>
            <w:color w:val="262626"/>
          </w:rPr>
          <w:t>1</w:t>
        </w:r>
        <w:r w:rsidR="000D6392" w:rsidRPr="00504E77">
          <w:rPr>
            <w:i/>
            <w:color w:val="262626"/>
          </w:rPr>
          <w:t xml:space="preserve">.2021 </w:t>
        </w:r>
        <w:r w:rsidRPr="00504E77">
          <w:rPr>
            <w:i/>
            <w:color w:val="262626"/>
          </w:rPr>
          <w:t>года</w:t>
        </w:r>
      </w:p>
      <w:p w14:paraId="2589758A" w14:textId="77777777" w:rsidR="00A8527A" w:rsidRPr="005A027E" w:rsidRDefault="004D1ED6">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00AF29C1" w:rsidR="00A8527A" w:rsidRDefault="00A8527A" w:rsidP="00AF126C">
        <w:pPr>
          <w:pStyle w:val="af2"/>
          <w:jc w:val="center"/>
        </w:pPr>
        <w:r w:rsidRPr="00504E77">
          <w:rPr>
            <w:i/>
            <w:color w:val="262626"/>
          </w:rPr>
          <w:t xml:space="preserve">Газета "Вестник городского поселения Безенчук </w:t>
        </w:r>
        <w:bookmarkStart w:id="35" w:name="_Hlk529866640"/>
        <w:r w:rsidRPr="00504E77">
          <w:rPr>
            <w:i/>
            <w:color w:val="262626"/>
          </w:rPr>
          <w:t>№</w:t>
        </w:r>
        <w:r w:rsidR="000D6392">
          <w:rPr>
            <w:i/>
            <w:color w:val="262626"/>
          </w:rPr>
          <w:t>3</w:t>
        </w:r>
        <w:r w:rsidR="0032435A">
          <w:rPr>
            <w:i/>
            <w:color w:val="262626"/>
          </w:rPr>
          <w:t>1</w:t>
        </w:r>
        <w:r w:rsidRPr="00504E77">
          <w:rPr>
            <w:i/>
            <w:color w:val="262626"/>
          </w:rPr>
          <w:t>(2</w:t>
        </w:r>
        <w:r w:rsidR="00191D8F">
          <w:rPr>
            <w:i/>
            <w:color w:val="262626"/>
          </w:rPr>
          <w:t>4</w:t>
        </w:r>
        <w:r w:rsidR="0032435A">
          <w:rPr>
            <w:i/>
            <w:color w:val="262626"/>
          </w:rPr>
          <w:t>2</w:t>
        </w:r>
        <w:r w:rsidRPr="00504E77">
          <w:rPr>
            <w:i/>
            <w:color w:val="262626"/>
          </w:rPr>
          <w:t xml:space="preserve">) от </w:t>
        </w:r>
        <w:r w:rsidR="0032435A">
          <w:rPr>
            <w:i/>
            <w:color w:val="262626"/>
          </w:rPr>
          <w:t>17</w:t>
        </w:r>
        <w:r w:rsidR="009868F1">
          <w:rPr>
            <w:i/>
            <w:color w:val="262626"/>
          </w:rPr>
          <w:t>.</w:t>
        </w:r>
        <w:r w:rsidR="000D6392">
          <w:rPr>
            <w:i/>
            <w:color w:val="262626"/>
          </w:rPr>
          <w:t>1</w:t>
        </w:r>
        <w:r w:rsidR="0032435A">
          <w:rPr>
            <w:i/>
            <w:color w:val="262626"/>
          </w:rPr>
          <w:t>1</w:t>
        </w:r>
        <w:r w:rsidRPr="00504E77">
          <w:rPr>
            <w:i/>
            <w:color w:val="262626"/>
          </w:rPr>
          <w:t>.2021 года</w:t>
        </w:r>
        <w:bookmarkEnd w:id="35"/>
        <w:r w:rsidRPr="00504E77">
          <w:rPr>
            <w:color w:val="595959"/>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4D1ED6"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320C96" w14:textId="77777777" w:rsidR="004D1ED6" w:rsidRDefault="004D1ED6" w:rsidP="006734D6">
      <w:pPr>
        <w:spacing w:after="0" w:line="240" w:lineRule="auto"/>
      </w:pPr>
      <w:r>
        <w:separator/>
      </w:r>
    </w:p>
  </w:footnote>
  <w:footnote w:type="continuationSeparator" w:id="0">
    <w:p w14:paraId="251C0641" w14:textId="77777777" w:rsidR="004D1ED6" w:rsidRDefault="004D1ED6"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bullet"/>
      <w:lvlText w:val="―"/>
      <w:lvlJc w:val="left"/>
      <w:pPr>
        <w:tabs>
          <w:tab w:val="num" w:pos="10425"/>
        </w:tabs>
        <w:ind w:left="10425" w:hanging="360"/>
      </w:pPr>
      <w:rPr>
        <w:rFonts w:ascii="Tahoma" w:hAnsi="Tahoma"/>
      </w:rPr>
    </w:lvl>
    <w:lvl w:ilvl="1">
      <w:start w:val="1"/>
      <w:numFmt w:val="bullet"/>
      <w:lvlText w:val="◦"/>
      <w:lvlJc w:val="left"/>
      <w:pPr>
        <w:tabs>
          <w:tab w:val="num" w:pos="10785"/>
        </w:tabs>
        <w:ind w:left="10785" w:hanging="360"/>
      </w:pPr>
      <w:rPr>
        <w:rFonts w:ascii="OpenSymbol" w:eastAsia="Times New Roman"/>
      </w:rPr>
    </w:lvl>
    <w:lvl w:ilvl="2">
      <w:start w:val="1"/>
      <w:numFmt w:val="bullet"/>
      <w:lvlText w:val="▪"/>
      <w:lvlJc w:val="left"/>
      <w:pPr>
        <w:tabs>
          <w:tab w:val="num" w:pos="11145"/>
        </w:tabs>
        <w:ind w:left="11145" w:hanging="360"/>
      </w:pPr>
      <w:rPr>
        <w:rFonts w:ascii="OpenSymbol" w:eastAsia="Times New Roman"/>
      </w:rPr>
    </w:lvl>
    <w:lvl w:ilvl="3">
      <w:start w:val="1"/>
      <w:numFmt w:val="bullet"/>
      <w:lvlText w:val=""/>
      <w:lvlJc w:val="left"/>
      <w:pPr>
        <w:tabs>
          <w:tab w:val="num" w:pos="11505"/>
        </w:tabs>
        <w:ind w:left="11505" w:hanging="360"/>
      </w:pPr>
      <w:rPr>
        <w:rFonts w:ascii="Symbol" w:hAnsi="Symbol"/>
      </w:rPr>
    </w:lvl>
    <w:lvl w:ilvl="4">
      <w:start w:val="1"/>
      <w:numFmt w:val="bullet"/>
      <w:lvlText w:val="◦"/>
      <w:lvlJc w:val="left"/>
      <w:pPr>
        <w:tabs>
          <w:tab w:val="num" w:pos="11865"/>
        </w:tabs>
        <w:ind w:left="11865" w:hanging="360"/>
      </w:pPr>
      <w:rPr>
        <w:rFonts w:ascii="OpenSymbol" w:eastAsia="Times New Roman"/>
      </w:rPr>
    </w:lvl>
    <w:lvl w:ilvl="5">
      <w:start w:val="1"/>
      <w:numFmt w:val="bullet"/>
      <w:lvlText w:val="▪"/>
      <w:lvlJc w:val="left"/>
      <w:pPr>
        <w:tabs>
          <w:tab w:val="num" w:pos="12225"/>
        </w:tabs>
        <w:ind w:left="12225" w:hanging="360"/>
      </w:pPr>
      <w:rPr>
        <w:rFonts w:ascii="OpenSymbol" w:eastAsia="Times New Roman"/>
      </w:rPr>
    </w:lvl>
    <w:lvl w:ilvl="6">
      <w:start w:val="1"/>
      <w:numFmt w:val="bullet"/>
      <w:lvlText w:val=""/>
      <w:lvlJc w:val="left"/>
      <w:pPr>
        <w:tabs>
          <w:tab w:val="num" w:pos="12585"/>
        </w:tabs>
        <w:ind w:left="12585" w:hanging="360"/>
      </w:pPr>
      <w:rPr>
        <w:rFonts w:ascii="Symbol" w:hAnsi="Symbol"/>
      </w:rPr>
    </w:lvl>
    <w:lvl w:ilvl="7">
      <w:start w:val="1"/>
      <w:numFmt w:val="bullet"/>
      <w:lvlText w:val="◦"/>
      <w:lvlJc w:val="left"/>
      <w:pPr>
        <w:tabs>
          <w:tab w:val="num" w:pos="12945"/>
        </w:tabs>
        <w:ind w:left="12945" w:hanging="360"/>
      </w:pPr>
      <w:rPr>
        <w:rFonts w:ascii="OpenSymbol" w:eastAsia="Times New Roman"/>
      </w:rPr>
    </w:lvl>
    <w:lvl w:ilvl="8">
      <w:start w:val="1"/>
      <w:numFmt w:val="bullet"/>
      <w:lvlText w:val="▪"/>
      <w:lvlJc w:val="left"/>
      <w:pPr>
        <w:tabs>
          <w:tab w:val="num" w:pos="13305"/>
        </w:tabs>
        <w:ind w:left="13305"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4717272"/>
    <w:multiLevelType w:val="multilevel"/>
    <w:tmpl w:val="BE90121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1"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2" w15:restartNumberingAfterBreak="0">
    <w:nsid w:val="393435FA"/>
    <w:multiLevelType w:val="hybridMultilevel"/>
    <w:tmpl w:val="8760DD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3CAC431B"/>
    <w:multiLevelType w:val="hybridMultilevel"/>
    <w:tmpl w:val="7012DD4C"/>
    <w:lvl w:ilvl="0" w:tplc="0419000F">
      <w:start w:val="1"/>
      <w:numFmt w:val="decimal"/>
      <w:lvlText w:val="%1."/>
      <w:lvlJc w:val="left"/>
      <w:pPr>
        <w:tabs>
          <w:tab w:val="num" w:pos="644"/>
        </w:tabs>
        <w:ind w:left="644" w:hanging="360"/>
      </w:pPr>
    </w:lvl>
    <w:lvl w:ilvl="1" w:tplc="E2080CA8">
      <w:start w:val="1"/>
      <w:numFmt w:val="decimal"/>
      <w:lvlText w:val="%2."/>
      <w:lvlJc w:val="left"/>
      <w:pPr>
        <w:tabs>
          <w:tab w:val="num" w:pos="1364"/>
        </w:tabs>
        <w:ind w:left="1364" w:hanging="360"/>
      </w:pPr>
      <w:rPr>
        <w:sz w:val="24"/>
        <w:szCs w:val="24"/>
      </w:r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25" w15:restartNumberingAfterBreak="0">
    <w:nsid w:val="3D6460FF"/>
    <w:multiLevelType w:val="hybridMultilevel"/>
    <w:tmpl w:val="23A00458"/>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6" w15:restartNumberingAfterBreak="0">
    <w:nsid w:val="42131B52"/>
    <w:multiLevelType w:val="multilevel"/>
    <w:tmpl w:val="8BE68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6C237C6"/>
    <w:multiLevelType w:val="multilevel"/>
    <w:tmpl w:val="C8086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9"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0"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31"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2"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3"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4" w15:restartNumberingAfterBreak="0">
    <w:nsid w:val="65D911A7"/>
    <w:multiLevelType w:val="hybridMultilevel"/>
    <w:tmpl w:val="54408016"/>
    <w:lvl w:ilvl="0" w:tplc="C53E9284">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6"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7" w15:restartNumberingAfterBreak="0">
    <w:nsid w:val="78C56BD1"/>
    <w:multiLevelType w:val="multilevel"/>
    <w:tmpl w:val="2FA8C5E8"/>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8"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7"/>
  </w:num>
  <w:num w:numId="2">
    <w:abstractNumId w:val="19"/>
  </w:num>
  <w:num w:numId="3">
    <w:abstractNumId w:val="31"/>
  </w:num>
  <w:num w:numId="4">
    <w:abstractNumId w:val="21"/>
  </w:num>
  <w:num w:numId="5">
    <w:abstractNumId w:val="35"/>
  </w:num>
  <w:num w:numId="6">
    <w:abstractNumId w:val="28"/>
  </w:num>
  <w:num w:numId="7">
    <w:abstractNumId w:val="38"/>
  </w:num>
  <w:num w:numId="8">
    <w:abstractNumId w:val="36"/>
  </w:num>
  <w:num w:numId="9">
    <w:abstractNumId w:val="33"/>
  </w:num>
  <w:num w:numId="10">
    <w:abstractNumId w:val="16"/>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abstractNumId w:val="32"/>
  </w:num>
  <w:num w:numId="12">
    <w:abstractNumId w:val="30"/>
  </w:num>
  <w:num w:numId="13">
    <w:abstractNumId w:val="15"/>
  </w:num>
  <w:num w:numId="14">
    <w:abstractNumId w:val="27"/>
  </w:num>
  <w:num w:numId="15">
    <w:abstractNumId w:val="25"/>
  </w:num>
  <w:num w:numId="16">
    <w:abstractNumId w:val="37"/>
  </w:num>
  <w:num w:numId="17">
    <w:abstractNumId w:val="34"/>
  </w:num>
  <w:num w:numId="18">
    <w:abstractNumId w:val="24"/>
  </w:num>
  <w:num w:numId="19">
    <w:abstractNumId w:val="26"/>
  </w:num>
  <w:num w:numId="20">
    <w:abstractNumId w:val="18"/>
  </w:num>
  <w:num w:numId="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9"/>
  </w:num>
  <w:num w:numId="23">
    <w:abstractNumId w:val="20"/>
  </w:num>
  <w:num w:numId="24">
    <w:abstractNumId w:val="0"/>
  </w:num>
  <w:num w:numId="25">
    <w:abstractNumId w:val="3"/>
  </w:num>
  <w:num w:numId="26">
    <w:abstractNumId w:val="4"/>
  </w:num>
  <w:num w:numId="27">
    <w:abstractNumId w:val="23"/>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758"/>
    <w:rsid w:val="000007B1"/>
    <w:rsid w:val="000007E4"/>
    <w:rsid w:val="00000AF6"/>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94B"/>
    <w:rsid w:val="00004AFF"/>
    <w:rsid w:val="000054E2"/>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0D6D"/>
    <w:rsid w:val="000112A5"/>
    <w:rsid w:val="00011444"/>
    <w:rsid w:val="00011660"/>
    <w:rsid w:val="00011788"/>
    <w:rsid w:val="00011ADC"/>
    <w:rsid w:val="00011B11"/>
    <w:rsid w:val="00011D8F"/>
    <w:rsid w:val="000121BB"/>
    <w:rsid w:val="000122CD"/>
    <w:rsid w:val="00012345"/>
    <w:rsid w:val="0001236F"/>
    <w:rsid w:val="00012856"/>
    <w:rsid w:val="00012948"/>
    <w:rsid w:val="00012BD8"/>
    <w:rsid w:val="00012F55"/>
    <w:rsid w:val="000131A0"/>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D4C"/>
    <w:rsid w:val="00015FE6"/>
    <w:rsid w:val="00016045"/>
    <w:rsid w:val="0001614E"/>
    <w:rsid w:val="00016455"/>
    <w:rsid w:val="00016516"/>
    <w:rsid w:val="00016542"/>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FCE"/>
    <w:rsid w:val="00017FF2"/>
    <w:rsid w:val="00020169"/>
    <w:rsid w:val="00020245"/>
    <w:rsid w:val="0002024A"/>
    <w:rsid w:val="00020305"/>
    <w:rsid w:val="000205AC"/>
    <w:rsid w:val="000205F7"/>
    <w:rsid w:val="0002099A"/>
    <w:rsid w:val="00020AA7"/>
    <w:rsid w:val="00020E4D"/>
    <w:rsid w:val="00020F18"/>
    <w:rsid w:val="00020F5F"/>
    <w:rsid w:val="00021788"/>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392"/>
    <w:rsid w:val="00025598"/>
    <w:rsid w:val="0002566A"/>
    <w:rsid w:val="000259C9"/>
    <w:rsid w:val="000259EB"/>
    <w:rsid w:val="00025A7D"/>
    <w:rsid w:val="00025BC7"/>
    <w:rsid w:val="00025CD3"/>
    <w:rsid w:val="00025D85"/>
    <w:rsid w:val="00025D8A"/>
    <w:rsid w:val="00025E45"/>
    <w:rsid w:val="00026409"/>
    <w:rsid w:val="0002683B"/>
    <w:rsid w:val="00026C62"/>
    <w:rsid w:val="00026CC4"/>
    <w:rsid w:val="00026D20"/>
    <w:rsid w:val="00026F7C"/>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0FB4"/>
    <w:rsid w:val="0003122E"/>
    <w:rsid w:val="00031402"/>
    <w:rsid w:val="00031406"/>
    <w:rsid w:val="000318A5"/>
    <w:rsid w:val="00031C63"/>
    <w:rsid w:val="00031CB9"/>
    <w:rsid w:val="00031CBC"/>
    <w:rsid w:val="00031D0A"/>
    <w:rsid w:val="00032107"/>
    <w:rsid w:val="0003238A"/>
    <w:rsid w:val="0003278C"/>
    <w:rsid w:val="00032803"/>
    <w:rsid w:val="00032981"/>
    <w:rsid w:val="00032CBA"/>
    <w:rsid w:val="00032E60"/>
    <w:rsid w:val="00032EF6"/>
    <w:rsid w:val="0003318A"/>
    <w:rsid w:val="00033406"/>
    <w:rsid w:val="000334C4"/>
    <w:rsid w:val="00033545"/>
    <w:rsid w:val="00033652"/>
    <w:rsid w:val="0003378A"/>
    <w:rsid w:val="000337B8"/>
    <w:rsid w:val="000338B1"/>
    <w:rsid w:val="000338FB"/>
    <w:rsid w:val="00033EF3"/>
    <w:rsid w:val="00034755"/>
    <w:rsid w:val="0003485D"/>
    <w:rsid w:val="0003497D"/>
    <w:rsid w:val="00034CA4"/>
    <w:rsid w:val="00034CDD"/>
    <w:rsid w:val="00034D44"/>
    <w:rsid w:val="00034F8C"/>
    <w:rsid w:val="0003506E"/>
    <w:rsid w:val="0003523E"/>
    <w:rsid w:val="0003529A"/>
    <w:rsid w:val="000355D6"/>
    <w:rsid w:val="00035876"/>
    <w:rsid w:val="00035877"/>
    <w:rsid w:val="00035BF0"/>
    <w:rsid w:val="00035C1D"/>
    <w:rsid w:val="00035E58"/>
    <w:rsid w:val="0003615C"/>
    <w:rsid w:val="00036191"/>
    <w:rsid w:val="00036232"/>
    <w:rsid w:val="0003625B"/>
    <w:rsid w:val="00036541"/>
    <w:rsid w:val="000366DF"/>
    <w:rsid w:val="00036857"/>
    <w:rsid w:val="00036A71"/>
    <w:rsid w:val="00036AA6"/>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85"/>
    <w:rsid w:val="00037CEB"/>
    <w:rsid w:val="00040213"/>
    <w:rsid w:val="0004030A"/>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48C"/>
    <w:rsid w:val="00042943"/>
    <w:rsid w:val="00042C6B"/>
    <w:rsid w:val="000430FE"/>
    <w:rsid w:val="000431EE"/>
    <w:rsid w:val="000432F8"/>
    <w:rsid w:val="00043651"/>
    <w:rsid w:val="000436F9"/>
    <w:rsid w:val="00043768"/>
    <w:rsid w:val="000437BE"/>
    <w:rsid w:val="00043910"/>
    <w:rsid w:val="00043C1C"/>
    <w:rsid w:val="00043C1D"/>
    <w:rsid w:val="00043C44"/>
    <w:rsid w:val="00043CB3"/>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5CB0"/>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3A4"/>
    <w:rsid w:val="00051610"/>
    <w:rsid w:val="00051F3F"/>
    <w:rsid w:val="00051F4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62"/>
    <w:rsid w:val="00060CAB"/>
    <w:rsid w:val="00060CED"/>
    <w:rsid w:val="00060CF4"/>
    <w:rsid w:val="000610BB"/>
    <w:rsid w:val="00061256"/>
    <w:rsid w:val="0006160C"/>
    <w:rsid w:val="0006164C"/>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B49"/>
    <w:rsid w:val="00066E22"/>
    <w:rsid w:val="000670A5"/>
    <w:rsid w:val="000673FE"/>
    <w:rsid w:val="00067445"/>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F05"/>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13"/>
    <w:rsid w:val="00073FCB"/>
    <w:rsid w:val="00074062"/>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EA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EE"/>
    <w:rsid w:val="00082DF8"/>
    <w:rsid w:val="000832ED"/>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12C"/>
    <w:rsid w:val="000951C7"/>
    <w:rsid w:val="000951D6"/>
    <w:rsid w:val="000951E1"/>
    <w:rsid w:val="000953EA"/>
    <w:rsid w:val="000957B9"/>
    <w:rsid w:val="0009590C"/>
    <w:rsid w:val="000959A5"/>
    <w:rsid w:val="00095D7B"/>
    <w:rsid w:val="00095DE3"/>
    <w:rsid w:val="00095FFB"/>
    <w:rsid w:val="00096418"/>
    <w:rsid w:val="0009647C"/>
    <w:rsid w:val="00096639"/>
    <w:rsid w:val="0009674A"/>
    <w:rsid w:val="00096930"/>
    <w:rsid w:val="000969F5"/>
    <w:rsid w:val="00096BB0"/>
    <w:rsid w:val="00096E09"/>
    <w:rsid w:val="00096EDB"/>
    <w:rsid w:val="0009710E"/>
    <w:rsid w:val="00097298"/>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C91"/>
    <w:rsid w:val="000B0D66"/>
    <w:rsid w:val="000B1182"/>
    <w:rsid w:val="000B11E5"/>
    <w:rsid w:val="000B11EB"/>
    <w:rsid w:val="000B1419"/>
    <w:rsid w:val="000B15D7"/>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45"/>
    <w:rsid w:val="000B385E"/>
    <w:rsid w:val="000B389E"/>
    <w:rsid w:val="000B38D4"/>
    <w:rsid w:val="000B3B76"/>
    <w:rsid w:val="000B3CD3"/>
    <w:rsid w:val="000B3F46"/>
    <w:rsid w:val="000B3F6F"/>
    <w:rsid w:val="000B3FFC"/>
    <w:rsid w:val="000B4091"/>
    <w:rsid w:val="000B4406"/>
    <w:rsid w:val="000B4724"/>
    <w:rsid w:val="000B4D14"/>
    <w:rsid w:val="000B4DFA"/>
    <w:rsid w:val="000B4FB4"/>
    <w:rsid w:val="000B5005"/>
    <w:rsid w:val="000B5019"/>
    <w:rsid w:val="000B50D9"/>
    <w:rsid w:val="000B538D"/>
    <w:rsid w:val="000B5638"/>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F48"/>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6C"/>
    <w:rsid w:val="000C267F"/>
    <w:rsid w:val="000C26AC"/>
    <w:rsid w:val="000C2947"/>
    <w:rsid w:val="000C2A1E"/>
    <w:rsid w:val="000C2ADD"/>
    <w:rsid w:val="000C2D81"/>
    <w:rsid w:val="000C2FA0"/>
    <w:rsid w:val="000C2FA4"/>
    <w:rsid w:val="000C3062"/>
    <w:rsid w:val="000C3377"/>
    <w:rsid w:val="000C346E"/>
    <w:rsid w:val="000C378B"/>
    <w:rsid w:val="000C37F1"/>
    <w:rsid w:val="000C3A54"/>
    <w:rsid w:val="000C3CC3"/>
    <w:rsid w:val="000C3D1F"/>
    <w:rsid w:val="000C47A2"/>
    <w:rsid w:val="000C47E7"/>
    <w:rsid w:val="000C496F"/>
    <w:rsid w:val="000C4A8C"/>
    <w:rsid w:val="000C5622"/>
    <w:rsid w:val="000C56AF"/>
    <w:rsid w:val="000C5896"/>
    <w:rsid w:val="000C5D78"/>
    <w:rsid w:val="000C5E56"/>
    <w:rsid w:val="000C5EB7"/>
    <w:rsid w:val="000C5F0D"/>
    <w:rsid w:val="000C6293"/>
    <w:rsid w:val="000C65C0"/>
    <w:rsid w:val="000C667A"/>
    <w:rsid w:val="000C6802"/>
    <w:rsid w:val="000C698A"/>
    <w:rsid w:val="000C69C6"/>
    <w:rsid w:val="000C6A1D"/>
    <w:rsid w:val="000C6A73"/>
    <w:rsid w:val="000C6BB8"/>
    <w:rsid w:val="000C6E29"/>
    <w:rsid w:val="000C7006"/>
    <w:rsid w:val="000C716B"/>
    <w:rsid w:val="000C7196"/>
    <w:rsid w:val="000C742C"/>
    <w:rsid w:val="000C7950"/>
    <w:rsid w:val="000C7BE4"/>
    <w:rsid w:val="000C7DF4"/>
    <w:rsid w:val="000C7EC6"/>
    <w:rsid w:val="000D03A0"/>
    <w:rsid w:val="000D0536"/>
    <w:rsid w:val="000D08C1"/>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5F5"/>
    <w:rsid w:val="000E06A3"/>
    <w:rsid w:val="000E0873"/>
    <w:rsid w:val="000E0AA4"/>
    <w:rsid w:val="000E0D73"/>
    <w:rsid w:val="000E1158"/>
    <w:rsid w:val="000E1197"/>
    <w:rsid w:val="000E143B"/>
    <w:rsid w:val="000E1D54"/>
    <w:rsid w:val="000E21AC"/>
    <w:rsid w:val="000E227D"/>
    <w:rsid w:val="000E240F"/>
    <w:rsid w:val="000E2774"/>
    <w:rsid w:val="000E27FF"/>
    <w:rsid w:val="000E2865"/>
    <w:rsid w:val="000E2992"/>
    <w:rsid w:val="000E2A62"/>
    <w:rsid w:val="000E2B48"/>
    <w:rsid w:val="000E2E6D"/>
    <w:rsid w:val="000E2F96"/>
    <w:rsid w:val="000E348E"/>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F38"/>
    <w:rsid w:val="000F02EF"/>
    <w:rsid w:val="000F0673"/>
    <w:rsid w:val="000F0F0F"/>
    <w:rsid w:val="000F0F3D"/>
    <w:rsid w:val="000F1385"/>
    <w:rsid w:val="000F139A"/>
    <w:rsid w:val="000F13F2"/>
    <w:rsid w:val="000F15EF"/>
    <w:rsid w:val="000F187F"/>
    <w:rsid w:val="000F197F"/>
    <w:rsid w:val="000F1CF7"/>
    <w:rsid w:val="000F1FB7"/>
    <w:rsid w:val="000F1FF1"/>
    <w:rsid w:val="000F2003"/>
    <w:rsid w:val="000F2016"/>
    <w:rsid w:val="000F2267"/>
    <w:rsid w:val="000F23E8"/>
    <w:rsid w:val="000F2586"/>
    <w:rsid w:val="000F26F7"/>
    <w:rsid w:val="000F27DD"/>
    <w:rsid w:val="000F2B77"/>
    <w:rsid w:val="000F2E35"/>
    <w:rsid w:val="000F3062"/>
    <w:rsid w:val="000F3300"/>
    <w:rsid w:val="000F3527"/>
    <w:rsid w:val="000F37EF"/>
    <w:rsid w:val="000F3A34"/>
    <w:rsid w:val="000F3B05"/>
    <w:rsid w:val="000F3B10"/>
    <w:rsid w:val="000F3C34"/>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845"/>
    <w:rsid w:val="000F78E8"/>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C7"/>
    <w:rsid w:val="00110B0C"/>
    <w:rsid w:val="00110D17"/>
    <w:rsid w:val="00110D3C"/>
    <w:rsid w:val="00110EA3"/>
    <w:rsid w:val="00110FAE"/>
    <w:rsid w:val="001112EE"/>
    <w:rsid w:val="0011140A"/>
    <w:rsid w:val="001115D7"/>
    <w:rsid w:val="00111612"/>
    <w:rsid w:val="0011170A"/>
    <w:rsid w:val="00111976"/>
    <w:rsid w:val="00111F10"/>
    <w:rsid w:val="00111F14"/>
    <w:rsid w:val="00112183"/>
    <w:rsid w:val="001121AD"/>
    <w:rsid w:val="00112390"/>
    <w:rsid w:val="0011254B"/>
    <w:rsid w:val="00112904"/>
    <w:rsid w:val="001129EE"/>
    <w:rsid w:val="00112AE8"/>
    <w:rsid w:val="00112CD7"/>
    <w:rsid w:val="0011301B"/>
    <w:rsid w:val="00113183"/>
    <w:rsid w:val="0011342D"/>
    <w:rsid w:val="00113A1C"/>
    <w:rsid w:val="00113CF7"/>
    <w:rsid w:val="00113F9C"/>
    <w:rsid w:val="00114002"/>
    <w:rsid w:val="0011402D"/>
    <w:rsid w:val="0011409D"/>
    <w:rsid w:val="00114462"/>
    <w:rsid w:val="001144EA"/>
    <w:rsid w:val="00114553"/>
    <w:rsid w:val="00114645"/>
    <w:rsid w:val="00114A8C"/>
    <w:rsid w:val="00114D3B"/>
    <w:rsid w:val="00114D6D"/>
    <w:rsid w:val="00115033"/>
    <w:rsid w:val="001150A5"/>
    <w:rsid w:val="00115191"/>
    <w:rsid w:val="0011538F"/>
    <w:rsid w:val="00115468"/>
    <w:rsid w:val="00115683"/>
    <w:rsid w:val="00115A08"/>
    <w:rsid w:val="00115AAC"/>
    <w:rsid w:val="00115EF6"/>
    <w:rsid w:val="001160D4"/>
    <w:rsid w:val="00116233"/>
    <w:rsid w:val="001163D9"/>
    <w:rsid w:val="00116668"/>
    <w:rsid w:val="001169B9"/>
    <w:rsid w:val="00116B19"/>
    <w:rsid w:val="00116B22"/>
    <w:rsid w:val="00116C90"/>
    <w:rsid w:val="00116F6B"/>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4F65"/>
    <w:rsid w:val="001252C9"/>
    <w:rsid w:val="00125307"/>
    <w:rsid w:val="0012559B"/>
    <w:rsid w:val="00125673"/>
    <w:rsid w:val="00125696"/>
    <w:rsid w:val="001257AF"/>
    <w:rsid w:val="00125843"/>
    <w:rsid w:val="00125915"/>
    <w:rsid w:val="00125BF3"/>
    <w:rsid w:val="00125F5F"/>
    <w:rsid w:val="0012609F"/>
    <w:rsid w:val="0012628C"/>
    <w:rsid w:val="001262A6"/>
    <w:rsid w:val="0012645A"/>
    <w:rsid w:val="00126477"/>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27D1E"/>
    <w:rsid w:val="00127F15"/>
    <w:rsid w:val="0013013B"/>
    <w:rsid w:val="001301D9"/>
    <w:rsid w:val="001304DC"/>
    <w:rsid w:val="001305D1"/>
    <w:rsid w:val="00130745"/>
    <w:rsid w:val="00130C56"/>
    <w:rsid w:val="00130C72"/>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C72"/>
    <w:rsid w:val="00136E5A"/>
    <w:rsid w:val="00136E99"/>
    <w:rsid w:val="00137266"/>
    <w:rsid w:val="00137538"/>
    <w:rsid w:val="00137A2A"/>
    <w:rsid w:val="00137A76"/>
    <w:rsid w:val="00137C08"/>
    <w:rsid w:val="00137CBE"/>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D37"/>
    <w:rsid w:val="00141E5A"/>
    <w:rsid w:val="00141E65"/>
    <w:rsid w:val="001422D8"/>
    <w:rsid w:val="001425B1"/>
    <w:rsid w:val="00142687"/>
    <w:rsid w:val="001426C0"/>
    <w:rsid w:val="0014270B"/>
    <w:rsid w:val="001427CC"/>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284"/>
    <w:rsid w:val="0014436C"/>
    <w:rsid w:val="001446E0"/>
    <w:rsid w:val="0014502E"/>
    <w:rsid w:val="00145566"/>
    <w:rsid w:val="00145877"/>
    <w:rsid w:val="00145A58"/>
    <w:rsid w:val="00145F5C"/>
    <w:rsid w:val="00145F6A"/>
    <w:rsid w:val="00146343"/>
    <w:rsid w:val="0014634A"/>
    <w:rsid w:val="001469FA"/>
    <w:rsid w:val="00146E94"/>
    <w:rsid w:val="00146EEB"/>
    <w:rsid w:val="00146FB2"/>
    <w:rsid w:val="001474C0"/>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E7"/>
    <w:rsid w:val="0015210E"/>
    <w:rsid w:val="00152436"/>
    <w:rsid w:val="001524E8"/>
    <w:rsid w:val="0015254E"/>
    <w:rsid w:val="0015268F"/>
    <w:rsid w:val="001527EB"/>
    <w:rsid w:val="00152C14"/>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4035"/>
    <w:rsid w:val="001540E2"/>
    <w:rsid w:val="001543C4"/>
    <w:rsid w:val="0015465B"/>
    <w:rsid w:val="0015478C"/>
    <w:rsid w:val="00154A08"/>
    <w:rsid w:val="00154BD1"/>
    <w:rsid w:val="00154C33"/>
    <w:rsid w:val="00154E5B"/>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BC"/>
    <w:rsid w:val="001573C2"/>
    <w:rsid w:val="0015745A"/>
    <w:rsid w:val="00157596"/>
    <w:rsid w:val="001576B7"/>
    <w:rsid w:val="00157729"/>
    <w:rsid w:val="001578B5"/>
    <w:rsid w:val="00157B5A"/>
    <w:rsid w:val="00157C10"/>
    <w:rsid w:val="00157F0F"/>
    <w:rsid w:val="00160515"/>
    <w:rsid w:val="001605E8"/>
    <w:rsid w:val="00160858"/>
    <w:rsid w:val="00160DA9"/>
    <w:rsid w:val="00160DB5"/>
    <w:rsid w:val="00160E1E"/>
    <w:rsid w:val="00160E40"/>
    <w:rsid w:val="00161454"/>
    <w:rsid w:val="00161466"/>
    <w:rsid w:val="00161700"/>
    <w:rsid w:val="00161AC3"/>
    <w:rsid w:val="00161CA9"/>
    <w:rsid w:val="00161DC8"/>
    <w:rsid w:val="00161F68"/>
    <w:rsid w:val="00161F73"/>
    <w:rsid w:val="001620F5"/>
    <w:rsid w:val="001621A6"/>
    <w:rsid w:val="001622A6"/>
    <w:rsid w:val="001623A3"/>
    <w:rsid w:val="00162C0C"/>
    <w:rsid w:val="00162CDA"/>
    <w:rsid w:val="001632F6"/>
    <w:rsid w:val="0016334C"/>
    <w:rsid w:val="001637CB"/>
    <w:rsid w:val="001639AF"/>
    <w:rsid w:val="00163AD1"/>
    <w:rsid w:val="00163C82"/>
    <w:rsid w:val="00163DFF"/>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04E3"/>
    <w:rsid w:val="00180C5B"/>
    <w:rsid w:val="00181688"/>
    <w:rsid w:val="00181BA2"/>
    <w:rsid w:val="0018221F"/>
    <w:rsid w:val="0018238B"/>
    <w:rsid w:val="001823BA"/>
    <w:rsid w:val="00182433"/>
    <w:rsid w:val="00182497"/>
    <w:rsid w:val="001826EC"/>
    <w:rsid w:val="0018283C"/>
    <w:rsid w:val="00182B42"/>
    <w:rsid w:val="00182E41"/>
    <w:rsid w:val="00182F87"/>
    <w:rsid w:val="001832AC"/>
    <w:rsid w:val="0018332C"/>
    <w:rsid w:val="00183643"/>
    <w:rsid w:val="00183647"/>
    <w:rsid w:val="0018367B"/>
    <w:rsid w:val="00183710"/>
    <w:rsid w:val="001837F7"/>
    <w:rsid w:val="001839AF"/>
    <w:rsid w:val="00183B0F"/>
    <w:rsid w:val="00183C8E"/>
    <w:rsid w:val="00183D61"/>
    <w:rsid w:val="00183FD0"/>
    <w:rsid w:val="0018425F"/>
    <w:rsid w:val="00184285"/>
    <w:rsid w:val="00184678"/>
    <w:rsid w:val="00184851"/>
    <w:rsid w:val="00184AC8"/>
    <w:rsid w:val="00184AE6"/>
    <w:rsid w:val="00184C03"/>
    <w:rsid w:val="00184DBF"/>
    <w:rsid w:val="001850BA"/>
    <w:rsid w:val="001852B6"/>
    <w:rsid w:val="001856D0"/>
    <w:rsid w:val="00185E79"/>
    <w:rsid w:val="00185FDD"/>
    <w:rsid w:val="0018690F"/>
    <w:rsid w:val="00186A37"/>
    <w:rsid w:val="00186D4D"/>
    <w:rsid w:val="00186F9A"/>
    <w:rsid w:val="001871E3"/>
    <w:rsid w:val="0018741D"/>
    <w:rsid w:val="00187469"/>
    <w:rsid w:val="0018756A"/>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B2"/>
    <w:rsid w:val="0019713D"/>
    <w:rsid w:val="001972B0"/>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365"/>
    <w:rsid w:val="001A2518"/>
    <w:rsid w:val="001A25BB"/>
    <w:rsid w:val="001A2666"/>
    <w:rsid w:val="001A27A0"/>
    <w:rsid w:val="001A293D"/>
    <w:rsid w:val="001A295F"/>
    <w:rsid w:val="001A2AE8"/>
    <w:rsid w:val="001A2D79"/>
    <w:rsid w:val="001A2FB5"/>
    <w:rsid w:val="001A353E"/>
    <w:rsid w:val="001A3583"/>
    <w:rsid w:val="001A358A"/>
    <w:rsid w:val="001A3903"/>
    <w:rsid w:val="001A3AEA"/>
    <w:rsid w:val="001A431D"/>
    <w:rsid w:val="001A447D"/>
    <w:rsid w:val="001A4569"/>
    <w:rsid w:val="001A46DE"/>
    <w:rsid w:val="001A4994"/>
    <w:rsid w:val="001A4BDE"/>
    <w:rsid w:val="001A50D8"/>
    <w:rsid w:val="001A5560"/>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D9"/>
    <w:rsid w:val="001B478D"/>
    <w:rsid w:val="001B4A26"/>
    <w:rsid w:val="001B4A45"/>
    <w:rsid w:val="001B4CB7"/>
    <w:rsid w:val="001B579A"/>
    <w:rsid w:val="001B5A2A"/>
    <w:rsid w:val="001B5B06"/>
    <w:rsid w:val="001B5B0C"/>
    <w:rsid w:val="001B5EAC"/>
    <w:rsid w:val="001B62A7"/>
    <w:rsid w:val="001B650B"/>
    <w:rsid w:val="001B658A"/>
    <w:rsid w:val="001B68C5"/>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6A9"/>
    <w:rsid w:val="001C783F"/>
    <w:rsid w:val="001C79B2"/>
    <w:rsid w:val="001C7C01"/>
    <w:rsid w:val="001C7C32"/>
    <w:rsid w:val="001D0090"/>
    <w:rsid w:val="001D0404"/>
    <w:rsid w:val="001D1394"/>
    <w:rsid w:val="001D1509"/>
    <w:rsid w:val="001D1690"/>
    <w:rsid w:val="001D1743"/>
    <w:rsid w:val="001D1799"/>
    <w:rsid w:val="001D1AD5"/>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A3D"/>
    <w:rsid w:val="001D3CD6"/>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710C"/>
    <w:rsid w:val="001D72CD"/>
    <w:rsid w:val="001D7768"/>
    <w:rsid w:val="001D77DD"/>
    <w:rsid w:val="001D78E3"/>
    <w:rsid w:val="001D7E49"/>
    <w:rsid w:val="001D7F7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C39"/>
    <w:rsid w:val="001E5ED5"/>
    <w:rsid w:val="001E607F"/>
    <w:rsid w:val="001E61E0"/>
    <w:rsid w:val="001E6347"/>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EDB"/>
    <w:rsid w:val="001F1278"/>
    <w:rsid w:val="001F1307"/>
    <w:rsid w:val="001F130F"/>
    <w:rsid w:val="001F14A5"/>
    <w:rsid w:val="001F1947"/>
    <w:rsid w:val="001F1CE2"/>
    <w:rsid w:val="001F1DC9"/>
    <w:rsid w:val="001F2020"/>
    <w:rsid w:val="001F22B7"/>
    <w:rsid w:val="001F265E"/>
    <w:rsid w:val="001F2882"/>
    <w:rsid w:val="001F28B6"/>
    <w:rsid w:val="001F2BA9"/>
    <w:rsid w:val="001F2C0B"/>
    <w:rsid w:val="001F2DE3"/>
    <w:rsid w:val="001F380E"/>
    <w:rsid w:val="001F3A01"/>
    <w:rsid w:val="001F3BB0"/>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A79"/>
    <w:rsid w:val="001F5BAD"/>
    <w:rsid w:val="001F5D35"/>
    <w:rsid w:val="001F5D3B"/>
    <w:rsid w:val="001F60EA"/>
    <w:rsid w:val="001F631B"/>
    <w:rsid w:val="001F655D"/>
    <w:rsid w:val="001F6C61"/>
    <w:rsid w:val="001F6CF6"/>
    <w:rsid w:val="001F6DA5"/>
    <w:rsid w:val="001F6F83"/>
    <w:rsid w:val="001F6F8A"/>
    <w:rsid w:val="001F7023"/>
    <w:rsid w:val="001F7176"/>
    <w:rsid w:val="001F729D"/>
    <w:rsid w:val="001F735B"/>
    <w:rsid w:val="001F7543"/>
    <w:rsid w:val="001F76FE"/>
    <w:rsid w:val="001F7A4D"/>
    <w:rsid w:val="00200001"/>
    <w:rsid w:val="002002B2"/>
    <w:rsid w:val="002003CA"/>
    <w:rsid w:val="002004C6"/>
    <w:rsid w:val="00200620"/>
    <w:rsid w:val="00200763"/>
    <w:rsid w:val="0020092F"/>
    <w:rsid w:val="00200AC6"/>
    <w:rsid w:val="00201048"/>
    <w:rsid w:val="002010E1"/>
    <w:rsid w:val="0020154E"/>
    <w:rsid w:val="00201617"/>
    <w:rsid w:val="00201831"/>
    <w:rsid w:val="00201BDA"/>
    <w:rsid w:val="00201E00"/>
    <w:rsid w:val="00201EB8"/>
    <w:rsid w:val="002023F4"/>
    <w:rsid w:val="00202495"/>
    <w:rsid w:val="0020255A"/>
    <w:rsid w:val="00202613"/>
    <w:rsid w:val="0020278C"/>
    <w:rsid w:val="00202B5F"/>
    <w:rsid w:val="00202C3B"/>
    <w:rsid w:val="00202C6E"/>
    <w:rsid w:val="00202DA1"/>
    <w:rsid w:val="0020336C"/>
    <w:rsid w:val="002033F3"/>
    <w:rsid w:val="00203466"/>
    <w:rsid w:val="002034F6"/>
    <w:rsid w:val="0020368B"/>
    <w:rsid w:val="00203750"/>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D0"/>
    <w:rsid w:val="00205998"/>
    <w:rsid w:val="002059C6"/>
    <w:rsid w:val="002061FC"/>
    <w:rsid w:val="002063A4"/>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741"/>
    <w:rsid w:val="002129EF"/>
    <w:rsid w:val="00212C1C"/>
    <w:rsid w:val="00212ECE"/>
    <w:rsid w:val="00212F8B"/>
    <w:rsid w:val="0021307A"/>
    <w:rsid w:val="002133A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6AA"/>
    <w:rsid w:val="00220789"/>
    <w:rsid w:val="00220B67"/>
    <w:rsid w:val="00220BF8"/>
    <w:rsid w:val="00220C3C"/>
    <w:rsid w:val="00220DCC"/>
    <w:rsid w:val="00221049"/>
    <w:rsid w:val="002212D0"/>
    <w:rsid w:val="00221643"/>
    <w:rsid w:val="00221672"/>
    <w:rsid w:val="00221999"/>
    <w:rsid w:val="00221AAA"/>
    <w:rsid w:val="00221D9F"/>
    <w:rsid w:val="00221EB9"/>
    <w:rsid w:val="0022211A"/>
    <w:rsid w:val="002221C1"/>
    <w:rsid w:val="00222370"/>
    <w:rsid w:val="00222787"/>
    <w:rsid w:val="00222AD0"/>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3DAE"/>
    <w:rsid w:val="002240D6"/>
    <w:rsid w:val="002241A7"/>
    <w:rsid w:val="00224309"/>
    <w:rsid w:val="00224ADA"/>
    <w:rsid w:val="00224B4F"/>
    <w:rsid w:val="00224BC6"/>
    <w:rsid w:val="00224E7D"/>
    <w:rsid w:val="00225003"/>
    <w:rsid w:val="00225219"/>
    <w:rsid w:val="00225621"/>
    <w:rsid w:val="00225C12"/>
    <w:rsid w:val="00225D09"/>
    <w:rsid w:val="0022604C"/>
    <w:rsid w:val="00226140"/>
    <w:rsid w:val="002262A3"/>
    <w:rsid w:val="00226418"/>
    <w:rsid w:val="00226A43"/>
    <w:rsid w:val="00226C2B"/>
    <w:rsid w:val="00226D28"/>
    <w:rsid w:val="00226F44"/>
    <w:rsid w:val="00227183"/>
    <w:rsid w:val="0022722A"/>
    <w:rsid w:val="00227254"/>
    <w:rsid w:val="00227703"/>
    <w:rsid w:val="002278EC"/>
    <w:rsid w:val="00227945"/>
    <w:rsid w:val="00227B64"/>
    <w:rsid w:val="00227BE9"/>
    <w:rsid w:val="002300D1"/>
    <w:rsid w:val="00230244"/>
    <w:rsid w:val="00230797"/>
    <w:rsid w:val="002307B2"/>
    <w:rsid w:val="002308A1"/>
    <w:rsid w:val="002308BB"/>
    <w:rsid w:val="00230BDB"/>
    <w:rsid w:val="00230C4F"/>
    <w:rsid w:val="00230CAF"/>
    <w:rsid w:val="00230FAD"/>
    <w:rsid w:val="002310C6"/>
    <w:rsid w:val="00231188"/>
    <w:rsid w:val="002313BD"/>
    <w:rsid w:val="00231567"/>
    <w:rsid w:val="0023179D"/>
    <w:rsid w:val="00231A23"/>
    <w:rsid w:val="00231BAE"/>
    <w:rsid w:val="00231EBE"/>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338"/>
    <w:rsid w:val="002343C6"/>
    <w:rsid w:val="0023446D"/>
    <w:rsid w:val="002344C6"/>
    <w:rsid w:val="002344E2"/>
    <w:rsid w:val="002347D3"/>
    <w:rsid w:val="0023490D"/>
    <w:rsid w:val="00234A3D"/>
    <w:rsid w:val="00234A5E"/>
    <w:rsid w:val="00234B75"/>
    <w:rsid w:val="00234B81"/>
    <w:rsid w:val="00234C78"/>
    <w:rsid w:val="00234D37"/>
    <w:rsid w:val="00234E82"/>
    <w:rsid w:val="00234F94"/>
    <w:rsid w:val="0023515A"/>
    <w:rsid w:val="002351F6"/>
    <w:rsid w:val="00235360"/>
    <w:rsid w:val="002356CE"/>
    <w:rsid w:val="0023586F"/>
    <w:rsid w:val="002358A6"/>
    <w:rsid w:val="00235A20"/>
    <w:rsid w:val="00235D02"/>
    <w:rsid w:val="00235E63"/>
    <w:rsid w:val="00236064"/>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A28"/>
    <w:rsid w:val="00246B47"/>
    <w:rsid w:val="00246B76"/>
    <w:rsid w:val="00246D3A"/>
    <w:rsid w:val="00246E30"/>
    <w:rsid w:val="0024709F"/>
    <w:rsid w:val="0024712B"/>
    <w:rsid w:val="00247255"/>
    <w:rsid w:val="00247268"/>
    <w:rsid w:val="002473A9"/>
    <w:rsid w:val="002478AA"/>
    <w:rsid w:val="002479A4"/>
    <w:rsid w:val="00247EBE"/>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5119"/>
    <w:rsid w:val="002553BB"/>
    <w:rsid w:val="00255583"/>
    <w:rsid w:val="0025565E"/>
    <w:rsid w:val="002556D3"/>
    <w:rsid w:val="00255A8A"/>
    <w:rsid w:val="00255E07"/>
    <w:rsid w:val="00255FDD"/>
    <w:rsid w:val="002560E8"/>
    <w:rsid w:val="0025610B"/>
    <w:rsid w:val="0025611C"/>
    <w:rsid w:val="0025614E"/>
    <w:rsid w:val="00256162"/>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EAF"/>
    <w:rsid w:val="00261F45"/>
    <w:rsid w:val="00262008"/>
    <w:rsid w:val="00262A7D"/>
    <w:rsid w:val="00262A9C"/>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129"/>
    <w:rsid w:val="00271279"/>
    <w:rsid w:val="0027146B"/>
    <w:rsid w:val="00271846"/>
    <w:rsid w:val="002718A1"/>
    <w:rsid w:val="002718B3"/>
    <w:rsid w:val="0027190B"/>
    <w:rsid w:val="00271C3D"/>
    <w:rsid w:val="00271D97"/>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A4"/>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F0E"/>
    <w:rsid w:val="00275F52"/>
    <w:rsid w:val="00275F97"/>
    <w:rsid w:val="002764EF"/>
    <w:rsid w:val="002767AD"/>
    <w:rsid w:val="00276A59"/>
    <w:rsid w:val="002770E9"/>
    <w:rsid w:val="00277369"/>
    <w:rsid w:val="0027746F"/>
    <w:rsid w:val="0027757E"/>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AD"/>
    <w:rsid w:val="00281388"/>
    <w:rsid w:val="00281604"/>
    <w:rsid w:val="00281736"/>
    <w:rsid w:val="00281869"/>
    <w:rsid w:val="00281A31"/>
    <w:rsid w:val="00281BA0"/>
    <w:rsid w:val="00281C32"/>
    <w:rsid w:val="00281D1C"/>
    <w:rsid w:val="00281E34"/>
    <w:rsid w:val="00281E8C"/>
    <w:rsid w:val="002820E5"/>
    <w:rsid w:val="00282130"/>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7BD"/>
    <w:rsid w:val="0028792A"/>
    <w:rsid w:val="00287994"/>
    <w:rsid w:val="00287AA9"/>
    <w:rsid w:val="00287D0E"/>
    <w:rsid w:val="002901E1"/>
    <w:rsid w:val="0029059C"/>
    <w:rsid w:val="002906A4"/>
    <w:rsid w:val="002906CD"/>
    <w:rsid w:val="00290738"/>
    <w:rsid w:val="00290902"/>
    <w:rsid w:val="00290C1B"/>
    <w:rsid w:val="00290DBE"/>
    <w:rsid w:val="00290E78"/>
    <w:rsid w:val="002913C7"/>
    <w:rsid w:val="00291966"/>
    <w:rsid w:val="00291B48"/>
    <w:rsid w:val="00291BF8"/>
    <w:rsid w:val="00291BFE"/>
    <w:rsid w:val="00291CA7"/>
    <w:rsid w:val="00291D5F"/>
    <w:rsid w:val="0029200C"/>
    <w:rsid w:val="0029208D"/>
    <w:rsid w:val="0029221F"/>
    <w:rsid w:val="00292414"/>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6A6"/>
    <w:rsid w:val="00293E13"/>
    <w:rsid w:val="00293FC2"/>
    <w:rsid w:val="00294253"/>
    <w:rsid w:val="002944B3"/>
    <w:rsid w:val="002944B6"/>
    <w:rsid w:val="002944F8"/>
    <w:rsid w:val="00294646"/>
    <w:rsid w:val="00294955"/>
    <w:rsid w:val="00294D0E"/>
    <w:rsid w:val="00294FEC"/>
    <w:rsid w:val="00295005"/>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AB"/>
    <w:rsid w:val="002A0567"/>
    <w:rsid w:val="002A07C4"/>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CCC"/>
    <w:rsid w:val="002A5E54"/>
    <w:rsid w:val="002A5F60"/>
    <w:rsid w:val="002A5F72"/>
    <w:rsid w:val="002A6026"/>
    <w:rsid w:val="002A62E2"/>
    <w:rsid w:val="002A6772"/>
    <w:rsid w:val="002A6BFA"/>
    <w:rsid w:val="002A6D02"/>
    <w:rsid w:val="002A6EF1"/>
    <w:rsid w:val="002A738D"/>
    <w:rsid w:val="002A7752"/>
    <w:rsid w:val="002A77AF"/>
    <w:rsid w:val="002A7887"/>
    <w:rsid w:val="002A78F4"/>
    <w:rsid w:val="002A7A00"/>
    <w:rsid w:val="002A7C42"/>
    <w:rsid w:val="002A7C82"/>
    <w:rsid w:val="002B0189"/>
    <w:rsid w:val="002B07A1"/>
    <w:rsid w:val="002B0ADA"/>
    <w:rsid w:val="002B0B8B"/>
    <w:rsid w:val="002B0E9D"/>
    <w:rsid w:val="002B0EE3"/>
    <w:rsid w:val="002B1181"/>
    <w:rsid w:val="002B1453"/>
    <w:rsid w:val="002B1526"/>
    <w:rsid w:val="002B15A3"/>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7C"/>
    <w:rsid w:val="002B4456"/>
    <w:rsid w:val="002B4567"/>
    <w:rsid w:val="002B45FB"/>
    <w:rsid w:val="002B484B"/>
    <w:rsid w:val="002B4914"/>
    <w:rsid w:val="002B49AC"/>
    <w:rsid w:val="002B4A40"/>
    <w:rsid w:val="002B4A99"/>
    <w:rsid w:val="002B4B44"/>
    <w:rsid w:val="002B4C18"/>
    <w:rsid w:val="002B4C20"/>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86"/>
    <w:rsid w:val="002C3440"/>
    <w:rsid w:val="002C3A75"/>
    <w:rsid w:val="002C3B6C"/>
    <w:rsid w:val="002C3C21"/>
    <w:rsid w:val="002C3CB4"/>
    <w:rsid w:val="002C3F19"/>
    <w:rsid w:val="002C3F76"/>
    <w:rsid w:val="002C3FAB"/>
    <w:rsid w:val="002C42E4"/>
    <w:rsid w:val="002C4717"/>
    <w:rsid w:val="002C47B7"/>
    <w:rsid w:val="002C48AF"/>
    <w:rsid w:val="002C49DA"/>
    <w:rsid w:val="002C4CDA"/>
    <w:rsid w:val="002C4EBB"/>
    <w:rsid w:val="002C4F91"/>
    <w:rsid w:val="002C50CE"/>
    <w:rsid w:val="002C53C4"/>
    <w:rsid w:val="002C5468"/>
    <w:rsid w:val="002C57F4"/>
    <w:rsid w:val="002C690E"/>
    <w:rsid w:val="002C6A14"/>
    <w:rsid w:val="002C6B1F"/>
    <w:rsid w:val="002C6B52"/>
    <w:rsid w:val="002C6CC4"/>
    <w:rsid w:val="002C703A"/>
    <w:rsid w:val="002C70D5"/>
    <w:rsid w:val="002C76FA"/>
    <w:rsid w:val="002C7D4D"/>
    <w:rsid w:val="002C7DC4"/>
    <w:rsid w:val="002C7F79"/>
    <w:rsid w:val="002D0094"/>
    <w:rsid w:val="002D022D"/>
    <w:rsid w:val="002D0413"/>
    <w:rsid w:val="002D0F1C"/>
    <w:rsid w:val="002D0F65"/>
    <w:rsid w:val="002D11D2"/>
    <w:rsid w:val="002D15B2"/>
    <w:rsid w:val="002D1695"/>
    <w:rsid w:val="002D1939"/>
    <w:rsid w:val="002D1FFF"/>
    <w:rsid w:val="002D2012"/>
    <w:rsid w:val="002D21AE"/>
    <w:rsid w:val="002D248D"/>
    <w:rsid w:val="002D24C6"/>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DC9"/>
    <w:rsid w:val="002D7F0C"/>
    <w:rsid w:val="002D7F5D"/>
    <w:rsid w:val="002E006E"/>
    <w:rsid w:val="002E048F"/>
    <w:rsid w:val="002E0969"/>
    <w:rsid w:val="002E0A26"/>
    <w:rsid w:val="002E0AD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D28"/>
    <w:rsid w:val="002E3E5E"/>
    <w:rsid w:val="002E4086"/>
    <w:rsid w:val="002E4456"/>
    <w:rsid w:val="002E4B95"/>
    <w:rsid w:val="002E4BF7"/>
    <w:rsid w:val="002E4F6E"/>
    <w:rsid w:val="002E5155"/>
    <w:rsid w:val="002E54AD"/>
    <w:rsid w:val="002E5813"/>
    <w:rsid w:val="002E5BC3"/>
    <w:rsid w:val="002E5CDE"/>
    <w:rsid w:val="002E5D7C"/>
    <w:rsid w:val="002E6237"/>
    <w:rsid w:val="002E63B2"/>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43F4"/>
    <w:rsid w:val="002F44D7"/>
    <w:rsid w:val="002F466A"/>
    <w:rsid w:val="002F489C"/>
    <w:rsid w:val="002F4972"/>
    <w:rsid w:val="002F4C34"/>
    <w:rsid w:val="002F5151"/>
    <w:rsid w:val="002F5153"/>
    <w:rsid w:val="002F51E4"/>
    <w:rsid w:val="002F535C"/>
    <w:rsid w:val="002F5369"/>
    <w:rsid w:val="002F5665"/>
    <w:rsid w:val="002F567B"/>
    <w:rsid w:val="002F5786"/>
    <w:rsid w:val="002F57F7"/>
    <w:rsid w:val="002F58B1"/>
    <w:rsid w:val="002F5B1C"/>
    <w:rsid w:val="002F5DA7"/>
    <w:rsid w:val="002F5E3F"/>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934"/>
    <w:rsid w:val="00302B00"/>
    <w:rsid w:val="00302BF1"/>
    <w:rsid w:val="00302D6D"/>
    <w:rsid w:val="00302FB0"/>
    <w:rsid w:val="00303286"/>
    <w:rsid w:val="003032BD"/>
    <w:rsid w:val="0030365D"/>
    <w:rsid w:val="003036E0"/>
    <w:rsid w:val="00303824"/>
    <w:rsid w:val="00303863"/>
    <w:rsid w:val="003038CE"/>
    <w:rsid w:val="00303B1A"/>
    <w:rsid w:val="00303CFE"/>
    <w:rsid w:val="00303F37"/>
    <w:rsid w:val="00303F9B"/>
    <w:rsid w:val="00303FDE"/>
    <w:rsid w:val="00304061"/>
    <w:rsid w:val="00304167"/>
    <w:rsid w:val="003041F1"/>
    <w:rsid w:val="003042F3"/>
    <w:rsid w:val="00304373"/>
    <w:rsid w:val="003043A1"/>
    <w:rsid w:val="003044FB"/>
    <w:rsid w:val="00304828"/>
    <w:rsid w:val="00304C4A"/>
    <w:rsid w:val="00304C86"/>
    <w:rsid w:val="00304E61"/>
    <w:rsid w:val="00305081"/>
    <w:rsid w:val="00305257"/>
    <w:rsid w:val="00305420"/>
    <w:rsid w:val="00305612"/>
    <w:rsid w:val="0030563F"/>
    <w:rsid w:val="00305828"/>
    <w:rsid w:val="00305940"/>
    <w:rsid w:val="00305A82"/>
    <w:rsid w:val="00305B6C"/>
    <w:rsid w:val="0030602B"/>
    <w:rsid w:val="003060EB"/>
    <w:rsid w:val="003064A2"/>
    <w:rsid w:val="00306637"/>
    <w:rsid w:val="0030672D"/>
    <w:rsid w:val="003068B7"/>
    <w:rsid w:val="00306B13"/>
    <w:rsid w:val="00306C54"/>
    <w:rsid w:val="00306E06"/>
    <w:rsid w:val="00306FF5"/>
    <w:rsid w:val="00307041"/>
    <w:rsid w:val="003070A9"/>
    <w:rsid w:val="0030726D"/>
    <w:rsid w:val="003072DE"/>
    <w:rsid w:val="00307391"/>
    <w:rsid w:val="00307516"/>
    <w:rsid w:val="00307737"/>
    <w:rsid w:val="003077C0"/>
    <w:rsid w:val="0031016A"/>
    <w:rsid w:val="00310388"/>
    <w:rsid w:val="0031043C"/>
    <w:rsid w:val="00310D48"/>
    <w:rsid w:val="00310E49"/>
    <w:rsid w:val="00311260"/>
    <w:rsid w:val="003114FF"/>
    <w:rsid w:val="0031174B"/>
    <w:rsid w:val="00311A03"/>
    <w:rsid w:val="00311BFA"/>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7D"/>
    <w:rsid w:val="003137B4"/>
    <w:rsid w:val="0031380C"/>
    <w:rsid w:val="00313DF8"/>
    <w:rsid w:val="0031402E"/>
    <w:rsid w:val="0031413D"/>
    <w:rsid w:val="00314277"/>
    <w:rsid w:val="00314AB8"/>
    <w:rsid w:val="00314F2E"/>
    <w:rsid w:val="003153BF"/>
    <w:rsid w:val="00315740"/>
    <w:rsid w:val="00315857"/>
    <w:rsid w:val="00315950"/>
    <w:rsid w:val="0031595D"/>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871"/>
    <w:rsid w:val="003219F3"/>
    <w:rsid w:val="00321BA5"/>
    <w:rsid w:val="00321D3F"/>
    <w:rsid w:val="003220FA"/>
    <w:rsid w:val="00322147"/>
    <w:rsid w:val="0032241E"/>
    <w:rsid w:val="0032247A"/>
    <w:rsid w:val="003224AA"/>
    <w:rsid w:val="00322660"/>
    <w:rsid w:val="00322877"/>
    <w:rsid w:val="003228CF"/>
    <w:rsid w:val="00322A1B"/>
    <w:rsid w:val="00322BC7"/>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E22"/>
    <w:rsid w:val="00326E45"/>
    <w:rsid w:val="00326F5D"/>
    <w:rsid w:val="003270CD"/>
    <w:rsid w:val="003270F7"/>
    <w:rsid w:val="00327547"/>
    <w:rsid w:val="003275DB"/>
    <w:rsid w:val="0032763F"/>
    <w:rsid w:val="00327D30"/>
    <w:rsid w:val="00327D3E"/>
    <w:rsid w:val="00327D71"/>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F0B"/>
    <w:rsid w:val="00333223"/>
    <w:rsid w:val="0033368F"/>
    <w:rsid w:val="003337F8"/>
    <w:rsid w:val="00333972"/>
    <w:rsid w:val="003339B5"/>
    <w:rsid w:val="003339F9"/>
    <w:rsid w:val="00333A35"/>
    <w:rsid w:val="00333A85"/>
    <w:rsid w:val="00333D03"/>
    <w:rsid w:val="00333DD1"/>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A4"/>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2B8"/>
    <w:rsid w:val="0034038C"/>
    <w:rsid w:val="0034041F"/>
    <w:rsid w:val="003406E3"/>
    <w:rsid w:val="00340725"/>
    <w:rsid w:val="00340EBE"/>
    <w:rsid w:val="003411CB"/>
    <w:rsid w:val="003414C5"/>
    <w:rsid w:val="003416B4"/>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73"/>
    <w:rsid w:val="003448A9"/>
    <w:rsid w:val="00344977"/>
    <w:rsid w:val="00344A12"/>
    <w:rsid w:val="00344BA6"/>
    <w:rsid w:val="00344C19"/>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AEA"/>
    <w:rsid w:val="00351DE7"/>
    <w:rsid w:val="00351F1F"/>
    <w:rsid w:val="00351FC7"/>
    <w:rsid w:val="0035215D"/>
    <w:rsid w:val="00352904"/>
    <w:rsid w:val="00352962"/>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8035A"/>
    <w:rsid w:val="0038079A"/>
    <w:rsid w:val="00380C05"/>
    <w:rsid w:val="00380C4E"/>
    <w:rsid w:val="00380E1D"/>
    <w:rsid w:val="00380EE4"/>
    <w:rsid w:val="00380F1A"/>
    <w:rsid w:val="0038109C"/>
    <w:rsid w:val="003811AD"/>
    <w:rsid w:val="003814FD"/>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B19"/>
    <w:rsid w:val="00382B35"/>
    <w:rsid w:val="00382E71"/>
    <w:rsid w:val="003833F9"/>
    <w:rsid w:val="00383A14"/>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AE9"/>
    <w:rsid w:val="00387DFF"/>
    <w:rsid w:val="003909A3"/>
    <w:rsid w:val="00390C9A"/>
    <w:rsid w:val="00390DC6"/>
    <w:rsid w:val="00390DC9"/>
    <w:rsid w:val="00390E87"/>
    <w:rsid w:val="0039159D"/>
    <w:rsid w:val="003915B1"/>
    <w:rsid w:val="00391629"/>
    <w:rsid w:val="0039178D"/>
    <w:rsid w:val="0039184E"/>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65E"/>
    <w:rsid w:val="003938FA"/>
    <w:rsid w:val="00393943"/>
    <w:rsid w:val="00393949"/>
    <w:rsid w:val="00393A80"/>
    <w:rsid w:val="00393B74"/>
    <w:rsid w:val="00393F40"/>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A65"/>
    <w:rsid w:val="003A035F"/>
    <w:rsid w:val="003A03DF"/>
    <w:rsid w:val="003A04F6"/>
    <w:rsid w:val="003A05C3"/>
    <w:rsid w:val="003A0B0C"/>
    <w:rsid w:val="003A160C"/>
    <w:rsid w:val="003A16AC"/>
    <w:rsid w:val="003A1CC8"/>
    <w:rsid w:val="003A21AE"/>
    <w:rsid w:val="003A2619"/>
    <w:rsid w:val="003A2709"/>
    <w:rsid w:val="003A271A"/>
    <w:rsid w:val="003A2885"/>
    <w:rsid w:val="003A28BD"/>
    <w:rsid w:val="003A2C55"/>
    <w:rsid w:val="003A2C9F"/>
    <w:rsid w:val="003A2F72"/>
    <w:rsid w:val="003A345E"/>
    <w:rsid w:val="003A36A7"/>
    <w:rsid w:val="003A3711"/>
    <w:rsid w:val="003A3A21"/>
    <w:rsid w:val="003A3B95"/>
    <w:rsid w:val="003A3E7B"/>
    <w:rsid w:val="003A3EB5"/>
    <w:rsid w:val="003A40D1"/>
    <w:rsid w:val="003A4226"/>
    <w:rsid w:val="003A432F"/>
    <w:rsid w:val="003A4597"/>
    <w:rsid w:val="003A45F7"/>
    <w:rsid w:val="003A4707"/>
    <w:rsid w:val="003A4791"/>
    <w:rsid w:val="003A4A9B"/>
    <w:rsid w:val="003A4E87"/>
    <w:rsid w:val="003A4F2C"/>
    <w:rsid w:val="003A52F5"/>
    <w:rsid w:val="003A548D"/>
    <w:rsid w:val="003A55DC"/>
    <w:rsid w:val="003A596E"/>
    <w:rsid w:val="003A598F"/>
    <w:rsid w:val="003A5CFA"/>
    <w:rsid w:val="003A5D39"/>
    <w:rsid w:val="003A5DEC"/>
    <w:rsid w:val="003A5E34"/>
    <w:rsid w:val="003A5E3B"/>
    <w:rsid w:val="003A6014"/>
    <w:rsid w:val="003A6065"/>
    <w:rsid w:val="003A6462"/>
    <w:rsid w:val="003A65AF"/>
    <w:rsid w:val="003A6693"/>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FD"/>
    <w:rsid w:val="003B2BBE"/>
    <w:rsid w:val="003B2BCE"/>
    <w:rsid w:val="003B30AF"/>
    <w:rsid w:val="003B314A"/>
    <w:rsid w:val="003B31AE"/>
    <w:rsid w:val="003B31DE"/>
    <w:rsid w:val="003B344F"/>
    <w:rsid w:val="003B366F"/>
    <w:rsid w:val="003B3710"/>
    <w:rsid w:val="003B37DD"/>
    <w:rsid w:val="003B3A47"/>
    <w:rsid w:val="003B3CDC"/>
    <w:rsid w:val="003B3DC4"/>
    <w:rsid w:val="003B3FF2"/>
    <w:rsid w:val="003B41F4"/>
    <w:rsid w:val="003B427F"/>
    <w:rsid w:val="003B42BE"/>
    <w:rsid w:val="003B4576"/>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3B5"/>
    <w:rsid w:val="003B6500"/>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B7"/>
    <w:rsid w:val="003C0CDF"/>
    <w:rsid w:val="003C0E97"/>
    <w:rsid w:val="003C11CF"/>
    <w:rsid w:val="003C11F9"/>
    <w:rsid w:val="003C1229"/>
    <w:rsid w:val="003C132E"/>
    <w:rsid w:val="003C13BE"/>
    <w:rsid w:val="003C147A"/>
    <w:rsid w:val="003C1965"/>
    <w:rsid w:val="003C1A0B"/>
    <w:rsid w:val="003C1A3F"/>
    <w:rsid w:val="003C202F"/>
    <w:rsid w:val="003C21AE"/>
    <w:rsid w:val="003C2252"/>
    <w:rsid w:val="003C23C3"/>
    <w:rsid w:val="003C24B9"/>
    <w:rsid w:val="003C2AAC"/>
    <w:rsid w:val="003C2CC2"/>
    <w:rsid w:val="003C2D66"/>
    <w:rsid w:val="003C2DE9"/>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769"/>
    <w:rsid w:val="003C489D"/>
    <w:rsid w:val="003C4C25"/>
    <w:rsid w:val="003C4E22"/>
    <w:rsid w:val="003C4E8E"/>
    <w:rsid w:val="003C5117"/>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674"/>
    <w:rsid w:val="003D7700"/>
    <w:rsid w:val="003D791F"/>
    <w:rsid w:val="003D7C59"/>
    <w:rsid w:val="003D7D3C"/>
    <w:rsid w:val="003D7DC3"/>
    <w:rsid w:val="003D7F74"/>
    <w:rsid w:val="003E01AA"/>
    <w:rsid w:val="003E0371"/>
    <w:rsid w:val="003E0408"/>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2B65"/>
    <w:rsid w:val="003E3382"/>
    <w:rsid w:val="003E3967"/>
    <w:rsid w:val="003E39A7"/>
    <w:rsid w:val="003E3BA4"/>
    <w:rsid w:val="003E3D4F"/>
    <w:rsid w:val="003E3E2C"/>
    <w:rsid w:val="003E3E52"/>
    <w:rsid w:val="003E3FD8"/>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E4"/>
    <w:rsid w:val="003F01F7"/>
    <w:rsid w:val="003F028C"/>
    <w:rsid w:val="003F0467"/>
    <w:rsid w:val="003F09C7"/>
    <w:rsid w:val="003F0C6B"/>
    <w:rsid w:val="003F0DE1"/>
    <w:rsid w:val="003F0E07"/>
    <w:rsid w:val="003F0E3C"/>
    <w:rsid w:val="003F1024"/>
    <w:rsid w:val="003F1190"/>
    <w:rsid w:val="003F1632"/>
    <w:rsid w:val="003F1688"/>
    <w:rsid w:val="003F1693"/>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3F46"/>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7A2"/>
    <w:rsid w:val="004028B3"/>
    <w:rsid w:val="004028B9"/>
    <w:rsid w:val="004028E4"/>
    <w:rsid w:val="0040295E"/>
    <w:rsid w:val="0040296B"/>
    <w:rsid w:val="00402E5D"/>
    <w:rsid w:val="00402E64"/>
    <w:rsid w:val="00402F81"/>
    <w:rsid w:val="004030B8"/>
    <w:rsid w:val="0040319E"/>
    <w:rsid w:val="004033B7"/>
    <w:rsid w:val="004034D7"/>
    <w:rsid w:val="00403547"/>
    <w:rsid w:val="00403716"/>
    <w:rsid w:val="00403790"/>
    <w:rsid w:val="0040384F"/>
    <w:rsid w:val="00403994"/>
    <w:rsid w:val="00403DB9"/>
    <w:rsid w:val="00403FC3"/>
    <w:rsid w:val="004042BC"/>
    <w:rsid w:val="0040436A"/>
    <w:rsid w:val="004044D4"/>
    <w:rsid w:val="004047C8"/>
    <w:rsid w:val="00404C75"/>
    <w:rsid w:val="00404E55"/>
    <w:rsid w:val="00404E78"/>
    <w:rsid w:val="00404F30"/>
    <w:rsid w:val="0040532B"/>
    <w:rsid w:val="00405389"/>
    <w:rsid w:val="00405538"/>
    <w:rsid w:val="004055BF"/>
    <w:rsid w:val="0040592B"/>
    <w:rsid w:val="004059A7"/>
    <w:rsid w:val="00405A84"/>
    <w:rsid w:val="00405CC7"/>
    <w:rsid w:val="00405E41"/>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473"/>
    <w:rsid w:val="00411868"/>
    <w:rsid w:val="00411BFA"/>
    <w:rsid w:val="00411DF3"/>
    <w:rsid w:val="00411E0D"/>
    <w:rsid w:val="00411F40"/>
    <w:rsid w:val="00412139"/>
    <w:rsid w:val="004123CC"/>
    <w:rsid w:val="004124DE"/>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22C"/>
    <w:rsid w:val="00414744"/>
    <w:rsid w:val="004147D0"/>
    <w:rsid w:val="00414FC4"/>
    <w:rsid w:val="00415014"/>
    <w:rsid w:val="00415163"/>
    <w:rsid w:val="00415384"/>
    <w:rsid w:val="004156A9"/>
    <w:rsid w:val="004156AA"/>
    <w:rsid w:val="00415A2B"/>
    <w:rsid w:val="00415A93"/>
    <w:rsid w:val="00415F98"/>
    <w:rsid w:val="00415FB5"/>
    <w:rsid w:val="00415FE6"/>
    <w:rsid w:val="00416173"/>
    <w:rsid w:val="004161F5"/>
    <w:rsid w:val="004165B5"/>
    <w:rsid w:val="00416C6F"/>
    <w:rsid w:val="00416E02"/>
    <w:rsid w:val="00416F2B"/>
    <w:rsid w:val="004172A4"/>
    <w:rsid w:val="004172C0"/>
    <w:rsid w:val="0041747B"/>
    <w:rsid w:val="00417540"/>
    <w:rsid w:val="0041770A"/>
    <w:rsid w:val="00417A60"/>
    <w:rsid w:val="00417AD4"/>
    <w:rsid w:val="00417B3C"/>
    <w:rsid w:val="00417C55"/>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18F"/>
    <w:rsid w:val="0042419B"/>
    <w:rsid w:val="00424677"/>
    <w:rsid w:val="0042471F"/>
    <w:rsid w:val="00424BEA"/>
    <w:rsid w:val="00424BEF"/>
    <w:rsid w:val="00424D25"/>
    <w:rsid w:val="00424D7C"/>
    <w:rsid w:val="00424F53"/>
    <w:rsid w:val="00425369"/>
    <w:rsid w:val="004257CC"/>
    <w:rsid w:val="00425806"/>
    <w:rsid w:val="00425BD6"/>
    <w:rsid w:val="00425DB9"/>
    <w:rsid w:val="00425F1E"/>
    <w:rsid w:val="00425FBF"/>
    <w:rsid w:val="00425FD0"/>
    <w:rsid w:val="00425FF2"/>
    <w:rsid w:val="00426080"/>
    <w:rsid w:val="0042614C"/>
    <w:rsid w:val="004263EF"/>
    <w:rsid w:val="00426421"/>
    <w:rsid w:val="0042642E"/>
    <w:rsid w:val="00426452"/>
    <w:rsid w:val="004267A1"/>
    <w:rsid w:val="00426C5A"/>
    <w:rsid w:val="00426CE3"/>
    <w:rsid w:val="00426CF1"/>
    <w:rsid w:val="00426DE9"/>
    <w:rsid w:val="00426E0F"/>
    <w:rsid w:val="00426E39"/>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26"/>
    <w:rsid w:val="00440F5C"/>
    <w:rsid w:val="0044102C"/>
    <w:rsid w:val="0044116A"/>
    <w:rsid w:val="0044145B"/>
    <w:rsid w:val="00441595"/>
    <w:rsid w:val="00441902"/>
    <w:rsid w:val="0044197D"/>
    <w:rsid w:val="00441AFA"/>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80C"/>
    <w:rsid w:val="00443925"/>
    <w:rsid w:val="004439A5"/>
    <w:rsid w:val="00443B61"/>
    <w:rsid w:val="00443D1B"/>
    <w:rsid w:val="00443D53"/>
    <w:rsid w:val="00443DA6"/>
    <w:rsid w:val="0044413F"/>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6B1"/>
    <w:rsid w:val="004566E6"/>
    <w:rsid w:val="004568EF"/>
    <w:rsid w:val="00456937"/>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93"/>
    <w:rsid w:val="00461CDB"/>
    <w:rsid w:val="0046247B"/>
    <w:rsid w:val="004624CD"/>
    <w:rsid w:val="00462545"/>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3A0"/>
    <w:rsid w:val="0047297B"/>
    <w:rsid w:val="00472BAB"/>
    <w:rsid w:val="004735C2"/>
    <w:rsid w:val="00473AA7"/>
    <w:rsid w:val="00473B4A"/>
    <w:rsid w:val="00473BE2"/>
    <w:rsid w:val="00473BE8"/>
    <w:rsid w:val="00473D9F"/>
    <w:rsid w:val="00473E1C"/>
    <w:rsid w:val="00473E9C"/>
    <w:rsid w:val="0047406F"/>
    <w:rsid w:val="00474248"/>
    <w:rsid w:val="00474610"/>
    <w:rsid w:val="004747A5"/>
    <w:rsid w:val="004747C6"/>
    <w:rsid w:val="004748C5"/>
    <w:rsid w:val="00474A9C"/>
    <w:rsid w:val="00474AFC"/>
    <w:rsid w:val="00474B38"/>
    <w:rsid w:val="00474E19"/>
    <w:rsid w:val="004751E7"/>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806"/>
    <w:rsid w:val="004769A1"/>
    <w:rsid w:val="00476C12"/>
    <w:rsid w:val="00476CE1"/>
    <w:rsid w:val="00477200"/>
    <w:rsid w:val="004772B7"/>
    <w:rsid w:val="00477319"/>
    <w:rsid w:val="004774A4"/>
    <w:rsid w:val="004776E2"/>
    <w:rsid w:val="0047791B"/>
    <w:rsid w:val="00477A6A"/>
    <w:rsid w:val="00477B8F"/>
    <w:rsid w:val="00477C12"/>
    <w:rsid w:val="00477C94"/>
    <w:rsid w:val="0048007A"/>
    <w:rsid w:val="004800A0"/>
    <w:rsid w:val="004800F9"/>
    <w:rsid w:val="004801A7"/>
    <w:rsid w:val="004802AF"/>
    <w:rsid w:val="00480C09"/>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1EE1"/>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B2B"/>
    <w:rsid w:val="00484D91"/>
    <w:rsid w:val="00484E60"/>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A8"/>
    <w:rsid w:val="004860DD"/>
    <w:rsid w:val="00486697"/>
    <w:rsid w:val="004866F3"/>
    <w:rsid w:val="00486A64"/>
    <w:rsid w:val="00486B43"/>
    <w:rsid w:val="00486C35"/>
    <w:rsid w:val="00486D14"/>
    <w:rsid w:val="00486DE2"/>
    <w:rsid w:val="00487042"/>
    <w:rsid w:val="004870DA"/>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1BD2"/>
    <w:rsid w:val="00492062"/>
    <w:rsid w:val="004920FE"/>
    <w:rsid w:val="00492293"/>
    <w:rsid w:val="0049240A"/>
    <w:rsid w:val="00492497"/>
    <w:rsid w:val="00492852"/>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89"/>
    <w:rsid w:val="004949D3"/>
    <w:rsid w:val="00494D44"/>
    <w:rsid w:val="00494DAD"/>
    <w:rsid w:val="00495051"/>
    <w:rsid w:val="004951D4"/>
    <w:rsid w:val="0049534E"/>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40"/>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2DC"/>
    <w:rsid w:val="004A2599"/>
    <w:rsid w:val="004A2635"/>
    <w:rsid w:val="004A274A"/>
    <w:rsid w:val="004A2772"/>
    <w:rsid w:val="004A280B"/>
    <w:rsid w:val="004A2865"/>
    <w:rsid w:val="004A28BD"/>
    <w:rsid w:val="004A2BBF"/>
    <w:rsid w:val="004A3871"/>
    <w:rsid w:val="004A3B4A"/>
    <w:rsid w:val="004A3C35"/>
    <w:rsid w:val="004A3C87"/>
    <w:rsid w:val="004A40E2"/>
    <w:rsid w:val="004A40FF"/>
    <w:rsid w:val="004A421F"/>
    <w:rsid w:val="004A43DD"/>
    <w:rsid w:val="004A449C"/>
    <w:rsid w:val="004A454F"/>
    <w:rsid w:val="004A45D6"/>
    <w:rsid w:val="004A47A7"/>
    <w:rsid w:val="004A4B62"/>
    <w:rsid w:val="004A4C99"/>
    <w:rsid w:val="004A4E17"/>
    <w:rsid w:val="004A4EAB"/>
    <w:rsid w:val="004A4F81"/>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782"/>
    <w:rsid w:val="004A788C"/>
    <w:rsid w:val="004A78CB"/>
    <w:rsid w:val="004A7BA5"/>
    <w:rsid w:val="004A7D06"/>
    <w:rsid w:val="004A7E9E"/>
    <w:rsid w:val="004B0217"/>
    <w:rsid w:val="004B0299"/>
    <w:rsid w:val="004B0596"/>
    <w:rsid w:val="004B0727"/>
    <w:rsid w:val="004B095D"/>
    <w:rsid w:val="004B0D09"/>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3B6"/>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C7B"/>
    <w:rsid w:val="004B5DCF"/>
    <w:rsid w:val="004B6077"/>
    <w:rsid w:val="004B622A"/>
    <w:rsid w:val="004B628E"/>
    <w:rsid w:val="004B634F"/>
    <w:rsid w:val="004B637C"/>
    <w:rsid w:val="004B63FD"/>
    <w:rsid w:val="004B6415"/>
    <w:rsid w:val="004B6C2C"/>
    <w:rsid w:val="004B6CEB"/>
    <w:rsid w:val="004B7078"/>
    <w:rsid w:val="004B75DA"/>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28F"/>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910"/>
    <w:rsid w:val="004D1990"/>
    <w:rsid w:val="004D1E4F"/>
    <w:rsid w:val="004D1ED6"/>
    <w:rsid w:val="004D1F36"/>
    <w:rsid w:val="004D250F"/>
    <w:rsid w:val="004D267A"/>
    <w:rsid w:val="004D271F"/>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60B"/>
    <w:rsid w:val="004D66F2"/>
    <w:rsid w:val="004D681A"/>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09A"/>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2B"/>
    <w:rsid w:val="004E616E"/>
    <w:rsid w:val="004E625F"/>
    <w:rsid w:val="004E6513"/>
    <w:rsid w:val="004E65A0"/>
    <w:rsid w:val="004E67BB"/>
    <w:rsid w:val="004E70B5"/>
    <w:rsid w:val="004E749A"/>
    <w:rsid w:val="004E74D2"/>
    <w:rsid w:val="004E768C"/>
    <w:rsid w:val="004E769E"/>
    <w:rsid w:val="004E781B"/>
    <w:rsid w:val="004F0286"/>
    <w:rsid w:val="004F0334"/>
    <w:rsid w:val="004F0463"/>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49"/>
    <w:rsid w:val="004F1AA9"/>
    <w:rsid w:val="004F1ADE"/>
    <w:rsid w:val="004F1C40"/>
    <w:rsid w:val="004F1E19"/>
    <w:rsid w:val="004F2076"/>
    <w:rsid w:val="004F268C"/>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C0"/>
    <w:rsid w:val="005022EF"/>
    <w:rsid w:val="005023F7"/>
    <w:rsid w:val="0050261C"/>
    <w:rsid w:val="00502961"/>
    <w:rsid w:val="00502D5D"/>
    <w:rsid w:val="005031EE"/>
    <w:rsid w:val="0050340A"/>
    <w:rsid w:val="005039D5"/>
    <w:rsid w:val="00503A4F"/>
    <w:rsid w:val="00503BF1"/>
    <w:rsid w:val="00503F3C"/>
    <w:rsid w:val="005040E3"/>
    <w:rsid w:val="005042F0"/>
    <w:rsid w:val="005043FD"/>
    <w:rsid w:val="00504849"/>
    <w:rsid w:val="00504A48"/>
    <w:rsid w:val="00504C79"/>
    <w:rsid w:val="00504D04"/>
    <w:rsid w:val="00504E77"/>
    <w:rsid w:val="00504EF4"/>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D54"/>
    <w:rsid w:val="00515D80"/>
    <w:rsid w:val="005160B5"/>
    <w:rsid w:val="005164F9"/>
    <w:rsid w:val="0051696E"/>
    <w:rsid w:val="005169DF"/>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DF1"/>
    <w:rsid w:val="00525269"/>
    <w:rsid w:val="005252B9"/>
    <w:rsid w:val="00525527"/>
    <w:rsid w:val="00525860"/>
    <w:rsid w:val="0052586D"/>
    <w:rsid w:val="00525BCA"/>
    <w:rsid w:val="00525F11"/>
    <w:rsid w:val="005261CF"/>
    <w:rsid w:val="0052623B"/>
    <w:rsid w:val="005263B0"/>
    <w:rsid w:val="005264BE"/>
    <w:rsid w:val="005265F7"/>
    <w:rsid w:val="00526957"/>
    <w:rsid w:val="00526C7E"/>
    <w:rsid w:val="00526CA0"/>
    <w:rsid w:val="00526F90"/>
    <w:rsid w:val="0052731D"/>
    <w:rsid w:val="005274F4"/>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D2B"/>
    <w:rsid w:val="00531E85"/>
    <w:rsid w:val="00532461"/>
    <w:rsid w:val="005327E9"/>
    <w:rsid w:val="005329AF"/>
    <w:rsid w:val="00532AF8"/>
    <w:rsid w:val="00532B2F"/>
    <w:rsid w:val="00532C42"/>
    <w:rsid w:val="0053325C"/>
    <w:rsid w:val="00533638"/>
    <w:rsid w:val="005336A3"/>
    <w:rsid w:val="00533713"/>
    <w:rsid w:val="00533D19"/>
    <w:rsid w:val="00533E46"/>
    <w:rsid w:val="0053427C"/>
    <w:rsid w:val="005343F1"/>
    <w:rsid w:val="00534478"/>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1F18"/>
    <w:rsid w:val="00542495"/>
    <w:rsid w:val="00542662"/>
    <w:rsid w:val="00542940"/>
    <w:rsid w:val="005429A4"/>
    <w:rsid w:val="00542A2D"/>
    <w:rsid w:val="00542B05"/>
    <w:rsid w:val="0054330F"/>
    <w:rsid w:val="005436F3"/>
    <w:rsid w:val="00543750"/>
    <w:rsid w:val="005437E2"/>
    <w:rsid w:val="005439FC"/>
    <w:rsid w:val="00543C27"/>
    <w:rsid w:val="00543D03"/>
    <w:rsid w:val="0054403A"/>
    <w:rsid w:val="005441FD"/>
    <w:rsid w:val="005448CA"/>
    <w:rsid w:val="00544C43"/>
    <w:rsid w:val="00544F11"/>
    <w:rsid w:val="00545211"/>
    <w:rsid w:val="00545343"/>
    <w:rsid w:val="00545541"/>
    <w:rsid w:val="00545AA0"/>
    <w:rsid w:val="00545AF1"/>
    <w:rsid w:val="00545B4E"/>
    <w:rsid w:val="00545CCD"/>
    <w:rsid w:val="00546877"/>
    <w:rsid w:val="005468DC"/>
    <w:rsid w:val="005468EF"/>
    <w:rsid w:val="00546CC6"/>
    <w:rsid w:val="00546F99"/>
    <w:rsid w:val="00547078"/>
    <w:rsid w:val="005472E1"/>
    <w:rsid w:val="0054741B"/>
    <w:rsid w:val="005474FC"/>
    <w:rsid w:val="0054750E"/>
    <w:rsid w:val="005476B2"/>
    <w:rsid w:val="005477AF"/>
    <w:rsid w:val="00547E87"/>
    <w:rsid w:val="0055028F"/>
    <w:rsid w:val="005503EE"/>
    <w:rsid w:val="0055058A"/>
    <w:rsid w:val="005509D2"/>
    <w:rsid w:val="00550AE2"/>
    <w:rsid w:val="00550C30"/>
    <w:rsid w:val="00550CA7"/>
    <w:rsid w:val="00550E5B"/>
    <w:rsid w:val="0055120A"/>
    <w:rsid w:val="00551437"/>
    <w:rsid w:val="005516A6"/>
    <w:rsid w:val="00551C53"/>
    <w:rsid w:val="00551DAB"/>
    <w:rsid w:val="00551DDF"/>
    <w:rsid w:val="00551F01"/>
    <w:rsid w:val="00551FFD"/>
    <w:rsid w:val="005521C2"/>
    <w:rsid w:val="00552336"/>
    <w:rsid w:val="0055260A"/>
    <w:rsid w:val="00552646"/>
    <w:rsid w:val="00552669"/>
    <w:rsid w:val="005526E7"/>
    <w:rsid w:val="005527BA"/>
    <w:rsid w:val="00552992"/>
    <w:rsid w:val="00552A20"/>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128"/>
    <w:rsid w:val="0055423A"/>
    <w:rsid w:val="0055424A"/>
    <w:rsid w:val="0055445C"/>
    <w:rsid w:val="00554544"/>
    <w:rsid w:val="005548C6"/>
    <w:rsid w:val="00554A07"/>
    <w:rsid w:val="00554D7D"/>
    <w:rsid w:val="00554DA2"/>
    <w:rsid w:val="00554EA7"/>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691"/>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7B2"/>
    <w:rsid w:val="00575B0F"/>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A7"/>
    <w:rsid w:val="00580701"/>
    <w:rsid w:val="00580813"/>
    <w:rsid w:val="00580897"/>
    <w:rsid w:val="00580914"/>
    <w:rsid w:val="00580AC7"/>
    <w:rsid w:val="00580BD4"/>
    <w:rsid w:val="00580D52"/>
    <w:rsid w:val="00580F5A"/>
    <w:rsid w:val="00581024"/>
    <w:rsid w:val="00581078"/>
    <w:rsid w:val="0058107F"/>
    <w:rsid w:val="00581470"/>
    <w:rsid w:val="005816BB"/>
    <w:rsid w:val="005819A0"/>
    <w:rsid w:val="00581D0C"/>
    <w:rsid w:val="00581D6A"/>
    <w:rsid w:val="00581E24"/>
    <w:rsid w:val="00581E5E"/>
    <w:rsid w:val="00581E63"/>
    <w:rsid w:val="00582032"/>
    <w:rsid w:val="005821BC"/>
    <w:rsid w:val="00582262"/>
    <w:rsid w:val="00582585"/>
    <w:rsid w:val="00582717"/>
    <w:rsid w:val="0058273F"/>
    <w:rsid w:val="005827DA"/>
    <w:rsid w:val="00582945"/>
    <w:rsid w:val="00582A89"/>
    <w:rsid w:val="00582B0C"/>
    <w:rsid w:val="00582C96"/>
    <w:rsid w:val="00582FA8"/>
    <w:rsid w:val="0058301E"/>
    <w:rsid w:val="0058321F"/>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78B"/>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87FE7"/>
    <w:rsid w:val="0059053A"/>
    <w:rsid w:val="005908A7"/>
    <w:rsid w:val="00590AF3"/>
    <w:rsid w:val="00590E95"/>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CA0"/>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6"/>
    <w:rsid w:val="005964A8"/>
    <w:rsid w:val="00596552"/>
    <w:rsid w:val="00596567"/>
    <w:rsid w:val="00596807"/>
    <w:rsid w:val="00596921"/>
    <w:rsid w:val="00596B7B"/>
    <w:rsid w:val="00596C74"/>
    <w:rsid w:val="00596F15"/>
    <w:rsid w:val="00597002"/>
    <w:rsid w:val="0059756A"/>
    <w:rsid w:val="0059757B"/>
    <w:rsid w:val="00597588"/>
    <w:rsid w:val="00597830"/>
    <w:rsid w:val="005978CE"/>
    <w:rsid w:val="005978EC"/>
    <w:rsid w:val="00597A76"/>
    <w:rsid w:val="00597ABB"/>
    <w:rsid w:val="00597CE0"/>
    <w:rsid w:val="00597E6E"/>
    <w:rsid w:val="00597F24"/>
    <w:rsid w:val="005A023F"/>
    <w:rsid w:val="005A027E"/>
    <w:rsid w:val="005A0DA9"/>
    <w:rsid w:val="005A0DC9"/>
    <w:rsid w:val="005A103C"/>
    <w:rsid w:val="005A124A"/>
    <w:rsid w:val="005A13F1"/>
    <w:rsid w:val="005A1500"/>
    <w:rsid w:val="005A171C"/>
    <w:rsid w:val="005A17C5"/>
    <w:rsid w:val="005A1B2E"/>
    <w:rsid w:val="005A1D9F"/>
    <w:rsid w:val="005A1E3B"/>
    <w:rsid w:val="005A1E71"/>
    <w:rsid w:val="005A1E7B"/>
    <w:rsid w:val="005A2071"/>
    <w:rsid w:val="005A222E"/>
    <w:rsid w:val="005A2256"/>
    <w:rsid w:val="005A22D1"/>
    <w:rsid w:val="005A26E1"/>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53"/>
    <w:rsid w:val="005A457E"/>
    <w:rsid w:val="005A45D4"/>
    <w:rsid w:val="005A473B"/>
    <w:rsid w:val="005A4804"/>
    <w:rsid w:val="005A4B20"/>
    <w:rsid w:val="005A4BD5"/>
    <w:rsid w:val="005A4D58"/>
    <w:rsid w:val="005A5283"/>
    <w:rsid w:val="005A5485"/>
    <w:rsid w:val="005A55E4"/>
    <w:rsid w:val="005A567F"/>
    <w:rsid w:val="005A56C4"/>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2C6"/>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A49"/>
    <w:rsid w:val="005C5BCC"/>
    <w:rsid w:val="005C5D6D"/>
    <w:rsid w:val="005C5DB4"/>
    <w:rsid w:val="005C5ECB"/>
    <w:rsid w:val="005C61A8"/>
    <w:rsid w:val="005C640B"/>
    <w:rsid w:val="005C6804"/>
    <w:rsid w:val="005C6E61"/>
    <w:rsid w:val="005C703D"/>
    <w:rsid w:val="005C7058"/>
    <w:rsid w:val="005C7299"/>
    <w:rsid w:val="005C79B7"/>
    <w:rsid w:val="005C7A43"/>
    <w:rsid w:val="005C7C59"/>
    <w:rsid w:val="005D0162"/>
    <w:rsid w:val="005D0220"/>
    <w:rsid w:val="005D034B"/>
    <w:rsid w:val="005D0478"/>
    <w:rsid w:val="005D05E3"/>
    <w:rsid w:val="005D0763"/>
    <w:rsid w:val="005D07F6"/>
    <w:rsid w:val="005D0CBC"/>
    <w:rsid w:val="005D0D7C"/>
    <w:rsid w:val="005D12B7"/>
    <w:rsid w:val="005D13F9"/>
    <w:rsid w:val="005D14C5"/>
    <w:rsid w:val="005D1D05"/>
    <w:rsid w:val="005D1D08"/>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90F"/>
    <w:rsid w:val="005D3960"/>
    <w:rsid w:val="005D39D8"/>
    <w:rsid w:val="005D3CB9"/>
    <w:rsid w:val="005D3E2A"/>
    <w:rsid w:val="005D3E30"/>
    <w:rsid w:val="005D46BB"/>
    <w:rsid w:val="005D49F6"/>
    <w:rsid w:val="005D4A52"/>
    <w:rsid w:val="005D4C1D"/>
    <w:rsid w:val="005D4D4C"/>
    <w:rsid w:val="005D4F5E"/>
    <w:rsid w:val="005D5007"/>
    <w:rsid w:val="005D52B6"/>
    <w:rsid w:val="005D52E4"/>
    <w:rsid w:val="005D538B"/>
    <w:rsid w:val="005D539D"/>
    <w:rsid w:val="005D5769"/>
    <w:rsid w:val="005D586B"/>
    <w:rsid w:val="005D59C7"/>
    <w:rsid w:val="005D5B2D"/>
    <w:rsid w:val="005D5BE1"/>
    <w:rsid w:val="005D5C5F"/>
    <w:rsid w:val="005D5C72"/>
    <w:rsid w:val="005D5D43"/>
    <w:rsid w:val="005D5E78"/>
    <w:rsid w:val="005D6026"/>
    <w:rsid w:val="005D61FA"/>
    <w:rsid w:val="005D63C0"/>
    <w:rsid w:val="005D6405"/>
    <w:rsid w:val="005D641D"/>
    <w:rsid w:val="005D64F2"/>
    <w:rsid w:val="005D650E"/>
    <w:rsid w:val="005D6788"/>
    <w:rsid w:val="005D6807"/>
    <w:rsid w:val="005D68B3"/>
    <w:rsid w:val="005D6B8A"/>
    <w:rsid w:val="005D6C5A"/>
    <w:rsid w:val="005D6DE9"/>
    <w:rsid w:val="005D72CB"/>
    <w:rsid w:val="005D7330"/>
    <w:rsid w:val="005D7622"/>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DD0"/>
    <w:rsid w:val="005F1E1D"/>
    <w:rsid w:val="005F1F07"/>
    <w:rsid w:val="005F20CC"/>
    <w:rsid w:val="005F23C2"/>
    <w:rsid w:val="005F2458"/>
    <w:rsid w:val="005F2473"/>
    <w:rsid w:val="005F24D8"/>
    <w:rsid w:val="005F24DD"/>
    <w:rsid w:val="005F267E"/>
    <w:rsid w:val="005F2916"/>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6C0"/>
    <w:rsid w:val="0060087A"/>
    <w:rsid w:val="00600B02"/>
    <w:rsid w:val="00600B0A"/>
    <w:rsid w:val="00600BE0"/>
    <w:rsid w:val="00600D2B"/>
    <w:rsid w:val="00600DDF"/>
    <w:rsid w:val="00601269"/>
    <w:rsid w:val="0060143A"/>
    <w:rsid w:val="00601470"/>
    <w:rsid w:val="00601620"/>
    <w:rsid w:val="006016A4"/>
    <w:rsid w:val="006017F5"/>
    <w:rsid w:val="00601804"/>
    <w:rsid w:val="0060195B"/>
    <w:rsid w:val="006019F1"/>
    <w:rsid w:val="00601D89"/>
    <w:rsid w:val="00601EF3"/>
    <w:rsid w:val="00601F4D"/>
    <w:rsid w:val="0060246B"/>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91"/>
    <w:rsid w:val="00603BAE"/>
    <w:rsid w:val="00603CAC"/>
    <w:rsid w:val="00603DCD"/>
    <w:rsid w:val="00603F66"/>
    <w:rsid w:val="0060415E"/>
    <w:rsid w:val="00604315"/>
    <w:rsid w:val="006045DD"/>
    <w:rsid w:val="00604AE0"/>
    <w:rsid w:val="00604D19"/>
    <w:rsid w:val="00604D9B"/>
    <w:rsid w:val="00604E5D"/>
    <w:rsid w:val="00604E8F"/>
    <w:rsid w:val="00604FE8"/>
    <w:rsid w:val="0060516B"/>
    <w:rsid w:val="00605199"/>
    <w:rsid w:val="006051D1"/>
    <w:rsid w:val="00605424"/>
    <w:rsid w:val="006054E4"/>
    <w:rsid w:val="00605598"/>
    <w:rsid w:val="0060575D"/>
    <w:rsid w:val="00605855"/>
    <w:rsid w:val="00605A5C"/>
    <w:rsid w:val="00605F49"/>
    <w:rsid w:val="00606332"/>
    <w:rsid w:val="006068A6"/>
    <w:rsid w:val="00606915"/>
    <w:rsid w:val="00606A7F"/>
    <w:rsid w:val="00606AAA"/>
    <w:rsid w:val="00606C27"/>
    <w:rsid w:val="00606DCB"/>
    <w:rsid w:val="00606E01"/>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8CF"/>
    <w:rsid w:val="00612DBC"/>
    <w:rsid w:val="0061309A"/>
    <w:rsid w:val="00613129"/>
    <w:rsid w:val="0061323B"/>
    <w:rsid w:val="0061330C"/>
    <w:rsid w:val="0061331E"/>
    <w:rsid w:val="00613411"/>
    <w:rsid w:val="00613622"/>
    <w:rsid w:val="00613963"/>
    <w:rsid w:val="00613C3E"/>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912"/>
    <w:rsid w:val="00617A30"/>
    <w:rsid w:val="00617A5A"/>
    <w:rsid w:val="00617C23"/>
    <w:rsid w:val="00617C5A"/>
    <w:rsid w:val="00617D6F"/>
    <w:rsid w:val="006200A1"/>
    <w:rsid w:val="006203D2"/>
    <w:rsid w:val="00620427"/>
    <w:rsid w:val="006204B0"/>
    <w:rsid w:val="0062079E"/>
    <w:rsid w:val="00620801"/>
    <w:rsid w:val="006208E1"/>
    <w:rsid w:val="00620A1F"/>
    <w:rsid w:val="00620A99"/>
    <w:rsid w:val="00620B0C"/>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6FD"/>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5E48"/>
    <w:rsid w:val="00626012"/>
    <w:rsid w:val="0062607C"/>
    <w:rsid w:val="006260CA"/>
    <w:rsid w:val="006265D4"/>
    <w:rsid w:val="00626E3E"/>
    <w:rsid w:val="00626F79"/>
    <w:rsid w:val="006270A4"/>
    <w:rsid w:val="00627373"/>
    <w:rsid w:val="006274E6"/>
    <w:rsid w:val="00627593"/>
    <w:rsid w:val="00627789"/>
    <w:rsid w:val="00627921"/>
    <w:rsid w:val="00627BA7"/>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DBB"/>
    <w:rsid w:val="00631F27"/>
    <w:rsid w:val="0063231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93"/>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CE"/>
    <w:rsid w:val="00636F76"/>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938"/>
    <w:rsid w:val="00650A66"/>
    <w:rsid w:val="00650C0A"/>
    <w:rsid w:val="00650DF8"/>
    <w:rsid w:val="006512EA"/>
    <w:rsid w:val="00651585"/>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ED4"/>
    <w:rsid w:val="00653FCE"/>
    <w:rsid w:val="00654309"/>
    <w:rsid w:val="00654423"/>
    <w:rsid w:val="0065445D"/>
    <w:rsid w:val="006544CA"/>
    <w:rsid w:val="00654503"/>
    <w:rsid w:val="00654735"/>
    <w:rsid w:val="00654A0F"/>
    <w:rsid w:val="00654B87"/>
    <w:rsid w:val="00654F3A"/>
    <w:rsid w:val="006550F9"/>
    <w:rsid w:val="006550FF"/>
    <w:rsid w:val="00655240"/>
    <w:rsid w:val="0065525A"/>
    <w:rsid w:val="00655356"/>
    <w:rsid w:val="006553F7"/>
    <w:rsid w:val="00655667"/>
    <w:rsid w:val="006556FC"/>
    <w:rsid w:val="0065574B"/>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57EFC"/>
    <w:rsid w:val="0066004B"/>
    <w:rsid w:val="006600E7"/>
    <w:rsid w:val="00661255"/>
    <w:rsid w:val="006612CE"/>
    <w:rsid w:val="00661600"/>
    <w:rsid w:val="006618E6"/>
    <w:rsid w:val="00661CB4"/>
    <w:rsid w:val="00661DF4"/>
    <w:rsid w:val="00661F24"/>
    <w:rsid w:val="00661F28"/>
    <w:rsid w:val="00662179"/>
    <w:rsid w:val="006621B6"/>
    <w:rsid w:val="0066238D"/>
    <w:rsid w:val="0066241F"/>
    <w:rsid w:val="00662453"/>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A08"/>
    <w:rsid w:val="00670A6C"/>
    <w:rsid w:val="00670C61"/>
    <w:rsid w:val="00671306"/>
    <w:rsid w:val="00671A2D"/>
    <w:rsid w:val="00671CC9"/>
    <w:rsid w:val="006723FB"/>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00"/>
    <w:rsid w:val="006756C5"/>
    <w:rsid w:val="006756FA"/>
    <w:rsid w:val="0067580C"/>
    <w:rsid w:val="00675C0D"/>
    <w:rsid w:val="00675D3E"/>
    <w:rsid w:val="00675EE3"/>
    <w:rsid w:val="00675EE6"/>
    <w:rsid w:val="0067608B"/>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AC9"/>
    <w:rsid w:val="00685B3D"/>
    <w:rsid w:val="00685B90"/>
    <w:rsid w:val="00685BAF"/>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7C8"/>
    <w:rsid w:val="00687887"/>
    <w:rsid w:val="00687A44"/>
    <w:rsid w:val="00687FBB"/>
    <w:rsid w:val="00690058"/>
    <w:rsid w:val="00690727"/>
    <w:rsid w:val="00690C86"/>
    <w:rsid w:val="00690F38"/>
    <w:rsid w:val="006911C6"/>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F0D"/>
    <w:rsid w:val="00694550"/>
    <w:rsid w:val="006946D1"/>
    <w:rsid w:val="0069473C"/>
    <w:rsid w:val="00694D73"/>
    <w:rsid w:val="00694FC1"/>
    <w:rsid w:val="00695009"/>
    <w:rsid w:val="0069505B"/>
    <w:rsid w:val="0069506B"/>
    <w:rsid w:val="0069512C"/>
    <w:rsid w:val="006951A2"/>
    <w:rsid w:val="0069530A"/>
    <w:rsid w:val="006953E7"/>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0A8"/>
    <w:rsid w:val="0069717B"/>
    <w:rsid w:val="0069723E"/>
    <w:rsid w:val="00697451"/>
    <w:rsid w:val="006975A2"/>
    <w:rsid w:val="00697630"/>
    <w:rsid w:val="006976CC"/>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C22"/>
    <w:rsid w:val="006A4D7C"/>
    <w:rsid w:val="006A4DB8"/>
    <w:rsid w:val="006A4ECA"/>
    <w:rsid w:val="006A515B"/>
    <w:rsid w:val="006A51EE"/>
    <w:rsid w:val="006A53DD"/>
    <w:rsid w:val="006A55C8"/>
    <w:rsid w:val="006A5D93"/>
    <w:rsid w:val="006A5E3B"/>
    <w:rsid w:val="006A5F55"/>
    <w:rsid w:val="006A608B"/>
    <w:rsid w:val="006A657A"/>
    <w:rsid w:val="006A657B"/>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9A0"/>
    <w:rsid w:val="006B4BC0"/>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38E"/>
    <w:rsid w:val="006B75A6"/>
    <w:rsid w:val="006B75DA"/>
    <w:rsid w:val="006B798B"/>
    <w:rsid w:val="006B79BD"/>
    <w:rsid w:val="006B7A53"/>
    <w:rsid w:val="006B7C2D"/>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7FE"/>
    <w:rsid w:val="006C1A35"/>
    <w:rsid w:val="006C1AED"/>
    <w:rsid w:val="006C1E34"/>
    <w:rsid w:val="006C23B3"/>
    <w:rsid w:val="006C27CD"/>
    <w:rsid w:val="006C2A6D"/>
    <w:rsid w:val="006C2AA0"/>
    <w:rsid w:val="006C2C5C"/>
    <w:rsid w:val="006C2C7E"/>
    <w:rsid w:val="006C323C"/>
    <w:rsid w:val="006C353D"/>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C7"/>
    <w:rsid w:val="006D1AF1"/>
    <w:rsid w:val="006D1BBD"/>
    <w:rsid w:val="006D1C1C"/>
    <w:rsid w:val="006D1C34"/>
    <w:rsid w:val="006D1F02"/>
    <w:rsid w:val="006D1F88"/>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BCB"/>
    <w:rsid w:val="006D3C75"/>
    <w:rsid w:val="006D3D58"/>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3"/>
    <w:rsid w:val="006D7328"/>
    <w:rsid w:val="006D76CC"/>
    <w:rsid w:val="006D7750"/>
    <w:rsid w:val="006D77C5"/>
    <w:rsid w:val="006D79A3"/>
    <w:rsid w:val="006D7AB2"/>
    <w:rsid w:val="006D7B72"/>
    <w:rsid w:val="006D7B78"/>
    <w:rsid w:val="006D7FC2"/>
    <w:rsid w:val="006E009C"/>
    <w:rsid w:val="006E0146"/>
    <w:rsid w:val="006E021F"/>
    <w:rsid w:val="006E0839"/>
    <w:rsid w:val="006E0857"/>
    <w:rsid w:val="006E086A"/>
    <w:rsid w:val="006E0B7E"/>
    <w:rsid w:val="006E0DFA"/>
    <w:rsid w:val="006E1100"/>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91"/>
    <w:rsid w:val="006E3ADF"/>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0D"/>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6F7B"/>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7B0"/>
    <w:rsid w:val="0070381F"/>
    <w:rsid w:val="00703982"/>
    <w:rsid w:val="00703A9A"/>
    <w:rsid w:val="00703B5A"/>
    <w:rsid w:val="00703BE3"/>
    <w:rsid w:val="007044F0"/>
    <w:rsid w:val="00704638"/>
    <w:rsid w:val="00704651"/>
    <w:rsid w:val="00704A4F"/>
    <w:rsid w:val="00704B52"/>
    <w:rsid w:val="00704D2E"/>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81A"/>
    <w:rsid w:val="00711859"/>
    <w:rsid w:val="007118D8"/>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CDB"/>
    <w:rsid w:val="00722FA0"/>
    <w:rsid w:val="00722FD1"/>
    <w:rsid w:val="007230B0"/>
    <w:rsid w:val="007235F7"/>
    <w:rsid w:val="00723627"/>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F79"/>
    <w:rsid w:val="00727048"/>
    <w:rsid w:val="0072719E"/>
    <w:rsid w:val="00727725"/>
    <w:rsid w:val="00727770"/>
    <w:rsid w:val="007278B9"/>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DB3"/>
    <w:rsid w:val="0073231E"/>
    <w:rsid w:val="007325D9"/>
    <w:rsid w:val="007325EC"/>
    <w:rsid w:val="00732761"/>
    <w:rsid w:val="00732FB3"/>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364"/>
    <w:rsid w:val="00736495"/>
    <w:rsid w:val="00736C2D"/>
    <w:rsid w:val="00736CBB"/>
    <w:rsid w:val="00736D9D"/>
    <w:rsid w:val="00736F8E"/>
    <w:rsid w:val="007373B2"/>
    <w:rsid w:val="0073746D"/>
    <w:rsid w:val="007374A0"/>
    <w:rsid w:val="007374EF"/>
    <w:rsid w:val="00737CA8"/>
    <w:rsid w:val="00737EF8"/>
    <w:rsid w:val="00737FE6"/>
    <w:rsid w:val="007404AC"/>
    <w:rsid w:val="00740528"/>
    <w:rsid w:val="00740813"/>
    <w:rsid w:val="007409F5"/>
    <w:rsid w:val="00740B3D"/>
    <w:rsid w:val="00740BDB"/>
    <w:rsid w:val="00740C54"/>
    <w:rsid w:val="0074140D"/>
    <w:rsid w:val="00741844"/>
    <w:rsid w:val="007418AE"/>
    <w:rsid w:val="00741AB2"/>
    <w:rsid w:val="00741C1D"/>
    <w:rsid w:val="00741EFD"/>
    <w:rsid w:val="007421EF"/>
    <w:rsid w:val="007425DC"/>
    <w:rsid w:val="00742617"/>
    <w:rsid w:val="00742D87"/>
    <w:rsid w:val="00743133"/>
    <w:rsid w:val="007433FC"/>
    <w:rsid w:val="00743A51"/>
    <w:rsid w:val="00743A7E"/>
    <w:rsid w:val="00743AC1"/>
    <w:rsid w:val="00743ADE"/>
    <w:rsid w:val="00743BDD"/>
    <w:rsid w:val="00743CDE"/>
    <w:rsid w:val="00744395"/>
    <w:rsid w:val="007443C7"/>
    <w:rsid w:val="00744976"/>
    <w:rsid w:val="00744D36"/>
    <w:rsid w:val="007450B3"/>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326"/>
    <w:rsid w:val="007473D8"/>
    <w:rsid w:val="00747489"/>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DD3"/>
    <w:rsid w:val="00756300"/>
    <w:rsid w:val="00756327"/>
    <w:rsid w:val="007564C3"/>
    <w:rsid w:val="00756B96"/>
    <w:rsid w:val="00756C53"/>
    <w:rsid w:val="00756E96"/>
    <w:rsid w:val="00756FAE"/>
    <w:rsid w:val="0075778A"/>
    <w:rsid w:val="007578C3"/>
    <w:rsid w:val="00757A9B"/>
    <w:rsid w:val="00757C3B"/>
    <w:rsid w:val="00757DA3"/>
    <w:rsid w:val="00757E58"/>
    <w:rsid w:val="00760058"/>
    <w:rsid w:val="0076039C"/>
    <w:rsid w:val="0076066D"/>
    <w:rsid w:val="00760F0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F31"/>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0CD"/>
    <w:rsid w:val="0076527D"/>
    <w:rsid w:val="00766158"/>
    <w:rsid w:val="007661FF"/>
    <w:rsid w:val="0076625F"/>
    <w:rsid w:val="00766295"/>
    <w:rsid w:val="007662D4"/>
    <w:rsid w:val="007665CA"/>
    <w:rsid w:val="007665D3"/>
    <w:rsid w:val="0076679C"/>
    <w:rsid w:val="00766BC7"/>
    <w:rsid w:val="00766F6D"/>
    <w:rsid w:val="007670C0"/>
    <w:rsid w:val="00767175"/>
    <w:rsid w:val="007672A3"/>
    <w:rsid w:val="007673B5"/>
    <w:rsid w:val="007674CF"/>
    <w:rsid w:val="007676FF"/>
    <w:rsid w:val="00767AF1"/>
    <w:rsid w:val="00767BCE"/>
    <w:rsid w:val="00767D71"/>
    <w:rsid w:val="00767E2C"/>
    <w:rsid w:val="00767F1A"/>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94E"/>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39"/>
    <w:rsid w:val="0077537C"/>
    <w:rsid w:val="0077553A"/>
    <w:rsid w:val="007755BA"/>
    <w:rsid w:val="007757F7"/>
    <w:rsid w:val="007758C3"/>
    <w:rsid w:val="00775DBA"/>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285"/>
    <w:rsid w:val="00782591"/>
    <w:rsid w:val="007825D0"/>
    <w:rsid w:val="007826A0"/>
    <w:rsid w:val="0078272E"/>
    <w:rsid w:val="00782ED6"/>
    <w:rsid w:val="00783104"/>
    <w:rsid w:val="0078319A"/>
    <w:rsid w:val="007832C8"/>
    <w:rsid w:val="007832E2"/>
    <w:rsid w:val="00783621"/>
    <w:rsid w:val="00783895"/>
    <w:rsid w:val="00783C7D"/>
    <w:rsid w:val="00783CB2"/>
    <w:rsid w:val="00783CB8"/>
    <w:rsid w:val="00783E1C"/>
    <w:rsid w:val="007842BC"/>
    <w:rsid w:val="007847F1"/>
    <w:rsid w:val="00784966"/>
    <w:rsid w:val="00784A8A"/>
    <w:rsid w:val="00784B83"/>
    <w:rsid w:val="00784BCF"/>
    <w:rsid w:val="00784D4B"/>
    <w:rsid w:val="00785081"/>
    <w:rsid w:val="007853CF"/>
    <w:rsid w:val="00785425"/>
    <w:rsid w:val="0078548E"/>
    <w:rsid w:val="007854E6"/>
    <w:rsid w:val="007854EF"/>
    <w:rsid w:val="0078550F"/>
    <w:rsid w:val="0078552B"/>
    <w:rsid w:val="0078557A"/>
    <w:rsid w:val="0078575A"/>
    <w:rsid w:val="00785BBB"/>
    <w:rsid w:val="00785DA6"/>
    <w:rsid w:val="00785FCD"/>
    <w:rsid w:val="007860A8"/>
    <w:rsid w:val="00786144"/>
    <w:rsid w:val="007868E5"/>
    <w:rsid w:val="007869AB"/>
    <w:rsid w:val="00786FDF"/>
    <w:rsid w:val="0078722E"/>
    <w:rsid w:val="0078727C"/>
    <w:rsid w:val="007875DB"/>
    <w:rsid w:val="00787691"/>
    <w:rsid w:val="00787853"/>
    <w:rsid w:val="00787E39"/>
    <w:rsid w:val="00787EC7"/>
    <w:rsid w:val="00787FDD"/>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472"/>
    <w:rsid w:val="007917D1"/>
    <w:rsid w:val="007919CC"/>
    <w:rsid w:val="007919F0"/>
    <w:rsid w:val="00791C7C"/>
    <w:rsid w:val="00791D0B"/>
    <w:rsid w:val="00791DFF"/>
    <w:rsid w:val="00791F0D"/>
    <w:rsid w:val="00791F6A"/>
    <w:rsid w:val="00791F6E"/>
    <w:rsid w:val="007928E3"/>
    <w:rsid w:val="00792A2B"/>
    <w:rsid w:val="00792B21"/>
    <w:rsid w:val="00792DB1"/>
    <w:rsid w:val="00793016"/>
    <w:rsid w:val="00793056"/>
    <w:rsid w:val="00793194"/>
    <w:rsid w:val="007931BD"/>
    <w:rsid w:val="00793497"/>
    <w:rsid w:val="00793817"/>
    <w:rsid w:val="0079389C"/>
    <w:rsid w:val="00793B9F"/>
    <w:rsid w:val="00793E4E"/>
    <w:rsid w:val="00793E9A"/>
    <w:rsid w:val="00793EE3"/>
    <w:rsid w:val="0079407D"/>
    <w:rsid w:val="0079430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932"/>
    <w:rsid w:val="007A6A78"/>
    <w:rsid w:val="007A6AF8"/>
    <w:rsid w:val="007A6D61"/>
    <w:rsid w:val="007A6DB4"/>
    <w:rsid w:val="007A6E7A"/>
    <w:rsid w:val="007A6ED7"/>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EE"/>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1BE4"/>
    <w:rsid w:val="007B26D0"/>
    <w:rsid w:val="007B2904"/>
    <w:rsid w:val="007B29FB"/>
    <w:rsid w:val="007B2D53"/>
    <w:rsid w:val="007B2E79"/>
    <w:rsid w:val="007B3087"/>
    <w:rsid w:val="007B321B"/>
    <w:rsid w:val="007B32B8"/>
    <w:rsid w:val="007B3347"/>
    <w:rsid w:val="007B3391"/>
    <w:rsid w:val="007B3613"/>
    <w:rsid w:val="007B3679"/>
    <w:rsid w:val="007B37A1"/>
    <w:rsid w:val="007B407A"/>
    <w:rsid w:val="007B41DF"/>
    <w:rsid w:val="007B43B5"/>
    <w:rsid w:val="007B446D"/>
    <w:rsid w:val="007B48A9"/>
    <w:rsid w:val="007B5156"/>
    <w:rsid w:val="007B52B1"/>
    <w:rsid w:val="007B53A8"/>
    <w:rsid w:val="007B56B2"/>
    <w:rsid w:val="007B5C37"/>
    <w:rsid w:val="007B5F42"/>
    <w:rsid w:val="007B6335"/>
    <w:rsid w:val="007B655F"/>
    <w:rsid w:val="007B6570"/>
    <w:rsid w:val="007B659D"/>
    <w:rsid w:val="007B672D"/>
    <w:rsid w:val="007B693B"/>
    <w:rsid w:val="007B6C0B"/>
    <w:rsid w:val="007B6C62"/>
    <w:rsid w:val="007B6D13"/>
    <w:rsid w:val="007B6FC1"/>
    <w:rsid w:val="007B7002"/>
    <w:rsid w:val="007B72FB"/>
    <w:rsid w:val="007B746B"/>
    <w:rsid w:val="007B751F"/>
    <w:rsid w:val="007B7521"/>
    <w:rsid w:val="007B78A9"/>
    <w:rsid w:val="007B7A51"/>
    <w:rsid w:val="007B7C63"/>
    <w:rsid w:val="007B7F3C"/>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09B"/>
    <w:rsid w:val="007C319D"/>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969"/>
    <w:rsid w:val="007D29C0"/>
    <w:rsid w:val="007D2B20"/>
    <w:rsid w:val="007D2ED9"/>
    <w:rsid w:val="007D31C8"/>
    <w:rsid w:val="007D327F"/>
    <w:rsid w:val="007D37B5"/>
    <w:rsid w:val="007D397B"/>
    <w:rsid w:val="007D3ACB"/>
    <w:rsid w:val="007D3BBD"/>
    <w:rsid w:val="007D3E6F"/>
    <w:rsid w:val="007D4275"/>
    <w:rsid w:val="007D4706"/>
    <w:rsid w:val="007D4720"/>
    <w:rsid w:val="007D47F3"/>
    <w:rsid w:val="007D4B35"/>
    <w:rsid w:val="007D4E99"/>
    <w:rsid w:val="007D5133"/>
    <w:rsid w:val="007D515D"/>
    <w:rsid w:val="007D5344"/>
    <w:rsid w:val="007D5478"/>
    <w:rsid w:val="007D55C4"/>
    <w:rsid w:val="007D57B2"/>
    <w:rsid w:val="007D5914"/>
    <w:rsid w:val="007D5A96"/>
    <w:rsid w:val="007D5AA3"/>
    <w:rsid w:val="007D5E18"/>
    <w:rsid w:val="007D5E7A"/>
    <w:rsid w:val="007D5F30"/>
    <w:rsid w:val="007D60F6"/>
    <w:rsid w:val="007D61C7"/>
    <w:rsid w:val="007D62F3"/>
    <w:rsid w:val="007D63C1"/>
    <w:rsid w:val="007D67C4"/>
    <w:rsid w:val="007D6A7E"/>
    <w:rsid w:val="007D6AFF"/>
    <w:rsid w:val="007D6FE4"/>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273"/>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757"/>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B3E"/>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BB"/>
    <w:rsid w:val="007F04C9"/>
    <w:rsid w:val="007F0973"/>
    <w:rsid w:val="007F0A98"/>
    <w:rsid w:val="007F0BF4"/>
    <w:rsid w:val="007F0C12"/>
    <w:rsid w:val="007F1784"/>
    <w:rsid w:val="007F178C"/>
    <w:rsid w:val="007F19F8"/>
    <w:rsid w:val="007F1A4B"/>
    <w:rsid w:val="007F1B52"/>
    <w:rsid w:val="007F1B55"/>
    <w:rsid w:val="007F1C8D"/>
    <w:rsid w:val="007F1E8A"/>
    <w:rsid w:val="007F1F02"/>
    <w:rsid w:val="007F1F46"/>
    <w:rsid w:val="007F22FF"/>
    <w:rsid w:val="007F25AA"/>
    <w:rsid w:val="007F26E3"/>
    <w:rsid w:val="007F27B3"/>
    <w:rsid w:val="007F27DE"/>
    <w:rsid w:val="007F28A1"/>
    <w:rsid w:val="007F2D1C"/>
    <w:rsid w:val="007F2DBF"/>
    <w:rsid w:val="007F301F"/>
    <w:rsid w:val="007F327A"/>
    <w:rsid w:val="007F380B"/>
    <w:rsid w:val="007F3842"/>
    <w:rsid w:val="007F3A7B"/>
    <w:rsid w:val="007F3B3C"/>
    <w:rsid w:val="007F3BEC"/>
    <w:rsid w:val="007F3CEB"/>
    <w:rsid w:val="007F3E0D"/>
    <w:rsid w:val="007F4046"/>
    <w:rsid w:val="007F46A2"/>
    <w:rsid w:val="007F470D"/>
    <w:rsid w:val="007F495A"/>
    <w:rsid w:val="007F4A3C"/>
    <w:rsid w:val="007F4C47"/>
    <w:rsid w:val="007F5024"/>
    <w:rsid w:val="007F5045"/>
    <w:rsid w:val="007F50D2"/>
    <w:rsid w:val="007F50E1"/>
    <w:rsid w:val="007F55A4"/>
    <w:rsid w:val="007F56EF"/>
    <w:rsid w:val="007F57DE"/>
    <w:rsid w:val="007F57FD"/>
    <w:rsid w:val="007F58AF"/>
    <w:rsid w:val="007F597D"/>
    <w:rsid w:val="007F5A20"/>
    <w:rsid w:val="007F5C81"/>
    <w:rsid w:val="007F5CF2"/>
    <w:rsid w:val="007F63E2"/>
    <w:rsid w:val="007F642D"/>
    <w:rsid w:val="007F6C54"/>
    <w:rsid w:val="007F717E"/>
    <w:rsid w:val="007F722A"/>
    <w:rsid w:val="007F7382"/>
    <w:rsid w:val="007F7A13"/>
    <w:rsid w:val="007F7C6D"/>
    <w:rsid w:val="007F7D5F"/>
    <w:rsid w:val="00800062"/>
    <w:rsid w:val="008001D6"/>
    <w:rsid w:val="00800233"/>
    <w:rsid w:val="00800837"/>
    <w:rsid w:val="00800844"/>
    <w:rsid w:val="00800BCF"/>
    <w:rsid w:val="00800BEB"/>
    <w:rsid w:val="00800D8C"/>
    <w:rsid w:val="00800FC7"/>
    <w:rsid w:val="00801051"/>
    <w:rsid w:val="0080118B"/>
    <w:rsid w:val="008014AE"/>
    <w:rsid w:val="00801A86"/>
    <w:rsid w:val="00801B6D"/>
    <w:rsid w:val="00801E13"/>
    <w:rsid w:val="00801F43"/>
    <w:rsid w:val="00801F63"/>
    <w:rsid w:val="00802110"/>
    <w:rsid w:val="008025B8"/>
    <w:rsid w:val="00802671"/>
    <w:rsid w:val="008028C8"/>
    <w:rsid w:val="008028CC"/>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877"/>
    <w:rsid w:val="008039B5"/>
    <w:rsid w:val="00803A76"/>
    <w:rsid w:val="00803CDC"/>
    <w:rsid w:val="00804182"/>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7F2"/>
    <w:rsid w:val="0081186A"/>
    <w:rsid w:val="00811B64"/>
    <w:rsid w:val="00811BD4"/>
    <w:rsid w:val="00812252"/>
    <w:rsid w:val="008124A5"/>
    <w:rsid w:val="00812593"/>
    <w:rsid w:val="00812599"/>
    <w:rsid w:val="00812671"/>
    <w:rsid w:val="00812718"/>
    <w:rsid w:val="00812801"/>
    <w:rsid w:val="00812859"/>
    <w:rsid w:val="008128F2"/>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CA"/>
    <w:rsid w:val="00826F00"/>
    <w:rsid w:val="00827082"/>
    <w:rsid w:val="008270A2"/>
    <w:rsid w:val="008271EB"/>
    <w:rsid w:val="0082723F"/>
    <w:rsid w:val="0082725F"/>
    <w:rsid w:val="0082730B"/>
    <w:rsid w:val="0082740A"/>
    <w:rsid w:val="00827493"/>
    <w:rsid w:val="00827521"/>
    <w:rsid w:val="00827527"/>
    <w:rsid w:val="00827941"/>
    <w:rsid w:val="00827ADE"/>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2A5"/>
    <w:rsid w:val="008323D0"/>
    <w:rsid w:val="00832595"/>
    <w:rsid w:val="00832695"/>
    <w:rsid w:val="008326F9"/>
    <w:rsid w:val="0083285E"/>
    <w:rsid w:val="00832CB3"/>
    <w:rsid w:val="00832D41"/>
    <w:rsid w:val="00832DBE"/>
    <w:rsid w:val="008331F2"/>
    <w:rsid w:val="00833231"/>
    <w:rsid w:val="00833251"/>
    <w:rsid w:val="00833283"/>
    <w:rsid w:val="008337D8"/>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2AD"/>
    <w:rsid w:val="00837512"/>
    <w:rsid w:val="008377BC"/>
    <w:rsid w:val="00837BFB"/>
    <w:rsid w:val="00837E39"/>
    <w:rsid w:val="008401D3"/>
    <w:rsid w:val="0084083A"/>
    <w:rsid w:val="00840956"/>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979"/>
    <w:rsid w:val="00843A1E"/>
    <w:rsid w:val="00843B90"/>
    <w:rsid w:val="00843C07"/>
    <w:rsid w:val="00843D71"/>
    <w:rsid w:val="00843E28"/>
    <w:rsid w:val="008442FE"/>
    <w:rsid w:val="00844693"/>
    <w:rsid w:val="008446BF"/>
    <w:rsid w:val="008447A6"/>
    <w:rsid w:val="00844C26"/>
    <w:rsid w:val="00844C70"/>
    <w:rsid w:val="00845348"/>
    <w:rsid w:val="008453D5"/>
    <w:rsid w:val="00845409"/>
    <w:rsid w:val="00845435"/>
    <w:rsid w:val="008456DD"/>
    <w:rsid w:val="00845965"/>
    <w:rsid w:val="00845CEB"/>
    <w:rsid w:val="00845ED1"/>
    <w:rsid w:val="00845F34"/>
    <w:rsid w:val="00845F59"/>
    <w:rsid w:val="00846009"/>
    <w:rsid w:val="0084615A"/>
    <w:rsid w:val="00846541"/>
    <w:rsid w:val="00846594"/>
    <w:rsid w:val="00846972"/>
    <w:rsid w:val="00846B93"/>
    <w:rsid w:val="00846DC7"/>
    <w:rsid w:val="00846E1C"/>
    <w:rsid w:val="00846F91"/>
    <w:rsid w:val="008472A9"/>
    <w:rsid w:val="008472C1"/>
    <w:rsid w:val="00847438"/>
    <w:rsid w:val="00847679"/>
    <w:rsid w:val="00847694"/>
    <w:rsid w:val="00847B86"/>
    <w:rsid w:val="00847CD1"/>
    <w:rsid w:val="00847CE0"/>
    <w:rsid w:val="00847D0F"/>
    <w:rsid w:val="008500CB"/>
    <w:rsid w:val="008500ED"/>
    <w:rsid w:val="008507E3"/>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54E"/>
    <w:rsid w:val="00852855"/>
    <w:rsid w:val="00852A6A"/>
    <w:rsid w:val="00852A74"/>
    <w:rsid w:val="00852BCD"/>
    <w:rsid w:val="00852CE5"/>
    <w:rsid w:val="00852F0F"/>
    <w:rsid w:val="008531E6"/>
    <w:rsid w:val="008532C1"/>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604"/>
    <w:rsid w:val="00855694"/>
    <w:rsid w:val="00855714"/>
    <w:rsid w:val="00855831"/>
    <w:rsid w:val="00855DA1"/>
    <w:rsid w:val="00855F16"/>
    <w:rsid w:val="00856652"/>
    <w:rsid w:val="00856658"/>
    <w:rsid w:val="008567A7"/>
    <w:rsid w:val="008567C5"/>
    <w:rsid w:val="00856993"/>
    <w:rsid w:val="00856C07"/>
    <w:rsid w:val="00856CF3"/>
    <w:rsid w:val="00856E16"/>
    <w:rsid w:val="00856E24"/>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CC3"/>
    <w:rsid w:val="0086600E"/>
    <w:rsid w:val="008662F4"/>
    <w:rsid w:val="0086645D"/>
    <w:rsid w:val="0086670B"/>
    <w:rsid w:val="00866A7B"/>
    <w:rsid w:val="00866E02"/>
    <w:rsid w:val="00866E0B"/>
    <w:rsid w:val="00866F43"/>
    <w:rsid w:val="00867202"/>
    <w:rsid w:val="0086726C"/>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6DD"/>
    <w:rsid w:val="00871773"/>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761"/>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A7"/>
    <w:rsid w:val="00882400"/>
    <w:rsid w:val="0088256D"/>
    <w:rsid w:val="008825EC"/>
    <w:rsid w:val="00882602"/>
    <w:rsid w:val="00882826"/>
    <w:rsid w:val="00882829"/>
    <w:rsid w:val="0088298B"/>
    <w:rsid w:val="00882B18"/>
    <w:rsid w:val="00882CD4"/>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80"/>
    <w:rsid w:val="008864AD"/>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E9F"/>
    <w:rsid w:val="00890003"/>
    <w:rsid w:val="00890027"/>
    <w:rsid w:val="008902C5"/>
    <w:rsid w:val="00890645"/>
    <w:rsid w:val="00890AC9"/>
    <w:rsid w:val="008911EF"/>
    <w:rsid w:val="00891343"/>
    <w:rsid w:val="0089148E"/>
    <w:rsid w:val="00891630"/>
    <w:rsid w:val="00891A57"/>
    <w:rsid w:val="00891D75"/>
    <w:rsid w:val="00891DCC"/>
    <w:rsid w:val="00891EB1"/>
    <w:rsid w:val="0089237A"/>
    <w:rsid w:val="008923E6"/>
    <w:rsid w:val="00892520"/>
    <w:rsid w:val="008925AC"/>
    <w:rsid w:val="00892617"/>
    <w:rsid w:val="00892718"/>
    <w:rsid w:val="00892757"/>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EF9"/>
    <w:rsid w:val="0089512E"/>
    <w:rsid w:val="0089534D"/>
    <w:rsid w:val="0089543C"/>
    <w:rsid w:val="008956A9"/>
    <w:rsid w:val="00895740"/>
    <w:rsid w:val="008957B4"/>
    <w:rsid w:val="00895AA6"/>
    <w:rsid w:val="00895AC1"/>
    <w:rsid w:val="00895EDD"/>
    <w:rsid w:val="00895F20"/>
    <w:rsid w:val="00895F4D"/>
    <w:rsid w:val="00895F5E"/>
    <w:rsid w:val="00895F75"/>
    <w:rsid w:val="008962B0"/>
    <w:rsid w:val="008965FB"/>
    <w:rsid w:val="008966EB"/>
    <w:rsid w:val="00896966"/>
    <w:rsid w:val="00896A80"/>
    <w:rsid w:val="00896BBD"/>
    <w:rsid w:val="00897896"/>
    <w:rsid w:val="00897956"/>
    <w:rsid w:val="00897D83"/>
    <w:rsid w:val="008A0238"/>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E3"/>
    <w:rsid w:val="008B33F4"/>
    <w:rsid w:val="008B368E"/>
    <w:rsid w:val="008B36D9"/>
    <w:rsid w:val="008B3AFB"/>
    <w:rsid w:val="008B3C26"/>
    <w:rsid w:val="008B3CD0"/>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6353"/>
    <w:rsid w:val="008B6925"/>
    <w:rsid w:val="008B6ACA"/>
    <w:rsid w:val="008B6AE3"/>
    <w:rsid w:val="008B6BAA"/>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6B"/>
    <w:rsid w:val="008C1853"/>
    <w:rsid w:val="008C1B51"/>
    <w:rsid w:val="008C1D43"/>
    <w:rsid w:val="008C2388"/>
    <w:rsid w:val="008C24BE"/>
    <w:rsid w:val="008C28B3"/>
    <w:rsid w:val="008C2A99"/>
    <w:rsid w:val="008C2B7B"/>
    <w:rsid w:val="008C2E5C"/>
    <w:rsid w:val="008C2F55"/>
    <w:rsid w:val="008C2FC1"/>
    <w:rsid w:val="008C3276"/>
    <w:rsid w:val="008C3657"/>
    <w:rsid w:val="008C3710"/>
    <w:rsid w:val="008C386D"/>
    <w:rsid w:val="008C3883"/>
    <w:rsid w:val="008C39D6"/>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467"/>
    <w:rsid w:val="008D46BB"/>
    <w:rsid w:val="008D487B"/>
    <w:rsid w:val="008D4C4C"/>
    <w:rsid w:val="008D4D06"/>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AB1"/>
    <w:rsid w:val="008D6C94"/>
    <w:rsid w:val="008D6F3E"/>
    <w:rsid w:val="008D701A"/>
    <w:rsid w:val="008D72E1"/>
    <w:rsid w:val="008D7587"/>
    <w:rsid w:val="008D7879"/>
    <w:rsid w:val="008D7902"/>
    <w:rsid w:val="008D7AC5"/>
    <w:rsid w:val="008D7AE6"/>
    <w:rsid w:val="008D7C1B"/>
    <w:rsid w:val="008E02FE"/>
    <w:rsid w:val="008E05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CA5"/>
    <w:rsid w:val="008E3CF5"/>
    <w:rsid w:val="008E3E42"/>
    <w:rsid w:val="008E3F4F"/>
    <w:rsid w:val="008E41A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B19"/>
    <w:rsid w:val="008E5C46"/>
    <w:rsid w:val="008E5C72"/>
    <w:rsid w:val="008E5D8C"/>
    <w:rsid w:val="008E5DAF"/>
    <w:rsid w:val="008E5DE6"/>
    <w:rsid w:val="008E6257"/>
    <w:rsid w:val="008E66FB"/>
    <w:rsid w:val="008E67BC"/>
    <w:rsid w:val="008E6AA1"/>
    <w:rsid w:val="008E6CC9"/>
    <w:rsid w:val="008E6D20"/>
    <w:rsid w:val="008E6D2D"/>
    <w:rsid w:val="008E6DDB"/>
    <w:rsid w:val="008E6E4A"/>
    <w:rsid w:val="008E6FCC"/>
    <w:rsid w:val="008E72BB"/>
    <w:rsid w:val="008E72BF"/>
    <w:rsid w:val="008E72EF"/>
    <w:rsid w:val="008E7441"/>
    <w:rsid w:val="008E74BC"/>
    <w:rsid w:val="008E756F"/>
    <w:rsid w:val="008E757A"/>
    <w:rsid w:val="008E76A7"/>
    <w:rsid w:val="008E7C2E"/>
    <w:rsid w:val="008E7C59"/>
    <w:rsid w:val="008E7E56"/>
    <w:rsid w:val="008F0045"/>
    <w:rsid w:val="008F0049"/>
    <w:rsid w:val="008F0102"/>
    <w:rsid w:val="008F0132"/>
    <w:rsid w:val="008F02CF"/>
    <w:rsid w:val="008F02F2"/>
    <w:rsid w:val="008F06C9"/>
    <w:rsid w:val="008F0A31"/>
    <w:rsid w:val="008F0B1D"/>
    <w:rsid w:val="008F0BA3"/>
    <w:rsid w:val="008F0C31"/>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FA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302"/>
    <w:rsid w:val="009044F0"/>
    <w:rsid w:val="00904790"/>
    <w:rsid w:val="0090486B"/>
    <w:rsid w:val="00904A8C"/>
    <w:rsid w:val="00904A9E"/>
    <w:rsid w:val="00904B1D"/>
    <w:rsid w:val="00904CEF"/>
    <w:rsid w:val="00904E01"/>
    <w:rsid w:val="00904E03"/>
    <w:rsid w:val="00905176"/>
    <w:rsid w:val="009055D9"/>
    <w:rsid w:val="00905608"/>
    <w:rsid w:val="009056E3"/>
    <w:rsid w:val="00905888"/>
    <w:rsid w:val="00905AB3"/>
    <w:rsid w:val="00905C8B"/>
    <w:rsid w:val="00905EED"/>
    <w:rsid w:val="00905FBB"/>
    <w:rsid w:val="00906086"/>
    <w:rsid w:val="009061E3"/>
    <w:rsid w:val="00906A65"/>
    <w:rsid w:val="00906C32"/>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7C5"/>
    <w:rsid w:val="009148A2"/>
    <w:rsid w:val="00914900"/>
    <w:rsid w:val="00914921"/>
    <w:rsid w:val="00914E73"/>
    <w:rsid w:val="00914EA8"/>
    <w:rsid w:val="00914EAF"/>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8A0"/>
    <w:rsid w:val="00917BA9"/>
    <w:rsid w:val="009201B5"/>
    <w:rsid w:val="00920792"/>
    <w:rsid w:val="00920ABB"/>
    <w:rsid w:val="00920CF1"/>
    <w:rsid w:val="00920F47"/>
    <w:rsid w:val="00920FC9"/>
    <w:rsid w:val="0092151C"/>
    <w:rsid w:val="00921689"/>
    <w:rsid w:val="0092176C"/>
    <w:rsid w:val="00921828"/>
    <w:rsid w:val="00921CA3"/>
    <w:rsid w:val="00921FDB"/>
    <w:rsid w:val="00922030"/>
    <w:rsid w:val="00922302"/>
    <w:rsid w:val="00922563"/>
    <w:rsid w:val="00922B26"/>
    <w:rsid w:val="00922B28"/>
    <w:rsid w:val="00922BA0"/>
    <w:rsid w:val="00922C95"/>
    <w:rsid w:val="00922F75"/>
    <w:rsid w:val="00923224"/>
    <w:rsid w:val="009233FF"/>
    <w:rsid w:val="0092345E"/>
    <w:rsid w:val="00923526"/>
    <w:rsid w:val="00923545"/>
    <w:rsid w:val="00923768"/>
    <w:rsid w:val="00923787"/>
    <w:rsid w:val="0092391B"/>
    <w:rsid w:val="00923B83"/>
    <w:rsid w:val="00923C38"/>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F44"/>
    <w:rsid w:val="00932248"/>
    <w:rsid w:val="009325D0"/>
    <w:rsid w:val="00932676"/>
    <w:rsid w:val="00932782"/>
    <w:rsid w:val="00932E76"/>
    <w:rsid w:val="009332B0"/>
    <w:rsid w:val="009333F7"/>
    <w:rsid w:val="00933544"/>
    <w:rsid w:val="00933725"/>
    <w:rsid w:val="00933811"/>
    <w:rsid w:val="00933D8C"/>
    <w:rsid w:val="00933F6D"/>
    <w:rsid w:val="0093404E"/>
    <w:rsid w:val="00934301"/>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5C4"/>
    <w:rsid w:val="009365CF"/>
    <w:rsid w:val="00936728"/>
    <w:rsid w:val="00936A75"/>
    <w:rsid w:val="00936B77"/>
    <w:rsid w:val="00936B83"/>
    <w:rsid w:val="00936D12"/>
    <w:rsid w:val="00936FB5"/>
    <w:rsid w:val="0093711B"/>
    <w:rsid w:val="00937235"/>
    <w:rsid w:val="009373BD"/>
    <w:rsid w:val="0093748E"/>
    <w:rsid w:val="009376B8"/>
    <w:rsid w:val="00937733"/>
    <w:rsid w:val="00937B18"/>
    <w:rsid w:val="009403F9"/>
    <w:rsid w:val="0094088B"/>
    <w:rsid w:val="009408CA"/>
    <w:rsid w:val="00940B0D"/>
    <w:rsid w:val="00940C03"/>
    <w:rsid w:val="00941282"/>
    <w:rsid w:val="009413FE"/>
    <w:rsid w:val="00941DC8"/>
    <w:rsid w:val="00941E37"/>
    <w:rsid w:val="0094205F"/>
    <w:rsid w:val="00942130"/>
    <w:rsid w:val="009424CC"/>
    <w:rsid w:val="0094296A"/>
    <w:rsid w:val="00942E20"/>
    <w:rsid w:val="00942E91"/>
    <w:rsid w:val="0094310E"/>
    <w:rsid w:val="0094326D"/>
    <w:rsid w:val="0094343C"/>
    <w:rsid w:val="009434BB"/>
    <w:rsid w:val="00943583"/>
    <w:rsid w:val="00943745"/>
    <w:rsid w:val="009437C4"/>
    <w:rsid w:val="00943FE4"/>
    <w:rsid w:val="009440DF"/>
    <w:rsid w:val="00944510"/>
    <w:rsid w:val="0094451F"/>
    <w:rsid w:val="009445B1"/>
    <w:rsid w:val="009445F0"/>
    <w:rsid w:val="0094464B"/>
    <w:rsid w:val="009446C3"/>
    <w:rsid w:val="00944788"/>
    <w:rsid w:val="009447D3"/>
    <w:rsid w:val="00944ADD"/>
    <w:rsid w:val="00944B54"/>
    <w:rsid w:val="00944CD3"/>
    <w:rsid w:val="00944FA0"/>
    <w:rsid w:val="00945660"/>
    <w:rsid w:val="009457A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3DF"/>
    <w:rsid w:val="00947497"/>
    <w:rsid w:val="009476BC"/>
    <w:rsid w:val="00947806"/>
    <w:rsid w:val="009479CF"/>
    <w:rsid w:val="009479ED"/>
    <w:rsid w:val="00947B2E"/>
    <w:rsid w:val="00947C9A"/>
    <w:rsid w:val="00947D03"/>
    <w:rsid w:val="00947D8F"/>
    <w:rsid w:val="00947E63"/>
    <w:rsid w:val="00947EA9"/>
    <w:rsid w:val="009503E0"/>
    <w:rsid w:val="009503F3"/>
    <w:rsid w:val="00950856"/>
    <w:rsid w:val="0095091B"/>
    <w:rsid w:val="00950A7A"/>
    <w:rsid w:val="00950AEC"/>
    <w:rsid w:val="00950EED"/>
    <w:rsid w:val="00950FF5"/>
    <w:rsid w:val="009511DF"/>
    <w:rsid w:val="00951625"/>
    <w:rsid w:val="00951719"/>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03F"/>
    <w:rsid w:val="009535C4"/>
    <w:rsid w:val="0095362C"/>
    <w:rsid w:val="009536DA"/>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2E8"/>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8A"/>
    <w:rsid w:val="00960554"/>
    <w:rsid w:val="009606A1"/>
    <w:rsid w:val="009607CE"/>
    <w:rsid w:val="00960807"/>
    <w:rsid w:val="00960A78"/>
    <w:rsid w:val="00960D43"/>
    <w:rsid w:val="00960E64"/>
    <w:rsid w:val="00961007"/>
    <w:rsid w:val="009612A8"/>
    <w:rsid w:val="009613AA"/>
    <w:rsid w:val="00961574"/>
    <w:rsid w:val="00961A1F"/>
    <w:rsid w:val="00961AA4"/>
    <w:rsid w:val="00961D2B"/>
    <w:rsid w:val="009620A7"/>
    <w:rsid w:val="009621BE"/>
    <w:rsid w:val="00962243"/>
    <w:rsid w:val="0096228A"/>
    <w:rsid w:val="00962445"/>
    <w:rsid w:val="009627B1"/>
    <w:rsid w:val="0096295B"/>
    <w:rsid w:val="00962A5C"/>
    <w:rsid w:val="00962ADA"/>
    <w:rsid w:val="00962BC6"/>
    <w:rsid w:val="00962BFA"/>
    <w:rsid w:val="00962C56"/>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40F7"/>
    <w:rsid w:val="00974254"/>
    <w:rsid w:val="00974478"/>
    <w:rsid w:val="009744A4"/>
    <w:rsid w:val="009744FF"/>
    <w:rsid w:val="009745A3"/>
    <w:rsid w:val="00974747"/>
    <w:rsid w:val="009748F5"/>
    <w:rsid w:val="00974ACC"/>
    <w:rsid w:val="00974BCB"/>
    <w:rsid w:val="00974CB4"/>
    <w:rsid w:val="009753C9"/>
    <w:rsid w:val="009756B5"/>
    <w:rsid w:val="0097587A"/>
    <w:rsid w:val="00975993"/>
    <w:rsid w:val="00975D02"/>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4B"/>
    <w:rsid w:val="00985AAA"/>
    <w:rsid w:val="00985B51"/>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400"/>
    <w:rsid w:val="00996429"/>
    <w:rsid w:val="009966AD"/>
    <w:rsid w:val="00996711"/>
    <w:rsid w:val="0099672B"/>
    <w:rsid w:val="00996F7E"/>
    <w:rsid w:val="00997165"/>
    <w:rsid w:val="0099778A"/>
    <w:rsid w:val="00997807"/>
    <w:rsid w:val="00997897"/>
    <w:rsid w:val="009A007A"/>
    <w:rsid w:val="009A00A0"/>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437"/>
    <w:rsid w:val="009A7539"/>
    <w:rsid w:val="009A760F"/>
    <w:rsid w:val="009A7686"/>
    <w:rsid w:val="009A7767"/>
    <w:rsid w:val="009A7BD1"/>
    <w:rsid w:val="009B00D4"/>
    <w:rsid w:val="009B00F0"/>
    <w:rsid w:val="009B0AE5"/>
    <w:rsid w:val="009B0E74"/>
    <w:rsid w:val="009B0F37"/>
    <w:rsid w:val="009B1005"/>
    <w:rsid w:val="009B1620"/>
    <w:rsid w:val="009B173C"/>
    <w:rsid w:val="009B182C"/>
    <w:rsid w:val="009B1859"/>
    <w:rsid w:val="009B19BE"/>
    <w:rsid w:val="009B1A77"/>
    <w:rsid w:val="009B1B14"/>
    <w:rsid w:val="009B1B1A"/>
    <w:rsid w:val="009B1F99"/>
    <w:rsid w:val="009B216A"/>
    <w:rsid w:val="009B2477"/>
    <w:rsid w:val="009B24E7"/>
    <w:rsid w:val="009B278A"/>
    <w:rsid w:val="009B29AE"/>
    <w:rsid w:val="009B2DD0"/>
    <w:rsid w:val="009B2E5A"/>
    <w:rsid w:val="009B2FC4"/>
    <w:rsid w:val="009B361F"/>
    <w:rsid w:val="009B37A0"/>
    <w:rsid w:val="009B37CB"/>
    <w:rsid w:val="009B4036"/>
    <w:rsid w:val="009B4057"/>
    <w:rsid w:val="009B42D4"/>
    <w:rsid w:val="009B4303"/>
    <w:rsid w:val="009B4680"/>
    <w:rsid w:val="009B46F2"/>
    <w:rsid w:val="009B46FF"/>
    <w:rsid w:val="009B4752"/>
    <w:rsid w:val="009B47FC"/>
    <w:rsid w:val="009B4951"/>
    <w:rsid w:val="009B4EB7"/>
    <w:rsid w:val="009B4F17"/>
    <w:rsid w:val="009B4F89"/>
    <w:rsid w:val="009B51E7"/>
    <w:rsid w:val="009B51F7"/>
    <w:rsid w:val="009B52CA"/>
    <w:rsid w:val="009B55FB"/>
    <w:rsid w:val="009B5C24"/>
    <w:rsid w:val="009B5DD0"/>
    <w:rsid w:val="009B5DDC"/>
    <w:rsid w:val="009B5FDF"/>
    <w:rsid w:val="009B6099"/>
    <w:rsid w:val="009B6157"/>
    <w:rsid w:val="009B66C0"/>
    <w:rsid w:val="009B6884"/>
    <w:rsid w:val="009B6A9F"/>
    <w:rsid w:val="009B6C45"/>
    <w:rsid w:val="009B6D05"/>
    <w:rsid w:val="009B703B"/>
    <w:rsid w:val="009B72DD"/>
    <w:rsid w:val="009B77D9"/>
    <w:rsid w:val="009B78D4"/>
    <w:rsid w:val="009B7AF7"/>
    <w:rsid w:val="009B7B62"/>
    <w:rsid w:val="009B7CF1"/>
    <w:rsid w:val="009B7D4D"/>
    <w:rsid w:val="009B7DC6"/>
    <w:rsid w:val="009B7FCA"/>
    <w:rsid w:val="009C016A"/>
    <w:rsid w:val="009C0671"/>
    <w:rsid w:val="009C07B5"/>
    <w:rsid w:val="009C0871"/>
    <w:rsid w:val="009C08DF"/>
    <w:rsid w:val="009C0CE2"/>
    <w:rsid w:val="009C0DAD"/>
    <w:rsid w:val="009C0DFC"/>
    <w:rsid w:val="009C0EC6"/>
    <w:rsid w:val="009C11A9"/>
    <w:rsid w:val="009C12F4"/>
    <w:rsid w:val="009C1373"/>
    <w:rsid w:val="009C159F"/>
    <w:rsid w:val="009C1893"/>
    <w:rsid w:val="009C1A59"/>
    <w:rsid w:val="009C1A64"/>
    <w:rsid w:val="009C22A3"/>
    <w:rsid w:val="009C274C"/>
    <w:rsid w:val="009C27E3"/>
    <w:rsid w:val="009C28CF"/>
    <w:rsid w:val="009C28DA"/>
    <w:rsid w:val="009C2A9C"/>
    <w:rsid w:val="009C2C22"/>
    <w:rsid w:val="009C2CA3"/>
    <w:rsid w:val="009C2D20"/>
    <w:rsid w:val="009C2D32"/>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230"/>
    <w:rsid w:val="009C53F7"/>
    <w:rsid w:val="009C5441"/>
    <w:rsid w:val="009C55F5"/>
    <w:rsid w:val="009C5740"/>
    <w:rsid w:val="009C5ADA"/>
    <w:rsid w:val="009C5AE6"/>
    <w:rsid w:val="009C5C68"/>
    <w:rsid w:val="009C5E7C"/>
    <w:rsid w:val="009C61B7"/>
    <w:rsid w:val="009C62CA"/>
    <w:rsid w:val="009C62F8"/>
    <w:rsid w:val="009C63FD"/>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21B"/>
    <w:rsid w:val="009D36F5"/>
    <w:rsid w:val="009D390A"/>
    <w:rsid w:val="009D3B30"/>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6FD1"/>
    <w:rsid w:val="009D732E"/>
    <w:rsid w:val="009D74BB"/>
    <w:rsid w:val="009D7961"/>
    <w:rsid w:val="009D7C3D"/>
    <w:rsid w:val="009E01F2"/>
    <w:rsid w:val="009E034B"/>
    <w:rsid w:val="009E03F1"/>
    <w:rsid w:val="009E04EF"/>
    <w:rsid w:val="009E05C0"/>
    <w:rsid w:val="009E08D1"/>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163"/>
    <w:rsid w:val="009F51A4"/>
    <w:rsid w:val="009F56FB"/>
    <w:rsid w:val="009F5B1C"/>
    <w:rsid w:val="009F5B31"/>
    <w:rsid w:val="009F68C2"/>
    <w:rsid w:val="009F702F"/>
    <w:rsid w:val="009F7113"/>
    <w:rsid w:val="009F71B1"/>
    <w:rsid w:val="009F7364"/>
    <w:rsid w:val="009F74E8"/>
    <w:rsid w:val="009F755B"/>
    <w:rsid w:val="009F763F"/>
    <w:rsid w:val="009F76AC"/>
    <w:rsid w:val="009F789B"/>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D0D"/>
    <w:rsid w:val="00A01EB9"/>
    <w:rsid w:val="00A0237F"/>
    <w:rsid w:val="00A0257A"/>
    <w:rsid w:val="00A02686"/>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86"/>
    <w:rsid w:val="00A06BD0"/>
    <w:rsid w:val="00A06C3F"/>
    <w:rsid w:val="00A06C43"/>
    <w:rsid w:val="00A06C7B"/>
    <w:rsid w:val="00A06E21"/>
    <w:rsid w:val="00A06F49"/>
    <w:rsid w:val="00A0765C"/>
    <w:rsid w:val="00A0770B"/>
    <w:rsid w:val="00A10365"/>
    <w:rsid w:val="00A10541"/>
    <w:rsid w:val="00A10680"/>
    <w:rsid w:val="00A109EA"/>
    <w:rsid w:val="00A10AC0"/>
    <w:rsid w:val="00A10B2F"/>
    <w:rsid w:val="00A10D07"/>
    <w:rsid w:val="00A10DCB"/>
    <w:rsid w:val="00A110B3"/>
    <w:rsid w:val="00A113E7"/>
    <w:rsid w:val="00A1175F"/>
    <w:rsid w:val="00A11878"/>
    <w:rsid w:val="00A11887"/>
    <w:rsid w:val="00A11D8F"/>
    <w:rsid w:val="00A11E25"/>
    <w:rsid w:val="00A11F84"/>
    <w:rsid w:val="00A11FA7"/>
    <w:rsid w:val="00A12009"/>
    <w:rsid w:val="00A12124"/>
    <w:rsid w:val="00A1223A"/>
    <w:rsid w:val="00A122B1"/>
    <w:rsid w:val="00A12459"/>
    <w:rsid w:val="00A125E0"/>
    <w:rsid w:val="00A12659"/>
    <w:rsid w:val="00A12722"/>
    <w:rsid w:val="00A127B4"/>
    <w:rsid w:val="00A129D2"/>
    <w:rsid w:val="00A12A76"/>
    <w:rsid w:val="00A12C76"/>
    <w:rsid w:val="00A1319D"/>
    <w:rsid w:val="00A1344D"/>
    <w:rsid w:val="00A1387F"/>
    <w:rsid w:val="00A13AED"/>
    <w:rsid w:val="00A14337"/>
    <w:rsid w:val="00A14526"/>
    <w:rsid w:val="00A147F1"/>
    <w:rsid w:val="00A14810"/>
    <w:rsid w:val="00A14870"/>
    <w:rsid w:val="00A14A00"/>
    <w:rsid w:val="00A14DB0"/>
    <w:rsid w:val="00A14FD1"/>
    <w:rsid w:val="00A1505C"/>
    <w:rsid w:val="00A15165"/>
    <w:rsid w:val="00A154EF"/>
    <w:rsid w:val="00A15645"/>
    <w:rsid w:val="00A157C0"/>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B3F"/>
    <w:rsid w:val="00A17CA7"/>
    <w:rsid w:val="00A17E9B"/>
    <w:rsid w:val="00A20423"/>
    <w:rsid w:val="00A205CC"/>
    <w:rsid w:val="00A207E9"/>
    <w:rsid w:val="00A2085C"/>
    <w:rsid w:val="00A20E58"/>
    <w:rsid w:val="00A20E8D"/>
    <w:rsid w:val="00A20EA2"/>
    <w:rsid w:val="00A20F95"/>
    <w:rsid w:val="00A21067"/>
    <w:rsid w:val="00A21264"/>
    <w:rsid w:val="00A213D6"/>
    <w:rsid w:val="00A214E3"/>
    <w:rsid w:val="00A215A2"/>
    <w:rsid w:val="00A2163F"/>
    <w:rsid w:val="00A2188D"/>
    <w:rsid w:val="00A219B2"/>
    <w:rsid w:val="00A21A51"/>
    <w:rsid w:val="00A21D34"/>
    <w:rsid w:val="00A21D9A"/>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D66"/>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3C1"/>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67D"/>
    <w:rsid w:val="00A526AD"/>
    <w:rsid w:val="00A5294C"/>
    <w:rsid w:val="00A52A4A"/>
    <w:rsid w:val="00A52B5A"/>
    <w:rsid w:val="00A52C64"/>
    <w:rsid w:val="00A52D10"/>
    <w:rsid w:val="00A52D18"/>
    <w:rsid w:val="00A52E47"/>
    <w:rsid w:val="00A530D7"/>
    <w:rsid w:val="00A53286"/>
    <w:rsid w:val="00A53635"/>
    <w:rsid w:val="00A53659"/>
    <w:rsid w:val="00A538D9"/>
    <w:rsid w:val="00A53B93"/>
    <w:rsid w:val="00A53C35"/>
    <w:rsid w:val="00A53F67"/>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DEC"/>
    <w:rsid w:val="00A61E0F"/>
    <w:rsid w:val="00A61E44"/>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76A"/>
    <w:rsid w:val="00A657CB"/>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0C2"/>
    <w:rsid w:val="00A74272"/>
    <w:rsid w:val="00A742D7"/>
    <w:rsid w:val="00A74304"/>
    <w:rsid w:val="00A746F0"/>
    <w:rsid w:val="00A74997"/>
    <w:rsid w:val="00A749DD"/>
    <w:rsid w:val="00A74C62"/>
    <w:rsid w:val="00A75320"/>
    <w:rsid w:val="00A75514"/>
    <w:rsid w:val="00A75667"/>
    <w:rsid w:val="00A756A7"/>
    <w:rsid w:val="00A756D5"/>
    <w:rsid w:val="00A7581E"/>
    <w:rsid w:val="00A758B7"/>
    <w:rsid w:val="00A75C20"/>
    <w:rsid w:val="00A75D1E"/>
    <w:rsid w:val="00A75FFD"/>
    <w:rsid w:val="00A7601E"/>
    <w:rsid w:val="00A760CF"/>
    <w:rsid w:val="00A7681B"/>
    <w:rsid w:val="00A76ABE"/>
    <w:rsid w:val="00A76B0D"/>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7A2"/>
    <w:rsid w:val="00A81E1C"/>
    <w:rsid w:val="00A81EE7"/>
    <w:rsid w:val="00A82039"/>
    <w:rsid w:val="00A82041"/>
    <w:rsid w:val="00A822F2"/>
    <w:rsid w:val="00A823B4"/>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FB6"/>
    <w:rsid w:val="00A900AB"/>
    <w:rsid w:val="00A903BE"/>
    <w:rsid w:val="00A9053E"/>
    <w:rsid w:val="00A90697"/>
    <w:rsid w:val="00A9075E"/>
    <w:rsid w:val="00A9077F"/>
    <w:rsid w:val="00A90808"/>
    <w:rsid w:val="00A90DBF"/>
    <w:rsid w:val="00A90DDB"/>
    <w:rsid w:val="00A911D4"/>
    <w:rsid w:val="00A912A2"/>
    <w:rsid w:val="00A914F0"/>
    <w:rsid w:val="00A91A89"/>
    <w:rsid w:val="00A91E26"/>
    <w:rsid w:val="00A91EFF"/>
    <w:rsid w:val="00A9242D"/>
    <w:rsid w:val="00A92687"/>
    <w:rsid w:val="00A9284B"/>
    <w:rsid w:val="00A928E5"/>
    <w:rsid w:val="00A929BC"/>
    <w:rsid w:val="00A92DA6"/>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65E"/>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3A1"/>
    <w:rsid w:val="00AA06B0"/>
    <w:rsid w:val="00AA07D4"/>
    <w:rsid w:val="00AA0A5E"/>
    <w:rsid w:val="00AA0A6D"/>
    <w:rsid w:val="00AA0B34"/>
    <w:rsid w:val="00AA0EF7"/>
    <w:rsid w:val="00AA0F40"/>
    <w:rsid w:val="00AA1225"/>
    <w:rsid w:val="00AA1300"/>
    <w:rsid w:val="00AA135F"/>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801"/>
    <w:rsid w:val="00AA5884"/>
    <w:rsid w:val="00AA5943"/>
    <w:rsid w:val="00AA59BB"/>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83"/>
    <w:rsid w:val="00AA77BE"/>
    <w:rsid w:val="00AA78FC"/>
    <w:rsid w:val="00AA7ABD"/>
    <w:rsid w:val="00AA7B6D"/>
    <w:rsid w:val="00AB00E8"/>
    <w:rsid w:val="00AB01B9"/>
    <w:rsid w:val="00AB01EB"/>
    <w:rsid w:val="00AB0369"/>
    <w:rsid w:val="00AB036A"/>
    <w:rsid w:val="00AB0630"/>
    <w:rsid w:val="00AB0B9E"/>
    <w:rsid w:val="00AB0DE7"/>
    <w:rsid w:val="00AB0FE9"/>
    <w:rsid w:val="00AB1097"/>
    <w:rsid w:val="00AB1C00"/>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E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1147"/>
    <w:rsid w:val="00AC1260"/>
    <w:rsid w:val="00AC12B3"/>
    <w:rsid w:val="00AC145E"/>
    <w:rsid w:val="00AC169D"/>
    <w:rsid w:val="00AC1B99"/>
    <w:rsid w:val="00AC1C2A"/>
    <w:rsid w:val="00AC1CCB"/>
    <w:rsid w:val="00AC1DE0"/>
    <w:rsid w:val="00AC2011"/>
    <w:rsid w:val="00AC2178"/>
    <w:rsid w:val="00AC221C"/>
    <w:rsid w:val="00AC26C1"/>
    <w:rsid w:val="00AC2762"/>
    <w:rsid w:val="00AC282D"/>
    <w:rsid w:val="00AC303E"/>
    <w:rsid w:val="00AC30B3"/>
    <w:rsid w:val="00AC30C8"/>
    <w:rsid w:val="00AC36A9"/>
    <w:rsid w:val="00AC37BF"/>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DD"/>
    <w:rsid w:val="00AD14F1"/>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D2F"/>
    <w:rsid w:val="00AD3DCA"/>
    <w:rsid w:val="00AD3E3D"/>
    <w:rsid w:val="00AD3F01"/>
    <w:rsid w:val="00AD41C0"/>
    <w:rsid w:val="00AD4206"/>
    <w:rsid w:val="00AD46F7"/>
    <w:rsid w:val="00AD4911"/>
    <w:rsid w:val="00AD4921"/>
    <w:rsid w:val="00AD492F"/>
    <w:rsid w:val="00AD4AE2"/>
    <w:rsid w:val="00AD4AF2"/>
    <w:rsid w:val="00AD4B4A"/>
    <w:rsid w:val="00AD4D0E"/>
    <w:rsid w:val="00AD5323"/>
    <w:rsid w:val="00AD533C"/>
    <w:rsid w:val="00AD5B4A"/>
    <w:rsid w:val="00AD5D82"/>
    <w:rsid w:val="00AD621B"/>
    <w:rsid w:val="00AD63D8"/>
    <w:rsid w:val="00AD6C94"/>
    <w:rsid w:val="00AD6DD0"/>
    <w:rsid w:val="00AD6EE3"/>
    <w:rsid w:val="00AD6F35"/>
    <w:rsid w:val="00AD6FCD"/>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ADD"/>
    <w:rsid w:val="00AE0BB3"/>
    <w:rsid w:val="00AE0CF9"/>
    <w:rsid w:val="00AE0DE6"/>
    <w:rsid w:val="00AE0E2C"/>
    <w:rsid w:val="00AE102B"/>
    <w:rsid w:val="00AE1161"/>
    <w:rsid w:val="00AE130F"/>
    <w:rsid w:val="00AE13CC"/>
    <w:rsid w:val="00AE1412"/>
    <w:rsid w:val="00AE14F1"/>
    <w:rsid w:val="00AE1934"/>
    <w:rsid w:val="00AE1AFE"/>
    <w:rsid w:val="00AE1CC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AFB"/>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F4"/>
    <w:rsid w:val="00AF5638"/>
    <w:rsid w:val="00AF5687"/>
    <w:rsid w:val="00AF58A5"/>
    <w:rsid w:val="00AF59AF"/>
    <w:rsid w:val="00AF5BE7"/>
    <w:rsid w:val="00AF5D4C"/>
    <w:rsid w:val="00AF5E55"/>
    <w:rsid w:val="00AF5E5B"/>
    <w:rsid w:val="00AF62E4"/>
    <w:rsid w:val="00AF633F"/>
    <w:rsid w:val="00AF63D7"/>
    <w:rsid w:val="00AF661A"/>
    <w:rsid w:val="00AF699E"/>
    <w:rsid w:val="00AF6B38"/>
    <w:rsid w:val="00AF6B94"/>
    <w:rsid w:val="00AF6D0B"/>
    <w:rsid w:val="00AF7411"/>
    <w:rsid w:val="00AF7442"/>
    <w:rsid w:val="00AF7530"/>
    <w:rsid w:val="00AF75F5"/>
    <w:rsid w:val="00AF7738"/>
    <w:rsid w:val="00AF7F85"/>
    <w:rsid w:val="00B002DF"/>
    <w:rsid w:val="00B002F4"/>
    <w:rsid w:val="00B0044A"/>
    <w:rsid w:val="00B00741"/>
    <w:rsid w:val="00B00DD7"/>
    <w:rsid w:val="00B00F7A"/>
    <w:rsid w:val="00B0114B"/>
    <w:rsid w:val="00B01331"/>
    <w:rsid w:val="00B014C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ACA"/>
    <w:rsid w:val="00B04C0C"/>
    <w:rsid w:val="00B04F2D"/>
    <w:rsid w:val="00B04F2F"/>
    <w:rsid w:val="00B05498"/>
    <w:rsid w:val="00B05B1E"/>
    <w:rsid w:val="00B05C79"/>
    <w:rsid w:val="00B05CE1"/>
    <w:rsid w:val="00B05E3F"/>
    <w:rsid w:val="00B05EA8"/>
    <w:rsid w:val="00B06168"/>
    <w:rsid w:val="00B061B2"/>
    <w:rsid w:val="00B0658E"/>
    <w:rsid w:val="00B066A4"/>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9B7"/>
    <w:rsid w:val="00B10A5C"/>
    <w:rsid w:val="00B10B5D"/>
    <w:rsid w:val="00B10C40"/>
    <w:rsid w:val="00B10CD8"/>
    <w:rsid w:val="00B10E8A"/>
    <w:rsid w:val="00B10EF9"/>
    <w:rsid w:val="00B11019"/>
    <w:rsid w:val="00B1135C"/>
    <w:rsid w:val="00B113F1"/>
    <w:rsid w:val="00B114AE"/>
    <w:rsid w:val="00B117D4"/>
    <w:rsid w:val="00B11F74"/>
    <w:rsid w:val="00B1239D"/>
    <w:rsid w:val="00B126CA"/>
    <w:rsid w:val="00B12AE0"/>
    <w:rsid w:val="00B12B91"/>
    <w:rsid w:val="00B12ED3"/>
    <w:rsid w:val="00B12F0E"/>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5CB1"/>
    <w:rsid w:val="00B162F9"/>
    <w:rsid w:val="00B1647F"/>
    <w:rsid w:val="00B167AB"/>
    <w:rsid w:val="00B16EDE"/>
    <w:rsid w:val="00B16F06"/>
    <w:rsid w:val="00B17072"/>
    <w:rsid w:val="00B17147"/>
    <w:rsid w:val="00B17289"/>
    <w:rsid w:val="00B17404"/>
    <w:rsid w:val="00B17687"/>
    <w:rsid w:val="00B17956"/>
    <w:rsid w:val="00B17982"/>
    <w:rsid w:val="00B17AB5"/>
    <w:rsid w:val="00B2004B"/>
    <w:rsid w:val="00B2018B"/>
    <w:rsid w:val="00B201E9"/>
    <w:rsid w:val="00B20291"/>
    <w:rsid w:val="00B20658"/>
    <w:rsid w:val="00B20AEB"/>
    <w:rsid w:val="00B2109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44A"/>
    <w:rsid w:val="00B26589"/>
    <w:rsid w:val="00B2669F"/>
    <w:rsid w:val="00B2671B"/>
    <w:rsid w:val="00B269C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86"/>
    <w:rsid w:val="00B3195E"/>
    <w:rsid w:val="00B31D5E"/>
    <w:rsid w:val="00B32452"/>
    <w:rsid w:val="00B326A2"/>
    <w:rsid w:val="00B32722"/>
    <w:rsid w:val="00B32905"/>
    <w:rsid w:val="00B32B02"/>
    <w:rsid w:val="00B32BBB"/>
    <w:rsid w:val="00B32D97"/>
    <w:rsid w:val="00B32DA0"/>
    <w:rsid w:val="00B32F81"/>
    <w:rsid w:val="00B332ED"/>
    <w:rsid w:val="00B33391"/>
    <w:rsid w:val="00B336C9"/>
    <w:rsid w:val="00B33964"/>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FE"/>
    <w:rsid w:val="00B3513F"/>
    <w:rsid w:val="00B3574E"/>
    <w:rsid w:val="00B358DF"/>
    <w:rsid w:val="00B35BDB"/>
    <w:rsid w:val="00B35D65"/>
    <w:rsid w:val="00B35E06"/>
    <w:rsid w:val="00B35F3B"/>
    <w:rsid w:val="00B3604D"/>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69"/>
    <w:rsid w:val="00B45598"/>
    <w:rsid w:val="00B456EA"/>
    <w:rsid w:val="00B45B4B"/>
    <w:rsid w:val="00B45DF2"/>
    <w:rsid w:val="00B461FD"/>
    <w:rsid w:val="00B46261"/>
    <w:rsid w:val="00B46539"/>
    <w:rsid w:val="00B467DE"/>
    <w:rsid w:val="00B468E8"/>
    <w:rsid w:val="00B46998"/>
    <w:rsid w:val="00B46BEE"/>
    <w:rsid w:val="00B471ED"/>
    <w:rsid w:val="00B4745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DFC"/>
    <w:rsid w:val="00B54E0F"/>
    <w:rsid w:val="00B550F4"/>
    <w:rsid w:val="00B55250"/>
    <w:rsid w:val="00B55269"/>
    <w:rsid w:val="00B55387"/>
    <w:rsid w:val="00B557ED"/>
    <w:rsid w:val="00B559D8"/>
    <w:rsid w:val="00B55B73"/>
    <w:rsid w:val="00B55BA1"/>
    <w:rsid w:val="00B55F98"/>
    <w:rsid w:val="00B5601A"/>
    <w:rsid w:val="00B56679"/>
    <w:rsid w:val="00B56873"/>
    <w:rsid w:val="00B5691B"/>
    <w:rsid w:val="00B56B5A"/>
    <w:rsid w:val="00B56E7C"/>
    <w:rsid w:val="00B57104"/>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6EB"/>
    <w:rsid w:val="00B61970"/>
    <w:rsid w:val="00B61BAB"/>
    <w:rsid w:val="00B62600"/>
    <w:rsid w:val="00B62D13"/>
    <w:rsid w:val="00B632E4"/>
    <w:rsid w:val="00B6334B"/>
    <w:rsid w:val="00B63450"/>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199"/>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4B"/>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BB2"/>
    <w:rsid w:val="00B72D2B"/>
    <w:rsid w:val="00B73211"/>
    <w:rsid w:val="00B73224"/>
    <w:rsid w:val="00B7371C"/>
    <w:rsid w:val="00B7385C"/>
    <w:rsid w:val="00B73866"/>
    <w:rsid w:val="00B73ADF"/>
    <w:rsid w:val="00B73B3D"/>
    <w:rsid w:val="00B73EAC"/>
    <w:rsid w:val="00B7476C"/>
    <w:rsid w:val="00B7477D"/>
    <w:rsid w:val="00B748E2"/>
    <w:rsid w:val="00B749A4"/>
    <w:rsid w:val="00B749FB"/>
    <w:rsid w:val="00B74E3D"/>
    <w:rsid w:val="00B750B9"/>
    <w:rsid w:val="00B7512B"/>
    <w:rsid w:val="00B752C0"/>
    <w:rsid w:val="00B752D3"/>
    <w:rsid w:val="00B75373"/>
    <w:rsid w:val="00B75634"/>
    <w:rsid w:val="00B7594D"/>
    <w:rsid w:val="00B75A78"/>
    <w:rsid w:val="00B75ACD"/>
    <w:rsid w:val="00B75BDA"/>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3DA"/>
    <w:rsid w:val="00B8150E"/>
    <w:rsid w:val="00B816BB"/>
    <w:rsid w:val="00B8188C"/>
    <w:rsid w:val="00B81ABF"/>
    <w:rsid w:val="00B81E28"/>
    <w:rsid w:val="00B821E6"/>
    <w:rsid w:val="00B825FF"/>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A36"/>
    <w:rsid w:val="00B86B45"/>
    <w:rsid w:val="00B86D1F"/>
    <w:rsid w:val="00B86D4B"/>
    <w:rsid w:val="00B86DE7"/>
    <w:rsid w:val="00B87029"/>
    <w:rsid w:val="00B87127"/>
    <w:rsid w:val="00B87132"/>
    <w:rsid w:val="00B8717D"/>
    <w:rsid w:val="00B872B8"/>
    <w:rsid w:val="00B87541"/>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3F6"/>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BAE"/>
    <w:rsid w:val="00B97D00"/>
    <w:rsid w:val="00B97F50"/>
    <w:rsid w:val="00B97FAB"/>
    <w:rsid w:val="00BA01B4"/>
    <w:rsid w:val="00BA0C04"/>
    <w:rsid w:val="00BA0C2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D4"/>
    <w:rsid w:val="00BA3A81"/>
    <w:rsid w:val="00BA3E3E"/>
    <w:rsid w:val="00BA3FCA"/>
    <w:rsid w:val="00BA4389"/>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9D"/>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5DA"/>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70"/>
    <w:rsid w:val="00BB2F83"/>
    <w:rsid w:val="00BB3334"/>
    <w:rsid w:val="00BB363D"/>
    <w:rsid w:val="00BB3685"/>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A4D"/>
    <w:rsid w:val="00BC1A8B"/>
    <w:rsid w:val="00BC2486"/>
    <w:rsid w:val="00BC249F"/>
    <w:rsid w:val="00BC2817"/>
    <w:rsid w:val="00BC29A1"/>
    <w:rsid w:val="00BC2C9C"/>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46E"/>
    <w:rsid w:val="00BD08D1"/>
    <w:rsid w:val="00BD0A23"/>
    <w:rsid w:val="00BD0AD2"/>
    <w:rsid w:val="00BD0B51"/>
    <w:rsid w:val="00BD0B64"/>
    <w:rsid w:val="00BD0D93"/>
    <w:rsid w:val="00BD0E8F"/>
    <w:rsid w:val="00BD0FD2"/>
    <w:rsid w:val="00BD0FD8"/>
    <w:rsid w:val="00BD10FC"/>
    <w:rsid w:val="00BD112A"/>
    <w:rsid w:val="00BD11CA"/>
    <w:rsid w:val="00BD1413"/>
    <w:rsid w:val="00BD15AB"/>
    <w:rsid w:val="00BD18C1"/>
    <w:rsid w:val="00BD20EA"/>
    <w:rsid w:val="00BD21BA"/>
    <w:rsid w:val="00BD21CF"/>
    <w:rsid w:val="00BD21E6"/>
    <w:rsid w:val="00BD2473"/>
    <w:rsid w:val="00BD2495"/>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75"/>
    <w:rsid w:val="00BD5777"/>
    <w:rsid w:val="00BD57BA"/>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5B9"/>
    <w:rsid w:val="00BE05F2"/>
    <w:rsid w:val="00BE0815"/>
    <w:rsid w:val="00BE0A69"/>
    <w:rsid w:val="00BE0DA0"/>
    <w:rsid w:val="00BE0F4B"/>
    <w:rsid w:val="00BE114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2C9"/>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1"/>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60"/>
    <w:rsid w:val="00C0129C"/>
    <w:rsid w:val="00C0133C"/>
    <w:rsid w:val="00C016A6"/>
    <w:rsid w:val="00C0185D"/>
    <w:rsid w:val="00C01AC1"/>
    <w:rsid w:val="00C01ACB"/>
    <w:rsid w:val="00C01B60"/>
    <w:rsid w:val="00C01C86"/>
    <w:rsid w:val="00C01F0E"/>
    <w:rsid w:val="00C02057"/>
    <w:rsid w:val="00C020D9"/>
    <w:rsid w:val="00C02105"/>
    <w:rsid w:val="00C02418"/>
    <w:rsid w:val="00C02567"/>
    <w:rsid w:val="00C026F0"/>
    <w:rsid w:val="00C02CFE"/>
    <w:rsid w:val="00C02E99"/>
    <w:rsid w:val="00C03000"/>
    <w:rsid w:val="00C03069"/>
    <w:rsid w:val="00C030DC"/>
    <w:rsid w:val="00C03106"/>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BD"/>
    <w:rsid w:val="00C049DD"/>
    <w:rsid w:val="00C04A0D"/>
    <w:rsid w:val="00C04AE3"/>
    <w:rsid w:val="00C04BAD"/>
    <w:rsid w:val="00C04BE0"/>
    <w:rsid w:val="00C04C63"/>
    <w:rsid w:val="00C04D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287"/>
    <w:rsid w:val="00C07338"/>
    <w:rsid w:val="00C07715"/>
    <w:rsid w:val="00C07873"/>
    <w:rsid w:val="00C07903"/>
    <w:rsid w:val="00C07960"/>
    <w:rsid w:val="00C07C84"/>
    <w:rsid w:val="00C07E3C"/>
    <w:rsid w:val="00C103EC"/>
    <w:rsid w:val="00C1096D"/>
    <w:rsid w:val="00C109E8"/>
    <w:rsid w:val="00C10A3B"/>
    <w:rsid w:val="00C10D6C"/>
    <w:rsid w:val="00C10E82"/>
    <w:rsid w:val="00C10EEE"/>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47"/>
    <w:rsid w:val="00C12E5C"/>
    <w:rsid w:val="00C13358"/>
    <w:rsid w:val="00C13395"/>
    <w:rsid w:val="00C13481"/>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34"/>
    <w:rsid w:val="00C157ED"/>
    <w:rsid w:val="00C15B8B"/>
    <w:rsid w:val="00C15DC0"/>
    <w:rsid w:val="00C15F7D"/>
    <w:rsid w:val="00C16678"/>
    <w:rsid w:val="00C16716"/>
    <w:rsid w:val="00C167F3"/>
    <w:rsid w:val="00C169E0"/>
    <w:rsid w:val="00C169E7"/>
    <w:rsid w:val="00C16B51"/>
    <w:rsid w:val="00C16FB3"/>
    <w:rsid w:val="00C1719D"/>
    <w:rsid w:val="00C173EE"/>
    <w:rsid w:val="00C174B0"/>
    <w:rsid w:val="00C17643"/>
    <w:rsid w:val="00C177CF"/>
    <w:rsid w:val="00C17A91"/>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6B9"/>
    <w:rsid w:val="00C247B1"/>
    <w:rsid w:val="00C247F4"/>
    <w:rsid w:val="00C24876"/>
    <w:rsid w:val="00C249FB"/>
    <w:rsid w:val="00C24AD8"/>
    <w:rsid w:val="00C24B4D"/>
    <w:rsid w:val="00C24D9C"/>
    <w:rsid w:val="00C24EF5"/>
    <w:rsid w:val="00C24F2A"/>
    <w:rsid w:val="00C24F7D"/>
    <w:rsid w:val="00C259CF"/>
    <w:rsid w:val="00C25A33"/>
    <w:rsid w:val="00C261E6"/>
    <w:rsid w:val="00C26678"/>
    <w:rsid w:val="00C266AE"/>
    <w:rsid w:val="00C26A42"/>
    <w:rsid w:val="00C2707C"/>
    <w:rsid w:val="00C27082"/>
    <w:rsid w:val="00C270A9"/>
    <w:rsid w:val="00C27190"/>
    <w:rsid w:val="00C2721F"/>
    <w:rsid w:val="00C27470"/>
    <w:rsid w:val="00C274B6"/>
    <w:rsid w:val="00C27530"/>
    <w:rsid w:val="00C27570"/>
    <w:rsid w:val="00C275AA"/>
    <w:rsid w:val="00C276F6"/>
    <w:rsid w:val="00C2795B"/>
    <w:rsid w:val="00C27ED7"/>
    <w:rsid w:val="00C27F07"/>
    <w:rsid w:val="00C30020"/>
    <w:rsid w:val="00C302C2"/>
    <w:rsid w:val="00C3036F"/>
    <w:rsid w:val="00C303C9"/>
    <w:rsid w:val="00C3083F"/>
    <w:rsid w:val="00C30DB1"/>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645"/>
    <w:rsid w:val="00C329B5"/>
    <w:rsid w:val="00C329B9"/>
    <w:rsid w:val="00C32C0B"/>
    <w:rsid w:val="00C32C74"/>
    <w:rsid w:val="00C32D2C"/>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CD8"/>
    <w:rsid w:val="00C34F40"/>
    <w:rsid w:val="00C3506E"/>
    <w:rsid w:val="00C35111"/>
    <w:rsid w:val="00C35179"/>
    <w:rsid w:val="00C353B9"/>
    <w:rsid w:val="00C3542D"/>
    <w:rsid w:val="00C3553C"/>
    <w:rsid w:val="00C3564C"/>
    <w:rsid w:val="00C3597B"/>
    <w:rsid w:val="00C35BE5"/>
    <w:rsid w:val="00C35C1E"/>
    <w:rsid w:val="00C35C39"/>
    <w:rsid w:val="00C35D9B"/>
    <w:rsid w:val="00C35EF1"/>
    <w:rsid w:val="00C36261"/>
    <w:rsid w:val="00C362A5"/>
    <w:rsid w:val="00C3634F"/>
    <w:rsid w:val="00C364CC"/>
    <w:rsid w:val="00C364DA"/>
    <w:rsid w:val="00C36594"/>
    <w:rsid w:val="00C365E5"/>
    <w:rsid w:val="00C3660A"/>
    <w:rsid w:val="00C36719"/>
    <w:rsid w:val="00C367CE"/>
    <w:rsid w:val="00C36953"/>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0CA0"/>
    <w:rsid w:val="00C41054"/>
    <w:rsid w:val="00C41155"/>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C17"/>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892"/>
    <w:rsid w:val="00C528AD"/>
    <w:rsid w:val="00C52C4C"/>
    <w:rsid w:val="00C52D47"/>
    <w:rsid w:val="00C52DA6"/>
    <w:rsid w:val="00C5311E"/>
    <w:rsid w:val="00C5335D"/>
    <w:rsid w:val="00C5343E"/>
    <w:rsid w:val="00C535A6"/>
    <w:rsid w:val="00C53868"/>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293"/>
    <w:rsid w:val="00C566E0"/>
    <w:rsid w:val="00C56747"/>
    <w:rsid w:val="00C56EAC"/>
    <w:rsid w:val="00C56F0E"/>
    <w:rsid w:val="00C577AC"/>
    <w:rsid w:val="00C577F1"/>
    <w:rsid w:val="00C57911"/>
    <w:rsid w:val="00C57A0A"/>
    <w:rsid w:val="00C57E06"/>
    <w:rsid w:val="00C57E0D"/>
    <w:rsid w:val="00C57F29"/>
    <w:rsid w:val="00C57FD3"/>
    <w:rsid w:val="00C60058"/>
    <w:rsid w:val="00C6006B"/>
    <w:rsid w:val="00C604FA"/>
    <w:rsid w:val="00C6059F"/>
    <w:rsid w:val="00C606FB"/>
    <w:rsid w:val="00C607AB"/>
    <w:rsid w:val="00C608A4"/>
    <w:rsid w:val="00C60930"/>
    <w:rsid w:val="00C60BA7"/>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95D"/>
    <w:rsid w:val="00C73A00"/>
    <w:rsid w:val="00C73B4B"/>
    <w:rsid w:val="00C73BB5"/>
    <w:rsid w:val="00C73DB3"/>
    <w:rsid w:val="00C74004"/>
    <w:rsid w:val="00C74036"/>
    <w:rsid w:val="00C744CE"/>
    <w:rsid w:val="00C745D0"/>
    <w:rsid w:val="00C74A22"/>
    <w:rsid w:val="00C74B25"/>
    <w:rsid w:val="00C74CC6"/>
    <w:rsid w:val="00C74D3E"/>
    <w:rsid w:val="00C74EDE"/>
    <w:rsid w:val="00C751EA"/>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962"/>
    <w:rsid w:val="00C80AE8"/>
    <w:rsid w:val="00C80C98"/>
    <w:rsid w:val="00C80DAF"/>
    <w:rsid w:val="00C8112C"/>
    <w:rsid w:val="00C815E8"/>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579"/>
    <w:rsid w:val="00C9160A"/>
    <w:rsid w:val="00C916FC"/>
    <w:rsid w:val="00C9187C"/>
    <w:rsid w:val="00C918C4"/>
    <w:rsid w:val="00C91917"/>
    <w:rsid w:val="00C91AE6"/>
    <w:rsid w:val="00C91BC3"/>
    <w:rsid w:val="00C91C18"/>
    <w:rsid w:val="00C91C3D"/>
    <w:rsid w:val="00C91D2C"/>
    <w:rsid w:val="00C9227A"/>
    <w:rsid w:val="00C92478"/>
    <w:rsid w:val="00C9287D"/>
    <w:rsid w:val="00C92B60"/>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5435"/>
    <w:rsid w:val="00C959C4"/>
    <w:rsid w:val="00C95E77"/>
    <w:rsid w:val="00C962BB"/>
    <w:rsid w:val="00C963AF"/>
    <w:rsid w:val="00C965DD"/>
    <w:rsid w:val="00C96611"/>
    <w:rsid w:val="00C967EE"/>
    <w:rsid w:val="00C9680B"/>
    <w:rsid w:val="00C96BE7"/>
    <w:rsid w:val="00C971A6"/>
    <w:rsid w:val="00C972F0"/>
    <w:rsid w:val="00C973AC"/>
    <w:rsid w:val="00C975CD"/>
    <w:rsid w:val="00C97664"/>
    <w:rsid w:val="00C97AB6"/>
    <w:rsid w:val="00C97D03"/>
    <w:rsid w:val="00C97D8A"/>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D3B"/>
    <w:rsid w:val="00CA1E3F"/>
    <w:rsid w:val="00CA1E93"/>
    <w:rsid w:val="00CA1F66"/>
    <w:rsid w:val="00CA2148"/>
    <w:rsid w:val="00CA2246"/>
    <w:rsid w:val="00CA22BE"/>
    <w:rsid w:val="00CA2374"/>
    <w:rsid w:val="00CA2608"/>
    <w:rsid w:val="00CA2832"/>
    <w:rsid w:val="00CA3147"/>
    <w:rsid w:val="00CA31B0"/>
    <w:rsid w:val="00CA31FE"/>
    <w:rsid w:val="00CA3211"/>
    <w:rsid w:val="00CA32ED"/>
    <w:rsid w:val="00CA3459"/>
    <w:rsid w:val="00CA352C"/>
    <w:rsid w:val="00CA3D76"/>
    <w:rsid w:val="00CA3EF4"/>
    <w:rsid w:val="00CA3F0D"/>
    <w:rsid w:val="00CA41CE"/>
    <w:rsid w:val="00CA43CE"/>
    <w:rsid w:val="00CA4684"/>
    <w:rsid w:val="00CA47B1"/>
    <w:rsid w:val="00CA4A33"/>
    <w:rsid w:val="00CA4AEA"/>
    <w:rsid w:val="00CA505C"/>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A07"/>
    <w:rsid w:val="00CA6B94"/>
    <w:rsid w:val="00CA6BB5"/>
    <w:rsid w:val="00CA6C9F"/>
    <w:rsid w:val="00CA6F33"/>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D3"/>
    <w:rsid w:val="00CB1A39"/>
    <w:rsid w:val="00CB1A60"/>
    <w:rsid w:val="00CB1AB6"/>
    <w:rsid w:val="00CB1BA3"/>
    <w:rsid w:val="00CB1BAC"/>
    <w:rsid w:val="00CB1C00"/>
    <w:rsid w:val="00CB1C8B"/>
    <w:rsid w:val="00CB1EAA"/>
    <w:rsid w:val="00CB207D"/>
    <w:rsid w:val="00CB23D3"/>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3C0"/>
    <w:rsid w:val="00CD2584"/>
    <w:rsid w:val="00CD2802"/>
    <w:rsid w:val="00CD28F1"/>
    <w:rsid w:val="00CD2903"/>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687"/>
    <w:rsid w:val="00CE16FD"/>
    <w:rsid w:val="00CE1917"/>
    <w:rsid w:val="00CE19BD"/>
    <w:rsid w:val="00CE19D3"/>
    <w:rsid w:val="00CE1E8D"/>
    <w:rsid w:val="00CE2671"/>
    <w:rsid w:val="00CE27C2"/>
    <w:rsid w:val="00CE2B94"/>
    <w:rsid w:val="00CE2BE4"/>
    <w:rsid w:val="00CE2CC6"/>
    <w:rsid w:val="00CE2D10"/>
    <w:rsid w:val="00CE2DFB"/>
    <w:rsid w:val="00CE3144"/>
    <w:rsid w:val="00CE3150"/>
    <w:rsid w:val="00CE326E"/>
    <w:rsid w:val="00CE352C"/>
    <w:rsid w:val="00CE3683"/>
    <w:rsid w:val="00CE36CA"/>
    <w:rsid w:val="00CE3720"/>
    <w:rsid w:val="00CE3921"/>
    <w:rsid w:val="00CE3A51"/>
    <w:rsid w:val="00CE3BCA"/>
    <w:rsid w:val="00CE3D89"/>
    <w:rsid w:val="00CE3EFE"/>
    <w:rsid w:val="00CE422B"/>
    <w:rsid w:val="00CE426A"/>
    <w:rsid w:val="00CE429E"/>
    <w:rsid w:val="00CE433C"/>
    <w:rsid w:val="00CE436F"/>
    <w:rsid w:val="00CE44E3"/>
    <w:rsid w:val="00CE4612"/>
    <w:rsid w:val="00CE4795"/>
    <w:rsid w:val="00CE48CD"/>
    <w:rsid w:val="00CE4CA9"/>
    <w:rsid w:val="00CE4CB1"/>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6E68"/>
    <w:rsid w:val="00CE71A5"/>
    <w:rsid w:val="00CE7421"/>
    <w:rsid w:val="00CE74E3"/>
    <w:rsid w:val="00CE74F3"/>
    <w:rsid w:val="00CE7513"/>
    <w:rsid w:val="00CE7571"/>
    <w:rsid w:val="00CE76C6"/>
    <w:rsid w:val="00CE77AF"/>
    <w:rsid w:val="00CE791E"/>
    <w:rsid w:val="00CE7C9D"/>
    <w:rsid w:val="00CE7DFC"/>
    <w:rsid w:val="00CE7F27"/>
    <w:rsid w:val="00CE7FFC"/>
    <w:rsid w:val="00CF00F0"/>
    <w:rsid w:val="00CF05D2"/>
    <w:rsid w:val="00CF06EC"/>
    <w:rsid w:val="00CF0B48"/>
    <w:rsid w:val="00CF0EE1"/>
    <w:rsid w:val="00CF0F84"/>
    <w:rsid w:val="00CF0F90"/>
    <w:rsid w:val="00CF0F9A"/>
    <w:rsid w:val="00CF13D6"/>
    <w:rsid w:val="00CF17A4"/>
    <w:rsid w:val="00CF1846"/>
    <w:rsid w:val="00CF188E"/>
    <w:rsid w:val="00CF19A1"/>
    <w:rsid w:val="00CF19ED"/>
    <w:rsid w:val="00CF1D3D"/>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BB"/>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E6D"/>
    <w:rsid w:val="00D0432A"/>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EB"/>
    <w:rsid w:val="00D05E9B"/>
    <w:rsid w:val="00D060BE"/>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0F2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06F"/>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C10"/>
    <w:rsid w:val="00D22F81"/>
    <w:rsid w:val="00D23079"/>
    <w:rsid w:val="00D23518"/>
    <w:rsid w:val="00D237AC"/>
    <w:rsid w:val="00D23AE9"/>
    <w:rsid w:val="00D23C26"/>
    <w:rsid w:val="00D23D06"/>
    <w:rsid w:val="00D23EA1"/>
    <w:rsid w:val="00D23F1F"/>
    <w:rsid w:val="00D23FAA"/>
    <w:rsid w:val="00D240B0"/>
    <w:rsid w:val="00D243DD"/>
    <w:rsid w:val="00D2440B"/>
    <w:rsid w:val="00D2487F"/>
    <w:rsid w:val="00D2496C"/>
    <w:rsid w:val="00D24ACD"/>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D92"/>
    <w:rsid w:val="00D27DA0"/>
    <w:rsid w:val="00D27F51"/>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6B0"/>
    <w:rsid w:val="00D339CD"/>
    <w:rsid w:val="00D33A4D"/>
    <w:rsid w:val="00D33E75"/>
    <w:rsid w:val="00D3412C"/>
    <w:rsid w:val="00D346AC"/>
    <w:rsid w:val="00D348F8"/>
    <w:rsid w:val="00D34958"/>
    <w:rsid w:val="00D34BBA"/>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1074"/>
    <w:rsid w:val="00D41097"/>
    <w:rsid w:val="00D41156"/>
    <w:rsid w:val="00D411AE"/>
    <w:rsid w:val="00D41342"/>
    <w:rsid w:val="00D415FD"/>
    <w:rsid w:val="00D416AE"/>
    <w:rsid w:val="00D41762"/>
    <w:rsid w:val="00D41816"/>
    <w:rsid w:val="00D425E9"/>
    <w:rsid w:val="00D42729"/>
    <w:rsid w:val="00D42DAD"/>
    <w:rsid w:val="00D42EFB"/>
    <w:rsid w:val="00D42F26"/>
    <w:rsid w:val="00D431F3"/>
    <w:rsid w:val="00D431F7"/>
    <w:rsid w:val="00D43217"/>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01"/>
    <w:rsid w:val="00D4649C"/>
    <w:rsid w:val="00D4673C"/>
    <w:rsid w:val="00D46800"/>
    <w:rsid w:val="00D46D87"/>
    <w:rsid w:val="00D46EBF"/>
    <w:rsid w:val="00D46F82"/>
    <w:rsid w:val="00D46FC0"/>
    <w:rsid w:val="00D47551"/>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74E"/>
    <w:rsid w:val="00D53939"/>
    <w:rsid w:val="00D53AFD"/>
    <w:rsid w:val="00D53E27"/>
    <w:rsid w:val="00D53FB6"/>
    <w:rsid w:val="00D5411C"/>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BF8"/>
    <w:rsid w:val="00D57ECB"/>
    <w:rsid w:val="00D60047"/>
    <w:rsid w:val="00D60368"/>
    <w:rsid w:val="00D603A3"/>
    <w:rsid w:val="00D603F2"/>
    <w:rsid w:val="00D605E8"/>
    <w:rsid w:val="00D605F6"/>
    <w:rsid w:val="00D60721"/>
    <w:rsid w:val="00D60CB6"/>
    <w:rsid w:val="00D60F59"/>
    <w:rsid w:val="00D60F88"/>
    <w:rsid w:val="00D60FCE"/>
    <w:rsid w:val="00D61105"/>
    <w:rsid w:val="00D61147"/>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522"/>
    <w:rsid w:val="00D63787"/>
    <w:rsid w:val="00D63D0E"/>
    <w:rsid w:val="00D63EA1"/>
    <w:rsid w:val="00D63F4F"/>
    <w:rsid w:val="00D64111"/>
    <w:rsid w:val="00D642E6"/>
    <w:rsid w:val="00D643B3"/>
    <w:rsid w:val="00D6449B"/>
    <w:rsid w:val="00D64519"/>
    <w:rsid w:val="00D645D8"/>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A00"/>
    <w:rsid w:val="00D66E46"/>
    <w:rsid w:val="00D67181"/>
    <w:rsid w:val="00D67525"/>
    <w:rsid w:val="00D67829"/>
    <w:rsid w:val="00D678DF"/>
    <w:rsid w:val="00D6797C"/>
    <w:rsid w:val="00D7000B"/>
    <w:rsid w:val="00D7012C"/>
    <w:rsid w:val="00D701AB"/>
    <w:rsid w:val="00D70207"/>
    <w:rsid w:val="00D70265"/>
    <w:rsid w:val="00D702EC"/>
    <w:rsid w:val="00D70523"/>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B73"/>
    <w:rsid w:val="00D74C19"/>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65"/>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35"/>
    <w:rsid w:val="00D8129F"/>
    <w:rsid w:val="00D8136B"/>
    <w:rsid w:val="00D813CC"/>
    <w:rsid w:val="00D8144F"/>
    <w:rsid w:val="00D81621"/>
    <w:rsid w:val="00D816E8"/>
    <w:rsid w:val="00D81D56"/>
    <w:rsid w:val="00D81D69"/>
    <w:rsid w:val="00D81E3E"/>
    <w:rsid w:val="00D81E69"/>
    <w:rsid w:val="00D81FFA"/>
    <w:rsid w:val="00D8214D"/>
    <w:rsid w:val="00D822AE"/>
    <w:rsid w:val="00D824BD"/>
    <w:rsid w:val="00D824EB"/>
    <w:rsid w:val="00D8272F"/>
    <w:rsid w:val="00D82805"/>
    <w:rsid w:val="00D829E6"/>
    <w:rsid w:val="00D829FF"/>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E75"/>
    <w:rsid w:val="00D871CE"/>
    <w:rsid w:val="00D8731B"/>
    <w:rsid w:val="00D8744B"/>
    <w:rsid w:val="00D875DF"/>
    <w:rsid w:val="00D8762A"/>
    <w:rsid w:val="00D87641"/>
    <w:rsid w:val="00D87774"/>
    <w:rsid w:val="00D87933"/>
    <w:rsid w:val="00D87EBC"/>
    <w:rsid w:val="00D87FA3"/>
    <w:rsid w:val="00D87FE0"/>
    <w:rsid w:val="00D901BE"/>
    <w:rsid w:val="00D9033C"/>
    <w:rsid w:val="00D905FB"/>
    <w:rsid w:val="00D907F8"/>
    <w:rsid w:val="00D90816"/>
    <w:rsid w:val="00D90B0D"/>
    <w:rsid w:val="00D90B52"/>
    <w:rsid w:val="00D90B59"/>
    <w:rsid w:val="00D90BD8"/>
    <w:rsid w:val="00D90D69"/>
    <w:rsid w:val="00D90FE3"/>
    <w:rsid w:val="00D9151D"/>
    <w:rsid w:val="00D919C1"/>
    <w:rsid w:val="00D91BD3"/>
    <w:rsid w:val="00D91C85"/>
    <w:rsid w:val="00D91F83"/>
    <w:rsid w:val="00D91FEB"/>
    <w:rsid w:val="00D92488"/>
    <w:rsid w:val="00D92567"/>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77"/>
    <w:rsid w:val="00D95BFD"/>
    <w:rsid w:val="00D95E35"/>
    <w:rsid w:val="00D95EBC"/>
    <w:rsid w:val="00D95FE7"/>
    <w:rsid w:val="00D9605E"/>
    <w:rsid w:val="00D9609E"/>
    <w:rsid w:val="00D960AC"/>
    <w:rsid w:val="00D96409"/>
    <w:rsid w:val="00D964A4"/>
    <w:rsid w:val="00D96550"/>
    <w:rsid w:val="00D96AD1"/>
    <w:rsid w:val="00D96C5B"/>
    <w:rsid w:val="00D96E19"/>
    <w:rsid w:val="00D96E4B"/>
    <w:rsid w:val="00D96E8F"/>
    <w:rsid w:val="00D97085"/>
    <w:rsid w:val="00D970AC"/>
    <w:rsid w:val="00D971A5"/>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725"/>
    <w:rsid w:val="00DA09B6"/>
    <w:rsid w:val="00DA0AA5"/>
    <w:rsid w:val="00DA0D09"/>
    <w:rsid w:val="00DA0D24"/>
    <w:rsid w:val="00DA1119"/>
    <w:rsid w:val="00DA1156"/>
    <w:rsid w:val="00DA118E"/>
    <w:rsid w:val="00DA11A6"/>
    <w:rsid w:val="00DA152C"/>
    <w:rsid w:val="00DA158B"/>
    <w:rsid w:val="00DA17B7"/>
    <w:rsid w:val="00DA1983"/>
    <w:rsid w:val="00DA1BFD"/>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7A5"/>
    <w:rsid w:val="00DA6878"/>
    <w:rsid w:val="00DA6C28"/>
    <w:rsid w:val="00DA6CCB"/>
    <w:rsid w:val="00DA6DA9"/>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AC1"/>
    <w:rsid w:val="00DB0D59"/>
    <w:rsid w:val="00DB0F0D"/>
    <w:rsid w:val="00DB12D0"/>
    <w:rsid w:val="00DB1488"/>
    <w:rsid w:val="00DB1B86"/>
    <w:rsid w:val="00DB1D60"/>
    <w:rsid w:val="00DB2054"/>
    <w:rsid w:val="00DB232A"/>
    <w:rsid w:val="00DB24DB"/>
    <w:rsid w:val="00DB26E2"/>
    <w:rsid w:val="00DB29A7"/>
    <w:rsid w:val="00DB2D3D"/>
    <w:rsid w:val="00DB2E19"/>
    <w:rsid w:val="00DB308A"/>
    <w:rsid w:val="00DB322B"/>
    <w:rsid w:val="00DB32B8"/>
    <w:rsid w:val="00DB346E"/>
    <w:rsid w:val="00DB356F"/>
    <w:rsid w:val="00DB3668"/>
    <w:rsid w:val="00DB370C"/>
    <w:rsid w:val="00DB3798"/>
    <w:rsid w:val="00DB3874"/>
    <w:rsid w:val="00DB3C33"/>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378"/>
    <w:rsid w:val="00DB7BA1"/>
    <w:rsid w:val="00DB7DCE"/>
    <w:rsid w:val="00DB7FB0"/>
    <w:rsid w:val="00DC0040"/>
    <w:rsid w:val="00DC032D"/>
    <w:rsid w:val="00DC0587"/>
    <w:rsid w:val="00DC0988"/>
    <w:rsid w:val="00DC0A3E"/>
    <w:rsid w:val="00DC0A9D"/>
    <w:rsid w:val="00DC0B98"/>
    <w:rsid w:val="00DC0D3C"/>
    <w:rsid w:val="00DC1109"/>
    <w:rsid w:val="00DC1417"/>
    <w:rsid w:val="00DC1443"/>
    <w:rsid w:val="00DC155B"/>
    <w:rsid w:val="00DC1590"/>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845"/>
    <w:rsid w:val="00DC38F8"/>
    <w:rsid w:val="00DC3A66"/>
    <w:rsid w:val="00DC3C99"/>
    <w:rsid w:val="00DC3DCA"/>
    <w:rsid w:val="00DC3EC0"/>
    <w:rsid w:val="00DC3F34"/>
    <w:rsid w:val="00DC4155"/>
    <w:rsid w:val="00DC417F"/>
    <w:rsid w:val="00DC4388"/>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33F"/>
    <w:rsid w:val="00DD0411"/>
    <w:rsid w:val="00DD042A"/>
    <w:rsid w:val="00DD0438"/>
    <w:rsid w:val="00DD04F5"/>
    <w:rsid w:val="00DD0621"/>
    <w:rsid w:val="00DD08FE"/>
    <w:rsid w:val="00DD0BC4"/>
    <w:rsid w:val="00DD0DC7"/>
    <w:rsid w:val="00DD1190"/>
    <w:rsid w:val="00DD11B9"/>
    <w:rsid w:val="00DD1414"/>
    <w:rsid w:val="00DD15C6"/>
    <w:rsid w:val="00DD16E6"/>
    <w:rsid w:val="00DD18EC"/>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FF5"/>
    <w:rsid w:val="00DD3078"/>
    <w:rsid w:val="00DD3311"/>
    <w:rsid w:val="00DD33A9"/>
    <w:rsid w:val="00DD36C9"/>
    <w:rsid w:val="00DD3A56"/>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41D"/>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1F"/>
    <w:rsid w:val="00DE42D8"/>
    <w:rsid w:val="00DE4320"/>
    <w:rsid w:val="00DE4427"/>
    <w:rsid w:val="00DE45B0"/>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E7F71"/>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60"/>
    <w:rsid w:val="00DF2243"/>
    <w:rsid w:val="00DF235A"/>
    <w:rsid w:val="00DF23F9"/>
    <w:rsid w:val="00DF247F"/>
    <w:rsid w:val="00DF26BB"/>
    <w:rsid w:val="00DF27D3"/>
    <w:rsid w:val="00DF2844"/>
    <w:rsid w:val="00DF28C9"/>
    <w:rsid w:val="00DF290C"/>
    <w:rsid w:val="00DF2989"/>
    <w:rsid w:val="00DF2CB5"/>
    <w:rsid w:val="00DF3094"/>
    <w:rsid w:val="00DF353A"/>
    <w:rsid w:val="00DF3678"/>
    <w:rsid w:val="00DF3899"/>
    <w:rsid w:val="00DF39DB"/>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2EE"/>
    <w:rsid w:val="00DF56EB"/>
    <w:rsid w:val="00DF5B8C"/>
    <w:rsid w:val="00DF5C2F"/>
    <w:rsid w:val="00DF5D8D"/>
    <w:rsid w:val="00DF5FC2"/>
    <w:rsid w:val="00DF622C"/>
    <w:rsid w:val="00DF672B"/>
    <w:rsid w:val="00DF676E"/>
    <w:rsid w:val="00DF6939"/>
    <w:rsid w:val="00DF6A00"/>
    <w:rsid w:val="00DF6DB6"/>
    <w:rsid w:val="00DF700E"/>
    <w:rsid w:val="00DF7031"/>
    <w:rsid w:val="00DF729B"/>
    <w:rsid w:val="00DF7456"/>
    <w:rsid w:val="00DF765E"/>
    <w:rsid w:val="00DF7AF9"/>
    <w:rsid w:val="00DF7C04"/>
    <w:rsid w:val="00DF7CEA"/>
    <w:rsid w:val="00DF7D00"/>
    <w:rsid w:val="00DF7F70"/>
    <w:rsid w:val="00E00115"/>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5D8"/>
    <w:rsid w:val="00E037BB"/>
    <w:rsid w:val="00E039B3"/>
    <w:rsid w:val="00E03A31"/>
    <w:rsid w:val="00E03A3F"/>
    <w:rsid w:val="00E04320"/>
    <w:rsid w:val="00E0445B"/>
    <w:rsid w:val="00E04469"/>
    <w:rsid w:val="00E04771"/>
    <w:rsid w:val="00E04A3C"/>
    <w:rsid w:val="00E04B75"/>
    <w:rsid w:val="00E04BB3"/>
    <w:rsid w:val="00E04BC2"/>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B5"/>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F3"/>
    <w:rsid w:val="00E10C79"/>
    <w:rsid w:val="00E10CC6"/>
    <w:rsid w:val="00E10D08"/>
    <w:rsid w:val="00E10F2C"/>
    <w:rsid w:val="00E10F9D"/>
    <w:rsid w:val="00E110F6"/>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E4"/>
    <w:rsid w:val="00E1312D"/>
    <w:rsid w:val="00E1329E"/>
    <w:rsid w:val="00E134E2"/>
    <w:rsid w:val="00E13541"/>
    <w:rsid w:val="00E13770"/>
    <w:rsid w:val="00E13786"/>
    <w:rsid w:val="00E139EB"/>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5BF8"/>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71F"/>
    <w:rsid w:val="00E248AD"/>
    <w:rsid w:val="00E249E4"/>
    <w:rsid w:val="00E24AFD"/>
    <w:rsid w:val="00E24C0B"/>
    <w:rsid w:val="00E25101"/>
    <w:rsid w:val="00E251AF"/>
    <w:rsid w:val="00E251D0"/>
    <w:rsid w:val="00E25267"/>
    <w:rsid w:val="00E25590"/>
    <w:rsid w:val="00E255BA"/>
    <w:rsid w:val="00E258BE"/>
    <w:rsid w:val="00E25B7D"/>
    <w:rsid w:val="00E25EF2"/>
    <w:rsid w:val="00E25F2E"/>
    <w:rsid w:val="00E26048"/>
    <w:rsid w:val="00E261D8"/>
    <w:rsid w:val="00E26292"/>
    <w:rsid w:val="00E264BC"/>
    <w:rsid w:val="00E2669C"/>
    <w:rsid w:val="00E267A8"/>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1338"/>
    <w:rsid w:val="00E313CF"/>
    <w:rsid w:val="00E315E1"/>
    <w:rsid w:val="00E317B2"/>
    <w:rsid w:val="00E31AD5"/>
    <w:rsid w:val="00E31C79"/>
    <w:rsid w:val="00E31C8D"/>
    <w:rsid w:val="00E31CF3"/>
    <w:rsid w:val="00E31D36"/>
    <w:rsid w:val="00E31EFF"/>
    <w:rsid w:val="00E31F4A"/>
    <w:rsid w:val="00E31FB6"/>
    <w:rsid w:val="00E32033"/>
    <w:rsid w:val="00E322CE"/>
    <w:rsid w:val="00E32713"/>
    <w:rsid w:val="00E3272D"/>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97"/>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56E"/>
    <w:rsid w:val="00E41648"/>
    <w:rsid w:val="00E416E6"/>
    <w:rsid w:val="00E41790"/>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3D3"/>
    <w:rsid w:val="00E4548F"/>
    <w:rsid w:val="00E455F3"/>
    <w:rsid w:val="00E45A0C"/>
    <w:rsid w:val="00E45BE9"/>
    <w:rsid w:val="00E45D71"/>
    <w:rsid w:val="00E45E5D"/>
    <w:rsid w:val="00E461BC"/>
    <w:rsid w:val="00E46530"/>
    <w:rsid w:val="00E46560"/>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776"/>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CE"/>
    <w:rsid w:val="00E54F40"/>
    <w:rsid w:val="00E55152"/>
    <w:rsid w:val="00E551DA"/>
    <w:rsid w:val="00E55318"/>
    <w:rsid w:val="00E55979"/>
    <w:rsid w:val="00E55B53"/>
    <w:rsid w:val="00E55E3B"/>
    <w:rsid w:val="00E55FD9"/>
    <w:rsid w:val="00E56234"/>
    <w:rsid w:val="00E5637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CB"/>
    <w:rsid w:val="00E669D8"/>
    <w:rsid w:val="00E66D45"/>
    <w:rsid w:val="00E6710D"/>
    <w:rsid w:val="00E6753B"/>
    <w:rsid w:val="00E676AA"/>
    <w:rsid w:val="00E67FB9"/>
    <w:rsid w:val="00E70093"/>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181"/>
    <w:rsid w:val="00E7518E"/>
    <w:rsid w:val="00E75304"/>
    <w:rsid w:val="00E75618"/>
    <w:rsid w:val="00E7569D"/>
    <w:rsid w:val="00E75DB5"/>
    <w:rsid w:val="00E75DDD"/>
    <w:rsid w:val="00E760BD"/>
    <w:rsid w:val="00E765D2"/>
    <w:rsid w:val="00E76755"/>
    <w:rsid w:val="00E7697D"/>
    <w:rsid w:val="00E76D15"/>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8A2"/>
    <w:rsid w:val="00E82AEF"/>
    <w:rsid w:val="00E82B38"/>
    <w:rsid w:val="00E82DFA"/>
    <w:rsid w:val="00E82E82"/>
    <w:rsid w:val="00E83024"/>
    <w:rsid w:val="00E83050"/>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9E"/>
    <w:rsid w:val="00E84515"/>
    <w:rsid w:val="00E84766"/>
    <w:rsid w:val="00E8489F"/>
    <w:rsid w:val="00E8490E"/>
    <w:rsid w:val="00E84929"/>
    <w:rsid w:val="00E84A00"/>
    <w:rsid w:val="00E84C9B"/>
    <w:rsid w:val="00E84D43"/>
    <w:rsid w:val="00E84EC2"/>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99B"/>
    <w:rsid w:val="00E87A6D"/>
    <w:rsid w:val="00E87EA9"/>
    <w:rsid w:val="00E87F73"/>
    <w:rsid w:val="00E87F9E"/>
    <w:rsid w:val="00E90373"/>
    <w:rsid w:val="00E9082E"/>
    <w:rsid w:val="00E90BF7"/>
    <w:rsid w:val="00E90D8B"/>
    <w:rsid w:val="00E90FB9"/>
    <w:rsid w:val="00E9101A"/>
    <w:rsid w:val="00E910D6"/>
    <w:rsid w:val="00E91396"/>
    <w:rsid w:val="00E91804"/>
    <w:rsid w:val="00E91864"/>
    <w:rsid w:val="00E918BD"/>
    <w:rsid w:val="00E91D12"/>
    <w:rsid w:val="00E91D44"/>
    <w:rsid w:val="00E91D98"/>
    <w:rsid w:val="00E91E69"/>
    <w:rsid w:val="00E92065"/>
    <w:rsid w:val="00E920B6"/>
    <w:rsid w:val="00E924D1"/>
    <w:rsid w:val="00E92543"/>
    <w:rsid w:val="00E92797"/>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992"/>
    <w:rsid w:val="00E95AE8"/>
    <w:rsid w:val="00E95CC3"/>
    <w:rsid w:val="00E95CD7"/>
    <w:rsid w:val="00E95D9D"/>
    <w:rsid w:val="00E95E00"/>
    <w:rsid w:val="00E960D5"/>
    <w:rsid w:val="00E961A7"/>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436"/>
    <w:rsid w:val="00EA15AF"/>
    <w:rsid w:val="00EA161A"/>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CB1"/>
    <w:rsid w:val="00EA2E94"/>
    <w:rsid w:val="00EA2FE3"/>
    <w:rsid w:val="00EA312B"/>
    <w:rsid w:val="00EA331D"/>
    <w:rsid w:val="00EA3858"/>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A93"/>
    <w:rsid w:val="00EA7DBB"/>
    <w:rsid w:val="00EA7E98"/>
    <w:rsid w:val="00EB0025"/>
    <w:rsid w:val="00EB0121"/>
    <w:rsid w:val="00EB022E"/>
    <w:rsid w:val="00EB0256"/>
    <w:rsid w:val="00EB05EC"/>
    <w:rsid w:val="00EB0B9B"/>
    <w:rsid w:val="00EB0BC9"/>
    <w:rsid w:val="00EB0C75"/>
    <w:rsid w:val="00EB0CF2"/>
    <w:rsid w:val="00EB0DB8"/>
    <w:rsid w:val="00EB0F18"/>
    <w:rsid w:val="00EB0F9A"/>
    <w:rsid w:val="00EB1253"/>
    <w:rsid w:val="00EB12D5"/>
    <w:rsid w:val="00EB147B"/>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46A"/>
    <w:rsid w:val="00EB55C6"/>
    <w:rsid w:val="00EB5A2B"/>
    <w:rsid w:val="00EB5A39"/>
    <w:rsid w:val="00EB5CF7"/>
    <w:rsid w:val="00EB5D0B"/>
    <w:rsid w:val="00EB60C3"/>
    <w:rsid w:val="00EB626A"/>
    <w:rsid w:val="00EB6396"/>
    <w:rsid w:val="00EB6455"/>
    <w:rsid w:val="00EB6A88"/>
    <w:rsid w:val="00EB6B01"/>
    <w:rsid w:val="00EB6C8E"/>
    <w:rsid w:val="00EB6E48"/>
    <w:rsid w:val="00EB6E9F"/>
    <w:rsid w:val="00EB71F0"/>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2C"/>
    <w:rsid w:val="00EC22C8"/>
    <w:rsid w:val="00EC23CC"/>
    <w:rsid w:val="00EC2454"/>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BDA"/>
    <w:rsid w:val="00ED1CCE"/>
    <w:rsid w:val="00ED1D91"/>
    <w:rsid w:val="00ED2120"/>
    <w:rsid w:val="00ED23E9"/>
    <w:rsid w:val="00ED27B7"/>
    <w:rsid w:val="00ED2800"/>
    <w:rsid w:val="00ED29AA"/>
    <w:rsid w:val="00ED2B52"/>
    <w:rsid w:val="00ED2B66"/>
    <w:rsid w:val="00ED2E20"/>
    <w:rsid w:val="00ED3129"/>
    <w:rsid w:val="00ED31B2"/>
    <w:rsid w:val="00ED32C8"/>
    <w:rsid w:val="00ED3401"/>
    <w:rsid w:val="00ED35F4"/>
    <w:rsid w:val="00ED3B7D"/>
    <w:rsid w:val="00ED3B85"/>
    <w:rsid w:val="00ED3F57"/>
    <w:rsid w:val="00ED3FAB"/>
    <w:rsid w:val="00ED47FA"/>
    <w:rsid w:val="00ED4A11"/>
    <w:rsid w:val="00ED4B0D"/>
    <w:rsid w:val="00ED4F03"/>
    <w:rsid w:val="00ED4F0E"/>
    <w:rsid w:val="00ED5621"/>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9F3"/>
    <w:rsid w:val="00ED7C0F"/>
    <w:rsid w:val="00ED7CA0"/>
    <w:rsid w:val="00ED7CA5"/>
    <w:rsid w:val="00ED7D93"/>
    <w:rsid w:val="00ED7DE8"/>
    <w:rsid w:val="00EE0068"/>
    <w:rsid w:val="00EE0235"/>
    <w:rsid w:val="00EE0266"/>
    <w:rsid w:val="00EE099D"/>
    <w:rsid w:val="00EE0BA7"/>
    <w:rsid w:val="00EE0CDA"/>
    <w:rsid w:val="00EE0E2C"/>
    <w:rsid w:val="00EE1084"/>
    <w:rsid w:val="00EE10EF"/>
    <w:rsid w:val="00EE1232"/>
    <w:rsid w:val="00EE141C"/>
    <w:rsid w:val="00EE14A0"/>
    <w:rsid w:val="00EE14CA"/>
    <w:rsid w:val="00EE161F"/>
    <w:rsid w:val="00EE1898"/>
    <w:rsid w:val="00EE1B0A"/>
    <w:rsid w:val="00EE1BF1"/>
    <w:rsid w:val="00EE1D80"/>
    <w:rsid w:val="00EE1F0E"/>
    <w:rsid w:val="00EE1FE0"/>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5F0F"/>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47B"/>
    <w:rsid w:val="00EF497B"/>
    <w:rsid w:val="00EF49B5"/>
    <w:rsid w:val="00EF4BB1"/>
    <w:rsid w:val="00EF4BE5"/>
    <w:rsid w:val="00EF4C0C"/>
    <w:rsid w:val="00EF4D3D"/>
    <w:rsid w:val="00EF4EB5"/>
    <w:rsid w:val="00EF536C"/>
    <w:rsid w:val="00EF5639"/>
    <w:rsid w:val="00EF5702"/>
    <w:rsid w:val="00EF5898"/>
    <w:rsid w:val="00EF5A12"/>
    <w:rsid w:val="00EF5CE5"/>
    <w:rsid w:val="00EF5D34"/>
    <w:rsid w:val="00EF6270"/>
    <w:rsid w:val="00EF62D1"/>
    <w:rsid w:val="00EF633B"/>
    <w:rsid w:val="00EF638E"/>
    <w:rsid w:val="00EF642E"/>
    <w:rsid w:val="00EF6576"/>
    <w:rsid w:val="00EF67D6"/>
    <w:rsid w:val="00EF67F8"/>
    <w:rsid w:val="00EF6A47"/>
    <w:rsid w:val="00EF6B22"/>
    <w:rsid w:val="00EF6B2E"/>
    <w:rsid w:val="00EF6F95"/>
    <w:rsid w:val="00EF7107"/>
    <w:rsid w:val="00EF7738"/>
    <w:rsid w:val="00EF7757"/>
    <w:rsid w:val="00EF7797"/>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37"/>
    <w:rsid w:val="00F06C81"/>
    <w:rsid w:val="00F07623"/>
    <w:rsid w:val="00F078EA"/>
    <w:rsid w:val="00F07987"/>
    <w:rsid w:val="00F07A95"/>
    <w:rsid w:val="00F07EDE"/>
    <w:rsid w:val="00F10021"/>
    <w:rsid w:val="00F1014B"/>
    <w:rsid w:val="00F103A9"/>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210"/>
    <w:rsid w:val="00F1326E"/>
    <w:rsid w:val="00F1334C"/>
    <w:rsid w:val="00F13938"/>
    <w:rsid w:val="00F13B08"/>
    <w:rsid w:val="00F13ECD"/>
    <w:rsid w:val="00F14183"/>
    <w:rsid w:val="00F141DC"/>
    <w:rsid w:val="00F1420A"/>
    <w:rsid w:val="00F14242"/>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94"/>
    <w:rsid w:val="00F2197B"/>
    <w:rsid w:val="00F21BF7"/>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60"/>
    <w:rsid w:val="00F351DE"/>
    <w:rsid w:val="00F35229"/>
    <w:rsid w:val="00F35654"/>
    <w:rsid w:val="00F359EE"/>
    <w:rsid w:val="00F35A36"/>
    <w:rsid w:val="00F35AD8"/>
    <w:rsid w:val="00F35B46"/>
    <w:rsid w:val="00F35C9B"/>
    <w:rsid w:val="00F35CF6"/>
    <w:rsid w:val="00F35EE0"/>
    <w:rsid w:val="00F3629F"/>
    <w:rsid w:val="00F3649F"/>
    <w:rsid w:val="00F36561"/>
    <w:rsid w:val="00F365B0"/>
    <w:rsid w:val="00F367AF"/>
    <w:rsid w:val="00F36A32"/>
    <w:rsid w:val="00F36AD9"/>
    <w:rsid w:val="00F370CE"/>
    <w:rsid w:val="00F37133"/>
    <w:rsid w:val="00F371E5"/>
    <w:rsid w:val="00F372FC"/>
    <w:rsid w:val="00F375C2"/>
    <w:rsid w:val="00F37644"/>
    <w:rsid w:val="00F3771C"/>
    <w:rsid w:val="00F37A53"/>
    <w:rsid w:val="00F37B75"/>
    <w:rsid w:val="00F37C49"/>
    <w:rsid w:val="00F37D67"/>
    <w:rsid w:val="00F37ECD"/>
    <w:rsid w:val="00F37F64"/>
    <w:rsid w:val="00F400D8"/>
    <w:rsid w:val="00F4045A"/>
    <w:rsid w:val="00F40474"/>
    <w:rsid w:val="00F40499"/>
    <w:rsid w:val="00F40579"/>
    <w:rsid w:val="00F40794"/>
    <w:rsid w:val="00F409CF"/>
    <w:rsid w:val="00F409F0"/>
    <w:rsid w:val="00F40DE8"/>
    <w:rsid w:val="00F4130D"/>
    <w:rsid w:val="00F41351"/>
    <w:rsid w:val="00F413D4"/>
    <w:rsid w:val="00F4150D"/>
    <w:rsid w:val="00F41632"/>
    <w:rsid w:val="00F41826"/>
    <w:rsid w:val="00F4192F"/>
    <w:rsid w:val="00F41A77"/>
    <w:rsid w:val="00F41AC3"/>
    <w:rsid w:val="00F41C8C"/>
    <w:rsid w:val="00F41CAE"/>
    <w:rsid w:val="00F41E48"/>
    <w:rsid w:val="00F4251F"/>
    <w:rsid w:val="00F42549"/>
    <w:rsid w:val="00F42670"/>
    <w:rsid w:val="00F427C1"/>
    <w:rsid w:val="00F42A08"/>
    <w:rsid w:val="00F42C91"/>
    <w:rsid w:val="00F42FFE"/>
    <w:rsid w:val="00F431BD"/>
    <w:rsid w:val="00F43546"/>
    <w:rsid w:val="00F436DB"/>
    <w:rsid w:val="00F437B0"/>
    <w:rsid w:val="00F43969"/>
    <w:rsid w:val="00F43B3B"/>
    <w:rsid w:val="00F43CA8"/>
    <w:rsid w:val="00F43E65"/>
    <w:rsid w:val="00F43FE0"/>
    <w:rsid w:val="00F43FEC"/>
    <w:rsid w:val="00F44208"/>
    <w:rsid w:val="00F442A5"/>
    <w:rsid w:val="00F443E8"/>
    <w:rsid w:val="00F4446F"/>
    <w:rsid w:val="00F4449A"/>
    <w:rsid w:val="00F44738"/>
    <w:rsid w:val="00F4494C"/>
    <w:rsid w:val="00F44AAE"/>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47E62"/>
    <w:rsid w:val="00F50066"/>
    <w:rsid w:val="00F500E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2EF"/>
    <w:rsid w:val="00F523B0"/>
    <w:rsid w:val="00F52644"/>
    <w:rsid w:val="00F52967"/>
    <w:rsid w:val="00F52988"/>
    <w:rsid w:val="00F529AC"/>
    <w:rsid w:val="00F52DB4"/>
    <w:rsid w:val="00F52EA3"/>
    <w:rsid w:val="00F52F48"/>
    <w:rsid w:val="00F5337F"/>
    <w:rsid w:val="00F53480"/>
    <w:rsid w:val="00F53739"/>
    <w:rsid w:val="00F53AB4"/>
    <w:rsid w:val="00F53C61"/>
    <w:rsid w:val="00F544F7"/>
    <w:rsid w:val="00F548C6"/>
    <w:rsid w:val="00F54A7C"/>
    <w:rsid w:val="00F54B22"/>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772"/>
    <w:rsid w:val="00F66A02"/>
    <w:rsid w:val="00F66CC5"/>
    <w:rsid w:val="00F66E36"/>
    <w:rsid w:val="00F671AE"/>
    <w:rsid w:val="00F673A7"/>
    <w:rsid w:val="00F6757E"/>
    <w:rsid w:val="00F6769A"/>
    <w:rsid w:val="00F6793B"/>
    <w:rsid w:val="00F67FF3"/>
    <w:rsid w:val="00F70491"/>
    <w:rsid w:val="00F70769"/>
    <w:rsid w:val="00F709AB"/>
    <w:rsid w:val="00F70A10"/>
    <w:rsid w:val="00F70DD5"/>
    <w:rsid w:val="00F70EFF"/>
    <w:rsid w:val="00F71284"/>
    <w:rsid w:val="00F7149A"/>
    <w:rsid w:val="00F71580"/>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76F"/>
    <w:rsid w:val="00F757A6"/>
    <w:rsid w:val="00F7580D"/>
    <w:rsid w:val="00F75889"/>
    <w:rsid w:val="00F75A90"/>
    <w:rsid w:val="00F75B2F"/>
    <w:rsid w:val="00F75C13"/>
    <w:rsid w:val="00F75C1B"/>
    <w:rsid w:val="00F75EA1"/>
    <w:rsid w:val="00F76071"/>
    <w:rsid w:val="00F7634B"/>
    <w:rsid w:val="00F766D7"/>
    <w:rsid w:val="00F76768"/>
    <w:rsid w:val="00F767CE"/>
    <w:rsid w:val="00F767DB"/>
    <w:rsid w:val="00F76965"/>
    <w:rsid w:val="00F76970"/>
    <w:rsid w:val="00F76B1F"/>
    <w:rsid w:val="00F76B6D"/>
    <w:rsid w:val="00F76EA0"/>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DB"/>
    <w:rsid w:val="00F85AE6"/>
    <w:rsid w:val="00F85D53"/>
    <w:rsid w:val="00F85D5B"/>
    <w:rsid w:val="00F85E5D"/>
    <w:rsid w:val="00F86555"/>
    <w:rsid w:val="00F8664F"/>
    <w:rsid w:val="00F86717"/>
    <w:rsid w:val="00F86920"/>
    <w:rsid w:val="00F86B3D"/>
    <w:rsid w:val="00F86CB0"/>
    <w:rsid w:val="00F86D41"/>
    <w:rsid w:val="00F86F85"/>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AD9"/>
    <w:rsid w:val="00F94B27"/>
    <w:rsid w:val="00F94B3D"/>
    <w:rsid w:val="00F94C48"/>
    <w:rsid w:val="00F94C80"/>
    <w:rsid w:val="00F94C91"/>
    <w:rsid w:val="00F94D59"/>
    <w:rsid w:val="00F94FA8"/>
    <w:rsid w:val="00F9513F"/>
    <w:rsid w:val="00F953FD"/>
    <w:rsid w:val="00F9553E"/>
    <w:rsid w:val="00F95544"/>
    <w:rsid w:val="00F95938"/>
    <w:rsid w:val="00F95BF1"/>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07"/>
    <w:rsid w:val="00FA3A32"/>
    <w:rsid w:val="00FA3CAB"/>
    <w:rsid w:val="00FA3DCD"/>
    <w:rsid w:val="00FA411C"/>
    <w:rsid w:val="00FA416F"/>
    <w:rsid w:val="00FA41CE"/>
    <w:rsid w:val="00FA4833"/>
    <w:rsid w:val="00FA4A7E"/>
    <w:rsid w:val="00FA4CCB"/>
    <w:rsid w:val="00FA4E8F"/>
    <w:rsid w:val="00FA4EA3"/>
    <w:rsid w:val="00FA51AB"/>
    <w:rsid w:val="00FA51FD"/>
    <w:rsid w:val="00FA5394"/>
    <w:rsid w:val="00FA55E6"/>
    <w:rsid w:val="00FA56D8"/>
    <w:rsid w:val="00FA577C"/>
    <w:rsid w:val="00FA5839"/>
    <w:rsid w:val="00FA5B64"/>
    <w:rsid w:val="00FA5C12"/>
    <w:rsid w:val="00FA5C59"/>
    <w:rsid w:val="00FA5D9F"/>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49A"/>
    <w:rsid w:val="00FB261F"/>
    <w:rsid w:val="00FB264B"/>
    <w:rsid w:val="00FB266D"/>
    <w:rsid w:val="00FB2700"/>
    <w:rsid w:val="00FB29D9"/>
    <w:rsid w:val="00FB2D5C"/>
    <w:rsid w:val="00FB36B0"/>
    <w:rsid w:val="00FB3729"/>
    <w:rsid w:val="00FB3915"/>
    <w:rsid w:val="00FB3A7E"/>
    <w:rsid w:val="00FB3B79"/>
    <w:rsid w:val="00FB3C33"/>
    <w:rsid w:val="00FB3C6B"/>
    <w:rsid w:val="00FB4249"/>
    <w:rsid w:val="00FB4386"/>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595"/>
    <w:rsid w:val="00FB6596"/>
    <w:rsid w:val="00FB65AC"/>
    <w:rsid w:val="00FB666A"/>
    <w:rsid w:val="00FB6B60"/>
    <w:rsid w:val="00FB6BA0"/>
    <w:rsid w:val="00FB6BC1"/>
    <w:rsid w:val="00FB6C26"/>
    <w:rsid w:val="00FB6DA8"/>
    <w:rsid w:val="00FB6DDB"/>
    <w:rsid w:val="00FB6F84"/>
    <w:rsid w:val="00FB70D9"/>
    <w:rsid w:val="00FB7421"/>
    <w:rsid w:val="00FB779D"/>
    <w:rsid w:val="00FB77EF"/>
    <w:rsid w:val="00FB7ADD"/>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15"/>
    <w:rsid w:val="00FC2A89"/>
    <w:rsid w:val="00FC2AD8"/>
    <w:rsid w:val="00FC2B76"/>
    <w:rsid w:val="00FC2DA9"/>
    <w:rsid w:val="00FC2E77"/>
    <w:rsid w:val="00FC3087"/>
    <w:rsid w:val="00FC31AD"/>
    <w:rsid w:val="00FC3644"/>
    <w:rsid w:val="00FC36E7"/>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48"/>
    <w:rsid w:val="00FD1074"/>
    <w:rsid w:val="00FD152B"/>
    <w:rsid w:val="00FD1550"/>
    <w:rsid w:val="00FD1609"/>
    <w:rsid w:val="00FD1BAF"/>
    <w:rsid w:val="00FD1D43"/>
    <w:rsid w:val="00FD2338"/>
    <w:rsid w:val="00FD2447"/>
    <w:rsid w:val="00FD24C0"/>
    <w:rsid w:val="00FD2558"/>
    <w:rsid w:val="00FD26A9"/>
    <w:rsid w:val="00FD271B"/>
    <w:rsid w:val="00FD2BC6"/>
    <w:rsid w:val="00FD2C7F"/>
    <w:rsid w:val="00FD300A"/>
    <w:rsid w:val="00FD34A3"/>
    <w:rsid w:val="00FD34FE"/>
    <w:rsid w:val="00FD3622"/>
    <w:rsid w:val="00FD3755"/>
    <w:rsid w:val="00FD3880"/>
    <w:rsid w:val="00FD3992"/>
    <w:rsid w:val="00FD3AA0"/>
    <w:rsid w:val="00FD3B2D"/>
    <w:rsid w:val="00FD3C92"/>
    <w:rsid w:val="00FD3EF3"/>
    <w:rsid w:val="00FD4190"/>
    <w:rsid w:val="00FD4406"/>
    <w:rsid w:val="00FD4743"/>
    <w:rsid w:val="00FD4833"/>
    <w:rsid w:val="00FD48E1"/>
    <w:rsid w:val="00FD4E83"/>
    <w:rsid w:val="00FD516F"/>
    <w:rsid w:val="00FD5766"/>
    <w:rsid w:val="00FD5787"/>
    <w:rsid w:val="00FD5819"/>
    <w:rsid w:val="00FD5A18"/>
    <w:rsid w:val="00FD5AFB"/>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D94"/>
    <w:rsid w:val="00FE0E63"/>
    <w:rsid w:val="00FE0F06"/>
    <w:rsid w:val="00FE0F41"/>
    <w:rsid w:val="00FE1272"/>
    <w:rsid w:val="00FE14E5"/>
    <w:rsid w:val="00FE1514"/>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FB6"/>
    <w:rsid w:val="00FE4003"/>
    <w:rsid w:val="00FE4043"/>
    <w:rsid w:val="00FE413B"/>
    <w:rsid w:val="00FE4170"/>
    <w:rsid w:val="00FE4293"/>
    <w:rsid w:val="00FE42B4"/>
    <w:rsid w:val="00FE457A"/>
    <w:rsid w:val="00FE469A"/>
    <w:rsid w:val="00FE46D7"/>
    <w:rsid w:val="00FE48D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E52"/>
    <w:rsid w:val="00FE6FE3"/>
    <w:rsid w:val="00FE70B6"/>
    <w:rsid w:val="00FE734F"/>
    <w:rsid w:val="00FE7422"/>
    <w:rsid w:val="00FE7641"/>
    <w:rsid w:val="00FE784F"/>
    <w:rsid w:val="00FE79E6"/>
    <w:rsid w:val="00FE7A2D"/>
    <w:rsid w:val="00FE7B93"/>
    <w:rsid w:val="00FE7C80"/>
    <w:rsid w:val="00FE7D1C"/>
    <w:rsid w:val="00FE7D79"/>
    <w:rsid w:val="00FF0027"/>
    <w:rsid w:val="00FF0072"/>
    <w:rsid w:val="00FF0525"/>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34"/>
    <w:rsid w:val="00FF28A8"/>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826"/>
    <w:rsid w:val="00FF5B1E"/>
    <w:rsid w:val="00FF5EE0"/>
    <w:rsid w:val="00FF5F2D"/>
    <w:rsid w:val="00FF60F8"/>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7F7D5F"/>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uiPriority w:val="99"/>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uiPriority w:val="99"/>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645C920C2255D6EE3AD9D60839CF1F8B84AB6285399821046974B5172A283C62B360AD4EF5E5C0BuAx2J" TargetMode="External"/><Relationship Id="rId13" Type="http://schemas.openxmlformats.org/officeDocument/2006/relationships/hyperlink" Target="mailto:gp-bezenchukso@yandex.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p-bezenchukso@yandex.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consultantplus://offline/ref=C645C920C2255D6EE3AD9D60839CF1F8B84AB6285399821046974B5172A283C62B360AD4EF5E5C0BuAx2J" TargetMode="External"/><Relationship Id="rId4" Type="http://schemas.openxmlformats.org/officeDocument/2006/relationships/settings" Target="settings.xml"/><Relationship Id="rId9" Type="http://schemas.openxmlformats.org/officeDocument/2006/relationships/hyperlink" Target="http://www.bezenchukgp.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958</TotalTime>
  <Pages>18</Pages>
  <Words>12946</Words>
  <Characters>73798</Characters>
  <Application>Microsoft Office Word</Application>
  <DocSecurity>0</DocSecurity>
  <Lines>614</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917</cp:revision>
  <cp:lastPrinted>2018-07-13T05:55:00Z</cp:lastPrinted>
  <dcterms:created xsi:type="dcterms:W3CDTF">2021-03-30T09:48:00Z</dcterms:created>
  <dcterms:modified xsi:type="dcterms:W3CDTF">2021-11-18T12:08:00Z</dcterms:modified>
</cp:coreProperties>
</file>