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52F837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9</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40</w:t>
                            </w:r>
                            <w:r w:rsidRPr="003E3FD8">
                              <w:rPr>
                                <w:rFonts w:ascii="Times New Roman" w:hAnsi="Times New Roman" w:cs="Times New Roman"/>
                                <w:sz w:val="24"/>
                                <w:szCs w:val="24"/>
                              </w:rPr>
                              <w:t xml:space="preserve">)                                                                                                                          </w:t>
                            </w:r>
                            <w:r w:rsidR="00191D8F">
                              <w:rPr>
                                <w:rFonts w:ascii="Times New Roman" w:hAnsi="Times New Roman" w:cs="Times New Roman"/>
                                <w:sz w:val="24"/>
                                <w:szCs w:val="24"/>
                              </w:rPr>
                              <w:t>30</w:t>
                            </w:r>
                            <w:r w:rsidR="001972B0" w:rsidRPr="003E3FD8">
                              <w:rPr>
                                <w:rFonts w:ascii="Times New Roman" w:hAnsi="Times New Roman" w:cs="Times New Roman"/>
                                <w:sz w:val="24"/>
                                <w:szCs w:val="24"/>
                              </w:rPr>
                              <w:t xml:space="preserve"> </w:t>
                            </w:r>
                            <w:r w:rsidR="00F767CE" w:rsidRPr="003E3FD8">
                              <w:rPr>
                                <w:rFonts w:ascii="Times New Roman" w:hAnsi="Times New Roman" w:cs="Times New Roman"/>
                                <w:sz w:val="24"/>
                                <w:szCs w:val="24"/>
                              </w:rPr>
                              <w:t>сентября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52F837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9</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40</w:t>
                      </w:r>
                      <w:r w:rsidRPr="003E3FD8">
                        <w:rPr>
                          <w:rFonts w:ascii="Times New Roman" w:hAnsi="Times New Roman" w:cs="Times New Roman"/>
                          <w:sz w:val="24"/>
                          <w:szCs w:val="24"/>
                        </w:rPr>
                        <w:t xml:space="preserve">)                                                                                                                          </w:t>
                      </w:r>
                      <w:r w:rsidR="00191D8F">
                        <w:rPr>
                          <w:rFonts w:ascii="Times New Roman" w:hAnsi="Times New Roman" w:cs="Times New Roman"/>
                          <w:sz w:val="24"/>
                          <w:szCs w:val="24"/>
                        </w:rPr>
                        <w:t>30</w:t>
                      </w:r>
                      <w:r w:rsidR="001972B0" w:rsidRPr="003E3FD8">
                        <w:rPr>
                          <w:rFonts w:ascii="Times New Roman" w:hAnsi="Times New Roman" w:cs="Times New Roman"/>
                          <w:sz w:val="24"/>
                          <w:szCs w:val="24"/>
                        </w:rPr>
                        <w:t xml:space="preserve"> </w:t>
                      </w:r>
                      <w:r w:rsidR="00F767CE" w:rsidRPr="003E3FD8">
                        <w:rPr>
                          <w:rFonts w:ascii="Times New Roman" w:hAnsi="Times New Roman" w:cs="Times New Roman"/>
                          <w:sz w:val="24"/>
                          <w:szCs w:val="24"/>
                        </w:rPr>
                        <w:t>сентября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r w:rsidRPr="00CB5F9B">
        <w:rPr>
          <w:rFonts w:ascii="Times New Roman" w:hAnsi="Times New Roman" w:cs="Times New Roman"/>
          <w:b/>
        </w:rPr>
        <w:t>ОФИЦИАЛЬНОЕ  ОПУБЛИКОВАНИЕ</w:t>
      </w:r>
    </w:p>
    <w:p w14:paraId="0EFBC56A" w14:textId="77777777" w:rsidR="00061BA4" w:rsidRPr="00CB5F9B" w:rsidRDefault="00061BA4" w:rsidP="0052731D">
      <w:pPr>
        <w:spacing w:after="0" w:line="240" w:lineRule="auto"/>
        <w:jc w:val="both"/>
        <w:rPr>
          <w:rFonts w:ascii="Times New Roman" w:hAnsi="Times New Roman" w:cs="Times New Roman"/>
          <w:b/>
          <w:sz w:val="8"/>
          <w:szCs w:val="8"/>
        </w:rPr>
      </w:pPr>
    </w:p>
    <w:p w14:paraId="2E84ACC3" w14:textId="231B339B" w:rsidR="000122CD" w:rsidRPr="008E7E56" w:rsidRDefault="000122CD" w:rsidP="008E7E56">
      <w:pPr>
        <w:spacing w:after="0" w:line="240" w:lineRule="auto"/>
        <w:jc w:val="both"/>
        <w:outlineLvl w:val="0"/>
        <w:rPr>
          <w:rFonts w:ascii="Times New Roman" w:eastAsia="Calibri" w:hAnsi="Times New Roman" w:cs="Times New Roman"/>
          <w:b/>
        </w:rPr>
      </w:pPr>
      <w:r w:rsidRPr="008E7E56">
        <w:rPr>
          <w:rFonts w:ascii="Times New Roman" w:eastAsia="Calibri" w:hAnsi="Times New Roman" w:cs="Times New Roman"/>
          <w:b/>
        </w:rPr>
        <w:t xml:space="preserve">Постановление </w:t>
      </w:r>
      <w:r w:rsidR="008E7E56">
        <w:rPr>
          <w:rFonts w:ascii="Times New Roman" w:eastAsia="Calibri" w:hAnsi="Times New Roman" w:cs="Times New Roman"/>
          <w:b/>
        </w:rPr>
        <w:t>Главы</w:t>
      </w:r>
      <w:r w:rsidRPr="008E7E5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55120A" w:rsidRPr="008E7E56">
        <w:rPr>
          <w:rFonts w:ascii="Times New Roman" w:eastAsia="Calibri" w:hAnsi="Times New Roman" w:cs="Times New Roman"/>
          <w:b/>
        </w:rPr>
        <w:t>30</w:t>
      </w:r>
      <w:r w:rsidRPr="008E7E56">
        <w:rPr>
          <w:rFonts w:ascii="Times New Roman" w:eastAsia="Calibri" w:hAnsi="Times New Roman" w:cs="Times New Roman"/>
          <w:b/>
        </w:rPr>
        <w:t>.09.2021г № 41</w:t>
      </w:r>
      <w:r w:rsidR="0055120A" w:rsidRPr="008E7E56">
        <w:rPr>
          <w:rFonts w:ascii="Times New Roman" w:eastAsia="Calibri" w:hAnsi="Times New Roman" w:cs="Times New Roman"/>
          <w:b/>
        </w:rPr>
        <w:t>7</w:t>
      </w:r>
    </w:p>
    <w:p w14:paraId="48A6398D" w14:textId="3EFDE3FF" w:rsidR="008E7E56" w:rsidRPr="008E7E56" w:rsidRDefault="000122CD" w:rsidP="008E7E56">
      <w:pPr>
        <w:pStyle w:val="afffff2"/>
        <w:spacing w:after="0" w:line="240" w:lineRule="auto"/>
        <w:jc w:val="both"/>
        <w:rPr>
          <w:rFonts w:ascii="Times New Roman" w:hAnsi="Times New Roman" w:cs="Times New Roman"/>
          <w:bCs/>
        </w:rPr>
      </w:pPr>
      <w:r w:rsidRPr="008E7E56">
        <w:rPr>
          <w:rFonts w:ascii="Times New Roman" w:hAnsi="Times New Roman" w:cs="Times New Roman"/>
          <w:bCs/>
          <w:lang w:eastAsia="ru-RU"/>
        </w:rPr>
        <w:t>«</w:t>
      </w:r>
      <w:r w:rsidR="008E7E56" w:rsidRPr="008E7E56">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8E7E56" w:rsidRPr="008E7E56">
        <w:rPr>
          <w:rFonts w:ascii="Times New Roman" w:hAnsi="Times New Roman" w:cs="Times New Roman"/>
          <w:bCs/>
        </w:rPr>
        <w:t xml:space="preserve">с кадастровым номером </w:t>
      </w:r>
      <w:r w:rsidR="008E7E56" w:rsidRPr="008E7E56">
        <w:rPr>
          <w:rFonts w:ascii="Times New Roman" w:hAnsi="Times New Roman" w:cs="Times New Roman"/>
          <w:lang w:eastAsia="ru-RU"/>
        </w:rPr>
        <w:t xml:space="preserve">63:12:1403026:7, расположенного по адресу: Самарская область, Безенчукский район, </w:t>
      </w:r>
      <w:proofErr w:type="spellStart"/>
      <w:r w:rsidR="008E7E56" w:rsidRPr="008E7E56">
        <w:rPr>
          <w:rFonts w:ascii="Times New Roman" w:hAnsi="Times New Roman" w:cs="Times New Roman"/>
          <w:lang w:eastAsia="ru-RU"/>
        </w:rPr>
        <w:t>пгт</w:t>
      </w:r>
      <w:proofErr w:type="spellEnd"/>
      <w:r w:rsidR="008E7E56" w:rsidRPr="008E7E56">
        <w:rPr>
          <w:rFonts w:ascii="Times New Roman" w:hAnsi="Times New Roman" w:cs="Times New Roman"/>
          <w:lang w:eastAsia="ru-RU"/>
        </w:rPr>
        <w:t>. Безенчук, ул. Некрасова, д. 31</w:t>
      </w:r>
      <w:r w:rsidR="008E7E56">
        <w:rPr>
          <w:rFonts w:ascii="Times New Roman" w:hAnsi="Times New Roman" w:cs="Times New Roman"/>
          <w:lang w:eastAsia="ru-RU"/>
        </w:rPr>
        <w:t>»</w:t>
      </w:r>
    </w:p>
    <w:p w14:paraId="4B04CA33" w14:textId="2D2083A8" w:rsidR="008E7E56" w:rsidRPr="008E7E56" w:rsidRDefault="008E7E56" w:rsidP="008E7E56">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8E7E56">
        <w:rPr>
          <w:rFonts w:ascii="Times New Roman" w:eastAsia="Calibri" w:hAnsi="Times New Roman" w:cs="Times New Roman"/>
        </w:rPr>
        <w:t>26.03.2020г</w:t>
      </w:r>
      <w:r w:rsidRPr="008E7E56">
        <w:rPr>
          <w:rFonts w:ascii="Times New Roman" w:eastAsia="Times New Roman" w:hAnsi="Times New Roman" w:cs="Times New Roman"/>
          <w:lang w:eastAsia="ru-RU"/>
        </w:rPr>
        <w:t>. №5/55 «</w:t>
      </w:r>
      <w:r w:rsidRPr="008E7E56">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2" w:name="_Hlk34139941"/>
      <w:r w:rsidRPr="008E7E56">
        <w:rPr>
          <w:rFonts w:ascii="Times New Roman" w:eastAsia="Times New Roman" w:hAnsi="Times New Roman" w:cs="Times New Roman"/>
          <w:bCs/>
          <w:lang w:eastAsia="ru-RU"/>
        </w:rPr>
        <w:t>Безенчукский</w:t>
      </w:r>
      <w:bookmarkEnd w:id="2"/>
      <w:r w:rsidRPr="008E7E56">
        <w:rPr>
          <w:rFonts w:ascii="Times New Roman" w:eastAsia="Times New Roman" w:hAnsi="Times New Roman" w:cs="Times New Roman"/>
          <w:bCs/>
          <w:lang w:eastAsia="ru-RU"/>
        </w:rPr>
        <w:t xml:space="preserve"> Самарской области», </w:t>
      </w:r>
      <w:r w:rsidRPr="008E7E56">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25.09.2021г. №12,</w:t>
      </w:r>
    </w:p>
    <w:p w14:paraId="238C97A8" w14:textId="77777777" w:rsidR="008E7E56" w:rsidRPr="008E7E56" w:rsidRDefault="008E7E56" w:rsidP="008E7E56">
      <w:pPr>
        <w:spacing w:after="0" w:line="240" w:lineRule="auto"/>
        <w:jc w:val="center"/>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ПОСТАНОВЛЯЮ:</w:t>
      </w:r>
    </w:p>
    <w:p w14:paraId="783936C7" w14:textId="77777777" w:rsidR="008E7E56" w:rsidRPr="008E7E56" w:rsidRDefault="008E7E56" w:rsidP="008E7E56">
      <w:pPr>
        <w:suppressAutoHyphens/>
        <w:spacing w:after="0" w:line="240" w:lineRule="auto"/>
        <w:ind w:firstLine="567"/>
        <w:jc w:val="both"/>
        <w:rPr>
          <w:rFonts w:ascii="Times New Roman" w:eastAsia="Times New Roman" w:hAnsi="Times New Roman" w:cs="Times New Roman"/>
          <w:color w:val="00000A"/>
          <w:lang w:eastAsia="ar-SA"/>
        </w:rPr>
      </w:pPr>
      <w:r w:rsidRPr="008E7E56">
        <w:rPr>
          <w:rFonts w:ascii="Times New Roman" w:eastAsia="Times New Roman" w:hAnsi="Times New Roman" w:cs="Times New Roman"/>
          <w:color w:val="00000A"/>
          <w:lang w:eastAsia="ar-SA"/>
        </w:rPr>
        <w:t xml:space="preserve">1. Провести на территории городского поселения </w:t>
      </w:r>
      <w:r w:rsidRPr="008E7E56">
        <w:rPr>
          <w:rFonts w:ascii="Times New Roman" w:eastAsia="Times New Roman" w:hAnsi="Times New Roman" w:cs="Times New Roman"/>
          <w:color w:val="00000A"/>
          <w:shd w:val="clear" w:color="auto" w:fill="FFFFFF"/>
          <w:lang w:eastAsia="ar-SA"/>
        </w:rPr>
        <w:t xml:space="preserve">Безенчук </w:t>
      </w:r>
      <w:r w:rsidRPr="008E7E56">
        <w:rPr>
          <w:rFonts w:ascii="Times New Roman" w:eastAsia="Times New Roman" w:hAnsi="Times New Roman" w:cs="Times New Roman"/>
          <w:color w:val="00000A"/>
          <w:lang w:eastAsia="ar-SA"/>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8E7E56">
        <w:rPr>
          <w:rFonts w:ascii="Times New Roman" w:eastAsia="Times New Roman" w:hAnsi="Times New Roman" w:cs="Times New Roman"/>
          <w:lang w:eastAsia="ru-RU"/>
        </w:rPr>
        <w:t>Н.В.Агееву</w:t>
      </w:r>
      <w:proofErr w:type="spellEnd"/>
      <w:r w:rsidRPr="008E7E56">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w:t>
      </w:r>
      <w:r w:rsidRPr="008E7E56">
        <w:rPr>
          <w:rFonts w:ascii="Times New Roman" w:eastAsia="Times New Roman" w:hAnsi="Times New Roman" w:cs="Times New Roman"/>
          <w:color w:val="00000A"/>
          <w:lang w:eastAsia="ar-SA"/>
        </w:rPr>
        <w:t xml:space="preserve">с кадастровым  номером </w:t>
      </w:r>
      <w:r w:rsidRPr="008E7E56">
        <w:rPr>
          <w:rFonts w:ascii="Times New Roman" w:eastAsia="Times New Roman" w:hAnsi="Times New Roman" w:cs="Times New Roman"/>
          <w:lang w:eastAsia="ru-RU"/>
        </w:rPr>
        <w:t xml:space="preserve">63:12:1403026:7, площадью 533 </w:t>
      </w:r>
      <w:proofErr w:type="spellStart"/>
      <w:r w:rsidRPr="008E7E56">
        <w:rPr>
          <w:rFonts w:ascii="Times New Roman" w:eastAsia="Times New Roman" w:hAnsi="Times New Roman" w:cs="Times New Roman"/>
          <w:lang w:eastAsia="ru-RU"/>
        </w:rPr>
        <w:t>кв.м</w:t>
      </w:r>
      <w:proofErr w:type="spellEnd"/>
      <w:r w:rsidRPr="008E7E56">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E7E56">
        <w:rPr>
          <w:rFonts w:ascii="Times New Roman" w:eastAsia="Times New Roman" w:hAnsi="Times New Roman" w:cs="Times New Roman"/>
          <w:lang w:eastAsia="ru-RU"/>
        </w:rPr>
        <w:t>пгт</w:t>
      </w:r>
      <w:proofErr w:type="spellEnd"/>
      <w:r w:rsidRPr="008E7E56">
        <w:rPr>
          <w:rFonts w:ascii="Times New Roman" w:eastAsia="Times New Roman" w:hAnsi="Times New Roman" w:cs="Times New Roman"/>
          <w:lang w:eastAsia="ru-RU"/>
        </w:rPr>
        <w:t xml:space="preserve">. Безенчук, ул. Некрасова, д. 31,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с 3 м. до 1,7 м.  </w:t>
      </w:r>
    </w:p>
    <w:p w14:paraId="45F77690"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ar-SA"/>
        </w:rPr>
      </w:pPr>
      <w:r w:rsidRPr="008E7E56">
        <w:rPr>
          <w:rFonts w:ascii="Times New Roman" w:eastAsia="Times New Roman" w:hAnsi="Times New Roman" w:cs="Times New Roman"/>
          <w:lang w:eastAsia="ar-SA"/>
        </w:rPr>
        <w:t xml:space="preserve">2. Срок проведения публичных слушаний по проекту </w:t>
      </w:r>
      <w:r w:rsidRPr="008E7E56">
        <w:rPr>
          <w:rFonts w:ascii="Times New Roman" w:eastAsia="Times New Roman" w:hAnsi="Times New Roman" w:cs="Times New Roman"/>
          <w:lang w:eastAsia="ru-RU"/>
        </w:rPr>
        <w:t>подлежащему рассмотрению на публичных слушаниях</w:t>
      </w:r>
      <w:r w:rsidRPr="008E7E56">
        <w:rPr>
          <w:rFonts w:ascii="Times New Roman" w:eastAsia="Times New Roman" w:hAnsi="Times New Roman" w:cs="Times New Roman"/>
          <w:lang w:eastAsia="ar-SA"/>
        </w:rPr>
        <w:t xml:space="preserve"> –</w:t>
      </w:r>
      <w:bookmarkStart w:id="3" w:name="_Hlk5789666"/>
      <w:bookmarkStart w:id="4" w:name="_Hlk14273612"/>
      <w:r w:rsidRPr="008E7E56">
        <w:rPr>
          <w:rFonts w:ascii="Times New Roman" w:eastAsia="Times New Roman" w:hAnsi="Times New Roman" w:cs="Times New Roman"/>
          <w:lang w:eastAsia="ar-SA"/>
        </w:rPr>
        <w:t xml:space="preserve"> </w:t>
      </w:r>
      <w:bookmarkEnd w:id="3"/>
      <w:bookmarkEnd w:id="4"/>
      <w:r w:rsidRPr="008E7E56">
        <w:rPr>
          <w:rFonts w:ascii="Times New Roman" w:eastAsia="Arial Unicode MS" w:hAnsi="Times New Roman" w:cs="Times New Roman"/>
          <w:bCs/>
          <w:kern w:val="1"/>
          <w:lang w:eastAsia="ru-RU"/>
        </w:rPr>
        <w:t>с 30.09.2021 года до 24.10</w:t>
      </w:r>
      <w:r w:rsidRPr="008E7E56">
        <w:rPr>
          <w:rFonts w:ascii="Times New Roman" w:eastAsia="Arial Unicode MS" w:hAnsi="Times New Roman" w:cs="Times New Roman"/>
          <w:bCs/>
          <w:kern w:val="1"/>
          <w:lang w:eastAsia="ar-SA"/>
        </w:rPr>
        <w:t>.2021 года</w:t>
      </w:r>
      <w:r w:rsidRPr="008E7E56">
        <w:rPr>
          <w:rFonts w:ascii="Times New Roman" w:eastAsia="Times New Roman" w:hAnsi="Times New Roman" w:cs="Times New Roman"/>
          <w:lang w:eastAsia="ar-SA"/>
        </w:rPr>
        <w:t xml:space="preserve">. </w:t>
      </w:r>
    </w:p>
    <w:p w14:paraId="418C5F55"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ar-SA"/>
        </w:rPr>
      </w:pPr>
      <w:r w:rsidRPr="008E7E56">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413224BC"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ar-SA"/>
        </w:rPr>
      </w:pPr>
      <w:r w:rsidRPr="008E7E56">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5" w:name="_Hlk15472129"/>
      <w:bookmarkStart w:id="6" w:name="_Hlk9344972"/>
      <w:r w:rsidRPr="008E7E56">
        <w:rPr>
          <w:rFonts w:ascii="Times New Roman" w:eastAsia="Times New Roman" w:hAnsi="Times New Roman" w:cs="Times New Roman"/>
          <w:lang w:eastAsia="ar-SA"/>
        </w:rPr>
        <w:t xml:space="preserve">Администрация городского поселения Безенчук </w:t>
      </w:r>
      <w:r w:rsidRPr="008E7E56">
        <w:rPr>
          <w:rFonts w:ascii="Times New Roman" w:eastAsia="Times New Roman" w:hAnsi="Times New Roman" w:cs="Times New Roman"/>
          <w:lang w:eastAsia="ru-RU"/>
        </w:rPr>
        <w:t>муниципального района Безенчукский Самарской области</w:t>
      </w:r>
      <w:bookmarkEnd w:id="5"/>
      <w:r w:rsidRPr="008E7E56">
        <w:rPr>
          <w:rFonts w:ascii="Times New Roman" w:eastAsia="Times New Roman" w:hAnsi="Times New Roman" w:cs="Times New Roman"/>
          <w:lang w:eastAsia="ar-SA"/>
        </w:rPr>
        <w:t>.</w:t>
      </w:r>
    </w:p>
    <w:bookmarkEnd w:id="6"/>
    <w:p w14:paraId="3BB80681"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ar-SA"/>
        </w:rPr>
        <w:t xml:space="preserve">4. </w:t>
      </w:r>
      <w:r w:rsidRPr="008E7E56">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8E7E56">
        <w:rPr>
          <w:rFonts w:ascii="Times New Roman" w:eastAsia="Times New Roman" w:hAnsi="Times New Roman" w:cs="Times New Roman"/>
          <w:lang w:eastAsia="ar-SA"/>
        </w:rPr>
        <w:t xml:space="preserve">проекту </w:t>
      </w:r>
      <w:r w:rsidRPr="008E7E56">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7" w:name="_Hlk9412081"/>
      <w:r w:rsidRPr="008E7E56">
        <w:rPr>
          <w:rFonts w:ascii="Times New Roman" w:eastAsia="Times New Roman" w:hAnsi="Times New Roman" w:cs="Times New Roman"/>
          <w:lang w:eastAsia="ru-RU"/>
        </w:rPr>
        <w:t>Главой 10 Порядка</w:t>
      </w:r>
      <w:r w:rsidRPr="008E7E56">
        <w:rPr>
          <w:rFonts w:ascii="Times New Roman" w:eastAsia="Times New Roman" w:hAnsi="Times New Roman" w:cs="Times New Roman"/>
          <w:lang w:eastAsia="ar-SA"/>
        </w:rPr>
        <w:t>.</w:t>
      </w:r>
      <w:bookmarkEnd w:id="7"/>
    </w:p>
    <w:p w14:paraId="1DDE6446" w14:textId="77777777" w:rsidR="008E7E56" w:rsidRPr="008E7E56" w:rsidRDefault="008E7E56" w:rsidP="008E7E56">
      <w:pPr>
        <w:spacing w:after="0" w:line="240" w:lineRule="auto"/>
        <w:ind w:firstLine="567"/>
        <w:jc w:val="both"/>
        <w:rPr>
          <w:rFonts w:ascii="Times New Roman" w:eastAsia="Times New Roman" w:hAnsi="Times New Roman" w:cs="Times New Roman"/>
          <w:shd w:val="clear" w:color="auto" w:fill="FFFFFF"/>
          <w:lang w:eastAsia="ru-RU"/>
        </w:rPr>
      </w:pPr>
      <w:r w:rsidRPr="008E7E56">
        <w:rPr>
          <w:rFonts w:ascii="Times New Roman" w:eastAsia="Times New Roman" w:hAnsi="Times New Roman" w:cs="Times New Roman"/>
          <w:lang w:eastAsia="ar-SA"/>
        </w:rPr>
        <w:t xml:space="preserve">5. </w:t>
      </w:r>
      <w:r w:rsidRPr="008E7E56">
        <w:rPr>
          <w:rFonts w:ascii="Times New Roman" w:eastAsia="Times New Roman" w:hAnsi="Times New Roman" w:cs="Times New Roman"/>
          <w:lang w:eastAsia="ru-RU"/>
        </w:rPr>
        <w:t xml:space="preserve">Место проведения публичных слушаний (место </w:t>
      </w:r>
      <w:bookmarkStart w:id="8" w:name="_Hlk15473640"/>
      <w:r w:rsidRPr="008E7E56">
        <w:rPr>
          <w:rFonts w:ascii="Times New Roman" w:eastAsia="Times New Roman" w:hAnsi="Times New Roman" w:cs="Times New Roman"/>
          <w:lang w:eastAsia="ru-RU"/>
        </w:rPr>
        <w:t xml:space="preserve">проведения экспозиции проекта </w:t>
      </w:r>
      <w:bookmarkEnd w:id="8"/>
      <w:r w:rsidRPr="008E7E56">
        <w:rPr>
          <w:rFonts w:ascii="Times New Roman" w:eastAsia="Times New Roman" w:hAnsi="Times New Roman" w:cs="Times New Roman"/>
          <w:lang w:eastAsia="ru-RU"/>
        </w:rPr>
        <w:t xml:space="preserve">подлежащему рассмотрению на публичных слушаниях) </w:t>
      </w:r>
      <w:bookmarkStart w:id="9" w:name="_Hlk22557210"/>
      <w:r w:rsidRPr="008E7E56">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9"/>
      <w:r w:rsidRPr="008E7E56">
        <w:rPr>
          <w:rFonts w:ascii="Times New Roman" w:eastAsia="Times New Roman" w:hAnsi="Times New Roman" w:cs="Times New Roman"/>
          <w:lang w:eastAsia="ru-RU"/>
        </w:rPr>
        <w:t xml:space="preserve">: </w:t>
      </w:r>
      <w:bookmarkStart w:id="10" w:name="_Hlk5887606"/>
      <w:r w:rsidRPr="008E7E56">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1" w:name="_Hlk5789735"/>
      <w:r w:rsidRPr="008E7E56">
        <w:rPr>
          <w:rFonts w:ascii="Times New Roman" w:eastAsia="Times New Roman" w:hAnsi="Times New Roman" w:cs="Times New Roman"/>
          <w:lang w:eastAsia="ru-RU"/>
        </w:rPr>
        <w:t xml:space="preserve">ул. Нефтяников, д. 12. </w:t>
      </w:r>
      <w:bookmarkEnd w:id="10"/>
      <w:bookmarkEnd w:id="11"/>
    </w:p>
    <w:p w14:paraId="77B989FF"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6. </w:t>
      </w:r>
      <w:bookmarkStart w:id="12" w:name="_Hlk14700604"/>
      <w:bookmarkStart w:id="13" w:name="_Hlk9418778"/>
      <w:bookmarkStart w:id="14" w:name="_Hlk14084916"/>
      <w:r w:rsidRPr="008E7E56">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в </w:t>
      </w:r>
      <w:bookmarkEnd w:id="12"/>
      <w:bookmarkEnd w:id="13"/>
      <w:bookmarkEnd w:id="14"/>
      <w:r w:rsidRPr="008E7E56">
        <w:rPr>
          <w:rFonts w:ascii="Times New Roman" w:eastAsia="Times New Roman" w:hAnsi="Times New Roman" w:cs="Times New Roman"/>
          <w:lang w:eastAsia="ru-RU"/>
        </w:rPr>
        <w:t xml:space="preserve"> поселке городского типа Безенчук «06» октября 2021 года в 10.00  часов по адресу: Самарская область, Безенчукский район, поселок городского типа Безенчук, ул. Нефтяников, д. 12.</w:t>
      </w:r>
    </w:p>
    <w:p w14:paraId="23F00129"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ar-SA"/>
        </w:rPr>
        <w:t xml:space="preserve">7. Администрации городского поселения Безенчук </w:t>
      </w:r>
      <w:bookmarkStart w:id="15" w:name="_Hlk14701894"/>
      <w:r w:rsidRPr="008E7E56">
        <w:rPr>
          <w:rFonts w:ascii="Times New Roman" w:eastAsia="Times New Roman" w:hAnsi="Times New Roman" w:cs="Times New Roman"/>
          <w:lang w:eastAsia="ru-RU"/>
        </w:rPr>
        <w:t xml:space="preserve">муниципального района Безенчукский Самарской области </w:t>
      </w:r>
      <w:bookmarkEnd w:id="15"/>
      <w:r w:rsidRPr="008E7E56">
        <w:rPr>
          <w:rFonts w:ascii="Times New Roman" w:eastAsia="Times New Roman" w:hAnsi="Times New Roman" w:cs="Times New Roman"/>
          <w:lang w:eastAsia="ru-RU"/>
        </w:rPr>
        <w:t xml:space="preserve">в целях доведения до населения информации о содержании </w:t>
      </w:r>
      <w:r w:rsidRPr="008E7E56">
        <w:rPr>
          <w:rFonts w:ascii="Times New Roman" w:eastAsia="Times New Roman" w:hAnsi="Times New Roman" w:cs="Times New Roman"/>
          <w:lang w:eastAsia="ar-SA"/>
        </w:rPr>
        <w:t xml:space="preserve">проекта </w:t>
      </w:r>
      <w:r w:rsidRPr="008E7E56">
        <w:rPr>
          <w:rFonts w:ascii="Times New Roman" w:eastAsia="Times New Roman" w:hAnsi="Times New Roman" w:cs="Times New Roman"/>
          <w:lang w:eastAsia="ru-RU"/>
        </w:rPr>
        <w:t>подлежащему рассмотрению на публичных слушаниях</w:t>
      </w:r>
      <w:r w:rsidRPr="008E7E56">
        <w:rPr>
          <w:rFonts w:ascii="Times New Roman" w:eastAsia="Times New Roman" w:hAnsi="Times New Roman" w:cs="Times New Roman"/>
          <w:lang w:eastAsia="ar-SA"/>
        </w:rPr>
        <w:t xml:space="preserve"> </w:t>
      </w:r>
      <w:r w:rsidRPr="008E7E56">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8E7E56">
        <w:rPr>
          <w:rFonts w:ascii="Times New Roman" w:eastAsia="Times New Roman" w:hAnsi="Times New Roman" w:cs="Times New Roman"/>
          <w:lang w:eastAsia="ar-SA"/>
        </w:rPr>
        <w:t xml:space="preserve">проекту </w:t>
      </w:r>
      <w:r w:rsidRPr="008E7E56">
        <w:rPr>
          <w:rFonts w:ascii="Times New Roman" w:eastAsia="Times New Roman" w:hAnsi="Times New Roman" w:cs="Times New Roman"/>
          <w:lang w:eastAsia="ru-RU"/>
        </w:rPr>
        <w:t>подлежащему рассмотрению на публичных слушаниях.</w:t>
      </w:r>
    </w:p>
    <w:p w14:paraId="49694FBF"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16" w:name="_Hlk20309729"/>
      <w:r w:rsidRPr="008E7E56">
        <w:rPr>
          <w:rFonts w:ascii="Times New Roman" w:eastAsia="Times New Roman" w:hAnsi="Times New Roman" w:cs="Times New Roman"/>
          <w:lang w:eastAsia="ru-RU"/>
        </w:rPr>
        <w:t xml:space="preserve">на официальном сайте </w:t>
      </w:r>
      <w:bookmarkStart w:id="17" w:name="_Hlk15472517"/>
      <w:r w:rsidRPr="008E7E56">
        <w:rPr>
          <w:rFonts w:ascii="Times New Roman" w:eastAsia="Times New Roman" w:hAnsi="Times New Roman" w:cs="Times New Roman"/>
          <w:lang w:eastAsia="ru-RU"/>
        </w:rPr>
        <w:t xml:space="preserve">Администрации городского поселения Безенчук </w:t>
      </w:r>
      <w:r w:rsidRPr="008E7E56">
        <w:rPr>
          <w:rFonts w:ascii="Times New Roman" w:eastAsia="Times New Roman" w:hAnsi="Times New Roman" w:cs="Times New Roman"/>
          <w:lang w:eastAsia="ru-RU"/>
        </w:rPr>
        <w:lastRenderedPageBreak/>
        <w:t xml:space="preserve">муниципального района Безенчукский Самарской области в информационно-телекоммуникационной сети «Интернет» по адресу: </w:t>
      </w:r>
      <w:bookmarkEnd w:id="16"/>
      <w:bookmarkEnd w:id="17"/>
      <w:r w:rsidRPr="008E7E56">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682521A9"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18" w:name="_Hlk14090147"/>
      <w:r w:rsidRPr="008E7E56">
        <w:rPr>
          <w:rFonts w:ascii="Times New Roman" w:eastAsia="Times New Roman" w:hAnsi="Times New Roman" w:cs="Times New Roman"/>
          <w:lang w:eastAsia="ru-RU"/>
        </w:rPr>
        <w:t xml:space="preserve">Посещение экспозиции возможно в рабочие дни </w:t>
      </w:r>
      <w:bookmarkEnd w:id="18"/>
      <w:r w:rsidRPr="008E7E56">
        <w:rPr>
          <w:rFonts w:ascii="Times New Roman" w:eastAsia="Times New Roman" w:hAnsi="Times New Roman" w:cs="Times New Roman"/>
          <w:lang w:eastAsia="ru-RU"/>
        </w:rPr>
        <w:t>с 10.00 до 16.00 часов.</w:t>
      </w:r>
    </w:p>
    <w:p w14:paraId="738930F9"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ar-SA"/>
        </w:rPr>
      </w:pPr>
      <w:bookmarkStart w:id="19" w:name="_Hlk14090524"/>
      <w:r w:rsidRPr="008E7E56">
        <w:rPr>
          <w:rFonts w:ascii="Times New Roman" w:eastAsia="Times New Roman" w:hAnsi="Times New Roman" w:cs="Times New Roman"/>
          <w:lang w:eastAsia="ru-RU"/>
        </w:rPr>
        <w:t xml:space="preserve">Информационные материалы к </w:t>
      </w:r>
      <w:r w:rsidRPr="008E7E56">
        <w:rPr>
          <w:rFonts w:ascii="Times New Roman" w:eastAsia="Times New Roman" w:hAnsi="Times New Roman" w:cs="Times New Roman"/>
          <w:lang w:eastAsia="ar-SA"/>
        </w:rPr>
        <w:t xml:space="preserve">проекту </w:t>
      </w:r>
      <w:r w:rsidRPr="008E7E56">
        <w:rPr>
          <w:rFonts w:ascii="Times New Roman" w:eastAsia="Times New Roman" w:hAnsi="Times New Roman" w:cs="Times New Roman"/>
          <w:lang w:eastAsia="ru-RU"/>
        </w:rPr>
        <w:t>подлежащему рассмотрению на публичных слушаниях</w:t>
      </w:r>
      <w:r w:rsidRPr="008E7E56">
        <w:rPr>
          <w:rFonts w:ascii="Times New Roman" w:eastAsia="Times New Roman" w:hAnsi="Times New Roman" w:cs="Times New Roman"/>
          <w:lang w:eastAsia="ar-SA"/>
        </w:rPr>
        <w:t xml:space="preserve"> </w:t>
      </w:r>
      <w:r w:rsidRPr="008E7E56">
        <w:rPr>
          <w:rFonts w:ascii="Times New Roman" w:eastAsia="Times New Roman" w:hAnsi="Times New Roman" w:cs="Times New Roman"/>
          <w:lang w:eastAsia="ru-RU"/>
        </w:rPr>
        <w:t>отсутствуют.</w:t>
      </w:r>
    </w:p>
    <w:bookmarkEnd w:id="19"/>
    <w:p w14:paraId="7128C5D4"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8E7E56">
        <w:rPr>
          <w:rFonts w:ascii="Times New Roman" w:eastAsia="Times New Roman" w:hAnsi="Times New Roman" w:cs="Times New Roman"/>
          <w:lang w:eastAsia="ar-SA"/>
        </w:rPr>
        <w:t xml:space="preserve">проекту </w:t>
      </w:r>
      <w:r w:rsidRPr="008E7E56">
        <w:rPr>
          <w:rFonts w:ascii="Times New Roman" w:eastAsia="Times New Roman" w:hAnsi="Times New Roman" w:cs="Times New Roman"/>
          <w:lang w:eastAsia="ru-RU"/>
        </w:rPr>
        <w:t>подлежащему рассмотрению на публичных слушаниях</w:t>
      </w:r>
      <w:r w:rsidRPr="008E7E56">
        <w:rPr>
          <w:rFonts w:ascii="Times New Roman" w:eastAsia="Times New Roman" w:hAnsi="Times New Roman" w:cs="Times New Roman"/>
          <w:lang w:eastAsia="ar-SA"/>
        </w:rPr>
        <w:t xml:space="preserve"> </w:t>
      </w:r>
      <w:r w:rsidRPr="008E7E56">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443A3C25"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9. Замечания и предложения могут быть внесены</w:t>
      </w:r>
      <w:r w:rsidRPr="008E7E56">
        <w:rPr>
          <w:rFonts w:ascii="Times New Roman" w:eastAsia="Calibri" w:hAnsi="Times New Roman" w:cs="Times New Roman"/>
        </w:rPr>
        <w:t xml:space="preserve"> </w:t>
      </w:r>
      <w:r w:rsidRPr="008E7E56">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09222119"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7D5C84C2"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2) в письменной форме в адрес организатора публичных слушаний; </w:t>
      </w:r>
    </w:p>
    <w:p w14:paraId="615E0E05"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704CC648"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bookmarkStart w:id="20" w:name="_Hlk16071278"/>
      <w:r w:rsidRPr="008E7E56">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4C5FAAA5"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0"/>
    </w:p>
    <w:p w14:paraId="0D226AC4"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06 октября 2021 года до </w:t>
      </w:r>
      <w:bookmarkStart w:id="21" w:name="_Hlk14273393"/>
      <w:r w:rsidRPr="008E7E56">
        <w:rPr>
          <w:rFonts w:ascii="Times New Roman" w:eastAsia="Times New Roman" w:hAnsi="Times New Roman" w:cs="Times New Roman"/>
          <w:lang w:eastAsia="ru-RU"/>
        </w:rPr>
        <w:t>21 октября 2021 года</w:t>
      </w:r>
      <w:bookmarkEnd w:id="21"/>
      <w:r w:rsidRPr="008E7E56">
        <w:rPr>
          <w:rFonts w:ascii="Times New Roman" w:eastAsia="Times New Roman" w:hAnsi="Times New Roman" w:cs="Times New Roman"/>
          <w:lang w:eastAsia="ru-RU"/>
        </w:rPr>
        <w:t xml:space="preserve"> включительно.</w:t>
      </w:r>
    </w:p>
    <w:p w14:paraId="7C66871D"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8E7E56">
        <w:rPr>
          <w:rFonts w:ascii="Times New Roman" w:eastAsia="Times New Roman" w:hAnsi="Times New Roman" w:cs="Times New Roman"/>
          <w:lang w:eastAsia="ru-RU"/>
        </w:rPr>
        <w:t>В.Н.Гурова</w:t>
      </w:r>
      <w:proofErr w:type="spellEnd"/>
      <w:r w:rsidRPr="008E7E56">
        <w:rPr>
          <w:rFonts w:ascii="Times New Roman" w:eastAsia="Times New Roman" w:hAnsi="Times New Roman" w:cs="Times New Roman"/>
          <w:i/>
          <w:lang w:eastAsia="ru-RU"/>
        </w:rPr>
        <w:t>.</w:t>
      </w:r>
    </w:p>
    <w:p w14:paraId="045A604B"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8E7E56">
        <w:rPr>
          <w:rFonts w:ascii="Times New Roman" w:eastAsia="Times New Roman" w:hAnsi="Times New Roman" w:cs="Times New Roman"/>
          <w:lang w:eastAsia="ru-RU"/>
        </w:rPr>
        <w:t>И.Н.Левина</w:t>
      </w:r>
      <w:proofErr w:type="spellEnd"/>
      <w:r w:rsidRPr="008E7E56">
        <w:rPr>
          <w:rFonts w:ascii="Times New Roman" w:eastAsia="Times New Roman" w:hAnsi="Times New Roman" w:cs="Times New Roman"/>
          <w:noProof/>
          <w:lang w:eastAsia="ru-RU"/>
        </w:rPr>
        <w:t>.</w:t>
      </w:r>
    </w:p>
    <w:p w14:paraId="1A2CE15C"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ar-SA"/>
        </w:rPr>
      </w:pPr>
      <w:r w:rsidRPr="008E7E56">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46CE3E2B"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ar-SA"/>
        </w:rPr>
      </w:pPr>
      <w:r w:rsidRPr="008E7E56">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2" w:name="_Hlk5790921"/>
      <w:r w:rsidRPr="008E7E56">
        <w:rPr>
          <w:rFonts w:ascii="Times New Roman" w:eastAsia="Times New Roman" w:hAnsi="Times New Roman" w:cs="Times New Roman"/>
          <w:lang w:eastAsia="ar-SA"/>
        </w:rPr>
        <w:t xml:space="preserve">газете </w:t>
      </w:r>
      <w:bookmarkStart w:id="23" w:name="_Hlk14086219"/>
      <w:r w:rsidRPr="008E7E56">
        <w:rPr>
          <w:rFonts w:ascii="Times New Roman" w:eastAsia="Times New Roman" w:hAnsi="Times New Roman" w:cs="Times New Roman"/>
          <w:lang w:eastAsia="ar-SA"/>
        </w:rPr>
        <w:t>«</w:t>
      </w:r>
      <w:r w:rsidRPr="008E7E56">
        <w:rPr>
          <w:rFonts w:ascii="Times New Roman" w:eastAsia="Times New Roman" w:hAnsi="Times New Roman" w:cs="Times New Roman"/>
          <w:bCs/>
          <w:lang w:eastAsia="ar-SA"/>
        </w:rPr>
        <w:t>Вестник городского поселения Безенчук</w:t>
      </w:r>
      <w:r w:rsidRPr="008E7E56">
        <w:rPr>
          <w:rFonts w:ascii="Times New Roman" w:eastAsia="Times New Roman" w:hAnsi="Times New Roman" w:cs="Times New Roman"/>
          <w:lang w:eastAsia="ar-SA"/>
        </w:rPr>
        <w:t>»</w:t>
      </w:r>
      <w:bookmarkEnd w:id="22"/>
      <w:bookmarkEnd w:id="23"/>
      <w:r w:rsidRPr="008E7E56">
        <w:rPr>
          <w:rFonts w:ascii="Times New Roman" w:eastAsia="Times New Roman" w:hAnsi="Times New Roman" w:cs="Times New Roman"/>
          <w:lang w:eastAsia="ar-SA"/>
        </w:rPr>
        <w:t xml:space="preserve"> </w:t>
      </w:r>
      <w:bookmarkStart w:id="24" w:name="_Hlk14087794"/>
      <w:r w:rsidRPr="008E7E56">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24"/>
    <w:p w14:paraId="7133D6DA" w14:textId="77777777" w:rsidR="008E7E56" w:rsidRPr="008E7E56" w:rsidRDefault="008E7E56" w:rsidP="008E7E56">
      <w:pPr>
        <w:spacing w:after="0" w:line="240" w:lineRule="auto"/>
        <w:ind w:firstLine="567"/>
        <w:contextualSpacing/>
        <w:jc w:val="both"/>
        <w:rPr>
          <w:rFonts w:ascii="Times New Roman" w:eastAsia="Times New Roman" w:hAnsi="Times New Roman" w:cs="Times New Roman"/>
          <w:u w:color="FFFFFF"/>
          <w:lang w:eastAsia="ru-RU"/>
        </w:rPr>
      </w:pPr>
      <w:r w:rsidRPr="008E7E56">
        <w:rPr>
          <w:rFonts w:ascii="Times New Roman" w:eastAsia="Times New Roman" w:hAnsi="Times New Roman" w:cs="Times New Roman"/>
          <w:lang w:eastAsia="ar-SA"/>
        </w:rPr>
        <w:t xml:space="preserve">13. Администрации городского поселения Безенчук </w:t>
      </w:r>
      <w:r w:rsidRPr="008E7E56">
        <w:rPr>
          <w:rFonts w:ascii="Times New Roman" w:eastAsia="Times New Roman" w:hAnsi="Times New Roman" w:cs="Times New Roman"/>
          <w:lang w:eastAsia="ru-RU"/>
        </w:rPr>
        <w:t xml:space="preserve">муниципального района Безенчукский Самарской области </w:t>
      </w:r>
      <w:r w:rsidRPr="008E7E56">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8E7E56">
        <w:rPr>
          <w:rFonts w:ascii="Times New Roman" w:eastAsia="Times New Roman" w:hAnsi="Times New Roman" w:cs="Times New Roman"/>
          <w:lang w:eastAsia="ar-SA"/>
        </w:rPr>
        <w:t xml:space="preserve">проектом </w:t>
      </w:r>
      <w:r w:rsidRPr="008E7E56">
        <w:rPr>
          <w:rFonts w:ascii="Times New Roman" w:eastAsia="Times New Roman" w:hAnsi="Times New Roman" w:cs="Times New Roman"/>
          <w:lang w:eastAsia="ru-RU"/>
        </w:rPr>
        <w:t>подлежащему рассмотрению на публичных слушаниях</w:t>
      </w:r>
      <w:r w:rsidRPr="008E7E56">
        <w:rPr>
          <w:rFonts w:ascii="Times New Roman" w:eastAsia="Times New Roman" w:hAnsi="Times New Roman" w:cs="Times New Roman"/>
          <w:lang w:eastAsia="ar-SA"/>
        </w:rPr>
        <w:t xml:space="preserve"> </w:t>
      </w:r>
      <w:r w:rsidRPr="008E7E56">
        <w:rPr>
          <w:rFonts w:ascii="Times New Roman" w:eastAsia="Times New Roman" w:hAnsi="Times New Roman" w:cs="Times New Roman"/>
          <w:u w:color="FFFFFF"/>
          <w:lang w:eastAsia="ru-RU"/>
        </w:rPr>
        <w:t>обеспечить:</w:t>
      </w:r>
    </w:p>
    <w:p w14:paraId="6CC6643A"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официальное опубликование настоящего постановления и </w:t>
      </w:r>
      <w:r w:rsidRPr="008E7E56">
        <w:rPr>
          <w:rFonts w:ascii="Times New Roman" w:eastAsia="Times New Roman" w:hAnsi="Times New Roman" w:cs="Times New Roman"/>
          <w:lang w:eastAsia="ar-SA"/>
        </w:rPr>
        <w:t xml:space="preserve">проекта </w:t>
      </w:r>
      <w:r w:rsidRPr="008E7E56">
        <w:rPr>
          <w:rFonts w:ascii="Times New Roman" w:eastAsia="Times New Roman" w:hAnsi="Times New Roman" w:cs="Times New Roman"/>
          <w:lang w:eastAsia="ru-RU"/>
        </w:rPr>
        <w:t>подлежащему рассмотрению на публичных слушаниях</w:t>
      </w:r>
      <w:r w:rsidRPr="008E7E56">
        <w:rPr>
          <w:rFonts w:ascii="Times New Roman" w:eastAsia="Times New Roman" w:hAnsi="Times New Roman" w:cs="Times New Roman"/>
          <w:lang w:eastAsia="ar-SA"/>
        </w:rPr>
        <w:t xml:space="preserve"> </w:t>
      </w:r>
      <w:bookmarkStart w:id="25" w:name="_Hlk14090064"/>
      <w:r w:rsidRPr="008E7E56">
        <w:rPr>
          <w:rFonts w:ascii="Times New Roman" w:eastAsia="Times New Roman" w:hAnsi="Times New Roman" w:cs="Times New Roman"/>
          <w:lang w:eastAsia="ru-RU"/>
        </w:rPr>
        <w:t>в газете «</w:t>
      </w:r>
      <w:r w:rsidRPr="008E7E56">
        <w:rPr>
          <w:rFonts w:ascii="Times New Roman" w:eastAsia="Times New Roman" w:hAnsi="Times New Roman" w:cs="Times New Roman"/>
          <w:bCs/>
          <w:lang w:eastAsia="ru-RU"/>
        </w:rPr>
        <w:t>Вестник городского поселения Безенчук</w:t>
      </w:r>
      <w:r w:rsidRPr="008E7E56">
        <w:rPr>
          <w:rFonts w:ascii="Times New Roman" w:eastAsia="Times New Roman" w:hAnsi="Times New Roman" w:cs="Times New Roman"/>
          <w:lang w:eastAsia="ru-RU"/>
        </w:rPr>
        <w:t>»</w:t>
      </w:r>
      <w:bookmarkEnd w:id="25"/>
      <w:r w:rsidRPr="008E7E56">
        <w:rPr>
          <w:rFonts w:ascii="Times New Roman" w:eastAsia="Times New Roman" w:hAnsi="Times New Roman" w:cs="Times New Roman"/>
          <w:lang w:eastAsia="ru-RU"/>
        </w:rPr>
        <w:t xml:space="preserve"> 30 сентября 2021 года</w:t>
      </w:r>
      <w:r w:rsidRPr="008E7E56">
        <w:rPr>
          <w:rFonts w:ascii="Times New Roman" w:eastAsia="Times New Roman" w:hAnsi="Times New Roman" w:cs="Times New Roman"/>
          <w:lang w:eastAsia="ar-SA"/>
        </w:rPr>
        <w:t>;</w:t>
      </w:r>
    </w:p>
    <w:p w14:paraId="11FFE8CE"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размещение </w:t>
      </w:r>
      <w:r w:rsidRPr="008E7E56">
        <w:rPr>
          <w:rFonts w:ascii="Times New Roman" w:eastAsia="Times New Roman" w:hAnsi="Times New Roman" w:cs="Times New Roman"/>
          <w:lang w:eastAsia="ar-SA"/>
        </w:rPr>
        <w:t xml:space="preserve">проекта </w:t>
      </w:r>
      <w:r w:rsidRPr="008E7E56">
        <w:rPr>
          <w:rFonts w:ascii="Times New Roman" w:eastAsia="Times New Roman" w:hAnsi="Times New Roman" w:cs="Times New Roman"/>
          <w:lang w:eastAsia="ru-RU"/>
        </w:rPr>
        <w:t>подлежащему рассмотрению на публичных слушаниях</w:t>
      </w:r>
      <w:r w:rsidRPr="008E7E56">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8" w:history="1">
        <w:r w:rsidRPr="008E7E56">
          <w:rPr>
            <w:rFonts w:ascii="Times New Roman" w:eastAsia="Times New Roman" w:hAnsi="Times New Roman" w:cs="Times New Roman"/>
            <w:lang w:eastAsia="ar-SA"/>
          </w:rPr>
          <w:t>http://www.bezenchukgp.ru/</w:t>
        </w:r>
      </w:hyperlink>
      <w:r w:rsidRPr="008E7E56">
        <w:rPr>
          <w:rFonts w:ascii="Times New Roman" w:eastAsia="Times New Roman" w:hAnsi="Times New Roman" w:cs="Times New Roman"/>
          <w:lang w:eastAsia="ar-SA"/>
        </w:rPr>
        <w:t>, 06 октября 2021 года;</w:t>
      </w:r>
    </w:p>
    <w:p w14:paraId="2192D153"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 xml:space="preserve">беспрепятственный доступ к ознакомлению с </w:t>
      </w:r>
      <w:r w:rsidRPr="008E7E56">
        <w:rPr>
          <w:rFonts w:ascii="Times New Roman" w:eastAsia="Times New Roman" w:hAnsi="Times New Roman" w:cs="Times New Roman"/>
          <w:lang w:eastAsia="ar-SA"/>
        </w:rPr>
        <w:t xml:space="preserve">проектом </w:t>
      </w:r>
      <w:r w:rsidRPr="008E7E56">
        <w:rPr>
          <w:rFonts w:ascii="Times New Roman" w:eastAsia="Times New Roman" w:hAnsi="Times New Roman" w:cs="Times New Roman"/>
          <w:lang w:eastAsia="ru-RU"/>
        </w:rPr>
        <w:t>подлежащему рассмотрению на публичных слушаниях</w:t>
      </w:r>
      <w:r w:rsidRPr="008E7E56">
        <w:rPr>
          <w:rFonts w:ascii="Times New Roman" w:eastAsia="Times New Roman" w:hAnsi="Times New Roman" w:cs="Times New Roman"/>
          <w:lang w:eastAsia="ar-SA"/>
        </w:rPr>
        <w:t xml:space="preserve"> </w:t>
      </w:r>
      <w:r w:rsidRPr="008E7E56">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18751042"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5DFD62CE"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5CC466D4" w14:textId="77777777" w:rsidR="008E7E56" w:rsidRPr="008E7E56" w:rsidRDefault="008E7E56" w:rsidP="008E7E56">
      <w:pPr>
        <w:spacing w:after="0" w:line="240" w:lineRule="auto"/>
        <w:ind w:firstLine="567"/>
        <w:jc w:val="both"/>
        <w:rPr>
          <w:rFonts w:ascii="Times New Roman" w:eastAsia="Times New Roman" w:hAnsi="Times New Roman" w:cs="Times New Roman"/>
          <w:lang w:eastAsia="ru-RU"/>
        </w:rPr>
      </w:pPr>
      <w:r w:rsidRPr="008E7E56">
        <w:rPr>
          <w:rFonts w:ascii="Times New Roman" w:eastAsia="Times New Roman" w:hAnsi="Times New Roman" w:cs="Times New Roman"/>
          <w:lang w:eastAsia="ru-RU"/>
        </w:rPr>
        <w:lastRenderedPageBreak/>
        <w:t>16. Настоящее постановление вступает в силу со дня его официального опубликования.</w:t>
      </w:r>
    </w:p>
    <w:p w14:paraId="75A9C5BA" w14:textId="77777777" w:rsidR="008E7E56" w:rsidRPr="008E7E56" w:rsidRDefault="008E7E56" w:rsidP="008E7E56">
      <w:pPr>
        <w:keepNext/>
        <w:spacing w:after="0" w:line="240" w:lineRule="auto"/>
        <w:ind w:firstLine="567"/>
        <w:jc w:val="both"/>
        <w:outlineLvl w:val="7"/>
        <w:rPr>
          <w:rFonts w:ascii="Times New Roman" w:eastAsia="Times New Roman" w:hAnsi="Times New Roman" w:cs="Times New Roman"/>
          <w:b/>
          <w:bCs/>
          <w:lang w:eastAsia="ru-RU"/>
        </w:rPr>
      </w:pPr>
      <w:r w:rsidRPr="008E7E56">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0A44A3A6" w14:textId="0D13744C" w:rsidR="000122CD" w:rsidRPr="008E7E56" w:rsidRDefault="000122CD" w:rsidP="008E7E56">
      <w:pPr>
        <w:widowControl w:val="0"/>
        <w:autoSpaceDE w:val="0"/>
        <w:autoSpaceDN w:val="0"/>
        <w:spacing w:after="0" w:line="240" w:lineRule="auto"/>
        <w:jc w:val="both"/>
        <w:rPr>
          <w:rFonts w:ascii="Times New Roman" w:hAnsi="Times New Roman" w:cs="Times New Roman"/>
          <w:lang w:eastAsia="ru-RU"/>
        </w:rPr>
      </w:pPr>
      <w:r w:rsidRPr="008E7E56">
        <w:rPr>
          <w:rFonts w:ascii="Times New Roman" w:hAnsi="Times New Roman" w:cs="Times New Roman"/>
          <w:lang w:eastAsia="ru-RU"/>
        </w:rPr>
        <w:t>Глава городского  поселения                                                                                    В.Н. Гуров</w:t>
      </w:r>
    </w:p>
    <w:p w14:paraId="61F25D58" w14:textId="77777777" w:rsidR="00704D2E" w:rsidRPr="00886FDB" w:rsidRDefault="00704D2E" w:rsidP="00704D2E">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Приложение № 1 </w:t>
      </w:r>
    </w:p>
    <w:p w14:paraId="29F3D59F" w14:textId="77777777" w:rsidR="00704D2E" w:rsidRDefault="00704D2E" w:rsidP="00704D2E">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к постановлению </w:t>
      </w:r>
      <w:r>
        <w:rPr>
          <w:rFonts w:ascii="Times New Roman" w:eastAsia="Times New Roman" w:hAnsi="Times New Roman" w:cs="Times New Roman"/>
          <w:color w:val="000000"/>
          <w:sz w:val="20"/>
          <w:szCs w:val="20"/>
          <w:lang w:eastAsia="ru-RU"/>
        </w:rPr>
        <w:t>Администрации</w:t>
      </w:r>
      <w:r w:rsidRPr="00886FDB">
        <w:rPr>
          <w:rFonts w:ascii="Times New Roman" w:eastAsia="Times New Roman" w:hAnsi="Times New Roman" w:cs="Times New Roman"/>
          <w:color w:val="000000"/>
          <w:sz w:val="20"/>
          <w:szCs w:val="20"/>
          <w:lang w:eastAsia="ru-RU"/>
        </w:rPr>
        <w:t xml:space="preserve"> городского поселения Безенчук </w:t>
      </w:r>
    </w:p>
    <w:p w14:paraId="0A5702FE" w14:textId="77777777" w:rsidR="00704D2E" w:rsidRDefault="00704D2E" w:rsidP="00704D2E">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муниципального района Безенчукский Самарской области </w:t>
      </w:r>
    </w:p>
    <w:p w14:paraId="471A6FAA" w14:textId="3139933C" w:rsidR="00704D2E" w:rsidRDefault="00704D2E" w:rsidP="00704D2E">
      <w:pPr>
        <w:spacing w:after="0" w:line="240" w:lineRule="auto"/>
        <w:jc w:val="right"/>
        <w:rPr>
          <w:rFonts w:ascii="Times New Roman" w:eastAsia="Calibri" w:hAnsi="Times New Roman" w:cs="Times New Roman"/>
          <w:bCs/>
          <w:sz w:val="20"/>
          <w:szCs w:val="20"/>
        </w:rPr>
      </w:pPr>
      <w:r w:rsidRPr="00886FDB">
        <w:rPr>
          <w:rFonts w:ascii="Times New Roman" w:eastAsia="Calibri" w:hAnsi="Times New Roman" w:cs="Times New Roman"/>
          <w:bCs/>
          <w:sz w:val="20"/>
          <w:szCs w:val="20"/>
        </w:rPr>
        <w:t xml:space="preserve">от </w:t>
      </w:r>
      <w:r>
        <w:rPr>
          <w:rFonts w:ascii="Times New Roman" w:eastAsia="Calibri" w:hAnsi="Times New Roman" w:cs="Times New Roman"/>
          <w:bCs/>
          <w:sz w:val="20"/>
          <w:szCs w:val="20"/>
        </w:rPr>
        <w:t>30</w:t>
      </w:r>
      <w:r w:rsidRPr="00886FDB">
        <w:rPr>
          <w:rFonts w:ascii="Times New Roman" w:eastAsia="Calibri" w:hAnsi="Times New Roman" w:cs="Times New Roman"/>
          <w:bCs/>
          <w:sz w:val="20"/>
          <w:szCs w:val="20"/>
        </w:rPr>
        <w:t>.0</w:t>
      </w:r>
      <w:r>
        <w:rPr>
          <w:rFonts w:ascii="Times New Roman" w:eastAsia="Calibri" w:hAnsi="Times New Roman" w:cs="Times New Roman"/>
          <w:bCs/>
          <w:sz w:val="20"/>
          <w:szCs w:val="20"/>
        </w:rPr>
        <w:t>9</w:t>
      </w:r>
      <w:r w:rsidRPr="00886FDB">
        <w:rPr>
          <w:rFonts w:ascii="Times New Roman" w:eastAsia="Calibri" w:hAnsi="Times New Roman" w:cs="Times New Roman"/>
          <w:bCs/>
          <w:sz w:val="20"/>
          <w:szCs w:val="20"/>
        </w:rPr>
        <w:t xml:space="preserve">.2021г № </w:t>
      </w:r>
      <w:r>
        <w:rPr>
          <w:rFonts w:ascii="Times New Roman" w:eastAsia="Calibri" w:hAnsi="Times New Roman" w:cs="Times New Roman"/>
          <w:bCs/>
          <w:sz w:val="20"/>
          <w:szCs w:val="20"/>
        </w:rPr>
        <w:t>417</w:t>
      </w:r>
    </w:p>
    <w:p w14:paraId="21F96C7F" w14:textId="77777777" w:rsidR="00DD033F" w:rsidRPr="00DD033F" w:rsidRDefault="00DD033F" w:rsidP="00DD033F">
      <w:pPr>
        <w:spacing w:after="0" w:line="240" w:lineRule="auto"/>
        <w:jc w:val="center"/>
        <w:rPr>
          <w:rFonts w:ascii="Times New Roman" w:eastAsia="Times New Roman" w:hAnsi="Times New Roman" w:cs="Times New Roman"/>
          <w:bCs/>
          <w:lang w:eastAsia="ru-RU"/>
        </w:rPr>
      </w:pPr>
      <w:r w:rsidRPr="00DD033F">
        <w:rPr>
          <w:rFonts w:ascii="Times New Roman" w:eastAsia="Times New Roman" w:hAnsi="Times New Roman" w:cs="Times New Roman"/>
          <w:bCs/>
          <w:lang w:eastAsia="ru-RU"/>
        </w:rPr>
        <w:t>ПРОЕКТ ПОСТАНОВЛЕНИЯ</w:t>
      </w:r>
    </w:p>
    <w:p w14:paraId="78C4149B" w14:textId="77777777" w:rsidR="00DD033F" w:rsidRPr="00DD033F" w:rsidRDefault="00DD033F" w:rsidP="00DD033F">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DD033F">
        <w:rPr>
          <w:rFonts w:ascii="Times New Roman" w:eastAsia="Times New Roman" w:hAnsi="Times New Roman" w:cs="Times New Roman"/>
          <w:lang w:eastAsia="ru-RU"/>
        </w:rPr>
        <w:t>Администрация городского поселения Безенчук</w:t>
      </w:r>
    </w:p>
    <w:p w14:paraId="5915F3E7" w14:textId="77777777" w:rsidR="00DD033F" w:rsidRPr="00DD033F" w:rsidRDefault="00DD033F" w:rsidP="00DD033F">
      <w:pPr>
        <w:suppressAutoHyphens/>
        <w:spacing w:after="0" w:line="100" w:lineRule="atLeast"/>
        <w:ind w:right="566"/>
        <w:jc w:val="both"/>
        <w:rPr>
          <w:rFonts w:ascii="Times New Roman" w:eastAsia="Times New Roman" w:hAnsi="Times New Roman" w:cs="Times New Roman"/>
          <w:bCs/>
          <w:color w:val="00000A"/>
          <w:lang w:eastAsia="ar-SA"/>
        </w:rPr>
      </w:pPr>
      <w:r w:rsidRPr="00DD033F">
        <w:rPr>
          <w:rFonts w:ascii="Times New Roman" w:eastAsia="Times New Roman" w:hAnsi="Times New Roman" w:cs="Times New Roman"/>
          <w:color w:val="00000A"/>
          <w:lang w:eastAsia="ar-SA"/>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DD033F">
        <w:rPr>
          <w:rFonts w:ascii="Times New Roman" w:eastAsia="Times New Roman" w:hAnsi="Times New Roman" w:cs="Times New Roman"/>
          <w:bCs/>
          <w:color w:val="00000A"/>
          <w:lang w:eastAsia="ar-SA"/>
        </w:rPr>
        <w:t xml:space="preserve">с кадастровым номером </w:t>
      </w:r>
      <w:r w:rsidRPr="00DD033F">
        <w:rPr>
          <w:rFonts w:ascii="Times New Roman" w:eastAsia="Times New Roman" w:hAnsi="Times New Roman" w:cs="Times New Roman"/>
          <w:lang w:eastAsia="ru-RU"/>
        </w:rPr>
        <w:t xml:space="preserve">63:12:1403026:7, расположенного по адресу: Самарская область, Безенчукский район, </w:t>
      </w:r>
      <w:proofErr w:type="spellStart"/>
      <w:r w:rsidRPr="00DD033F">
        <w:rPr>
          <w:rFonts w:ascii="Times New Roman" w:eastAsia="Times New Roman" w:hAnsi="Times New Roman" w:cs="Times New Roman"/>
          <w:lang w:eastAsia="ru-RU"/>
        </w:rPr>
        <w:t>пгт</w:t>
      </w:r>
      <w:proofErr w:type="spellEnd"/>
      <w:r w:rsidRPr="00DD033F">
        <w:rPr>
          <w:rFonts w:ascii="Times New Roman" w:eastAsia="Times New Roman" w:hAnsi="Times New Roman" w:cs="Times New Roman"/>
          <w:lang w:eastAsia="ru-RU"/>
        </w:rPr>
        <w:t>. Безенчук, ул. Некрасова, д. 31</w:t>
      </w:r>
    </w:p>
    <w:p w14:paraId="7E7D9E90" w14:textId="0AF69280" w:rsidR="00DD033F" w:rsidRPr="00DD033F" w:rsidRDefault="00DD033F" w:rsidP="00DD033F">
      <w:pPr>
        <w:suppressAutoHyphens/>
        <w:spacing w:after="0" w:line="240" w:lineRule="auto"/>
        <w:ind w:firstLine="426"/>
        <w:jc w:val="both"/>
        <w:rPr>
          <w:rFonts w:ascii="Times New Roman" w:eastAsia="Times New Roman" w:hAnsi="Times New Roman" w:cs="Times New Roman"/>
          <w:lang w:eastAsia="ru-RU"/>
        </w:rPr>
      </w:pPr>
      <w:r w:rsidRPr="00DD033F">
        <w:rPr>
          <w:rFonts w:ascii="Times New Roman" w:eastAsia="Times New Roman" w:hAnsi="Times New Roman" w:cs="Times New Roman"/>
          <w:color w:val="00000A"/>
          <w:lang w:eastAsia="ar-SA"/>
        </w:rPr>
        <w:t xml:space="preserve"> </w:t>
      </w:r>
      <w:r w:rsidRPr="00DD033F">
        <w:rPr>
          <w:rFonts w:ascii="Times New Roman" w:eastAsia="Times New Roman" w:hAnsi="Times New Roman" w:cs="Times New Roman"/>
          <w:lang w:eastAsia="ru-RU"/>
        </w:rPr>
        <w:t xml:space="preserve">Рассмотрев заявление ___________  от 06.09.2021г  входящий номер 2210,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DD033F">
          <w:rPr>
            <w:rFonts w:ascii="Times New Roman" w:eastAsia="Times New Roman" w:hAnsi="Times New Roman" w:cs="Times New Roman"/>
            <w:lang w:eastAsia="ru-RU"/>
          </w:rPr>
          <w:t>статьей 40</w:t>
        </w:r>
      </w:hyperlink>
      <w:r w:rsidRPr="00DD033F">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26" w:name="_Hlk2668950"/>
      <w:r w:rsidRPr="00DD033F">
        <w:rPr>
          <w:rFonts w:ascii="Times New Roman" w:eastAsia="Times New Roman" w:hAnsi="Times New Roman" w:cs="Times New Roman"/>
          <w:lang w:eastAsia="ru-RU"/>
        </w:rPr>
        <w:t>Безенчук</w:t>
      </w:r>
      <w:bookmarkEnd w:id="26"/>
      <w:r w:rsidRPr="00DD033F">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DD033F">
        <w:rPr>
          <w:rFonts w:ascii="Times New Roman" w:eastAsia="MS ??" w:hAnsi="Times New Roman" w:cs="Times New Roman"/>
          <w:lang w:eastAsia="ru-RU"/>
        </w:rPr>
        <w:t xml:space="preserve"> с учетом заключения о результатах публичных слушаний по </w:t>
      </w:r>
      <w:r w:rsidRPr="00DD033F">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DD033F">
        <w:rPr>
          <w:rFonts w:ascii="Times New Roman" w:eastAsia="Times New Roman" w:hAnsi="Times New Roman" w:cs="Times New Roman"/>
          <w:bCs/>
          <w:lang w:eastAsia="ru-RU"/>
        </w:rPr>
        <w:t xml:space="preserve">с кадастровым номером </w:t>
      </w:r>
      <w:r w:rsidRPr="00DD033F">
        <w:rPr>
          <w:rFonts w:ascii="Times New Roman" w:eastAsia="Times New Roman" w:hAnsi="Times New Roman" w:cs="Times New Roman"/>
          <w:lang w:eastAsia="ru-RU"/>
        </w:rPr>
        <w:t xml:space="preserve">63:12:1403026:7, расположенного по адресу: Самарская область, Безенчукский район, </w:t>
      </w:r>
      <w:proofErr w:type="spellStart"/>
      <w:r w:rsidRPr="00DD033F">
        <w:rPr>
          <w:rFonts w:ascii="Times New Roman" w:eastAsia="Times New Roman" w:hAnsi="Times New Roman" w:cs="Times New Roman"/>
          <w:lang w:eastAsia="ru-RU"/>
        </w:rPr>
        <w:t>пгт</w:t>
      </w:r>
      <w:proofErr w:type="spellEnd"/>
      <w:r w:rsidRPr="00DD033F">
        <w:rPr>
          <w:rFonts w:ascii="Times New Roman" w:eastAsia="Times New Roman" w:hAnsi="Times New Roman" w:cs="Times New Roman"/>
          <w:lang w:eastAsia="ru-RU"/>
        </w:rPr>
        <w:t xml:space="preserve">. Безенчук, ул. Некрасова, д. 31», </w:t>
      </w:r>
      <w:r w:rsidRPr="00DD033F">
        <w:rPr>
          <w:rFonts w:ascii="Times New Roman" w:eastAsia="MS ??" w:hAnsi="Times New Roman" w:cs="Times New Roman"/>
          <w:lang w:eastAsia="ru-RU"/>
        </w:rPr>
        <w:t>от __ октября 2021 года,</w:t>
      </w:r>
    </w:p>
    <w:p w14:paraId="3438F259" w14:textId="77777777" w:rsidR="00DD033F" w:rsidRPr="00DD033F" w:rsidRDefault="00DD033F" w:rsidP="00DD033F">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DD033F">
        <w:rPr>
          <w:rFonts w:ascii="Times New Roman" w:eastAsia="Times New Roman" w:hAnsi="Times New Roman" w:cs="Times New Roman"/>
          <w:lang w:eastAsia="ru-RU"/>
        </w:rPr>
        <w:t>ПОСТАНОВЛЯЕТ:</w:t>
      </w:r>
    </w:p>
    <w:p w14:paraId="700B5C2C" w14:textId="77777777" w:rsidR="00DD033F" w:rsidRPr="00DD033F" w:rsidRDefault="00DD033F" w:rsidP="00DD033F">
      <w:pPr>
        <w:spacing w:after="0" w:line="240" w:lineRule="auto"/>
        <w:ind w:firstLine="708"/>
        <w:jc w:val="both"/>
        <w:rPr>
          <w:rFonts w:ascii="Times New Roman" w:eastAsia="Times New Roman" w:hAnsi="Times New Roman" w:cs="Times New Roman"/>
          <w:lang w:eastAsia="ru-RU"/>
        </w:rPr>
      </w:pPr>
      <w:r w:rsidRPr="00DD033F">
        <w:rPr>
          <w:rFonts w:ascii="Times New Roman" w:eastAsia="Times New Roman" w:hAnsi="Times New Roman" w:cs="Times New Roman"/>
          <w:lang w:eastAsia="ru-RU"/>
        </w:rPr>
        <w:t xml:space="preserve">1. Предоставить  </w:t>
      </w:r>
      <w:r w:rsidRPr="00DD033F">
        <w:rPr>
          <w:rFonts w:ascii="Times New Roman" w:eastAsia="Calibri" w:hAnsi="Times New Roman" w:cs="Times New Roman"/>
          <w:bCs/>
        </w:rPr>
        <w:t>________________</w:t>
      </w:r>
      <w:r w:rsidRPr="00DD033F">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63:12:1403026:7, площадью 533 </w:t>
      </w:r>
      <w:proofErr w:type="spellStart"/>
      <w:r w:rsidRPr="00DD033F">
        <w:rPr>
          <w:rFonts w:ascii="Times New Roman" w:eastAsia="Times New Roman" w:hAnsi="Times New Roman" w:cs="Times New Roman"/>
          <w:lang w:eastAsia="ru-RU"/>
        </w:rPr>
        <w:t>кв.м</w:t>
      </w:r>
      <w:proofErr w:type="spellEnd"/>
      <w:r w:rsidRPr="00DD033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DD033F">
        <w:rPr>
          <w:rFonts w:ascii="Times New Roman" w:eastAsia="Times New Roman" w:hAnsi="Times New Roman" w:cs="Times New Roman"/>
          <w:lang w:eastAsia="ru-RU"/>
        </w:rPr>
        <w:t>пгт</w:t>
      </w:r>
      <w:proofErr w:type="spellEnd"/>
      <w:r w:rsidRPr="00DD033F">
        <w:rPr>
          <w:rFonts w:ascii="Times New Roman" w:eastAsia="Times New Roman" w:hAnsi="Times New Roman" w:cs="Times New Roman"/>
          <w:lang w:eastAsia="ru-RU"/>
        </w:rPr>
        <w:t xml:space="preserve">. Безенчук, ул. Некрасова, д. 31,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с 3 м. до 1,7 м.      </w:t>
      </w:r>
    </w:p>
    <w:p w14:paraId="7EDBEDDB" w14:textId="77777777" w:rsidR="00DD033F" w:rsidRPr="00DD033F" w:rsidRDefault="00DD033F" w:rsidP="00DD033F">
      <w:pPr>
        <w:spacing w:after="0" w:line="240" w:lineRule="auto"/>
        <w:ind w:firstLine="708"/>
        <w:jc w:val="both"/>
        <w:rPr>
          <w:rFonts w:ascii="Times New Roman" w:eastAsia="Times New Roman" w:hAnsi="Times New Roman" w:cs="Times New Roman"/>
          <w:lang w:eastAsia="ru-RU"/>
        </w:rPr>
      </w:pPr>
      <w:bookmarkStart w:id="27" w:name="P590"/>
      <w:bookmarkEnd w:id="27"/>
      <w:r w:rsidRPr="00DD033F">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63:12:1403026:7, площадью 533 </w:t>
      </w:r>
      <w:proofErr w:type="spellStart"/>
      <w:r w:rsidRPr="00DD033F">
        <w:rPr>
          <w:rFonts w:ascii="Times New Roman" w:eastAsia="Times New Roman" w:hAnsi="Times New Roman" w:cs="Times New Roman"/>
          <w:lang w:eastAsia="ru-RU"/>
        </w:rPr>
        <w:t>кв.м</w:t>
      </w:r>
      <w:proofErr w:type="spellEnd"/>
      <w:r w:rsidRPr="00DD033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DD033F">
        <w:rPr>
          <w:rFonts w:ascii="Times New Roman" w:eastAsia="Times New Roman" w:hAnsi="Times New Roman" w:cs="Times New Roman"/>
          <w:lang w:eastAsia="ru-RU"/>
        </w:rPr>
        <w:t>пгт</w:t>
      </w:r>
      <w:proofErr w:type="spellEnd"/>
      <w:r w:rsidRPr="00DD033F">
        <w:rPr>
          <w:rFonts w:ascii="Times New Roman" w:eastAsia="Times New Roman" w:hAnsi="Times New Roman" w:cs="Times New Roman"/>
          <w:lang w:eastAsia="ru-RU"/>
        </w:rPr>
        <w:t xml:space="preserve">. Безенчук, ул. Некрасова, д. 31,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с 3 м. до 1,7 м.      </w:t>
      </w:r>
    </w:p>
    <w:p w14:paraId="5640DDB9" w14:textId="77777777" w:rsidR="00DD033F" w:rsidRPr="00DD033F" w:rsidRDefault="00DD033F" w:rsidP="00DD033F">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DD033F">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DD033F">
          <w:rPr>
            <w:rFonts w:ascii="Times New Roman" w:eastAsia="Times New Roman" w:hAnsi="Times New Roman" w:cs="Times New Roman"/>
            <w:lang w:eastAsia="ru-RU"/>
          </w:rPr>
          <w:t>пункте 2</w:t>
        </w:r>
      </w:hyperlink>
      <w:r w:rsidRPr="00DD033F">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1186E318" w14:textId="77777777" w:rsidR="00DD033F" w:rsidRPr="00DD033F" w:rsidRDefault="00DD033F" w:rsidP="00DD033F">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DD033F">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7EC2BDDF" w14:textId="77777777" w:rsidR="00DD033F" w:rsidRPr="00DD033F" w:rsidRDefault="00DD033F" w:rsidP="00DD033F">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DD033F">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0FFB1005" w14:textId="77777777" w:rsidR="00DD033F" w:rsidRPr="00DD033F" w:rsidRDefault="00DD033F" w:rsidP="00DD033F">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DD033F">
        <w:rPr>
          <w:rFonts w:ascii="Times New Roman" w:eastAsia="Times New Roman" w:hAnsi="Times New Roman" w:cs="Times New Roman"/>
          <w:lang w:eastAsia="ru-RU"/>
        </w:rPr>
        <w:t>6. Контроль за выполнением настоящего Постановления оставляю за собой.</w:t>
      </w:r>
    </w:p>
    <w:p w14:paraId="40C97736" w14:textId="77777777" w:rsidR="00DD033F" w:rsidRPr="00DD033F" w:rsidRDefault="00DD033F" w:rsidP="00DD033F">
      <w:pPr>
        <w:autoSpaceDE w:val="0"/>
        <w:autoSpaceDN w:val="0"/>
        <w:adjustRightInd w:val="0"/>
        <w:spacing w:after="0" w:line="240" w:lineRule="auto"/>
        <w:rPr>
          <w:rFonts w:ascii="Times New Roman" w:eastAsia="Times New Roman" w:hAnsi="Times New Roman" w:cs="Times New Roman"/>
          <w:lang w:eastAsia="ru-RU"/>
        </w:rPr>
      </w:pPr>
      <w:r w:rsidRPr="00DD033F">
        <w:rPr>
          <w:rFonts w:ascii="Times New Roman" w:eastAsia="Times New Roman" w:hAnsi="Times New Roman" w:cs="Times New Roman"/>
          <w:lang w:eastAsia="ru-RU"/>
        </w:rPr>
        <w:t>Глава городского поселения</w:t>
      </w:r>
      <w:r w:rsidRPr="00DD033F">
        <w:rPr>
          <w:rFonts w:ascii="Times New Roman" w:eastAsia="Times New Roman" w:hAnsi="Times New Roman" w:cs="Times New Roman"/>
          <w:lang w:eastAsia="ru-RU"/>
        </w:rPr>
        <w:tab/>
        <w:t xml:space="preserve">                                                                                          </w:t>
      </w:r>
      <w:proofErr w:type="spellStart"/>
      <w:r w:rsidRPr="00DD033F">
        <w:rPr>
          <w:rFonts w:ascii="Times New Roman" w:eastAsia="Times New Roman" w:hAnsi="Times New Roman" w:cs="Times New Roman"/>
          <w:lang w:eastAsia="ru-RU"/>
        </w:rPr>
        <w:t>В.Н.Гуров</w:t>
      </w:r>
      <w:proofErr w:type="spellEnd"/>
    </w:p>
    <w:p w14:paraId="43EAC576" w14:textId="20A621CD" w:rsidR="009753C9" w:rsidRDefault="009753C9" w:rsidP="004E5C26">
      <w:pPr>
        <w:spacing w:after="0" w:line="240" w:lineRule="auto"/>
        <w:jc w:val="center"/>
        <w:rPr>
          <w:rFonts w:ascii="Times New Roman" w:eastAsia="Times New Roman" w:hAnsi="Times New Roman" w:cs="Times New Roman"/>
          <w:b/>
          <w:bCs/>
          <w:sz w:val="8"/>
          <w:szCs w:val="8"/>
          <w:lang w:eastAsia="ru-RU"/>
        </w:rPr>
      </w:pPr>
    </w:p>
    <w:p w14:paraId="404168C5" w14:textId="6D031A1E" w:rsidR="00A2085C" w:rsidRPr="008E7E56" w:rsidRDefault="00A2085C" w:rsidP="00A2085C">
      <w:pPr>
        <w:spacing w:after="0" w:line="240" w:lineRule="auto"/>
        <w:jc w:val="both"/>
        <w:outlineLvl w:val="0"/>
        <w:rPr>
          <w:rFonts w:ascii="Times New Roman" w:eastAsia="Calibri" w:hAnsi="Times New Roman" w:cs="Times New Roman"/>
          <w:b/>
        </w:rPr>
      </w:pPr>
      <w:r w:rsidRPr="008E7E56">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8E7E5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30.09.2021г № 41</w:t>
      </w:r>
      <w:r>
        <w:rPr>
          <w:rFonts w:ascii="Times New Roman" w:eastAsia="Calibri" w:hAnsi="Times New Roman" w:cs="Times New Roman"/>
          <w:b/>
        </w:rPr>
        <w:t>9</w:t>
      </w:r>
    </w:p>
    <w:p w14:paraId="0FF60AF2" w14:textId="71B83CF6" w:rsidR="00A2085C" w:rsidRPr="00A2085C" w:rsidRDefault="00A2085C" w:rsidP="00A2085C">
      <w:pPr>
        <w:tabs>
          <w:tab w:val="left" w:pos="1701"/>
          <w:tab w:val="left" w:pos="9356"/>
        </w:tabs>
        <w:spacing w:after="0" w:line="240" w:lineRule="auto"/>
        <w:jc w:val="both"/>
        <w:rPr>
          <w:rFonts w:ascii="Times New Roman" w:eastAsia="Times New Roman" w:hAnsi="Times New Roman" w:cs="Times New Roman"/>
          <w:bCs/>
          <w:lang w:eastAsia="ru-RU"/>
        </w:rPr>
      </w:pPr>
      <w:r w:rsidRPr="00A2085C">
        <w:rPr>
          <w:rFonts w:ascii="Times New Roman" w:hAnsi="Times New Roman" w:cs="Times New Roman"/>
          <w:bCs/>
          <w:lang w:eastAsia="ru-RU"/>
        </w:rPr>
        <w:t>«</w:t>
      </w:r>
      <w:r w:rsidRPr="00A2085C">
        <w:rPr>
          <w:rFonts w:ascii="Times New Roman" w:eastAsia="Arial Unicode MS" w:hAnsi="Times New Roman" w:cs="Times New Roman"/>
          <w:bCs/>
          <w:kern w:val="1"/>
          <w:lang w:eastAsia="ar-SA"/>
        </w:rPr>
        <w:t>О проведении публичных слушаний</w:t>
      </w:r>
      <w:r w:rsidRPr="00A2085C">
        <w:rPr>
          <w:rFonts w:ascii="Times New Roman" w:eastAsia="Times New Roman" w:hAnsi="Times New Roman" w:cs="Times New Roman"/>
          <w:bCs/>
          <w:kern w:val="1"/>
          <w:lang w:eastAsia="ar-SA"/>
        </w:rPr>
        <w:t xml:space="preserve"> </w:t>
      </w:r>
      <w:r w:rsidRPr="00A2085C">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Pr="00A2085C">
        <w:rPr>
          <w:rFonts w:ascii="Times New Roman" w:eastAsia="Arial Unicode MS" w:hAnsi="Times New Roman" w:cs="Times New Roman"/>
          <w:bCs/>
          <w:kern w:val="1"/>
        </w:rPr>
        <w:t>городского поселения Безенчук муниципального района Безенчукский Самарской области</w:t>
      </w:r>
      <w:bookmarkStart w:id="28" w:name="_Hlk31726297"/>
      <w:r w:rsidRPr="00A2085C">
        <w:rPr>
          <w:rFonts w:ascii="Times New Roman" w:eastAsia="Arial Unicode MS" w:hAnsi="Times New Roman" w:cs="Times New Roman"/>
          <w:bCs/>
          <w:kern w:val="1"/>
        </w:rPr>
        <w:t>,</w:t>
      </w:r>
      <w:r w:rsidRPr="00A2085C">
        <w:rPr>
          <w:rFonts w:ascii="Times New Roman" w:eastAsia="Times New Roman" w:hAnsi="Times New Roman" w:cs="Times New Roman"/>
          <w:lang w:eastAsia="ru-RU"/>
        </w:rPr>
        <w:t xml:space="preserve"> 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территория Западная промзона, з/у 1, с кадастровым номером 63:12:1303003:1</w:t>
      </w:r>
      <w:r>
        <w:rPr>
          <w:rFonts w:ascii="Times New Roman" w:eastAsia="Times New Roman" w:hAnsi="Times New Roman" w:cs="Times New Roman"/>
          <w:lang w:eastAsia="ru-RU"/>
        </w:rPr>
        <w:t>»</w:t>
      </w:r>
    </w:p>
    <w:bookmarkEnd w:id="28"/>
    <w:p w14:paraId="62987496" w14:textId="77777777" w:rsidR="00A2085C" w:rsidRPr="00A2085C" w:rsidRDefault="00A2085C" w:rsidP="00A2085C">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A2085C">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30.09.2021г. №12,</w:t>
      </w:r>
    </w:p>
    <w:p w14:paraId="0DBD8F6A" w14:textId="77777777" w:rsidR="00A2085C" w:rsidRPr="00A2085C" w:rsidRDefault="00A2085C" w:rsidP="00A2085C">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A2085C">
        <w:rPr>
          <w:rFonts w:ascii="Times New Roman" w:eastAsia="Arial Unicode MS" w:hAnsi="Times New Roman" w:cs="Times New Roman"/>
          <w:bCs/>
          <w:kern w:val="1"/>
          <w:lang w:eastAsia="ar-SA"/>
        </w:rPr>
        <w:t>ПОСТАНОВЛЯЮ</w:t>
      </w:r>
      <w:r w:rsidRPr="00A2085C">
        <w:rPr>
          <w:rFonts w:ascii="Times New Roman" w:eastAsia="Times New Roman" w:hAnsi="Times New Roman" w:cs="Times New Roman"/>
          <w:bCs/>
          <w:kern w:val="1"/>
          <w:lang w:eastAsia="ar-SA"/>
        </w:rPr>
        <w:t>:</w:t>
      </w:r>
    </w:p>
    <w:p w14:paraId="1E912EF0" w14:textId="77777777" w:rsidR="00A2085C" w:rsidRPr="00A2085C" w:rsidRDefault="00A2085C" w:rsidP="00A2085C">
      <w:pPr>
        <w:tabs>
          <w:tab w:val="left" w:pos="709"/>
          <w:tab w:val="left" w:pos="6946"/>
          <w:tab w:val="left" w:pos="9072"/>
        </w:tabs>
        <w:spacing w:after="0" w:line="240" w:lineRule="auto"/>
        <w:jc w:val="both"/>
        <w:rPr>
          <w:rFonts w:ascii="Times New Roman" w:eastAsia="Arial Unicode MS" w:hAnsi="Times New Roman" w:cs="Times New Roman"/>
          <w:bCs/>
          <w:kern w:val="1"/>
          <w:lang w:eastAsia="ar-SA"/>
        </w:rPr>
      </w:pPr>
      <w:r w:rsidRPr="00A2085C">
        <w:rPr>
          <w:rFonts w:ascii="Times New Roman" w:eastAsia="Arial Unicode MS" w:hAnsi="Times New Roman" w:cs="Times New Roman"/>
          <w:bCs/>
          <w:kern w:val="1"/>
          <w:lang w:eastAsia="ar-SA"/>
        </w:rPr>
        <w:tab/>
        <w:t xml:space="preserve">1. Провести на территории </w:t>
      </w:r>
      <w:r w:rsidRPr="00A2085C">
        <w:rPr>
          <w:rFonts w:ascii="Times New Roman" w:eastAsia="Arial Unicode MS" w:hAnsi="Times New Roman" w:cs="Times New Roman"/>
          <w:bCs/>
          <w:kern w:val="1"/>
        </w:rPr>
        <w:t>городского поселения Безенчук муниципального района Безенчукский</w:t>
      </w:r>
      <w:r w:rsidRPr="00A2085C">
        <w:rPr>
          <w:rFonts w:ascii="Times New Roman" w:eastAsia="Arial Unicode MS" w:hAnsi="Times New Roman" w:cs="Times New Roman"/>
          <w:bCs/>
          <w:kern w:val="1"/>
          <w:lang w:eastAsia="ar-SA"/>
        </w:rPr>
        <w:t xml:space="preserve"> Самарской области публичные слушания</w:t>
      </w:r>
      <w:r w:rsidRPr="00A2085C">
        <w:rPr>
          <w:rFonts w:ascii="Times New Roman" w:eastAsia="Times New Roman" w:hAnsi="Times New Roman" w:cs="Times New Roman"/>
          <w:bCs/>
          <w:kern w:val="1"/>
          <w:lang w:eastAsia="ar-SA"/>
        </w:rPr>
        <w:t xml:space="preserve"> </w:t>
      </w:r>
      <w:r w:rsidRPr="00A2085C">
        <w:rPr>
          <w:rFonts w:ascii="Times New Roman" w:eastAsia="Arial Unicode MS" w:hAnsi="Times New Roman" w:cs="Times New Roman"/>
          <w:bCs/>
          <w:kern w:val="1"/>
          <w:lang w:eastAsia="ar-SA"/>
        </w:rPr>
        <w:t xml:space="preserve">по </w:t>
      </w:r>
      <w:r w:rsidRPr="00A2085C">
        <w:rPr>
          <w:rFonts w:ascii="Times New Roman" w:eastAsia="Arial Unicode MS" w:hAnsi="Times New Roman" w:cs="Times New Roman"/>
          <w:bCs/>
          <w:kern w:val="1"/>
        </w:rPr>
        <w:t>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A2085C">
        <w:rPr>
          <w:rFonts w:ascii="Times New Roman" w:eastAsia="Times New Roman" w:hAnsi="Times New Roman" w:cs="Times New Roman"/>
          <w:lang w:eastAsia="ru-RU"/>
        </w:rPr>
        <w:t xml:space="preserve"> в части изменения зоны сельскохозяйственных угодий (с индексом Сх1) на зону  занятой объектами </w:t>
      </w:r>
      <w:r w:rsidRPr="00A2085C">
        <w:rPr>
          <w:rFonts w:ascii="Times New Roman" w:eastAsia="Times New Roman" w:hAnsi="Times New Roman" w:cs="Times New Roman"/>
          <w:lang w:eastAsia="ru-RU"/>
        </w:rPr>
        <w:lastRenderedPageBreak/>
        <w:t>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территория Западная промзона, з/у 1, с кадастровым номером 63:12:1303003:1».</w:t>
      </w:r>
    </w:p>
    <w:p w14:paraId="42C27BB6"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A2085C">
        <w:rPr>
          <w:rFonts w:ascii="Times New Roman" w:eastAsia="Arial Unicode MS" w:hAnsi="Times New Roman" w:cs="Times New Roman"/>
          <w:bCs/>
          <w:kern w:val="1"/>
          <w:lang w:eastAsia="ar-SA"/>
        </w:rPr>
        <w:t xml:space="preserve">2. </w:t>
      </w:r>
      <w:r w:rsidRPr="00A2085C">
        <w:rPr>
          <w:rFonts w:ascii="Times New Roman" w:eastAsia="Arial Unicode MS" w:hAnsi="Times New Roman" w:cs="Times New Roman"/>
          <w:bCs/>
          <w:kern w:val="1"/>
        </w:rPr>
        <w:t xml:space="preserve">Информационные материалы к </w:t>
      </w:r>
      <w:r w:rsidRPr="00A2085C">
        <w:rPr>
          <w:rFonts w:ascii="Times New Roman" w:eastAsia="Arial Unicode MS" w:hAnsi="Times New Roman" w:cs="Times New Roman"/>
          <w:bCs/>
          <w:kern w:val="1"/>
          <w:lang w:eastAsia="ar-SA"/>
        </w:rPr>
        <w:t xml:space="preserve">Проекту решения </w:t>
      </w:r>
      <w:r w:rsidRPr="00A2085C">
        <w:rPr>
          <w:rFonts w:ascii="Times New Roman" w:eastAsia="Arial Unicode MS" w:hAnsi="Times New Roman" w:cs="Times New Roman"/>
          <w:bCs/>
          <w:kern w:val="1"/>
        </w:rPr>
        <w:t>включают в себя Проект решения и пояснительную записку к нему.</w:t>
      </w:r>
    </w:p>
    <w:p w14:paraId="3A10DCBE"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A2085C">
        <w:rPr>
          <w:rFonts w:ascii="Times New Roman" w:eastAsia="Arial Unicode MS" w:hAnsi="Times New Roman" w:cs="Times New Roman"/>
          <w:bCs/>
          <w:kern w:val="1"/>
          <w:lang w:eastAsia="ar-SA"/>
        </w:rPr>
        <w:t xml:space="preserve">3. Срок проведения </w:t>
      </w:r>
      <w:bookmarkStart w:id="29" w:name="_Hlk48231150"/>
      <w:r w:rsidRPr="00A2085C">
        <w:rPr>
          <w:rFonts w:ascii="Times New Roman" w:eastAsia="Arial Unicode MS" w:hAnsi="Times New Roman" w:cs="Times New Roman"/>
          <w:bCs/>
          <w:kern w:val="1"/>
          <w:lang w:eastAsia="ar-SA"/>
        </w:rPr>
        <w:t>публичных слушаний</w:t>
      </w:r>
      <w:r w:rsidRPr="00A2085C">
        <w:rPr>
          <w:rFonts w:ascii="Times New Roman" w:eastAsia="Times New Roman" w:hAnsi="Times New Roman" w:cs="Times New Roman"/>
          <w:bCs/>
          <w:kern w:val="1"/>
          <w:lang w:eastAsia="ar-SA"/>
        </w:rPr>
        <w:t xml:space="preserve"> </w:t>
      </w:r>
      <w:bookmarkEnd w:id="29"/>
      <w:r w:rsidRPr="00A2085C">
        <w:rPr>
          <w:rFonts w:ascii="Times New Roman" w:eastAsia="Arial Unicode MS" w:hAnsi="Times New Roman" w:cs="Times New Roman"/>
          <w:bCs/>
          <w:kern w:val="1"/>
          <w:lang w:eastAsia="ar-SA"/>
        </w:rPr>
        <w:t xml:space="preserve">по Проекту решения о внесении изменений в Правила – </w:t>
      </w:r>
      <w:r w:rsidRPr="00A2085C">
        <w:rPr>
          <w:rFonts w:ascii="Times New Roman" w:eastAsia="Arial Unicode MS" w:hAnsi="Times New Roman" w:cs="Times New Roman"/>
          <w:bCs/>
          <w:kern w:val="1"/>
        </w:rPr>
        <w:t>с 30.09.2021 года до 03.11</w:t>
      </w:r>
      <w:r w:rsidRPr="00A2085C">
        <w:rPr>
          <w:rFonts w:ascii="Times New Roman" w:eastAsia="Arial Unicode MS" w:hAnsi="Times New Roman" w:cs="Times New Roman"/>
          <w:bCs/>
          <w:kern w:val="1"/>
          <w:lang w:eastAsia="ar-SA"/>
        </w:rPr>
        <w:t>.2021 года.</w:t>
      </w:r>
    </w:p>
    <w:p w14:paraId="33F146E1"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A2085C">
        <w:rPr>
          <w:rFonts w:ascii="Times New Roman" w:eastAsia="Times New Roman" w:hAnsi="Times New Roman" w:cs="Times New Roman"/>
          <w:bCs/>
          <w:kern w:val="1"/>
          <w:lang w:eastAsia="ar-SA"/>
        </w:rPr>
        <w:t xml:space="preserve">4. </w:t>
      </w:r>
      <w:r w:rsidRPr="00A2085C">
        <w:rPr>
          <w:rFonts w:ascii="Times New Roman" w:eastAsia="Arial Unicode MS" w:hAnsi="Times New Roman" w:cs="Times New Roman"/>
          <w:bCs/>
          <w:kern w:val="1"/>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4A39081E" w14:textId="77777777" w:rsidR="00A2085C" w:rsidRPr="00A2085C" w:rsidRDefault="00A2085C" w:rsidP="00A2085C">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A2085C">
        <w:rPr>
          <w:rFonts w:ascii="Times New Roman" w:eastAsia="Arial Unicode MS" w:hAnsi="Times New Roman" w:cs="Times New Roman"/>
          <w:bCs/>
          <w:kern w:val="1"/>
          <w:lang w:eastAsia="ar-SA"/>
        </w:rPr>
        <w:t>5. Органом, уполномоченным на организацию и публичных слушаний</w:t>
      </w:r>
      <w:r w:rsidRPr="00A2085C">
        <w:rPr>
          <w:rFonts w:ascii="Times New Roman" w:eastAsia="Times New Roman" w:hAnsi="Times New Roman" w:cs="Times New Roman"/>
          <w:bCs/>
          <w:kern w:val="1"/>
          <w:lang w:eastAsia="ar-SA"/>
        </w:rPr>
        <w:t xml:space="preserve"> </w:t>
      </w:r>
      <w:r w:rsidRPr="00A2085C">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A2085C">
        <w:rPr>
          <w:rFonts w:ascii="Times New Roman" w:eastAsia="Arial Unicode MS" w:hAnsi="Times New Roman" w:cs="Times New Roman"/>
          <w:bCs/>
          <w:kern w:val="1"/>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A2085C">
        <w:rPr>
          <w:rFonts w:ascii="Times New Roman" w:eastAsia="Times New Roman" w:hAnsi="Times New Roman" w:cs="Times New Roman"/>
          <w:bCs/>
          <w:kern w:val="1"/>
          <w:lang w:eastAsia="ar-SA"/>
        </w:rPr>
        <w:t>.</w:t>
      </w:r>
    </w:p>
    <w:p w14:paraId="08F953B3" w14:textId="77777777" w:rsidR="00A2085C" w:rsidRPr="00A2085C" w:rsidRDefault="00A2085C" w:rsidP="00A2085C">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A2085C">
        <w:rPr>
          <w:rFonts w:ascii="Times New Roman" w:eastAsia="Times New Roman" w:hAnsi="Times New Roman" w:cs="Times New Roman"/>
          <w:bCs/>
          <w:kern w:val="1"/>
          <w:lang w:eastAsia="ar-SA"/>
        </w:rPr>
        <w:t xml:space="preserve">6. </w:t>
      </w:r>
      <w:r w:rsidRPr="00A2085C">
        <w:rPr>
          <w:rFonts w:ascii="Times New Roman" w:eastAsia="Arial Unicode MS" w:hAnsi="Times New Roman" w:cs="Times New Roman"/>
          <w:bCs/>
          <w:kern w:val="1"/>
        </w:rPr>
        <w:t xml:space="preserve">Представление участниками </w:t>
      </w:r>
      <w:r w:rsidRPr="00A2085C">
        <w:rPr>
          <w:rFonts w:ascii="Times New Roman" w:eastAsia="Arial Unicode MS" w:hAnsi="Times New Roman" w:cs="Times New Roman"/>
          <w:bCs/>
          <w:kern w:val="1"/>
          <w:lang w:eastAsia="ar-SA"/>
        </w:rPr>
        <w:t>публичных слушаний</w:t>
      </w:r>
      <w:r w:rsidRPr="00A2085C">
        <w:rPr>
          <w:rFonts w:ascii="Times New Roman" w:eastAsia="Times New Roman" w:hAnsi="Times New Roman" w:cs="Times New Roman"/>
          <w:bCs/>
          <w:kern w:val="1"/>
          <w:lang w:eastAsia="ar-SA"/>
        </w:rPr>
        <w:t xml:space="preserve"> </w:t>
      </w:r>
      <w:r w:rsidRPr="00A2085C">
        <w:rPr>
          <w:rFonts w:ascii="Times New Roman" w:eastAsia="Arial Unicode MS" w:hAnsi="Times New Roman" w:cs="Times New Roman"/>
          <w:bCs/>
          <w:kern w:val="1"/>
        </w:rPr>
        <w:t xml:space="preserve">предложений и замечаний по </w:t>
      </w:r>
      <w:r w:rsidRPr="00A2085C">
        <w:rPr>
          <w:rFonts w:ascii="Times New Roman" w:eastAsia="Arial Unicode MS" w:hAnsi="Times New Roman" w:cs="Times New Roman"/>
          <w:bCs/>
          <w:kern w:val="1"/>
          <w:lang w:eastAsia="ar-SA"/>
        </w:rPr>
        <w:t>Проекту решения</w:t>
      </w:r>
      <w:r w:rsidRPr="00A2085C">
        <w:rPr>
          <w:rFonts w:ascii="Times New Roman" w:eastAsia="Arial Unicode MS" w:hAnsi="Times New Roman" w:cs="Times New Roman"/>
          <w:bCs/>
          <w:kern w:val="1"/>
        </w:rPr>
        <w:t>, а также их учет осуществляется в соответствии со статьей 5.1 Градостроительного кодекса Российской Федерации</w:t>
      </w:r>
      <w:r w:rsidRPr="00A2085C">
        <w:rPr>
          <w:rFonts w:ascii="Times New Roman" w:eastAsia="Arial Unicode MS" w:hAnsi="Times New Roman" w:cs="Times New Roman"/>
          <w:bCs/>
          <w:kern w:val="1"/>
          <w:lang w:eastAsia="ar-SA"/>
        </w:rPr>
        <w:t>.</w:t>
      </w:r>
    </w:p>
    <w:p w14:paraId="600CA39C"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Times New Roman" w:hAnsi="Times New Roman" w:cs="Times New Roman"/>
          <w:bCs/>
          <w:kern w:val="1"/>
          <w:lang w:eastAsia="ar-SA"/>
        </w:rPr>
        <w:t xml:space="preserve">7. </w:t>
      </w:r>
      <w:r w:rsidRPr="00A2085C">
        <w:rPr>
          <w:rFonts w:ascii="Times New Roman" w:eastAsia="Arial Unicode MS" w:hAnsi="Times New Roman" w:cs="Times New Roman"/>
          <w:bCs/>
          <w:kern w:val="1"/>
        </w:rPr>
        <w:t xml:space="preserve">Место проведения экспозиции Проекта </w:t>
      </w:r>
      <w:r w:rsidRPr="00A2085C">
        <w:rPr>
          <w:rFonts w:ascii="Times New Roman" w:eastAsia="Arial Unicode MS" w:hAnsi="Times New Roman" w:cs="Times New Roman"/>
          <w:bCs/>
          <w:kern w:val="1"/>
          <w:lang w:eastAsia="ar-SA"/>
        </w:rPr>
        <w:t>решения</w:t>
      </w:r>
      <w:r w:rsidRPr="00A2085C">
        <w:rPr>
          <w:rFonts w:ascii="Times New Roman" w:eastAsia="Arial Unicode MS" w:hAnsi="Times New Roman" w:cs="Times New Roman"/>
          <w:bCs/>
          <w:kern w:val="1"/>
        </w:rPr>
        <w:t xml:space="preserve"> в городском поселении Безенчук муниципального района Безенчукский Самарской области: </w:t>
      </w:r>
      <w:r w:rsidRPr="00A2085C">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A2085C">
        <w:rPr>
          <w:rFonts w:ascii="Times New Roman" w:eastAsia="Times New Roman" w:hAnsi="Times New Roman" w:cs="Times New Roman"/>
          <w:bCs/>
          <w:color w:val="333333"/>
          <w:kern w:val="1"/>
        </w:rPr>
        <w:t>.</w:t>
      </w:r>
      <w:r w:rsidRPr="00A2085C">
        <w:rPr>
          <w:rFonts w:ascii="Times New Roman" w:eastAsia="Arial Unicode MS" w:hAnsi="Times New Roman" w:cs="Times New Roman"/>
          <w:bCs/>
          <w:kern w:val="1"/>
        </w:rPr>
        <w:t xml:space="preserve"> </w:t>
      </w:r>
    </w:p>
    <w:p w14:paraId="5FED909B"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Arial Unicode MS" w:hAnsi="Times New Roman" w:cs="Times New Roman"/>
          <w:bCs/>
          <w:kern w:val="1"/>
        </w:rPr>
        <w:t xml:space="preserve">8. Датой открытия экспозиции считается дата размещения Проекта </w:t>
      </w:r>
      <w:r w:rsidRPr="00A2085C">
        <w:rPr>
          <w:rFonts w:ascii="Times New Roman" w:eastAsia="Arial Unicode MS" w:hAnsi="Times New Roman" w:cs="Times New Roman"/>
          <w:bCs/>
          <w:kern w:val="1"/>
          <w:lang w:eastAsia="ar-SA"/>
        </w:rPr>
        <w:t xml:space="preserve">решения </w:t>
      </w:r>
      <w:r w:rsidRPr="00A2085C">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37D16A98"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Arial Unicode MS" w:hAnsi="Times New Roman" w:cs="Times New Roman"/>
          <w:bCs/>
          <w:kern w:val="1"/>
        </w:rPr>
        <w:t xml:space="preserve">Экспозиция проводится в срок до даты окончания </w:t>
      </w:r>
      <w:r w:rsidRPr="00A2085C">
        <w:rPr>
          <w:rFonts w:ascii="Times New Roman" w:eastAsia="Arial Unicode MS" w:hAnsi="Times New Roman" w:cs="Times New Roman"/>
          <w:bCs/>
          <w:kern w:val="1"/>
          <w:lang w:eastAsia="ar-SA"/>
        </w:rPr>
        <w:t>публичных слушаний</w:t>
      </w:r>
      <w:r w:rsidRPr="00A2085C">
        <w:rPr>
          <w:rFonts w:ascii="Times New Roman" w:eastAsia="Arial Unicode MS" w:hAnsi="Times New Roman" w:cs="Times New Roman"/>
          <w:bCs/>
          <w:kern w:val="1"/>
        </w:rPr>
        <w:t>. Посещение экспозиции возможно в рабочие дни с 10.00 до 16.00 часов.</w:t>
      </w:r>
    </w:p>
    <w:p w14:paraId="77F30C5A" w14:textId="77777777" w:rsidR="00A2085C" w:rsidRPr="00A2085C" w:rsidRDefault="00A2085C" w:rsidP="00A2085C">
      <w:pPr>
        <w:spacing w:after="0" w:line="240" w:lineRule="auto"/>
        <w:ind w:firstLine="709"/>
        <w:jc w:val="both"/>
        <w:rPr>
          <w:rFonts w:ascii="Times New Roman" w:eastAsia="MS Mincho" w:hAnsi="Times New Roman" w:cs="Times New Roman"/>
          <w:lang w:eastAsia="ru-RU"/>
        </w:rPr>
      </w:pPr>
      <w:r w:rsidRPr="00A2085C">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422DCF4F" w14:textId="77777777" w:rsidR="00A2085C" w:rsidRPr="00A2085C" w:rsidRDefault="00A2085C" w:rsidP="00A2085C">
      <w:pPr>
        <w:spacing w:after="0" w:line="240" w:lineRule="auto"/>
        <w:ind w:firstLine="709"/>
        <w:jc w:val="both"/>
        <w:rPr>
          <w:rFonts w:ascii="Times New Roman" w:eastAsia="Times New Roman" w:hAnsi="Times New Roman" w:cs="Times New Roman"/>
          <w:lang w:eastAsia="ru-RU"/>
        </w:rPr>
      </w:pPr>
      <w:r w:rsidRPr="00A2085C">
        <w:rPr>
          <w:rFonts w:ascii="Times New Roman" w:eastAsia="Times New Roman" w:hAnsi="Times New Roman" w:cs="Times New Roman"/>
          <w:lang w:eastAsia="ru-RU"/>
        </w:rPr>
        <w:t xml:space="preserve">в поселке городского типа Безенчук </w:t>
      </w:r>
      <w:bookmarkStart w:id="30" w:name="_Hlk49859561"/>
      <w:bookmarkStart w:id="31" w:name="_Hlk63234106"/>
      <w:r w:rsidRPr="00A2085C">
        <w:rPr>
          <w:rFonts w:ascii="Times New Roman" w:eastAsia="Times New Roman" w:hAnsi="Times New Roman" w:cs="Times New Roman"/>
          <w:lang w:eastAsia="ru-RU"/>
        </w:rPr>
        <w:t xml:space="preserve">«04» </w:t>
      </w:r>
      <w:bookmarkStart w:id="32" w:name="_Hlk82097981"/>
      <w:r w:rsidRPr="00A2085C">
        <w:rPr>
          <w:rFonts w:ascii="Times New Roman" w:eastAsia="Times New Roman" w:hAnsi="Times New Roman" w:cs="Times New Roman"/>
          <w:lang w:eastAsia="ru-RU"/>
        </w:rPr>
        <w:t>октября</w:t>
      </w:r>
      <w:bookmarkEnd w:id="32"/>
      <w:r w:rsidRPr="00A2085C">
        <w:rPr>
          <w:rFonts w:ascii="Times New Roman" w:eastAsia="Times New Roman" w:hAnsi="Times New Roman" w:cs="Times New Roman"/>
          <w:lang w:eastAsia="ru-RU"/>
        </w:rPr>
        <w:t xml:space="preserve"> </w:t>
      </w:r>
      <w:bookmarkEnd w:id="30"/>
      <w:r w:rsidRPr="00A2085C">
        <w:rPr>
          <w:rFonts w:ascii="Times New Roman" w:eastAsia="Times New Roman" w:hAnsi="Times New Roman" w:cs="Times New Roman"/>
          <w:lang w:eastAsia="ru-RU"/>
        </w:rPr>
        <w:t xml:space="preserve">2021 </w:t>
      </w:r>
      <w:bookmarkEnd w:id="31"/>
      <w:r w:rsidRPr="00A2085C">
        <w:rPr>
          <w:rFonts w:ascii="Times New Roman" w:eastAsia="Times New Roman" w:hAnsi="Times New Roman" w:cs="Times New Roman"/>
          <w:lang w:eastAsia="ru-RU"/>
        </w:rPr>
        <w:t>года в 10.00  часов по адресу: Самарская область, Безенчукский район, поселок городского типа Безенчук, ул. Нефтяников, д. 12;</w:t>
      </w:r>
    </w:p>
    <w:p w14:paraId="7276D1DA" w14:textId="77777777" w:rsidR="00A2085C" w:rsidRPr="00A2085C" w:rsidRDefault="00A2085C" w:rsidP="00A2085C">
      <w:pPr>
        <w:spacing w:after="0" w:line="240" w:lineRule="auto"/>
        <w:ind w:firstLine="709"/>
        <w:jc w:val="both"/>
        <w:rPr>
          <w:rFonts w:ascii="Times New Roman" w:eastAsia="Times New Roman" w:hAnsi="Times New Roman" w:cs="Times New Roman"/>
          <w:lang w:eastAsia="ru-RU"/>
        </w:rPr>
      </w:pPr>
      <w:r w:rsidRPr="00A2085C">
        <w:rPr>
          <w:rFonts w:ascii="Times New Roman" w:eastAsia="Times New Roman" w:hAnsi="Times New Roman" w:cs="Times New Roman"/>
          <w:lang w:eastAsia="ru-RU"/>
        </w:rPr>
        <w:t>в деревне Дмитриевка «05» октября 2021 года в 14.00 часов по адресу: Самарская область, Безенчукский район, деревня Дмитриевка, ул. Гражданская, д. 9;</w:t>
      </w:r>
    </w:p>
    <w:p w14:paraId="535D9553" w14:textId="77777777" w:rsidR="00A2085C" w:rsidRPr="00A2085C" w:rsidRDefault="00A2085C" w:rsidP="00A2085C">
      <w:pPr>
        <w:spacing w:after="0" w:line="240" w:lineRule="auto"/>
        <w:ind w:firstLine="709"/>
        <w:jc w:val="both"/>
        <w:rPr>
          <w:rFonts w:ascii="Times New Roman" w:eastAsia="Times New Roman" w:hAnsi="Times New Roman" w:cs="Times New Roman"/>
          <w:lang w:eastAsia="ru-RU"/>
        </w:rPr>
      </w:pPr>
      <w:r w:rsidRPr="00A2085C">
        <w:rPr>
          <w:rFonts w:ascii="Times New Roman" w:eastAsia="Times New Roman" w:hAnsi="Times New Roman" w:cs="Times New Roman"/>
          <w:lang w:eastAsia="ru-RU"/>
        </w:rPr>
        <w:t xml:space="preserve">в поселке </w:t>
      </w:r>
      <w:proofErr w:type="spellStart"/>
      <w:r w:rsidRPr="00A2085C">
        <w:rPr>
          <w:rFonts w:ascii="Times New Roman" w:eastAsia="Times New Roman" w:hAnsi="Times New Roman" w:cs="Times New Roman"/>
          <w:lang w:eastAsia="ru-RU"/>
        </w:rPr>
        <w:t>Новооренбургский</w:t>
      </w:r>
      <w:proofErr w:type="spellEnd"/>
      <w:r w:rsidRPr="00A2085C">
        <w:rPr>
          <w:rFonts w:ascii="Times New Roman" w:eastAsia="Times New Roman" w:hAnsi="Times New Roman" w:cs="Times New Roman"/>
          <w:lang w:eastAsia="ru-RU"/>
        </w:rPr>
        <w:t xml:space="preserve"> «06» октября 2021 года в 10.00  часов</w:t>
      </w:r>
      <w:r w:rsidRPr="00A2085C">
        <w:rPr>
          <w:rFonts w:ascii="Times New Roman" w:eastAsia="Times New Roman" w:hAnsi="Times New Roman" w:cs="Times New Roman"/>
          <w:i/>
          <w:lang w:eastAsia="ru-RU"/>
        </w:rPr>
        <w:t xml:space="preserve"> </w:t>
      </w:r>
      <w:r w:rsidRPr="00A2085C">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A2085C">
        <w:rPr>
          <w:rFonts w:ascii="Times New Roman" w:eastAsia="Times New Roman" w:hAnsi="Times New Roman" w:cs="Times New Roman"/>
          <w:lang w:eastAsia="ru-RU"/>
        </w:rPr>
        <w:t>Новооренбургский</w:t>
      </w:r>
      <w:proofErr w:type="spellEnd"/>
      <w:r w:rsidRPr="00A2085C">
        <w:rPr>
          <w:rFonts w:ascii="Times New Roman" w:eastAsia="Times New Roman" w:hAnsi="Times New Roman" w:cs="Times New Roman"/>
          <w:lang w:eastAsia="ru-RU"/>
        </w:rPr>
        <w:t>, ул. Оренбургская, д. 22;</w:t>
      </w:r>
    </w:p>
    <w:p w14:paraId="4836782E" w14:textId="77777777" w:rsidR="00A2085C" w:rsidRPr="00A2085C" w:rsidRDefault="00A2085C" w:rsidP="00A2085C">
      <w:pPr>
        <w:spacing w:after="0" w:line="240" w:lineRule="auto"/>
        <w:ind w:firstLine="709"/>
        <w:jc w:val="both"/>
        <w:rPr>
          <w:rFonts w:ascii="Times New Roman" w:eastAsia="Times New Roman" w:hAnsi="Times New Roman" w:cs="Times New Roman"/>
          <w:lang w:eastAsia="ru-RU"/>
        </w:rPr>
      </w:pPr>
      <w:r w:rsidRPr="00A2085C">
        <w:rPr>
          <w:rFonts w:ascii="Times New Roman" w:eastAsia="Times New Roman" w:hAnsi="Times New Roman" w:cs="Times New Roman"/>
          <w:lang w:eastAsia="ru-RU"/>
        </w:rPr>
        <w:t>в поселке Сосновка «07» октября 2021 года в 14.00  часов</w:t>
      </w:r>
      <w:r w:rsidRPr="00A2085C">
        <w:rPr>
          <w:rFonts w:ascii="Times New Roman" w:eastAsia="Times New Roman" w:hAnsi="Times New Roman" w:cs="Times New Roman"/>
          <w:i/>
          <w:lang w:eastAsia="ru-RU"/>
        </w:rPr>
        <w:t xml:space="preserve"> </w:t>
      </w:r>
      <w:r w:rsidRPr="00A2085C">
        <w:rPr>
          <w:rFonts w:ascii="Times New Roman" w:eastAsia="Times New Roman" w:hAnsi="Times New Roman" w:cs="Times New Roman"/>
          <w:lang w:eastAsia="ru-RU"/>
        </w:rPr>
        <w:t xml:space="preserve">по адресу: </w:t>
      </w:r>
      <w:bookmarkStart w:id="33" w:name="_Hlk11661306"/>
      <w:r w:rsidRPr="00A2085C">
        <w:rPr>
          <w:rFonts w:ascii="Times New Roman" w:eastAsia="Times New Roman" w:hAnsi="Times New Roman" w:cs="Times New Roman"/>
          <w:lang w:eastAsia="ru-RU"/>
        </w:rPr>
        <w:t xml:space="preserve">Самарская область, Безенчукский район, поселок Сосновка, </w:t>
      </w:r>
      <w:bookmarkEnd w:id="33"/>
      <w:r w:rsidRPr="00A2085C">
        <w:rPr>
          <w:rFonts w:ascii="Times New Roman" w:eastAsia="Times New Roman" w:hAnsi="Times New Roman" w:cs="Times New Roman"/>
          <w:lang w:eastAsia="ru-RU"/>
        </w:rPr>
        <w:t>д. 13;</w:t>
      </w:r>
    </w:p>
    <w:p w14:paraId="6CAD4D2E" w14:textId="77777777" w:rsidR="00A2085C" w:rsidRPr="00A2085C" w:rsidRDefault="00A2085C" w:rsidP="00A2085C">
      <w:pPr>
        <w:spacing w:after="0" w:line="240" w:lineRule="auto"/>
        <w:ind w:firstLine="709"/>
        <w:jc w:val="both"/>
        <w:rPr>
          <w:rFonts w:ascii="Times New Roman" w:eastAsia="Times New Roman" w:hAnsi="Times New Roman" w:cs="Times New Roman"/>
          <w:lang w:eastAsia="ru-RU"/>
        </w:rPr>
      </w:pPr>
      <w:bookmarkStart w:id="34" w:name="_Hlk10542511"/>
      <w:r w:rsidRPr="00A2085C">
        <w:rPr>
          <w:rFonts w:ascii="Times New Roman" w:eastAsia="Times New Roman" w:hAnsi="Times New Roman" w:cs="Times New Roman"/>
          <w:lang w:eastAsia="ru-RU"/>
        </w:rPr>
        <w:t>на железнодорожном разъезде Восток «08» октября 2021 года в 10.00  часов</w:t>
      </w:r>
      <w:r w:rsidRPr="00A2085C">
        <w:rPr>
          <w:rFonts w:ascii="Times New Roman" w:eastAsia="Times New Roman" w:hAnsi="Times New Roman" w:cs="Times New Roman"/>
          <w:i/>
          <w:lang w:eastAsia="ru-RU"/>
        </w:rPr>
        <w:t xml:space="preserve"> </w:t>
      </w:r>
      <w:r w:rsidRPr="00A2085C">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34"/>
    <w:p w14:paraId="4F76E10F"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Arial Unicode MS" w:hAnsi="Times New Roman" w:cs="Times New Roman"/>
          <w:bCs/>
          <w:kern w:val="1"/>
        </w:rPr>
        <w:t xml:space="preserve">10. Прием замечаний и предложений от жителей поселения и иных заинтересованных лиц по </w:t>
      </w:r>
      <w:r w:rsidRPr="00A2085C">
        <w:rPr>
          <w:rFonts w:ascii="Times New Roman" w:eastAsia="Arial Unicode MS" w:hAnsi="Times New Roman" w:cs="Times New Roman"/>
          <w:bCs/>
          <w:kern w:val="1"/>
          <w:lang w:eastAsia="ar-SA"/>
        </w:rPr>
        <w:t xml:space="preserve">Проекту решения </w:t>
      </w:r>
      <w:r w:rsidRPr="00A2085C">
        <w:rPr>
          <w:rFonts w:ascii="Times New Roman" w:eastAsia="Arial Unicode MS" w:hAnsi="Times New Roman" w:cs="Times New Roman"/>
          <w:bCs/>
          <w:kern w:val="1"/>
        </w:rPr>
        <w:t xml:space="preserve">осуществляется по адресу, указанному в пункте 7 настоящего постановления, в рабочие дни с 10 часов до 16 часов. </w:t>
      </w:r>
    </w:p>
    <w:p w14:paraId="1EA4E653"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Arial Unicode MS" w:hAnsi="Times New Roman" w:cs="Times New Roman"/>
          <w:bCs/>
          <w:kern w:val="1"/>
        </w:rPr>
        <w:t xml:space="preserve">11. Замечания и предложения участниками </w:t>
      </w:r>
      <w:r w:rsidRPr="00A2085C">
        <w:rPr>
          <w:rFonts w:ascii="Times New Roman" w:eastAsia="Arial Unicode MS" w:hAnsi="Times New Roman" w:cs="Times New Roman"/>
          <w:bCs/>
          <w:kern w:val="1"/>
          <w:lang w:eastAsia="ar-SA"/>
        </w:rPr>
        <w:t>публичных слушаний</w:t>
      </w:r>
      <w:r w:rsidRPr="00A2085C">
        <w:rPr>
          <w:rFonts w:ascii="Times New Roman" w:eastAsia="Times New Roman" w:hAnsi="Times New Roman" w:cs="Times New Roman"/>
          <w:bCs/>
          <w:kern w:val="1"/>
          <w:lang w:eastAsia="ar-SA"/>
        </w:rPr>
        <w:t xml:space="preserve"> </w:t>
      </w:r>
      <w:r w:rsidRPr="00A2085C">
        <w:rPr>
          <w:rFonts w:ascii="Times New Roman" w:eastAsia="Arial Unicode MS" w:hAnsi="Times New Roman" w:cs="Times New Roman"/>
          <w:bCs/>
          <w:kern w:val="1"/>
        </w:rPr>
        <w:t xml:space="preserve">могут быть внесены: </w:t>
      </w:r>
    </w:p>
    <w:p w14:paraId="3724CAE1"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Arial Unicode MS" w:hAnsi="Times New Roman" w:cs="Times New Roman"/>
          <w:bCs/>
          <w:kern w:val="1"/>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1987F394"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Arial Unicode MS" w:hAnsi="Times New Roman" w:cs="Times New Roman"/>
          <w:bCs/>
          <w:kern w:val="1"/>
        </w:rPr>
        <w:t xml:space="preserve">2) в письменной форме в адрес организатора </w:t>
      </w:r>
      <w:r w:rsidRPr="00A2085C">
        <w:rPr>
          <w:rFonts w:ascii="Times New Roman" w:eastAsia="Arial Unicode MS" w:hAnsi="Times New Roman" w:cs="Times New Roman"/>
          <w:bCs/>
          <w:kern w:val="1"/>
          <w:lang w:eastAsia="ar-SA"/>
        </w:rPr>
        <w:t>публичных слушаний</w:t>
      </w:r>
      <w:r w:rsidRPr="00A2085C">
        <w:rPr>
          <w:rFonts w:ascii="Times New Roman" w:eastAsia="Arial Unicode MS" w:hAnsi="Times New Roman" w:cs="Times New Roman"/>
          <w:bCs/>
          <w:kern w:val="1"/>
        </w:rPr>
        <w:t xml:space="preserve">; </w:t>
      </w:r>
    </w:p>
    <w:p w14:paraId="0F984671"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Arial Unicode MS" w:hAnsi="Times New Roman" w:cs="Times New Roman"/>
          <w:bCs/>
          <w:kern w:val="1"/>
        </w:rPr>
        <w:t>3) посредством записи в книге (журнале) учета посетителей экспозиции проекта, подлежащего рассмотрению на общественных обсуждениях.</w:t>
      </w:r>
    </w:p>
    <w:p w14:paraId="5FD31013"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Arial Unicode MS" w:hAnsi="Times New Roman" w:cs="Times New Roman"/>
          <w:bCs/>
          <w:kern w:val="1"/>
        </w:rPr>
        <w:t xml:space="preserve">12. Прием замечаний и предложений от участников </w:t>
      </w:r>
      <w:r w:rsidRPr="00A2085C">
        <w:rPr>
          <w:rFonts w:ascii="Times New Roman" w:eastAsia="Arial Unicode MS" w:hAnsi="Times New Roman" w:cs="Times New Roman"/>
          <w:bCs/>
          <w:kern w:val="1"/>
          <w:lang w:eastAsia="ar-SA"/>
        </w:rPr>
        <w:t>публичных слушаний</w:t>
      </w:r>
      <w:r w:rsidRPr="00A2085C">
        <w:rPr>
          <w:rFonts w:ascii="Times New Roman" w:eastAsia="Times New Roman" w:hAnsi="Times New Roman" w:cs="Times New Roman"/>
          <w:bCs/>
          <w:kern w:val="1"/>
          <w:lang w:eastAsia="ar-SA"/>
        </w:rPr>
        <w:t xml:space="preserve"> </w:t>
      </w:r>
      <w:r w:rsidRPr="00A2085C">
        <w:rPr>
          <w:rFonts w:ascii="Times New Roman" w:eastAsia="Arial Unicode MS" w:hAnsi="Times New Roman" w:cs="Times New Roman"/>
          <w:bCs/>
          <w:kern w:val="1"/>
        </w:rPr>
        <w:t xml:space="preserve">по </w:t>
      </w:r>
      <w:r w:rsidRPr="00A2085C">
        <w:rPr>
          <w:rFonts w:ascii="Times New Roman" w:eastAsia="Arial Unicode MS" w:hAnsi="Times New Roman" w:cs="Times New Roman"/>
          <w:bCs/>
          <w:kern w:val="1"/>
          <w:lang w:eastAsia="ar-SA"/>
        </w:rPr>
        <w:t xml:space="preserve">Проекту решения </w:t>
      </w:r>
      <w:r w:rsidRPr="00A2085C">
        <w:rPr>
          <w:rFonts w:ascii="Times New Roman" w:eastAsia="Arial Unicode MS" w:hAnsi="Times New Roman" w:cs="Times New Roman"/>
          <w:bCs/>
          <w:kern w:val="1"/>
        </w:rPr>
        <w:t>осуществляется в срок до 31.10.2021 года.</w:t>
      </w:r>
    </w:p>
    <w:p w14:paraId="3F1C9D7E"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A2085C">
        <w:rPr>
          <w:rFonts w:ascii="Times New Roman" w:eastAsia="Times New Roman" w:hAnsi="Times New Roman" w:cs="Times New Roman"/>
          <w:lang w:eastAsia="ru-RU"/>
        </w:rPr>
        <w:t>В.Н.Гурова</w:t>
      </w:r>
      <w:proofErr w:type="spellEnd"/>
      <w:r w:rsidRPr="00A2085C">
        <w:rPr>
          <w:rFonts w:ascii="Times New Roman" w:eastAsia="Times New Roman" w:hAnsi="Times New Roman" w:cs="Times New Roman"/>
          <w:i/>
          <w:lang w:eastAsia="ru-RU"/>
        </w:rPr>
        <w:t>.</w:t>
      </w:r>
    </w:p>
    <w:p w14:paraId="47D2B687"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Arial Unicode MS" w:hAnsi="Times New Roman" w:cs="Times New Roman"/>
          <w:bCs/>
          <w:kern w:val="1"/>
        </w:rPr>
        <w:t xml:space="preserve">14. Назначить лицом, ответственным за ведение протокола </w:t>
      </w:r>
      <w:r w:rsidRPr="00A2085C">
        <w:rPr>
          <w:rFonts w:ascii="Times New Roman" w:eastAsia="Arial Unicode MS" w:hAnsi="Times New Roman" w:cs="Times New Roman"/>
          <w:bCs/>
          <w:kern w:val="1"/>
          <w:lang w:eastAsia="ar-SA"/>
        </w:rPr>
        <w:t>публичных слушаний</w:t>
      </w:r>
      <w:r w:rsidRPr="00A2085C">
        <w:rPr>
          <w:rFonts w:ascii="Times New Roman" w:eastAsia="Times New Roman" w:hAnsi="Times New Roman" w:cs="Times New Roman"/>
          <w:bCs/>
          <w:kern w:val="1"/>
          <w:lang w:eastAsia="ar-SA"/>
        </w:rPr>
        <w:t xml:space="preserve"> </w:t>
      </w:r>
      <w:r w:rsidRPr="00A2085C">
        <w:rPr>
          <w:rFonts w:ascii="Times New Roman" w:eastAsia="Arial Unicode MS" w:hAnsi="Times New Roman" w:cs="Times New Roman"/>
          <w:bCs/>
          <w:kern w:val="1"/>
        </w:rPr>
        <w:t xml:space="preserve">по </w:t>
      </w:r>
      <w:r w:rsidRPr="00A2085C">
        <w:rPr>
          <w:rFonts w:ascii="Times New Roman" w:eastAsia="Arial Unicode MS" w:hAnsi="Times New Roman" w:cs="Times New Roman"/>
          <w:bCs/>
          <w:kern w:val="1"/>
          <w:lang w:eastAsia="ar-SA"/>
        </w:rPr>
        <w:t xml:space="preserve">Проекту решения, </w:t>
      </w:r>
      <w:r w:rsidRPr="00A2085C">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A2085C">
        <w:rPr>
          <w:rFonts w:ascii="Times New Roman" w:eastAsia="Times New Roman" w:hAnsi="Times New Roman" w:cs="Times New Roman"/>
          <w:lang w:eastAsia="ru-RU"/>
        </w:rPr>
        <w:t>И.Н.Левина</w:t>
      </w:r>
      <w:proofErr w:type="spellEnd"/>
      <w:r w:rsidRPr="00A2085C">
        <w:rPr>
          <w:rFonts w:ascii="Times New Roman" w:eastAsia="Arial Unicode MS" w:hAnsi="Times New Roman" w:cs="Times New Roman"/>
          <w:bCs/>
          <w:kern w:val="1"/>
        </w:rPr>
        <w:t>.</w:t>
      </w:r>
    </w:p>
    <w:p w14:paraId="79B12504"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u w:color="FFFFFF"/>
        </w:rPr>
      </w:pPr>
      <w:r w:rsidRPr="00A2085C">
        <w:rPr>
          <w:rFonts w:ascii="Times New Roman" w:eastAsia="Times New Roman" w:hAnsi="Times New Roman" w:cs="Times New Roman"/>
          <w:bCs/>
          <w:kern w:val="1"/>
          <w:lang w:eastAsia="ar-SA"/>
        </w:rPr>
        <w:t xml:space="preserve">15. </w:t>
      </w:r>
      <w:r w:rsidRPr="00A2085C">
        <w:rPr>
          <w:rFonts w:ascii="Times New Roman" w:eastAsia="Arial Unicode MS" w:hAnsi="Times New Roman" w:cs="Times New Roman"/>
          <w:bCs/>
          <w:kern w:val="1"/>
          <w:u w:color="FFFFFF"/>
        </w:rPr>
        <w:t xml:space="preserve">Комиссии в целях заблаговременного ознакомления жителей поселения и иных заинтересованных лиц с </w:t>
      </w:r>
      <w:r w:rsidRPr="00A2085C">
        <w:rPr>
          <w:rFonts w:ascii="Times New Roman" w:eastAsia="Arial Unicode MS" w:hAnsi="Times New Roman" w:cs="Times New Roman"/>
          <w:bCs/>
          <w:kern w:val="1"/>
          <w:lang w:eastAsia="ar-SA"/>
        </w:rPr>
        <w:t xml:space="preserve">Проектом решения </w:t>
      </w:r>
      <w:r w:rsidRPr="00A2085C">
        <w:rPr>
          <w:rFonts w:ascii="Times New Roman" w:eastAsia="Arial Unicode MS" w:hAnsi="Times New Roman" w:cs="Times New Roman"/>
          <w:bCs/>
          <w:kern w:val="1"/>
          <w:u w:color="FFFFFF"/>
        </w:rPr>
        <w:t>обеспечить:</w:t>
      </w:r>
    </w:p>
    <w:p w14:paraId="1BE611B4"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Arial Unicode MS" w:hAnsi="Times New Roman" w:cs="Times New Roman"/>
          <w:bCs/>
          <w:kern w:val="1"/>
        </w:rPr>
        <w:t>официальное опубликование Проекта решения в газете «</w:t>
      </w:r>
      <w:r w:rsidRPr="00A2085C">
        <w:rPr>
          <w:rFonts w:ascii="Times New Roman" w:eastAsia="Arial Unicode MS" w:hAnsi="Times New Roman" w:cs="Times New Roman"/>
          <w:bCs/>
          <w:noProof/>
          <w:kern w:val="1"/>
        </w:rPr>
        <w:t>Вестник городского поселения Безенчук</w:t>
      </w:r>
      <w:r w:rsidRPr="00A2085C">
        <w:rPr>
          <w:rFonts w:ascii="Times New Roman" w:eastAsia="Arial Unicode MS" w:hAnsi="Times New Roman" w:cs="Times New Roman"/>
          <w:bCs/>
          <w:kern w:val="1"/>
        </w:rPr>
        <w:t>»;</w:t>
      </w:r>
    </w:p>
    <w:p w14:paraId="6441D49F"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Arial Unicode MS" w:hAnsi="Times New Roman" w:cs="Times New Roman"/>
          <w:bCs/>
          <w:kern w:val="1"/>
        </w:rPr>
        <w:t xml:space="preserve">размещение Проекта </w:t>
      </w:r>
      <w:r w:rsidRPr="00A2085C">
        <w:rPr>
          <w:rFonts w:ascii="Times New Roman" w:eastAsia="Arial Unicode MS" w:hAnsi="Times New Roman" w:cs="Times New Roman"/>
          <w:bCs/>
          <w:kern w:val="1"/>
          <w:lang w:eastAsia="ar-SA"/>
        </w:rPr>
        <w:t xml:space="preserve">решения </w:t>
      </w:r>
      <w:r w:rsidRPr="00A2085C">
        <w:rPr>
          <w:rFonts w:ascii="Times New Roman" w:eastAsia="Arial Unicode MS" w:hAnsi="Times New Roman" w:cs="Times New Roman"/>
          <w:bCs/>
          <w:kern w:val="1"/>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4C86B45F" w14:textId="77777777" w:rsidR="00A2085C" w:rsidRPr="00A2085C" w:rsidRDefault="00A2085C" w:rsidP="00A2085C">
      <w:pPr>
        <w:widowControl w:val="0"/>
        <w:suppressAutoHyphens/>
        <w:spacing w:after="0" w:line="240" w:lineRule="auto"/>
        <w:ind w:firstLine="709"/>
        <w:jc w:val="both"/>
        <w:rPr>
          <w:rFonts w:ascii="Times New Roman" w:eastAsia="Arial Unicode MS" w:hAnsi="Times New Roman" w:cs="Times New Roman"/>
          <w:bCs/>
          <w:kern w:val="1"/>
        </w:rPr>
      </w:pPr>
      <w:r w:rsidRPr="00A2085C">
        <w:rPr>
          <w:rFonts w:ascii="Times New Roman" w:eastAsia="Arial Unicode MS" w:hAnsi="Times New Roman" w:cs="Times New Roman"/>
          <w:bCs/>
          <w:kern w:val="1"/>
        </w:rPr>
        <w:t xml:space="preserve">беспрепятственный доступ к ознакомлению с </w:t>
      </w:r>
      <w:r w:rsidRPr="00A2085C">
        <w:rPr>
          <w:rFonts w:ascii="Times New Roman" w:eastAsia="Arial Unicode MS" w:hAnsi="Times New Roman" w:cs="Times New Roman"/>
          <w:bCs/>
          <w:kern w:val="1"/>
          <w:lang w:eastAsia="ar-SA"/>
        </w:rPr>
        <w:t xml:space="preserve">Проектом решения </w:t>
      </w:r>
      <w:r w:rsidRPr="00A2085C">
        <w:rPr>
          <w:rFonts w:ascii="Times New Roman" w:eastAsia="Arial Unicode MS" w:hAnsi="Times New Roman" w:cs="Times New Roman"/>
          <w:bCs/>
          <w:kern w:val="1"/>
        </w:rPr>
        <w:t>в здании Администрации поселения (в соответствии с режимом работы Администрации поселения).</w:t>
      </w:r>
    </w:p>
    <w:p w14:paraId="66C28DD4" w14:textId="77777777" w:rsidR="00A2085C" w:rsidRPr="00A2085C" w:rsidRDefault="00A2085C" w:rsidP="00A2085C">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A2085C">
        <w:rPr>
          <w:rFonts w:ascii="Times New Roman" w:eastAsia="Times New Roman" w:hAnsi="Times New Roman" w:cs="Times New Roman"/>
          <w:bCs/>
          <w:lang w:eastAsia="ar-SA"/>
        </w:rPr>
        <w:t xml:space="preserve">16. </w:t>
      </w:r>
      <w:r w:rsidRPr="00A2085C">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A2085C">
        <w:rPr>
          <w:rFonts w:ascii="Times New Roman" w:eastAsia="Arial Unicode MS" w:hAnsi="Times New Roman" w:cs="Times New Roman"/>
          <w:bCs/>
          <w:kern w:val="1"/>
          <w:lang w:eastAsia="ar-SA"/>
        </w:rPr>
        <w:t>публичных слушаний</w:t>
      </w:r>
      <w:r w:rsidRPr="00A2085C">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A2085C">
        <w:rPr>
          <w:rFonts w:ascii="Times New Roman" w:eastAsia="Arial Unicode MS" w:hAnsi="Times New Roman" w:cs="Times New Roman"/>
          <w:bCs/>
          <w:kern w:val="1"/>
          <w:lang w:eastAsia="ar-SA"/>
        </w:rPr>
        <w:t>публичных слушаний</w:t>
      </w:r>
      <w:r w:rsidRPr="00A2085C">
        <w:rPr>
          <w:rFonts w:ascii="Times New Roman" w:eastAsia="Times New Roman" w:hAnsi="Times New Roman" w:cs="Times New Roman"/>
          <w:bCs/>
          <w:kern w:val="1"/>
          <w:lang w:eastAsia="ar-SA"/>
        </w:rPr>
        <w:t xml:space="preserve"> </w:t>
      </w:r>
      <w:r w:rsidRPr="00A2085C">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w:t>
      </w:r>
      <w:r w:rsidRPr="00A2085C">
        <w:rPr>
          <w:rFonts w:ascii="Times New Roman" w:eastAsia="Times New Roman" w:hAnsi="Times New Roman" w:cs="Times New Roman"/>
          <w:bCs/>
          <w:lang w:eastAsia="ru-RU"/>
        </w:rPr>
        <w:lastRenderedPageBreak/>
        <w:t xml:space="preserve">сайте, дата открытия экспозиции проекта Решения, дата до которой осуществляется прием замечаний и предложений от участников </w:t>
      </w:r>
      <w:r w:rsidRPr="00A2085C">
        <w:rPr>
          <w:rFonts w:ascii="Times New Roman" w:eastAsia="Arial Unicode MS" w:hAnsi="Times New Roman" w:cs="Times New Roman"/>
          <w:bCs/>
          <w:kern w:val="1"/>
          <w:lang w:eastAsia="ar-SA"/>
        </w:rPr>
        <w:t>публичных слушаний</w:t>
      </w:r>
      <w:r w:rsidRPr="00A2085C">
        <w:rPr>
          <w:rFonts w:ascii="Times New Roman" w:eastAsia="Times New Roman" w:hAnsi="Times New Roman" w:cs="Times New Roman"/>
          <w:bCs/>
          <w:lang w:eastAsia="ru-RU"/>
        </w:rPr>
        <w:t xml:space="preserve">, а также дата окончания </w:t>
      </w:r>
      <w:r w:rsidRPr="00A2085C">
        <w:rPr>
          <w:rFonts w:ascii="Times New Roman" w:eastAsia="Arial Unicode MS" w:hAnsi="Times New Roman" w:cs="Times New Roman"/>
          <w:bCs/>
          <w:kern w:val="1"/>
          <w:lang w:eastAsia="ar-SA"/>
        </w:rPr>
        <w:t>публичных слушаний</w:t>
      </w:r>
      <w:r w:rsidRPr="00A2085C">
        <w:rPr>
          <w:rFonts w:ascii="Times New Roman" w:eastAsia="Times New Roman" w:hAnsi="Times New Roman" w:cs="Times New Roman"/>
          <w:bCs/>
          <w:kern w:val="1"/>
          <w:lang w:eastAsia="ar-SA"/>
        </w:rPr>
        <w:t xml:space="preserve"> </w:t>
      </w:r>
      <w:r w:rsidRPr="00A2085C">
        <w:rPr>
          <w:rFonts w:ascii="Times New Roman" w:eastAsia="Times New Roman" w:hAnsi="Times New Roman" w:cs="Times New Roman"/>
          <w:bCs/>
          <w:lang w:eastAsia="ru-RU"/>
        </w:rPr>
        <w:t>переносятся на соответствующее количество дней.</w:t>
      </w:r>
    </w:p>
    <w:p w14:paraId="50C7FEBE" w14:textId="77777777" w:rsidR="00A2085C" w:rsidRPr="00A2085C" w:rsidRDefault="00A2085C" w:rsidP="00A2085C">
      <w:pPr>
        <w:tabs>
          <w:tab w:val="left" w:pos="284"/>
        </w:tabs>
        <w:spacing w:after="0" w:line="240" w:lineRule="auto"/>
        <w:ind w:firstLine="709"/>
        <w:jc w:val="both"/>
        <w:rPr>
          <w:rFonts w:ascii="Times New Roman" w:eastAsia="Times New Roman" w:hAnsi="Times New Roman" w:cs="Times New Roman"/>
          <w:lang w:eastAsia="ru-RU"/>
        </w:rPr>
      </w:pPr>
      <w:r w:rsidRPr="00A2085C">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23849B1D" w14:textId="77777777" w:rsidR="00A2085C" w:rsidRPr="00A2085C" w:rsidRDefault="00A2085C" w:rsidP="00A2085C">
      <w:pPr>
        <w:tabs>
          <w:tab w:val="left" w:pos="284"/>
        </w:tabs>
        <w:spacing w:after="0" w:line="240" w:lineRule="auto"/>
        <w:ind w:firstLine="709"/>
        <w:jc w:val="both"/>
        <w:rPr>
          <w:rFonts w:ascii="Times New Roman" w:eastAsia="Times New Roman" w:hAnsi="Times New Roman" w:cs="Times New Roman"/>
          <w:lang w:eastAsia="ru-RU"/>
        </w:rPr>
      </w:pPr>
      <w:r w:rsidRPr="00A2085C">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313F6414" w14:textId="77777777" w:rsidR="00A2085C" w:rsidRPr="00A2085C" w:rsidRDefault="00A2085C" w:rsidP="00A2085C">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A2085C">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6D594494" w14:textId="67EF241C" w:rsidR="00A2085C" w:rsidRPr="008E7E56" w:rsidRDefault="00A2085C" w:rsidP="00A2085C">
      <w:pPr>
        <w:pStyle w:val="afffff2"/>
        <w:spacing w:after="0" w:line="240" w:lineRule="auto"/>
        <w:jc w:val="both"/>
        <w:rPr>
          <w:rFonts w:ascii="Times New Roman" w:hAnsi="Times New Roman" w:cs="Times New Roman"/>
          <w:lang w:eastAsia="ru-RU"/>
        </w:rPr>
      </w:pPr>
      <w:r w:rsidRPr="008E7E56">
        <w:rPr>
          <w:rFonts w:ascii="Times New Roman" w:hAnsi="Times New Roman" w:cs="Times New Roman"/>
          <w:lang w:eastAsia="ru-RU"/>
        </w:rPr>
        <w:t>Глава городского  поселения                                                                                    В.Н. Гуров</w:t>
      </w:r>
    </w:p>
    <w:p w14:paraId="14A8CABE" w14:textId="77777777" w:rsidR="00A2085C" w:rsidRPr="00886FDB" w:rsidRDefault="00A2085C" w:rsidP="00A2085C">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Приложение № 1 </w:t>
      </w:r>
    </w:p>
    <w:p w14:paraId="2A76A0EF" w14:textId="77777777" w:rsidR="00A2085C" w:rsidRDefault="00A2085C" w:rsidP="00A2085C">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к постановлению </w:t>
      </w:r>
      <w:r>
        <w:rPr>
          <w:rFonts w:ascii="Times New Roman" w:eastAsia="Times New Roman" w:hAnsi="Times New Roman" w:cs="Times New Roman"/>
          <w:color w:val="000000"/>
          <w:sz w:val="20"/>
          <w:szCs w:val="20"/>
          <w:lang w:eastAsia="ru-RU"/>
        </w:rPr>
        <w:t>Администрации</w:t>
      </w:r>
      <w:r w:rsidRPr="00886FDB">
        <w:rPr>
          <w:rFonts w:ascii="Times New Roman" w:eastAsia="Times New Roman" w:hAnsi="Times New Roman" w:cs="Times New Roman"/>
          <w:color w:val="000000"/>
          <w:sz w:val="20"/>
          <w:szCs w:val="20"/>
          <w:lang w:eastAsia="ru-RU"/>
        </w:rPr>
        <w:t xml:space="preserve"> городского поселения Безенчук </w:t>
      </w:r>
    </w:p>
    <w:p w14:paraId="2408B65C" w14:textId="77777777" w:rsidR="00A2085C" w:rsidRDefault="00A2085C" w:rsidP="00A2085C">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муниципального района Безенчукский Самарской области </w:t>
      </w:r>
    </w:p>
    <w:p w14:paraId="7D48B079" w14:textId="15E060FE" w:rsidR="00A2085C" w:rsidRDefault="00A2085C" w:rsidP="00A2085C">
      <w:pPr>
        <w:spacing w:after="0" w:line="240" w:lineRule="auto"/>
        <w:jc w:val="right"/>
        <w:rPr>
          <w:rFonts w:ascii="Times New Roman" w:eastAsia="Calibri" w:hAnsi="Times New Roman" w:cs="Times New Roman"/>
          <w:bCs/>
          <w:sz w:val="20"/>
          <w:szCs w:val="20"/>
        </w:rPr>
      </w:pPr>
      <w:r w:rsidRPr="00886FDB">
        <w:rPr>
          <w:rFonts w:ascii="Times New Roman" w:eastAsia="Calibri" w:hAnsi="Times New Roman" w:cs="Times New Roman"/>
          <w:bCs/>
          <w:sz w:val="20"/>
          <w:szCs w:val="20"/>
        </w:rPr>
        <w:t xml:space="preserve">от </w:t>
      </w:r>
      <w:r>
        <w:rPr>
          <w:rFonts w:ascii="Times New Roman" w:eastAsia="Calibri" w:hAnsi="Times New Roman" w:cs="Times New Roman"/>
          <w:bCs/>
          <w:sz w:val="20"/>
          <w:szCs w:val="20"/>
        </w:rPr>
        <w:t>30</w:t>
      </w:r>
      <w:r w:rsidRPr="00886FDB">
        <w:rPr>
          <w:rFonts w:ascii="Times New Roman" w:eastAsia="Calibri" w:hAnsi="Times New Roman" w:cs="Times New Roman"/>
          <w:bCs/>
          <w:sz w:val="20"/>
          <w:szCs w:val="20"/>
        </w:rPr>
        <w:t>.0</w:t>
      </w:r>
      <w:r>
        <w:rPr>
          <w:rFonts w:ascii="Times New Roman" w:eastAsia="Calibri" w:hAnsi="Times New Roman" w:cs="Times New Roman"/>
          <w:bCs/>
          <w:sz w:val="20"/>
          <w:szCs w:val="20"/>
        </w:rPr>
        <w:t>9</w:t>
      </w:r>
      <w:r w:rsidRPr="00886FDB">
        <w:rPr>
          <w:rFonts w:ascii="Times New Roman" w:eastAsia="Calibri" w:hAnsi="Times New Roman" w:cs="Times New Roman"/>
          <w:bCs/>
          <w:sz w:val="20"/>
          <w:szCs w:val="20"/>
        </w:rPr>
        <w:t xml:space="preserve">.2021г № </w:t>
      </w:r>
      <w:r>
        <w:rPr>
          <w:rFonts w:ascii="Times New Roman" w:eastAsia="Calibri" w:hAnsi="Times New Roman" w:cs="Times New Roman"/>
          <w:bCs/>
          <w:sz w:val="20"/>
          <w:szCs w:val="20"/>
        </w:rPr>
        <w:t>419</w:t>
      </w:r>
    </w:p>
    <w:p w14:paraId="7D1AD73D" w14:textId="5CF53C77" w:rsidR="0051778D" w:rsidRPr="0051778D" w:rsidRDefault="0051778D" w:rsidP="0051778D">
      <w:pPr>
        <w:spacing w:after="0" w:line="240" w:lineRule="auto"/>
        <w:jc w:val="center"/>
        <w:outlineLvl w:val="0"/>
        <w:rPr>
          <w:rFonts w:ascii="Times New Roman" w:eastAsia="Times New Roman" w:hAnsi="Times New Roman" w:cs="Times New Roman"/>
          <w:lang w:eastAsia="ru-RU"/>
        </w:rPr>
      </w:pPr>
      <w:r w:rsidRPr="0051778D">
        <w:rPr>
          <w:rFonts w:ascii="Times New Roman" w:eastAsia="Times New Roman" w:hAnsi="Times New Roman" w:cs="Times New Roman"/>
          <w:lang w:eastAsia="ru-RU"/>
        </w:rPr>
        <w:t>РЕШЕНИЕ</w:t>
      </w:r>
      <w:r w:rsidRPr="0051778D">
        <w:rPr>
          <w:rFonts w:ascii="Times New Roman" w:eastAsia="Times New Roman" w:hAnsi="Times New Roman" w:cs="Times New Roman"/>
          <w:bCs/>
          <w:caps/>
          <w:lang w:eastAsia="ru-RU"/>
        </w:rPr>
        <w:t xml:space="preserve"> (ПРОЕКТ)</w:t>
      </w:r>
      <w:r w:rsidR="004A7E9E">
        <w:rPr>
          <w:rFonts w:ascii="Times New Roman" w:eastAsia="Times New Roman" w:hAnsi="Times New Roman" w:cs="Times New Roman"/>
          <w:bCs/>
          <w:caps/>
          <w:lang w:eastAsia="ru-RU"/>
        </w:rPr>
        <w:t xml:space="preserve"> </w:t>
      </w:r>
      <w:r w:rsidRPr="0051778D">
        <w:rPr>
          <w:rFonts w:ascii="Times New Roman" w:eastAsia="Times New Roman" w:hAnsi="Times New Roman" w:cs="Times New Roman"/>
          <w:lang w:eastAsia="ru-RU"/>
        </w:rPr>
        <w:t>от __________________ № ________</w:t>
      </w:r>
    </w:p>
    <w:p w14:paraId="30A774CF" w14:textId="77777777" w:rsidR="0051778D" w:rsidRPr="0051778D" w:rsidRDefault="0051778D" w:rsidP="0051778D">
      <w:pPr>
        <w:spacing w:after="0" w:line="240" w:lineRule="auto"/>
        <w:jc w:val="center"/>
        <w:outlineLvl w:val="0"/>
        <w:rPr>
          <w:rFonts w:ascii="Times New Roman" w:eastAsia="Times New Roman" w:hAnsi="Times New Roman" w:cs="Times New Roman"/>
          <w:lang w:eastAsia="ru-RU"/>
        </w:rPr>
      </w:pPr>
      <w:r w:rsidRPr="0051778D">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51778D">
        <w:rPr>
          <w:rFonts w:ascii="Times New Roman" w:eastAsia="Times New Roman" w:hAnsi="Times New Roman" w:cs="Times New Roman"/>
          <w:bCs/>
          <w:lang w:eastAsia="ru-RU"/>
        </w:rPr>
        <w:t xml:space="preserve"> от 12.12.2013г № 4/52</w:t>
      </w:r>
    </w:p>
    <w:p w14:paraId="5D2808F3" w14:textId="77777777" w:rsidR="0051778D" w:rsidRPr="0051778D" w:rsidRDefault="0051778D" w:rsidP="0051778D">
      <w:pPr>
        <w:spacing w:after="0" w:line="240" w:lineRule="auto"/>
        <w:ind w:firstLine="709"/>
        <w:jc w:val="both"/>
        <w:rPr>
          <w:rFonts w:ascii="Times New Roman" w:eastAsia="Times New Roman" w:hAnsi="Times New Roman" w:cs="Times New Roman"/>
          <w:lang w:eastAsia="ru-RU"/>
        </w:rPr>
      </w:pPr>
      <w:r w:rsidRPr="0051778D">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51778D" w:rsidDel="00D70CBE">
        <w:rPr>
          <w:rFonts w:ascii="Times New Roman" w:eastAsia="Times New Roman" w:hAnsi="Times New Roman" w:cs="Times New Roman"/>
          <w:lang w:eastAsia="ru-RU"/>
        </w:rPr>
        <w:t xml:space="preserve"> </w:t>
      </w:r>
      <w:r w:rsidRPr="0051778D">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96A89C7" w14:textId="77777777" w:rsidR="0051778D" w:rsidRPr="0051778D" w:rsidRDefault="0051778D" w:rsidP="0051778D">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51778D">
        <w:rPr>
          <w:rFonts w:ascii="Times New Roman" w:eastAsia="Times New Roman" w:hAnsi="Times New Roman" w:cs="Times New Roman"/>
          <w:lang w:eastAsia="ru-RU"/>
        </w:rPr>
        <w:t>РЕШИЛО:</w:t>
      </w:r>
    </w:p>
    <w:p w14:paraId="082BCEE2" w14:textId="77777777" w:rsidR="0051778D" w:rsidRPr="0051778D" w:rsidRDefault="0051778D" w:rsidP="0051778D">
      <w:pPr>
        <w:spacing w:after="0" w:line="240" w:lineRule="auto"/>
        <w:ind w:firstLine="700"/>
        <w:jc w:val="both"/>
        <w:rPr>
          <w:rFonts w:ascii="Times New Roman" w:eastAsia="Times New Roman" w:hAnsi="Times New Roman" w:cs="Times New Roman"/>
          <w:lang w:eastAsia="ru-RU"/>
        </w:rPr>
      </w:pPr>
      <w:r w:rsidRPr="0051778D">
        <w:rPr>
          <w:rFonts w:ascii="Times New Roman" w:eastAsia="Times New Roman" w:hAnsi="Times New Roman" w:cs="Times New Roman"/>
          <w:lang w:eastAsia="ru-RU"/>
        </w:rPr>
        <w:t xml:space="preserve">1. </w:t>
      </w:r>
      <w:r w:rsidRPr="0051778D">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51778D">
        <w:rPr>
          <w:rFonts w:ascii="Times New Roman" w:eastAsia="MS Mincho" w:hAnsi="Times New Roman" w:cs="Times New Roman"/>
          <w:bCs/>
          <w:lang w:eastAsia="ru-RU"/>
        </w:rPr>
        <w:t>городского</w:t>
      </w:r>
      <w:r w:rsidRPr="0051778D">
        <w:rPr>
          <w:rFonts w:ascii="Times New Roman" w:eastAsia="MS Mincho" w:hAnsi="Times New Roman" w:cs="Times New Roman"/>
          <w:lang w:eastAsia="ru-RU"/>
        </w:rPr>
        <w:t xml:space="preserve"> поселения Безенчук</w:t>
      </w:r>
      <w:r w:rsidRPr="0051778D">
        <w:rPr>
          <w:rFonts w:ascii="Times New Roman" w:eastAsia="MS Mincho" w:hAnsi="Times New Roman" w:cs="Times New Roman"/>
          <w:bCs/>
          <w:lang w:eastAsia="ru-RU"/>
        </w:rPr>
        <w:t xml:space="preserve"> муниципального района </w:t>
      </w:r>
      <w:r w:rsidRPr="0051778D">
        <w:rPr>
          <w:rFonts w:ascii="Times New Roman" w:eastAsia="MS Mincho" w:hAnsi="Times New Roman" w:cs="Times New Roman"/>
          <w:bCs/>
          <w:noProof/>
          <w:lang w:eastAsia="ru-RU"/>
        </w:rPr>
        <w:t>Безенчукский</w:t>
      </w:r>
      <w:r w:rsidRPr="0051778D">
        <w:rPr>
          <w:rFonts w:ascii="Times New Roman" w:eastAsia="MS Mincho" w:hAnsi="Times New Roman" w:cs="Times New Roman"/>
          <w:bCs/>
          <w:lang w:eastAsia="ru-RU"/>
        </w:rPr>
        <w:t xml:space="preserve"> </w:t>
      </w:r>
      <w:r w:rsidRPr="0051778D">
        <w:rPr>
          <w:rFonts w:ascii="Times New Roman" w:eastAsia="MS Mincho" w:hAnsi="Times New Roman" w:cs="Times New Roman"/>
          <w:lang w:eastAsia="ru-RU"/>
        </w:rPr>
        <w:t xml:space="preserve">Самарской области, утвержденные Собранием представителей </w:t>
      </w:r>
      <w:r w:rsidRPr="0051778D">
        <w:rPr>
          <w:rFonts w:ascii="Times New Roman" w:eastAsia="MS Mincho" w:hAnsi="Times New Roman" w:cs="Times New Roman"/>
          <w:bCs/>
          <w:lang w:eastAsia="ru-RU"/>
        </w:rPr>
        <w:t>городского</w:t>
      </w:r>
      <w:r w:rsidRPr="0051778D">
        <w:rPr>
          <w:rFonts w:ascii="Times New Roman" w:eastAsia="MS Mincho" w:hAnsi="Times New Roman" w:cs="Times New Roman"/>
          <w:lang w:eastAsia="ru-RU"/>
        </w:rPr>
        <w:t xml:space="preserve"> поселения Безенчук</w:t>
      </w:r>
      <w:r w:rsidRPr="0051778D">
        <w:rPr>
          <w:rFonts w:ascii="Times New Roman" w:eastAsia="MS Mincho" w:hAnsi="Times New Roman" w:cs="Times New Roman"/>
          <w:bCs/>
          <w:lang w:eastAsia="ru-RU"/>
        </w:rPr>
        <w:t xml:space="preserve"> муниципального района </w:t>
      </w:r>
      <w:r w:rsidRPr="0051778D">
        <w:rPr>
          <w:rFonts w:ascii="Times New Roman" w:eastAsia="MS Mincho" w:hAnsi="Times New Roman" w:cs="Times New Roman"/>
          <w:bCs/>
          <w:noProof/>
          <w:lang w:eastAsia="ru-RU"/>
        </w:rPr>
        <w:t>Безенчукский</w:t>
      </w:r>
      <w:r w:rsidRPr="0051778D">
        <w:rPr>
          <w:rFonts w:ascii="Times New Roman" w:eastAsia="MS Mincho" w:hAnsi="Times New Roman" w:cs="Times New Roman"/>
          <w:lang w:eastAsia="ru-RU"/>
        </w:rPr>
        <w:t xml:space="preserve"> Самарской области</w:t>
      </w:r>
      <w:r w:rsidRPr="0051778D">
        <w:rPr>
          <w:rFonts w:ascii="Times New Roman" w:eastAsia="MS Mincho" w:hAnsi="Times New Roman" w:cs="Times New Roman"/>
          <w:bCs/>
          <w:lang w:eastAsia="ru-RU"/>
        </w:rPr>
        <w:t xml:space="preserve"> от 12.12.2013 № 4/52 (далее по тексту – Правила):</w:t>
      </w:r>
    </w:p>
    <w:p w14:paraId="13AC7332" w14:textId="77777777" w:rsidR="0051778D" w:rsidRPr="0051778D" w:rsidRDefault="0051778D" w:rsidP="0051778D">
      <w:pPr>
        <w:spacing w:after="0" w:line="240" w:lineRule="auto"/>
        <w:ind w:firstLine="700"/>
        <w:jc w:val="both"/>
        <w:rPr>
          <w:rFonts w:ascii="Times New Roman" w:eastAsia="MS Mincho" w:hAnsi="Times New Roman" w:cs="Times New Roman"/>
          <w:u w:color="FFFFFF"/>
          <w:lang w:eastAsia="ru-RU"/>
        </w:rPr>
      </w:pPr>
      <w:r w:rsidRPr="0051778D">
        <w:rPr>
          <w:rFonts w:ascii="Times New Roman" w:eastAsia="MS Mincho" w:hAnsi="Times New Roman" w:cs="Times New Roman"/>
          <w:u w:color="FFFFFF"/>
          <w:lang w:eastAsia="ru-RU"/>
        </w:rPr>
        <w:t xml:space="preserve">1.1.  </w:t>
      </w:r>
      <w:r w:rsidRPr="0051778D">
        <w:rPr>
          <w:rFonts w:ascii="Times New Roman" w:eastAsia="Times New Roman" w:hAnsi="Times New Roman" w:cs="Times New Roman"/>
          <w:lang w:eastAsia="ru-RU"/>
        </w:rPr>
        <w:t xml:space="preserve">в части изменения территориальных зон застройки </w:t>
      </w:r>
      <w:bookmarkStart w:id="35" w:name="_Hlk66198522"/>
      <w:r w:rsidRPr="0051778D">
        <w:rPr>
          <w:rFonts w:ascii="Times New Roman" w:eastAsia="Times New Roman" w:hAnsi="Times New Roman" w:cs="Times New Roman"/>
          <w:lang w:eastAsia="ru-RU"/>
        </w:rPr>
        <w:t>согласно</w:t>
      </w:r>
      <w:r w:rsidRPr="0051778D">
        <w:rPr>
          <w:rFonts w:ascii="Times New Roman" w:eastAsia="Times New Roman" w:hAnsi="Times New Roman" w:cs="Times New Roman"/>
          <w:b/>
          <w:lang w:eastAsia="ru-RU"/>
        </w:rPr>
        <w:t xml:space="preserve"> </w:t>
      </w:r>
      <w:r w:rsidRPr="0051778D">
        <w:rPr>
          <w:rFonts w:ascii="Times New Roman" w:eastAsia="Times New Roman" w:hAnsi="Times New Roman" w:cs="Times New Roman"/>
          <w:lang w:eastAsia="ru-RU"/>
        </w:rPr>
        <w:t xml:space="preserve">Приложению </w:t>
      </w:r>
      <w:bookmarkEnd w:id="35"/>
      <w:r w:rsidRPr="0051778D">
        <w:rPr>
          <w:rFonts w:ascii="Times New Roman" w:eastAsia="Times New Roman" w:hAnsi="Times New Roman" w:cs="Times New Roman"/>
          <w:lang w:eastAsia="ru-RU"/>
        </w:rPr>
        <w:t>1.</w:t>
      </w:r>
    </w:p>
    <w:p w14:paraId="59CBF664" w14:textId="77777777" w:rsidR="0051778D" w:rsidRPr="0051778D" w:rsidRDefault="0051778D" w:rsidP="0051778D">
      <w:pPr>
        <w:spacing w:after="0" w:line="240" w:lineRule="auto"/>
        <w:ind w:firstLine="709"/>
        <w:jc w:val="both"/>
        <w:rPr>
          <w:rFonts w:ascii="Times New Roman" w:eastAsia="Times New Roman" w:hAnsi="Times New Roman" w:cs="Times New Roman"/>
          <w:lang w:eastAsia="ru-RU"/>
        </w:rPr>
      </w:pPr>
      <w:r w:rsidRPr="0051778D">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00B84122" w14:textId="77777777" w:rsidR="0051778D" w:rsidRPr="0051778D" w:rsidRDefault="0051778D" w:rsidP="0051778D">
      <w:pPr>
        <w:spacing w:after="0" w:line="240" w:lineRule="auto"/>
        <w:ind w:firstLine="709"/>
        <w:jc w:val="both"/>
        <w:rPr>
          <w:rFonts w:ascii="Times New Roman" w:eastAsia="Times New Roman" w:hAnsi="Times New Roman" w:cs="Times New Roman"/>
          <w:lang w:eastAsia="ru-RU"/>
        </w:rPr>
      </w:pPr>
      <w:r w:rsidRPr="0051778D">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37A770EC" w14:textId="77777777" w:rsidR="0051778D" w:rsidRPr="0051778D" w:rsidRDefault="0051778D" w:rsidP="0051778D">
      <w:pPr>
        <w:spacing w:after="0" w:line="240" w:lineRule="auto"/>
        <w:ind w:firstLine="709"/>
        <w:jc w:val="both"/>
        <w:rPr>
          <w:rFonts w:ascii="Times New Roman" w:eastAsia="Times New Roman" w:hAnsi="Times New Roman" w:cs="Times New Roman"/>
          <w:lang w:eastAsia="ru-RU"/>
        </w:rPr>
      </w:pPr>
      <w:r w:rsidRPr="0051778D">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039E54E7" w14:textId="38A69BDD" w:rsidR="0051778D" w:rsidRPr="0051778D" w:rsidRDefault="0051778D" w:rsidP="004A7E9E">
      <w:pPr>
        <w:spacing w:after="0" w:line="240" w:lineRule="auto"/>
        <w:ind w:right="119"/>
        <w:jc w:val="both"/>
        <w:rPr>
          <w:rFonts w:ascii="Times New Roman" w:eastAsia="Times New Roman" w:hAnsi="Times New Roman" w:cs="Times New Roman"/>
          <w:lang w:eastAsia="ru-RU"/>
        </w:rPr>
      </w:pPr>
      <w:r w:rsidRPr="0051778D">
        <w:rPr>
          <w:rFonts w:ascii="Times New Roman" w:eastAsia="Times New Roman" w:hAnsi="Times New Roman" w:cs="Times New Roman"/>
          <w:lang w:eastAsia="ru-RU"/>
        </w:rPr>
        <w:t xml:space="preserve">Глава  городского поселения Безенчук                        </w:t>
      </w:r>
      <w:r w:rsidRPr="0051778D">
        <w:rPr>
          <w:rFonts w:ascii="Times New Roman" w:eastAsia="Times New Roman" w:hAnsi="Times New Roman" w:cs="Times New Roman"/>
          <w:lang w:eastAsia="ru-RU"/>
        </w:rPr>
        <w:tab/>
      </w:r>
      <w:r w:rsidRPr="0051778D">
        <w:rPr>
          <w:rFonts w:ascii="Times New Roman" w:eastAsia="Times New Roman" w:hAnsi="Times New Roman" w:cs="Times New Roman"/>
          <w:lang w:eastAsia="ru-RU"/>
        </w:rPr>
        <w:tab/>
        <w:t xml:space="preserve">                                   </w:t>
      </w:r>
      <w:proofErr w:type="spellStart"/>
      <w:r w:rsidRPr="0051778D">
        <w:rPr>
          <w:rFonts w:ascii="Times New Roman" w:eastAsia="Times New Roman" w:hAnsi="Times New Roman" w:cs="Times New Roman"/>
          <w:lang w:eastAsia="ru-RU"/>
        </w:rPr>
        <w:t>В.Н.Гуров</w:t>
      </w:r>
      <w:proofErr w:type="spellEnd"/>
    </w:p>
    <w:p w14:paraId="381BD657" w14:textId="77777777" w:rsidR="0051778D" w:rsidRPr="0051778D" w:rsidRDefault="0051778D" w:rsidP="0051778D">
      <w:pPr>
        <w:spacing w:after="0" w:line="240" w:lineRule="auto"/>
        <w:ind w:right="119"/>
        <w:jc w:val="both"/>
        <w:rPr>
          <w:rFonts w:ascii="Times New Roman" w:eastAsia="Times New Roman" w:hAnsi="Times New Roman" w:cs="Times New Roman"/>
          <w:lang w:eastAsia="ru-RU"/>
        </w:rPr>
      </w:pPr>
      <w:r w:rsidRPr="0051778D">
        <w:rPr>
          <w:rFonts w:ascii="Times New Roman" w:eastAsia="Times New Roman" w:hAnsi="Times New Roman" w:cs="Times New Roman"/>
          <w:lang w:eastAsia="ru-RU"/>
        </w:rPr>
        <w:t xml:space="preserve">Председатель Собрания представителей  </w:t>
      </w:r>
    </w:p>
    <w:p w14:paraId="1EFA9ADA" w14:textId="77777777" w:rsidR="0051778D" w:rsidRPr="0051778D" w:rsidRDefault="0051778D" w:rsidP="0051778D">
      <w:pPr>
        <w:spacing w:after="0" w:line="240" w:lineRule="auto"/>
        <w:ind w:right="119"/>
        <w:jc w:val="both"/>
        <w:rPr>
          <w:rFonts w:ascii="Times New Roman" w:eastAsia="Times New Roman" w:hAnsi="Times New Roman" w:cs="Times New Roman"/>
          <w:b/>
          <w:lang w:eastAsia="ru-RU"/>
        </w:rPr>
      </w:pPr>
      <w:r w:rsidRPr="0051778D">
        <w:rPr>
          <w:rFonts w:ascii="Times New Roman" w:eastAsia="Times New Roman" w:hAnsi="Times New Roman" w:cs="Times New Roman"/>
          <w:lang w:eastAsia="ru-RU"/>
        </w:rPr>
        <w:t xml:space="preserve">городского поселения Безенчук                                                                                    </w:t>
      </w:r>
      <w:proofErr w:type="spellStart"/>
      <w:r w:rsidRPr="0051778D">
        <w:rPr>
          <w:rFonts w:ascii="Times New Roman" w:eastAsia="Times New Roman" w:hAnsi="Times New Roman" w:cs="Times New Roman"/>
          <w:lang w:eastAsia="ru-RU"/>
        </w:rPr>
        <w:t>А.Г.Кантеев</w:t>
      </w:r>
      <w:proofErr w:type="spellEnd"/>
    </w:p>
    <w:p w14:paraId="58B82034" w14:textId="77777777" w:rsidR="0051778D" w:rsidRPr="0051778D" w:rsidRDefault="0051778D" w:rsidP="0051778D">
      <w:pPr>
        <w:widowControl w:val="0"/>
        <w:autoSpaceDE w:val="0"/>
        <w:autoSpaceDN w:val="0"/>
        <w:adjustRightInd w:val="0"/>
        <w:spacing w:after="0" w:line="240" w:lineRule="auto"/>
        <w:ind w:left="4111"/>
        <w:jc w:val="right"/>
        <w:rPr>
          <w:rFonts w:ascii="Times New Roman" w:eastAsia="Times New Roman" w:hAnsi="Times New Roman" w:cs="Times New Roman"/>
          <w:sz w:val="20"/>
          <w:szCs w:val="20"/>
          <w:lang w:eastAsia="ru-RU"/>
        </w:rPr>
      </w:pPr>
      <w:r w:rsidRPr="0051778D">
        <w:rPr>
          <w:rFonts w:ascii="Times New Roman" w:eastAsia="Times New Roman" w:hAnsi="Times New Roman" w:cs="Times New Roman"/>
          <w:sz w:val="20"/>
          <w:szCs w:val="20"/>
          <w:lang w:eastAsia="ru-RU"/>
        </w:rPr>
        <w:t>Приложение 2</w:t>
      </w:r>
    </w:p>
    <w:p w14:paraId="2AB84AA7" w14:textId="77777777" w:rsidR="0051778D" w:rsidRPr="0051778D" w:rsidRDefault="0051778D" w:rsidP="0051778D">
      <w:pPr>
        <w:spacing w:after="0" w:line="240" w:lineRule="auto"/>
        <w:jc w:val="right"/>
        <w:rPr>
          <w:rFonts w:ascii="Times New Roman" w:eastAsia="Times New Roman" w:hAnsi="Times New Roman" w:cs="Times New Roman"/>
          <w:sz w:val="20"/>
          <w:szCs w:val="20"/>
          <w:lang w:eastAsia="ru-RU"/>
        </w:rPr>
      </w:pPr>
      <w:r w:rsidRPr="0051778D">
        <w:rPr>
          <w:rFonts w:ascii="Times New Roman" w:eastAsia="Times New Roman" w:hAnsi="Times New Roman" w:cs="Times New Roman"/>
          <w:sz w:val="20"/>
          <w:szCs w:val="20"/>
          <w:lang w:eastAsia="ru-RU"/>
        </w:rPr>
        <w:t xml:space="preserve">                                                                к Решению Собрания представителей</w:t>
      </w:r>
    </w:p>
    <w:p w14:paraId="7B14A163" w14:textId="77777777" w:rsidR="0051778D" w:rsidRPr="0051778D" w:rsidRDefault="0051778D" w:rsidP="0051778D">
      <w:pPr>
        <w:spacing w:after="0" w:line="240" w:lineRule="auto"/>
        <w:jc w:val="right"/>
        <w:rPr>
          <w:rFonts w:ascii="Times New Roman" w:eastAsia="Times New Roman" w:hAnsi="Times New Roman" w:cs="Times New Roman"/>
          <w:sz w:val="20"/>
          <w:szCs w:val="20"/>
          <w:lang w:eastAsia="ru-RU"/>
        </w:rPr>
      </w:pPr>
      <w:r w:rsidRPr="0051778D">
        <w:rPr>
          <w:rFonts w:ascii="Times New Roman" w:eastAsia="Times New Roman" w:hAnsi="Times New Roman" w:cs="Times New Roman"/>
          <w:sz w:val="20"/>
          <w:szCs w:val="20"/>
          <w:lang w:eastAsia="ru-RU"/>
        </w:rPr>
        <w:t>городского поселения Безенчук</w:t>
      </w:r>
    </w:p>
    <w:p w14:paraId="6180400F" w14:textId="77777777" w:rsidR="0051778D" w:rsidRPr="0051778D" w:rsidRDefault="0051778D" w:rsidP="0051778D">
      <w:pPr>
        <w:spacing w:after="0" w:line="240" w:lineRule="auto"/>
        <w:jc w:val="right"/>
        <w:rPr>
          <w:rFonts w:ascii="Times New Roman" w:eastAsia="Times New Roman" w:hAnsi="Times New Roman" w:cs="Times New Roman"/>
          <w:sz w:val="20"/>
          <w:szCs w:val="20"/>
          <w:lang w:eastAsia="ru-RU"/>
        </w:rPr>
      </w:pPr>
      <w:r w:rsidRPr="0051778D">
        <w:rPr>
          <w:rFonts w:ascii="Times New Roman" w:eastAsia="Times New Roman" w:hAnsi="Times New Roman" w:cs="Times New Roman"/>
          <w:sz w:val="20"/>
          <w:szCs w:val="20"/>
          <w:lang w:eastAsia="ru-RU"/>
        </w:rPr>
        <w:t xml:space="preserve">                                                        муниципального района Безенчукский</w:t>
      </w:r>
    </w:p>
    <w:p w14:paraId="10266B46" w14:textId="77777777" w:rsidR="0051778D" w:rsidRPr="0051778D" w:rsidRDefault="0051778D" w:rsidP="0051778D">
      <w:pPr>
        <w:spacing w:after="0" w:line="240" w:lineRule="auto"/>
        <w:jc w:val="right"/>
        <w:rPr>
          <w:rFonts w:ascii="Times New Roman" w:eastAsia="Times New Roman" w:hAnsi="Times New Roman" w:cs="Times New Roman"/>
          <w:sz w:val="20"/>
          <w:szCs w:val="20"/>
          <w:lang w:eastAsia="ru-RU"/>
        </w:rPr>
      </w:pPr>
      <w:r w:rsidRPr="0051778D">
        <w:rPr>
          <w:rFonts w:ascii="Times New Roman" w:eastAsia="Times New Roman" w:hAnsi="Times New Roman" w:cs="Times New Roman"/>
          <w:sz w:val="20"/>
          <w:szCs w:val="20"/>
          <w:lang w:eastAsia="ru-RU"/>
        </w:rPr>
        <w:t xml:space="preserve">                                                                                         Самарской области</w:t>
      </w:r>
    </w:p>
    <w:p w14:paraId="2CEE1E85" w14:textId="77777777" w:rsidR="0051778D" w:rsidRPr="0051778D" w:rsidRDefault="0051778D" w:rsidP="0051778D">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51778D">
        <w:rPr>
          <w:rFonts w:ascii="Times New Roman" w:eastAsia="Times New Roman" w:hAnsi="Times New Roman" w:cs="Times New Roman"/>
          <w:sz w:val="20"/>
          <w:szCs w:val="20"/>
          <w:lang w:eastAsia="ru-RU"/>
        </w:rPr>
        <w:t xml:space="preserve">                                                                         от --.--.2021г №--/--</w:t>
      </w:r>
    </w:p>
    <w:p w14:paraId="4437FAB6" w14:textId="77777777" w:rsidR="0051778D" w:rsidRPr="0051778D" w:rsidRDefault="0051778D" w:rsidP="0051778D">
      <w:pPr>
        <w:spacing w:after="0" w:line="240" w:lineRule="auto"/>
        <w:jc w:val="center"/>
        <w:rPr>
          <w:rFonts w:ascii="Times New Roman" w:eastAsia="Times New Roman" w:hAnsi="Times New Roman" w:cs="Times New Roman"/>
          <w:lang w:eastAsia="ru-RU"/>
        </w:rPr>
      </w:pPr>
      <w:r w:rsidRPr="0051778D">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51778D" w:rsidDel="00D70CBE">
        <w:rPr>
          <w:rFonts w:ascii="Times New Roman" w:eastAsia="Times New Roman" w:hAnsi="Times New Roman" w:cs="Times New Roman"/>
          <w:lang w:eastAsia="ru-RU"/>
        </w:rPr>
        <w:t xml:space="preserve"> </w:t>
      </w:r>
      <w:r w:rsidRPr="0051778D">
        <w:rPr>
          <w:rFonts w:ascii="Times New Roman" w:eastAsia="Times New Roman" w:hAnsi="Times New Roman" w:cs="Times New Roman"/>
          <w:lang w:eastAsia="ru-RU"/>
        </w:rPr>
        <w:t>Самарской области</w:t>
      </w:r>
    </w:p>
    <w:p w14:paraId="3299E2AC" w14:textId="77777777" w:rsidR="0051778D" w:rsidRPr="0051778D" w:rsidRDefault="0051778D" w:rsidP="0051778D">
      <w:pPr>
        <w:tabs>
          <w:tab w:val="left" w:pos="9600"/>
        </w:tabs>
        <w:spacing w:after="0" w:line="240" w:lineRule="auto"/>
        <w:ind w:left="360" w:right="306"/>
        <w:jc w:val="center"/>
        <w:rPr>
          <w:rFonts w:ascii="Times New Roman" w:eastAsia="Times New Roman" w:hAnsi="Times New Roman" w:cs="Times New Roman"/>
          <w:highlight w:val="yellow"/>
          <w:lang w:eastAsia="ru-RU"/>
        </w:rPr>
      </w:pPr>
      <w:r w:rsidRPr="0051778D">
        <w:rPr>
          <w:rFonts w:ascii="Times New Roman" w:eastAsia="Times New Roman" w:hAnsi="Times New Roman" w:cs="Times New Roman"/>
          <w:lang w:eastAsia="ru-RU"/>
        </w:rPr>
        <w:t>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территория Западная промзона, з/у 1, с кадастровым номером 63:12:1303003:1.</w:t>
      </w:r>
    </w:p>
    <w:p w14:paraId="5499B00F" w14:textId="77777777" w:rsidR="0051778D" w:rsidRPr="0051778D" w:rsidRDefault="0051778D" w:rsidP="0051778D">
      <w:pPr>
        <w:tabs>
          <w:tab w:val="left" w:pos="9600"/>
        </w:tabs>
        <w:spacing w:after="0" w:line="240" w:lineRule="auto"/>
        <w:ind w:left="284" w:right="306"/>
        <w:jc w:val="center"/>
        <w:rPr>
          <w:rFonts w:ascii="Times New Roman" w:eastAsia="Times New Roman" w:hAnsi="Times New Roman" w:cs="Times New Roman"/>
          <w:b/>
          <w:lang w:eastAsia="ru-RU"/>
        </w:rPr>
      </w:pPr>
      <w:r w:rsidRPr="0051778D">
        <w:rPr>
          <w:rFonts w:ascii="Times New Roman" w:eastAsia="Times New Roman" w:hAnsi="Times New Roman" w:cs="Times New Roman"/>
          <w:b/>
          <w:lang w:eastAsia="ru-RU"/>
        </w:rPr>
        <w:t>Изменить зону Сх1</w:t>
      </w:r>
    </w:p>
    <w:p w14:paraId="2704058B" w14:textId="5813FCAF" w:rsidR="0051778D" w:rsidRPr="0051778D" w:rsidRDefault="0051778D" w:rsidP="0051778D">
      <w:pPr>
        <w:tabs>
          <w:tab w:val="left" w:pos="1418"/>
          <w:tab w:val="left" w:pos="1701"/>
          <w:tab w:val="left" w:pos="6804"/>
          <w:tab w:val="left" w:pos="7088"/>
          <w:tab w:val="left" w:pos="7371"/>
          <w:tab w:val="left" w:pos="9600"/>
        </w:tabs>
        <w:spacing w:after="0" w:line="240" w:lineRule="auto"/>
        <w:ind w:left="284" w:right="306"/>
        <w:jc w:val="center"/>
        <w:rPr>
          <w:rFonts w:ascii="Times New Roman" w:eastAsia="Times New Roman" w:hAnsi="Times New Roman" w:cs="Times New Roman"/>
          <w:b/>
          <w:lang w:eastAsia="ru-RU"/>
        </w:rPr>
      </w:pPr>
      <w:r w:rsidRPr="0051778D">
        <w:rPr>
          <w:rFonts w:ascii="Times New Roman" w:eastAsia="Times New Roman" w:hAnsi="Times New Roman" w:cs="Times New Roman"/>
          <w:b/>
          <w:noProof/>
          <w:lang w:eastAsia="ru-RU"/>
        </w:rPr>
        <w:drawing>
          <wp:inline distT="0" distB="0" distL="0" distR="0" wp14:anchorId="3A154F66" wp14:editId="1ABE7A50">
            <wp:extent cx="1009650" cy="11905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6964" cy="1199194"/>
                    </a:xfrm>
                    <a:prstGeom prst="rect">
                      <a:avLst/>
                    </a:prstGeom>
                    <a:noFill/>
                    <a:ln>
                      <a:noFill/>
                    </a:ln>
                  </pic:spPr>
                </pic:pic>
              </a:graphicData>
            </a:graphic>
          </wp:inline>
        </w:drawing>
      </w:r>
    </w:p>
    <w:p w14:paraId="60557405" w14:textId="77777777" w:rsidR="0051778D" w:rsidRPr="0051778D" w:rsidRDefault="0051778D" w:rsidP="0051778D">
      <w:pPr>
        <w:tabs>
          <w:tab w:val="left" w:pos="1701"/>
          <w:tab w:val="left" w:pos="7088"/>
          <w:tab w:val="left" w:pos="9600"/>
        </w:tabs>
        <w:spacing w:after="0" w:line="240" w:lineRule="auto"/>
        <w:ind w:left="284" w:right="306"/>
        <w:jc w:val="center"/>
        <w:rPr>
          <w:rFonts w:ascii="Times New Roman" w:eastAsia="Times New Roman" w:hAnsi="Times New Roman" w:cs="Times New Roman"/>
          <w:b/>
          <w:lang w:eastAsia="ru-RU"/>
        </w:rPr>
      </w:pPr>
      <w:r w:rsidRPr="0051778D">
        <w:rPr>
          <w:rFonts w:ascii="Times New Roman" w:eastAsia="Times New Roman" w:hAnsi="Times New Roman" w:cs="Times New Roman"/>
          <w:b/>
          <w:lang w:eastAsia="ru-RU"/>
        </w:rPr>
        <w:t>на зону Сх2</w:t>
      </w:r>
    </w:p>
    <w:p w14:paraId="4950CB71" w14:textId="06B8F0D9" w:rsidR="0051778D" w:rsidRPr="0051778D" w:rsidRDefault="0051778D" w:rsidP="0051778D">
      <w:pPr>
        <w:tabs>
          <w:tab w:val="left" w:pos="1418"/>
          <w:tab w:val="left" w:pos="1701"/>
          <w:tab w:val="left" w:pos="1985"/>
          <w:tab w:val="left" w:pos="6804"/>
          <w:tab w:val="left" w:pos="7088"/>
          <w:tab w:val="left" w:pos="7371"/>
          <w:tab w:val="left" w:pos="9600"/>
        </w:tabs>
        <w:spacing w:after="0" w:line="240" w:lineRule="auto"/>
        <w:ind w:left="284" w:right="306"/>
        <w:jc w:val="center"/>
        <w:rPr>
          <w:rFonts w:ascii="Times New Roman" w:eastAsia="Times New Roman" w:hAnsi="Times New Roman" w:cs="Times New Roman"/>
          <w:bCs/>
          <w:lang w:eastAsia="ru-RU"/>
        </w:rPr>
      </w:pPr>
      <w:r w:rsidRPr="0051778D">
        <w:rPr>
          <w:rFonts w:ascii="Times New Roman" w:eastAsia="Times New Roman" w:hAnsi="Times New Roman" w:cs="Times New Roman"/>
          <w:bCs/>
          <w:lang w:eastAsia="ru-RU"/>
        </w:rPr>
        <w:t xml:space="preserve">  </w:t>
      </w:r>
      <w:r w:rsidRPr="0051778D">
        <w:rPr>
          <w:rFonts w:ascii="Times New Roman" w:eastAsia="Times New Roman" w:hAnsi="Times New Roman" w:cs="Times New Roman"/>
          <w:bCs/>
          <w:noProof/>
          <w:lang w:eastAsia="ru-RU"/>
        </w:rPr>
        <w:drawing>
          <wp:inline distT="0" distB="0" distL="0" distR="0" wp14:anchorId="5E93DC1C" wp14:editId="4EC31EA4">
            <wp:extent cx="967673" cy="1333500"/>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8718" cy="1334940"/>
                    </a:xfrm>
                    <a:prstGeom prst="rect">
                      <a:avLst/>
                    </a:prstGeom>
                    <a:noFill/>
                    <a:ln>
                      <a:noFill/>
                    </a:ln>
                  </pic:spPr>
                </pic:pic>
              </a:graphicData>
            </a:graphic>
          </wp:inline>
        </w:drawing>
      </w:r>
    </w:p>
    <w:p w14:paraId="15563DCF" w14:textId="288DE07A" w:rsidR="009753C9" w:rsidRDefault="009753C9" w:rsidP="004E5C26">
      <w:pPr>
        <w:spacing w:after="0" w:line="240" w:lineRule="auto"/>
        <w:jc w:val="center"/>
        <w:rPr>
          <w:rFonts w:ascii="Times New Roman" w:eastAsia="Times New Roman" w:hAnsi="Times New Roman" w:cs="Times New Roman"/>
          <w:b/>
          <w:bCs/>
          <w:sz w:val="8"/>
          <w:szCs w:val="8"/>
          <w:lang w:eastAsia="ru-RU"/>
        </w:rPr>
      </w:pPr>
    </w:p>
    <w:p w14:paraId="65E97D96" w14:textId="4983D874" w:rsidR="009753C9" w:rsidRDefault="009753C9" w:rsidP="004E5C26">
      <w:pPr>
        <w:spacing w:after="0" w:line="240" w:lineRule="auto"/>
        <w:jc w:val="center"/>
        <w:rPr>
          <w:rFonts w:ascii="Times New Roman" w:eastAsia="Times New Roman" w:hAnsi="Times New Roman" w:cs="Times New Roman"/>
          <w:b/>
          <w:bCs/>
          <w:sz w:val="8"/>
          <w:szCs w:val="8"/>
          <w:lang w:eastAsia="ru-RU"/>
        </w:rPr>
      </w:pPr>
    </w:p>
    <w:p w14:paraId="60DE309F" w14:textId="1ADA0556" w:rsidR="002059C6" w:rsidRPr="008E7E56" w:rsidRDefault="002059C6" w:rsidP="002059C6">
      <w:pPr>
        <w:spacing w:after="0" w:line="240" w:lineRule="auto"/>
        <w:jc w:val="both"/>
        <w:outlineLvl w:val="0"/>
        <w:rPr>
          <w:rFonts w:ascii="Times New Roman" w:eastAsia="Calibri" w:hAnsi="Times New Roman" w:cs="Times New Roman"/>
          <w:b/>
        </w:rPr>
      </w:pPr>
      <w:r w:rsidRPr="008E7E56">
        <w:rPr>
          <w:rFonts w:ascii="Times New Roman" w:eastAsia="Calibri" w:hAnsi="Times New Roman" w:cs="Times New Roman"/>
          <w:b/>
        </w:rPr>
        <w:lastRenderedPageBreak/>
        <w:t xml:space="preserve">Постановление </w:t>
      </w:r>
      <w:r>
        <w:rPr>
          <w:rFonts w:ascii="Times New Roman" w:eastAsia="Calibri" w:hAnsi="Times New Roman" w:cs="Times New Roman"/>
          <w:b/>
        </w:rPr>
        <w:t>Главы</w:t>
      </w:r>
      <w:r w:rsidRPr="008E7E5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30.09.2021г № 41</w:t>
      </w:r>
      <w:r>
        <w:rPr>
          <w:rFonts w:ascii="Times New Roman" w:eastAsia="Calibri" w:hAnsi="Times New Roman" w:cs="Times New Roman"/>
          <w:b/>
        </w:rPr>
        <w:t>8</w:t>
      </w:r>
    </w:p>
    <w:p w14:paraId="219502FF" w14:textId="7D73B60E" w:rsidR="00D10F27" w:rsidRPr="00D10F27" w:rsidRDefault="002059C6" w:rsidP="00D10F27">
      <w:pPr>
        <w:tabs>
          <w:tab w:val="left" w:pos="9600"/>
        </w:tabs>
        <w:spacing w:after="0" w:line="240" w:lineRule="auto"/>
        <w:jc w:val="both"/>
        <w:rPr>
          <w:rFonts w:ascii="Times New Roman" w:eastAsia="Times New Roman" w:hAnsi="Times New Roman" w:cs="Times New Roman"/>
          <w:highlight w:val="yellow"/>
          <w:lang w:eastAsia="ru-RU"/>
        </w:rPr>
      </w:pPr>
      <w:r w:rsidRPr="00D10F27">
        <w:rPr>
          <w:rFonts w:ascii="Times New Roman" w:hAnsi="Times New Roman" w:cs="Times New Roman"/>
          <w:bCs/>
          <w:lang w:eastAsia="ru-RU"/>
        </w:rPr>
        <w:t>«</w:t>
      </w:r>
      <w:r w:rsidR="00D10F27" w:rsidRPr="00D10F27">
        <w:rPr>
          <w:rFonts w:ascii="Times New Roman" w:eastAsia="Times New Roman" w:hAnsi="Times New Roman" w:cs="Times New Roman"/>
          <w:lang w:eastAsia="ru-RU"/>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w:t>
      </w:r>
      <w:bookmarkStart w:id="36" w:name="_Hlk491628673"/>
      <w:bookmarkStart w:id="37" w:name="_Hlk23837062"/>
      <w:r w:rsidR="00D10F27" w:rsidRPr="00D10F27">
        <w:rPr>
          <w:rFonts w:ascii="Times New Roman" w:eastAsia="Times New Roman" w:hAnsi="Times New Roman" w:cs="Times New Roman"/>
          <w:lang w:eastAsia="ru-RU"/>
        </w:rPr>
        <w:t xml:space="preserve">, </w:t>
      </w:r>
      <w:bookmarkStart w:id="38" w:name="_Hlk519605259"/>
      <w:bookmarkEnd w:id="36"/>
      <w:bookmarkEnd w:id="37"/>
      <w:r w:rsidR="00D10F27" w:rsidRPr="00D10F27">
        <w:rPr>
          <w:rFonts w:ascii="Times New Roman" w:eastAsia="Times New Roman" w:hAnsi="Times New Roman" w:cs="Times New Roman"/>
          <w:lang w:eastAsia="ru-RU"/>
        </w:rPr>
        <w:t>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территория Западная промзона, з/у 1, с кадастровым номером 63:12:1303003:1.</w:t>
      </w:r>
      <w:r w:rsidR="00D10F27">
        <w:rPr>
          <w:rFonts w:ascii="Times New Roman" w:eastAsia="Times New Roman" w:hAnsi="Times New Roman" w:cs="Times New Roman"/>
          <w:lang w:eastAsia="ru-RU"/>
        </w:rPr>
        <w:t>»</w:t>
      </w:r>
    </w:p>
    <w:bookmarkEnd w:id="38"/>
    <w:p w14:paraId="6DA75175" w14:textId="77777777" w:rsidR="00D10F27" w:rsidRPr="00D10F27" w:rsidRDefault="00D10F27" w:rsidP="00D10F27">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10F27">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25.09.2021г. №12,</w:t>
      </w:r>
    </w:p>
    <w:p w14:paraId="0A927E67" w14:textId="77777777" w:rsidR="00D10F27" w:rsidRPr="00D10F27" w:rsidRDefault="00D10F27" w:rsidP="00D10F27">
      <w:pPr>
        <w:spacing w:after="0" w:line="240" w:lineRule="auto"/>
        <w:jc w:val="center"/>
        <w:rPr>
          <w:rFonts w:ascii="Times New Roman" w:eastAsia="Times New Roman" w:hAnsi="Times New Roman" w:cs="Times New Roman"/>
          <w:bCs/>
          <w:lang w:eastAsia="ru-RU"/>
        </w:rPr>
      </w:pPr>
      <w:r w:rsidRPr="00D10F27">
        <w:rPr>
          <w:rFonts w:ascii="Times New Roman" w:eastAsia="Times New Roman" w:hAnsi="Times New Roman" w:cs="Times New Roman"/>
          <w:bCs/>
          <w:lang w:eastAsia="ru-RU"/>
        </w:rPr>
        <w:t>ПОСТАНОВЛЯЮ:</w:t>
      </w:r>
    </w:p>
    <w:p w14:paraId="17CC0760" w14:textId="77777777" w:rsidR="00D10F27" w:rsidRPr="00D10F27" w:rsidRDefault="00D10F27" w:rsidP="00D10F27">
      <w:pPr>
        <w:tabs>
          <w:tab w:val="left" w:pos="9072"/>
        </w:tabs>
        <w:spacing w:after="0" w:line="240" w:lineRule="auto"/>
        <w:jc w:val="both"/>
        <w:rPr>
          <w:rFonts w:ascii="Times New Roman" w:eastAsia="Times New Roman" w:hAnsi="Times New Roman" w:cs="Times New Roman"/>
          <w:lang w:eastAsia="ru-RU"/>
        </w:rPr>
      </w:pPr>
      <w:r w:rsidRPr="00D10F27">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D10F27">
        <w:rPr>
          <w:rFonts w:ascii="Times New Roman" w:eastAsia="Times New Roman" w:hAnsi="Times New Roman" w:cs="Times New Roman"/>
          <w:lang w:eastAsia="ru-RU"/>
        </w:rPr>
        <w:t xml:space="preserve"> 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территория Западная промзона, з/у 1, с кадастровым номером 63:12:1303003:1.</w:t>
      </w:r>
    </w:p>
    <w:p w14:paraId="0943A4BA" w14:textId="77777777" w:rsidR="00D10F27" w:rsidRPr="00D10F27" w:rsidRDefault="00D10F27" w:rsidP="00D10F27">
      <w:pPr>
        <w:tabs>
          <w:tab w:val="left" w:pos="9600"/>
        </w:tabs>
        <w:spacing w:after="0" w:line="240" w:lineRule="auto"/>
        <w:jc w:val="both"/>
        <w:rPr>
          <w:rFonts w:ascii="Times New Roman" w:eastAsia="Times New Roman" w:hAnsi="Times New Roman" w:cs="Times New Roman"/>
          <w:lang w:eastAsia="ru-RU"/>
        </w:rPr>
      </w:pPr>
      <w:r w:rsidRPr="00D10F27">
        <w:rPr>
          <w:rFonts w:ascii="Times New Roman" w:eastAsia="Times New Roman" w:hAnsi="Times New Roman" w:cs="Times New Roman"/>
          <w:lang w:eastAsia="ru-RU"/>
        </w:rPr>
        <w:t>2. Утвердить срок проведения работ по подготовке проекта решения Собрания представителей городского поселения Безенчук - 14 дней.</w:t>
      </w:r>
    </w:p>
    <w:p w14:paraId="0313258D" w14:textId="77777777" w:rsidR="00D10F27" w:rsidRPr="00D10F27" w:rsidRDefault="00D10F27" w:rsidP="00D10F27">
      <w:pPr>
        <w:tabs>
          <w:tab w:val="left" w:pos="284"/>
        </w:tabs>
        <w:spacing w:after="0" w:line="240" w:lineRule="auto"/>
        <w:jc w:val="both"/>
        <w:rPr>
          <w:rFonts w:ascii="Times New Roman" w:eastAsia="Times New Roman" w:hAnsi="Times New Roman" w:cs="Times New Roman"/>
          <w:lang w:eastAsia="ru-RU"/>
        </w:rPr>
      </w:pPr>
      <w:r w:rsidRPr="00D10F27">
        <w:rPr>
          <w:rFonts w:ascii="Times New Roman" w:eastAsia="Times New Roman" w:hAnsi="Times New Roman" w:cs="Times New Roman"/>
          <w:lang w:eastAsia="ru-RU"/>
        </w:rPr>
        <w:t>3.  Направить копию настоящего Постановления заинтересованным лицам.</w:t>
      </w:r>
    </w:p>
    <w:p w14:paraId="10944B9F" w14:textId="77777777" w:rsidR="00D10F27" w:rsidRPr="00D10F27" w:rsidRDefault="00D10F27" w:rsidP="00D10F27">
      <w:pPr>
        <w:tabs>
          <w:tab w:val="left" w:pos="284"/>
        </w:tabs>
        <w:spacing w:after="0" w:line="240" w:lineRule="auto"/>
        <w:jc w:val="both"/>
        <w:rPr>
          <w:rFonts w:ascii="Times New Roman" w:eastAsia="Times New Roman" w:hAnsi="Times New Roman" w:cs="Times New Roman"/>
          <w:lang w:eastAsia="ru-RU"/>
        </w:rPr>
      </w:pPr>
      <w:r w:rsidRPr="00D10F27">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2425CB7D" w14:textId="77777777" w:rsidR="00D10F27" w:rsidRPr="00D10F27" w:rsidRDefault="00D10F27" w:rsidP="00D10F27">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D10F27">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58FC31C8" w14:textId="77777777" w:rsidR="00D10F27" w:rsidRPr="00D10F27" w:rsidRDefault="00D10F27" w:rsidP="00D10F27">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D10F27">
        <w:rPr>
          <w:rFonts w:ascii="Times New Roman" w:eastAsia="Times New Roman" w:hAnsi="Times New Roman" w:cs="Times New Roman"/>
          <w:lang w:eastAsia="ru-RU"/>
        </w:rPr>
        <w:t>6. Контроль за выполнением настоящего постановления оставляю за собой.</w:t>
      </w:r>
    </w:p>
    <w:p w14:paraId="569F09E4" w14:textId="735FAD6A" w:rsidR="002059C6" w:rsidRPr="008E7E56" w:rsidRDefault="002059C6" w:rsidP="00D10F27">
      <w:pPr>
        <w:tabs>
          <w:tab w:val="left" w:pos="1701"/>
          <w:tab w:val="left" w:pos="9356"/>
        </w:tabs>
        <w:spacing w:after="0" w:line="240" w:lineRule="auto"/>
        <w:jc w:val="both"/>
        <w:rPr>
          <w:rFonts w:ascii="Times New Roman" w:hAnsi="Times New Roman" w:cs="Times New Roman"/>
          <w:lang w:eastAsia="ru-RU"/>
        </w:rPr>
      </w:pPr>
      <w:r w:rsidRPr="008E7E56">
        <w:rPr>
          <w:rFonts w:ascii="Times New Roman" w:hAnsi="Times New Roman" w:cs="Times New Roman"/>
          <w:lang w:eastAsia="ru-RU"/>
        </w:rPr>
        <w:t>Глава городского  поселения                                                                                    В.Н. Гуров</w:t>
      </w:r>
    </w:p>
    <w:p w14:paraId="50BD44D4" w14:textId="77777777" w:rsidR="009753C9" w:rsidRPr="00D81235" w:rsidRDefault="009753C9" w:rsidP="004E5C26">
      <w:pPr>
        <w:spacing w:after="0" w:line="240" w:lineRule="auto"/>
        <w:jc w:val="center"/>
        <w:rPr>
          <w:rFonts w:ascii="Times New Roman" w:eastAsia="Times New Roman" w:hAnsi="Times New Roman" w:cs="Times New Roman"/>
          <w:b/>
          <w:bCs/>
          <w:sz w:val="8"/>
          <w:szCs w:val="8"/>
          <w:lang w:eastAsia="ru-RU"/>
        </w:rPr>
      </w:pPr>
    </w:p>
    <w:p w14:paraId="18441687" w14:textId="77777777" w:rsidR="0053601A" w:rsidRPr="0053601A" w:rsidRDefault="0053601A" w:rsidP="0053601A">
      <w:pPr>
        <w:spacing w:after="0" w:line="240" w:lineRule="auto"/>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Извещение</w:t>
      </w:r>
    </w:p>
    <w:p w14:paraId="0720FC1C" w14:textId="77777777" w:rsidR="0053601A" w:rsidRPr="0053601A" w:rsidRDefault="0053601A" w:rsidP="0053601A">
      <w:pPr>
        <w:spacing w:after="0" w:line="240" w:lineRule="auto"/>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14:paraId="66BD7B8E" w14:textId="5C59D284" w:rsidR="0053601A" w:rsidRPr="0053601A" w:rsidRDefault="0053601A" w:rsidP="0053601A">
      <w:pPr>
        <w:spacing w:after="0" w:line="240" w:lineRule="auto"/>
        <w:jc w:val="both"/>
        <w:rPr>
          <w:rFonts w:ascii="Times New Roman" w:eastAsia="Times New Roman" w:hAnsi="Times New Roman" w:cs="Times New Roman"/>
          <w:color w:val="0000FF"/>
          <w:u w:val="single"/>
          <w:lang w:eastAsia="ru-RU"/>
        </w:rPr>
      </w:pPr>
      <w:r w:rsidRPr="0053601A">
        <w:rPr>
          <w:rFonts w:ascii="Times New Roman" w:eastAsia="Times New Roman" w:hAnsi="Times New Roman" w:cs="Times New Roman"/>
          <w:lang w:eastAsia="ru-RU"/>
        </w:rPr>
        <w:t> </w:t>
      </w:r>
      <w:r>
        <w:rPr>
          <w:rFonts w:ascii="Times New Roman" w:eastAsia="Times New Roman" w:hAnsi="Times New Roman" w:cs="Times New Roman"/>
          <w:lang w:eastAsia="ru-RU"/>
        </w:rPr>
        <w:tab/>
      </w:r>
      <w:r w:rsidRPr="0053601A">
        <w:rPr>
          <w:rFonts w:ascii="Times New Roman" w:eastAsia="Times New Roman" w:hAnsi="Times New Roman" w:cs="Times New Roman"/>
          <w:b/>
          <w:u w:val="single"/>
          <w:lang w:eastAsia="ru-RU"/>
        </w:rPr>
        <w:t>Организатор аукциона:</w:t>
      </w:r>
      <w:r w:rsidRPr="0053601A">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53601A">
        <w:rPr>
          <w:rFonts w:ascii="Times New Roman" w:eastAsia="Times New Roman" w:hAnsi="Times New Roman" w:cs="Times New Roman"/>
          <w:lang w:eastAsia="ru-RU"/>
        </w:rPr>
        <w:t>п.г.т</w:t>
      </w:r>
      <w:proofErr w:type="spellEnd"/>
      <w:r w:rsidRPr="0053601A">
        <w:rPr>
          <w:rFonts w:ascii="Times New Roman" w:eastAsia="Times New Roman" w:hAnsi="Times New Roman" w:cs="Times New Roman"/>
          <w:lang w:eastAsia="ru-RU"/>
        </w:rPr>
        <w:t>. Безенчук, ул. Нефтяников, дом 12, тел.(84676)21255,(84676)21835.    е-</w:t>
      </w:r>
      <w:proofErr w:type="spellStart"/>
      <w:r w:rsidRPr="0053601A">
        <w:rPr>
          <w:rFonts w:ascii="Times New Roman" w:eastAsia="Times New Roman" w:hAnsi="Times New Roman" w:cs="Times New Roman"/>
          <w:lang w:eastAsia="ru-RU"/>
        </w:rPr>
        <w:t>mail</w:t>
      </w:r>
      <w:proofErr w:type="spellEnd"/>
      <w:r w:rsidRPr="0053601A">
        <w:rPr>
          <w:rFonts w:ascii="Times New Roman" w:eastAsia="Times New Roman" w:hAnsi="Times New Roman" w:cs="Times New Roman"/>
          <w:lang w:eastAsia="ru-RU"/>
        </w:rPr>
        <w:t>: </w:t>
      </w:r>
      <w:proofErr w:type="spellStart"/>
      <w:r w:rsidRPr="0053601A">
        <w:rPr>
          <w:rFonts w:ascii="Times New Roman" w:eastAsia="Times New Roman" w:hAnsi="Times New Roman" w:cs="Times New Roman"/>
          <w:lang w:val="en-US" w:eastAsia="ru-RU"/>
        </w:rPr>
        <w:t>gp</w:t>
      </w:r>
      <w:proofErr w:type="spellEnd"/>
      <w:r w:rsidRPr="0053601A">
        <w:rPr>
          <w:rFonts w:ascii="Times New Roman" w:eastAsia="Times New Roman" w:hAnsi="Times New Roman" w:cs="Times New Roman"/>
          <w:lang w:eastAsia="ru-RU"/>
        </w:rPr>
        <w:t>-</w:t>
      </w:r>
      <w:proofErr w:type="spellStart"/>
      <w:r w:rsidRPr="0053601A">
        <w:rPr>
          <w:rFonts w:ascii="Times New Roman" w:eastAsia="Times New Roman" w:hAnsi="Times New Roman" w:cs="Times New Roman"/>
          <w:lang w:val="en-US" w:eastAsia="ru-RU"/>
        </w:rPr>
        <w:t>bezenchukso</w:t>
      </w:r>
      <w:proofErr w:type="spellEnd"/>
      <w:r w:rsidRPr="0053601A">
        <w:rPr>
          <w:rFonts w:ascii="Times New Roman" w:eastAsia="Times New Roman" w:hAnsi="Times New Roman" w:cs="Times New Roman"/>
          <w:lang w:eastAsia="ru-RU"/>
        </w:rPr>
        <w:t>@</w:t>
      </w:r>
      <w:proofErr w:type="spellStart"/>
      <w:r w:rsidRPr="0053601A">
        <w:rPr>
          <w:rFonts w:ascii="Times New Roman" w:eastAsia="Times New Roman" w:hAnsi="Times New Roman" w:cs="Times New Roman"/>
          <w:lang w:val="en-US" w:eastAsia="ru-RU"/>
        </w:rPr>
        <w:t>yandex</w:t>
      </w:r>
      <w:proofErr w:type="spellEnd"/>
      <w:r w:rsidRPr="0053601A">
        <w:rPr>
          <w:rFonts w:ascii="Times New Roman" w:eastAsia="Times New Roman" w:hAnsi="Times New Roman" w:cs="Times New Roman"/>
          <w:lang w:eastAsia="ru-RU"/>
        </w:rPr>
        <w:t>.</w:t>
      </w:r>
      <w:proofErr w:type="spellStart"/>
      <w:r w:rsidRPr="0053601A">
        <w:rPr>
          <w:rFonts w:ascii="Times New Roman" w:eastAsia="Times New Roman" w:hAnsi="Times New Roman" w:cs="Times New Roman"/>
          <w:lang w:val="en-US" w:eastAsia="ru-RU"/>
        </w:rPr>
        <w:t>ru</w:t>
      </w:r>
      <w:proofErr w:type="spellEnd"/>
    </w:p>
    <w:p w14:paraId="5F2DE708" w14:textId="77777777" w:rsidR="0053601A" w:rsidRPr="0053601A" w:rsidRDefault="0053601A" w:rsidP="0053601A">
      <w:pPr>
        <w:spacing w:after="0" w:line="240" w:lineRule="auto"/>
        <w:ind w:firstLine="708"/>
        <w:jc w:val="both"/>
        <w:rPr>
          <w:rFonts w:ascii="Times New Roman" w:eastAsia="Times New Roman" w:hAnsi="Times New Roman" w:cs="Times New Roman"/>
          <w:lang w:eastAsia="ru-RU"/>
        </w:rPr>
      </w:pPr>
      <w:r w:rsidRPr="0053601A">
        <w:rPr>
          <w:rFonts w:ascii="Times New Roman" w:eastAsia="Times New Roman" w:hAnsi="Times New Roman" w:cs="Times New Roman"/>
          <w:b/>
          <w:u w:val="single"/>
          <w:lang w:eastAsia="ru-RU"/>
        </w:rPr>
        <w:t>Орган власти, принявший решение о проведении аукциона:</w:t>
      </w:r>
      <w:r w:rsidRPr="0053601A">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29.09.2021 г. № 412).</w:t>
      </w:r>
    </w:p>
    <w:p w14:paraId="7C2B515C"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53601A">
        <w:rPr>
          <w:rFonts w:ascii="Times New Roman" w:eastAsia="Times New Roman" w:hAnsi="Times New Roman" w:cs="Times New Roman"/>
          <w:b/>
          <w:lang w:eastAsia="ru-RU"/>
        </w:rPr>
        <w:t>2 ноября 2021 года в 10:00 часов</w:t>
      </w:r>
      <w:r w:rsidRPr="0053601A">
        <w:rPr>
          <w:rFonts w:ascii="Times New Roman" w:eastAsia="Times New Roman" w:hAnsi="Times New Roman" w:cs="Times New Roman"/>
          <w:lang w:eastAsia="ru-RU"/>
        </w:rPr>
        <w:t xml:space="preserve"> по местному времени аукцион  по продаже </w:t>
      </w:r>
      <w:r w:rsidRPr="0053601A">
        <w:rPr>
          <w:rFonts w:ascii="Times New Roman" w:eastAsia="Times New Roman" w:hAnsi="Times New Roman" w:cs="Times New Roman"/>
          <w:b/>
          <w:lang w:eastAsia="ru-RU"/>
        </w:rPr>
        <w:t>права аренды земельных участков</w:t>
      </w:r>
      <w:r w:rsidRPr="0053601A">
        <w:rPr>
          <w:rFonts w:ascii="Times New Roman" w:eastAsia="Times New Roman" w:hAnsi="Times New Roman" w:cs="Times New Roman"/>
          <w:lang w:eastAsia="ru-RU"/>
        </w:rPr>
        <w:t xml:space="preserve">. Аукцион проводится по адресу: Самарская область, Безенчукский район, </w:t>
      </w:r>
      <w:proofErr w:type="spellStart"/>
      <w:r w:rsidRPr="0053601A">
        <w:rPr>
          <w:rFonts w:ascii="Times New Roman" w:eastAsia="Times New Roman" w:hAnsi="Times New Roman" w:cs="Times New Roman"/>
          <w:lang w:eastAsia="ru-RU"/>
        </w:rPr>
        <w:t>п.г.т</w:t>
      </w:r>
      <w:proofErr w:type="spellEnd"/>
      <w:r w:rsidRPr="0053601A">
        <w:rPr>
          <w:rFonts w:ascii="Times New Roman" w:eastAsia="Times New Roman" w:hAnsi="Times New Roman" w:cs="Times New Roman"/>
          <w:lang w:eastAsia="ru-RU"/>
        </w:rPr>
        <w:t>. Безенчук, ул. Нефтяников, дом 12, актовый зал.</w:t>
      </w:r>
    </w:p>
    <w:p w14:paraId="520A51F6"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b/>
          <w:u w:val="single"/>
          <w:lang w:eastAsia="ru-RU"/>
        </w:rPr>
        <w:t>Форма торгов:</w:t>
      </w:r>
      <w:r w:rsidRPr="0053601A">
        <w:rPr>
          <w:rFonts w:ascii="Times New Roman" w:eastAsia="Times New Roman" w:hAnsi="Times New Roman" w:cs="Times New Roman"/>
          <w:lang w:eastAsia="ru-RU"/>
        </w:rPr>
        <w:t> аукцион, открытый по составу участников.</w:t>
      </w:r>
    </w:p>
    <w:p w14:paraId="70F73643"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b/>
          <w:u w:val="single"/>
          <w:lang w:eastAsia="ru-RU"/>
        </w:rPr>
        <w:t>Форма  подачи  предложений о цене:</w:t>
      </w:r>
      <w:r w:rsidRPr="0053601A">
        <w:rPr>
          <w:rFonts w:ascii="Times New Roman" w:eastAsia="Times New Roman" w:hAnsi="Times New Roman" w:cs="Times New Roman"/>
          <w:lang w:eastAsia="ru-RU"/>
        </w:rPr>
        <w:t> открытая.</w:t>
      </w:r>
    </w:p>
    <w:p w14:paraId="5A6FCB36" w14:textId="77777777" w:rsidR="0053601A" w:rsidRPr="0053601A" w:rsidRDefault="0053601A" w:rsidP="0053601A">
      <w:pPr>
        <w:spacing w:after="0" w:line="240" w:lineRule="auto"/>
        <w:ind w:firstLine="709"/>
        <w:jc w:val="both"/>
        <w:rPr>
          <w:rFonts w:ascii="Times New Roman" w:eastAsia="Times New Roman" w:hAnsi="Times New Roman" w:cs="Times New Roman"/>
          <w:b/>
          <w:lang w:eastAsia="ru-RU"/>
        </w:rPr>
      </w:pPr>
      <w:r w:rsidRPr="0053601A">
        <w:rPr>
          <w:rFonts w:ascii="Times New Roman" w:eastAsia="Times New Roman" w:hAnsi="Times New Roman" w:cs="Times New Roman"/>
          <w:b/>
          <w:u w:val="single"/>
          <w:lang w:eastAsia="ru-RU"/>
        </w:rPr>
        <w:t>Предмет аукциона:</w:t>
      </w:r>
      <w:r w:rsidRPr="0053601A">
        <w:rPr>
          <w:rFonts w:ascii="Times New Roman" w:eastAsia="Times New Roman" w:hAnsi="Times New Roman" w:cs="Times New Roman"/>
          <w:b/>
          <w:lang w:eastAsia="ru-RU"/>
        </w:rPr>
        <w:t> право на заключение договоров аренды.</w:t>
      </w:r>
    </w:p>
    <w:p w14:paraId="0E7B5ACA" w14:textId="77777777" w:rsidR="0053601A" w:rsidRPr="0053601A" w:rsidRDefault="0053601A" w:rsidP="0053601A">
      <w:pPr>
        <w:tabs>
          <w:tab w:val="left" w:pos="709"/>
        </w:tabs>
        <w:spacing w:after="0" w:line="240" w:lineRule="auto"/>
        <w:ind w:firstLine="709"/>
        <w:jc w:val="both"/>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Лот № 1</w:t>
      </w:r>
    </w:p>
    <w:p w14:paraId="72135E03"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Земельный участок категории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специальная деятельность (накопление и сортировка отходов, площадью 49200 </w:t>
      </w:r>
      <w:proofErr w:type="spellStart"/>
      <w:r w:rsidRPr="0053601A">
        <w:rPr>
          <w:rFonts w:ascii="Times New Roman" w:eastAsia="Times New Roman" w:hAnsi="Times New Roman" w:cs="Times New Roman"/>
          <w:lang w:eastAsia="ru-RU"/>
        </w:rPr>
        <w:t>кв.м</w:t>
      </w:r>
      <w:proofErr w:type="spellEnd"/>
      <w:r w:rsidRPr="0053601A">
        <w:rPr>
          <w:rFonts w:ascii="Times New Roman" w:eastAsia="Times New Roman" w:hAnsi="Times New Roman" w:cs="Times New Roman"/>
          <w:lang w:eastAsia="ru-RU"/>
        </w:rPr>
        <w:t xml:space="preserve">., кадастровый номер 63:12:1401010:257, адрес объекта: Российская Федерация, Самарская область, Безенчукский район, городское поселение Безенчук, </w:t>
      </w:r>
      <w:proofErr w:type="spellStart"/>
      <w:r w:rsidRPr="0053601A">
        <w:rPr>
          <w:rFonts w:ascii="Times New Roman" w:eastAsia="Times New Roman" w:hAnsi="Times New Roman" w:cs="Times New Roman"/>
          <w:lang w:eastAsia="ru-RU"/>
        </w:rPr>
        <w:t>п.г.т</w:t>
      </w:r>
      <w:proofErr w:type="spellEnd"/>
      <w:r w:rsidRPr="0053601A">
        <w:rPr>
          <w:rFonts w:ascii="Times New Roman" w:eastAsia="Times New Roman" w:hAnsi="Times New Roman" w:cs="Times New Roman"/>
          <w:lang w:eastAsia="ru-RU"/>
        </w:rPr>
        <w:t xml:space="preserve">. Безенчук, </w:t>
      </w:r>
      <w:proofErr w:type="spellStart"/>
      <w:r w:rsidRPr="0053601A">
        <w:rPr>
          <w:rFonts w:ascii="Times New Roman" w:eastAsia="Times New Roman" w:hAnsi="Times New Roman" w:cs="Times New Roman"/>
          <w:lang w:eastAsia="ru-RU"/>
        </w:rPr>
        <w:t>п.г.т</w:t>
      </w:r>
      <w:proofErr w:type="spellEnd"/>
      <w:r w:rsidRPr="0053601A">
        <w:rPr>
          <w:rFonts w:ascii="Times New Roman" w:eastAsia="Times New Roman" w:hAnsi="Times New Roman" w:cs="Times New Roman"/>
          <w:lang w:eastAsia="ru-RU"/>
        </w:rPr>
        <w:t>. Безенчук.</w:t>
      </w:r>
    </w:p>
    <w:p w14:paraId="6C0A8E20"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Срок аренды – 5 лет.</w:t>
      </w:r>
    </w:p>
    <w:p w14:paraId="6BFB5756"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Начальная цена предмета аукциона установлена в размере 217871 (двести семнадцать тысяч восемьсот семьдесят один) рубль 00 копеек в год.</w:t>
      </w:r>
    </w:p>
    <w:p w14:paraId="245265DF"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«Шаг аукциона» - 3% от начальной цены предмета аукциона составит 6536 (шесть тысяч пятьсот тридцать шесть) рублей 13 копеек.</w:t>
      </w:r>
    </w:p>
    <w:p w14:paraId="081AD795"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Размер задатка 20% от начальной цены предмета аукциона составит 43574 (сорок три тысячи пятьсот семьдесят четыре) рубля 20 копеек.</w:t>
      </w:r>
    </w:p>
    <w:p w14:paraId="43086B36" w14:textId="77777777" w:rsidR="0053601A" w:rsidRPr="0053601A" w:rsidRDefault="0053601A" w:rsidP="0053601A">
      <w:pPr>
        <w:spacing w:after="0" w:line="240" w:lineRule="auto"/>
        <w:ind w:firstLine="709"/>
        <w:jc w:val="both"/>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Лот № 2</w:t>
      </w:r>
    </w:p>
    <w:p w14:paraId="3505C6F1"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p>
    <w:p w14:paraId="39ADDA9A"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lastRenderedPageBreak/>
        <w:t xml:space="preserve">Земельный участок категории земель: земли населенных пунктов, разрешенное использование: животноводство, площадью 3654 </w:t>
      </w:r>
      <w:proofErr w:type="spellStart"/>
      <w:r w:rsidRPr="0053601A">
        <w:rPr>
          <w:rFonts w:ascii="Times New Roman" w:eastAsia="Times New Roman" w:hAnsi="Times New Roman" w:cs="Times New Roman"/>
          <w:lang w:eastAsia="ru-RU"/>
        </w:rPr>
        <w:t>кв.м</w:t>
      </w:r>
      <w:proofErr w:type="spellEnd"/>
      <w:r w:rsidRPr="0053601A">
        <w:rPr>
          <w:rFonts w:ascii="Times New Roman" w:eastAsia="Times New Roman" w:hAnsi="Times New Roman" w:cs="Times New Roman"/>
          <w:lang w:eastAsia="ru-RU"/>
        </w:rPr>
        <w:t xml:space="preserve">., кадастровый номер 63:12:1102001:297, адрес объекта: Самарская область, Безенчукский район, городское поселение Безенчук, п. </w:t>
      </w:r>
      <w:proofErr w:type="spellStart"/>
      <w:r w:rsidRPr="0053601A">
        <w:rPr>
          <w:rFonts w:ascii="Times New Roman" w:eastAsia="Times New Roman" w:hAnsi="Times New Roman" w:cs="Times New Roman"/>
          <w:lang w:eastAsia="ru-RU"/>
        </w:rPr>
        <w:t>Новооренбургский</w:t>
      </w:r>
      <w:proofErr w:type="spellEnd"/>
      <w:r w:rsidRPr="0053601A">
        <w:rPr>
          <w:rFonts w:ascii="Times New Roman" w:eastAsia="Times New Roman" w:hAnsi="Times New Roman" w:cs="Times New Roman"/>
          <w:lang w:eastAsia="ru-RU"/>
        </w:rPr>
        <w:t>,       ул. Южная.</w:t>
      </w:r>
    </w:p>
    <w:p w14:paraId="5DA8119F"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Срок аренды – 10 лет.</w:t>
      </w:r>
    </w:p>
    <w:p w14:paraId="13B8EC23"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Начальная цена предмета аукциона установлена в размере 10035 (десять тысяч тридцать пять) рублей  00 копеек в год.</w:t>
      </w:r>
    </w:p>
    <w:p w14:paraId="3847B95B"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«Шаг аукциона» - 3% от начальной цены предмета аукциона составит 301 (триста один) рубль 05 копеек.</w:t>
      </w:r>
    </w:p>
    <w:p w14:paraId="329EAC34"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Размер задатка 20% от начальной цены предмета аукциона составит 2007 (две тысячи семь) рублей 00 копейки.</w:t>
      </w:r>
    </w:p>
    <w:p w14:paraId="397798C5" w14:textId="77777777" w:rsidR="0053601A" w:rsidRPr="0053601A" w:rsidRDefault="0053601A" w:rsidP="0053601A">
      <w:pPr>
        <w:spacing w:after="0" w:line="240" w:lineRule="auto"/>
        <w:ind w:firstLine="709"/>
        <w:jc w:val="both"/>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Лот № 3</w:t>
      </w:r>
    </w:p>
    <w:p w14:paraId="1577256E"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Земельный участок категории земель: земли населенных пунктов, вид разрешенного использования: под строительство гаража, площадью 21 </w:t>
      </w:r>
      <w:proofErr w:type="spellStart"/>
      <w:r w:rsidRPr="0053601A">
        <w:rPr>
          <w:rFonts w:ascii="Times New Roman" w:eastAsia="Times New Roman" w:hAnsi="Times New Roman" w:cs="Times New Roman"/>
          <w:lang w:eastAsia="ru-RU"/>
        </w:rPr>
        <w:t>кв.м</w:t>
      </w:r>
      <w:proofErr w:type="spellEnd"/>
      <w:r w:rsidRPr="0053601A">
        <w:rPr>
          <w:rFonts w:ascii="Times New Roman" w:eastAsia="Times New Roman" w:hAnsi="Times New Roman" w:cs="Times New Roman"/>
          <w:lang w:eastAsia="ru-RU"/>
        </w:rPr>
        <w:t xml:space="preserve">., кадастровый номер 63:12:1402041:205, адрес объекта: Самарская область, Безенчукский район, городское поселение Безенчук, </w:t>
      </w:r>
      <w:proofErr w:type="spellStart"/>
      <w:r w:rsidRPr="0053601A">
        <w:rPr>
          <w:rFonts w:ascii="Times New Roman" w:eastAsia="Times New Roman" w:hAnsi="Times New Roman" w:cs="Times New Roman"/>
          <w:lang w:eastAsia="ru-RU"/>
        </w:rPr>
        <w:t>п.г.т</w:t>
      </w:r>
      <w:proofErr w:type="spellEnd"/>
      <w:r w:rsidRPr="0053601A">
        <w:rPr>
          <w:rFonts w:ascii="Times New Roman" w:eastAsia="Times New Roman" w:hAnsi="Times New Roman" w:cs="Times New Roman"/>
          <w:lang w:eastAsia="ru-RU"/>
        </w:rPr>
        <w:t>. Безенчук.</w:t>
      </w:r>
    </w:p>
    <w:p w14:paraId="16E3B20C"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Срок аренды – 3 года.</w:t>
      </w:r>
    </w:p>
    <w:p w14:paraId="38323BF8"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Начальная цена предмета аукциона установлена в размере 5705 (пять тысяч семьсот пять) рублей 00 копеек в год.</w:t>
      </w:r>
    </w:p>
    <w:p w14:paraId="7A33691D"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«Шаг аукциона» - 3% от начальной цены предмета аукциона составит 171 (сто семьдесят один) рубль 15 копеек.</w:t>
      </w:r>
    </w:p>
    <w:p w14:paraId="21547D71"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Размер задатка 20% от начальной цены предмета аукциона составит 1141 (одна тысяча сто сорок один) рубль 00 копеек.</w:t>
      </w:r>
    </w:p>
    <w:p w14:paraId="29EC0794" w14:textId="77777777" w:rsidR="0053601A" w:rsidRPr="0053601A" w:rsidRDefault="0053601A" w:rsidP="0053601A">
      <w:pPr>
        <w:tabs>
          <w:tab w:val="left" w:pos="709"/>
        </w:tabs>
        <w:spacing w:after="0" w:line="240" w:lineRule="auto"/>
        <w:ind w:firstLine="709"/>
        <w:jc w:val="both"/>
        <w:rPr>
          <w:rFonts w:ascii="Times New Roman" w:eastAsia="Times New Roman" w:hAnsi="Times New Roman" w:cs="Times New Roman"/>
          <w:bCs/>
          <w:lang w:eastAsia="ru-RU"/>
        </w:rPr>
      </w:pPr>
      <w:r w:rsidRPr="0053601A">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земельного участка 63:12:1402041:205:  </w:t>
      </w:r>
      <w:r w:rsidRPr="0053601A">
        <w:rPr>
          <w:rFonts w:ascii="Times New Roman" w:eastAsia="Times New Roman" w:hAnsi="Times New Roman" w:cs="Times New Roman"/>
          <w:lang w:eastAsia="ru-RU"/>
        </w:rPr>
        <w:t xml:space="preserve">максимальная высота зданий, строений, сооружений – 20 м; минимальная площадь застройки гаражей – 18 </w:t>
      </w:r>
      <w:proofErr w:type="spellStart"/>
      <w:r w:rsidRPr="0053601A">
        <w:rPr>
          <w:rFonts w:ascii="Times New Roman" w:eastAsia="Times New Roman" w:hAnsi="Times New Roman" w:cs="Times New Roman"/>
          <w:lang w:eastAsia="ru-RU"/>
        </w:rPr>
        <w:t>кв.м</w:t>
      </w:r>
      <w:proofErr w:type="spellEnd"/>
      <w:r w:rsidRPr="0053601A">
        <w:rPr>
          <w:rFonts w:ascii="Times New Roman" w:eastAsia="Times New Roman" w:hAnsi="Times New Roman" w:cs="Times New Roman"/>
          <w:lang w:eastAsia="ru-RU"/>
        </w:rPr>
        <w:t xml:space="preserve">., максимальная гаражей – 36 </w:t>
      </w:r>
      <w:proofErr w:type="spellStart"/>
      <w:r w:rsidRPr="0053601A">
        <w:rPr>
          <w:rFonts w:ascii="Times New Roman" w:eastAsia="Times New Roman" w:hAnsi="Times New Roman" w:cs="Times New Roman"/>
          <w:lang w:eastAsia="ru-RU"/>
        </w:rPr>
        <w:t>кв.м</w:t>
      </w:r>
      <w:proofErr w:type="spellEnd"/>
      <w:r w:rsidRPr="0053601A">
        <w:rPr>
          <w:rFonts w:ascii="Times New Roman" w:eastAsia="Times New Roman" w:hAnsi="Times New Roman" w:cs="Times New Roman"/>
          <w:lang w:eastAsia="ru-RU"/>
        </w:rPr>
        <w:t xml:space="preserve">.; </w:t>
      </w:r>
      <w:r w:rsidRPr="0053601A">
        <w:rPr>
          <w:rFonts w:ascii="Times New Roman" w:eastAsia="Times New Roman" w:hAnsi="Times New Roman" w:cs="Times New Roman"/>
          <w:bCs/>
          <w:lang w:eastAsia="ru-RU"/>
        </w:rPr>
        <w:t>минимальный отступ от границ земельных участков до строений и сооружений – 1м; максимальный процент застройки в границах земельного участка для индивидуальной жилой застройки – 60%.</w:t>
      </w:r>
    </w:p>
    <w:p w14:paraId="0BCEF3BB" w14:textId="77777777" w:rsidR="0053601A" w:rsidRPr="0053601A" w:rsidRDefault="0053601A" w:rsidP="0053601A">
      <w:pPr>
        <w:tabs>
          <w:tab w:val="left" w:pos="709"/>
        </w:tabs>
        <w:spacing w:after="0" w:line="240" w:lineRule="auto"/>
        <w:ind w:firstLine="709"/>
        <w:jc w:val="both"/>
        <w:rPr>
          <w:rFonts w:ascii="Times New Roman" w:eastAsia="Times New Roman" w:hAnsi="Times New Roman" w:cs="Times New Roman"/>
          <w:bCs/>
          <w:lang w:eastAsia="ru-RU"/>
        </w:rPr>
      </w:pPr>
      <w:r w:rsidRPr="0053601A">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53601A">
        <w:rPr>
          <w:rFonts w:ascii="Times New Roman" w:eastAsia="Times New Roman" w:hAnsi="Times New Roman" w:cs="Times New Roman"/>
          <w:b/>
          <w:bCs/>
          <w:lang w:eastAsia="ru-RU"/>
        </w:rPr>
        <w:t>инженерно</w:t>
      </w:r>
      <w:proofErr w:type="spellEnd"/>
      <w:r w:rsidRPr="0053601A">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53601A">
        <w:rPr>
          <w:rFonts w:ascii="Times New Roman" w:eastAsia="Times New Roman" w:hAnsi="Times New Roman" w:cs="Times New Roman"/>
          <w:bCs/>
          <w:lang w:eastAsia="ru-RU"/>
        </w:rPr>
        <w:t xml:space="preserve"> (в соответствии с ответом на запрос):</w:t>
      </w:r>
    </w:p>
    <w:p w14:paraId="1D68F4B9" w14:textId="77777777" w:rsidR="0053601A" w:rsidRPr="0053601A" w:rsidRDefault="0053601A" w:rsidP="0053601A">
      <w:pPr>
        <w:tabs>
          <w:tab w:val="left" w:pos="709"/>
        </w:tabs>
        <w:spacing w:after="0" w:line="240" w:lineRule="auto"/>
        <w:ind w:firstLine="709"/>
        <w:jc w:val="both"/>
        <w:rPr>
          <w:rFonts w:ascii="Times New Roman" w:eastAsia="Times New Roman" w:hAnsi="Times New Roman" w:cs="Times New Roman"/>
          <w:bCs/>
          <w:lang w:eastAsia="ru-RU"/>
        </w:rPr>
      </w:pPr>
      <w:r w:rsidRPr="0053601A">
        <w:rPr>
          <w:rFonts w:ascii="Times New Roman" w:eastAsia="Times New Roman" w:hAnsi="Times New Roman" w:cs="Times New Roman"/>
          <w:bCs/>
          <w:lang w:eastAsia="ru-RU"/>
        </w:rPr>
        <w:t>Возможность технологического присоединения существует к сетям Чапаевского филиала ПАО «</w:t>
      </w:r>
      <w:proofErr w:type="spellStart"/>
      <w:r w:rsidRPr="0053601A">
        <w:rPr>
          <w:rFonts w:ascii="Times New Roman" w:eastAsia="Times New Roman" w:hAnsi="Times New Roman" w:cs="Times New Roman"/>
          <w:bCs/>
          <w:lang w:eastAsia="ru-RU"/>
        </w:rPr>
        <w:t>Россети</w:t>
      </w:r>
      <w:proofErr w:type="spellEnd"/>
      <w:r w:rsidRPr="0053601A">
        <w:rPr>
          <w:rFonts w:ascii="Times New Roman" w:eastAsia="Times New Roman" w:hAnsi="Times New Roman" w:cs="Times New Roman"/>
          <w:bCs/>
          <w:lang w:eastAsia="ru-RU"/>
        </w:rPr>
        <w:t xml:space="preserve"> Волга – «Самарские распределительные сети».</w:t>
      </w:r>
    </w:p>
    <w:p w14:paraId="1B01DD60" w14:textId="77777777" w:rsidR="0053601A" w:rsidRPr="0053601A" w:rsidRDefault="0053601A" w:rsidP="0053601A">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b/>
          <w:u w:val="single"/>
          <w:lang w:eastAsia="ru-RU"/>
        </w:rPr>
        <w:t xml:space="preserve">Задаток </w:t>
      </w:r>
      <w:r w:rsidRPr="0053601A">
        <w:rPr>
          <w:rFonts w:ascii="Times New Roman" w:eastAsia="Times New Roman" w:hAnsi="Times New Roman" w:cs="Times New Roman"/>
          <w:lang w:eastAsia="ru-RU"/>
        </w:rPr>
        <w:t xml:space="preserve">должен быть внесен </w:t>
      </w:r>
      <w:r w:rsidRPr="0053601A">
        <w:rPr>
          <w:rFonts w:ascii="Times New Roman" w:eastAsia="Times New Roman" w:hAnsi="Times New Roman" w:cs="Times New Roman"/>
          <w:color w:val="111111"/>
          <w:lang w:eastAsia="ru-RU"/>
        </w:rPr>
        <w:t xml:space="preserve">единым </w:t>
      </w:r>
      <w:r w:rsidRPr="0053601A">
        <w:rPr>
          <w:rFonts w:ascii="Times New Roman" w:eastAsia="Times New Roman" w:hAnsi="Times New Roman" w:cs="Times New Roman"/>
          <w:color w:val="000000"/>
          <w:lang w:eastAsia="ru-RU"/>
        </w:rPr>
        <w:t xml:space="preserve">платежом в валюте Российской Федерации </w:t>
      </w:r>
      <w:r w:rsidRPr="0053601A">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53601A">
        <w:rPr>
          <w:rFonts w:ascii="Times New Roman" w:eastAsia="Times New Roman" w:hAnsi="Times New Roman" w:cs="Times New Roman"/>
          <w:b/>
          <w:lang w:eastAsia="ru-RU"/>
        </w:rPr>
        <w:t>01.10.2021 г. по</w:t>
      </w:r>
      <w:r w:rsidRPr="0053601A">
        <w:rPr>
          <w:rFonts w:ascii="Times New Roman" w:eastAsia="Times New Roman" w:hAnsi="Times New Roman" w:cs="Times New Roman"/>
          <w:lang w:eastAsia="ru-RU"/>
        </w:rPr>
        <w:t xml:space="preserve"> </w:t>
      </w:r>
      <w:r w:rsidRPr="0053601A">
        <w:rPr>
          <w:rFonts w:ascii="Times New Roman" w:eastAsia="Times New Roman" w:hAnsi="Times New Roman" w:cs="Times New Roman"/>
          <w:b/>
          <w:lang w:eastAsia="ru-RU"/>
        </w:rPr>
        <w:t xml:space="preserve">25.10.2021 г. (включительно) </w:t>
      </w:r>
      <w:r w:rsidRPr="0053601A">
        <w:rPr>
          <w:rFonts w:ascii="Times New Roman" w:eastAsia="Times New Roman" w:hAnsi="Times New Roman" w:cs="Times New Roman"/>
          <w:lang w:eastAsia="ru-RU"/>
        </w:rPr>
        <w:t>по следующим реквизитам:</w:t>
      </w:r>
    </w:p>
    <w:p w14:paraId="31966605"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Управление финансами </w:t>
      </w:r>
      <w:proofErr w:type="spellStart"/>
      <w:r w:rsidRPr="0053601A">
        <w:rPr>
          <w:rFonts w:ascii="Times New Roman" w:eastAsia="Times New Roman" w:hAnsi="Times New Roman" w:cs="Times New Roman"/>
          <w:lang w:eastAsia="ru-RU"/>
        </w:rPr>
        <w:t>м.р</w:t>
      </w:r>
      <w:proofErr w:type="spellEnd"/>
      <w:r w:rsidRPr="0053601A">
        <w:rPr>
          <w:rFonts w:ascii="Times New Roman" w:eastAsia="Times New Roman" w:hAnsi="Times New Roman" w:cs="Times New Roman"/>
          <w:lang w:eastAsia="ru-RU"/>
        </w:rPr>
        <w:t>. Безенчукский (Администрация городского поселения Безенчук)</w:t>
      </w:r>
    </w:p>
    <w:p w14:paraId="71D4A5DB"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ИНН/КПП 6362012431/636201001</w:t>
      </w:r>
    </w:p>
    <w:p w14:paraId="05EBACD0"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л/</w:t>
      </w:r>
      <w:proofErr w:type="spellStart"/>
      <w:r w:rsidRPr="0053601A">
        <w:rPr>
          <w:rFonts w:ascii="Times New Roman" w:eastAsia="Times New Roman" w:hAnsi="Times New Roman" w:cs="Times New Roman"/>
          <w:lang w:eastAsia="ru-RU"/>
        </w:rPr>
        <w:t>сч</w:t>
      </w:r>
      <w:proofErr w:type="spellEnd"/>
      <w:r w:rsidRPr="0053601A">
        <w:rPr>
          <w:rFonts w:ascii="Times New Roman" w:eastAsia="Times New Roman" w:hAnsi="Times New Roman" w:cs="Times New Roman"/>
          <w:lang w:eastAsia="ru-RU"/>
        </w:rPr>
        <w:t xml:space="preserve"> 208030020</w:t>
      </w:r>
    </w:p>
    <w:p w14:paraId="3D514A8E"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р/</w:t>
      </w:r>
      <w:proofErr w:type="spellStart"/>
      <w:r w:rsidRPr="0053601A">
        <w:rPr>
          <w:rFonts w:ascii="Times New Roman" w:eastAsia="Times New Roman" w:hAnsi="Times New Roman" w:cs="Times New Roman"/>
          <w:lang w:eastAsia="ru-RU"/>
        </w:rPr>
        <w:t>сч</w:t>
      </w:r>
      <w:proofErr w:type="spellEnd"/>
      <w:r w:rsidRPr="0053601A">
        <w:rPr>
          <w:rFonts w:ascii="Times New Roman" w:eastAsia="Times New Roman" w:hAnsi="Times New Roman" w:cs="Times New Roman"/>
          <w:lang w:eastAsia="ru-RU"/>
        </w:rPr>
        <w:t xml:space="preserve"> № 03232643366040004200, к/</w:t>
      </w:r>
      <w:proofErr w:type="spellStart"/>
      <w:r w:rsidRPr="0053601A">
        <w:rPr>
          <w:rFonts w:ascii="Times New Roman" w:eastAsia="Times New Roman" w:hAnsi="Times New Roman" w:cs="Times New Roman"/>
          <w:lang w:eastAsia="ru-RU"/>
        </w:rPr>
        <w:t>сч</w:t>
      </w:r>
      <w:proofErr w:type="spellEnd"/>
      <w:r w:rsidRPr="0053601A">
        <w:rPr>
          <w:rFonts w:ascii="Times New Roman" w:eastAsia="Times New Roman" w:hAnsi="Times New Roman" w:cs="Times New Roman"/>
          <w:lang w:eastAsia="ru-RU"/>
        </w:rPr>
        <w:t xml:space="preserve"> 40102810545370000036</w:t>
      </w:r>
    </w:p>
    <w:p w14:paraId="72A5FCC1"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Отделение Самара Банка России//УФК по Самарской области г. Самара</w:t>
      </w:r>
    </w:p>
    <w:p w14:paraId="64DE69C7"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БИК 013601205</w:t>
      </w:r>
    </w:p>
    <w:p w14:paraId="438CE643"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КБК 00000000000000000510</w:t>
      </w:r>
    </w:p>
    <w:p w14:paraId="0F6A728F"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44663A72" w14:textId="77777777" w:rsidR="0053601A" w:rsidRPr="0053601A" w:rsidRDefault="0053601A" w:rsidP="0053601A">
      <w:pPr>
        <w:spacing w:after="0" w:line="240" w:lineRule="auto"/>
        <w:ind w:firstLine="709"/>
        <w:jc w:val="both"/>
        <w:rPr>
          <w:rFonts w:ascii="Times New Roman" w:eastAsia="Times New Roman" w:hAnsi="Times New Roman" w:cs="Times New Roman"/>
          <w:b/>
          <w:lang w:eastAsia="ru-RU"/>
        </w:rPr>
      </w:pPr>
      <w:r w:rsidRPr="0053601A">
        <w:rPr>
          <w:rFonts w:ascii="Times New Roman" w:eastAsia="Times New Roman" w:hAnsi="Times New Roman" w:cs="Times New Roman"/>
          <w:b/>
          <w:u w:val="single"/>
          <w:lang w:eastAsia="ru-RU"/>
        </w:rPr>
        <w:t>Документы, представляемые для участия в аукционе</w:t>
      </w:r>
      <w:r w:rsidRPr="0053601A">
        <w:rPr>
          <w:rFonts w:ascii="Times New Roman" w:eastAsia="Times New Roman" w:hAnsi="Times New Roman" w:cs="Times New Roman"/>
          <w:b/>
          <w:lang w:eastAsia="ru-RU"/>
        </w:rPr>
        <w:t>:</w:t>
      </w:r>
    </w:p>
    <w:p w14:paraId="20DCF784"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58105419"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0577386C"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2) копии документов, удостоверяющих личность заявителя (для граждан);</w:t>
      </w:r>
    </w:p>
    <w:p w14:paraId="49BC4BF1"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7BA4C0B"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374A9FCB" w14:textId="77777777" w:rsidR="0053601A" w:rsidRPr="0053601A" w:rsidRDefault="0053601A" w:rsidP="0053601A">
      <w:pPr>
        <w:spacing w:after="0" w:line="240" w:lineRule="auto"/>
        <w:ind w:firstLine="709"/>
        <w:jc w:val="both"/>
        <w:rPr>
          <w:rFonts w:ascii="Times New Roman" w:eastAsia="Times New Roman" w:hAnsi="Times New Roman" w:cs="Times New Roman"/>
          <w:b/>
          <w:u w:val="single"/>
          <w:lang w:eastAsia="ru-RU"/>
        </w:rPr>
      </w:pPr>
      <w:r w:rsidRPr="0053601A">
        <w:rPr>
          <w:rFonts w:ascii="Times New Roman" w:eastAsia="Times New Roman" w:hAnsi="Times New Roman" w:cs="Times New Roman"/>
          <w:b/>
          <w:u w:val="single"/>
          <w:lang w:eastAsia="ru-RU"/>
        </w:rPr>
        <w:t>Место, дата, время и порядок определения участников торгов:</w:t>
      </w:r>
    </w:p>
    <w:p w14:paraId="44E0F627"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8.00 до 12.00 и с 13.00 до 17.00. по  местному  времени,  начиная </w:t>
      </w:r>
      <w:r w:rsidRPr="0053601A">
        <w:rPr>
          <w:rFonts w:ascii="Times New Roman" w:eastAsia="Times New Roman" w:hAnsi="Times New Roman" w:cs="Times New Roman"/>
          <w:b/>
          <w:lang w:eastAsia="ru-RU"/>
        </w:rPr>
        <w:t xml:space="preserve">с 01.10.2021 года  по 26.10.2021 года </w:t>
      </w:r>
      <w:r w:rsidRPr="0053601A">
        <w:rPr>
          <w:rFonts w:ascii="Times New Roman" w:eastAsia="Times New Roman" w:hAnsi="Times New Roman" w:cs="Times New Roman"/>
          <w:lang w:eastAsia="ru-RU"/>
        </w:rPr>
        <w:t xml:space="preserve">по адресу: 446250, Самарская область, Безенчукский район, </w:t>
      </w:r>
      <w:proofErr w:type="spellStart"/>
      <w:r w:rsidRPr="0053601A">
        <w:rPr>
          <w:rFonts w:ascii="Times New Roman" w:eastAsia="Times New Roman" w:hAnsi="Times New Roman" w:cs="Times New Roman"/>
          <w:lang w:eastAsia="ru-RU"/>
        </w:rPr>
        <w:t>п.г.т</w:t>
      </w:r>
      <w:proofErr w:type="spellEnd"/>
      <w:r w:rsidRPr="0053601A">
        <w:rPr>
          <w:rFonts w:ascii="Times New Roman" w:eastAsia="Times New Roman" w:hAnsi="Times New Roman" w:cs="Times New Roman"/>
          <w:lang w:eastAsia="ru-RU"/>
        </w:rPr>
        <w:t xml:space="preserve">. Безенчук, ул. Нефтяников, дом 12, </w:t>
      </w:r>
      <w:proofErr w:type="spellStart"/>
      <w:r w:rsidRPr="0053601A">
        <w:rPr>
          <w:rFonts w:ascii="Times New Roman" w:eastAsia="Times New Roman" w:hAnsi="Times New Roman" w:cs="Times New Roman"/>
          <w:lang w:eastAsia="ru-RU"/>
        </w:rPr>
        <w:t>каб</w:t>
      </w:r>
      <w:proofErr w:type="spellEnd"/>
      <w:r w:rsidRPr="0053601A">
        <w:rPr>
          <w:rFonts w:ascii="Times New Roman" w:eastAsia="Times New Roman" w:hAnsi="Times New Roman" w:cs="Times New Roman"/>
          <w:lang w:eastAsia="ru-RU"/>
        </w:rPr>
        <w:t>. 6.</w:t>
      </w:r>
    </w:p>
    <w:p w14:paraId="055013FB" w14:textId="77777777" w:rsidR="0053601A" w:rsidRPr="0053601A" w:rsidRDefault="0053601A" w:rsidP="0053601A">
      <w:pPr>
        <w:spacing w:after="0" w:line="240" w:lineRule="auto"/>
        <w:ind w:firstLine="709"/>
        <w:jc w:val="both"/>
        <w:rPr>
          <w:rFonts w:ascii="Times New Roman" w:eastAsia="Times New Roman" w:hAnsi="Times New Roman" w:cs="Times New Roman"/>
          <w:b/>
          <w:lang w:eastAsia="ru-RU"/>
        </w:rPr>
      </w:pPr>
      <w:r w:rsidRPr="0053601A">
        <w:rPr>
          <w:rFonts w:ascii="Times New Roman" w:eastAsia="Times New Roman" w:hAnsi="Times New Roman" w:cs="Times New Roman"/>
          <w:lang w:eastAsia="ru-RU"/>
        </w:rPr>
        <w:t xml:space="preserve">Срок окончания подачи заявок на участие в аукционе – 08 час. 00 мин.                  </w:t>
      </w:r>
      <w:r w:rsidRPr="0053601A">
        <w:rPr>
          <w:rFonts w:ascii="Times New Roman" w:eastAsia="Times New Roman" w:hAnsi="Times New Roman" w:cs="Times New Roman"/>
          <w:b/>
          <w:lang w:eastAsia="ru-RU"/>
        </w:rPr>
        <w:t>26.10.2021 г.</w:t>
      </w:r>
    </w:p>
    <w:p w14:paraId="6C1B478B"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Начало рассмотрения заявок на участие  в торгах – 09 час. 00 мин. </w:t>
      </w:r>
      <w:r w:rsidRPr="0053601A">
        <w:rPr>
          <w:rFonts w:ascii="Times New Roman" w:eastAsia="Times New Roman" w:hAnsi="Times New Roman" w:cs="Times New Roman"/>
          <w:b/>
          <w:lang w:eastAsia="ru-RU"/>
        </w:rPr>
        <w:t>27.10.2021 года</w:t>
      </w:r>
      <w:r w:rsidRPr="0053601A">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53601A">
        <w:rPr>
          <w:rFonts w:ascii="Times New Roman" w:eastAsia="Times New Roman" w:hAnsi="Times New Roman" w:cs="Times New Roman"/>
          <w:lang w:eastAsia="ru-RU"/>
        </w:rPr>
        <w:t>п.г.т</w:t>
      </w:r>
      <w:proofErr w:type="spellEnd"/>
      <w:r w:rsidRPr="0053601A">
        <w:rPr>
          <w:rFonts w:ascii="Times New Roman" w:eastAsia="Times New Roman" w:hAnsi="Times New Roman" w:cs="Times New Roman"/>
          <w:lang w:eastAsia="ru-RU"/>
        </w:rPr>
        <w:t xml:space="preserve">. Безенчук, ул. Нефтяников, дом 12, </w:t>
      </w:r>
      <w:proofErr w:type="spellStart"/>
      <w:r w:rsidRPr="0053601A">
        <w:rPr>
          <w:rFonts w:ascii="Times New Roman" w:eastAsia="Times New Roman" w:hAnsi="Times New Roman" w:cs="Times New Roman"/>
          <w:lang w:eastAsia="ru-RU"/>
        </w:rPr>
        <w:t>каб</w:t>
      </w:r>
      <w:proofErr w:type="spellEnd"/>
      <w:r w:rsidRPr="0053601A">
        <w:rPr>
          <w:rFonts w:ascii="Times New Roman" w:eastAsia="Times New Roman" w:hAnsi="Times New Roman" w:cs="Times New Roman"/>
          <w:lang w:eastAsia="ru-RU"/>
        </w:rPr>
        <w:t>. 6.</w:t>
      </w:r>
    </w:p>
    <w:p w14:paraId="6D9484A6" w14:textId="77777777" w:rsidR="0053601A" w:rsidRPr="0053601A" w:rsidRDefault="0053601A" w:rsidP="0053601A">
      <w:pPr>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14:paraId="75B1B688" w14:textId="77777777" w:rsidR="0053601A" w:rsidRPr="0053601A" w:rsidRDefault="0053601A" w:rsidP="0053601A">
      <w:pPr>
        <w:widowControl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lastRenderedPageBreak/>
        <w:t>Протокол о признании Претендентов участниками торгов подписывается организатором торгов в день рассмотрения  заявок </w:t>
      </w:r>
      <w:r w:rsidRPr="0053601A">
        <w:rPr>
          <w:rFonts w:ascii="Times New Roman" w:eastAsia="Times New Roman" w:hAnsi="Times New Roman" w:cs="Times New Roman"/>
          <w:b/>
          <w:lang w:eastAsia="ru-RU"/>
        </w:rPr>
        <w:t>27.10.2021 года</w:t>
      </w:r>
      <w:r w:rsidRPr="0053601A">
        <w:rPr>
          <w:rFonts w:ascii="Times New Roman" w:eastAsia="Times New Roman" w:hAnsi="Times New Roman" w:cs="Times New Roman"/>
          <w:lang w:eastAsia="ru-RU"/>
        </w:rPr>
        <w:t>.</w:t>
      </w:r>
    </w:p>
    <w:p w14:paraId="3DB484B4"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Один заявитель вправе подать только одну заявку на участие в аукционе.</w:t>
      </w:r>
    </w:p>
    <w:p w14:paraId="5153CCA0"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16DDEACC"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5A855153"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b/>
          <w:u w:val="single"/>
        </w:rPr>
      </w:pPr>
      <w:r w:rsidRPr="0053601A">
        <w:rPr>
          <w:rFonts w:ascii="Times New Roman" w:eastAsia="Calibri" w:hAnsi="Times New Roman" w:cs="Times New Roman"/>
          <w:b/>
          <w:u w:val="single"/>
        </w:rPr>
        <w:t>Заявитель не допускается к участию в аукционе в следующих случаях:</w:t>
      </w:r>
    </w:p>
    <w:p w14:paraId="478DC65A"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24FF456F"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2) непоступление задатка на дату рассмотрения заявок на участие в аукционе;</w:t>
      </w:r>
    </w:p>
    <w:p w14:paraId="70178BE3"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525E7821"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067B59D9" w14:textId="77777777" w:rsidR="0053601A" w:rsidRPr="0053601A" w:rsidRDefault="0053601A" w:rsidP="0053601A">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53601A">
        <w:rPr>
          <w:rFonts w:ascii="Times New Roman" w:eastAsia="Times New Roman" w:hAnsi="Times New Roman" w:cs="Times New Roman"/>
          <w:b/>
          <w:u w:val="single"/>
          <w:lang w:eastAsia="ru-RU"/>
        </w:rPr>
        <w:t>Условия аукциона:</w:t>
      </w:r>
    </w:p>
    <w:p w14:paraId="3FE25BAE"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bCs/>
        </w:rPr>
      </w:pPr>
      <w:r w:rsidRPr="0053601A">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53601A">
        <w:rPr>
          <w:rFonts w:ascii="Times New Roman" w:eastAsia="Calibri" w:hAnsi="Times New Roman" w:cs="Times New Roman"/>
          <w:b/>
          <w:bCs/>
        </w:rPr>
        <w:t>признается несостоявшимся</w:t>
      </w:r>
      <w:r w:rsidRPr="0053601A">
        <w:rPr>
          <w:rFonts w:ascii="Times New Roman" w:eastAsia="Calibri" w:hAnsi="Times New Roman" w:cs="Times New Roman"/>
          <w:bCs/>
        </w:rPr>
        <w:t>.</w:t>
      </w:r>
    </w:p>
    <w:p w14:paraId="69E40617"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bCs/>
        </w:rPr>
      </w:pPr>
      <w:r w:rsidRPr="0053601A">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14:paraId="6BCA7F10"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bCs/>
        </w:rPr>
      </w:pPr>
      <w:r w:rsidRPr="0053601A">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14:paraId="5279796E"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bCs/>
        </w:rPr>
      </w:pPr>
      <w:r w:rsidRPr="0053601A">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19344B1A"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0631EBA2"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44294865" w14:textId="77777777" w:rsidR="0053601A" w:rsidRPr="0053601A" w:rsidRDefault="0053601A" w:rsidP="0053601A">
      <w:pPr>
        <w:autoSpaceDE w:val="0"/>
        <w:autoSpaceDN w:val="0"/>
        <w:adjustRightInd w:val="0"/>
        <w:spacing w:after="0" w:line="240" w:lineRule="auto"/>
        <w:ind w:firstLine="540"/>
        <w:jc w:val="both"/>
        <w:rPr>
          <w:rFonts w:ascii="Times New Roman" w:eastAsia="Calibri" w:hAnsi="Times New Roman" w:cs="Times New Roman"/>
        </w:rPr>
      </w:pPr>
      <w:r w:rsidRPr="0053601A">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7ECB1A69" w14:textId="77777777" w:rsidR="0053601A" w:rsidRPr="0053601A" w:rsidRDefault="0053601A" w:rsidP="0053601A">
      <w:pPr>
        <w:shd w:val="clear" w:color="auto" w:fill="FFFFFF"/>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u w:val="single"/>
          <w:lang w:eastAsia="ru-RU"/>
        </w:rPr>
        <w:t>Дата, время и порядок осмотра земельного участка на местности</w:t>
      </w:r>
      <w:r w:rsidRPr="0053601A">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50C13889" w14:textId="77777777" w:rsidR="0053601A" w:rsidRPr="0053601A" w:rsidRDefault="0053601A" w:rsidP="0053601A">
      <w:pPr>
        <w:spacing w:after="0" w:line="240" w:lineRule="auto"/>
        <w:ind w:firstLine="709"/>
        <w:jc w:val="both"/>
        <w:rPr>
          <w:rFonts w:ascii="Times New Roman" w:eastAsia="Calibri" w:hAnsi="Times New Roman" w:cs="Times New Roman"/>
        </w:rPr>
      </w:pPr>
      <w:r w:rsidRPr="0053601A">
        <w:rPr>
          <w:rFonts w:ascii="Times New Roman" w:eastAsia="Calibri" w:hAnsi="Times New Roman" w:cs="Times New Roman"/>
        </w:rPr>
        <w:t xml:space="preserve">Извещение о проведении аукциона размещено на официальном сайте торгов </w:t>
      </w:r>
      <w:hyperlink r:id="rId12" w:history="1">
        <w:r w:rsidRPr="0053601A">
          <w:rPr>
            <w:rFonts w:ascii="Times New Roman" w:eastAsia="Calibri" w:hAnsi="Times New Roman" w:cs="Times New Roman"/>
            <w:color w:val="0000FF"/>
            <w:u w:val="single"/>
            <w:lang w:val="en-US"/>
          </w:rPr>
          <w:t>www</w:t>
        </w:r>
        <w:r w:rsidRPr="0053601A">
          <w:rPr>
            <w:rFonts w:ascii="Times New Roman" w:eastAsia="Calibri" w:hAnsi="Times New Roman" w:cs="Times New Roman"/>
            <w:color w:val="0000FF"/>
            <w:u w:val="single"/>
          </w:rPr>
          <w:t>.</w:t>
        </w:r>
        <w:proofErr w:type="spellStart"/>
        <w:r w:rsidRPr="0053601A">
          <w:rPr>
            <w:rFonts w:ascii="Times New Roman" w:eastAsia="Calibri" w:hAnsi="Times New Roman" w:cs="Times New Roman"/>
            <w:color w:val="0000FF"/>
            <w:u w:val="single"/>
            <w:lang w:val="en-US"/>
          </w:rPr>
          <w:t>torgi</w:t>
        </w:r>
        <w:proofErr w:type="spellEnd"/>
        <w:r w:rsidRPr="0053601A">
          <w:rPr>
            <w:rFonts w:ascii="Times New Roman" w:eastAsia="Calibri" w:hAnsi="Times New Roman" w:cs="Times New Roman"/>
            <w:color w:val="0000FF"/>
            <w:u w:val="single"/>
          </w:rPr>
          <w:t>.</w:t>
        </w:r>
        <w:r w:rsidRPr="0053601A">
          <w:rPr>
            <w:rFonts w:ascii="Times New Roman" w:eastAsia="Calibri" w:hAnsi="Times New Roman" w:cs="Times New Roman"/>
            <w:color w:val="0000FF"/>
            <w:u w:val="single"/>
            <w:lang w:val="en-US"/>
          </w:rPr>
          <w:t>gov</w:t>
        </w:r>
        <w:r w:rsidRPr="0053601A">
          <w:rPr>
            <w:rFonts w:ascii="Times New Roman" w:eastAsia="Calibri" w:hAnsi="Times New Roman" w:cs="Times New Roman"/>
            <w:color w:val="0000FF"/>
            <w:u w:val="single"/>
          </w:rPr>
          <w:t>.</w:t>
        </w:r>
        <w:proofErr w:type="spellStart"/>
        <w:r w:rsidRPr="0053601A">
          <w:rPr>
            <w:rFonts w:ascii="Times New Roman" w:eastAsia="Calibri" w:hAnsi="Times New Roman" w:cs="Times New Roman"/>
            <w:color w:val="0000FF"/>
            <w:u w:val="single"/>
            <w:lang w:val="en-US"/>
          </w:rPr>
          <w:t>ru</w:t>
        </w:r>
        <w:proofErr w:type="spellEnd"/>
      </w:hyperlink>
      <w:r w:rsidRPr="0053601A">
        <w:rPr>
          <w:rFonts w:ascii="Times New Roman" w:eastAsia="Calibri" w:hAnsi="Times New Roman" w:cs="Times New Roman"/>
        </w:rPr>
        <w:t>.</w:t>
      </w:r>
    </w:p>
    <w:p w14:paraId="43C76157" w14:textId="77777777" w:rsidR="0053601A" w:rsidRPr="0053601A" w:rsidRDefault="0053601A" w:rsidP="0053601A">
      <w:pPr>
        <w:spacing w:after="0" w:line="240" w:lineRule="auto"/>
        <w:jc w:val="right"/>
        <w:rPr>
          <w:rFonts w:ascii="Times New Roman" w:eastAsia="Calibri" w:hAnsi="Times New Roman" w:cs="Times New Roman"/>
          <w:sz w:val="20"/>
          <w:szCs w:val="20"/>
          <w:lang w:eastAsia="ru-RU"/>
        </w:rPr>
      </w:pPr>
      <w:r w:rsidRPr="0053601A">
        <w:rPr>
          <w:rFonts w:ascii="Times New Roman" w:eastAsia="Calibri" w:hAnsi="Times New Roman" w:cs="Times New Roman"/>
          <w:b/>
          <w:bCs/>
          <w:sz w:val="20"/>
          <w:szCs w:val="20"/>
          <w:lang w:eastAsia="ru-RU"/>
        </w:rPr>
        <w:t>Приложение № 1</w:t>
      </w:r>
    </w:p>
    <w:p w14:paraId="52EE29BC" w14:textId="77777777" w:rsidR="0053601A" w:rsidRPr="0053601A" w:rsidRDefault="0053601A" w:rsidP="0053601A">
      <w:pPr>
        <w:spacing w:after="0" w:line="240" w:lineRule="auto"/>
        <w:jc w:val="right"/>
        <w:rPr>
          <w:rFonts w:ascii="Times New Roman" w:eastAsia="Calibri" w:hAnsi="Times New Roman" w:cs="Times New Roman"/>
          <w:sz w:val="20"/>
          <w:szCs w:val="20"/>
          <w:lang w:eastAsia="ru-RU"/>
        </w:rPr>
      </w:pPr>
      <w:r w:rsidRPr="0053601A">
        <w:rPr>
          <w:rFonts w:ascii="Times New Roman" w:eastAsia="Calibri" w:hAnsi="Times New Roman" w:cs="Times New Roman"/>
          <w:sz w:val="20"/>
          <w:szCs w:val="20"/>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4635"/>
        <w:gridCol w:w="4830"/>
      </w:tblGrid>
      <w:tr w:rsidR="0053601A" w:rsidRPr="0053601A" w14:paraId="63CEAB0C" w14:textId="77777777" w:rsidTr="00FB677A">
        <w:trPr>
          <w:tblCellSpacing w:w="0" w:type="dxa"/>
        </w:trPr>
        <w:tc>
          <w:tcPr>
            <w:tcW w:w="4635" w:type="dxa"/>
          </w:tcPr>
          <w:p w14:paraId="2D19C6F9" w14:textId="77777777" w:rsidR="0053601A" w:rsidRPr="0053601A" w:rsidRDefault="0053601A" w:rsidP="0053601A">
            <w:pPr>
              <w:spacing w:after="0" w:line="240" w:lineRule="auto"/>
              <w:rPr>
                <w:rFonts w:ascii="Times New Roman" w:eastAsia="Calibri" w:hAnsi="Times New Roman" w:cs="Times New Roman"/>
                <w:lang w:eastAsia="ru-RU"/>
              </w:rPr>
            </w:pPr>
            <w:r w:rsidRPr="0053601A">
              <w:rPr>
                <w:rFonts w:ascii="Times New Roman" w:eastAsia="Calibri" w:hAnsi="Times New Roman" w:cs="Times New Roman"/>
                <w:lang w:eastAsia="ru-RU"/>
              </w:rPr>
              <w:t>Номер регистрации________________</w:t>
            </w:r>
          </w:p>
          <w:p w14:paraId="50F2FB86" w14:textId="77777777" w:rsidR="0053601A" w:rsidRPr="0053601A" w:rsidRDefault="0053601A" w:rsidP="0053601A">
            <w:pPr>
              <w:spacing w:after="0" w:line="240" w:lineRule="auto"/>
              <w:rPr>
                <w:rFonts w:ascii="Times New Roman" w:eastAsia="Calibri" w:hAnsi="Times New Roman" w:cs="Times New Roman"/>
                <w:lang w:eastAsia="ru-RU"/>
              </w:rPr>
            </w:pPr>
            <w:r w:rsidRPr="0053601A">
              <w:rPr>
                <w:rFonts w:ascii="Times New Roman" w:eastAsia="Calibri" w:hAnsi="Times New Roman" w:cs="Times New Roman"/>
                <w:lang w:eastAsia="ru-RU"/>
              </w:rPr>
              <w:t>Дата регистрации   ________________</w:t>
            </w:r>
          </w:p>
          <w:p w14:paraId="14A81EF2" w14:textId="77777777" w:rsidR="0053601A" w:rsidRPr="0053601A" w:rsidRDefault="0053601A" w:rsidP="0053601A">
            <w:pPr>
              <w:spacing w:after="0" w:line="240" w:lineRule="auto"/>
              <w:rPr>
                <w:rFonts w:ascii="Times New Roman" w:eastAsia="Calibri" w:hAnsi="Times New Roman" w:cs="Times New Roman"/>
                <w:lang w:eastAsia="ru-RU"/>
              </w:rPr>
            </w:pPr>
            <w:r w:rsidRPr="0053601A">
              <w:rPr>
                <w:rFonts w:ascii="Times New Roman" w:eastAsia="Calibri" w:hAnsi="Times New Roman" w:cs="Times New Roman"/>
                <w:lang w:eastAsia="ru-RU"/>
              </w:rPr>
              <w:t xml:space="preserve">Время </w:t>
            </w:r>
            <w:proofErr w:type="spellStart"/>
            <w:r w:rsidRPr="0053601A">
              <w:rPr>
                <w:rFonts w:ascii="Times New Roman" w:eastAsia="Calibri" w:hAnsi="Times New Roman" w:cs="Times New Roman"/>
                <w:lang w:eastAsia="ru-RU"/>
              </w:rPr>
              <w:t>регистрации___час._____мин</w:t>
            </w:r>
            <w:proofErr w:type="spellEnd"/>
            <w:r w:rsidRPr="0053601A">
              <w:rPr>
                <w:rFonts w:ascii="Times New Roman" w:eastAsia="Calibri" w:hAnsi="Times New Roman" w:cs="Times New Roman"/>
                <w:lang w:eastAsia="ru-RU"/>
              </w:rPr>
              <w:t xml:space="preserve">. </w:t>
            </w:r>
          </w:p>
          <w:p w14:paraId="10B7E689" w14:textId="77976BA1" w:rsidR="0053601A" w:rsidRPr="0053601A" w:rsidRDefault="0053601A" w:rsidP="0053601A">
            <w:pPr>
              <w:spacing w:after="0" w:line="240" w:lineRule="auto"/>
              <w:rPr>
                <w:rFonts w:ascii="Times New Roman" w:eastAsia="Calibri" w:hAnsi="Times New Roman" w:cs="Times New Roman"/>
                <w:lang w:eastAsia="ru-RU"/>
              </w:rPr>
            </w:pPr>
            <w:r w:rsidRPr="0053601A">
              <w:rPr>
                <w:rFonts w:ascii="Times New Roman" w:eastAsia="Calibri" w:hAnsi="Times New Roman" w:cs="Times New Roman"/>
                <w:lang w:eastAsia="ru-RU"/>
              </w:rPr>
              <w:t>Подпись регистрирующего лица ____________</w:t>
            </w:r>
          </w:p>
        </w:tc>
        <w:tc>
          <w:tcPr>
            <w:tcW w:w="4830" w:type="dxa"/>
          </w:tcPr>
          <w:p w14:paraId="7A13C738" w14:textId="77777777" w:rsidR="0053601A" w:rsidRPr="0053601A" w:rsidRDefault="0053601A" w:rsidP="0053601A">
            <w:pPr>
              <w:spacing w:after="0" w:line="240" w:lineRule="auto"/>
              <w:rPr>
                <w:rFonts w:ascii="Times New Roman" w:eastAsia="Calibri" w:hAnsi="Times New Roman" w:cs="Times New Roman"/>
                <w:lang w:eastAsia="ru-RU"/>
              </w:rPr>
            </w:pPr>
          </w:p>
        </w:tc>
      </w:tr>
    </w:tbl>
    <w:p w14:paraId="27ACCC3A" w14:textId="7B270A6F" w:rsidR="0053601A" w:rsidRPr="0053601A" w:rsidRDefault="0053601A" w:rsidP="00F23109">
      <w:pPr>
        <w:spacing w:after="0" w:line="240" w:lineRule="auto"/>
        <w:jc w:val="center"/>
        <w:rPr>
          <w:rFonts w:ascii="Times New Roman" w:eastAsia="Times New Roman" w:hAnsi="Times New Roman" w:cs="Times New Roman"/>
          <w:lang w:eastAsia="ru-RU"/>
        </w:rPr>
      </w:pPr>
      <w:r w:rsidRPr="0053601A">
        <w:rPr>
          <w:rFonts w:ascii="Times New Roman" w:eastAsia="Times New Roman" w:hAnsi="Times New Roman" w:cs="Times New Roman"/>
          <w:b/>
          <w:bCs/>
          <w:lang w:eastAsia="ru-RU"/>
        </w:rPr>
        <w:t>ЗАЯВКА</w:t>
      </w:r>
    </w:p>
    <w:p w14:paraId="2B23A710" w14:textId="77777777" w:rsidR="0053601A" w:rsidRPr="0053601A" w:rsidRDefault="0053601A" w:rsidP="0053601A">
      <w:pPr>
        <w:spacing w:after="0" w:line="240" w:lineRule="auto"/>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 xml:space="preserve">на участие в аукционе </w:t>
      </w:r>
    </w:p>
    <w:p w14:paraId="78707298" w14:textId="77777777" w:rsidR="0053601A" w:rsidRPr="0053601A" w:rsidRDefault="0053601A" w:rsidP="0053601A">
      <w:pPr>
        <w:suppressAutoHyphens/>
        <w:spacing w:after="0" w:line="240" w:lineRule="auto"/>
        <w:ind w:firstLine="709"/>
        <w:jc w:val="both"/>
        <w:rPr>
          <w:rFonts w:ascii="Times New Roman" w:eastAsia="Times New Roman" w:hAnsi="Times New Roman" w:cs="Times New Roman"/>
          <w:lang w:eastAsia="ar-SA"/>
        </w:rPr>
      </w:pPr>
      <w:r w:rsidRPr="0053601A">
        <w:rPr>
          <w:rFonts w:ascii="Times New Roman" w:eastAsia="Times New Roman" w:hAnsi="Times New Roman" w:cs="Times New Roman"/>
          <w:lang w:eastAsia="ar-SA"/>
        </w:rPr>
        <w:t xml:space="preserve">от ________________________________________________________________________, </w:t>
      </w:r>
    </w:p>
    <w:p w14:paraId="0CE9268F" w14:textId="77777777" w:rsidR="0053601A" w:rsidRPr="0053601A" w:rsidRDefault="0053601A" w:rsidP="0053601A">
      <w:pPr>
        <w:suppressAutoHyphens/>
        <w:spacing w:after="0" w:line="240" w:lineRule="auto"/>
        <w:ind w:firstLine="709"/>
        <w:jc w:val="center"/>
        <w:rPr>
          <w:rFonts w:ascii="Times New Roman" w:eastAsia="Times New Roman" w:hAnsi="Times New Roman" w:cs="Times New Roman"/>
          <w:i/>
          <w:vertAlign w:val="superscript"/>
          <w:lang w:eastAsia="ar-SA"/>
        </w:rPr>
      </w:pPr>
      <w:r w:rsidRPr="0053601A">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677900CE" w14:textId="77777777" w:rsidR="0053601A" w:rsidRPr="0053601A" w:rsidRDefault="0053601A" w:rsidP="0053601A">
      <w:pPr>
        <w:suppressAutoHyphens/>
        <w:spacing w:after="0" w:line="240" w:lineRule="auto"/>
        <w:jc w:val="both"/>
        <w:rPr>
          <w:rFonts w:ascii="Times New Roman" w:eastAsia="Times New Roman" w:hAnsi="Times New Roman" w:cs="Times New Roman"/>
          <w:lang w:eastAsia="ar-SA"/>
        </w:rPr>
      </w:pPr>
      <w:r w:rsidRPr="0053601A">
        <w:rPr>
          <w:rFonts w:ascii="Times New Roman" w:eastAsia="Times New Roman" w:hAnsi="Times New Roman" w:cs="Times New Roman"/>
          <w:lang w:eastAsia="ar-SA"/>
        </w:rPr>
        <w:t xml:space="preserve">__________________________________________________________________________________, </w:t>
      </w:r>
    </w:p>
    <w:p w14:paraId="2820DC45" w14:textId="77777777" w:rsidR="0053601A" w:rsidRPr="0053601A" w:rsidRDefault="0053601A" w:rsidP="0053601A">
      <w:pPr>
        <w:suppressAutoHyphens/>
        <w:spacing w:after="0" w:line="240" w:lineRule="auto"/>
        <w:jc w:val="center"/>
        <w:rPr>
          <w:rFonts w:ascii="Times New Roman" w:eastAsia="Times New Roman" w:hAnsi="Times New Roman" w:cs="Times New Roman"/>
          <w:i/>
          <w:lang w:eastAsia="ar-SA"/>
        </w:rPr>
      </w:pPr>
      <w:r w:rsidRPr="0053601A">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0FAEF918" w14:textId="77777777" w:rsidR="0053601A" w:rsidRPr="0053601A" w:rsidRDefault="0053601A" w:rsidP="0053601A">
      <w:pPr>
        <w:suppressAutoHyphens/>
        <w:spacing w:after="0" w:line="240" w:lineRule="auto"/>
        <w:jc w:val="both"/>
        <w:rPr>
          <w:rFonts w:ascii="Times New Roman" w:eastAsia="Times New Roman" w:hAnsi="Times New Roman" w:cs="Times New Roman"/>
          <w:lang w:eastAsia="ar-SA"/>
        </w:rPr>
      </w:pPr>
      <w:r w:rsidRPr="0053601A">
        <w:rPr>
          <w:rFonts w:ascii="Times New Roman" w:eastAsia="Times New Roman" w:hAnsi="Times New Roman" w:cs="Times New Roman"/>
          <w:lang w:eastAsia="ar-SA"/>
        </w:rPr>
        <w:t>контактный телефон_______________, адрес электронной почты__________________________.</w:t>
      </w:r>
    </w:p>
    <w:p w14:paraId="2047CF4C" w14:textId="77777777" w:rsidR="0053601A" w:rsidRPr="0053601A" w:rsidRDefault="0053601A" w:rsidP="0053601A">
      <w:pPr>
        <w:suppressAutoHyphens/>
        <w:spacing w:after="0" w:line="240" w:lineRule="auto"/>
        <w:ind w:firstLine="709"/>
        <w:jc w:val="both"/>
        <w:rPr>
          <w:rFonts w:ascii="Times New Roman" w:eastAsia="Times New Roman" w:hAnsi="Times New Roman" w:cs="Times New Roman"/>
          <w:lang w:eastAsia="ar-SA"/>
        </w:rPr>
      </w:pPr>
      <w:r w:rsidRPr="0053601A">
        <w:rPr>
          <w:rFonts w:ascii="Times New Roman" w:eastAsia="Times New Roman" w:hAnsi="Times New Roman" w:cs="Times New Roman"/>
          <w:lang w:eastAsia="ar-SA"/>
        </w:rPr>
        <w:lastRenderedPageBreak/>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53601A">
        <w:rPr>
          <w:rFonts w:ascii="Times New Roman" w:eastAsia="Times New Roman" w:hAnsi="Times New Roman" w:cs="Times New Roman"/>
          <w:b/>
          <w:u w:val="single"/>
          <w:lang w:eastAsia="ar-SA"/>
        </w:rPr>
        <w:t xml:space="preserve"> </w:t>
      </w:r>
      <w:proofErr w:type="spellStart"/>
      <w:r w:rsidRPr="0053601A">
        <w:rPr>
          <w:rFonts w:ascii="Times New Roman" w:eastAsia="Times New Roman" w:hAnsi="Times New Roman" w:cs="Times New Roman"/>
          <w:b/>
          <w:u w:val="single"/>
          <w:lang w:eastAsia="ar-SA"/>
        </w:rPr>
        <w:t>www</w:t>
      </w:r>
      <w:proofErr w:type="spellEnd"/>
      <w:r w:rsidRPr="0053601A">
        <w:rPr>
          <w:rFonts w:ascii="Times New Roman" w:eastAsia="Times New Roman" w:hAnsi="Times New Roman" w:cs="Times New Roman"/>
          <w:b/>
          <w:u w:val="single"/>
          <w:lang w:eastAsia="ar-SA"/>
        </w:rPr>
        <w:t>. </w:t>
      </w:r>
      <w:proofErr w:type="spellStart"/>
      <w:r w:rsidRPr="0053601A">
        <w:rPr>
          <w:rFonts w:ascii="Times New Roman" w:eastAsia="Times New Roman" w:hAnsi="Times New Roman" w:cs="Times New Roman"/>
          <w:b/>
          <w:u w:val="single"/>
          <w:lang w:val="en-US" w:eastAsia="ar-SA"/>
        </w:rPr>
        <w:t>torgi</w:t>
      </w:r>
      <w:proofErr w:type="spellEnd"/>
      <w:r w:rsidRPr="0053601A">
        <w:rPr>
          <w:rFonts w:ascii="Times New Roman" w:eastAsia="Times New Roman" w:hAnsi="Times New Roman" w:cs="Times New Roman"/>
          <w:u w:val="single"/>
          <w:lang w:eastAsia="ar-SA"/>
        </w:rPr>
        <w:t xml:space="preserve"> </w:t>
      </w:r>
      <w:r w:rsidRPr="0053601A">
        <w:rPr>
          <w:rFonts w:ascii="Times New Roman" w:eastAsia="Times New Roman" w:hAnsi="Times New Roman" w:cs="Times New Roman"/>
          <w:b/>
          <w:bCs/>
          <w:u w:val="single"/>
          <w:lang w:eastAsia="ar-SA"/>
        </w:rPr>
        <w:t>gov.ru</w:t>
      </w:r>
      <w:r w:rsidRPr="0053601A">
        <w:rPr>
          <w:rFonts w:ascii="Times New Roman" w:eastAsia="Times New Roman" w:hAnsi="Times New Roman" w:cs="Times New Roman"/>
          <w:lang w:eastAsia="ar-SA"/>
        </w:rPr>
        <w:t xml:space="preserve">. </w:t>
      </w:r>
    </w:p>
    <w:p w14:paraId="539A1DB9" w14:textId="2E71535C" w:rsidR="0053601A" w:rsidRPr="0053601A" w:rsidRDefault="0053601A" w:rsidP="0053601A">
      <w:pPr>
        <w:spacing w:after="0" w:line="240" w:lineRule="auto"/>
        <w:ind w:firstLine="709"/>
        <w:jc w:val="both"/>
        <w:rPr>
          <w:rFonts w:ascii="Times New Roman" w:eastAsia="Calibri" w:hAnsi="Times New Roman" w:cs="Times New Roman"/>
        </w:rPr>
      </w:pPr>
      <w:r w:rsidRPr="0053601A">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w:t>
      </w:r>
      <w:r w:rsidRPr="0053601A">
        <w:rPr>
          <w:rFonts w:ascii="Times New Roman" w:eastAsia="Times New Roman" w:hAnsi="Times New Roman" w:cs="Times New Roman"/>
          <w:lang w:eastAsia="ru-RU"/>
        </w:rPr>
        <w:t>(права на заключение договора аренды)</w:t>
      </w:r>
      <w:r w:rsidRPr="0053601A">
        <w:rPr>
          <w:rFonts w:ascii="Times New Roman" w:eastAsia="Times New Roman" w:hAnsi="Times New Roman" w:cs="Times New Roman"/>
          <w:lang w:eastAsia="ar-SA"/>
        </w:rPr>
        <w:t xml:space="preserve"> </w:t>
      </w:r>
      <w:r w:rsidRPr="0053601A">
        <w:rPr>
          <w:rFonts w:ascii="Times New Roman" w:eastAsia="Calibri" w:hAnsi="Times New Roman" w:cs="Times New Roman"/>
        </w:rPr>
        <w:t>_________________________________________________________________________________________</w:t>
      </w:r>
      <w:r w:rsidR="00B613B6">
        <w:rPr>
          <w:rFonts w:ascii="Times New Roman" w:eastAsia="Calibri" w:hAnsi="Times New Roman" w:cs="Times New Roman"/>
        </w:rPr>
        <w:t>____________________________________________________________________________________________________________</w:t>
      </w:r>
      <w:r w:rsidRPr="0053601A">
        <w:rPr>
          <w:rFonts w:ascii="Times New Roman" w:eastAsia="Calibri" w:hAnsi="Times New Roman" w:cs="Times New Roman"/>
        </w:rPr>
        <w:t>_</w:t>
      </w:r>
    </w:p>
    <w:p w14:paraId="5A732A95" w14:textId="77777777" w:rsidR="0053601A" w:rsidRPr="0053601A" w:rsidRDefault="0053601A" w:rsidP="0053601A">
      <w:pPr>
        <w:tabs>
          <w:tab w:val="left" w:pos="142"/>
        </w:tabs>
        <w:spacing w:after="0" w:line="240" w:lineRule="auto"/>
        <w:ind w:firstLine="709"/>
        <w:jc w:val="both"/>
        <w:rPr>
          <w:rFonts w:ascii="Times New Roman" w:eastAsia="Calibri" w:hAnsi="Times New Roman" w:cs="Times New Roman"/>
          <w:i/>
        </w:rPr>
      </w:pPr>
      <w:r w:rsidRPr="0053601A">
        <w:rPr>
          <w:rFonts w:ascii="Times New Roman" w:eastAsia="Calibri" w:hAnsi="Times New Roman" w:cs="Times New Roman"/>
          <w:i/>
        </w:rPr>
        <w:t>(наименование и реквизиты земельного участка в соответствии с извещением о проведении аукциона)</w:t>
      </w:r>
    </w:p>
    <w:p w14:paraId="103AAD16" w14:textId="77777777" w:rsidR="0053601A" w:rsidRPr="0053601A" w:rsidRDefault="0053601A" w:rsidP="0053601A">
      <w:pPr>
        <w:tabs>
          <w:tab w:val="left" w:pos="142"/>
        </w:tabs>
        <w:spacing w:after="0" w:line="240" w:lineRule="auto"/>
        <w:ind w:firstLine="709"/>
        <w:jc w:val="both"/>
        <w:rPr>
          <w:rFonts w:ascii="Times New Roman" w:eastAsia="Calibri" w:hAnsi="Times New Roman" w:cs="Times New Roman"/>
        </w:rPr>
      </w:pPr>
      <w:r w:rsidRPr="0053601A">
        <w:rPr>
          <w:rFonts w:ascii="Times New Roman" w:eastAsia="Calibri" w:hAnsi="Times New Roman" w:cs="Times New Roman"/>
        </w:rPr>
        <w:t>1.</w:t>
      </w:r>
      <w:r w:rsidRPr="0053601A">
        <w:rPr>
          <w:rFonts w:ascii="Times New Roman" w:eastAsia="Times New Roman" w:hAnsi="Times New Roman" w:cs="Times New Roman"/>
          <w:lang w:eastAsia="ru-RU"/>
        </w:rPr>
        <w:t>В случае признания победителем аукциона я  принимаю на себя обязательства:</w:t>
      </w:r>
    </w:p>
    <w:p w14:paraId="360EEF2C" w14:textId="77777777" w:rsidR="0053601A" w:rsidRPr="0053601A" w:rsidRDefault="0053601A" w:rsidP="0053601A">
      <w:pPr>
        <w:tabs>
          <w:tab w:val="left" w:pos="142"/>
        </w:tabs>
        <w:spacing w:after="0" w:line="240" w:lineRule="auto"/>
        <w:ind w:firstLine="709"/>
        <w:jc w:val="both"/>
        <w:rPr>
          <w:rFonts w:ascii="Times New Roman" w:eastAsia="Calibri" w:hAnsi="Times New Roman" w:cs="Times New Roman"/>
        </w:rPr>
      </w:pPr>
      <w:r w:rsidRPr="0053601A">
        <w:rPr>
          <w:rFonts w:ascii="Times New Roman" w:eastAsia="Calibri" w:hAnsi="Times New Roman" w:cs="Times New Roman"/>
        </w:rPr>
        <w:t xml:space="preserve">- </w:t>
      </w:r>
      <w:r w:rsidRPr="0053601A">
        <w:rPr>
          <w:rFonts w:ascii="Times New Roman" w:eastAsia="Times New Roman" w:hAnsi="Times New Roman" w:cs="Times New Roman"/>
          <w:lang w:eastAsia="ru-RU"/>
        </w:rPr>
        <w:t>подписать в день проведения аукциона  протокол о результатах аукциона;</w:t>
      </w:r>
    </w:p>
    <w:p w14:paraId="75FA3E14" w14:textId="77777777" w:rsidR="0053601A" w:rsidRPr="0053601A" w:rsidRDefault="0053601A" w:rsidP="0053601A">
      <w:pPr>
        <w:tabs>
          <w:tab w:val="left" w:pos="142"/>
        </w:tabs>
        <w:spacing w:after="0" w:line="240" w:lineRule="auto"/>
        <w:ind w:firstLine="709"/>
        <w:jc w:val="both"/>
        <w:rPr>
          <w:rFonts w:ascii="Times New Roman" w:eastAsia="Times New Roman" w:hAnsi="Times New Roman" w:cs="Times New Roman"/>
          <w:lang w:eastAsia="ru-RU"/>
        </w:rPr>
      </w:pPr>
      <w:r w:rsidRPr="0053601A">
        <w:rPr>
          <w:rFonts w:ascii="Times New Roman" w:eastAsia="Calibri" w:hAnsi="Times New Roman" w:cs="Times New Roman"/>
        </w:rPr>
        <w:t xml:space="preserve">- </w:t>
      </w:r>
      <w:r w:rsidRPr="0053601A">
        <w:rPr>
          <w:rFonts w:ascii="Times New Roman" w:eastAsia="Times New Roman" w:hAnsi="Times New Roman" w:cs="Times New Roman"/>
          <w:lang w:eastAsia="ru-RU"/>
        </w:rPr>
        <w:t>заключить договор аренды в установленные законодательством сроки.</w:t>
      </w:r>
    </w:p>
    <w:p w14:paraId="1C2C6FF7" w14:textId="77777777" w:rsidR="0053601A" w:rsidRPr="0053601A" w:rsidRDefault="0053601A" w:rsidP="0053601A">
      <w:pPr>
        <w:tabs>
          <w:tab w:val="left" w:pos="142"/>
        </w:tabs>
        <w:spacing w:after="0" w:line="240" w:lineRule="auto"/>
        <w:ind w:firstLine="709"/>
        <w:jc w:val="both"/>
        <w:rPr>
          <w:rFonts w:ascii="Times New Roman" w:eastAsia="Calibri" w:hAnsi="Times New Roman" w:cs="Times New Roman"/>
        </w:rPr>
      </w:pPr>
      <w:r w:rsidRPr="0053601A">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6FD02361" w14:textId="77777777" w:rsidR="0053601A" w:rsidRPr="0053601A" w:rsidRDefault="0053601A" w:rsidP="0053601A">
      <w:pPr>
        <w:tabs>
          <w:tab w:val="left" w:pos="142"/>
        </w:tabs>
        <w:spacing w:after="0" w:line="240" w:lineRule="auto"/>
        <w:ind w:firstLine="709"/>
        <w:jc w:val="both"/>
        <w:rPr>
          <w:rFonts w:ascii="Times New Roman" w:eastAsia="Calibri" w:hAnsi="Times New Roman" w:cs="Times New Roman"/>
        </w:rPr>
      </w:pPr>
      <w:r w:rsidRPr="0053601A">
        <w:rPr>
          <w:rFonts w:ascii="Times New Roman" w:eastAsia="Calibri" w:hAnsi="Times New Roman" w:cs="Times New Roman"/>
        </w:rPr>
        <w:t>2.</w:t>
      </w:r>
      <w:r w:rsidRPr="0053601A">
        <w:rPr>
          <w:rFonts w:ascii="Times New Roman" w:eastAsia="Times New Roman" w:hAnsi="Times New Roman" w:cs="Times New Roman"/>
          <w:lang w:eastAsia="ru-RU"/>
        </w:rPr>
        <w:t>Организатор аукциона  обязуется перед  претендентом:</w:t>
      </w:r>
    </w:p>
    <w:p w14:paraId="1EEA397A" w14:textId="77777777" w:rsidR="0053601A" w:rsidRPr="0053601A" w:rsidRDefault="0053601A" w:rsidP="0053601A">
      <w:pPr>
        <w:tabs>
          <w:tab w:val="left" w:pos="142"/>
        </w:tabs>
        <w:spacing w:after="0" w:line="240" w:lineRule="auto"/>
        <w:ind w:firstLine="709"/>
        <w:jc w:val="both"/>
        <w:rPr>
          <w:rFonts w:ascii="Times New Roman" w:eastAsia="Calibri" w:hAnsi="Times New Roman" w:cs="Times New Roman"/>
        </w:rPr>
      </w:pPr>
      <w:r w:rsidRPr="0053601A">
        <w:rPr>
          <w:rFonts w:ascii="Times New Roman" w:eastAsia="Calibri" w:hAnsi="Times New Roman" w:cs="Times New Roman"/>
        </w:rPr>
        <w:t xml:space="preserve">- </w:t>
      </w:r>
      <w:r w:rsidRPr="0053601A">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14:paraId="1AABACE7" w14:textId="77777777" w:rsidR="0053601A" w:rsidRPr="0053601A" w:rsidRDefault="0053601A" w:rsidP="0053601A">
      <w:pPr>
        <w:tabs>
          <w:tab w:val="left" w:pos="142"/>
        </w:tabs>
        <w:spacing w:after="0" w:line="240" w:lineRule="auto"/>
        <w:ind w:firstLine="709"/>
        <w:jc w:val="both"/>
        <w:rPr>
          <w:rFonts w:ascii="Times New Roman" w:eastAsia="Calibri" w:hAnsi="Times New Roman" w:cs="Times New Roman"/>
        </w:rPr>
      </w:pPr>
      <w:r w:rsidRPr="0053601A">
        <w:rPr>
          <w:rFonts w:ascii="Times New Roman" w:eastAsia="Calibri" w:hAnsi="Times New Roman" w:cs="Times New Roman"/>
        </w:rPr>
        <w:t>- в</w:t>
      </w:r>
      <w:r w:rsidRPr="0053601A">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4714DA82" w14:textId="77777777" w:rsidR="0053601A" w:rsidRPr="0053601A" w:rsidRDefault="0053601A" w:rsidP="0053601A">
      <w:pPr>
        <w:tabs>
          <w:tab w:val="left" w:pos="142"/>
        </w:tabs>
        <w:spacing w:after="0" w:line="240" w:lineRule="auto"/>
        <w:ind w:firstLine="709"/>
        <w:jc w:val="both"/>
        <w:rPr>
          <w:rFonts w:ascii="Times New Roman" w:eastAsia="Calibri" w:hAnsi="Times New Roman" w:cs="Times New Roman"/>
        </w:rPr>
      </w:pPr>
      <w:r w:rsidRPr="0053601A">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4175FA0F" w14:textId="77777777" w:rsidR="0053601A" w:rsidRPr="0053601A" w:rsidRDefault="0053601A" w:rsidP="0053601A">
      <w:pPr>
        <w:spacing w:after="0" w:line="240" w:lineRule="auto"/>
        <w:ind w:hanging="360"/>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Подписи сторон:</w:t>
      </w:r>
    </w:p>
    <w:p w14:paraId="30020423" w14:textId="77777777" w:rsidR="0053601A" w:rsidRPr="0053601A" w:rsidRDefault="0053601A" w:rsidP="00B613B6">
      <w:pPr>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Организатор торгов                                                                    Претендент</w:t>
      </w:r>
    </w:p>
    <w:p w14:paraId="58658223" w14:textId="77777777" w:rsidR="0053601A" w:rsidRPr="0053601A" w:rsidRDefault="0053601A" w:rsidP="00B613B6">
      <w:pPr>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___________________________                                               _________________________</w:t>
      </w:r>
    </w:p>
    <w:p w14:paraId="493E673C" w14:textId="77777777" w:rsidR="0053601A" w:rsidRPr="0053601A" w:rsidRDefault="0053601A" w:rsidP="00B613B6">
      <w:pPr>
        <w:tabs>
          <w:tab w:val="left" w:pos="2748"/>
        </w:tabs>
        <w:spacing w:after="0" w:line="240" w:lineRule="auto"/>
        <w:jc w:val="both"/>
        <w:rPr>
          <w:rFonts w:ascii="Times New Roman" w:eastAsia="Times New Roman" w:hAnsi="Times New Roman" w:cs="Times New Roman"/>
          <w:lang w:eastAsia="ru-RU"/>
        </w:rPr>
      </w:pPr>
      <w:r w:rsidRPr="0053601A">
        <w:rPr>
          <w:rFonts w:ascii="Times New Roman" w:eastAsia="Calibri" w:hAnsi="Times New Roman" w:cs="Times New Roman"/>
          <w:lang w:eastAsia="ru-RU"/>
        </w:rPr>
        <w:t xml:space="preserve">           (подпись) (М.П.)</w:t>
      </w:r>
      <w:r w:rsidRPr="0053601A">
        <w:rPr>
          <w:rFonts w:ascii="Times New Roman" w:eastAsia="Calibri" w:hAnsi="Times New Roman" w:cs="Times New Roman"/>
          <w:lang w:eastAsia="ru-RU"/>
        </w:rPr>
        <w:tab/>
        <w:t xml:space="preserve">                                                                                          (подпись) (М.П.)</w:t>
      </w:r>
    </w:p>
    <w:p w14:paraId="376DF2F2" w14:textId="77777777" w:rsidR="0053601A" w:rsidRPr="0053601A" w:rsidRDefault="0053601A" w:rsidP="00B613B6">
      <w:pPr>
        <w:spacing w:after="0" w:line="240" w:lineRule="auto"/>
        <w:contextualSpacing/>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Реквизиты для возврата задатка: _____________________________________________________</w:t>
      </w:r>
    </w:p>
    <w:p w14:paraId="100E0B34" w14:textId="649D3123" w:rsidR="0053601A" w:rsidRPr="0053601A" w:rsidRDefault="0053601A" w:rsidP="00B613B6">
      <w:pPr>
        <w:spacing w:after="0" w:line="240" w:lineRule="auto"/>
        <w:contextualSpacing/>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w:t>
      </w:r>
    </w:p>
    <w:p w14:paraId="026DFD3E" w14:textId="77777777" w:rsidR="0053601A" w:rsidRPr="0053601A" w:rsidRDefault="0053601A" w:rsidP="00B613B6">
      <w:pPr>
        <w:spacing w:after="0" w:line="240" w:lineRule="auto"/>
        <w:contextualSpacing/>
        <w:rPr>
          <w:rFonts w:ascii="Times New Roman" w:eastAsia="Calibri" w:hAnsi="Times New Roman" w:cs="Times New Roman"/>
          <w:b/>
          <w:lang w:eastAsia="ru-RU"/>
        </w:rPr>
      </w:pPr>
      <w:r w:rsidRPr="0053601A">
        <w:rPr>
          <w:rFonts w:ascii="Times New Roman" w:eastAsia="Calibri" w:hAnsi="Times New Roman" w:cs="Times New Roman"/>
          <w:b/>
          <w:lang w:eastAsia="ru-RU"/>
        </w:rPr>
        <w:t>Приложение:</w:t>
      </w:r>
    </w:p>
    <w:p w14:paraId="147E2134" w14:textId="77777777" w:rsidR="0053601A" w:rsidRPr="0053601A" w:rsidRDefault="0053601A" w:rsidP="00B613B6">
      <w:pPr>
        <w:spacing w:after="0" w:line="240" w:lineRule="auto"/>
        <w:contextualSpacing/>
        <w:rPr>
          <w:rFonts w:ascii="Times New Roman" w:eastAsia="Calibri" w:hAnsi="Times New Roman" w:cs="Times New Roman"/>
          <w:lang w:eastAsia="ru-RU"/>
        </w:rPr>
      </w:pPr>
      <w:r w:rsidRPr="0053601A">
        <w:rPr>
          <w:rFonts w:ascii="Times New Roman" w:eastAsia="Calibri" w:hAnsi="Times New Roman" w:cs="Times New Roman"/>
          <w:lang w:eastAsia="ru-RU"/>
        </w:rPr>
        <w:t>1. _______________________________________________________________________________</w:t>
      </w:r>
    </w:p>
    <w:p w14:paraId="52A53FCD" w14:textId="77777777" w:rsidR="0053601A" w:rsidRPr="0053601A" w:rsidRDefault="0053601A" w:rsidP="00B613B6">
      <w:pPr>
        <w:spacing w:after="0" w:line="240" w:lineRule="auto"/>
        <w:contextualSpacing/>
        <w:rPr>
          <w:rFonts w:ascii="Times New Roman" w:eastAsia="Calibri" w:hAnsi="Times New Roman" w:cs="Times New Roman"/>
          <w:lang w:eastAsia="ru-RU"/>
        </w:rPr>
      </w:pPr>
      <w:r w:rsidRPr="0053601A">
        <w:rPr>
          <w:rFonts w:ascii="Times New Roman" w:eastAsia="Calibri" w:hAnsi="Times New Roman" w:cs="Times New Roman"/>
          <w:lang w:eastAsia="ru-RU"/>
        </w:rPr>
        <w:t>2. _______________________________________________________________________________</w:t>
      </w:r>
    </w:p>
    <w:p w14:paraId="5516D887" w14:textId="77777777" w:rsidR="0053601A" w:rsidRPr="0053601A" w:rsidRDefault="0053601A" w:rsidP="00B613B6">
      <w:pPr>
        <w:spacing w:after="0" w:line="240" w:lineRule="auto"/>
        <w:contextualSpacing/>
        <w:rPr>
          <w:rFonts w:ascii="Times New Roman" w:eastAsia="Calibri" w:hAnsi="Times New Roman" w:cs="Times New Roman"/>
          <w:lang w:eastAsia="ru-RU"/>
        </w:rPr>
      </w:pPr>
      <w:r w:rsidRPr="0053601A">
        <w:rPr>
          <w:rFonts w:ascii="Times New Roman" w:eastAsia="Calibri" w:hAnsi="Times New Roman" w:cs="Times New Roman"/>
          <w:lang w:eastAsia="ru-RU"/>
        </w:rPr>
        <w:t xml:space="preserve">3.________________________________________________________________________________ </w:t>
      </w:r>
    </w:p>
    <w:p w14:paraId="3541B860" w14:textId="77777777" w:rsidR="0053601A" w:rsidRPr="0053601A" w:rsidRDefault="0053601A" w:rsidP="00B613B6">
      <w:pPr>
        <w:spacing w:after="0" w:line="240" w:lineRule="auto"/>
        <w:contextualSpacing/>
        <w:rPr>
          <w:rFonts w:ascii="Times New Roman" w:eastAsia="Calibri" w:hAnsi="Times New Roman" w:cs="Times New Roman"/>
          <w:lang w:eastAsia="ru-RU"/>
        </w:rPr>
      </w:pPr>
      <w:r w:rsidRPr="0053601A">
        <w:rPr>
          <w:rFonts w:ascii="Times New Roman" w:eastAsia="Calibri" w:hAnsi="Times New Roman" w:cs="Times New Roman"/>
          <w:lang w:eastAsia="ru-RU"/>
        </w:rPr>
        <w:t xml:space="preserve">4. ________________________________________________________________________________ </w:t>
      </w:r>
    </w:p>
    <w:p w14:paraId="1BAE8A6F" w14:textId="77777777" w:rsidR="0053601A" w:rsidRPr="0053601A" w:rsidRDefault="0053601A" w:rsidP="00B613B6">
      <w:pPr>
        <w:spacing w:after="0" w:line="240" w:lineRule="auto"/>
        <w:contextualSpacing/>
        <w:rPr>
          <w:rFonts w:ascii="Times New Roman" w:eastAsia="Calibri" w:hAnsi="Times New Roman" w:cs="Times New Roman"/>
          <w:lang w:eastAsia="ru-RU"/>
        </w:rPr>
      </w:pPr>
      <w:r w:rsidRPr="0053601A">
        <w:rPr>
          <w:rFonts w:ascii="Times New Roman" w:eastAsia="Calibri" w:hAnsi="Times New Roman" w:cs="Times New Roman"/>
          <w:lang w:eastAsia="ru-RU"/>
        </w:rPr>
        <w:t>5._________________________________________________________________________________</w:t>
      </w:r>
    </w:p>
    <w:p w14:paraId="4A20017C" w14:textId="77777777" w:rsidR="0053601A" w:rsidRPr="0053601A" w:rsidRDefault="0053601A" w:rsidP="00B613B6">
      <w:pPr>
        <w:spacing w:after="0" w:line="240" w:lineRule="auto"/>
        <w:contextualSpacing/>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Претендент</w:t>
      </w:r>
    </w:p>
    <w:p w14:paraId="48E5CC69" w14:textId="77777777" w:rsidR="0053601A" w:rsidRPr="0053601A" w:rsidRDefault="0053601A" w:rsidP="00B613B6">
      <w:pPr>
        <w:spacing w:after="0" w:line="240" w:lineRule="auto"/>
        <w:contextualSpacing/>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_________________________</w:t>
      </w:r>
    </w:p>
    <w:p w14:paraId="32DFB43C" w14:textId="26326039" w:rsidR="0053601A" w:rsidRDefault="0053601A" w:rsidP="00B613B6">
      <w:pPr>
        <w:tabs>
          <w:tab w:val="left" w:pos="2748"/>
        </w:tabs>
        <w:spacing w:after="0" w:line="240" w:lineRule="auto"/>
        <w:contextualSpacing/>
        <w:jc w:val="both"/>
        <w:rPr>
          <w:rFonts w:ascii="Times New Roman" w:eastAsia="Calibri" w:hAnsi="Times New Roman" w:cs="Times New Roman"/>
          <w:lang w:eastAsia="ru-RU"/>
        </w:rPr>
      </w:pPr>
      <w:r w:rsidRPr="0053601A">
        <w:rPr>
          <w:rFonts w:ascii="Times New Roman" w:eastAsia="Calibri" w:hAnsi="Times New Roman" w:cs="Times New Roman"/>
          <w:lang w:eastAsia="ru-RU"/>
        </w:rPr>
        <w:t xml:space="preserve">                                                                                                                         (подпись) (М.П.)</w:t>
      </w:r>
    </w:p>
    <w:p w14:paraId="75A24092" w14:textId="77777777" w:rsidR="00E15D19" w:rsidRPr="0053601A" w:rsidRDefault="00E15D19" w:rsidP="00B613B6">
      <w:pPr>
        <w:tabs>
          <w:tab w:val="left" w:pos="2748"/>
        </w:tabs>
        <w:spacing w:after="0" w:line="240" w:lineRule="auto"/>
        <w:contextualSpacing/>
        <w:jc w:val="both"/>
        <w:rPr>
          <w:rFonts w:ascii="Times New Roman" w:eastAsia="Times New Roman" w:hAnsi="Times New Roman" w:cs="Times New Roman"/>
          <w:sz w:val="8"/>
          <w:szCs w:val="8"/>
          <w:lang w:eastAsia="ru-RU"/>
        </w:rPr>
      </w:pPr>
    </w:p>
    <w:p w14:paraId="7D3DFB9A" w14:textId="233AEA11" w:rsidR="0053601A" w:rsidRPr="0053601A" w:rsidRDefault="0053601A" w:rsidP="00E15D19">
      <w:pPr>
        <w:spacing w:after="0" w:line="240" w:lineRule="auto"/>
        <w:jc w:val="center"/>
        <w:rPr>
          <w:rFonts w:ascii="Times New Roman" w:eastAsia="Calibri" w:hAnsi="Times New Roman" w:cs="Times New Roman"/>
          <w:b/>
        </w:rPr>
      </w:pPr>
      <w:r w:rsidRPr="0053601A">
        <w:rPr>
          <w:rFonts w:ascii="Times New Roman" w:eastAsia="Calibri" w:hAnsi="Times New Roman" w:cs="Times New Roman"/>
          <w:b/>
        </w:rPr>
        <w:t>СОГЛАСИЕ НА ОБРАБОТКУ ПЕРСОНАЛЬНЫХ ДАННЫХ</w:t>
      </w:r>
    </w:p>
    <w:p w14:paraId="4DEA3E80" w14:textId="77777777" w:rsidR="0053601A" w:rsidRPr="0053601A" w:rsidRDefault="0053601A" w:rsidP="0053601A">
      <w:pPr>
        <w:spacing w:after="0" w:line="240" w:lineRule="auto"/>
        <w:ind w:firstLine="708"/>
        <w:jc w:val="both"/>
        <w:rPr>
          <w:rFonts w:ascii="Times New Roman" w:eastAsia="Calibri" w:hAnsi="Times New Roman" w:cs="Times New Roman"/>
        </w:rPr>
      </w:pPr>
      <w:r w:rsidRPr="0053601A">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53601A">
        <w:rPr>
          <w:rFonts w:ascii="Times New Roman" w:eastAsia="Calibri" w:hAnsi="Times New Roman" w:cs="Times New Roman"/>
        </w:rPr>
        <w:t>п.г.т</w:t>
      </w:r>
      <w:proofErr w:type="spellEnd"/>
      <w:r w:rsidRPr="0053601A">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2E6CA292" w14:textId="77777777" w:rsidR="0053601A" w:rsidRPr="0053601A" w:rsidRDefault="0053601A" w:rsidP="0053601A">
      <w:pPr>
        <w:spacing w:after="0" w:line="240" w:lineRule="auto"/>
        <w:ind w:firstLine="708"/>
        <w:jc w:val="both"/>
        <w:rPr>
          <w:rFonts w:ascii="Times New Roman" w:eastAsia="Calibri" w:hAnsi="Times New Roman" w:cs="Times New Roman"/>
        </w:rPr>
      </w:pPr>
      <w:r w:rsidRPr="0053601A">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18A58E5D" w14:textId="77777777" w:rsidR="0053601A" w:rsidRPr="0053601A" w:rsidRDefault="0053601A" w:rsidP="0053601A">
      <w:pPr>
        <w:spacing w:after="0" w:line="240" w:lineRule="auto"/>
        <w:ind w:firstLine="708"/>
        <w:jc w:val="both"/>
        <w:rPr>
          <w:rFonts w:ascii="Times New Roman" w:eastAsia="Calibri" w:hAnsi="Times New Roman" w:cs="Times New Roman"/>
        </w:rPr>
      </w:pPr>
      <w:r w:rsidRPr="0053601A">
        <w:rPr>
          <w:rFonts w:ascii="Times New Roman" w:eastAsia="Calibri" w:hAnsi="Times New Roman" w:cs="Times New Roman"/>
        </w:rPr>
        <w:t>Согласие на обработку персональных данных действительно с даты его подписания.</w:t>
      </w:r>
    </w:p>
    <w:p w14:paraId="225338AA" w14:textId="77777777" w:rsidR="0053601A" w:rsidRPr="0053601A" w:rsidRDefault="0053601A" w:rsidP="0053601A">
      <w:pPr>
        <w:spacing w:after="0" w:line="240" w:lineRule="auto"/>
        <w:ind w:firstLine="708"/>
        <w:jc w:val="both"/>
        <w:rPr>
          <w:rFonts w:ascii="Times New Roman" w:eastAsia="Calibri" w:hAnsi="Times New Roman" w:cs="Times New Roman"/>
        </w:rPr>
      </w:pPr>
      <w:r w:rsidRPr="0053601A">
        <w:rPr>
          <w:rFonts w:ascii="Times New Roman" w:eastAsia="Calibri"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14:paraId="6DB1920B" w14:textId="77777777" w:rsidR="0053601A" w:rsidRPr="0053601A" w:rsidRDefault="0053601A" w:rsidP="0053601A">
      <w:pPr>
        <w:spacing w:after="0" w:line="240" w:lineRule="auto"/>
        <w:ind w:firstLine="708"/>
        <w:jc w:val="both"/>
        <w:rPr>
          <w:rFonts w:ascii="Times New Roman" w:eastAsia="Calibri" w:hAnsi="Times New Roman" w:cs="Times New Roman"/>
        </w:rPr>
      </w:pPr>
      <w:r w:rsidRPr="0053601A">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7F2C2850" w14:textId="1E3B024C" w:rsidR="0053601A" w:rsidRPr="0053601A" w:rsidRDefault="0053601A" w:rsidP="00AE22C0">
      <w:pPr>
        <w:spacing w:after="0" w:line="240" w:lineRule="auto"/>
        <w:jc w:val="both"/>
        <w:rPr>
          <w:rFonts w:ascii="Times New Roman" w:eastAsia="Calibri" w:hAnsi="Times New Roman" w:cs="Times New Roman"/>
        </w:rPr>
      </w:pPr>
      <w:r w:rsidRPr="0053601A">
        <w:rPr>
          <w:rFonts w:ascii="Times New Roman" w:eastAsia="Calibri" w:hAnsi="Times New Roman" w:cs="Times New Roman"/>
        </w:rPr>
        <w:t xml:space="preserve">  Ф.И.О.  ________________________________________________________________</w:t>
      </w:r>
    </w:p>
    <w:p w14:paraId="6415DCC1" w14:textId="77777777" w:rsidR="0053601A" w:rsidRPr="0053601A" w:rsidRDefault="0053601A" w:rsidP="0053601A">
      <w:pPr>
        <w:spacing w:after="0" w:line="240" w:lineRule="auto"/>
        <w:rPr>
          <w:rFonts w:ascii="Times New Roman" w:eastAsia="Calibri" w:hAnsi="Times New Roman" w:cs="Times New Roman"/>
        </w:rPr>
      </w:pPr>
      <w:r w:rsidRPr="0053601A">
        <w:rPr>
          <w:rFonts w:ascii="Times New Roman" w:eastAsia="Calibri" w:hAnsi="Times New Roman" w:cs="Times New Roman"/>
        </w:rPr>
        <w:t>Адрес регистрации/проживания____________________________________________</w:t>
      </w:r>
    </w:p>
    <w:p w14:paraId="498AF057" w14:textId="77777777" w:rsidR="0053601A" w:rsidRPr="0053601A" w:rsidRDefault="0053601A" w:rsidP="0053601A">
      <w:pPr>
        <w:spacing w:after="0" w:line="240" w:lineRule="auto"/>
        <w:rPr>
          <w:rFonts w:ascii="Times New Roman" w:eastAsia="Calibri" w:hAnsi="Times New Roman" w:cs="Times New Roman"/>
        </w:rPr>
      </w:pPr>
      <w:r w:rsidRPr="0053601A">
        <w:rPr>
          <w:rFonts w:ascii="Times New Roman" w:eastAsia="Calibri" w:hAnsi="Times New Roman" w:cs="Times New Roman"/>
        </w:rPr>
        <w:t>Телефон ________________________________________________________________</w:t>
      </w:r>
    </w:p>
    <w:p w14:paraId="5B5428CA" w14:textId="77777777" w:rsidR="0053601A" w:rsidRPr="0053601A" w:rsidRDefault="0053601A" w:rsidP="0053601A">
      <w:pPr>
        <w:spacing w:after="0" w:line="240" w:lineRule="auto"/>
        <w:rPr>
          <w:rFonts w:ascii="Times New Roman" w:eastAsia="Calibri" w:hAnsi="Times New Roman" w:cs="Times New Roman"/>
        </w:rPr>
      </w:pPr>
      <w:proofErr w:type="spellStart"/>
      <w:r w:rsidRPr="0053601A">
        <w:rPr>
          <w:rFonts w:ascii="Times New Roman" w:eastAsia="Calibri" w:hAnsi="Times New Roman" w:cs="Times New Roman"/>
        </w:rPr>
        <w:t>Подпись_______________Дата</w:t>
      </w:r>
      <w:proofErr w:type="spellEnd"/>
      <w:r w:rsidRPr="0053601A">
        <w:rPr>
          <w:rFonts w:ascii="Times New Roman" w:eastAsia="Calibri" w:hAnsi="Times New Roman" w:cs="Times New Roman"/>
        </w:rPr>
        <w:t xml:space="preserve"> ________________</w:t>
      </w:r>
      <w:r w:rsidRPr="0053601A">
        <w:rPr>
          <w:rFonts w:ascii="Times New Roman" w:eastAsia="Calibri" w:hAnsi="Times New Roman" w:cs="Times New Roman"/>
        </w:rPr>
        <w:tab/>
      </w:r>
    </w:p>
    <w:p w14:paraId="35C6B4F5" w14:textId="77777777" w:rsidR="0053601A" w:rsidRPr="00AE22C0" w:rsidRDefault="0053601A" w:rsidP="00AE22C0">
      <w:pPr>
        <w:spacing w:after="0" w:line="240" w:lineRule="auto"/>
        <w:jc w:val="right"/>
        <w:rPr>
          <w:rFonts w:ascii="Times New Roman" w:eastAsia="Calibri" w:hAnsi="Times New Roman" w:cs="Times New Roman"/>
          <w:sz w:val="20"/>
          <w:szCs w:val="20"/>
        </w:rPr>
      </w:pPr>
      <w:r w:rsidRPr="00AE22C0">
        <w:rPr>
          <w:rFonts w:ascii="Times New Roman" w:eastAsia="Calibri" w:hAnsi="Times New Roman" w:cs="Times New Roman"/>
          <w:b/>
          <w:bCs/>
          <w:sz w:val="20"/>
          <w:szCs w:val="20"/>
        </w:rPr>
        <w:t>Приложение № 2</w:t>
      </w:r>
    </w:p>
    <w:p w14:paraId="2318F059" w14:textId="77777777" w:rsidR="0053601A" w:rsidRPr="0053601A" w:rsidRDefault="0053601A" w:rsidP="00AE22C0">
      <w:pPr>
        <w:spacing w:after="0" w:line="240" w:lineRule="auto"/>
        <w:contextualSpacing/>
        <w:jc w:val="right"/>
        <w:rPr>
          <w:rFonts w:ascii="Times New Roman" w:eastAsia="Calibri" w:hAnsi="Times New Roman" w:cs="Times New Roman"/>
          <w:sz w:val="20"/>
          <w:szCs w:val="20"/>
          <w:lang w:eastAsia="ru-RU"/>
        </w:rPr>
      </w:pPr>
      <w:r w:rsidRPr="0053601A">
        <w:rPr>
          <w:rFonts w:ascii="Times New Roman" w:eastAsia="Calibri" w:hAnsi="Times New Roman" w:cs="Times New Roman"/>
          <w:sz w:val="20"/>
          <w:szCs w:val="20"/>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4635"/>
        <w:gridCol w:w="4830"/>
      </w:tblGrid>
      <w:tr w:rsidR="0053601A" w:rsidRPr="0053601A" w14:paraId="7A1D9295" w14:textId="77777777" w:rsidTr="00FB677A">
        <w:trPr>
          <w:tblCellSpacing w:w="0" w:type="dxa"/>
        </w:trPr>
        <w:tc>
          <w:tcPr>
            <w:tcW w:w="4635" w:type="dxa"/>
          </w:tcPr>
          <w:p w14:paraId="2D17F7A8" w14:textId="77777777" w:rsidR="0053601A" w:rsidRPr="00AE22C0" w:rsidRDefault="0053601A" w:rsidP="00AE22C0">
            <w:pPr>
              <w:spacing w:after="0" w:line="240" w:lineRule="auto"/>
              <w:rPr>
                <w:rFonts w:ascii="Times New Roman" w:eastAsia="Calibri" w:hAnsi="Times New Roman" w:cs="Times New Roman"/>
              </w:rPr>
            </w:pPr>
            <w:r w:rsidRPr="00AE22C0">
              <w:rPr>
                <w:rFonts w:ascii="Times New Roman" w:eastAsia="Calibri" w:hAnsi="Times New Roman" w:cs="Times New Roman"/>
              </w:rPr>
              <w:t>ПРОЕКТ</w:t>
            </w:r>
          </w:p>
        </w:tc>
        <w:tc>
          <w:tcPr>
            <w:tcW w:w="4830" w:type="dxa"/>
          </w:tcPr>
          <w:p w14:paraId="0B84A0E8" w14:textId="77777777" w:rsidR="0053601A" w:rsidRPr="00AE22C0" w:rsidRDefault="0053601A" w:rsidP="00AE22C0">
            <w:pPr>
              <w:spacing w:after="0" w:line="240" w:lineRule="auto"/>
              <w:rPr>
                <w:rFonts w:ascii="Times New Roman" w:eastAsia="Calibri" w:hAnsi="Times New Roman" w:cs="Times New Roman"/>
              </w:rPr>
            </w:pPr>
          </w:p>
        </w:tc>
      </w:tr>
    </w:tbl>
    <w:p w14:paraId="5ADE63D0" w14:textId="77777777" w:rsidR="0053601A" w:rsidRPr="0053601A" w:rsidRDefault="0053601A" w:rsidP="00AE22C0">
      <w:pPr>
        <w:keepNext/>
        <w:widowControl w:val="0"/>
        <w:suppressAutoHyphens/>
        <w:spacing w:after="0" w:line="240" w:lineRule="auto"/>
        <w:jc w:val="center"/>
        <w:outlineLvl w:val="0"/>
        <w:rPr>
          <w:rFonts w:ascii="Times New Roman" w:eastAsia="Andale Sans UI" w:hAnsi="Times New Roman" w:cs="Times New Roman"/>
          <w:kern w:val="1"/>
        </w:rPr>
      </w:pPr>
      <w:r w:rsidRPr="0053601A">
        <w:rPr>
          <w:rFonts w:ascii="Times New Roman" w:eastAsia="Andale Sans UI" w:hAnsi="Times New Roman" w:cs="Times New Roman"/>
          <w:kern w:val="1"/>
        </w:rPr>
        <w:t>Д О Г О В О Р №_____</w:t>
      </w:r>
    </w:p>
    <w:p w14:paraId="20A80445" w14:textId="77777777" w:rsidR="0053601A" w:rsidRPr="00AE22C0" w:rsidRDefault="0053601A" w:rsidP="00AE22C0">
      <w:pPr>
        <w:spacing w:after="0" w:line="240" w:lineRule="auto"/>
        <w:jc w:val="center"/>
        <w:rPr>
          <w:rFonts w:ascii="Times New Roman" w:eastAsia="Andale Sans UI" w:hAnsi="Times New Roman" w:cs="Times New Roman"/>
          <w:kern w:val="1"/>
        </w:rPr>
      </w:pPr>
      <w:r w:rsidRPr="00AE22C0">
        <w:rPr>
          <w:rFonts w:ascii="Times New Roman" w:eastAsia="Andale Sans UI" w:hAnsi="Times New Roman" w:cs="Times New Roman"/>
          <w:kern w:val="1"/>
        </w:rPr>
        <w:t xml:space="preserve">аренды земельного участка </w:t>
      </w:r>
    </w:p>
    <w:p w14:paraId="68B89F82" w14:textId="3F944D99" w:rsidR="0053601A" w:rsidRPr="00AE22C0" w:rsidRDefault="0053601A" w:rsidP="00AE22C0">
      <w:pPr>
        <w:spacing w:after="0" w:line="240" w:lineRule="auto"/>
        <w:jc w:val="both"/>
        <w:rPr>
          <w:rFonts w:ascii="Times New Roman" w:eastAsia="Andale Sans UI" w:hAnsi="Times New Roman" w:cs="Times New Roman"/>
          <w:kern w:val="1"/>
        </w:rPr>
      </w:pPr>
      <w:proofErr w:type="spellStart"/>
      <w:r w:rsidRPr="00AE22C0">
        <w:rPr>
          <w:rFonts w:ascii="Times New Roman" w:eastAsia="Andale Sans UI" w:hAnsi="Times New Roman" w:cs="Times New Roman"/>
          <w:kern w:val="1"/>
        </w:rPr>
        <w:lastRenderedPageBreak/>
        <w:t>п.г.т</w:t>
      </w:r>
      <w:proofErr w:type="spellEnd"/>
      <w:r w:rsidRPr="00AE22C0">
        <w:rPr>
          <w:rFonts w:ascii="Times New Roman" w:eastAsia="Andale Sans UI" w:hAnsi="Times New Roman" w:cs="Times New Roman"/>
          <w:kern w:val="1"/>
        </w:rPr>
        <w:t xml:space="preserve">. Безенчук              </w:t>
      </w:r>
      <w:r w:rsidRPr="00AE22C0">
        <w:rPr>
          <w:rFonts w:ascii="Times New Roman" w:eastAsia="Andale Sans UI" w:hAnsi="Times New Roman" w:cs="Times New Roman"/>
          <w:kern w:val="1"/>
        </w:rPr>
        <w:tab/>
      </w:r>
      <w:r w:rsidRPr="00AE22C0">
        <w:rPr>
          <w:rFonts w:ascii="Times New Roman" w:eastAsia="Andale Sans UI" w:hAnsi="Times New Roman" w:cs="Times New Roman"/>
          <w:kern w:val="1"/>
        </w:rPr>
        <w:tab/>
        <w:t xml:space="preserve">                                 «_____»  __________________2021</w:t>
      </w:r>
    </w:p>
    <w:p w14:paraId="0DCC3345" w14:textId="77777777" w:rsidR="0053601A" w:rsidRPr="0053601A" w:rsidRDefault="0053601A" w:rsidP="0053601A">
      <w:pPr>
        <w:widowControl w:val="0"/>
        <w:suppressAutoHyphens/>
        <w:spacing w:after="0" w:line="240" w:lineRule="auto"/>
        <w:ind w:firstLine="709"/>
        <w:jc w:val="both"/>
        <w:rPr>
          <w:rFonts w:ascii="Times New Roman" w:eastAsia="Andale Sans UI" w:hAnsi="Times New Roman" w:cs="Times New Roman"/>
          <w:kern w:val="1"/>
        </w:rPr>
      </w:pPr>
      <w:r w:rsidRPr="0053601A">
        <w:rPr>
          <w:rFonts w:ascii="Times New Roman" w:eastAsia="Andale Sans UI" w:hAnsi="Times New Roman" w:cs="Times New Roman"/>
          <w:kern w:val="1"/>
        </w:rPr>
        <w:t xml:space="preserve">   </w:t>
      </w:r>
      <w:r w:rsidRPr="0053601A">
        <w:rPr>
          <w:rFonts w:ascii="Times New Roman" w:eastAsia="Andale Sans UI" w:hAnsi="Times New Roman" w:cs="Times New Roman"/>
          <w:b/>
          <w:kern w:val="1"/>
        </w:rPr>
        <w:t>Администрация городского поселения Безенчук муниципального района Безенчукский Самарской области</w:t>
      </w:r>
      <w:r w:rsidRPr="0053601A">
        <w:rPr>
          <w:rFonts w:ascii="Times New Roman" w:eastAsia="Andale Sans UI" w:hAnsi="Times New Roman" w:cs="Times New Roman"/>
          <w:kern w:val="1"/>
        </w:rPr>
        <w:t xml:space="preserve">, ИНН 6362012431, КПП 636201001, ОГРН 1056362024740, адрес нахождения: Самарская область, Безенчукский район, </w:t>
      </w:r>
      <w:proofErr w:type="spellStart"/>
      <w:r w:rsidRPr="0053601A">
        <w:rPr>
          <w:rFonts w:ascii="Times New Roman" w:eastAsia="Andale Sans UI" w:hAnsi="Times New Roman" w:cs="Times New Roman"/>
          <w:kern w:val="1"/>
        </w:rPr>
        <w:t>п.г.т</w:t>
      </w:r>
      <w:proofErr w:type="spellEnd"/>
      <w:r w:rsidRPr="0053601A">
        <w:rPr>
          <w:rFonts w:ascii="Times New Roman" w:eastAsia="Andale Sans UI" w:hAnsi="Times New Roman" w:cs="Times New Roman"/>
          <w:kern w:val="1"/>
        </w:rPr>
        <w:t xml:space="preserve">. Безенчук, ул. Нефтяников, д.12, именуемый в дальнейшем </w:t>
      </w:r>
      <w:r w:rsidRPr="0053601A">
        <w:rPr>
          <w:rFonts w:ascii="Times New Roman" w:eastAsia="Andale Sans UI" w:hAnsi="Times New Roman" w:cs="Times New Roman"/>
          <w:b/>
          <w:kern w:val="1"/>
        </w:rPr>
        <w:t>Арендодатель,</w:t>
      </w:r>
      <w:r w:rsidRPr="0053601A">
        <w:rPr>
          <w:rFonts w:ascii="Times New Roman" w:eastAsia="Andale Sans UI" w:hAnsi="Times New Roman" w:cs="Times New Roman"/>
          <w:kern w:val="1"/>
        </w:rPr>
        <w:t xml:space="preserve"> в лице главы поселения </w:t>
      </w:r>
      <w:r w:rsidRPr="0053601A">
        <w:rPr>
          <w:rFonts w:ascii="Times New Roman" w:eastAsia="Andale Sans UI" w:hAnsi="Times New Roman" w:cs="Times New Roman"/>
          <w:b/>
          <w:kern w:val="1"/>
        </w:rPr>
        <w:t xml:space="preserve">_____________________________, </w:t>
      </w:r>
      <w:r w:rsidRPr="0053601A">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53601A">
        <w:rPr>
          <w:rFonts w:ascii="Times New Roman" w:eastAsia="Andale Sans UI" w:hAnsi="Times New Roman" w:cs="Times New Roman"/>
          <w:b/>
          <w:kern w:val="1"/>
        </w:rPr>
        <w:t>________________________________________________</w:t>
      </w:r>
      <w:r w:rsidRPr="0053601A">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53601A">
        <w:rPr>
          <w:rFonts w:ascii="Times New Roman" w:eastAsia="Times New Roman" w:hAnsi="Times New Roman" w:cs="Times New Roman"/>
          <w:b/>
          <w:lang w:eastAsia="ru-RU"/>
        </w:rPr>
        <w:t>Протокола аукциона</w:t>
      </w:r>
      <w:r w:rsidRPr="0053601A">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005F2589" w14:textId="77777777" w:rsidR="0053601A" w:rsidRPr="0053601A" w:rsidRDefault="0053601A" w:rsidP="00AE22C0">
      <w:pPr>
        <w:widowControl w:val="0"/>
        <w:suppressAutoHyphens/>
        <w:spacing w:after="0" w:line="240" w:lineRule="auto"/>
        <w:ind w:left="-495"/>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Предмет договора</w:t>
      </w:r>
    </w:p>
    <w:p w14:paraId="5D2FB589" w14:textId="1269D821" w:rsidR="0053601A" w:rsidRPr="0053601A" w:rsidRDefault="0053601A" w:rsidP="0053601A">
      <w:pPr>
        <w:widowControl w:val="0"/>
        <w:tabs>
          <w:tab w:val="left" w:pos="142"/>
        </w:tabs>
        <w:suppressAutoHyphens/>
        <w:spacing w:after="0" w:line="240" w:lineRule="auto"/>
        <w:ind w:firstLine="491"/>
        <w:jc w:val="both"/>
        <w:rPr>
          <w:rFonts w:ascii="Times New Roman" w:eastAsia="Times New Roman" w:hAnsi="Times New Roman" w:cs="Times New Roman"/>
          <w:i/>
          <w:lang w:eastAsia="ru-RU"/>
        </w:rPr>
      </w:pPr>
      <w:r w:rsidRPr="0053601A">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53601A">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14:paraId="0A542E87" w14:textId="77777777" w:rsidR="0053601A" w:rsidRPr="0053601A" w:rsidRDefault="0053601A" w:rsidP="0053601A">
      <w:pPr>
        <w:widowControl w:val="0"/>
        <w:suppressAutoHyphens/>
        <w:spacing w:after="0" w:line="240" w:lineRule="auto"/>
        <w:ind w:firstLine="491"/>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в дальнейшем именуемый Участок.</w:t>
      </w:r>
    </w:p>
    <w:p w14:paraId="5A89A62A" w14:textId="77777777" w:rsidR="0053601A" w:rsidRPr="0053601A" w:rsidRDefault="0053601A" w:rsidP="0053601A">
      <w:pPr>
        <w:widowControl w:val="0"/>
        <w:suppressAutoHyphens/>
        <w:spacing w:after="0" w:line="240" w:lineRule="auto"/>
        <w:ind w:firstLine="491"/>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14:paraId="6DB89124" w14:textId="77777777" w:rsidR="0053601A" w:rsidRPr="0053601A" w:rsidRDefault="0053601A" w:rsidP="00AE22C0">
      <w:pPr>
        <w:widowControl w:val="0"/>
        <w:suppressAutoHyphens/>
        <w:spacing w:after="0" w:line="240" w:lineRule="auto"/>
        <w:ind w:left="720"/>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Арендная плата</w:t>
      </w:r>
    </w:p>
    <w:p w14:paraId="41933EBC" w14:textId="77777777" w:rsidR="0053601A" w:rsidRPr="0053601A" w:rsidRDefault="0053601A" w:rsidP="0053601A">
      <w:pPr>
        <w:widowControl w:val="0"/>
        <w:suppressAutoHyphens/>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14:paraId="48DA8445" w14:textId="77777777" w:rsidR="0053601A" w:rsidRPr="0053601A" w:rsidRDefault="0053601A" w:rsidP="0053601A">
      <w:pPr>
        <w:widowControl w:val="0"/>
        <w:suppressAutoHyphens/>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2.2 Оплату арендной платы производить в УФК по Самарской области (4200, Управление финансами </w:t>
      </w:r>
      <w:proofErr w:type="spellStart"/>
      <w:r w:rsidRPr="0053601A">
        <w:rPr>
          <w:rFonts w:ascii="Times New Roman" w:eastAsia="Times New Roman" w:hAnsi="Times New Roman" w:cs="Times New Roman"/>
          <w:lang w:eastAsia="ru-RU"/>
        </w:rPr>
        <w:t>м.р</w:t>
      </w:r>
      <w:proofErr w:type="spellEnd"/>
      <w:r w:rsidRPr="0053601A">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53601A">
        <w:rPr>
          <w:rFonts w:ascii="Times New Roman" w:eastAsia="Times New Roman" w:hAnsi="Times New Roman" w:cs="Times New Roman"/>
          <w:lang w:eastAsia="ru-RU"/>
        </w:rPr>
        <w:t>сч</w:t>
      </w:r>
      <w:proofErr w:type="spellEnd"/>
      <w:r w:rsidRPr="0053601A">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20811105013130000120, код ОКТМО 36604151.</w:t>
      </w:r>
    </w:p>
    <w:p w14:paraId="021119F8" w14:textId="77777777" w:rsidR="0053601A" w:rsidRPr="0053601A" w:rsidRDefault="0053601A" w:rsidP="0053601A">
      <w:pPr>
        <w:widowControl w:val="0"/>
        <w:suppressAutoHyphens/>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651DFCD5" w14:textId="77777777" w:rsidR="0053601A" w:rsidRPr="0053601A" w:rsidRDefault="0053601A" w:rsidP="00EB5848">
      <w:pPr>
        <w:widowControl w:val="0"/>
        <w:numPr>
          <w:ilvl w:val="1"/>
          <w:numId w:val="15"/>
        </w:numPr>
        <w:suppressAutoHyphens/>
        <w:spacing w:after="0" w:line="240" w:lineRule="auto"/>
        <w:ind w:left="0"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Арендная плата исчисляется с __________2021г.</w:t>
      </w:r>
    </w:p>
    <w:p w14:paraId="4A796AFF" w14:textId="77777777" w:rsidR="0053601A" w:rsidRPr="0053601A" w:rsidRDefault="0053601A" w:rsidP="0053601A">
      <w:pPr>
        <w:widowControl w:val="0"/>
        <w:suppressAutoHyphens/>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14:paraId="2F0A8D88" w14:textId="77777777" w:rsidR="0053601A" w:rsidRPr="0053601A" w:rsidRDefault="0053601A" w:rsidP="0053601A">
      <w:pPr>
        <w:widowControl w:val="0"/>
        <w:suppressAutoHyphens/>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14:paraId="0C45E821" w14:textId="77777777" w:rsidR="0053601A" w:rsidRPr="0053601A" w:rsidRDefault="0053601A" w:rsidP="00D27ECF">
      <w:pPr>
        <w:widowControl w:val="0"/>
        <w:suppressAutoHyphens/>
        <w:spacing w:after="0" w:line="240" w:lineRule="auto"/>
        <w:ind w:left="720"/>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Права и обязанности Арендодателя</w:t>
      </w:r>
    </w:p>
    <w:p w14:paraId="65F7427D" w14:textId="77777777" w:rsidR="0053601A" w:rsidRPr="0053601A" w:rsidRDefault="0053601A" w:rsidP="0053601A">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3.1 Арендодатель имеет право:</w:t>
      </w:r>
    </w:p>
    <w:p w14:paraId="59BE94A5" w14:textId="77777777" w:rsidR="0053601A" w:rsidRPr="0053601A" w:rsidRDefault="0053601A" w:rsidP="0053601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14:paraId="7F59529B" w14:textId="77777777" w:rsidR="0053601A" w:rsidRPr="0053601A" w:rsidRDefault="0053601A" w:rsidP="0053601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14:paraId="20C30E41" w14:textId="77777777" w:rsidR="0053601A" w:rsidRPr="0053601A" w:rsidRDefault="0053601A" w:rsidP="0053601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14:paraId="76069685" w14:textId="77777777" w:rsidR="0053601A" w:rsidRPr="0053601A" w:rsidRDefault="0053601A" w:rsidP="0053601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14:paraId="75C97462" w14:textId="77777777" w:rsidR="0053601A" w:rsidRPr="0053601A" w:rsidRDefault="0053601A" w:rsidP="0053601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3.2  Арендодатель обязан:</w:t>
      </w:r>
    </w:p>
    <w:p w14:paraId="4C82CE69" w14:textId="77777777" w:rsidR="0053601A" w:rsidRPr="0053601A" w:rsidRDefault="0053601A" w:rsidP="0053601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выполнять в полном объеме все условия Договора;</w:t>
      </w:r>
    </w:p>
    <w:p w14:paraId="513560E5" w14:textId="77777777" w:rsidR="0053601A" w:rsidRPr="0053601A" w:rsidRDefault="0053601A" w:rsidP="0053601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14:paraId="07D3075D" w14:textId="77777777" w:rsidR="0053601A" w:rsidRPr="0053601A" w:rsidRDefault="0053601A" w:rsidP="0053601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14:paraId="45CE29EA" w14:textId="77777777" w:rsidR="0053601A" w:rsidRPr="0053601A" w:rsidRDefault="0053601A" w:rsidP="0053601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14:paraId="112AD984" w14:textId="77777777" w:rsidR="0053601A" w:rsidRPr="0053601A" w:rsidRDefault="0053601A" w:rsidP="0053601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14:paraId="4D474F26" w14:textId="77777777" w:rsidR="0053601A" w:rsidRPr="0053601A" w:rsidRDefault="0053601A" w:rsidP="00D27ECF">
      <w:pPr>
        <w:widowControl w:val="0"/>
        <w:suppressAutoHyphens/>
        <w:spacing w:after="0" w:line="240" w:lineRule="auto"/>
        <w:ind w:left="720"/>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Права и обязанности Арендатора</w:t>
      </w:r>
    </w:p>
    <w:p w14:paraId="7494D475" w14:textId="77777777" w:rsidR="0053601A" w:rsidRPr="0053601A" w:rsidRDefault="0053601A" w:rsidP="0053601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4.1 Арендатор имеет право:</w:t>
      </w:r>
    </w:p>
    <w:p w14:paraId="0CA773D5" w14:textId="30EA88F6" w:rsidR="0053601A" w:rsidRPr="0053601A" w:rsidRDefault="003A4C96" w:rsidP="003A4C96">
      <w:pPr>
        <w:widowControl w:val="0"/>
        <w:suppressAutoHyphens/>
        <w:spacing w:after="0" w:line="240" w:lineRule="auto"/>
        <w:ind w:firstLine="142"/>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3601A" w:rsidRPr="0053601A">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14:paraId="0F137871" w14:textId="77777777" w:rsidR="0053601A" w:rsidRPr="0053601A" w:rsidRDefault="0053601A" w:rsidP="003A4C96">
      <w:pPr>
        <w:widowControl w:val="0"/>
        <w:suppressAutoHyphens/>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53601A">
        <w:rPr>
          <w:rFonts w:ascii="Times New Roman" w:eastAsia="Times New Roman" w:hAnsi="Times New Roman" w:cs="Times New Roman"/>
          <w:lang w:eastAsia="ru-RU"/>
        </w:rPr>
        <w:t>кв.м</w:t>
      </w:r>
      <w:proofErr w:type="spellEnd"/>
      <w:r w:rsidRPr="0053601A">
        <w:rPr>
          <w:rFonts w:ascii="Times New Roman" w:eastAsia="Times New Roman" w:hAnsi="Times New Roman" w:cs="Times New Roman"/>
          <w:lang w:eastAsia="ru-RU"/>
        </w:rPr>
        <w:t xml:space="preserve">., кадастровый номер: _____________________, расположенный по адресу: Самарская область, Безенчукский  район, </w:t>
      </w:r>
      <w:proofErr w:type="spellStart"/>
      <w:r w:rsidRPr="0053601A">
        <w:rPr>
          <w:rFonts w:ascii="Times New Roman" w:eastAsia="Times New Roman" w:hAnsi="Times New Roman" w:cs="Times New Roman"/>
          <w:lang w:eastAsia="ru-RU"/>
        </w:rPr>
        <w:t>пгт</w:t>
      </w:r>
      <w:proofErr w:type="spellEnd"/>
      <w:r w:rsidRPr="0053601A">
        <w:rPr>
          <w:rFonts w:ascii="Times New Roman" w:eastAsia="Times New Roman" w:hAnsi="Times New Roman" w:cs="Times New Roman"/>
          <w:lang w:eastAsia="ru-RU"/>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14:paraId="79003428" w14:textId="540F93F8" w:rsidR="0053601A" w:rsidRPr="0053601A" w:rsidRDefault="003A4C96" w:rsidP="003A4C96">
      <w:pPr>
        <w:widowControl w:val="0"/>
        <w:suppressAutoHyphens/>
        <w:spacing w:after="0" w:line="240" w:lineRule="auto"/>
        <w:ind w:firstLine="142"/>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3601A" w:rsidRPr="0053601A">
        <w:rPr>
          <w:rFonts w:ascii="Times New Roman" w:eastAsia="Times New Roman" w:hAnsi="Times New Roman" w:cs="Times New Roman"/>
          <w:lang w:eastAsia="ru-RU"/>
        </w:rPr>
        <w:t xml:space="preserve">досрочно при исчезновении необходимости аренды Участка расторгнуть Договор, направив не менее чем за 60 </w:t>
      </w:r>
      <w:r w:rsidR="0053601A" w:rsidRPr="0053601A">
        <w:rPr>
          <w:rFonts w:ascii="Times New Roman" w:eastAsia="Times New Roman" w:hAnsi="Times New Roman" w:cs="Times New Roman"/>
          <w:lang w:eastAsia="ru-RU"/>
        </w:rPr>
        <w:lastRenderedPageBreak/>
        <w:t>(шестьдесят) календарных дней уведомление об этом Арендодателю (в этом случае Арендатор обязан выплатить арендную плату до конца текущего года);</w:t>
      </w:r>
    </w:p>
    <w:p w14:paraId="17DDC9B6" w14:textId="41689269" w:rsidR="0053601A" w:rsidRPr="0053601A" w:rsidRDefault="003A4C96" w:rsidP="003A4C96">
      <w:pPr>
        <w:widowControl w:val="0"/>
        <w:suppressAutoHyphens/>
        <w:spacing w:after="0" w:line="240" w:lineRule="auto"/>
        <w:ind w:firstLine="142"/>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3601A" w:rsidRPr="0053601A">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14:paraId="3290033D"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а) Арендодатель создает препятствия в использовании Участка;</w:t>
      </w:r>
    </w:p>
    <w:p w14:paraId="59D916DF"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14:paraId="784F4F70"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14:paraId="15A76125" w14:textId="33D8D641" w:rsidR="0053601A" w:rsidRPr="0053601A" w:rsidRDefault="003A4C96" w:rsidP="003A4C96">
      <w:pPr>
        <w:widowControl w:val="0"/>
        <w:suppressAutoHyphens/>
        <w:spacing w:after="0" w:line="240" w:lineRule="auto"/>
        <w:ind w:firstLine="142"/>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3601A" w:rsidRPr="0053601A">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14:paraId="514679D2"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4.2 Арендатор обязан:</w:t>
      </w:r>
    </w:p>
    <w:p w14:paraId="17BC3BAB"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обеспечить  освоение Участка в установленные Договором сроки;</w:t>
      </w:r>
    </w:p>
    <w:p w14:paraId="2B49C273"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14:paraId="47B57983"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выполнять в полном объеме все условия Договора;</w:t>
      </w:r>
    </w:p>
    <w:p w14:paraId="18037839"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своевременно в соответствии с Договором вносить арендную плату;</w:t>
      </w:r>
    </w:p>
    <w:p w14:paraId="5827F02F"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14:paraId="0F360DE0"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14:paraId="27BEF2D7"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14:paraId="6376D8E0"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14:paraId="616B011C"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не нарушать права землепользователей;</w:t>
      </w:r>
    </w:p>
    <w:p w14:paraId="6116730D" w14:textId="77777777" w:rsidR="0053601A" w:rsidRPr="0053601A" w:rsidRDefault="0053601A" w:rsidP="003A4C96">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14:paraId="3548986F" w14:textId="77777777" w:rsidR="0053601A" w:rsidRPr="0053601A" w:rsidRDefault="0053601A" w:rsidP="003A4C96">
      <w:pPr>
        <w:widowControl w:val="0"/>
        <w:tabs>
          <w:tab w:val="left" w:pos="3598"/>
        </w:tabs>
        <w:autoSpaceDE w:val="0"/>
        <w:autoSpaceDN w:val="0"/>
        <w:adjustRightInd w:val="0"/>
        <w:spacing w:after="0" w:line="240" w:lineRule="auto"/>
        <w:ind w:firstLine="142"/>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14:paraId="29129BD5" w14:textId="5FC7699C" w:rsidR="0053601A" w:rsidRPr="0053601A" w:rsidRDefault="0053601A" w:rsidP="008F2921">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5. Особые условия договора.</w:t>
      </w:r>
    </w:p>
    <w:p w14:paraId="3CCA663F" w14:textId="77777777" w:rsidR="0053601A" w:rsidRPr="0053601A" w:rsidRDefault="0053601A" w:rsidP="0053601A">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5.1.  Договор имеет силу акта приема-передачи.</w:t>
      </w:r>
    </w:p>
    <w:p w14:paraId="3BC14E3D" w14:textId="77777777" w:rsidR="0053601A" w:rsidRPr="0053601A" w:rsidRDefault="0053601A" w:rsidP="0053601A">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14:paraId="0568A039" w14:textId="77777777" w:rsidR="0053601A" w:rsidRPr="0053601A" w:rsidRDefault="0053601A" w:rsidP="0053601A">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6. Ответственность Сторон</w:t>
      </w:r>
    </w:p>
    <w:p w14:paraId="782AE3E1" w14:textId="77777777" w:rsidR="0053601A" w:rsidRPr="0053601A" w:rsidRDefault="0053601A" w:rsidP="0053601A">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2075369F" w14:textId="77777777" w:rsidR="0053601A" w:rsidRPr="0053601A" w:rsidRDefault="0053601A" w:rsidP="0053601A">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14:paraId="37802AD3" w14:textId="77777777" w:rsidR="0053601A" w:rsidRPr="0053601A" w:rsidRDefault="0053601A" w:rsidP="0053601A">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7. Экстремальные обстоятельства</w:t>
      </w:r>
    </w:p>
    <w:p w14:paraId="1D8EFBE1" w14:textId="77777777" w:rsidR="0053601A" w:rsidRPr="0053601A" w:rsidRDefault="0053601A" w:rsidP="0053601A">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11619BB7" w14:textId="77777777" w:rsidR="0053601A" w:rsidRPr="0053601A" w:rsidRDefault="0053601A" w:rsidP="0053601A">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14:paraId="49DA82DF" w14:textId="77777777" w:rsidR="0053601A" w:rsidRPr="0053601A" w:rsidRDefault="0053601A" w:rsidP="0053601A">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8. Рассмотрение споров</w:t>
      </w:r>
    </w:p>
    <w:p w14:paraId="250029FB" w14:textId="77777777" w:rsidR="0053601A" w:rsidRPr="0053601A" w:rsidRDefault="0053601A" w:rsidP="0053601A">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Земельные споры, возникающие при реализации Договора, разрешаются в соответствии  с  действующим законодательством РФ. </w:t>
      </w:r>
    </w:p>
    <w:p w14:paraId="3BD9CAB5" w14:textId="77777777" w:rsidR="0053601A" w:rsidRPr="0053601A" w:rsidRDefault="0053601A" w:rsidP="0053601A">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9. Изменение договора аренды</w:t>
      </w:r>
    </w:p>
    <w:p w14:paraId="63EC1CF8" w14:textId="77777777" w:rsidR="0053601A" w:rsidRPr="0053601A" w:rsidRDefault="0053601A" w:rsidP="0053601A">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14B8B485" w14:textId="77777777" w:rsidR="0053601A" w:rsidRPr="0053601A" w:rsidRDefault="0053601A" w:rsidP="0053601A">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10. Дополнительные условия Договора</w:t>
      </w:r>
    </w:p>
    <w:p w14:paraId="3F44A6D8" w14:textId="77777777" w:rsidR="0053601A" w:rsidRPr="0053601A" w:rsidRDefault="0053601A" w:rsidP="0053601A">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14:paraId="47C18ACE" w14:textId="77777777" w:rsidR="0053601A" w:rsidRPr="0053601A" w:rsidRDefault="0053601A" w:rsidP="0053601A">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11. Вступление Договора в силу</w:t>
      </w:r>
    </w:p>
    <w:p w14:paraId="25612558" w14:textId="77777777" w:rsidR="0053601A" w:rsidRPr="0053601A" w:rsidRDefault="0053601A" w:rsidP="0053601A">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14:paraId="1AE25F50" w14:textId="77777777" w:rsidR="0053601A" w:rsidRPr="0053601A" w:rsidRDefault="0053601A" w:rsidP="0053601A">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w:t>
      </w:r>
      <w:r w:rsidRPr="0053601A">
        <w:rPr>
          <w:rFonts w:ascii="Times New Roman" w:eastAsia="Times New Roman" w:hAnsi="Times New Roman" w:cs="Times New Roman"/>
          <w:lang w:eastAsia="ru-RU"/>
        </w:rPr>
        <w:lastRenderedPageBreak/>
        <w:t>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14:paraId="7EC15F60" w14:textId="77777777" w:rsidR="0053601A" w:rsidRPr="0053601A" w:rsidRDefault="0053601A" w:rsidP="0053601A">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53601A">
        <w:rPr>
          <w:rFonts w:ascii="Times New Roman" w:eastAsia="Times New Roman" w:hAnsi="Times New Roman" w:cs="Times New Roman"/>
          <w:b/>
          <w:lang w:eastAsia="ru-RU"/>
        </w:rPr>
        <w:t>12. Подписи сторон</w:t>
      </w:r>
    </w:p>
    <w:p w14:paraId="2CDC93E9" w14:textId="77777777" w:rsidR="0053601A" w:rsidRPr="0053601A" w:rsidRDefault="0053601A" w:rsidP="0053601A">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53601A">
        <w:rPr>
          <w:rFonts w:ascii="Times New Roman" w:eastAsia="Andale Sans UI" w:hAnsi="Times New Roman" w:cs="Times New Roman"/>
          <w:b/>
          <w:bCs/>
          <w:kern w:val="1"/>
        </w:rPr>
        <w:t>Арендодатель                                                                  Арендатор</w:t>
      </w:r>
    </w:p>
    <w:p w14:paraId="5C154052" w14:textId="77777777" w:rsidR="0053601A" w:rsidRPr="0053601A" w:rsidRDefault="0053601A" w:rsidP="0053601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b/>
          <w:bCs/>
          <w:lang w:eastAsia="ru-RU"/>
        </w:rPr>
        <w:t xml:space="preserve">___________________                                                        </w:t>
      </w:r>
      <w:r w:rsidRPr="0053601A">
        <w:rPr>
          <w:rFonts w:ascii="Times New Roman" w:eastAsia="Times New Roman" w:hAnsi="Times New Roman" w:cs="Times New Roman"/>
          <w:b/>
          <w:lang w:eastAsia="ru-RU"/>
        </w:rPr>
        <w:t xml:space="preserve">____________________   </w:t>
      </w:r>
    </w:p>
    <w:p w14:paraId="36516D25" w14:textId="77777777" w:rsidR="0053601A" w:rsidRPr="0053601A" w:rsidRDefault="0053601A" w:rsidP="0053601A">
      <w:pPr>
        <w:widowControl w:val="0"/>
        <w:autoSpaceDE w:val="0"/>
        <w:autoSpaceDN w:val="0"/>
        <w:adjustRightInd w:val="0"/>
        <w:snapToGrid w:val="0"/>
        <w:spacing w:after="0" w:line="240" w:lineRule="auto"/>
        <w:jc w:val="both"/>
        <w:rPr>
          <w:rFonts w:ascii="Times New Roman" w:eastAsia="Times New Roman" w:hAnsi="Times New Roman" w:cs="Times New Roman"/>
          <w:lang w:eastAsia="ru-RU"/>
        </w:rPr>
      </w:pPr>
      <w:r w:rsidRPr="0053601A">
        <w:rPr>
          <w:rFonts w:ascii="Times New Roman" w:eastAsia="Times New Roman" w:hAnsi="Times New Roman" w:cs="Times New Roman"/>
          <w:lang w:eastAsia="ru-RU"/>
        </w:rPr>
        <w:t xml:space="preserve">«_____»______________ 20___ г.                                   «_____»___________________ 20___ г.  </w:t>
      </w:r>
    </w:p>
    <w:p w14:paraId="2098E1D7" w14:textId="77777777" w:rsidR="0053601A" w:rsidRPr="008F2921" w:rsidRDefault="0053601A" w:rsidP="004E5C26">
      <w:pPr>
        <w:spacing w:after="0" w:line="240" w:lineRule="auto"/>
        <w:jc w:val="center"/>
        <w:rPr>
          <w:rFonts w:ascii="Times New Roman" w:eastAsia="Times New Roman" w:hAnsi="Times New Roman" w:cs="Times New Roman"/>
          <w:b/>
          <w:bCs/>
          <w:sz w:val="8"/>
          <w:szCs w:val="8"/>
          <w:lang w:eastAsia="ru-RU"/>
        </w:rPr>
      </w:pPr>
    </w:p>
    <w:p w14:paraId="1A6060DC" w14:textId="755031F1" w:rsidR="004E5C26" w:rsidRPr="00CB5F9B" w:rsidRDefault="007B00EE" w:rsidP="004E5C26">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16EF9F80" w14:textId="77777777"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707533C1" w14:textId="77777777" w:rsidR="004E5C26" w:rsidRPr="00CB5F9B" w:rsidRDefault="004E5C26" w:rsidP="004E5C26">
      <w:pPr>
        <w:spacing w:after="0" w:line="240" w:lineRule="auto"/>
        <w:jc w:val="both"/>
        <w:rPr>
          <w:rFonts w:ascii="Times New Roman" w:eastAsia="Times New Roman" w:hAnsi="Times New Roman" w:cs="Times New Roman"/>
          <w:sz w:val="8"/>
          <w:szCs w:val="8"/>
          <w:lang w:eastAsia="ru-RU"/>
        </w:rPr>
      </w:pPr>
    </w:p>
    <w:p w14:paraId="5B4F557E" w14:textId="77777777" w:rsidR="004E5C26" w:rsidRPr="00CB5F9B" w:rsidRDefault="004E5C26" w:rsidP="004E5C26">
      <w:pPr>
        <w:spacing w:after="0" w:line="240" w:lineRule="auto"/>
        <w:jc w:val="center"/>
        <w:rPr>
          <w:rFonts w:ascii="Times New Roman" w:eastAsia="Calibri" w:hAnsi="Times New Roman" w:cs="Times New Roman"/>
          <w:b/>
          <w:bCs/>
          <w:sz w:val="8"/>
          <w:szCs w:val="8"/>
        </w:rPr>
      </w:pPr>
    </w:p>
    <w:p w14:paraId="0D8FAFA6"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64384" behindDoc="0" locked="0" layoutInCell="1" allowOverlap="1" wp14:anchorId="5F534101" wp14:editId="17F19F14">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5F9B">
        <w:rPr>
          <w:rFonts w:ascii="Times New Roman" w:eastAsia="Times New Roman" w:hAnsi="Times New Roman" w:cs="Times New Roman"/>
          <w:b/>
          <w:lang w:eastAsia="ru-RU"/>
        </w:rPr>
        <w:t>ПАМЯТКИ НАСЕЛЕНИЮ</w:t>
      </w:r>
    </w:p>
    <w:p w14:paraId="5C5223DB" w14:textId="77777777" w:rsidR="004E5C26" w:rsidRPr="00CB5F9B" w:rsidRDefault="004E5C26" w:rsidP="004E5C26">
      <w:pPr>
        <w:spacing w:after="0" w:line="240" w:lineRule="auto"/>
        <w:jc w:val="center"/>
        <w:rPr>
          <w:rFonts w:ascii="Times New Roman" w:eastAsia="Times New Roman" w:hAnsi="Times New Roman" w:cs="Times New Roman"/>
          <w:b/>
          <w:sz w:val="8"/>
          <w:szCs w:val="8"/>
          <w:lang w:eastAsia="ru-RU"/>
        </w:rPr>
      </w:pPr>
    </w:p>
    <w:p w14:paraId="56367D5F" w14:textId="77777777" w:rsidR="004E5C26" w:rsidRPr="00CB5F9B" w:rsidRDefault="004E5C26" w:rsidP="004E5C26">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0374862C"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284C059A"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077FA098"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46408ACF"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351A0BC1"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округа  отделение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4341BBD0"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Антинаркотические интернет ресурсы</w:t>
      </w:r>
    </w:p>
    <w:p w14:paraId="4BCEE617" w14:textId="77777777" w:rsidR="004E5C26" w:rsidRPr="00CB5F9B" w:rsidRDefault="004E5C26" w:rsidP="004E5C26">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14" w:history="1">
        <w:r w:rsidRPr="00CB5F9B">
          <w:rPr>
            <w:rFonts w:ascii="Times New Roman" w:eastAsia="Times New Roman" w:hAnsi="Times New Roman" w:cs="Times New Roman"/>
            <w:b/>
            <w:bCs/>
            <w:lang w:eastAsia="ru-RU"/>
          </w:rPr>
          <w:t>http://www.antidrugfront.ru</w:t>
        </w:r>
      </w:hyperlink>
    </w:p>
    <w:p w14:paraId="5B5DDDC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3B127BA1"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15" w:history="1">
        <w:r w:rsidRPr="00CB5F9B">
          <w:rPr>
            <w:rFonts w:ascii="Times New Roman" w:eastAsia="Times New Roman" w:hAnsi="Times New Roman" w:cs="Times New Roman"/>
            <w:b/>
            <w:bCs/>
            <w:lang w:eastAsia="ru-RU"/>
          </w:rPr>
          <w:t>http://www.nodrugs.ru</w:t>
        </w:r>
      </w:hyperlink>
    </w:p>
    <w:p w14:paraId="4F1DA2E2"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3EFE984F"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16" w:history="1">
        <w:r w:rsidRPr="00CB5F9B">
          <w:rPr>
            <w:rFonts w:ascii="Times New Roman" w:eastAsia="Times New Roman" w:hAnsi="Times New Roman" w:cs="Times New Roman"/>
            <w:b/>
            <w:bCs/>
            <w:lang w:eastAsia="ru-RU"/>
          </w:rPr>
          <w:t>http://www.narcozona.ru</w:t>
        </w:r>
      </w:hyperlink>
    </w:p>
    <w:p w14:paraId="4825F13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72A438CD"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17" w:history="1">
        <w:r w:rsidRPr="00CB5F9B">
          <w:rPr>
            <w:rFonts w:ascii="Times New Roman" w:eastAsia="Times New Roman" w:hAnsi="Times New Roman" w:cs="Times New Roman"/>
            <w:b/>
            <w:bCs/>
            <w:lang w:eastAsia="ru-RU"/>
          </w:rPr>
          <w:t>http://www.add.net.ru</w:t>
        </w:r>
      </w:hyperlink>
    </w:p>
    <w:p w14:paraId="2123FE8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7CE8EDE3"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18" w:history="1">
        <w:r w:rsidRPr="00CB5F9B">
          <w:rPr>
            <w:rFonts w:ascii="Times New Roman" w:eastAsia="Times New Roman" w:hAnsi="Times New Roman" w:cs="Times New Roman"/>
            <w:b/>
            <w:bCs/>
            <w:lang w:eastAsia="ru-RU"/>
          </w:rPr>
          <w:t>http://www.narkotiki.ru/law.html</w:t>
        </w:r>
      </w:hyperlink>
    </w:p>
    <w:p w14:paraId="0EFB240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 xml:space="preserve">телефону «01» или по мобильному </w:t>
      </w:r>
      <w:r w:rsidRPr="00CB5F9B">
        <w:rPr>
          <w:rFonts w:ascii="Times New Roman" w:eastAsia="Times New Roman" w:hAnsi="Times New Roman" w:cs="Times New Roman"/>
          <w:b/>
          <w:bCs/>
          <w:spacing w:val="7"/>
          <w:lang w:eastAsia="ru-RU"/>
        </w:rPr>
        <w:lastRenderedPageBreak/>
        <w:t>телефону «112»</w:t>
      </w:r>
    </w:p>
    <w:p w14:paraId="7797F26E"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22A7000"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01175877"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77A9840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3D39EB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3091252" w14:textId="77777777" w:rsidR="00E92797"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p>
    <w:p w14:paraId="72157AB6" w14:textId="5E1094C0"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3D119C2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679FED0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7D54876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2EDC135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4BDE2F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25E213C2" w14:textId="77777777" w:rsidR="004E5C26" w:rsidRPr="00C60930" w:rsidRDefault="004E5C26" w:rsidP="004E5C26">
      <w:pPr>
        <w:spacing w:after="0" w:line="240" w:lineRule="auto"/>
        <w:jc w:val="both"/>
        <w:rPr>
          <w:rFonts w:ascii="Times New Roman" w:eastAsia="Calibri" w:hAnsi="Times New Roman" w:cs="Times New Roman"/>
          <w:b/>
          <w:bCs/>
          <w:sz w:val="8"/>
          <w:szCs w:val="8"/>
        </w:rPr>
      </w:pPr>
    </w:p>
    <w:p w14:paraId="6D1CBFD5" w14:textId="77777777" w:rsidR="004E5C26" w:rsidRPr="00C60930" w:rsidRDefault="004E5C26" w:rsidP="004E5C26">
      <w:pPr>
        <w:spacing w:after="0" w:line="240" w:lineRule="auto"/>
        <w:jc w:val="center"/>
        <w:rPr>
          <w:rFonts w:ascii="Times New Roman" w:eastAsia="Calibri" w:hAnsi="Times New Roman" w:cs="Times New Roman"/>
          <w:b/>
          <w:bCs/>
        </w:rPr>
      </w:pPr>
      <w:r w:rsidRPr="00C60930">
        <w:rPr>
          <w:rFonts w:ascii="Times New Roman" w:eastAsia="Calibri" w:hAnsi="Times New Roman" w:cs="Times New Roman"/>
          <w:b/>
          <w:bCs/>
        </w:rPr>
        <w:t>Уважаемые жители городского поселения Безенчук!</w:t>
      </w:r>
    </w:p>
    <w:p w14:paraId="02F83DBA" w14:textId="77777777" w:rsidR="004E5C26" w:rsidRPr="00CB5F9B" w:rsidRDefault="004E5C26" w:rsidP="004E5C26">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0864B90D"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1B1BEF36"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19B499A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4077DC0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51418CE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AC7D95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3FEA4490" w14:textId="77777777" w:rsidR="004E5C26" w:rsidRPr="00CB5F9B" w:rsidRDefault="004E5C26" w:rsidP="004E5C26">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550D40" w14:textId="77777777" w:rsidR="004E5C26" w:rsidRPr="00CB5F9B" w:rsidRDefault="004E5C26" w:rsidP="004E5C26">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6EEA07EB" w14:textId="77777777" w:rsidR="004E5C26" w:rsidRPr="00CB5F9B" w:rsidRDefault="004E5C26" w:rsidP="004E5C26">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33EC101" w14:textId="77777777" w:rsidR="004E5C26" w:rsidRPr="00CB5F9B" w:rsidRDefault="004E5C26" w:rsidP="004E5C26">
      <w:pPr>
        <w:spacing w:after="0" w:line="240" w:lineRule="auto"/>
        <w:rPr>
          <w:rFonts w:ascii="Times New Roman" w:eastAsia="SimSun" w:hAnsi="Times New Roman" w:cs="Times New Roman"/>
          <w:bCs/>
          <w:lang w:eastAsia="zh-CN"/>
        </w:rPr>
      </w:pPr>
      <w:r w:rsidRPr="00CB5F9B">
        <w:rPr>
          <w:rFonts w:ascii="Times New Roman" w:eastAsia="SimSun" w:hAnsi="Times New Roman" w:cs="Times New Roman"/>
          <w:bCs/>
          <w:lang w:eastAsia="zh-CN"/>
        </w:rPr>
        <w:t>ПОМНИТЕ:  Пожар легче предупредить, чем потушить! Большинство пожаров возникают из-за небрежности людей. Ежедневное соблюдение противопожарных требований сводит риск возникновения пожаров к минимуму.</w:t>
      </w:r>
    </w:p>
    <w:p w14:paraId="397EF5F1" w14:textId="77777777" w:rsidR="004E5C26" w:rsidRPr="00CB5F9B" w:rsidRDefault="004E5C26" w:rsidP="004E5C26">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56ADE954"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68DD1FFE"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0621435F" w14:textId="77777777" w:rsidR="004E5C26" w:rsidRPr="00CB5F9B" w:rsidRDefault="004E5C26" w:rsidP="004E5C26">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45223CC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охраны  44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4D833B2B"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3E81D163"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154AAAF8"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2-26-86 – «скорая помощь» ГБУЗ «БЦРБ», 112  (103) – с сотового телефона;</w:t>
      </w:r>
    </w:p>
    <w:p w14:paraId="6C8DA410"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2-35-76 – диспетчер филиала №2 ОАО «СВГК» (газовая служба), 112  (104) – с сотового телефона.</w:t>
      </w:r>
    </w:p>
    <w:p w14:paraId="10DBEDF4" w14:textId="77777777" w:rsidR="004E5C26" w:rsidRPr="00CB5F9B" w:rsidRDefault="004E5C26" w:rsidP="004E5C26">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60447218"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CD9F55C"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10A6A0D1"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РЕКОМЕНДАЦИИ ДЛЯ РОДИТЕЛЕЙ  «Предупреждение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09298CB5" w14:textId="77777777" w:rsidR="004E5C26" w:rsidRPr="006E2D96" w:rsidRDefault="004E5C26" w:rsidP="004E5C26">
      <w:pPr>
        <w:spacing w:after="0" w:line="240" w:lineRule="auto"/>
        <w:jc w:val="center"/>
        <w:rPr>
          <w:rFonts w:ascii="Times New Roman" w:eastAsia="Calibri" w:hAnsi="Times New Roman" w:cs="Times New Roman"/>
          <w:b/>
          <w:bCs/>
          <w:color w:val="000000"/>
          <w:sz w:val="8"/>
          <w:szCs w:val="8"/>
          <w:shd w:val="clear" w:color="auto" w:fill="FFFFFF"/>
        </w:rPr>
      </w:pPr>
    </w:p>
    <w:p w14:paraId="0125376A" w14:textId="619C6100" w:rsidR="004E5C26" w:rsidRDefault="004E5C26" w:rsidP="004E5C26">
      <w:pPr>
        <w:spacing w:after="0" w:line="240" w:lineRule="auto"/>
        <w:rPr>
          <w:rFonts w:ascii="Times New Roman" w:eastAsia="Calibri" w:hAnsi="Times New Roman" w:cs="Times New Roman"/>
          <w:color w:val="000000"/>
          <w:sz w:val="8"/>
          <w:szCs w:val="8"/>
          <w:shd w:val="clear" w:color="auto" w:fill="FFFFFF"/>
        </w:rPr>
      </w:pPr>
    </w:p>
    <w:p w14:paraId="47422E97" w14:textId="51023EC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82226C1" w14:textId="11358066"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4C8B8B11" w14:textId="2062E5FE"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0D1DFA72" w14:textId="521DB198"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8ED20A5"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B269CB">
                              <w:rPr>
                                <w:rFonts w:ascii="Times New Roman" w:hAnsi="Times New Roman" w:cs="Times New Roman"/>
                                <w:sz w:val="20"/>
                                <w:szCs w:val="20"/>
                              </w:rPr>
                              <w:t>30</w:t>
                            </w:r>
                            <w:r>
                              <w:rPr>
                                <w:rFonts w:ascii="Times New Roman" w:hAnsi="Times New Roman" w:cs="Times New Roman"/>
                                <w:sz w:val="20"/>
                                <w:szCs w:val="20"/>
                              </w:rPr>
                              <w:t>.0</w:t>
                            </w:r>
                            <w:r w:rsidR="00F767CE">
                              <w:rPr>
                                <w:rFonts w:ascii="Times New Roman" w:hAnsi="Times New Roman" w:cs="Times New Roman"/>
                                <w:sz w:val="20"/>
                                <w:szCs w:val="20"/>
                              </w:rPr>
                              <w:t>9</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6C744F9" w14:textId="38ED20A5"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B269CB">
                        <w:rPr>
                          <w:rFonts w:ascii="Times New Roman" w:hAnsi="Times New Roman" w:cs="Times New Roman"/>
                          <w:sz w:val="20"/>
                          <w:szCs w:val="20"/>
                        </w:rPr>
                        <w:t>30</w:t>
                      </w:r>
                      <w:r>
                        <w:rPr>
                          <w:rFonts w:ascii="Times New Roman" w:hAnsi="Times New Roman" w:cs="Times New Roman"/>
                          <w:sz w:val="20"/>
                          <w:szCs w:val="20"/>
                        </w:rPr>
                        <w:t>.0</w:t>
                      </w:r>
                      <w:r w:rsidR="00F767CE">
                        <w:rPr>
                          <w:rFonts w:ascii="Times New Roman" w:hAnsi="Times New Roman" w:cs="Times New Roman"/>
                          <w:sz w:val="20"/>
                          <w:szCs w:val="20"/>
                        </w:rPr>
                        <w:t>9</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A9F863"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50630B2D"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27102E"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9D7526"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D40C11">
      <w:footerReference w:type="even" r:id="rId21"/>
      <w:footerReference w:type="default" r:id="rId22"/>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670D2" w14:textId="77777777" w:rsidR="00EB5848" w:rsidRDefault="00EB5848" w:rsidP="006734D6">
      <w:pPr>
        <w:spacing w:after="0" w:line="240" w:lineRule="auto"/>
      </w:pPr>
      <w:r>
        <w:separator/>
      </w:r>
    </w:p>
  </w:endnote>
  <w:endnote w:type="continuationSeparator" w:id="0">
    <w:p w14:paraId="3512A3F1" w14:textId="77777777" w:rsidR="00EB5848" w:rsidRDefault="00EB584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2B5EC0A0"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9868F1">
          <w:rPr>
            <w:i/>
            <w:color w:val="262626"/>
          </w:rPr>
          <w:t>2</w:t>
        </w:r>
        <w:r w:rsidR="00191D8F">
          <w:rPr>
            <w:i/>
            <w:color w:val="262626"/>
          </w:rPr>
          <w:t>9</w:t>
        </w:r>
        <w:r w:rsidRPr="00504E77">
          <w:rPr>
            <w:i/>
            <w:color w:val="262626"/>
          </w:rPr>
          <w:t>(2</w:t>
        </w:r>
        <w:r w:rsidR="00191D8F">
          <w:rPr>
            <w:i/>
            <w:color w:val="262626"/>
          </w:rPr>
          <w:t>40</w:t>
        </w:r>
        <w:r w:rsidRPr="00504E77">
          <w:rPr>
            <w:i/>
            <w:color w:val="262626"/>
          </w:rPr>
          <w:t xml:space="preserve">) от </w:t>
        </w:r>
        <w:r w:rsidR="00191D8F">
          <w:rPr>
            <w:i/>
            <w:color w:val="262626"/>
          </w:rPr>
          <w:t>30</w:t>
        </w:r>
        <w:r w:rsidR="009868F1">
          <w:rPr>
            <w:i/>
            <w:color w:val="262626"/>
          </w:rPr>
          <w:t>.0</w:t>
        </w:r>
        <w:r w:rsidR="00F767CE">
          <w:rPr>
            <w:i/>
            <w:color w:val="262626"/>
          </w:rPr>
          <w:t>9</w:t>
        </w:r>
        <w:r w:rsidRPr="00504E77">
          <w:rPr>
            <w:i/>
            <w:color w:val="262626"/>
          </w:rPr>
          <w:t>.2021 года</w:t>
        </w:r>
      </w:p>
      <w:p w14:paraId="2589758A" w14:textId="77777777" w:rsidR="00A8527A" w:rsidRPr="005A027E" w:rsidRDefault="00EB5848">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57C4B066" w:rsidR="00A8527A" w:rsidRDefault="00A8527A" w:rsidP="00AF126C">
        <w:pPr>
          <w:pStyle w:val="af2"/>
          <w:jc w:val="center"/>
        </w:pPr>
        <w:r w:rsidRPr="00504E77">
          <w:rPr>
            <w:i/>
            <w:color w:val="262626"/>
          </w:rPr>
          <w:t xml:space="preserve">Газета "Вестник городского поселения Безенчук </w:t>
        </w:r>
        <w:bookmarkStart w:id="39" w:name="_Hlk529866640"/>
        <w:r w:rsidRPr="00504E77">
          <w:rPr>
            <w:i/>
            <w:color w:val="262626"/>
          </w:rPr>
          <w:t>№</w:t>
        </w:r>
        <w:r w:rsidR="00AD2F4A">
          <w:rPr>
            <w:i/>
            <w:color w:val="262626"/>
          </w:rPr>
          <w:t>2</w:t>
        </w:r>
        <w:r w:rsidR="00191D8F">
          <w:rPr>
            <w:i/>
            <w:color w:val="262626"/>
          </w:rPr>
          <w:t>9</w:t>
        </w:r>
        <w:r w:rsidRPr="00504E77">
          <w:rPr>
            <w:i/>
            <w:color w:val="262626"/>
          </w:rPr>
          <w:t>(2</w:t>
        </w:r>
        <w:r w:rsidR="00191D8F">
          <w:rPr>
            <w:i/>
            <w:color w:val="262626"/>
          </w:rPr>
          <w:t>40</w:t>
        </w:r>
        <w:r w:rsidRPr="00504E77">
          <w:rPr>
            <w:i/>
            <w:color w:val="262626"/>
          </w:rPr>
          <w:t xml:space="preserve">) от </w:t>
        </w:r>
        <w:r w:rsidR="00191D8F">
          <w:rPr>
            <w:i/>
            <w:color w:val="262626"/>
          </w:rPr>
          <w:t>30</w:t>
        </w:r>
        <w:r w:rsidR="009868F1">
          <w:rPr>
            <w:i/>
            <w:color w:val="262626"/>
          </w:rPr>
          <w:t>.0</w:t>
        </w:r>
        <w:r w:rsidR="00F767CE">
          <w:rPr>
            <w:i/>
            <w:color w:val="262626"/>
          </w:rPr>
          <w:t>9</w:t>
        </w:r>
        <w:r w:rsidRPr="00504E77">
          <w:rPr>
            <w:i/>
            <w:color w:val="262626"/>
          </w:rPr>
          <w:t>.2021 года</w:t>
        </w:r>
        <w:bookmarkEnd w:id="39"/>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EB5848"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6AC03" w14:textId="77777777" w:rsidR="00EB5848" w:rsidRDefault="00EB5848" w:rsidP="006734D6">
      <w:pPr>
        <w:spacing w:after="0" w:line="240" w:lineRule="auto"/>
      </w:pPr>
      <w:r>
        <w:separator/>
      </w:r>
    </w:p>
  </w:footnote>
  <w:footnote w:type="continuationSeparator" w:id="0">
    <w:p w14:paraId="5CB3E1BF" w14:textId="77777777" w:rsidR="00EB5848" w:rsidRDefault="00EB5848"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0"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5"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24"/>
  </w:num>
  <w:num w:numId="4">
    <w:abstractNumId w:val="19"/>
  </w:num>
  <w:num w:numId="5">
    <w:abstractNumId w:val="27"/>
  </w:num>
  <w:num w:numId="6">
    <w:abstractNumId w:val="22"/>
  </w:num>
  <w:num w:numId="7">
    <w:abstractNumId w:val="29"/>
  </w:num>
  <w:num w:numId="8">
    <w:abstractNumId w:val="28"/>
  </w:num>
  <w:num w:numId="9">
    <w:abstractNumId w:val="26"/>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25"/>
  </w:num>
  <w:num w:numId="12">
    <w:abstractNumId w:val="23"/>
  </w:num>
  <w:num w:numId="13">
    <w:abstractNumId w:val="15"/>
  </w:num>
  <w:num w:numId="14">
    <w:abstractNumId w:val="21"/>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3FD8"/>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C97"/>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3"/>
    <w:rsid w:val="001A358A"/>
    <w:rsid w:val="001A3903"/>
    <w:rsid w:val="001A3AEA"/>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36C"/>
    <w:rsid w:val="002033F3"/>
    <w:rsid w:val="00203466"/>
    <w:rsid w:val="002034F6"/>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98"/>
    <w:rsid w:val="002059C6"/>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955"/>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4C"/>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2E2"/>
    <w:rsid w:val="002A6772"/>
    <w:rsid w:val="002A6BFA"/>
    <w:rsid w:val="002A6D02"/>
    <w:rsid w:val="002A6EF1"/>
    <w:rsid w:val="002A738D"/>
    <w:rsid w:val="002A7752"/>
    <w:rsid w:val="002A77AF"/>
    <w:rsid w:val="002A7887"/>
    <w:rsid w:val="002A78F4"/>
    <w:rsid w:val="002A7A00"/>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8B7"/>
    <w:rsid w:val="00306B13"/>
    <w:rsid w:val="00306C54"/>
    <w:rsid w:val="00306E06"/>
    <w:rsid w:val="00306FF5"/>
    <w:rsid w:val="00307041"/>
    <w:rsid w:val="003070A9"/>
    <w:rsid w:val="0030726D"/>
    <w:rsid w:val="003072DE"/>
    <w:rsid w:val="00307391"/>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5F7"/>
    <w:rsid w:val="003A4707"/>
    <w:rsid w:val="003A4791"/>
    <w:rsid w:val="003A4A9B"/>
    <w:rsid w:val="003A4C96"/>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6DD5"/>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6E39"/>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01A"/>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4C43"/>
    <w:rsid w:val="00544F11"/>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20A"/>
    <w:rsid w:val="00551437"/>
    <w:rsid w:val="005516A6"/>
    <w:rsid w:val="00551C53"/>
    <w:rsid w:val="00551DAB"/>
    <w:rsid w:val="00551DDF"/>
    <w:rsid w:val="00551F01"/>
    <w:rsid w:val="00551FFD"/>
    <w:rsid w:val="005521C2"/>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F15"/>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34B"/>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6BB"/>
    <w:rsid w:val="005D49F6"/>
    <w:rsid w:val="005D4A52"/>
    <w:rsid w:val="005D4C1D"/>
    <w:rsid w:val="005D4D4C"/>
    <w:rsid w:val="005D4F5E"/>
    <w:rsid w:val="005D5007"/>
    <w:rsid w:val="005D52B6"/>
    <w:rsid w:val="005D52E4"/>
    <w:rsid w:val="005D538B"/>
    <w:rsid w:val="005D539D"/>
    <w:rsid w:val="005D5769"/>
    <w:rsid w:val="005D586B"/>
    <w:rsid w:val="005D59C7"/>
    <w:rsid w:val="005D5B2D"/>
    <w:rsid w:val="005D5BE1"/>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8E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2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F3A"/>
    <w:rsid w:val="006550F9"/>
    <w:rsid w:val="006550FF"/>
    <w:rsid w:val="00655240"/>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06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B35"/>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78C"/>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CF"/>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8F2"/>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9D4"/>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E7E56"/>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284"/>
    <w:rsid w:val="008F231B"/>
    <w:rsid w:val="008F246B"/>
    <w:rsid w:val="008F2525"/>
    <w:rsid w:val="008F2647"/>
    <w:rsid w:val="008F28EB"/>
    <w:rsid w:val="008F2921"/>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6E85"/>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AEC"/>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153"/>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3C9"/>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1A4"/>
    <w:rsid w:val="009F56FB"/>
    <w:rsid w:val="009F5B1C"/>
    <w:rsid w:val="009F5B31"/>
    <w:rsid w:val="009F68C2"/>
    <w:rsid w:val="009F702F"/>
    <w:rsid w:val="009F7113"/>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9BB"/>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2C0"/>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1D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3B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4004"/>
    <w:rsid w:val="00C74036"/>
    <w:rsid w:val="00C744CE"/>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9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ECF"/>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5D19"/>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0B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DFA"/>
    <w:rsid w:val="00E82E82"/>
    <w:rsid w:val="00E83024"/>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848"/>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83"/>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09"/>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74"/>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A2D"/>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31ABB"/>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image" Target="media/image3.jpeg"/><Relationship Id="rId18" Type="http://schemas.openxmlformats.org/officeDocument/2006/relationships/hyperlink" Target="http://www.narkotiki.ru/law.htm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add.net.ru/" TargetMode="External"/><Relationship Id="rId2" Type="http://schemas.openxmlformats.org/officeDocument/2006/relationships/numbering" Target="numbering.xml"/><Relationship Id="rId16" Type="http://schemas.openxmlformats.org/officeDocument/2006/relationships/hyperlink" Target="http://www.narcozona.ru/" TargetMode="External"/><Relationship Id="rId20"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odrugs.ru/"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hyperlink" Target="http://www.antidrugfront.ru/"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16</Pages>
  <Words>11210</Words>
  <Characters>63902</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773</cp:revision>
  <cp:lastPrinted>2018-07-13T05:55:00Z</cp:lastPrinted>
  <dcterms:created xsi:type="dcterms:W3CDTF">2021-03-30T09:48:00Z</dcterms:created>
  <dcterms:modified xsi:type="dcterms:W3CDTF">2021-11-11T08:17:00Z</dcterms:modified>
</cp:coreProperties>
</file>