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812D7B" w:rsidRDefault="00174615" w:rsidP="0024037B">
      <w:pPr>
        <w:spacing w:after="0" w:line="240" w:lineRule="auto"/>
        <w:jc w:val="both"/>
        <w:rPr>
          <w:rFonts w:ascii="Times New Roman" w:hAnsi="Times New Roman" w:cs="Times New Roman"/>
          <w:b/>
        </w:rPr>
      </w:pPr>
      <w:r w:rsidRPr="00812D7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4D1F1BA" w:rsidR="00A8527A" w:rsidRPr="00812D7B" w:rsidRDefault="00A8527A" w:rsidP="0024037B">
                            <w:pPr>
                              <w:spacing w:line="240" w:lineRule="auto"/>
                              <w:rPr>
                                <w:rFonts w:ascii="Times New Roman" w:hAnsi="Times New Roman" w:cs="Times New Roman"/>
                                <w:sz w:val="24"/>
                                <w:szCs w:val="24"/>
                              </w:rPr>
                            </w:pPr>
                            <w:r w:rsidRPr="00812D7B">
                              <w:rPr>
                                <w:rFonts w:ascii="Times New Roman" w:hAnsi="Times New Roman" w:cs="Times New Roman"/>
                                <w:sz w:val="24"/>
                                <w:szCs w:val="24"/>
                              </w:rPr>
                              <w:t xml:space="preserve">№ </w:t>
                            </w:r>
                            <w:r w:rsidR="001972B0" w:rsidRPr="00812D7B">
                              <w:rPr>
                                <w:rFonts w:ascii="Times New Roman" w:hAnsi="Times New Roman" w:cs="Times New Roman"/>
                                <w:sz w:val="24"/>
                                <w:szCs w:val="24"/>
                              </w:rPr>
                              <w:t>2</w:t>
                            </w:r>
                            <w:r w:rsidR="008D7879" w:rsidRPr="00812D7B">
                              <w:rPr>
                                <w:rFonts w:ascii="Times New Roman" w:hAnsi="Times New Roman" w:cs="Times New Roman"/>
                                <w:sz w:val="24"/>
                                <w:szCs w:val="24"/>
                              </w:rPr>
                              <w:t>7</w:t>
                            </w:r>
                            <w:r w:rsidRPr="00812D7B">
                              <w:rPr>
                                <w:rFonts w:ascii="Times New Roman" w:hAnsi="Times New Roman" w:cs="Times New Roman"/>
                                <w:sz w:val="24"/>
                                <w:szCs w:val="24"/>
                              </w:rPr>
                              <w:t xml:space="preserve"> (</w:t>
                            </w:r>
                            <w:r w:rsidR="001972B0" w:rsidRPr="00812D7B">
                              <w:rPr>
                                <w:rFonts w:ascii="Times New Roman" w:hAnsi="Times New Roman" w:cs="Times New Roman"/>
                                <w:sz w:val="24"/>
                                <w:szCs w:val="24"/>
                              </w:rPr>
                              <w:t>23</w:t>
                            </w:r>
                            <w:r w:rsidR="008D7879" w:rsidRPr="00812D7B">
                              <w:rPr>
                                <w:rFonts w:ascii="Times New Roman" w:hAnsi="Times New Roman" w:cs="Times New Roman"/>
                                <w:sz w:val="24"/>
                                <w:szCs w:val="24"/>
                              </w:rPr>
                              <w:t>8</w:t>
                            </w:r>
                            <w:r w:rsidRPr="00812D7B">
                              <w:rPr>
                                <w:rFonts w:ascii="Times New Roman" w:hAnsi="Times New Roman" w:cs="Times New Roman"/>
                                <w:sz w:val="24"/>
                                <w:szCs w:val="24"/>
                              </w:rPr>
                              <w:t xml:space="preserve">)                                                                                                                          </w:t>
                            </w:r>
                            <w:r w:rsidR="008D7879" w:rsidRPr="00812D7B">
                              <w:rPr>
                                <w:rFonts w:ascii="Times New Roman" w:hAnsi="Times New Roman" w:cs="Times New Roman"/>
                                <w:sz w:val="24"/>
                                <w:szCs w:val="24"/>
                              </w:rPr>
                              <w:t>14</w:t>
                            </w:r>
                            <w:r w:rsidR="001972B0" w:rsidRPr="00812D7B">
                              <w:rPr>
                                <w:rFonts w:ascii="Times New Roman" w:hAnsi="Times New Roman" w:cs="Times New Roman"/>
                                <w:sz w:val="24"/>
                                <w:szCs w:val="24"/>
                              </w:rPr>
                              <w:t xml:space="preserve"> </w:t>
                            </w:r>
                            <w:r w:rsidR="00F767CE" w:rsidRPr="00812D7B">
                              <w:rPr>
                                <w:rFonts w:ascii="Times New Roman" w:hAnsi="Times New Roman" w:cs="Times New Roman"/>
                                <w:sz w:val="24"/>
                                <w:szCs w:val="24"/>
                              </w:rPr>
                              <w:t>сентября</w:t>
                            </w:r>
                            <w:r w:rsidRPr="00812D7B">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4D1F1BA" w:rsidR="00A8527A" w:rsidRPr="00812D7B" w:rsidRDefault="00A8527A" w:rsidP="0024037B">
                      <w:pPr>
                        <w:spacing w:line="240" w:lineRule="auto"/>
                        <w:rPr>
                          <w:rFonts w:ascii="Times New Roman" w:hAnsi="Times New Roman" w:cs="Times New Roman"/>
                          <w:sz w:val="24"/>
                          <w:szCs w:val="24"/>
                        </w:rPr>
                      </w:pPr>
                      <w:r w:rsidRPr="00812D7B">
                        <w:rPr>
                          <w:rFonts w:ascii="Times New Roman" w:hAnsi="Times New Roman" w:cs="Times New Roman"/>
                          <w:sz w:val="24"/>
                          <w:szCs w:val="24"/>
                        </w:rPr>
                        <w:t xml:space="preserve">№ </w:t>
                      </w:r>
                      <w:r w:rsidR="001972B0" w:rsidRPr="00812D7B">
                        <w:rPr>
                          <w:rFonts w:ascii="Times New Roman" w:hAnsi="Times New Roman" w:cs="Times New Roman"/>
                          <w:sz w:val="24"/>
                          <w:szCs w:val="24"/>
                        </w:rPr>
                        <w:t>2</w:t>
                      </w:r>
                      <w:r w:rsidR="008D7879" w:rsidRPr="00812D7B">
                        <w:rPr>
                          <w:rFonts w:ascii="Times New Roman" w:hAnsi="Times New Roman" w:cs="Times New Roman"/>
                          <w:sz w:val="24"/>
                          <w:szCs w:val="24"/>
                        </w:rPr>
                        <w:t>7</w:t>
                      </w:r>
                      <w:r w:rsidRPr="00812D7B">
                        <w:rPr>
                          <w:rFonts w:ascii="Times New Roman" w:hAnsi="Times New Roman" w:cs="Times New Roman"/>
                          <w:sz w:val="24"/>
                          <w:szCs w:val="24"/>
                        </w:rPr>
                        <w:t xml:space="preserve"> (</w:t>
                      </w:r>
                      <w:r w:rsidR="001972B0" w:rsidRPr="00812D7B">
                        <w:rPr>
                          <w:rFonts w:ascii="Times New Roman" w:hAnsi="Times New Roman" w:cs="Times New Roman"/>
                          <w:sz w:val="24"/>
                          <w:szCs w:val="24"/>
                        </w:rPr>
                        <w:t>23</w:t>
                      </w:r>
                      <w:r w:rsidR="008D7879" w:rsidRPr="00812D7B">
                        <w:rPr>
                          <w:rFonts w:ascii="Times New Roman" w:hAnsi="Times New Roman" w:cs="Times New Roman"/>
                          <w:sz w:val="24"/>
                          <w:szCs w:val="24"/>
                        </w:rPr>
                        <w:t>8</w:t>
                      </w:r>
                      <w:r w:rsidRPr="00812D7B">
                        <w:rPr>
                          <w:rFonts w:ascii="Times New Roman" w:hAnsi="Times New Roman" w:cs="Times New Roman"/>
                          <w:sz w:val="24"/>
                          <w:szCs w:val="24"/>
                        </w:rPr>
                        <w:t xml:space="preserve">)                                                                                                                          </w:t>
                      </w:r>
                      <w:r w:rsidR="008D7879" w:rsidRPr="00812D7B">
                        <w:rPr>
                          <w:rFonts w:ascii="Times New Roman" w:hAnsi="Times New Roman" w:cs="Times New Roman"/>
                          <w:sz w:val="24"/>
                          <w:szCs w:val="24"/>
                        </w:rPr>
                        <w:t>14</w:t>
                      </w:r>
                      <w:r w:rsidR="001972B0" w:rsidRPr="00812D7B">
                        <w:rPr>
                          <w:rFonts w:ascii="Times New Roman" w:hAnsi="Times New Roman" w:cs="Times New Roman"/>
                          <w:sz w:val="24"/>
                          <w:szCs w:val="24"/>
                        </w:rPr>
                        <w:t xml:space="preserve"> </w:t>
                      </w:r>
                      <w:r w:rsidR="00F767CE" w:rsidRPr="00812D7B">
                        <w:rPr>
                          <w:rFonts w:ascii="Times New Roman" w:hAnsi="Times New Roman" w:cs="Times New Roman"/>
                          <w:sz w:val="24"/>
                          <w:szCs w:val="24"/>
                        </w:rPr>
                        <w:t>сентября</w:t>
                      </w:r>
                      <w:r w:rsidRPr="00812D7B">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812D7B" w:rsidRDefault="008456DD" w:rsidP="0024037B">
      <w:pPr>
        <w:spacing w:after="0" w:line="240" w:lineRule="auto"/>
        <w:jc w:val="both"/>
        <w:rPr>
          <w:rFonts w:ascii="Times New Roman" w:hAnsi="Times New Roman" w:cs="Times New Roman"/>
          <w:b/>
        </w:rPr>
      </w:pPr>
    </w:p>
    <w:p w14:paraId="0219BA78" w14:textId="77777777" w:rsidR="0024037B" w:rsidRPr="00812D7B" w:rsidRDefault="0024037B" w:rsidP="0024037B">
      <w:pPr>
        <w:spacing w:after="0" w:line="240" w:lineRule="auto"/>
        <w:jc w:val="both"/>
        <w:rPr>
          <w:rFonts w:ascii="Times New Roman" w:hAnsi="Times New Roman" w:cs="Times New Roman"/>
          <w:b/>
        </w:rPr>
      </w:pPr>
    </w:p>
    <w:p w14:paraId="30132E1D" w14:textId="77777777" w:rsidR="0024037B" w:rsidRPr="00812D7B" w:rsidRDefault="0024037B" w:rsidP="0024037B">
      <w:pPr>
        <w:spacing w:after="0" w:line="240" w:lineRule="auto"/>
        <w:jc w:val="both"/>
        <w:rPr>
          <w:rFonts w:ascii="Times New Roman" w:hAnsi="Times New Roman" w:cs="Times New Roman"/>
          <w:b/>
        </w:rPr>
      </w:pPr>
    </w:p>
    <w:p w14:paraId="6ADCE1EE" w14:textId="77777777" w:rsidR="0024037B" w:rsidRPr="00812D7B" w:rsidRDefault="0024037B" w:rsidP="0024037B">
      <w:pPr>
        <w:spacing w:after="0" w:line="240" w:lineRule="auto"/>
        <w:jc w:val="both"/>
        <w:rPr>
          <w:rFonts w:ascii="Times New Roman" w:hAnsi="Times New Roman" w:cs="Times New Roman"/>
          <w:b/>
        </w:rPr>
      </w:pPr>
    </w:p>
    <w:p w14:paraId="36D45EAC" w14:textId="77777777" w:rsidR="0024037B" w:rsidRPr="00812D7B" w:rsidRDefault="0024037B" w:rsidP="0024037B">
      <w:pPr>
        <w:spacing w:after="0" w:line="240" w:lineRule="auto"/>
        <w:jc w:val="both"/>
        <w:rPr>
          <w:rFonts w:ascii="Times New Roman" w:hAnsi="Times New Roman" w:cs="Times New Roman"/>
          <w:b/>
        </w:rPr>
      </w:pPr>
    </w:p>
    <w:p w14:paraId="0C40C607" w14:textId="77777777" w:rsidR="0024037B" w:rsidRPr="00812D7B" w:rsidRDefault="0024037B" w:rsidP="0024037B">
      <w:pPr>
        <w:spacing w:after="0" w:line="240" w:lineRule="auto"/>
        <w:jc w:val="both"/>
        <w:rPr>
          <w:rFonts w:ascii="Times New Roman" w:hAnsi="Times New Roman" w:cs="Times New Roman"/>
          <w:b/>
        </w:rPr>
      </w:pPr>
    </w:p>
    <w:p w14:paraId="2BF9B058" w14:textId="77777777" w:rsidR="0024037B" w:rsidRPr="00812D7B" w:rsidRDefault="0024037B" w:rsidP="0024037B">
      <w:pPr>
        <w:spacing w:after="0" w:line="240" w:lineRule="auto"/>
        <w:jc w:val="both"/>
        <w:rPr>
          <w:rFonts w:ascii="Times New Roman" w:hAnsi="Times New Roman" w:cs="Times New Roman"/>
          <w:b/>
        </w:rPr>
      </w:pPr>
    </w:p>
    <w:p w14:paraId="24EEE37B" w14:textId="77777777" w:rsidR="0024037B" w:rsidRPr="00812D7B" w:rsidRDefault="0024037B" w:rsidP="0024037B">
      <w:pPr>
        <w:spacing w:after="0" w:line="240" w:lineRule="auto"/>
        <w:jc w:val="both"/>
        <w:rPr>
          <w:rFonts w:ascii="Times New Roman" w:hAnsi="Times New Roman" w:cs="Times New Roman"/>
          <w:b/>
        </w:rPr>
      </w:pPr>
    </w:p>
    <w:p w14:paraId="7B99B268" w14:textId="77777777" w:rsidR="0024037B" w:rsidRPr="00812D7B" w:rsidRDefault="0024037B" w:rsidP="0024037B">
      <w:pPr>
        <w:spacing w:after="0" w:line="240" w:lineRule="auto"/>
        <w:jc w:val="both"/>
        <w:rPr>
          <w:rFonts w:ascii="Times New Roman" w:hAnsi="Times New Roman" w:cs="Times New Roman"/>
          <w:b/>
        </w:rPr>
      </w:pPr>
    </w:p>
    <w:p w14:paraId="525E3FFC" w14:textId="77777777" w:rsidR="0024037B" w:rsidRPr="00812D7B" w:rsidRDefault="0024037B" w:rsidP="00F028BC">
      <w:pPr>
        <w:spacing w:after="0" w:line="240" w:lineRule="auto"/>
        <w:jc w:val="both"/>
        <w:rPr>
          <w:rFonts w:ascii="Times New Roman" w:hAnsi="Times New Roman" w:cs="Times New Roman"/>
          <w:b/>
        </w:rPr>
      </w:pPr>
    </w:p>
    <w:p w14:paraId="04C9784C" w14:textId="77777777" w:rsidR="006F51FE" w:rsidRPr="00812D7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812D7B">
        <w:rPr>
          <w:rFonts w:ascii="Times New Roman" w:hAnsi="Times New Roman" w:cs="Times New Roman"/>
          <w:sz w:val="8"/>
          <w:szCs w:val="8"/>
        </w:rPr>
        <w:t xml:space="preserve">                                                    </w:t>
      </w:r>
    </w:p>
    <w:bookmarkEnd w:id="1"/>
    <w:p w14:paraId="4018B59B" w14:textId="77777777" w:rsidR="007164AC" w:rsidRPr="00812D7B" w:rsidRDefault="007164AC" w:rsidP="007164AC">
      <w:pPr>
        <w:spacing w:after="0" w:line="240" w:lineRule="auto"/>
        <w:jc w:val="center"/>
        <w:rPr>
          <w:rFonts w:ascii="Times New Roman" w:hAnsi="Times New Roman" w:cs="Times New Roman"/>
          <w:b/>
        </w:rPr>
      </w:pPr>
      <w:r w:rsidRPr="00812D7B">
        <w:rPr>
          <w:rFonts w:ascii="Times New Roman" w:hAnsi="Times New Roman" w:cs="Times New Roman"/>
          <w:b/>
        </w:rPr>
        <w:t>ОФИЦИАЛЬНОЕ  ОПУБЛИКОВАНИЕ</w:t>
      </w:r>
    </w:p>
    <w:p w14:paraId="0EFBC56A" w14:textId="77777777" w:rsidR="00061BA4" w:rsidRPr="00812D7B" w:rsidRDefault="00061BA4" w:rsidP="0052731D">
      <w:pPr>
        <w:spacing w:after="0" w:line="240" w:lineRule="auto"/>
        <w:jc w:val="both"/>
        <w:rPr>
          <w:rFonts w:ascii="Times New Roman" w:hAnsi="Times New Roman" w:cs="Times New Roman"/>
          <w:b/>
          <w:sz w:val="8"/>
          <w:szCs w:val="8"/>
        </w:rPr>
      </w:pPr>
    </w:p>
    <w:p w14:paraId="6BD13FA2" w14:textId="66C1654F" w:rsidR="004A1A1F" w:rsidRPr="00812D7B" w:rsidRDefault="004A1A1F" w:rsidP="00722CDB">
      <w:pPr>
        <w:spacing w:after="0" w:line="240" w:lineRule="auto"/>
        <w:jc w:val="both"/>
        <w:outlineLvl w:val="0"/>
        <w:rPr>
          <w:rFonts w:ascii="Times New Roman" w:eastAsia="Calibri" w:hAnsi="Times New Roman" w:cs="Times New Roman"/>
          <w:b/>
        </w:rPr>
      </w:pPr>
      <w:bookmarkStart w:id="2" w:name="_Hlk72825116"/>
      <w:bookmarkStart w:id="3" w:name="_Hlk56432835"/>
      <w:r w:rsidRPr="00812D7B">
        <w:rPr>
          <w:rFonts w:ascii="Times New Roman" w:eastAsia="Calibri" w:hAnsi="Times New Roman" w:cs="Times New Roman"/>
          <w:b/>
        </w:rPr>
        <w:t xml:space="preserve">Постановление </w:t>
      </w:r>
      <w:r w:rsidR="001422D8" w:rsidRPr="00812D7B">
        <w:rPr>
          <w:rFonts w:ascii="Times New Roman" w:eastAsia="Calibri" w:hAnsi="Times New Roman" w:cs="Times New Roman"/>
          <w:b/>
        </w:rPr>
        <w:t>Администрации</w:t>
      </w:r>
      <w:r w:rsidRPr="00812D7B">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8D7879" w:rsidRPr="00812D7B">
        <w:rPr>
          <w:rFonts w:ascii="Times New Roman" w:eastAsia="Calibri" w:hAnsi="Times New Roman" w:cs="Times New Roman"/>
          <w:b/>
        </w:rPr>
        <w:t>10</w:t>
      </w:r>
      <w:r w:rsidR="001972B0" w:rsidRPr="00812D7B">
        <w:rPr>
          <w:rFonts w:ascii="Times New Roman" w:eastAsia="Calibri" w:hAnsi="Times New Roman" w:cs="Times New Roman"/>
          <w:b/>
        </w:rPr>
        <w:t>.0</w:t>
      </w:r>
      <w:r w:rsidR="00791472" w:rsidRPr="00812D7B">
        <w:rPr>
          <w:rFonts w:ascii="Times New Roman" w:eastAsia="Calibri" w:hAnsi="Times New Roman" w:cs="Times New Roman"/>
          <w:b/>
        </w:rPr>
        <w:t>9</w:t>
      </w:r>
      <w:r w:rsidR="001972B0" w:rsidRPr="00812D7B">
        <w:rPr>
          <w:rFonts w:ascii="Times New Roman" w:eastAsia="Calibri" w:hAnsi="Times New Roman" w:cs="Times New Roman"/>
          <w:b/>
        </w:rPr>
        <w:t>.2021г № 3</w:t>
      </w:r>
      <w:r w:rsidR="008D7879" w:rsidRPr="00812D7B">
        <w:rPr>
          <w:rFonts w:ascii="Times New Roman" w:eastAsia="Calibri" w:hAnsi="Times New Roman" w:cs="Times New Roman"/>
          <w:b/>
        </w:rPr>
        <w:t>97</w:t>
      </w:r>
    </w:p>
    <w:p w14:paraId="6DDC3A37" w14:textId="46C4DB93" w:rsidR="008D7879" w:rsidRPr="00812D7B" w:rsidRDefault="00A8527A" w:rsidP="008D7879">
      <w:pPr>
        <w:widowControl w:val="0"/>
        <w:autoSpaceDE w:val="0"/>
        <w:autoSpaceDN w:val="0"/>
        <w:spacing w:after="0" w:line="240" w:lineRule="auto"/>
        <w:jc w:val="both"/>
        <w:rPr>
          <w:rFonts w:ascii="Times New Roman" w:eastAsia="Times New Roman" w:hAnsi="Times New Roman" w:cs="Times New Roman"/>
          <w:lang w:eastAsia="ru-RU"/>
        </w:rPr>
      </w:pPr>
      <w:r w:rsidRPr="00812D7B">
        <w:rPr>
          <w:rFonts w:ascii="Times New Roman" w:hAnsi="Times New Roman" w:cs="Times New Roman"/>
          <w:bCs/>
          <w:lang w:eastAsia="ru-RU"/>
        </w:rPr>
        <w:t>«</w:t>
      </w:r>
      <w:r w:rsidR="008D7879" w:rsidRPr="00812D7B">
        <w:rPr>
          <w:rFonts w:ascii="Times New Roman" w:eastAsia="Times New Roman" w:hAnsi="Times New Roman" w:cs="Times New Roman"/>
          <w:lang w:eastAsia="ru-RU"/>
        </w:rPr>
        <w:t xml:space="preserve">О  предоставлении  разрешения  на условно разрешенный вид использования земельного  участка </w:t>
      </w:r>
      <w:bookmarkStart w:id="4" w:name="_Hlk58936609"/>
      <w:r w:rsidR="008D7879" w:rsidRPr="00812D7B">
        <w:rPr>
          <w:rFonts w:ascii="Times New Roman" w:eastAsia="Times New Roman" w:hAnsi="Times New Roman" w:cs="Times New Roman"/>
          <w:lang w:eastAsia="ru-RU"/>
        </w:rPr>
        <w:t xml:space="preserve">в кадастровом квартале </w:t>
      </w:r>
      <w:r w:rsidR="008D7879" w:rsidRPr="00812D7B">
        <w:rPr>
          <w:rFonts w:ascii="Times New Roman" w:eastAsia="Times New Roman" w:hAnsi="Times New Roman" w:cs="Times New Roman"/>
          <w:lang w:eastAsia="zh-CN"/>
        </w:rPr>
        <w:t xml:space="preserve">63:12:1402039, расположенного по адресу: Россия, Самарская область, Безенчукский район, городского поселения Безенчук, </w:t>
      </w:r>
      <w:proofErr w:type="spellStart"/>
      <w:r w:rsidR="008D7879" w:rsidRPr="00812D7B">
        <w:rPr>
          <w:rFonts w:ascii="Times New Roman" w:eastAsia="Times New Roman" w:hAnsi="Times New Roman" w:cs="Times New Roman"/>
          <w:lang w:eastAsia="zh-CN"/>
        </w:rPr>
        <w:t>пгт</w:t>
      </w:r>
      <w:proofErr w:type="spellEnd"/>
      <w:r w:rsidR="008D7879" w:rsidRPr="00812D7B">
        <w:rPr>
          <w:rFonts w:ascii="Times New Roman" w:eastAsia="Times New Roman" w:hAnsi="Times New Roman" w:cs="Times New Roman"/>
          <w:lang w:eastAsia="zh-CN"/>
        </w:rPr>
        <w:t>. Безенчук, ул. Рабочая, д. 28»</w:t>
      </w:r>
    </w:p>
    <w:bookmarkEnd w:id="4"/>
    <w:p w14:paraId="36CF376D" w14:textId="2D5329A9" w:rsidR="008D7879" w:rsidRPr="00812D7B" w:rsidRDefault="008D7879" w:rsidP="008D7879">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 xml:space="preserve">    Рассмотрев  обращение  </w:t>
      </w:r>
      <w:r w:rsidRPr="00812D7B">
        <w:rPr>
          <w:rFonts w:ascii="Times New Roman" w:eastAsia="Calibri" w:hAnsi="Times New Roman" w:cs="Times New Roman"/>
        </w:rPr>
        <w:t>отдела архитектуры и градостроительства Администрации муниципального района Безенчукский</w:t>
      </w:r>
      <w:r w:rsidRPr="00812D7B">
        <w:rPr>
          <w:rFonts w:ascii="Times New Roman" w:eastAsia="Times New Roman" w:hAnsi="Times New Roman" w:cs="Times New Roman"/>
          <w:lang w:eastAsia="ru-RU"/>
        </w:rPr>
        <w:t xml:space="preserve"> от  05.08.2021г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8" w:history="1">
        <w:r w:rsidRPr="00812D7B">
          <w:rPr>
            <w:rFonts w:ascii="Times New Roman" w:eastAsia="Times New Roman" w:hAnsi="Times New Roman" w:cs="Times New Roman"/>
            <w:lang w:eastAsia="ru-RU"/>
          </w:rPr>
          <w:t>статьей 40</w:t>
        </w:r>
      </w:hyperlink>
      <w:r w:rsidRPr="00812D7B">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5" w:name="_Hlk2668950"/>
      <w:r w:rsidRPr="00812D7B">
        <w:rPr>
          <w:rFonts w:ascii="Times New Roman" w:eastAsia="Times New Roman" w:hAnsi="Times New Roman" w:cs="Times New Roman"/>
          <w:lang w:eastAsia="ru-RU"/>
        </w:rPr>
        <w:t>Безенчук</w:t>
      </w:r>
      <w:bookmarkEnd w:id="5"/>
      <w:r w:rsidRPr="00812D7B">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812D7B">
        <w:rPr>
          <w:rFonts w:ascii="Times New Roman" w:eastAsia="MS ??" w:hAnsi="Times New Roman" w:cs="Times New Roman"/>
          <w:lang w:eastAsia="ru-RU"/>
        </w:rPr>
        <w:t xml:space="preserve"> с учетом заключения о результатах публичных слушаний по </w:t>
      </w:r>
      <w:r w:rsidRPr="00812D7B">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для </w:t>
      </w:r>
      <w:r w:rsidRPr="00812D7B">
        <w:rPr>
          <w:rFonts w:ascii="Times New Roman" w:eastAsia="Times New Roman" w:hAnsi="Times New Roman" w:cs="Times New Roman"/>
          <w:lang w:eastAsia="zh-CN"/>
        </w:rPr>
        <w:t xml:space="preserve">«Малоэтажная многоквартирная жилая застройка»  в отношении земельного участка  в кадастровом квартале  63:12:1402039, площадью 154 </w:t>
      </w:r>
      <w:proofErr w:type="spellStart"/>
      <w:r w:rsidRPr="00812D7B">
        <w:rPr>
          <w:rFonts w:ascii="Times New Roman" w:eastAsia="Times New Roman" w:hAnsi="Times New Roman" w:cs="Times New Roman"/>
          <w:lang w:eastAsia="zh-CN"/>
        </w:rPr>
        <w:t>кв.м</w:t>
      </w:r>
      <w:proofErr w:type="spellEnd"/>
      <w:r w:rsidRPr="00812D7B">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городского поселения Безенчук, </w:t>
      </w:r>
      <w:proofErr w:type="spellStart"/>
      <w:r w:rsidRPr="00812D7B">
        <w:rPr>
          <w:rFonts w:ascii="Times New Roman" w:eastAsia="Times New Roman" w:hAnsi="Times New Roman" w:cs="Times New Roman"/>
          <w:lang w:eastAsia="zh-CN"/>
        </w:rPr>
        <w:t>пгт</w:t>
      </w:r>
      <w:proofErr w:type="spellEnd"/>
      <w:r w:rsidRPr="00812D7B">
        <w:rPr>
          <w:rFonts w:ascii="Times New Roman" w:eastAsia="Times New Roman" w:hAnsi="Times New Roman" w:cs="Times New Roman"/>
          <w:lang w:eastAsia="zh-CN"/>
        </w:rPr>
        <w:t xml:space="preserve">. Безенчук, ул. Рабочая, д. 28» </w:t>
      </w:r>
      <w:r w:rsidRPr="00812D7B">
        <w:rPr>
          <w:rFonts w:ascii="Times New Roman" w:eastAsia="MS ??" w:hAnsi="Times New Roman" w:cs="Times New Roman"/>
          <w:lang w:eastAsia="ru-RU"/>
        </w:rPr>
        <w:t>от 02 сентября 2021 года,</w:t>
      </w:r>
    </w:p>
    <w:p w14:paraId="56DF3DC8" w14:textId="77777777" w:rsidR="008D7879" w:rsidRPr="00812D7B" w:rsidRDefault="008D7879" w:rsidP="008D7879">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ПОСТАНОВЛЯЕТ:</w:t>
      </w:r>
    </w:p>
    <w:p w14:paraId="5E241D8E" w14:textId="77777777" w:rsidR="008D7879" w:rsidRPr="00812D7B" w:rsidRDefault="008D7879" w:rsidP="008D7879">
      <w:pPr>
        <w:spacing w:after="0" w:line="240" w:lineRule="auto"/>
        <w:ind w:firstLine="708"/>
        <w:jc w:val="both"/>
        <w:rPr>
          <w:rFonts w:ascii="Times New Roman" w:eastAsia="Times New Roman" w:hAnsi="Times New Roman" w:cs="Times New Roman"/>
          <w:lang w:eastAsia="zh-CN"/>
        </w:rPr>
      </w:pPr>
      <w:r w:rsidRPr="00812D7B">
        <w:rPr>
          <w:rFonts w:ascii="Times New Roman" w:eastAsia="Times New Roman" w:hAnsi="Times New Roman" w:cs="Times New Roman"/>
          <w:lang w:eastAsia="ru-RU"/>
        </w:rPr>
        <w:t xml:space="preserve">1.  Предоставить разрешение на условно разрешенный вид использования земельного  участка: </w:t>
      </w:r>
      <w:r w:rsidRPr="00812D7B">
        <w:rPr>
          <w:rFonts w:ascii="Times New Roman" w:eastAsia="Times New Roman" w:hAnsi="Times New Roman" w:cs="Times New Roman"/>
          <w:lang w:eastAsia="zh-CN"/>
        </w:rPr>
        <w:t xml:space="preserve">«Малоэтажная многоквартирная жилая застройка»  в отношении земельного участка  в кадастровом квартале  63:12:1402039, площадью 154 </w:t>
      </w:r>
      <w:proofErr w:type="spellStart"/>
      <w:r w:rsidRPr="00812D7B">
        <w:rPr>
          <w:rFonts w:ascii="Times New Roman" w:eastAsia="Times New Roman" w:hAnsi="Times New Roman" w:cs="Times New Roman"/>
          <w:lang w:eastAsia="zh-CN"/>
        </w:rPr>
        <w:t>кв.м</w:t>
      </w:r>
      <w:proofErr w:type="spellEnd"/>
      <w:r w:rsidRPr="00812D7B">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городского поселения Безенчук, </w:t>
      </w:r>
      <w:proofErr w:type="spellStart"/>
      <w:r w:rsidRPr="00812D7B">
        <w:rPr>
          <w:rFonts w:ascii="Times New Roman" w:eastAsia="Times New Roman" w:hAnsi="Times New Roman" w:cs="Times New Roman"/>
          <w:lang w:eastAsia="zh-CN"/>
        </w:rPr>
        <w:t>пгт</w:t>
      </w:r>
      <w:proofErr w:type="spellEnd"/>
      <w:r w:rsidRPr="00812D7B">
        <w:rPr>
          <w:rFonts w:ascii="Times New Roman" w:eastAsia="Times New Roman" w:hAnsi="Times New Roman" w:cs="Times New Roman"/>
          <w:lang w:eastAsia="zh-CN"/>
        </w:rPr>
        <w:t>. Безенчук, ул. Рабочая, д. 28 согласно координат:</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1714"/>
        <w:gridCol w:w="1714"/>
      </w:tblGrid>
      <w:tr w:rsidR="00812D7B" w:rsidRPr="00812D7B" w14:paraId="7105CA70" w14:textId="77777777" w:rsidTr="00ED0053">
        <w:trPr>
          <w:trHeight w:val="185"/>
        </w:trPr>
        <w:tc>
          <w:tcPr>
            <w:tcW w:w="4395" w:type="dxa"/>
            <w:tcBorders>
              <w:top w:val="single" w:sz="4" w:space="0" w:color="auto"/>
              <w:left w:val="single" w:sz="4" w:space="0" w:color="auto"/>
              <w:bottom w:val="single" w:sz="4" w:space="0" w:color="auto"/>
              <w:right w:val="single" w:sz="4" w:space="0" w:color="auto"/>
            </w:tcBorders>
            <w:hideMark/>
          </w:tcPr>
          <w:p w14:paraId="2A8EC314"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41DE9EB9" w14:textId="77777777" w:rsidR="008D7879" w:rsidRPr="00812D7B" w:rsidRDefault="008D7879" w:rsidP="008D7879">
            <w:pPr>
              <w:spacing w:after="0" w:line="240" w:lineRule="auto"/>
              <w:jc w:val="center"/>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147BEB7D" w14:textId="77777777" w:rsidR="008D7879" w:rsidRPr="00812D7B" w:rsidRDefault="008D7879" w:rsidP="008D7879">
            <w:pPr>
              <w:spacing w:after="0" w:line="240" w:lineRule="auto"/>
              <w:jc w:val="center"/>
              <w:rPr>
                <w:rFonts w:ascii="Times New Roman" w:eastAsia="Times New Roman" w:hAnsi="Times New Roman" w:cs="Times New Roman"/>
                <w:lang w:eastAsia="ru-RU"/>
              </w:rPr>
            </w:pPr>
            <w:r w:rsidRPr="00812D7B">
              <w:rPr>
                <w:rFonts w:ascii="Times New Roman" w:eastAsia="Times New Roman" w:hAnsi="Times New Roman" w:cs="Times New Roman"/>
                <w:lang w:val="en-US" w:eastAsia="ru-RU"/>
              </w:rPr>
              <w:t>y</w:t>
            </w:r>
          </w:p>
        </w:tc>
      </w:tr>
      <w:tr w:rsidR="00812D7B" w:rsidRPr="00812D7B" w14:paraId="5D42F721" w14:textId="77777777" w:rsidTr="00ED0053">
        <w:trPr>
          <w:trHeight w:val="2015"/>
        </w:trPr>
        <w:tc>
          <w:tcPr>
            <w:tcW w:w="4395" w:type="dxa"/>
            <w:tcBorders>
              <w:top w:val="single" w:sz="4" w:space="0" w:color="auto"/>
              <w:left w:val="single" w:sz="4" w:space="0" w:color="auto"/>
              <w:bottom w:val="single" w:sz="4" w:space="0" w:color="auto"/>
              <w:right w:val="single" w:sz="4" w:space="0" w:color="auto"/>
            </w:tcBorders>
            <w:hideMark/>
          </w:tcPr>
          <w:p w14:paraId="06341517" w14:textId="77777777" w:rsidR="008D7879" w:rsidRPr="00812D7B" w:rsidRDefault="008D7879" w:rsidP="008D7879">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н1</w:t>
            </w:r>
          </w:p>
          <w:p w14:paraId="1719C423" w14:textId="77777777" w:rsidR="008D7879" w:rsidRPr="00812D7B" w:rsidRDefault="008D7879" w:rsidP="008D7879">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н2</w:t>
            </w:r>
          </w:p>
          <w:p w14:paraId="52862FB5" w14:textId="77777777" w:rsidR="008D7879" w:rsidRPr="00812D7B" w:rsidRDefault="008D7879" w:rsidP="008D7879">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н3</w:t>
            </w:r>
          </w:p>
          <w:p w14:paraId="00E1070D" w14:textId="77777777" w:rsidR="008D7879" w:rsidRPr="00812D7B" w:rsidRDefault="008D7879" w:rsidP="008D7879">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н4</w:t>
            </w:r>
          </w:p>
          <w:p w14:paraId="53D83E76" w14:textId="77777777" w:rsidR="008D7879" w:rsidRPr="00812D7B" w:rsidRDefault="008D7879" w:rsidP="008D7879">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н5</w:t>
            </w:r>
          </w:p>
          <w:p w14:paraId="29E10C50" w14:textId="77777777" w:rsidR="008D7879" w:rsidRPr="00812D7B" w:rsidRDefault="008D7879" w:rsidP="008D7879">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н6</w:t>
            </w:r>
          </w:p>
          <w:p w14:paraId="39A21707" w14:textId="77777777" w:rsidR="008D7879" w:rsidRPr="00812D7B" w:rsidRDefault="008D7879" w:rsidP="008D7879">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н7</w:t>
            </w:r>
          </w:p>
          <w:p w14:paraId="1A5A49B4" w14:textId="77777777" w:rsidR="008D7879" w:rsidRPr="00812D7B" w:rsidRDefault="008D7879" w:rsidP="008D7879">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н8</w:t>
            </w:r>
          </w:p>
          <w:p w14:paraId="14CA2FEC" w14:textId="77777777" w:rsidR="008D7879" w:rsidRPr="00812D7B" w:rsidRDefault="008D7879" w:rsidP="008D7879">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н9</w:t>
            </w:r>
          </w:p>
          <w:p w14:paraId="2B9D26AF" w14:textId="77777777" w:rsidR="008D7879" w:rsidRPr="00812D7B" w:rsidRDefault="008D7879" w:rsidP="008D7879">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н10</w:t>
            </w:r>
          </w:p>
          <w:p w14:paraId="46E1D905" w14:textId="77777777" w:rsidR="008D7879" w:rsidRPr="00812D7B" w:rsidRDefault="008D7879" w:rsidP="008D7879">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н1</w:t>
            </w:r>
          </w:p>
        </w:tc>
        <w:tc>
          <w:tcPr>
            <w:tcW w:w="1714" w:type="dxa"/>
            <w:tcBorders>
              <w:top w:val="single" w:sz="4" w:space="0" w:color="auto"/>
              <w:left w:val="single" w:sz="4" w:space="0" w:color="auto"/>
              <w:bottom w:val="single" w:sz="4" w:space="0" w:color="auto"/>
              <w:right w:val="single" w:sz="4" w:space="0" w:color="auto"/>
            </w:tcBorders>
            <w:hideMark/>
          </w:tcPr>
          <w:p w14:paraId="614F7FAA"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363144,93</w:t>
            </w:r>
          </w:p>
          <w:p w14:paraId="41E17759"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363144,36</w:t>
            </w:r>
          </w:p>
          <w:p w14:paraId="01AC5BF7"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363144,75</w:t>
            </w:r>
          </w:p>
          <w:p w14:paraId="4C50C2E9"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363143,52</w:t>
            </w:r>
          </w:p>
          <w:p w14:paraId="5152369E"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363126,56</w:t>
            </w:r>
          </w:p>
          <w:p w14:paraId="5A06314D"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363127,74</w:t>
            </w:r>
          </w:p>
          <w:p w14:paraId="3A9E3203"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363128,62</w:t>
            </w:r>
          </w:p>
          <w:p w14:paraId="61F16B2A"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363131,94</w:t>
            </w:r>
          </w:p>
          <w:p w14:paraId="05A90E71"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363131,53</w:t>
            </w:r>
          </w:p>
          <w:p w14:paraId="419BB2E8"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363138,98</w:t>
            </w:r>
          </w:p>
          <w:p w14:paraId="0D2B4E6B"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363144,93</w:t>
            </w:r>
          </w:p>
        </w:tc>
        <w:tc>
          <w:tcPr>
            <w:tcW w:w="1714" w:type="dxa"/>
            <w:tcBorders>
              <w:top w:val="single" w:sz="4" w:space="0" w:color="auto"/>
              <w:left w:val="single" w:sz="4" w:space="0" w:color="auto"/>
              <w:bottom w:val="single" w:sz="4" w:space="0" w:color="auto"/>
              <w:right w:val="single" w:sz="4" w:space="0" w:color="auto"/>
            </w:tcBorders>
          </w:tcPr>
          <w:p w14:paraId="516C1412"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1327423,05</w:t>
            </w:r>
          </w:p>
          <w:p w14:paraId="3A4ACF08"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1327425,69</w:t>
            </w:r>
          </w:p>
          <w:p w14:paraId="62F52D3C"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1327425,80</w:t>
            </w:r>
          </w:p>
          <w:p w14:paraId="72D55400"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1327431,54</w:t>
            </w:r>
          </w:p>
          <w:p w14:paraId="7D0471D7"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1327427,88</w:t>
            </w:r>
          </w:p>
          <w:p w14:paraId="2E905066"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132421,93</w:t>
            </w:r>
          </w:p>
          <w:p w14:paraId="7169264E"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132417,88</w:t>
            </w:r>
          </w:p>
          <w:p w14:paraId="69EF6296"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1327418,56</w:t>
            </w:r>
          </w:p>
          <w:p w14:paraId="1FA61632"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1327420,16</w:t>
            </w:r>
          </w:p>
          <w:p w14:paraId="41AE3FC0"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1327421,72</w:t>
            </w:r>
          </w:p>
          <w:p w14:paraId="54D07C72" w14:textId="77777777" w:rsidR="008D7879" w:rsidRPr="00812D7B" w:rsidRDefault="008D7879" w:rsidP="008D7879">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1327423,05</w:t>
            </w:r>
          </w:p>
        </w:tc>
      </w:tr>
    </w:tbl>
    <w:p w14:paraId="6D0FA565" w14:textId="77777777" w:rsidR="008D7879" w:rsidRPr="00812D7B" w:rsidRDefault="008D7879" w:rsidP="008D7879">
      <w:pPr>
        <w:spacing w:after="0" w:line="240" w:lineRule="auto"/>
        <w:ind w:firstLine="708"/>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0C490FED" w14:textId="77777777" w:rsidR="008D7879" w:rsidRPr="00812D7B" w:rsidRDefault="008D7879" w:rsidP="008D7879">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69F4B0DD" w14:textId="77777777" w:rsidR="008D7879" w:rsidRPr="00812D7B" w:rsidRDefault="008D7879" w:rsidP="008D7879">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4. Контроль за выполнением настоящего Постановления оставляю за собой.</w:t>
      </w:r>
    </w:p>
    <w:p w14:paraId="03EA633E" w14:textId="6B321035" w:rsidR="001972B0" w:rsidRPr="00812D7B" w:rsidRDefault="001972B0" w:rsidP="008D7879">
      <w:pPr>
        <w:widowControl w:val="0"/>
        <w:shd w:val="clear" w:color="auto" w:fill="FFFFFF"/>
        <w:snapToGrid w:val="0"/>
        <w:spacing w:after="0" w:line="240" w:lineRule="auto"/>
        <w:jc w:val="both"/>
        <w:rPr>
          <w:rFonts w:ascii="Times New Roman" w:hAnsi="Times New Roman" w:cs="Times New Roman"/>
          <w:lang w:eastAsia="ru-RU"/>
        </w:rPr>
      </w:pPr>
      <w:r w:rsidRPr="00812D7B">
        <w:rPr>
          <w:rFonts w:ascii="Times New Roman" w:hAnsi="Times New Roman" w:cs="Times New Roman"/>
          <w:lang w:eastAsia="ru-RU"/>
        </w:rPr>
        <w:t>Глава городского  поселения                                                                                    В.Н. Гуров</w:t>
      </w:r>
    </w:p>
    <w:p w14:paraId="58083DDF" w14:textId="77777777" w:rsidR="00AA379D" w:rsidRPr="00812D7B" w:rsidRDefault="00AA379D" w:rsidP="00AA379D">
      <w:pPr>
        <w:spacing w:after="0" w:line="240" w:lineRule="auto"/>
        <w:jc w:val="both"/>
        <w:rPr>
          <w:rFonts w:ascii="Times New Roman" w:eastAsia="Calibri" w:hAnsi="Times New Roman" w:cs="Times New Roman"/>
          <w:sz w:val="8"/>
          <w:szCs w:val="8"/>
          <w:lang w:eastAsia="ar-SA"/>
        </w:rPr>
      </w:pPr>
      <w:bookmarkStart w:id="6" w:name="_Hlk80186018"/>
    </w:p>
    <w:p w14:paraId="33C88839" w14:textId="35CCE80A" w:rsidR="000C5D78" w:rsidRPr="00812D7B" w:rsidRDefault="000C5D78" w:rsidP="000C5D78">
      <w:pPr>
        <w:spacing w:after="0" w:line="240" w:lineRule="auto"/>
        <w:jc w:val="both"/>
        <w:outlineLvl w:val="0"/>
        <w:rPr>
          <w:rFonts w:ascii="Times New Roman" w:eastAsia="Calibri" w:hAnsi="Times New Roman" w:cs="Times New Roman"/>
          <w:b/>
        </w:rPr>
      </w:pPr>
      <w:r w:rsidRPr="00812D7B">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C313B6" w:rsidRPr="00812D7B">
        <w:rPr>
          <w:rFonts w:ascii="Times New Roman" w:eastAsia="Calibri" w:hAnsi="Times New Roman" w:cs="Times New Roman"/>
          <w:b/>
        </w:rPr>
        <w:t>10</w:t>
      </w:r>
      <w:r w:rsidRPr="00812D7B">
        <w:rPr>
          <w:rFonts w:ascii="Times New Roman" w:eastAsia="Calibri" w:hAnsi="Times New Roman" w:cs="Times New Roman"/>
          <w:b/>
        </w:rPr>
        <w:t>.09.2021г № 3</w:t>
      </w:r>
      <w:r w:rsidR="00417C55" w:rsidRPr="00812D7B">
        <w:rPr>
          <w:rFonts w:ascii="Times New Roman" w:eastAsia="Calibri" w:hAnsi="Times New Roman" w:cs="Times New Roman"/>
          <w:b/>
        </w:rPr>
        <w:t>98</w:t>
      </w:r>
    </w:p>
    <w:p w14:paraId="6DA5D646" w14:textId="6E8B30DA" w:rsidR="00BB4D9E" w:rsidRPr="00812D7B" w:rsidRDefault="000C5D78" w:rsidP="00BB4D9E">
      <w:pPr>
        <w:widowControl w:val="0"/>
        <w:autoSpaceDE w:val="0"/>
        <w:autoSpaceDN w:val="0"/>
        <w:spacing w:after="0" w:line="240" w:lineRule="auto"/>
        <w:jc w:val="both"/>
        <w:rPr>
          <w:rFonts w:ascii="Times New Roman" w:eastAsia="Times New Roman" w:hAnsi="Times New Roman" w:cs="Times New Roman"/>
          <w:lang w:eastAsia="ru-RU"/>
        </w:rPr>
      </w:pPr>
      <w:r w:rsidRPr="00812D7B">
        <w:rPr>
          <w:rFonts w:ascii="Times New Roman" w:hAnsi="Times New Roman" w:cs="Times New Roman"/>
          <w:bCs/>
          <w:lang w:eastAsia="ru-RU"/>
        </w:rPr>
        <w:t>«</w:t>
      </w:r>
      <w:r w:rsidR="00BB4D9E" w:rsidRPr="00812D7B">
        <w:rPr>
          <w:rFonts w:ascii="Times New Roman" w:eastAsia="Times New Roman" w:hAnsi="Times New Roman" w:cs="Times New Roman"/>
          <w:lang w:eastAsia="ru-RU"/>
        </w:rPr>
        <w:t xml:space="preserve">О  предоставлении  разрешения  на условно разрешенный вид использования земельного  участка в кадастровом квартале </w:t>
      </w:r>
      <w:r w:rsidR="00BB4D9E" w:rsidRPr="00812D7B">
        <w:rPr>
          <w:rFonts w:ascii="Times New Roman" w:eastAsia="Times New Roman" w:hAnsi="Times New Roman" w:cs="Times New Roman"/>
          <w:lang w:eastAsia="zh-CN"/>
        </w:rPr>
        <w:t xml:space="preserve">63:12:1403028, площадью 145 </w:t>
      </w:r>
      <w:proofErr w:type="spellStart"/>
      <w:r w:rsidR="00BB4D9E" w:rsidRPr="00812D7B">
        <w:rPr>
          <w:rFonts w:ascii="Times New Roman" w:eastAsia="Times New Roman" w:hAnsi="Times New Roman" w:cs="Times New Roman"/>
          <w:lang w:eastAsia="zh-CN"/>
        </w:rPr>
        <w:t>кв.м</w:t>
      </w:r>
      <w:proofErr w:type="spellEnd"/>
      <w:r w:rsidR="00BB4D9E" w:rsidRPr="00812D7B">
        <w:rPr>
          <w:rFonts w:ascii="Times New Roman" w:eastAsia="Times New Roman" w:hAnsi="Times New Roman" w:cs="Times New Roman"/>
          <w:lang w:eastAsia="zh-CN"/>
        </w:rPr>
        <w:t xml:space="preserve">  расположенного по адресу: Россия, Самарская область, Безенчукский район, городское поселение Безенчук, </w:t>
      </w:r>
      <w:proofErr w:type="spellStart"/>
      <w:r w:rsidR="00BB4D9E" w:rsidRPr="00812D7B">
        <w:rPr>
          <w:rFonts w:ascii="Times New Roman" w:eastAsia="Times New Roman" w:hAnsi="Times New Roman" w:cs="Times New Roman"/>
          <w:lang w:eastAsia="zh-CN"/>
        </w:rPr>
        <w:t>пгт</w:t>
      </w:r>
      <w:proofErr w:type="spellEnd"/>
      <w:r w:rsidR="00BB4D9E" w:rsidRPr="00812D7B">
        <w:rPr>
          <w:rFonts w:ascii="Times New Roman" w:eastAsia="Times New Roman" w:hAnsi="Times New Roman" w:cs="Times New Roman"/>
          <w:lang w:eastAsia="zh-CN"/>
        </w:rPr>
        <w:t>. Безенчук, ул. Терешковой, д. 25»</w:t>
      </w:r>
    </w:p>
    <w:p w14:paraId="1E9F90EA" w14:textId="6CDE163A" w:rsidR="00BB4D9E" w:rsidRPr="00812D7B" w:rsidRDefault="00BB4D9E" w:rsidP="00BB4D9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 xml:space="preserve">    Рассмотрев  обращение  </w:t>
      </w:r>
      <w:r w:rsidRPr="00812D7B">
        <w:rPr>
          <w:rFonts w:ascii="Times New Roman" w:eastAsia="Calibri" w:hAnsi="Times New Roman" w:cs="Times New Roman"/>
        </w:rPr>
        <w:t>отдела архитектуры и градостроительства Администрации муниципального района Безенчукский</w:t>
      </w:r>
      <w:r w:rsidRPr="00812D7B">
        <w:rPr>
          <w:rFonts w:ascii="Times New Roman" w:eastAsia="Times New Roman" w:hAnsi="Times New Roman" w:cs="Times New Roman"/>
          <w:lang w:eastAsia="ru-RU"/>
        </w:rPr>
        <w:t xml:space="preserve"> от  05.08.2021г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9" w:history="1">
        <w:r w:rsidRPr="00812D7B">
          <w:rPr>
            <w:rFonts w:ascii="Times New Roman" w:eastAsia="Times New Roman" w:hAnsi="Times New Roman" w:cs="Times New Roman"/>
            <w:lang w:eastAsia="ru-RU"/>
          </w:rPr>
          <w:t>статьей 40</w:t>
        </w:r>
      </w:hyperlink>
      <w:r w:rsidRPr="00812D7B">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812D7B">
        <w:rPr>
          <w:rFonts w:ascii="Times New Roman" w:eastAsia="MS ??" w:hAnsi="Times New Roman" w:cs="Times New Roman"/>
          <w:lang w:eastAsia="ru-RU"/>
        </w:rPr>
        <w:t xml:space="preserve"> с учетом заключения о результатах публичных слушаний по </w:t>
      </w:r>
      <w:r w:rsidRPr="00812D7B">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для </w:t>
      </w:r>
      <w:r w:rsidRPr="00812D7B">
        <w:rPr>
          <w:rFonts w:ascii="Times New Roman" w:eastAsia="Times New Roman" w:hAnsi="Times New Roman" w:cs="Times New Roman"/>
          <w:lang w:eastAsia="zh-CN"/>
        </w:rPr>
        <w:t xml:space="preserve">«Малоэтажная многоквартирная жилая застройка»  в </w:t>
      </w:r>
      <w:r w:rsidRPr="00812D7B">
        <w:rPr>
          <w:rFonts w:ascii="Times New Roman" w:eastAsia="Times New Roman" w:hAnsi="Times New Roman" w:cs="Times New Roman"/>
          <w:lang w:eastAsia="zh-CN"/>
        </w:rPr>
        <w:lastRenderedPageBreak/>
        <w:t xml:space="preserve">отношении земельного участка  в кадастровом квартале  63:12:1403028, площадью 145 </w:t>
      </w:r>
      <w:proofErr w:type="spellStart"/>
      <w:r w:rsidRPr="00812D7B">
        <w:rPr>
          <w:rFonts w:ascii="Times New Roman" w:eastAsia="Times New Roman" w:hAnsi="Times New Roman" w:cs="Times New Roman"/>
          <w:lang w:eastAsia="zh-CN"/>
        </w:rPr>
        <w:t>кв.м</w:t>
      </w:r>
      <w:proofErr w:type="spellEnd"/>
      <w:r w:rsidRPr="00812D7B">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w:t>
      </w:r>
      <w:proofErr w:type="spellStart"/>
      <w:r w:rsidRPr="00812D7B">
        <w:rPr>
          <w:rFonts w:ascii="Times New Roman" w:eastAsia="Times New Roman" w:hAnsi="Times New Roman" w:cs="Times New Roman"/>
          <w:lang w:eastAsia="zh-CN"/>
        </w:rPr>
        <w:t>пгт</w:t>
      </w:r>
      <w:proofErr w:type="spellEnd"/>
      <w:r w:rsidRPr="00812D7B">
        <w:rPr>
          <w:rFonts w:ascii="Times New Roman" w:eastAsia="Times New Roman" w:hAnsi="Times New Roman" w:cs="Times New Roman"/>
          <w:lang w:eastAsia="zh-CN"/>
        </w:rPr>
        <w:t xml:space="preserve">. Безенчук, ул. Терешковой, д. 25» </w:t>
      </w:r>
      <w:r w:rsidRPr="00812D7B">
        <w:rPr>
          <w:rFonts w:ascii="Times New Roman" w:eastAsia="MS ??" w:hAnsi="Times New Roman" w:cs="Times New Roman"/>
          <w:lang w:eastAsia="ru-RU"/>
        </w:rPr>
        <w:t>от 02 сентября 2021 года,</w:t>
      </w:r>
    </w:p>
    <w:p w14:paraId="5A9CD10E" w14:textId="77777777" w:rsidR="00BB4D9E" w:rsidRPr="00812D7B" w:rsidRDefault="00BB4D9E" w:rsidP="00BB4D9E">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ПОСТАНОВЛЯЕТ:</w:t>
      </w:r>
    </w:p>
    <w:p w14:paraId="036A2817" w14:textId="77777777" w:rsidR="00BB4D9E" w:rsidRPr="00812D7B" w:rsidRDefault="00BB4D9E" w:rsidP="00BB4D9E">
      <w:pPr>
        <w:spacing w:after="0" w:line="240" w:lineRule="auto"/>
        <w:ind w:firstLine="708"/>
        <w:jc w:val="both"/>
        <w:rPr>
          <w:rFonts w:ascii="Times New Roman" w:eastAsia="Times New Roman" w:hAnsi="Times New Roman" w:cs="Times New Roman"/>
          <w:lang w:eastAsia="zh-CN"/>
        </w:rPr>
      </w:pPr>
      <w:r w:rsidRPr="00812D7B">
        <w:rPr>
          <w:rFonts w:ascii="Times New Roman" w:eastAsia="Times New Roman" w:hAnsi="Times New Roman" w:cs="Times New Roman"/>
          <w:lang w:eastAsia="ru-RU"/>
        </w:rPr>
        <w:t xml:space="preserve">1.  Предоставить разрешение на условно разрешенный вид использования земельного  участка: </w:t>
      </w:r>
      <w:r w:rsidRPr="00812D7B">
        <w:rPr>
          <w:rFonts w:ascii="Times New Roman" w:eastAsia="Times New Roman" w:hAnsi="Times New Roman" w:cs="Times New Roman"/>
          <w:lang w:eastAsia="zh-CN"/>
        </w:rPr>
        <w:t xml:space="preserve">«Малоэтажная многоквартирная жилая застройка»  в отношении земельного участка  в кадастровом квартале  63:12:1403028, площадью 145 </w:t>
      </w:r>
      <w:proofErr w:type="spellStart"/>
      <w:r w:rsidRPr="00812D7B">
        <w:rPr>
          <w:rFonts w:ascii="Times New Roman" w:eastAsia="Times New Roman" w:hAnsi="Times New Roman" w:cs="Times New Roman"/>
          <w:lang w:eastAsia="zh-CN"/>
        </w:rPr>
        <w:t>кв.м</w:t>
      </w:r>
      <w:proofErr w:type="spellEnd"/>
      <w:r w:rsidRPr="00812D7B">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w:t>
      </w:r>
      <w:proofErr w:type="spellStart"/>
      <w:r w:rsidRPr="00812D7B">
        <w:rPr>
          <w:rFonts w:ascii="Times New Roman" w:eastAsia="Times New Roman" w:hAnsi="Times New Roman" w:cs="Times New Roman"/>
          <w:lang w:eastAsia="zh-CN"/>
        </w:rPr>
        <w:t>пгт</w:t>
      </w:r>
      <w:proofErr w:type="spellEnd"/>
      <w:r w:rsidRPr="00812D7B">
        <w:rPr>
          <w:rFonts w:ascii="Times New Roman" w:eastAsia="Times New Roman" w:hAnsi="Times New Roman" w:cs="Times New Roman"/>
          <w:lang w:eastAsia="zh-CN"/>
        </w:rPr>
        <w:t>. Безенчук, ул. Терешковой, д. 25 согласно координат:</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1714"/>
        <w:gridCol w:w="1714"/>
      </w:tblGrid>
      <w:tr w:rsidR="00812D7B" w:rsidRPr="00812D7B" w14:paraId="0257065A" w14:textId="77777777" w:rsidTr="00ED0053">
        <w:trPr>
          <w:trHeight w:val="70"/>
        </w:trPr>
        <w:tc>
          <w:tcPr>
            <w:tcW w:w="4394" w:type="dxa"/>
            <w:tcBorders>
              <w:top w:val="single" w:sz="4" w:space="0" w:color="auto"/>
              <w:left w:val="single" w:sz="4" w:space="0" w:color="auto"/>
              <w:bottom w:val="single" w:sz="4" w:space="0" w:color="auto"/>
              <w:right w:val="single" w:sz="4" w:space="0" w:color="auto"/>
            </w:tcBorders>
            <w:hideMark/>
          </w:tcPr>
          <w:p w14:paraId="1A90B2DB" w14:textId="77777777" w:rsidR="00BB4D9E" w:rsidRPr="00812D7B" w:rsidRDefault="00BB4D9E" w:rsidP="00BB4D9E">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3C2A2D63" w14:textId="77777777" w:rsidR="00BB4D9E" w:rsidRPr="00812D7B" w:rsidRDefault="00BB4D9E" w:rsidP="00BB4D9E">
            <w:pPr>
              <w:spacing w:after="0" w:line="240" w:lineRule="auto"/>
              <w:jc w:val="center"/>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391C00CA" w14:textId="77777777" w:rsidR="00BB4D9E" w:rsidRPr="00812D7B" w:rsidRDefault="00BB4D9E" w:rsidP="00BB4D9E">
            <w:pPr>
              <w:spacing w:after="0" w:line="240" w:lineRule="auto"/>
              <w:jc w:val="center"/>
              <w:rPr>
                <w:rFonts w:ascii="Times New Roman" w:eastAsia="Times New Roman" w:hAnsi="Times New Roman" w:cs="Times New Roman"/>
                <w:lang w:eastAsia="ru-RU"/>
              </w:rPr>
            </w:pPr>
            <w:r w:rsidRPr="00812D7B">
              <w:rPr>
                <w:rFonts w:ascii="Times New Roman" w:eastAsia="Times New Roman" w:hAnsi="Times New Roman" w:cs="Times New Roman"/>
                <w:lang w:val="en-US" w:eastAsia="ru-RU"/>
              </w:rPr>
              <w:t>y</w:t>
            </w:r>
          </w:p>
        </w:tc>
      </w:tr>
      <w:tr w:rsidR="00812D7B" w:rsidRPr="00812D7B" w14:paraId="1788E246" w14:textId="77777777" w:rsidTr="00ED0053">
        <w:trPr>
          <w:trHeight w:val="1218"/>
        </w:trPr>
        <w:tc>
          <w:tcPr>
            <w:tcW w:w="4394" w:type="dxa"/>
            <w:tcBorders>
              <w:top w:val="single" w:sz="4" w:space="0" w:color="auto"/>
              <w:left w:val="single" w:sz="4" w:space="0" w:color="auto"/>
              <w:bottom w:val="single" w:sz="4" w:space="0" w:color="auto"/>
              <w:right w:val="single" w:sz="4" w:space="0" w:color="auto"/>
            </w:tcBorders>
            <w:hideMark/>
          </w:tcPr>
          <w:p w14:paraId="5F9B4A50" w14:textId="77777777" w:rsidR="00BB4D9E" w:rsidRPr="00812D7B" w:rsidRDefault="00BB4D9E" w:rsidP="00BB4D9E">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н1</w:t>
            </w:r>
          </w:p>
          <w:p w14:paraId="637ED1EE" w14:textId="77777777" w:rsidR="00BB4D9E" w:rsidRPr="00812D7B" w:rsidRDefault="00BB4D9E" w:rsidP="00BB4D9E">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н2</w:t>
            </w:r>
          </w:p>
          <w:p w14:paraId="13487367" w14:textId="77777777" w:rsidR="00BB4D9E" w:rsidRPr="00812D7B" w:rsidRDefault="00BB4D9E" w:rsidP="00BB4D9E">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н3</w:t>
            </w:r>
          </w:p>
          <w:p w14:paraId="5D7FE506" w14:textId="77777777" w:rsidR="00BB4D9E" w:rsidRPr="00812D7B" w:rsidRDefault="00BB4D9E" w:rsidP="00BB4D9E">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н4</w:t>
            </w:r>
          </w:p>
          <w:p w14:paraId="0E81F046" w14:textId="77777777" w:rsidR="00BB4D9E" w:rsidRPr="00812D7B" w:rsidRDefault="00BB4D9E" w:rsidP="00BB4D9E">
            <w:pPr>
              <w:shd w:val="clear" w:color="auto" w:fill="FFFFFF"/>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н1</w:t>
            </w:r>
          </w:p>
        </w:tc>
        <w:tc>
          <w:tcPr>
            <w:tcW w:w="1714" w:type="dxa"/>
            <w:tcBorders>
              <w:top w:val="single" w:sz="4" w:space="0" w:color="auto"/>
              <w:left w:val="single" w:sz="4" w:space="0" w:color="auto"/>
              <w:bottom w:val="single" w:sz="4" w:space="0" w:color="auto"/>
              <w:right w:val="single" w:sz="4" w:space="0" w:color="auto"/>
            </w:tcBorders>
          </w:tcPr>
          <w:p w14:paraId="29EB5FC8" w14:textId="77777777" w:rsidR="00BB4D9E" w:rsidRPr="00812D7B" w:rsidRDefault="00BB4D9E" w:rsidP="00BB4D9E">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362577,94</w:t>
            </w:r>
          </w:p>
          <w:p w14:paraId="45C657E5" w14:textId="77777777" w:rsidR="00BB4D9E" w:rsidRPr="00812D7B" w:rsidRDefault="00BB4D9E" w:rsidP="00BB4D9E">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362576,38</w:t>
            </w:r>
          </w:p>
          <w:p w14:paraId="6526B6AB" w14:textId="77777777" w:rsidR="00BB4D9E" w:rsidRPr="00812D7B" w:rsidRDefault="00BB4D9E" w:rsidP="00BB4D9E">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362560,02</w:t>
            </w:r>
          </w:p>
          <w:p w14:paraId="193AAD18" w14:textId="77777777" w:rsidR="00BB4D9E" w:rsidRPr="00812D7B" w:rsidRDefault="00BB4D9E" w:rsidP="00BB4D9E">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362561,58</w:t>
            </w:r>
          </w:p>
          <w:p w14:paraId="7B0F2591" w14:textId="77777777" w:rsidR="00BB4D9E" w:rsidRPr="00812D7B" w:rsidRDefault="00BB4D9E" w:rsidP="00BB4D9E">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362577,94</w:t>
            </w:r>
          </w:p>
        </w:tc>
        <w:tc>
          <w:tcPr>
            <w:tcW w:w="1714" w:type="dxa"/>
            <w:tcBorders>
              <w:top w:val="single" w:sz="4" w:space="0" w:color="auto"/>
              <w:left w:val="single" w:sz="4" w:space="0" w:color="auto"/>
              <w:bottom w:val="single" w:sz="4" w:space="0" w:color="auto"/>
              <w:right w:val="single" w:sz="4" w:space="0" w:color="auto"/>
            </w:tcBorders>
          </w:tcPr>
          <w:p w14:paraId="0F212031" w14:textId="77777777" w:rsidR="00BB4D9E" w:rsidRPr="00812D7B" w:rsidRDefault="00BB4D9E" w:rsidP="00BB4D9E">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1325918,61</w:t>
            </w:r>
          </w:p>
          <w:p w14:paraId="04DCBCAA" w14:textId="77777777" w:rsidR="00BB4D9E" w:rsidRPr="00812D7B" w:rsidRDefault="00BB4D9E" w:rsidP="00BB4D9E">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1325927,16</w:t>
            </w:r>
          </w:p>
          <w:p w14:paraId="233E7677" w14:textId="77777777" w:rsidR="00BB4D9E" w:rsidRPr="00812D7B" w:rsidRDefault="00BB4D9E" w:rsidP="00BB4D9E">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1325924,16</w:t>
            </w:r>
          </w:p>
          <w:p w14:paraId="2E536941" w14:textId="77777777" w:rsidR="00BB4D9E" w:rsidRPr="00812D7B" w:rsidRDefault="00BB4D9E" w:rsidP="00BB4D9E">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1325915,61</w:t>
            </w:r>
          </w:p>
          <w:p w14:paraId="50F9BB07" w14:textId="77777777" w:rsidR="00BB4D9E" w:rsidRPr="00812D7B" w:rsidRDefault="00BB4D9E" w:rsidP="00BB4D9E">
            <w:pPr>
              <w:spacing w:after="0" w:line="240" w:lineRule="auto"/>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1325918,61</w:t>
            </w:r>
          </w:p>
        </w:tc>
      </w:tr>
    </w:tbl>
    <w:p w14:paraId="795D4C07" w14:textId="77777777" w:rsidR="00BB4D9E" w:rsidRPr="00812D7B" w:rsidRDefault="00BB4D9E" w:rsidP="00BB4D9E">
      <w:pPr>
        <w:spacing w:after="0" w:line="240" w:lineRule="auto"/>
        <w:ind w:firstLine="708"/>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0B3A9604" w14:textId="77777777" w:rsidR="00BB4D9E" w:rsidRPr="00812D7B" w:rsidRDefault="00BB4D9E" w:rsidP="00BB4D9E">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6199D977" w14:textId="77777777" w:rsidR="00BB4D9E" w:rsidRPr="00812D7B" w:rsidRDefault="00BB4D9E" w:rsidP="00BB4D9E">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4. Контроль за выполнением настоящего Постановления оставляю за собой.</w:t>
      </w:r>
    </w:p>
    <w:p w14:paraId="5E182A1D" w14:textId="2154D688" w:rsidR="000C5D78" w:rsidRPr="00812D7B" w:rsidRDefault="000C5D78" w:rsidP="00BB4D9E">
      <w:pPr>
        <w:tabs>
          <w:tab w:val="left" w:pos="9600"/>
        </w:tabs>
        <w:spacing w:after="0" w:line="240" w:lineRule="auto"/>
        <w:jc w:val="both"/>
        <w:rPr>
          <w:rFonts w:ascii="Times New Roman" w:hAnsi="Times New Roman" w:cs="Times New Roman"/>
          <w:lang w:eastAsia="ru-RU"/>
        </w:rPr>
      </w:pPr>
      <w:r w:rsidRPr="00812D7B">
        <w:rPr>
          <w:rFonts w:ascii="Times New Roman" w:hAnsi="Times New Roman" w:cs="Times New Roman"/>
          <w:lang w:eastAsia="ru-RU"/>
        </w:rPr>
        <w:t>Глава городского  поселения                                                                                    В.Н. Гуров</w:t>
      </w:r>
    </w:p>
    <w:p w14:paraId="4F6B2013" w14:textId="5BBA5EF4" w:rsidR="000C5D78" w:rsidRPr="00812D7B" w:rsidRDefault="000C5D78" w:rsidP="000C5D78">
      <w:pPr>
        <w:spacing w:after="0" w:line="240" w:lineRule="auto"/>
        <w:jc w:val="both"/>
        <w:rPr>
          <w:rFonts w:ascii="Times New Roman" w:hAnsi="Times New Roman" w:cs="Times New Roman"/>
          <w:sz w:val="8"/>
          <w:szCs w:val="8"/>
          <w:lang w:eastAsia="ru-RU"/>
        </w:rPr>
      </w:pPr>
    </w:p>
    <w:p w14:paraId="39E56EF6" w14:textId="3D2F3447" w:rsidR="000C5D78" w:rsidRPr="00812D7B" w:rsidRDefault="000C5D78" w:rsidP="00851319">
      <w:pPr>
        <w:spacing w:after="0" w:line="240" w:lineRule="auto"/>
        <w:jc w:val="both"/>
        <w:outlineLvl w:val="0"/>
        <w:rPr>
          <w:rFonts w:ascii="Times New Roman" w:eastAsia="Calibri" w:hAnsi="Times New Roman" w:cs="Times New Roman"/>
          <w:b/>
        </w:rPr>
      </w:pPr>
      <w:r w:rsidRPr="00812D7B">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806DB2" w:rsidRPr="00812D7B">
        <w:rPr>
          <w:rFonts w:ascii="Times New Roman" w:eastAsia="Calibri" w:hAnsi="Times New Roman" w:cs="Times New Roman"/>
          <w:b/>
        </w:rPr>
        <w:t>13</w:t>
      </w:r>
      <w:r w:rsidRPr="00812D7B">
        <w:rPr>
          <w:rFonts w:ascii="Times New Roman" w:eastAsia="Calibri" w:hAnsi="Times New Roman" w:cs="Times New Roman"/>
          <w:b/>
        </w:rPr>
        <w:t>.09.2021г № 3</w:t>
      </w:r>
      <w:r w:rsidR="00806DB2" w:rsidRPr="00812D7B">
        <w:rPr>
          <w:rFonts w:ascii="Times New Roman" w:eastAsia="Calibri" w:hAnsi="Times New Roman" w:cs="Times New Roman"/>
          <w:b/>
        </w:rPr>
        <w:t>99</w:t>
      </w:r>
    </w:p>
    <w:p w14:paraId="56BE2CE7" w14:textId="345FA9C3" w:rsidR="00CA68D8" w:rsidRPr="00812D7B" w:rsidRDefault="000C5D78" w:rsidP="00CA68D8">
      <w:pPr>
        <w:suppressAutoHyphens/>
        <w:spacing w:after="0" w:line="240" w:lineRule="auto"/>
        <w:jc w:val="both"/>
        <w:rPr>
          <w:rFonts w:ascii="Times New Roman" w:eastAsia="Times New Roman" w:hAnsi="Times New Roman" w:cs="Times New Roman"/>
          <w:bCs/>
          <w:lang w:eastAsia="ar-SA"/>
        </w:rPr>
      </w:pPr>
      <w:r w:rsidRPr="00812D7B">
        <w:rPr>
          <w:rFonts w:ascii="Times New Roman" w:hAnsi="Times New Roman" w:cs="Times New Roman"/>
          <w:bCs/>
          <w:lang w:eastAsia="ru-RU"/>
        </w:rPr>
        <w:t>«</w:t>
      </w:r>
      <w:r w:rsidR="00CA68D8" w:rsidRPr="00812D7B">
        <w:rPr>
          <w:rFonts w:ascii="Times New Roman" w:eastAsia="Times New Roman" w:hAnsi="Times New Roman" w:cs="Times New Roman"/>
          <w:lang w:eastAsia="ar-SA"/>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00CA68D8" w:rsidRPr="00812D7B">
        <w:rPr>
          <w:rFonts w:ascii="Times New Roman" w:eastAsia="Times New Roman" w:hAnsi="Times New Roman" w:cs="Times New Roman"/>
          <w:bCs/>
          <w:lang w:eastAsia="ar-SA"/>
        </w:rPr>
        <w:t xml:space="preserve">с кадастровым номером </w:t>
      </w:r>
      <w:r w:rsidR="00CA68D8" w:rsidRPr="00812D7B">
        <w:rPr>
          <w:rFonts w:ascii="Times New Roman" w:eastAsia="Times New Roman" w:hAnsi="Times New Roman" w:cs="Times New Roman"/>
          <w:lang w:eastAsia="ru-RU"/>
        </w:rPr>
        <w:t xml:space="preserve">63:12:1401013:115, расположенного по адресу: Самарская область, Безенчукский район, </w:t>
      </w:r>
      <w:proofErr w:type="spellStart"/>
      <w:r w:rsidR="00CA68D8" w:rsidRPr="00812D7B">
        <w:rPr>
          <w:rFonts w:ascii="Times New Roman" w:eastAsia="Times New Roman" w:hAnsi="Times New Roman" w:cs="Times New Roman"/>
          <w:lang w:eastAsia="ru-RU"/>
        </w:rPr>
        <w:t>пгт</w:t>
      </w:r>
      <w:proofErr w:type="spellEnd"/>
      <w:r w:rsidR="00CA68D8" w:rsidRPr="00812D7B">
        <w:rPr>
          <w:rFonts w:ascii="Times New Roman" w:eastAsia="Times New Roman" w:hAnsi="Times New Roman" w:cs="Times New Roman"/>
          <w:lang w:eastAsia="ru-RU"/>
        </w:rPr>
        <w:t>. Безенчук, ул. Пушкина, д. 72»</w:t>
      </w:r>
    </w:p>
    <w:p w14:paraId="5FAEBAB7" w14:textId="0C19359D" w:rsidR="00CA68D8" w:rsidRPr="00812D7B" w:rsidRDefault="00CA68D8" w:rsidP="00CA68D8">
      <w:pPr>
        <w:suppressAutoHyphens/>
        <w:spacing w:after="0" w:line="240" w:lineRule="auto"/>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ar-SA"/>
        </w:rPr>
        <w:t xml:space="preserve"> </w:t>
      </w:r>
      <w:r w:rsidRPr="00812D7B">
        <w:rPr>
          <w:rFonts w:ascii="Times New Roman" w:eastAsia="Times New Roman" w:hAnsi="Times New Roman" w:cs="Times New Roman"/>
          <w:lang w:eastAsia="ar-SA"/>
        </w:rPr>
        <w:tab/>
      </w:r>
      <w:r w:rsidRPr="00812D7B">
        <w:rPr>
          <w:rFonts w:ascii="Times New Roman" w:eastAsia="Times New Roman" w:hAnsi="Times New Roman" w:cs="Times New Roman"/>
          <w:lang w:eastAsia="ru-RU"/>
        </w:rPr>
        <w:t xml:space="preserve">Рассмотрев заявление </w:t>
      </w:r>
      <w:proofErr w:type="spellStart"/>
      <w:r w:rsidRPr="00812D7B">
        <w:rPr>
          <w:rFonts w:ascii="Times New Roman" w:eastAsia="Times New Roman" w:hAnsi="Times New Roman" w:cs="Times New Roman"/>
          <w:lang w:eastAsia="ru-RU"/>
        </w:rPr>
        <w:t>А.Ю.Ашихминой</w:t>
      </w:r>
      <w:proofErr w:type="spellEnd"/>
      <w:r w:rsidRPr="00812D7B">
        <w:rPr>
          <w:rFonts w:ascii="Times New Roman" w:eastAsia="Times New Roman" w:hAnsi="Times New Roman" w:cs="Times New Roman"/>
          <w:lang w:eastAsia="ru-RU"/>
        </w:rPr>
        <w:t xml:space="preserve"> от 19.07.2021г  входящий номер 1799,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0" w:history="1">
        <w:r w:rsidRPr="00812D7B">
          <w:rPr>
            <w:rFonts w:ascii="Times New Roman" w:eastAsia="Times New Roman" w:hAnsi="Times New Roman" w:cs="Times New Roman"/>
            <w:lang w:eastAsia="ru-RU"/>
          </w:rPr>
          <w:t>статьей 40</w:t>
        </w:r>
      </w:hyperlink>
      <w:r w:rsidRPr="00812D7B">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812D7B">
        <w:rPr>
          <w:rFonts w:ascii="Times New Roman" w:eastAsia="MS ??" w:hAnsi="Times New Roman" w:cs="Times New Roman"/>
          <w:lang w:eastAsia="ru-RU"/>
        </w:rPr>
        <w:t xml:space="preserve"> с учетом заключения о результатах публичных слушаний по </w:t>
      </w:r>
      <w:r w:rsidRPr="00812D7B">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812D7B">
        <w:rPr>
          <w:rFonts w:ascii="Times New Roman" w:eastAsia="Times New Roman" w:hAnsi="Times New Roman" w:cs="Times New Roman"/>
          <w:bCs/>
          <w:lang w:eastAsia="ru-RU"/>
        </w:rPr>
        <w:t xml:space="preserve">с кадастровым номером </w:t>
      </w:r>
      <w:r w:rsidRPr="00812D7B">
        <w:rPr>
          <w:rFonts w:ascii="Times New Roman" w:eastAsia="Times New Roman" w:hAnsi="Times New Roman" w:cs="Times New Roman"/>
          <w:lang w:eastAsia="ru-RU"/>
        </w:rPr>
        <w:t xml:space="preserve">63:12:1401013:115, расположенного по адресу: Самарская область, Безенчукский район, </w:t>
      </w:r>
      <w:proofErr w:type="spellStart"/>
      <w:r w:rsidRPr="00812D7B">
        <w:rPr>
          <w:rFonts w:ascii="Times New Roman" w:eastAsia="Times New Roman" w:hAnsi="Times New Roman" w:cs="Times New Roman"/>
          <w:lang w:eastAsia="ru-RU"/>
        </w:rPr>
        <w:t>пгт</w:t>
      </w:r>
      <w:proofErr w:type="spellEnd"/>
      <w:r w:rsidRPr="00812D7B">
        <w:rPr>
          <w:rFonts w:ascii="Times New Roman" w:eastAsia="Times New Roman" w:hAnsi="Times New Roman" w:cs="Times New Roman"/>
          <w:lang w:eastAsia="ru-RU"/>
        </w:rPr>
        <w:t xml:space="preserve">. Безенчук, ул. Пушкина, д. 72», </w:t>
      </w:r>
      <w:r w:rsidRPr="00812D7B">
        <w:rPr>
          <w:rFonts w:ascii="Times New Roman" w:eastAsia="MS ??" w:hAnsi="Times New Roman" w:cs="Times New Roman"/>
          <w:lang w:eastAsia="ru-RU"/>
        </w:rPr>
        <w:t>от 11 сентября 2021 года,</w:t>
      </w:r>
    </w:p>
    <w:p w14:paraId="588F543C" w14:textId="77777777" w:rsidR="00CA68D8" w:rsidRPr="00812D7B" w:rsidRDefault="00CA68D8" w:rsidP="00CA68D8">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ПОСТАНОВЛЯЕТ:</w:t>
      </w:r>
    </w:p>
    <w:p w14:paraId="392EA3FC" w14:textId="77777777" w:rsidR="00CA68D8" w:rsidRPr="00812D7B" w:rsidRDefault="00CA68D8" w:rsidP="00CA68D8">
      <w:pPr>
        <w:spacing w:after="0" w:line="240" w:lineRule="auto"/>
        <w:ind w:firstLine="708"/>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 xml:space="preserve">1. Предоставить  </w:t>
      </w:r>
      <w:proofErr w:type="spellStart"/>
      <w:r w:rsidRPr="00812D7B">
        <w:rPr>
          <w:rFonts w:ascii="Times New Roman" w:eastAsia="Times New Roman" w:hAnsi="Times New Roman" w:cs="Times New Roman"/>
          <w:lang w:eastAsia="ru-RU"/>
        </w:rPr>
        <w:t>А.Ю.Ашихминой</w:t>
      </w:r>
      <w:proofErr w:type="spellEnd"/>
      <w:r w:rsidRPr="00812D7B">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63:12:1401013:115, площадью 500 </w:t>
      </w:r>
      <w:proofErr w:type="spellStart"/>
      <w:r w:rsidRPr="00812D7B">
        <w:rPr>
          <w:rFonts w:ascii="Times New Roman" w:eastAsia="Times New Roman" w:hAnsi="Times New Roman" w:cs="Times New Roman"/>
          <w:lang w:eastAsia="ru-RU"/>
        </w:rPr>
        <w:t>кв.м</w:t>
      </w:r>
      <w:proofErr w:type="spellEnd"/>
      <w:r w:rsidRPr="00812D7B">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12D7B">
        <w:rPr>
          <w:rFonts w:ascii="Times New Roman" w:eastAsia="Times New Roman" w:hAnsi="Times New Roman" w:cs="Times New Roman"/>
          <w:lang w:eastAsia="ru-RU"/>
        </w:rPr>
        <w:t>пгт</w:t>
      </w:r>
      <w:proofErr w:type="spellEnd"/>
      <w:r w:rsidRPr="00812D7B">
        <w:rPr>
          <w:rFonts w:ascii="Times New Roman" w:eastAsia="Times New Roman" w:hAnsi="Times New Roman" w:cs="Times New Roman"/>
          <w:lang w:eastAsia="ru-RU"/>
        </w:rPr>
        <w:t xml:space="preserve">. Безенчук, ул. Пушкина, д. 72, в части сокращения минимального отступа объекта  капитального строительства (индивидуального жилого дома)  от ул. Пушкина с 3 метров до 1 метра.      </w:t>
      </w:r>
    </w:p>
    <w:p w14:paraId="4D55DB6E" w14:textId="77777777" w:rsidR="00CA68D8" w:rsidRPr="00812D7B" w:rsidRDefault="00CA68D8" w:rsidP="00CA68D8">
      <w:pPr>
        <w:spacing w:after="0" w:line="240" w:lineRule="auto"/>
        <w:ind w:firstLine="708"/>
        <w:jc w:val="both"/>
        <w:rPr>
          <w:rFonts w:ascii="Times New Roman" w:eastAsia="Times New Roman" w:hAnsi="Times New Roman" w:cs="Times New Roman"/>
          <w:lang w:eastAsia="ru-RU"/>
        </w:rPr>
      </w:pPr>
      <w:bookmarkStart w:id="7" w:name="P590"/>
      <w:bookmarkEnd w:id="7"/>
      <w:r w:rsidRPr="00812D7B">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63:12:1401013:115, площадью 500 </w:t>
      </w:r>
      <w:proofErr w:type="spellStart"/>
      <w:r w:rsidRPr="00812D7B">
        <w:rPr>
          <w:rFonts w:ascii="Times New Roman" w:eastAsia="Times New Roman" w:hAnsi="Times New Roman" w:cs="Times New Roman"/>
          <w:lang w:eastAsia="ru-RU"/>
        </w:rPr>
        <w:t>кв.м</w:t>
      </w:r>
      <w:proofErr w:type="spellEnd"/>
      <w:r w:rsidRPr="00812D7B">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12D7B">
        <w:rPr>
          <w:rFonts w:ascii="Times New Roman" w:eastAsia="Times New Roman" w:hAnsi="Times New Roman" w:cs="Times New Roman"/>
          <w:lang w:eastAsia="ru-RU"/>
        </w:rPr>
        <w:t>пгт</w:t>
      </w:r>
      <w:proofErr w:type="spellEnd"/>
      <w:r w:rsidRPr="00812D7B">
        <w:rPr>
          <w:rFonts w:ascii="Times New Roman" w:eastAsia="Times New Roman" w:hAnsi="Times New Roman" w:cs="Times New Roman"/>
          <w:lang w:eastAsia="ru-RU"/>
        </w:rPr>
        <w:t xml:space="preserve">. Безенчук, ул. Пушкина, д. 72, в части сокращения минимального отступа объекта  капитального строительства (индивидуального жилого дома)  от ул. Пушкина с 3 метров до 1 метра.      </w:t>
      </w:r>
    </w:p>
    <w:p w14:paraId="71CFDF7A" w14:textId="77777777" w:rsidR="00CA68D8" w:rsidRPr="00812D7B" w:rsidRDefault="00CA68D8" w:rsidP="00CA68D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812D7B">
          <w:rPr>
            <w:rFonts w:ascii="Times New Roman" w:eastAsia="Times New Roman" w:hAnsi="Times New Roman" w:cs="Times New Roman"/>
            <w:lang w:eastAsia="ru-RU"/>
          </w:rPr>
          <w:t>пункте 2</w:t>
        </w:r>
      </w:hyperlink>
      <w:r w:rsidRPr="00812D7B">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4EBD4753" w14:textId="77777777" w:rsidR="00CA68D8" w:rsidRPr="00812D7B" w:rsidRDefault="00CA68D8" w:rsidP="00CA68D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4E662CAB" w14:textId="77777777" w:rsidR="00CA68D8" w:rsidRPr="00812D7B" w:rsidRDefault="00CA68D8" w:rsidP="00CA68D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40CC7D14" w14:textId="77777777" w:rsidR="00CA68D8" w:rsidRPr="00812D7B" w:rsidRDefault="00CA68D8" w:rsidP="00CA68D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6. Контроль за выполнением настоящего Постановления оставляю за собой.</w:t>
      </w:r>
    </w:p>
    <w:p w14:paraId="4391709F" w14:textId="7FE743C0" w:rsidR="000C5D78" w:rsidRPr="00812D7B" w:rsidRDefault="000C5D78" w:rsidP="00CA68D8">
      <w:pPr>
        <w:tabs>
          <w:tab w:val="left" w:pos="9600"/>
        </w:tabs>
        <w:spacing w:after="0" w:line="240" w:lineRule="auto"/>
        <w:jc w:val="both"/>
        <w:rPr>
          <w:rFonts w:ascii="Times New Roman" w:hAnsi="Times New Roman" w:cs="Times New Roman"/>
          <w:lang w:eastAsia="ru-RU"/>
        </w:rPr>
      </w:pPr>
      <w:r w:rsidRPr="00812D7B">
        <w:rPr>
          <w:rFonts w:ascii="Times New Roman" w:hAnsi="Times New Roman" w:cs="Times New Roman"/>
          <w:lang w:eastAsia="ru-RU"/>
        </w:rPr>
        <w:t>Глава городского  поселения                                                                                    В.Н. Гуров</w:t>
      </w:r>
    </w:p>
    <w:p w14:paraId="3D9A6432" w14:textId="77777777" w:rsidR="000C5D78" w:rsidRPr="00812D7B" w:rsidRDefault="000C5D78" w:rsidP="000C5D78">
      <w:pPr>
        <w:tabs>
          <w:tab w:val="left" w:pos="710"/>
        </w:tabs>
        <w:spacing w:after="0" w:line="240" w:lineRule="auto"/>
        <w:jc w:val="both"/>
        <w:rPr>
          <w:rFonts w:ascii="Times New Roman" w:eastAsia="Times New Roman" w:hAnsi="Times New Roman" w:cs="Times New Roman"/>
          <w:sz w:val="8"/>
          <w:szCs w:val="8"/>
          <w:lang w:eastAsia="ru-RU"/>
        </w:rPr>
      </w:pPr>
    </w:p>
    <w:bookmarkEnd w:id="2"/>
    <w:bookmarkEnd w:id="3"/>
    <w:bookmarkEnd w:id="6"/>
    <w:p w14:paraId="1D524446" w14:textId="77777777" w:rsidR="00113A1C" w:rsidRPr="00812D7B" w:rsidRDefault="00113A1C" w:rsidP="00113A1C">
      <w:pPr>
        <w:spacing w:after="0" w:line="240" w:lineRule="auto"/>
        <w:jc w:val="center"/>
        <w:outlineLvl w:val="0"/>
        <w:rPr>
          <w:rFonts w:ascii="Times New Roman" w:eastAsia="Times New Roman" w:hAnsi="Times New Roman" w:cs="Times New Roman"/>
          <w:b/>
          <w:bCs/>
          <w:lang w:eastAsia="ru-RU"/>
        </w:rPr>
      </w:pPr>
      <w:r w:rsidRPr="00812D7B">
        <w:rPr>
          <w:rFonts w:ascii="Times New Roman" w:eastAsia="Times New Roman" w:hAnsi="Times New Roman" w:cs="Times New Roman"/>
          <w:b/>
          <w:bCs/>
          <w:lang w:eastAsia="ru-RU"/>
        </w:rPr>
        <w:t>Заключение о результатах публичных слушаний</w:t>
      </w:r>
    </w:p>
    <w:p w14:paraId="781203C6" w14:textId="77777777" w:rsidR="00113A1C" w:rsidRPr="00812D7B" w:rsidRDefault="00113A1C" w:rsidP="00113A1C">
      <w:pPr>
        <w:suppressAutoHyphens/>
        <w:spacing w:after="0" w:line="240" w:lineRule="auto"/>
        <w:ind w:firstLine="324"/>
        <w:jc w:val="center"/>
        <w:rPr>
          <w:rFonts w:ascii="Times New Roman" w:eastAsia="Times New Roman" w:hAnsi="Times New Roman" w:cs="Times New Roman"/>
          <w:lang w:eastAsia="ar-SA"/>
        </w:rPr>
      </w:pPr>
      <w:r w:rsidRPr="00812D7B">
        <w:rPr>
          <w:rFonts w:ascii="Times New Roman" w:eastAsia="Times New Roman" w:hAnsi="Times New Roman" w:cs="Times New Roman"/>
          <w:lang w:eastAsia="ar-SA"/>
        </w:rPr>
        <w:t xml:space="preserve">в городском  поселении Безенчук муниципального района </w:t>
      </w:r>
      <w:r w:rsidRPr="00812D7B">
        <w:rPr>
          <w:rFonts w:ascii="Times New Roman" w:eastAsia="Times New Roman" w:hAnsi="Times New Roman" w:cs="Times New Roman"/>
          <w:lang w:eastAsia="ar-SA"/>
        </w:rPr>
        <w:fldChar w:fldCharType="begin"/>
      </w:r>
      <w:r w:rsidRPr="00812D7B">
        <w:rPr>
          <w:rFonts w:ascii="Times New Roman" w:eastAsia="Times New Roman" w:hAnsi="Times New Roman" w:cs="Times New Roman"/>
          <w:lang w:eastAsia="ar-SA"/>
        </w:rPr>
        <w:instrText xml:space="preserve"> MERGEFIELD Название_района </w:instrText>
      </w:r>
      <w:r w:rsidRPr="00812D7B">
        <w:rPr>
          <w:rFonts w:ascii="Times New Roman" w:eastAsia="Times New Roman" w:hAnsi="Times New Roman" w:cs="Times New Roman"/>
          <w:lang w:eastAsia="ar-SA"/>
        </w:rPr>
        <w:fldChar w:fldCharType="separate"/>
      </w:r>
      <w:r w:rsidRPr="00812D7B">
        <w:rPr>
          <w:rFonts w:ascii="Times New Roman" w:eastAsia="Times New Roman" w:hAnsi="Times New Roman" w:cs="Times New Roman"/>
          <w:noProof/>
          <w:lang w:eastAsia="ar-SA"/>
        </w:rPr>
        <w:t>Безенчукский</w:t>
      </w:r>
      <w:r w:rsidRPr="00812D7B">
        <w:rPr>
          <w:rFonts w:ascii="Times New Roman" w:eastAsia="Times New Roman" w:hAnsi="Times New Roman" w:cs="Times New Roman"/>
          <w:lang w:eastAsia="ar-SA"/>
        </w:rPr>
        <w:fldChar w:fldCharType="end"/>
      </w:r>
      <w:r w:rsidRPr="00812D7B">
        <w:rPr>
          <w:rFonts w:ascii="Times New Roman" w:eastAsia="Times New Roman" w:hAnsi="Times New Roman" w:cs="Times New Roman"/>
          <w:lang w:eastAsia="ar-SA"/>
        </w:rPr>
        <w:t xml:space="preserve"> Самарской области по вопросу (проекту): «О  возможности предоставления </w:t>
      </w:r>
      <w:proofErr w:type="spellStart"/>
      <w:r w:rsidRPr="00812D7B">
        <w:rPr>
          <w:rFonts w:ascii="Times New Roman" w:eastAsia="Times New Roman" w:hAnsi="Times New Roman" w:cs="Times New Roman"/>
          <w:lang w:eastAsia="ru-RU"/>
        </w:rPr>
        <w:t>А.Ю.Ашихминой</w:t>
      </w:r>
      <w:proofErr w:type="spellEnd"/>
      <w:r w:rsidRPr="00812D7B">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с кадастровым  номером 63:12:1401013:115, площадью 500 </w:t>
      </w:r>
      <w:proofErr w:type="spellStart"/>
      <w:r w:rsidRPr="00812D7B">
        <w:rPr>
          <w:rFonts w:ascii="Times New Roman" w:eastAsia="Times New Roman" w:hAnsi="Times New Roman" w:cs="Times New Roman"/>
          <w:lang w:eastAsia="ru-RU"/>
        </w:rPr>
        <w:t>кв.м</w:t>
      </w:r>
      <w:proofErr w:type="spellEnd"/>
      <w:r w:rsidRPr="00812D7B">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12D7B">
        <w:rPr>
          <w:rFonts w:ascii="Times New Roman" w:eastAsia="Times New Roman" w:hAnsi="Times New Roman" w:cs="Times New Roman"/>
          <w:lang w:eastAsia="ru-RU"/>
        </w:rPr>
        <w:t>пгт</w:t>
      </w:r>
      <w:proofErr w:type="spellEnd"/>
      <w:r w:rsidRPr="00812D7B">
        <w:rPr>
          <w:rFonts w:ascii="Times New Roman" w:eastAsia="Times New Roman" w:hAnsi="Times New Roman" w:cs="Times New Roman"/>
          <w:lang w:eastAsia="ru-RU"/>
        </w:rPr>
        <w:t>. Безенчук, ул. Пушкина, д. 72, в части сокращения минимального отступа объекта  капитального строительства (индивидуального жилого дома)  от ул. Пушкина с 3 метров до 1 метра</w:t>
      </w:r>
      <w:r w:rsidRPr="00812D7B">
        <w:rPr>
          <w:rFonts w:ascii="Times New Roman" w:eastAsia="Times New Roman" w:hAnsi="Times New Roman" w:cs="Times New Roman"/>
          <w:lang w:eastAsia="ar-SA"/>
        </w:rPr>
        <w:t>».</w:t>
      </w:r>
    </w:p>
    <w:p w14:paraId="1C4AFA23" w14:textId="77777777" w:rsidR="00113A1C" w:rsidRPr="00812D7B" w:rsidRDefault="00113A1C" w:rsidP="00113A1C">
      <w:pPr>
        <w:spacing w:after="0" w:line="240" w:lineRule="auto"/>
        <w:ind w:firstLine="708"/>
        <w:jc w:val="both"/>
        <w:rPr>
          <w:rFonts w:ascii="Times New Roman" w:eastAsia="Times New Roman" w:hAnsi="Times New Roman" w:cs="Times New Roman"/>
          <w:lang w:eastAsia="ru-RU"/>
        </w:rPr>
      </w:pPr>
      <w:bookmarkStart w:id="8" w:name="_Hlk36796675"/>
      <w:r w:rsidRPr="00812D7B">
        <w:rPr>
          <w:rFonts w:ascii="Times New Roman" w:eastAsia="Times New Roman" w:hAnsi="Times New Roman" w:cs="Times New Roman"/>
          <w:lang w:eastAsia="ru-RU"/>
        </w:rPr>
        <w:lastRenderedPageBreak/>
        <w:t xml:space="preserve">Время проведения </w:t>
      </w:r>
      <w:bookmarkStart w:id="9" w:name="_Hlk48313713"/>
      <w:r w:rsidRPr="00812D7B">
        <w:rPr>
          <w:rFonts w:ascii="Times New Roman" w:eastAsia="Times New Roman" w:hAnsi="Times New Roman" w:cs="Times New Roman"/>
          <w:lang w:eastAsia="ru-RU"/>
        </w:rPr>
        <w:t xml:space="preserve">публичных слушаний </w:t>
      </w:r>
      <w:bookmarkEnd w:id="9"/>
      <w:r w:rsidRPr="00812D7B">
        <w:rPr>
          <w:rFonts w:ascii="Times New Roman" w:eastAsia="Times New Roman" w:hAnsi="Times New Roman" w:cs="Times New Roman"/>
          <w:lang w:eastAsia="ru-RU"/>
        </w:rPr>
        <w:t xml:space="preserve">– </w:t>
      </w:r>
      <w:r w:rsidRPr="00812D7B">
        <w:rPr>
          <w:rFonts w:ascii="Times New Roman" w:eastAsia="Arial Unicode MS" w:hAnsi="Times New Roman" w:cs="Times New Roman"/>
          <w:bCs/>
          <w:kern w:val="1"/>
          <w:lang w:eastAsia="ru-RU"/>
        </w:rPr>
        <w:t>с 18.08.2021 года до 11.09</w:t>
      </w:r>
      <w:r w:rsidRPr="00812D7B">
        <w:rPr>
          <w:rFonts w:ascii="Times New Roman" w:eastAsia="Arial Unicode MS" w:hAnsi="Times New Roman" w:cs="Times New Roman"/>
          <w:bCs/>
          <w:kern w:val="1"/>
          <w:lang w:eastAsia="ar-SA"/>
        </w:rPr>
        <w:t>.2021 года</w:t>
      </w:r>
      <w:r w:rsidRPr="00812D7B">
        <w:rPr>
          <w:rFonts w:ascii="Times New Roman" w:eastAsia="Times New Roman" w:hAnsi="Times New Roman" w:cs="Times New Roman"/>
          <w:lang w:eastAsia="ru-RU"/>
        </w:rPr>
        <w:t>.</w:t>
      </w:r>
    </w:p>
    <w:p w14:paraId="036AC76B" w14:textId="77777777" w:rsidR="00113A1C" w:rsidRPr="00812D7B" w:rsidRDefault="00113A1C" w:rsidP="00113A1C">
      <w:pPr>
        <w:spacing w:after="0" w:line="240" w:lineRule="auto"/>
        <w:ind w:firstLine="708"/>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 xml:space="preserve">Вопрос (проект), вынесенный на публичные слушания: </w:t>
      </w:r>
    </w:p>
    <w:p w14:paraId="3270F7EA" w14:textId="77777777" w:rsidR="00113A1C" w:rsidRPr="00812D7B" w:rsidRDefault="00113A1C" w:rsidP="00113A1C">
      <w:pPr>
        <w:tabs>
          <w:tab w:val="left" w:pos="1701"/>
          <w:tab w:val="left" w:pos="9356"/>
        </w:tabs>
        <w:spacing w:after="0" w:line="240" w:lineRule="auto"/>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 xml:space="preserve">- «О  возможности предоставления </w:t>
      </w:r>
      <w:proofErr w:type="spellStart"/>
      <w:r w:rsidRPr="00812D7B">
        <w:rPr>
          <w:rFonts w:ascii="Times New Roman" w:eastAsia="Times New Roman" w:hAnsi="Times New Roman" w:cs="Times New Roman"/>
          <w:lang w:eastAsia="ru-RU"/>
        </w:rPr>
        <w:t>А.Ю.Ашихминой</w:t>
      </w:r>
      <w:proofErr w:type="spellEnd"/>
      <w:r w:rsidRPr="00812D7B">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63:12:1401013:115, площадью 500 </w:t>
      </w:r>
      <w:proofErr w:type="spellStart"/>
      <w:r w:rsidRPr="00812D7B">
        <w:rPr>
          <w:rFonts w:ascii="Times New Roman" w:eastAsia="Times New Roman" w:hAnsi="Times New Roman" w:cs="Times New Roman"/>
          <w:lang w:eastAsia="ru-RU"/>
        </w:rPr>
        <w:t>кв.м</w:t>
      </w:r>
      <w:proofErr w:type="spellEnd"/>
      <w:r w:rsidRPr="00812D7B">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12D7B">
        <w:rPr>
          <w:rFonts w:ascii="Times New Roman" w:eastAsia="Times New Roman" w:hAnsi="Times New Roman" w:cs="Times New Roman"/>
          <w:lang w:eastAsia="ru-RU"/>
        </w:rPr>
        <w:t>пгт</w:t>
      </w:r>
      <w:proofErr w:type="spellEnd"/>
      <w:r w:rsidRPr="00812D7B">
        <w:rPr>
          <w:rFonts w:ascii="Times New Roman" w:eastAsia="Times New Roman" w:hAnsi="Times New Roman" w:cs="Times New Roman"/>
          <w:lang w:eastAsia="ru-RU"/>
        </w:rPr>
        <w:t>. Безенчук, ул. Пушкина, д. 72, в части сокращения минимального отступа объекта  капитального строительства (индивидуального жилого дома)  от ул. Пушкина с 3 метров до 1 метра».</w:t>
      </w:r>
    </w:p>
    <w:p w14:paraId="32E38DA5" w14:textId="77777777" w:rsidR="00113A1C" w:rsidRPr="00812D7B" w:rsidRDefault="00113A1C" w:rsidP="00113A1C">
      <w:pPr>
        <w:spacing w:after="0" w:line="240" w:lineRule="auto"/>
        <w:ind w:firstLine="708"/>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5EBDD146" w14:textId="77777777" w:rsidR="00113A1C" w:rsidRPr="00812D7B" w:rsidRDefault="00113A1C" w:rsidP="00113A1C">
      <w:pPr>
        <w:spacing w:after="0" w:line="240" w:lineRule="auto"/>
        <w:ind w:firstLine="708"/>
        <w:jc w:val="both"/>
        <w:rPr>
          <w:rFonts w:ascii="Times New Roman" w:eastAsia="Arial Unicode MS" w:hAnsi="Times New Roman" w:cs="Times New Roman"/>
          <w:lang w:eastAsia="ru-RU"/>
        </w:rPr>
      </w:pPr>
      <w:bookmarkStart w:id="10" w:name="_Hlk521581942"/>
      <w:r w:rsidRPr="00812D7B">
        <w:rPr>
          <w:rFonts w:ascii="Times New Roman" w:eastAsia="Times New Roman" w:hAnsi="Times New Roman" w:cs="Times New Roman"/>
          <w:lang w:eastAsia="ru-RU"/>
        </w:rPr>
        <w:t xml:space="preserve">Основание проведения публичных слушаний – </w:t>
      </w:r>
      <w:r w:rsidRPr="00812D7B">
        <w:rPr>
          <w:rFonts w:ascii="Times New Roman" w:eastAsia="Arial Unicode MS" w:hAnsi="Times New Roman" w:cs="Times New Roman"/>
          <w:lang w:eastAsia="ru-RU"/>
        </w:rPr>
        <w:t xml:space="preserve">постановление Администрации городского  поселения </w:t>
      </w:r>
      <w:r w:rsidRPr="00812D7B">
        <w:rPr>
          <w:rFonts w:ascii="Times New Roman" w:eastAsia="Arial Unicode MS" w:hAnsi="Times New Roman" w:cs="Times New Roman"/>
          <w:lang w:eastAsia="ru-RU"/>
        </w:rPr>
        <w:fldChar w:fldCharType="begin"/>
      </w:r>
      <w:r w:rsidRPr="00812D7B">
        <w:rPr>
          <w:rFonts w:ascii="Times New Roman" w:eastAsia="Arial Unicode MS" w:hAnsi="Times New Roman" w:cs="Times New Roman"/>
          <w:lang w:eastAsia="ru-RU"/>
        </w:rPr>
        <w:instrText xml:space="preserve"> MERGEFIELD Название_поселения </w:instrText>
      </w:r>
      <w:r w:rsidRPr="00812D7B">
        <w:rPr>
          <w:rFonts w:ascii="Times New Roman" w:eastAsia="Arial Unicode MS" w:hAnsi="Times New Roman" w:cs="Times New Roman"/>
          <w:lang w:eastAsia="ru-RU"/>
        </w:rPr>
        <w:fldChar w:fldCharType="separate"/>
      </w:r>
      <w:r w:rsidRPr="00812D7B">
        <w:rPr>
          <w:rFonts w:ascii="Times New Roman" w:eastAsia="Arial Unicode MS" w:hAnsi="Times New Roman" w:cs="Times New Roman"/>
          <w:noProof/>
          <w:lang w:eastAsia="ru-RU"/>
        </w:rPr>
        <w:t>Безенчук</w:t>
      </w:r>
      <w:r w:rsidRPr="00812D7B">
        <w:rPr>
          <w:rFonts w:ascii="Times New Roman" w:eastAsia="Arial Unicode MS" w:hAnsi="Times New Roman" w:cs="Times New Roman"/>
          <w:lang w:eastAsia="ru-RU"/>
        </w:rPr>
        <w:fldChar w:fldCharType="end"/>
      </w:r>
      <w:r w:rsidRPr="00812D7B">
        <w:rPr>
          <w:rFonts w:ascii="Times New Roman" w:eastAsia="Arial Unicode MS" w:hAnsi="Times New Roman" w:cs="Times New Roman"/>
          <w:lang w:eastAsia="ru-RU"/>
        </w:rPr>
        <w:t xml:space="preserve"> муниципального района </w:t>
      </w:r>
      <w:r w:rsidRPr="00812D7B">
        <w:rPr>
          <w:rFonts w:ascii="Times New Roman" w:eastAsia="Arial Unicode MS" w:hAnsi="Times New Roman" w:cs="Times New Roman"/>
          <w:lang w:eastAsia="ru-RU"/>
        </w:rPr>
        <w:fldChar w:fldCharType="begin"/>
      </w:r>
      <w:r w:rsidRPr="00812D7B">
        <w:rPr>
          <w:rFonts w:ascii="Times New Roman" w:eastAsia="Arial Unicode MS" w:hAnsi="Times New Roman" w:cs="Times New Roman"/>
          <w:lang w:eastAsia="ru-RU"/>
        </w:rPr>
        <w:instrText xml:space="preserve"> MERGEFIELD Название_района </w:instrText>
      </w:r>
      <w:r w:rsidRPr="00812D7B">
        <w:rPr>
          <w:rFonts w:ascii="Times New Roman" w:eastAsia="Arial Unicode MS" w:hAnsi="Times New Roman" w:cs="Times New Roman"/>
          <w:lang w:eastAsia="ru-RU"/>
        </w:rPr>
        <w:fldChar w:fldCharType="separate"/>
      </w:r>
      <w:r w:rsidRPr="00812D7B">
        <w:rPr>
          <w:rFonts w:ascii="Times New Roman" w:eastAsia="Arial Unicode MS" w:hAnsi="Times New Roman" w:cs="Times New Roman"/>
          <w:noProof/>
          <w:lang w:eastAsia="ru-RU"/>
        </w:rPr>
        <w:t>Безенчукский</w:t>
      </w:r>
      <w:r w:rsidRPr="00812D7B">
        <w:rPr>
          <w:rFonts w:ascii="Times New Roman" w:eastAsia="Arial Unicode MS" w:hAnsi="Times New Roman" w:cs="Times New Roman"/>
          <w:lang w:eastAsia="ru-RU"/>
        </w:rPr>
        <w:fldChar w:fldCharType="end"/>
      </w:r>
      <w:r w:rsidRPr="00812D7B">
        <w:rPr>
          <w:rFonts w:ascii="Times New Roman" w:eastAsia="Arial Unicode MS" w:hAnsi="Times New Roman" w:cs="Times New Roman"/>
          <w:lang w:eastAsia="ru-RU"/>
        </w:rPr>
        <w:t xml:space="preserve"> Самарской области «</w:t>
      </w:r>
      <w:r w:rsidRPr="00812D7B">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812D7B">
        <w:rPr>
          <w:rFonts w:ascii="Times New Roman" w:eastAsia="Times New Roman" w:hAnsi="Times New Roman" w:cs="Times New Roman"/>
          <w:bCs/>
          <w:lang w:eastAsia="ru-RU"/>
        </w:rPr>
        <w:t xml:space="preserve">с кадастровым номером </w:t>
      </w:r>
      <w:r w:rsidRPr="00812D7B">
        <w:rPr>
          <w:rFonts w:ascii="Times New Roman" w:eastAsia="Times New Roman" w:hAnsi="Times New Roman" w:cs="Times New Roman"/>
          <w:lang w:eastAsia="ru-RU"/>
        </w:rPr>
        <w:t xml:space="preserve">63:12:1401013:115, расположенного по адресу: Самарская область, Безенчукский район, </w:t>
      </w:r>
      <w:proofErr w:type="spellStart"/>
      <w:r w:rsidRPr="00812D7B">
        <w:rPr>
          <w:rFonts w:ascii="Times New Roman" w:eastAsia="Times New Roman" w:hAnsi="Times New Roman" w:cs="Times New Roman"/>
          <w:lang w:eastAsia="ru-RU"/>
        </w:rPr>
        <w:t>пгт</w:t>
      </w:r>
      <w:proofErr w:type="spellEnd"/>
      <w:r w:rsidRPr="00812D7B">
        <w:rPr>
          <w:rFonts w:ascii="Times New Roman" w:eastAsia="Times New Roman" w:hAnsi="Times New Roman" w:cs="Times New Roman"/>
          <w:lang w:eastAsia="ru-RU"/>
        </w:rPr>
        <w:t xml:space="preserve">. Безенчук, ул. Пушкина, д. 72» </w:t>
      </w:r>
      <w:r w:rsidRPr="00812D7B">
        <w:rPr>
          <w:rFonts w:ascii="Times New Roman" w:eastAsia="Arial Unicode MS" w:hAnsi="Times New Roman" w:cs="Times New Roman"/>
          <w:lang w:eastAsia="ru-RU"/>
        </w:rPr>
        <w:t xml:space="preserve">от </w:t>
      </w:r>
      <w:r w:rsidRPr="00812D7B">
        <w:rPr>
          <w:rFonts w:ascii="Times New Roman" w:eastAsia="Times New Roman" w:hAnsi="Times New Roman" w:cs="Times New Roman"/>
          <w:lang w:eastAsia="ru-RU"/>
        </w:rPr>
        <w:t xml:space="preserve"> 18.08.2021г, </w:t>
      </w:r>
      <w:r w:rsidRPr="00812D7B">
        <w:rPr>
          <w:rFonts w:ascii="Times New Roman" w:eastAsia="Arial Unicode MS" w:hAnsi="Times New Roman" w:cs="Times New Roman"/>
          <w:lang w:eastAsia="ru-RU"/>
        </w:rPr>
        <w:t xml:space="preserve">№356,  опубликованное в газете </w:t>
      </w:r>
      <w:r w:rsidRPr="00812D7B">
        <w:rPr>
          <w:rFonts w:ascii="Times New Roman" w:eastAsia="Arial Unicode MS" w:hAnsi="Times New Roman" w:cs="Times New Roman"/>
          <w:shd w:val="clear" w:color="auto" w:fill="FFFFFF"/>
          <w:lang w:eastAsia="ru-RU"/>
        </w:rPr>
        <w:fldChar w:fldCharType="begin"/>
      </w:r>
      <w:r w:rsidRPr="00812D7B">
        <w:rPr>
          <w:rFonts w:ascii="Times New Roman" w:eastAsia="Arial Unicode MS" w:hAnsi="Times New Roman" w:cs="Times New Roman"/>
          <w:shd w:val="clear" w:color="auto" w:fill="FFFFFF"/>
          <w:lang w:eastAsia="ru-RU"/>
        </w:rPr>
        <w:instrText xml:space="preserve"> MERGEFIELD Название_газеты </w:instrText>
      </w:r>
      <w:r w:rsidRPr="00812D7B">
        <w:rPr>
          <w:rFonts w:ascii="Times New Roman" w:eastAsia="Arial Unicode MS" w:hAnsi="Times New Roman" w:cs="Times New Roman"/>
          <w:shd w:val="clear" w:color="auto" w:fill="FFFFFF"/>
          <w:lang w:eastAsia="ru-RU"/>
        </w:rPr>
        <w:fldChar w:fldCharType="separate"/>
      </w:r>
      <w:r w:rsidRPr="00812D7B">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812D7B">
        <w:rPr>
          <w:rFonts w:ascii="Times New Roman" w:eastAsia="Arial Unicode MS" w:hAnsi="Times New Roman" w:cs="Times New Roman"/>
          <w:shd w:val="clear" w:color="auto" w:fill="FFFFFF"/>
          <w:lang w:eastAsia="ru-RU"/>
        </w:rPr>
        <w:fldChar w:fldCharType="end"/>
      </w:r>
      <w:r w:rsidRPr="00812D7B">
        <w:rPr>
          <w:rFonts w:ascii="Times New Roman" w:eastAsia="Arial Unicode MS" w:hAnsi="Times New Roman" w:cs="Times New Roman"/>
          <w:lang w:eastAsia="ru-RU"/>
        </w:rPr>
        <w:t xml:space="preserve"> </w:t>
      </w:r>
      <w:r w:rsidRPr="00812D7B">
        <w:rPr>
          <w:rFonts w:ascii="Times New Roman" w:eastAsia="Times New Roman" w:hAnsi="Times New Roman" w:cs="Times New Roman"/>
          <w:lang w:eastAsia="ru-RU"/>
        </w:rPr>
        <w:t>№24 (235) от 18.08.2021г,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812D7B">
        <w:rPr>
          <w:rFonts w:ascii="Times New Roman" w:eastAsia="Arial Unicode MS" w:hAnsi="Times New Roman" w:cs="Times New Roman"/>
          <w:lang w:eastAsia="ru-RU"/>
        </w:rPr>
        <w:t>.</w:t>
      </w:r>
    </w:p>
    <w:bookmarkEnd w:id="8"/>
    <w:bookmarkEnd w:id="10"/>
    <w:p w14:paraId="33125E92" w14:textId="77777777" w:rsidR="00113A1C" w:rsidRPr="00812D7B" w:rsidRDefault="00113A1C" w:rsidP="00113A1C">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812D7B">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11 сентября 2021г №20.</w:t>
      </w:r>
    </w:p>
    <w:p w14:paraId="62C2CF58" w14:textId="77777777" w:rsidR="00113A1C" w:rsidRPr="00812D7B" w:rsidRDefault="00113A1C" w:rsidP="00113A1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 xml:space="preserve">Предложения и замечания по вопросу (проекту) </w:t>
      </w:r>
      <w:bookmarkStart w:id="11" w:name="_Hlk517268668"/>
      <w:r w:rsidRPr="00812D7B">
        <w:rPr>
          <w:rFonts w:ascii="Times New Roman" w:eastAsia="Times New Roman" w:hAnsi="Times New Roman" w:cs="Times New Roman"/>
          <w:lang w:eastAsia="ru-RU"/>
        </w:rPr>
        <w:t xml:space="preserve">рассматриваемому на </w:t>
      </w:r>
      <w:bookmarkEnd w:id="11"/>
      <w:r w:rsidRPr="00812D7B">
        <w:rPr>
          <w:rFonts w:ascii="Times New Roman" w:eastAsia="Times New Roman" w:hAnsi="Times New Roman" w:cs="Times New Roman"/>
          <w:lang w:eastAsia="ru-RU"/>
        </w:rPr>
        <w:t>публичных слушаний внесли в протокол публичных слушаний –  1  (один) участника.</w:t>
      </w:r>
    </w:p>
    <w:p w14:paraId="669947AC" w14:textId="77777777" w:rsidR="00113A1C" w:rsidRPr="00812D7B" w:rsidRDefault="00113A1C" w:rsidP="00113A1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215F701F" w14:textId="77777777" w:rsidR="00113A1C" w:rsidRPr="00812D7B" w:rsidRDefault="00113A1C" w:rsidP="00113A1C">
      <w:pPr>
        <w:spacing w:after="0" w:line="240" w:lineRule="auto"/>
        <w:ind w:firstLine="709"/>
        <w:jc w:val="both"/>
        <w:rPr>
          <w:rFonts w:ascii="Times New Roman" w:eastAsia="Times New Roman" w:hAnsi="Times New Roman" w:cs="Times New Roman"/>
          <w:lang w:eastAsia="ru-RU"/>
        </w:rPr>
      </w:pPr>
      <w:r w:rsidRPr="00812D7B">
        <w:rPr>
          <w:rFonts w:ascii="Times New Roman" w:eastAsia="Times New Roman" w:hAnsi="Times New Roman" w:cs="Times New Roman"/>
          <w:lang w:eastAsia="ru-RU"/>
        </w:rPr>
        <w:t xml:space="preserve">- Не возражаю против предоставления </w:t>
      </w:r>
      <w:proofErr w:type="spellStart"/>
      <w:r w:rsidRPr="00812D7B">
        <w:rPr>
          <w:rFonts w:ascii="Times New Roman" w:eastAsia="Times New Roman" w:hAnsi="Times New Roman" w:cs="Times New Roman"/>
          <w:lang w:eastAsia="ru-RU"/>
        </w:rPr>
        <w:t>А.Ю.Ашихминой</w:t>
      </w:r>
      <w:proofErr w:type="spellEnd"/>
      <w:r w:rsidRPr="00812D7B">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63:12:1401013:115, площадью 500 </w:t>
      </w:r>
      <w:proofErr w:type="spellStart"/>
      <w:r w:rsidRPr="00812D7B">
        <w:rPr>
          <w:rFonts w:ascii="Times New Roman" w:eastAsia="Times New Roman" w:hAnsi="Times New Roman" w:cs="Times New Roman"/>
          <w:lang w:eastAsia="ru-RU"/>
        </w:rPr>
        <w:t>кв.м</w:t>
      </w:r>
      <w:proofErr w:type="spellEnd"/>
      <w:r w:rsidRPr="00812D7B">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12D7B">
        <w:rPr>
          <w:rFonts w:ascii="Times New Roman" w:eastAsia="Times New Roman" w:hAnsi="Times New Roman" w:cs="Times New Roman"/>
          <w:lang w:eastAsia="ru-RU"/>
        </w:rPr>
        <w:t>пгт</w:t>
      </w:r>
      <w:proofErr w:type="spellEnd"/>
      <w:r w:rsidRPr="00812D7B">
        <w:rPr>
          <w:rFonts w:ascii="Times New Roman" w:eastAsia="Times New Roman" w:hAnsi="Times New Roman" w:cs="Times New Roman"/>
          <w:lang w:eastAsia="ru-RU"/>
        </w:rPr>
        <w:t xml:space="preserve">. Безенчук, ул. Пушкина, д. 72, в части сокращения минимального отступа объекта  капитального строительства (индивидуального жилого дома)  от ул. Пушкина с 3 метров до 1 метра. Предложения, замечания, высказанные иными участниками публичных слушаний: не высказаны. </w:t>
      </w:r>
    </w:p>
    <w:p w14:paraId="655D188C" w14:textId="77777777" w:rsidR="00113A1C" w:rsidRPr="00812D7B" w:rsidRDefault="00113A1C" w:rsidP="00113A1C">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2" w:name="_Hlk517270560"/>
      <w:r w:rsidRPr="00812D7B">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2"/>
      <w:r w:rsidRPr="00812D7B">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34677D30" w14:textId="013A58DB" w:rsidR="00172CDE" w:rsidRPr="00812D7B" w:rsidRDefault="00172CDE" w:rsidP="004E5C26">
      <w:pPr>
        <w:spacing w:after="0" w:line="240" w:lineRule="auto"/>
        <w:jc w:val="center"/>
        <w:rPr>
          <w:rFonts w:ascii="Times New Roman" w:eastAsia="Times New Roman" w:hAnsi="Times New Roman" w:cs="Times New Roman"/>
          <w:b/>
          <w:bCs/>
          <w:sz w:val="8"/>
          <w:szCs w:val="8"/>
          <w:lang w:eastAsia="ru-RU"/>
        </w:rPr>
      </w:pPr>
    </w:p>
    <w:p w14:paraId="7EB183B4" w14:textId="77777777" w:rsidR="009064E7" w:rsidRPr="009064E7" w:rsidRDefault="009064E7" w:rsidP="009064E7">
      <w:pPr>
        <w:spacing w:after="0" w:line="240" w:lineRule="auto"/>
        <w:jc w:val="center"/>
        <w:outlineLvl w:val="0"/>
        <w:rPr>
          <w:rFonts w:ascii="Times New Roman" w:eastAsia="Times New Roman" w:hAnsi="Times New Roman" w:cs="Times New Roman"/>
          <w:b/>
          <w:bCs/>
          <w:lang w:eastAsia="ru-RU"/>
        </w:rPr>
      </w:pPr>
      <w:r w:rsidRPr="009064E7">
        <w:rPr>
          <w:rFonts w:ascii="Times New Roman" w:eastAsia="Times New Roman" w:hAnsi="Times New Roman" w:cs="Times New Roman"/>
          <w:b/>
          <w:bCs/>
          <w:lang w:eastAsia="ru-RU"/>
        </w:rPr>
        <w:t>Заключение о результатах публичных слушаний</w:t>
      </w:r>
    </w:p>
    <w:p w14:paraId="7B16917D" w14:textId="77777777" w:rsidR="009064E7" w:rsidRPr="009064E7" w:rsidRDefault="009064E7" w:rsidP="009064E7">
      <w:pPr>
        <w:suppressAutoHyphens/>
        <w:spacing w:after="0" w:line="240" w:lineRule="auto"/>
        <w:jc w:val="center"/>
        <w:rPr>
          <w:rFonts w:ascii="Times New Roman" w:eastAsia="Times New Roman" w:hAnsi="Times New Roman" w:cs="Times New Roman"/>
          <w:b/>
          <w:bCs/>
          <w:lang w:eastAsia="ar-SA"/>
        </w:rPr>
      </w:pPr>
      <w:r w:rsidRPr="009064E7">
        <w:rPr>
          <w:rFonts w:ascii="Times New Roman" w:eastAsia="Times New Roman" w:hAnsi="Times New Roman" w:cs="Times New Roman"/>
          <w:b/>
          <w:bCs/>
          <w:lang w:eastAsia="ar-SA"/>
        </w:rPr>
        <w:t xml:space="preserve">в городском  поселении Безенчук муниципального района </w:t>
      </w:r>
      <w:r w:rsidRPr="009064E7">
        <w:rPr>
          <w:rFonts w:ascii="Times New Roman" w:eastAsia="Times New Roman" w:hAnsi="Times New Roman" w:cs="Times New Roman"/>
          <w:b/>
          <w:bCs/>
          <w:lang w:eastAsia="ar-SA"/>
        </w:rPr>
        <w:fldChar w:fldCharType="begin"/>
      </w:r>
      <w:r w:rsidRPr="009064E7">
        <w:rPr>
          <w:rFonts w:ascii="Times New Roman" w:eastAsia="Times New Roman" w:hAnsi="Times New Roman" w:cs="Times New Roman"/>
          <w:b/>
          <w:bCs/>
          <w:lang w:eastAsia="ar-SA"/>
        </w:rPr>
        <w:instrText xml:space="preserve"> MERGEFIELD Название_района </w:instrText>
      </w:r>
      <w:r w:rsidRPr="009064E7">
        <w:rPr>
          <w:rFonts w:ascii="Times New Roman" w:eastAsia="Times New Roman" w:hAnsi="Times New Roman" w:cs="Times New Roman"/>
          <w:b/>
          <w:bCs/>
          <w:lang w:eastAsia="ar-SA"/>
        </w:rPr>
        <w:fldChar w:fldCharType="separate"/>
      </w:r>
      <w:r w:rsidRPr="009064E7">
        <w:rPr>
          <w:rFonts w:ascii="Times New Roman" w:eastAsia="Times New Roman" w:hAnsi="Times New Roman" w:cs="Times New Roman"/>
          <w:b/>
          <w:bCs/>
          <w:noProof/>
          <w:lang w:eastAsia="ar-SA"/>
        </w:rPr>
        <w:t>Безенчукский</w:t>
      </w:r>
      <w:r w:rsidRPr="009064E7">
        <w:rPr>
          <w:rFonts w:ascii="Times New Roman" w:eastAsia="Times New Roman" w:hAnsi="Times New Roman" w:cs="Times New Roman"/>
          <w:b/>
          <w:bCs/>
          <w:lang w:eastAsia="ar-SA"/>
        </w:rPr>
        <w:fldChar w:fldCharType="end"/>
      </w:r>
      <w:r w:rsidRPr="009064E7">
        <w:rPr>
          <w:rFonts w:ascii="Times New Roman" w:eastAsia="Times New Roman" w:hAnsi="Times New Roman" w:cs="Times New Roman"/>
          <w:b/>
          <w:bCs/>
          <w:lang w:eastAsia="ar-SA"/>
        </w:rPr>
        <w:t xml:space="preserve"> Самарской области по вопросу (проекту): «О  возможности предоставления </w:t>
      </w:r>
      <w:proofErr w:type="spellStart"/>
      <w:r w:rsidRPr="009064E7">
        <w:rPr>
          <w:rFonts w:ascii="Times New Roman" w:eastAsia="Times New Roman" w:hAnsi="Times New Roman" w:cs="Times New Roman"/>
          <w:b/>
          <w:bCs/>
          <w:lang w:eastAsia="ru-RU"/>
        </w:rPr>
        <w:t>С.А.Тягун</w:t>
      </w:r>
      <w:proofErr w:type="spellEnd"/>
      <w:r w:rsidRPr="009064E7">
        <w:rPr>
          <w:rFonts w:ascii="Times New Roman" w:eastAsia="Times New Roman" w:hAnsi="Times New Roman" w:cs="Times New Roman"/>
          <w:b/>
          <w:bCs/>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63:12:1401007:16, площадью 984 </w:t>
      </w:r>
      <w:proofErr w:type="spellStart"/>
      <w:r w:rsidRPr="009064E7">
        <w:rPr>
          <w:rFonts w:ascii="Times New Roman" w:eastAsia="Times New Roman" w:hAnsi="Times New Roman" w:cs="Times New Roman"/>
          <w:b/>
          <w:bCs/>
          <w:lang w:eastAsia="ru-RU"/>
        </w:rPr>
        <w:t>кв.м</w:t>
      </w:r>
      <w:proofErr w:type="spellEnd"/>
      <w:r w:rsidRPr="009064E7">
        <w:rPr>
          <w:rFonts w:ascii="Times New Roman" w:eastAsia="Times New Roman" w:hAnsi="Times New Roman" w:cs="Times New Roman"/>
          <w:b/>
          <w:bCs/>
          <w:lang w:eastAsia="ru-RU"/>
        </w:rPr>
        <w:t xml:space="preserve">, расположенного по адресу: Самарская область, Безенчукский район, </w:t>
      </w:r>
      <w:proofErr w:type="spellStart"/>
      <w:r w:rsidRPr="009064E7">
        <w:rPr>
          <w:rFonts w:ascii="Times New Roman" w:eastAsia="Times New Roman" w:hAnsi="Times New Roman" w:cs="Times New Roman"/>
          <w:b/>
          <w:bCs/>
          <w:lang w:eastAsia="ru-RU"/>
        </w:rPr>
        <w:t>пгт</w:t>
      </w:r>
      <w:proofErr w:type="spellEnd"/>
      <w:r w:rsidRPr="009064E7">
        <w:rPr>
          <w:rFonts w:ascii="Times New Roman" w:eastAsia="Times New Roman" w:hAnsi="Times New Roman" w:cs="Times New Roman"/>
          <w:b/>
          <w:bCs/>
          <w:lang w:eastAsia="ru-RU"/>
        </w:rPr>
        <w:t>. Безенчук, ул. Специалистов, д. 26, в части сокращения минимального отступа объекта  капитального строительства (индивидуального жилого дома)  от соседнего участка с восточной стороны с 3 метров до 0</w:t>
      </w:r>
      <w:r w:rsidRPr="009064E7">
        <w:rPr>
          <w:rFonts w:ascii="Times New Roman" w:eastAsia="Times New Roman" w:hAnsi="Times New Roman" w:cs="Times New Roman"/>
          <w:b/>
          <w:bCs/>
          <w:lang w:eastAsia="ar-SA"/>
        </w:rPr>
        <w:t>».</w:t>
      </w:r>
    </w:p>
    <w:p w14:paraId="280422DA" w14:textId="77777777" w:rsidR="009064E7" w:rsidRPr="009064E7" w:rsidRDefault="009064E7" w:rsidP="009064E7">
      <w:pPr>
        <w:spacing w:after="0" w:line="240" w:lineRule="auto"/>
        <w:ind w:firstLine="708"/>
        <w:jc w:val="both"/>
        <w:rPr>
          <w:rFonts w:ascii="Times New Roman" w:eastAsia="Times New Roman" w:hAnsi="Times New Roman" w:cs="Times New Roman"/>
          <w:lang w:eastAsia="ru-RU"/>
        </w:rPr>
      </w:pPr>
      <w:r w:rsidRPr="009064E7">
        <w:rPr>
          <w:rFonts w:ascii="Times New Roman" w:eastAsia="Times New Roman" w:hAnsi="Times New Roman" w:cs="Times New Roman"/>
          <w:lang w:eastAsia="ru-RU"/>
        </w:rPr>
        <w:t xml:space="preserve">Время проведения публичных слушаний – </w:t>
      </w:r>
      <w:r w:rsidRPr="009064E7">
        <w:rPr>
          <w:rFonts w:ascii="Times New Roman" w:eastAsia="Arial Unicode MS" w:hAnsi="Times New Roman" w:cs="Times New Roman"/>
          <w:bCs/>
          <w:kern w:val="1"/>
          <w:lang w:eastAsia="ru-RU"/>
        </w:rPr>
        <w:t>с 18.08.2021 года до 11.09</w:t>
      </w:r>
      <w:r w:rsidRPr="009064E7">
        <w:rPr>
          <w:rFonts w:ascii="Times New Roman" w:eastAsia="Arial Unicode MS" w:hAnsi="Times New Roman" w:cs="Times New Roman"/>
          <w:bCs/>
          <w:kern w:val="1"/>
          <w:lang w:eastAsia="ar-SA"/>
        </w:rPr>
        <w:t>.2021 года</w:t>
      </w:r>
      <w:r w:rsidRPr="009064E7">
        <w:rPr>
          <w:rFonts w:ascii="Times New Roman" w:eastAsia="Times New Roman" w:hAnsi="Times New Roman" w:cs="Times New Roman"/>
          <w:lang w:eastAsia="ru-RU"/>
        </w:rPr>
        <w:t>.</w:t>
      </w:r>
    </w:p>
    <w:p w14:paraId="41B9DAC3" w14:textId="77777777" w:rsidR="009064E7" w:rsidRPr="009064E7" w:rsidRDefault="009064E7" w:rsidP="009064E7">
      <w:pPr>
        <w:spacing w:after="0" w:line="240" w:lineRule="auto"/>
        <w:ind w:firstLine="708"/>
        <w:jc w:val="both"/>
        <w:rPr>
          <w:rFonts w:ascii="Times New Roman" w:eastAsia="Times New Roman" w:hAnsi="Times New Roman" w:cs="Times New Roman"/>
          <w:lang w:eastAsia="ru-RU"/>
        </w:rPr>
      </w:pPr>
      <w:r w:rsidRPr="009064E7">
        <w:rPr>
          <w:rFonts w:ascii="Times New Roman" w:eastAsia="Times New Roman" w:hAnsi="Times New Roman" w:cs="Times New Roman"/>
          <w:lang w:eastAsia="ru-RU"/>
        </w:rPr>
        <w:t xml:space="preserve">Вопрос (проект), вынесенный на публичные слушания: </w:t>
      </w:r>
    </w:p>
    <w:p w14:paraId="120A5551" w14:textId="77777777" w:rsidR="009064E7" w:rsidRPr="009064E7" w:rsidRDefault="009064E7" w:rsidP="009064E7">
      <w:pPr>
        <w:tabs>
          <w:tab w:val="left" w:pos="1701"/>
          <w:tab w:val="left" w:pos="9356"/>
        </w:tabs>
        <w:spacing w:after="0" w:line="240" w:lineRule="auto"/>
        <w:jc w:val="both"/>
        <w:rPr>
          <w:rFonts w:ascii="Times New Roman" w:eastAsia="Times New Roman" w:hAnsi="Times New Roman" w:cs="Times New Roman"/>
          <w:lang w:eastAsia="ru-RU"/>
        </w:rPr>
      </w:pPr>
      <w:r w:rsidRPr="009064E7">
        <w:rPr>
          <w:rFonts w:ascii="Times New Roman" w:eastAsia="Times New Roman" w:hAnsi="Times New Roman" w:cs="Times New Roman"/>
          <w:lang w:eastAsia="ru-RU"/>
        </w:rPr>
        <w:t xml:space="preserve">- «О  возможности предоставления </w:t>
      </w:r>
      <w:proofErr w:type="spellStart"/>
      <w:r w:rsidRPr="009064E7">
        <w:rPr>
          <w:rFonts w:ascii="Times New Roman" w:eastAsia="Times New Roman" w:hAnsi="Times New Roman" w:cs="Times New Roman"/>
          <w:lang w:eastAsia="ru-RU"/>
        </w:rPr>
        <w:t>С.А.Тягун</w:t>
      </w:r>
      <w:proofErr w:type="spellEnd"/>
      <w:r w:rsidRPr="009064E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63:12:1401007:16, площадью 984 </w:t>
      </w:r>
      <w:proofErr w:type="spellStart"/>
      <w:r w:rsidRPr="009064E7">
        <w:rPr>
          <w:rFonts w:ascii="Times New Roman" w:eastAsia="Times New Roman" w:hAnsi="Times New Roman" w:cs="Times New Roman"/>
          <w:lang w:eastAsia="ru-RU"/>
        </w:rPr>
        <w:t>кв.м</w:t>
      </w:r>
      <w:proofErr w:type="spellEnd"/>
      <w:r w:rsidRPr="009064E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9064E7">
        <w:rPr>
          <w:rFonts w:ascii="Times New Roman" w:eastAsia="Times New Roman" w:hAnsi="Times New Roman" w:cs="Times New Roman"/>
          <w:lang w:eastAsia="ru-RU"/>
        </w:rPr>
        <w:t>пгт</w:t>
      </w:r>
      <w:proofErr w:type="spellEnd"/>
      <w:r w:rsidRPr="009064E7">
        <w:rPr>
          <w:rFonts w:ascii="Times New Roman" w:eastAsia="Times New Roman" w:hAnsi="Times New Roman" w:cs="Times New Roman"/>
          <w:lang w:eastAsia="ru-RU"/>
        </w:rPr>
        <w:t>. Безенчук, ул. Специалистов, д. 26, в части сокращения минимального отступа объекта  капитального строительства (индивидуального жилого дома)  от соседнего участка с восточной стороны с 3 метров до 0».</w:t>
      </w:r>
    </w:p>
    <w:p w14:paraId="3177BC2C" w14:textId="77777777" w:rsidR="009064E7" w:rsidRPr="009064E7" w:rsidRDefault="009064E7" w:rsidP="009064E7">
      <w:pPr>
        <w:spacing w:after="0" w:line="240" w:lineRule="auto"/>
        <w:ind w:firstLine="708"/>
        <w:jc w:val="both"/>
        <w:rPr>
          <w:rFonts w:ascii="Times New Roman" w:eastAsia="Times New Roman" w:hAnsi="Times New Roman" w:cs="Times New Roman"/>
          <w:lang w:eastAsia="ru-RU"/>
        </w:rPr>
      </w:pPr>
      <w:r w:rsidRPr="009064E7">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597AC338" w14:textId="77777777" w:rsidR="009064E7" w:rsidRPr="009064E7" w:rsidRDefault="009064E7" w:rsidP="009064E7">
      <w:pPr>
        <w:spacing w:after="0" w:line="240" w:lineRule="auto"/>
        <w:ind w:firstLine="708"/>
        <w:jc w:val="both"/>
        <w:rPr>
          <w:rFonts w:ascii="Times New Roman" w:eastAsia="Arial Unicode MS" w:hAnsi="Times New Roman" w:cs="Times New Roman"/>
          <w:lang w:eastAsia="ru-RU"/>
        </w:rPr>
      </w:pPr>
      <w:r w:rsidRPr="009064E7">
        <w:rPr>
          <w:rFonts w:ascii="Times New Roman" w:eastAsia="Times New Roman" w:hAnsi="Times New Roman" w:cs="Times New Roman"/>
          <w:lang w:eastAsia="ru-RU"/>
        </w:rPr>
        <w:t xml:space="preserve">Основание проведения публичных слушаний – </w:t>
      </w:r>
      <w:r w:rsidRPr="009064E7">
        <w:rPr>
          <w:rFonts w:ascii="Times New Roman" w:eastAsia="Arial Unicode MS" w:hAnsi="Times New Roman" w:cs="Times New Roman"/>
          <w:lang w:eastAsia="ru-RU"/>
        </w:rPr>
        <w:t xml:space="preserve">постановление Администрации городского  поселения </w:t>
      </w:r>
      <w:r w:rsidRPr="009064E7">
        <w:rPr>
          <w:rFonts w:ascii="Times New Roman" w:eastAsia="Arial Unicode MS" w:hAnsi="Times New Roman" w:cs="Times New Roman"/>
          <w:lang w:eastAsia="ru-RU"/>
        </w:rPr>
        <w:fldChar w:fldCharType="begin"/>
      </w:r>
      <w:r w:rsidRPr="009064E7">
        <w:rPr>
          <w:rFonts w:ascii="Times New Roman" w:eastAsia="Arial Unicode MS" w:hAnsi="Times New Roman" w:cs="Times New Roman"/>
          <w:lang w:eastAsia="ru-RU"/>
        </w:rPr>
        <w:instrText xml:space="preserve"> MERGEFIELD Название_поселения </w:instrText>
      </w:r>
      <w:r w:rsidRPr="009064E7">
        <w:rPr>
          <w:rFonts w:ascii="Times New Roman" w:eastAsia="Arial Unicode MS" w:hAnsi="Times New Roman" w:cs="Times New Roman"/>
          <w:lang w:eastAsia="ru-RU"/>
        </w:rPr>
        <w:fldChar w:fldCharType="separate"/>
      </w:r>
      <w:r w:rsidRPr="009064E7">
        <w:rPr>
          <w:rFonts w:ascii="Times New Roman" w:eastAsia="Arial Unicode MS" w:hAnsi="Times New Roman" w:cs="Times New Roman"/>
          <w:noProof/>
          <w:lang w:eastAsia="ru-RU"/>
        </w:rPr>
        <w:t>Безенчук</w:t>
      </w:r>
      <w:r w:rsidRPr="009064E7">
        <w:rPr>
          <w:rFonts w:ascii="Times New Roman" w:eastAsia="Arial Unicode MS" w:hAnsi="Times New Roman" w:cs="Times New Roman"/>
          <w:lang w:eastAsia="ru-RU"/>
        </w:rPr>
        <w:fldChar w:fldCharType="end"/>
      </w:r>
      <w:r w:rsidRPr="009064E7">
        <w:rPr>
          <w:rFonts w:ascii="Times New Roman" w:eastAsia="Arial Unicode MS" w:hAnsi="Times New Roman" w:cs="Times New Roman"/>
          <w:lang w:eastAsia="ru-RU"/>
        </w:rPr>
        <w:t xml:space="preserve"> муниципального района </w:t>
      </w:r>
      <w:r w:rsidRPr="009064E7">
        <w:rPr>
          <w:rFonts w:ascii="Times New Roman" w:eastAsia="Arial Unicode MS" w:hAnsi="Times New Roman" w:cs="Times New Roman"/>
          <w:lang w:eastAsia="ru-RU"/>
        </w:rPr>
        <w:fldChar w:fldCharType="begin"/>
      </w:r>
      <w:r w:rsidRPr="009064E7">
        <w:rPr>
          <w:rFonts w:ascii="Times New Roman" w:eastAsia="Arial Unicode MS" w:hAnsi="Times New Roman" w:cs="Times New Roman"/>
          <w:lang w:eastAsia="ru-RU"/>
        </w:rPr>
        <w:instrText xml:space="preserve"> MERGEFIELD Название_района </w:instrText>
      </w:r>
      <w:r w:rsidRPr="009064E7">
        <w:rPr>
          <w:rFonts w:ascii="Times New Roman" w:eastAsia="Arial Unicode MS" w:hAnsi="Times New Roman" w:cs="Times New Roman"/>
          <w:lang w:eastAsia="ru-RU"/>
        </w:rPr>
        <w:fldChar w:fldCharType="separate"/>
      </w:r>
      <w:r w:rsidRPr="009064E7">
        <w:rPr>
          <w:rFonts w:ascii="Times New Roman" w:eastAsia="Arial Unicode MS" w:hAnsi="Times New Roman" w:cs="Times New Roman"/>
          <w:noProof/>
          <w:lang w:eastAsia="ru-RU"/>
        </w:rPr>
        <w:t>Безенчукский</w:t>
      </w:r>
      <w:r w:rsidRPr="009064E7">
        <w:rPr>
          <w:rFonts w:ascii="Times New Roman" w:eastAsia="Arial Unicode MS" w:hAnsi="Times New Roman" w:cs="Times New Roman"/>
          <w:lang w:eastAsia="ru-RU"/>
        </w:rPr>
        <w:fldChar w:fldCharType="end"/>
      </w:r>
      <w:r w:rsidRPr="009064E7">
        <w:rPr>
          <w:rFonts w:ascii="Times New Roman" w:eastAsia="Arial Unicode MS" w:hAnsi="Times New Roman" w:cs="Times New Roman"/>
          <w:lang w:eastAsia="ru-RU"/>
        </w:rPr>
        <w:t xml:space="preserve"> Самарской области «</w:t>
      </w:r>
      <w:r w:rsidRPr="009064E7">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9064E7">
        <w:rPr>
          <w:rFonts w:ascii="Times New Roman" w:eastAsia="Times New Roman" w:hAnsi="Times New Roman" w:cs="Times New Roman"/>
          <w:bCs/>
          <w:lang w:eastAsia="ru-RU"/>
        </w:rPr>
        <w:t xml:space="preserve">с кадастровым номером </w:t>
      </w:r>
      <w:bookmarkStart w:id="13" w:name="_Hlk80190523"/>
      <w:r w:rsidRPr="009064E7">
        <w:rPr>
          <w:rFonts w:ascii="Times New Roman" w:eastAsia="Times New Roman" w:hAnsi="Times New Roman" w:cs="Times New Roman"/>
          <w:lang w:eastAsia="ru-RU"/>
        </w:rPr>
        <w:t>63:12:1401007:16</w:t>
      </w:r>
      <w:bookmarkEnd w:id="13"/>
      <w:r w:rsidRPr="009064E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9064E7">
        <w:rPr>
          <w:rFonts w:ascii="Times New Roman" w:eastAsia="Times New Roman" w:hAnsi="Times New Roman" w:cs="Times New Roman"/>
          <w:lang w:eastAsia="ru-RU"/>
        </w:rPr>
        <w:t>пгт</w:t>
      </w:r>
      <w:proofErr w:type="spellEnd"/>
      <w:r w:rsidRPr="009064E7">
        <w:rPr>
          <w:rFonts w:ascii="Times New Roman" w:eastAsia="Times New Roman" w:hAnsi="Times New Roman" w:cs="Times New Roman"/>
          <w:lang w:eastAsia="ru-RU"/>
        </w:rPr>
        <w:t xml:space="preserve">. Безенчук, ул. Специалистов, д. 26» </w:t>
      </w:r>
      <w:r w:rsidRPr="009064E7">
        <w:rPr>
          <w:rFonts w:ascii="Times New Roman" w:eastAsia="Arial Unicode MS" w:hAnsi="Times New Roman" w:cs="Times New Roman"/>
          <w:lang w:eastAsia="ru-RU"/>
        </w:rPr>
        <w:t xml:space="preserve">от </w:t>
      </w:r>
      <w:r w:rsidRPr="009064E7">
        <w:rPr>
          <w:rFonts w:ascii="Times New Roman" w:eastAsia="Times New Roman" w:hAnsi="Times New Roman" w:cs="Times New Roman"/>
          <w:lang w:eastAsia="ru-RU"/>
        </w:rPr>
        <w:t xml:space="preserve"> 18.08.2021г, </w:t>
      </w:r>
      <w:r w:rsidRPr="009064E7">
        <w:rPr>
          <w:rFonts w:ascii="Times New Roman" w:eastAsia="Arial Unicode MS" w:hAnsi="Times New Roman" w:cs="Times New Roman"/>
          <w:lang w:eastAsia="ru-RU"/>
        </w:rPr>
        <w:t xml:space="preserve">№355,  опубликованное в газете </w:t>
      </w:r>
      <w:r w:rsidRPr="009064E7">
        <w:rPr>
          <w:rFonts w:ascii="Times New Roman" w:eastAsia="Arial Unicode MS" w:hAnsi="Times New Roman" w:cs="Times New Roman"/>
          <w:shd w:val="clear" w:color="auto" w:fill="FFFFFF"/>
          <w:lang w:eastAsia="ru-RU"/>
        </w:rPr>
        <w:fldChar w:fldCharType="begin"/>
      </w:r>
      <w:r w:rsidRPr="009064E7">
        <w:rPr>
          <w:rFonts w:ascii="Times New Roman" w:eastAsia="Arial Unicode MS" w:hAnsi="Times New Roman" w:cs="Times New Roman"/>
          <w:shd w:val="clear" w:color="auto" w:fill="FFFFFF"/>
          <w:lang w:eastAsia="ru-RU"/>
        </w:rPr>
        <w:instrText xml:space="preserve"> MERGEFIELD Название_газеты </w:instrText>
      </w:r>
      <w:r w:rsidRPr="009064E7">
        <w:rPr>
          <w:rFonts w:ascii="Times New Roman" w:eastAsia="Arial Unicode MS" w:hAnsi="Times New Roman" w:cs="Times New Roman"/>
          <w:shd w:val="clear" w:color="auto" w:fill="FFFFFF"/>
          <w:lang w:eastAsia="ru-RU"/>
        </w:rPr>
        <w:fldChar w:fldCharType="separate"/>
      </w:r>
      <w:r w:rsidRPr="009064E7">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9064E7">
        <w:rPr>
          <w:rFonts w:ascii="Times New Roman" w:eastAsia="Arial Unicode MS" w:hAnsi="Times New Roman" w:cs="Times New Roman"/>
          <w:shd w:val="clear" w:color="auto" w:fill="FFFFFF"/>
          <w:lang w:eastAsia="ru-RU"/>
        </w:rPr>
        <w:fldChar w:fldCharType="end"/>
      </w:r>
      <w:r w:rsidRPr="009064E7">
        <w:rPr>
          <w:rFonts w:ascii="Times New Roman" w:eastAsia="Arial Unicode MS" w:hAnsi="Times New Roman" w:cs="Times New Roman"/>
          <w:lang w:eastAsia="ru-RU"/>
        </w:rPr>
        <w:t xml:space="preserve"> </w:t>
      </w:r>
      <w:r w:rsidRPr="009064E7">
        <w:rPr>
          <w:rFonts w:ascii="Times New Roman" w:eastAsia="Times New Roman" w:hAnsi="Times New Roman" w:cs="Times New Roman"/>
          <w:lang w:eastAsia="ru-RU"/>
        </w:rPr>
        <w:t>№24 (235) от 18.08.2021г,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9064E7">
        <w:rPr>
          <w:rFonts w:ascii="Times New Roman" w:eastAsia="Arial Unicode MS" w:hAnsi="Times New Roman" w:cs="Times New Roman"/>
          <w:lang w:eastAsia="ru-RU"/>
        </w:rPr>
        <w:t>.</w:t>
      </w:r>
    </w:p>
    <w:p w14:paraId="55A01003" w14:textId="77777777" w:rsidR="009064E7" w:rsidRPr="009064E7" w:rsidRDefault="009064E7" w:rsidP="009064E7">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9064E7">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11 сентября 2021г №21.</w:t>
      </w:r>
    </w:p>
    <w:p w14:paraId="789326AB" w14:textId="77777777" w:rsidR="009064E7" w:rsidRPr="009064E7" w:rsidRDefault="009064E7" w:rsidP="009064E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064E7">
        <w:rPr>
          <w:rFonts w:ascii="Times New Roman" w:eastAsia="Times New Roman" w:hAnsi="Times New Roman" w:cs="Times New Roman"/>
          <w:lang w:eastAsia="ru-RU"/>
        </w:rPr>
        <w:t>Предложения и замечания по вопросу (проекту) рассматриваемому на публичных слушаний внесли в протокол публичных слушаний –  1  (один) участника.</w:t>
      </w:r>
    </w:p>
    <w:p w14:paraId="403F5752" w14:textId="77777777" w:rsidR="009064E7" w:rsidRPr="009064E7" w:rsidRDefault="009064E7" w:rsidP="009064E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064E7">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5905BF87" w14:textId="77777777" w:rsidR="009064E7" w:rsidRPr="009064E7" w:rsidRDefault="009064E7" w:rsidP="009064E7">
      <w:pPr>
        <w:spacing w:after="0" w:line="240" w:lineRule="auto"/>
        <w:ind w:firstLine="709"/>
        <w:jc w:val="both"/>
        <w:rPr>
          <w:rFonts w:ascii="Times New Roman" w:eastAsia="Times New Roman" w:hAnsi="Times New Roman" w:cs="Times New Roman"/>
          <w:lang w:eastAsia="ru-RU"/>
        </w:rPr>
      </w:pPr>
      <w:r w:rsidRPr="009064E7">
        <w:rPr>
          <w:rFonts w:ascii="Times New Roman" w:eastAsia="Times New Roman" w:hAnsi="Times New Roman" w:cs="Times New Roman"/>
          <w:lang w:eastAsia="ru-RU"/>
        </w:rPr>
        <w:lastRenderedPageBreak/>
        <w:t xml:space="preserve">- Не возражаю против предоставления </w:t>
      </w:r>
      <w:proofErr w:type="spellStart"/>
      <w:r w:rsidRPr="009064E7">
        <w:rPr>
          <w:rFonts w:ascii="Times New Roman" w:eastAsia="Times New Roman" w:hAnsi="Times New Roman" w:cs="Times New Roman"/>
          <w:lang w:eastAsia="ru-RU"/>
        </w:rPr>
        <w:t>С.А.Тягун</w:t>
      </w:r>
      <w:proofErr w:type="spellEnd"/>
      <w:r w:rsidRPr="009064E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63:12:1401007:16, площадью 984 </w:t>
      </w:r>
      <w:proofErr w:type="spellStart"/>
      <w:r w:rsidRPr="009064E7">
        <w:rPr>
          <w:rFonts w:ascii="Times New Roman" w:eastAsia="Times New Roman" w:hAnsi="Times New Roman" w:cs="Times New Roman"/>
          <w:lang w:eastAsia="ru-RU"/>
        </w:rPr>
        <w:t>кв.м</w:t>
      </w:r>
      <w:proofErr w:type="spellEnd"/>
      <w:r w:rsidRPr="009064E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9064E7">
        <w:rPr>
          <w:rFonts w:ascii="Times New Roman" w:eastAsia="Times New Roman" w:hAnsi="Times New Roman" w:cs="Times New Roman"/>
          <w:lang w:eastAsia="ru-RU"/>
        </w:rPr>
        <w:t>пгт</w:t>
      </w:r>
      <w:proofErr w:type="spellEnd"/>
      <w:r w:rsidRPr="009064E7">
        <w:rPr>
          <w:rFonts w:ascii="Times New Roman" w:eastAsia="Times New Roman" w:hAnsi="Times New Roman" w:cs="Times New Roman"/>
          <w:lang w:eastAsia="ru-RU"/>
        </w:rPr>
        <w:t xml:space="preserve">. Безенчук, ул. Специалистов, д. 26, в части сокращения минимального отступа объекта  капитального строительства (индивидуального жилого дома)  от соседнего участка с восточной стороны с 3 метров до 0. Предложения, замечания, высказанные иными участниками публичных слушаний: не высказаны. </w:t>
      </w:r>
    </w:p>
    <w:p w14:paraId="4C91769C" w14:textId="77777777" w:rsidR="009064E7" w:rsidRPr="009064E7" w:rsidRDefault="009064E7" w:rsidP="009064E7">
      <w:pPr>
        <w:tabs>
          <w:tab w:val="left" w:pos="1080"/>
          <w:tab w:val="left" w:pos="1260"/>
        </w:tabs>
        <w:spacing w:after="0" w:line="240" w:lineRule="auto"/>
        <w:ind w:firstLine="720"/>
        <w:jc w:val="both"/>
        <w:rPr>
          <w:rFonts w:ascii="Times New Roman" w:eastAsia="Calibri" w:hAnsi="Times New Roman" w:cs="Times New Roman"/>
        </w:rPr>
      </w:pPr>
      <w:r w:rsidRPr="009064E7">
        <w:rPr>
          <w:rFonts w:ascii="Times New Roman" w:eastAsia="Calibri" w:hAnsi="Times New Roman" w:cs="Times New Roman"/>
        </w:rPr>
        <w:t xml:space="preserve">В связи с расположением близ стоящего объекта индивидуального жилищного строительства и отсутствием документации, подтверждающей соответствия отклонения от предельных параметров разрешенного строительства объектов капитального строительства требованиям противопожарной безопасности, </w:t>
      </w:r>
      <w:r w:rsidRPr="009064E7">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w:t>
      </w:r>
      <w:r w:rsidRPr="009064E7">
        <w:rPr>
          <w:rFonts w:ascii="Times New Roman" w:eastAsia="Calibri" w:hAnsi="Times New Roman" w:cs="Times New Roman"/>
        </w:rPr>
        <w:t xml:space="preserve">рекомендует отказать </w:t>
      </w:r>
      <w:proofErr w:type="spellStart"/>
      <w:r w:rsidRPr="009064E7">
        <w:rPr>
          <w:rFonts w:ascii="Times New Roman" w:eastAsia="Times New Roman" w:hAnsi="Times New Roman" w:cs="Times New Roman"/>
          <w:lang w:eastAsia="ru-RU"/>
        </w:rPr>
        <w:t>С.А.Тягун</w:t>
      </w:r>
      <w:proofErr w:type="spellEnd"/>
      <w:r w:rsidRPr="009064E7">
        <w:rPr>
          <w:rFonts w:ascii="Times New Roman" w:eastAsia="Times New Roman" w:hAnsi="Times New Roman" w:cs="Times New Roman"/>
          <w:lang w:eastAsia="ru-RU"/>
        </w:rPr>
        <w:t xml:space="preserve"> </w:t>
      </w:r>
      <w:r w:rsidRPr="009064E7">
        <w:rPr>
          <w:rFonts w:ascii="Times New Roman" w:eastAsia="Calibri" w:hAnsi="Times New Roman" w:cs="Times New Roman"/>
        </w:rPr>
        <w:t xml:space="preserve">в предоставлении отклонений  от </w:t>
      </w:r>
      <w:r w:rsidRPr="009064E7">
        <w:rPr>
          <w:rFonts w:ascii="Times New Roman" w:eastAsia="Times New Roman" w:hAnsi="Times New Roman" w:cs="Times New Roman"/>
          <w:lang w:eastAsia="ru-RU"/>
        </w:rPr>
        <w:t xml:space="preserve">предельных параметров разрешенного строительства на земельном участке,  находящемся в собственности с кадастровым  номером 63:12:1401007:16, площадью 984 </w:t>
      </w:r>
      <w:proofErr w:type="spellStart"/>
      <w:r w:rsidRPr="009064E7">
        <w:rPr>
          <w:rFonts w:ascii="Times New Roman" w:eastAsia="Times New Roman" w:hAnsi="Times New Roman" w:cs="Times New Roman"/>
          <w:lang w:eastAsia="ru-RU"/>
        </w:rPr>
        <w:t>кв.м</w:t>
      </w:r>
      <w:proofErr w:type="spellEnd"/>
      <w:r w:rsidRPr="009064E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9064E7">
        <w:rPr>
          <w:rFonts w:ascii="Times New Roman" w:eastAsia="Times New Roman" w:hAnsi="Times New Roman" w:cs="Times New Roman"/>
          <w:lang w:eastAsia="ru-RU"/>
        </w:rPr>
        <w:t>пгт</w:t>
      </w:r>
      <w:proofErr w:type="spellEnd"/>
      <w:r w:rsidRPr="009064E7">
        <w:rPr>
          <w:rFonts w:ascii="Times New Roman" w:eastAsia="Times New Roman" w:hAnsi="Times New Roman" w:cs="Times New Roman"/>
          <w:lang w:eastAsia="ru-RU"/>
        </w:rPr>
        <w:t>. Безенчук, ул. Специалистов, д. 26, в части сокращения минимального отступа объекта  капитального строительства (индивидуального жилого дома)  от соседнего участка с восточной стороны с 3 метров до 0.</w:t>
      </w:r>
    </w:p>
    <w:p w14:paraId="56B22ABD" w14:textId="5F159A0A" w:rsidR="00113A1C" w:rsidRDefault="00113A1C" w:rsidP="004E5C26">
      <w:pPr>
        <w:spacing w:after="0" w:line="240" w:lineRule="auto"/>
        <w:jc w:val="center"/>
        <w:rPr>
          <w:rFonts w:ascii="Times New Roman" w:eastAsia="Times New Roman" w:hAnsi="Times New Roman" w:cs="Times New Roman"/>
          <w:b/>
          <w:bCs/>
          <w:sz w:val="8"/>
          <w:szCs w:val="8"/>
          <w:lang w:eastAsia="ru-RU"/>
        </w:rPr>
      </w:pPr>
    </w:p>
    <w:p w14:paraId="5AC34B52" w14:textId="112D72E4" w:rsidR="00241C46" w:rsidRDefault="00241C46" w:rsidP="004E5C26">
      <w:pPr>
        <w:spacing w:after="0" w:line="240" w:lineRule="auto"/>
        <w:jc w:val="center"/>
        <w:rPr>
          <w:rFonts w:ascii="Times New Roman" w:eastAsia="Times New Roman" w:hAnsi="Times New Roman" w:cs="Times New Roman"/>
          <w:b/>
          <w:bCs/>
          <w:sz w:val="8"/>
          <w:szCs w:val="8"/>
          <w:lang w:eastAsia="ru-RU"/>
        </w:rPr>
      </w:pPr>
    </w:p>
    <w:p w14:paraId="1A6060DC" w14:textId="24EA7E40" w:rsidR="004E5C26" w:rsidRPr="00CB5F9B" w:rsidRDefault="007B00EE" w:rsidP="004E5C26">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16EF9F80" w14:textId="77777777"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707533C1" w14:textId="77777777" w:rsidR="004E5C26" w:rsidRPr="00CB5F9B" w:rsidRDefault="004E5C26" w:rsidP="004E5C26">
      <w:pPr>
        <w:spacing w:after="0" w:line="240" w:lineRule="auto"/>
        <w:jc w:val="both"/>
        <w:rPr>
          <w:rFonts w:ascii="Times New Roman" w:eastAsia="Times New Roman" w:hAnsi="Times New Roman" w:cs="Times New Roman"/>
          <w:sz w:val="8"/>
          <w:szCs w:val="8"/>
          <w:lang w:eastAsia="ru-RU"/>
        </w:rPr>
      </w:pPr>
    </w:p>
    <w:p w14:paraId="5B4F557E" w14:textId="77777777" w:rsidR="004E5C26" w:rsidRPr="00CB5F9B" w:rsidRDefault="004E5C26" w:rsidP="004E5C26">
      <w:pPr>
        <w:spacing w:after="0" w:line="240" w:lineRule="auto"/>
        <w:jc w:val="center"/>
        <w:rPr>
          <w:rFonts w:ascii="Times New Roman" w:eastAsia="Calibri" w:hAnsi="Times New Roman" w:cs="Times New Roman"/>
          <w:b/>
          <w:bCs/>
          <w:sz w:val="8"/>
          <w:szCs w:val="8"/>
        </w:rPr>
      </w:pPr>
    </w:p>
    <w:p w14:paraId="0D8FAFA6"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64384" behindDoc="0" locked="0" layoutInCell="1" allowOverlap="1" wp14:anchorId="5F534101" wp14:editId="17F19F14">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5F9B">
        <w:rPr>
          <w:rFonts w:ascii="Times New Roman" w:eastAsia="Times New Roman" w:hAnsi="Times New Roman" w:cs="Times New Roman"/>
          <w:b/>
          <w:lang w:eastAsia="ru-RU"/>
        </w:rPr>
        <w:t>ПАМЯТКИ НАСЕЛЕНИЮ</w:t>
      </w:r>
    </w:p>
    <w:p w14:paraId="5C5223DB" w14:textId="77777777" w:rsidR="004E5C26" w:rsidRPr="00CB5F9B" w:rsidRDefault="004E5C26" w:rsidP="004E5C26">
      <w:pPr>
        <w:spacing w:after="0" w:line="240" w:lineRule="auto"/>
        <w:jc w:val="center"/>
        <w:rPr>
          <w:rFonts w:ascii="Times New Roman" w:eastAsia="Times New Roman" w:hAnsi="Times New Roman" w:cs="Times New Roman"/>
          <w:b/>
          <w:sz w:val="8"/>
          <w:szCs w:val="8"/>
          <w:lang w:eastAsia="ru-RU"/>
        </w:rPr>
      </w:pPr>
    </w:p>
    <w:p w14:paraId="56367D5F" w14:textId="77777777" w:rsidR="004E5C26" w:rsidRPr="00CB5F9B" w:rsidRDefault="004E5C26" w:rsidP="004E5C26">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0374862C"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284C059A"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077FA098"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46408ACF"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351A0BC1"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округа  отделение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4341BBD0"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Антинаркотические интернет ресурсы</w:t>
      </w:r>
    </w:p>
    <w:p w14:paraId="4BCEE617" w14:textId="77777777" w:rsidR="004E5C26" w:rsidRPr="00CB5F9B" w:rsidRDefault="004E5C26" w:rsidP="004E5C26">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12" w:history="1">
        <w:r w:rsidRPr="00CB5F9B">
          <w:rPr>
            <w:rFonts w:ascii="Times New Roman" w:eastAsia="Times New Roman" w:hAnsi="Times New Roman" w:cs="Times New Roman"/>
            <w:b/>
            <w:bCs/>
            <w:lang w:eastAsia="ru-RU"/>
          </w:rPr>
          <w:t>http://www.antidrugfront.ru</w:t>
        </w:r>
      </w:hyperlink>
    </w:p>
    <w:p w14:paraId="5B5DDDC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3B127BA1"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13" w:history="1">
        <w:r w:rsidRPr="00CB5F9B">
          <w:rPr>
            <w:rFonts w:ascii="Times New Roman" w:eastAsia="Times New Roman" w:hAnsi="Times New Roman" w:cs="Times New Roman"/>
            <w:b/>
            <w:bCs/>
            <w:lang w:eastAsia="ru-RU"/>
          </w:rPr>
          <w:t>http://www.nodrugs.ru</w:t>
        </w:r>
      </w:hyperlink>
    </w:p>
    <w:p w14:paraId="4F1DA2E2"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3EFE984F"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14" w:history="1">
        <w:r w:rsidRPr="00CB5F9B">
          <w:rPr>
            <w:rFonts w:ascii="Times New Roman" w:eastAsia="Times New Roman" w:hAnsi="Times New Roman" w:cs="Times New Roman"/>
            <w:b/>
            <w:bCs/>
            <w:lang w:eastAsia="ru-RU"/>
          </w:rPr>
          <w:t>http://www.narcozona.ru</w:t>
        </w:r>
      </w:hyperlink>
    </w:p>
    <w:p w14:paraId="4825F13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72A438CD"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15" w:history="1">
        <w:r w:rsidRPr="00CB5F9B">
          <w:rPr>
            <w:rFonts w:ascii="Times New Roman" w:eastAsia="Times New Roman" w:hAnsi="Times New Roman" w:cs="Times New Roman"/>
            <w:b/>
            <w:bCs/>
            <w:lang w:eastAsia="ru-RU"/>
          </w:rPr>
          <w:t>http://www.add.net.ru</w:t>
        </w:r>
      </w:hyperlink>
    </w:p>
    <w:p w14:paraId="2123FE8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7CE8EDE3"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16" w:history="1">
        <w:r w:rsidRPr="00CB5F9B">
          <w:rPr>
            <w:rFonts w:ascii="Times New Roman" w:eastAsia="Times New Roman" w:hAnsi="Times New Roman" w:cs="Times New Roman"/>
            <w:b/>
            <w:bCs/>
            <w:lang w:eastAsia="ru-RU"/>
          </w:rPr>
          <w:t>http://www.narkotiki.ru/law.html</w:t>
        </w:r>
      </w:hyperlink>
    </w:p>
    <w:p w14:paraId="0EFB240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lastRenderedPageBreak/>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797F26E"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22A7000"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01175877"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77A9840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3D39EB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3091252" w14:textId="77777777" w:rsidR="00E92797"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r>
      <w:r w:rsidRPr="00CB5F9B">
        <w:rPr>
          <w:rFonts w:ascii="Times New Roman" w:eastAsia="Calibri" w:hAnsi="Times New Roman" w:cs="Times New Roman"/>
        </w:rPr>
        <w:lastRenderedPageBreak/>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p>
    <w:p w14:paraId="72157AB6" w14:textId="5E1094C0"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3D119C2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679FED0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7D54876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2EDC135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4BDE2F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25E213C2" w14:textId="77777777" w:rsidR="004E5C26" w:rsidRPr="00C60930" w:rsidRDefault="004E5C26" w:rsidP="004E5C26">
      <w:pPr>
        <w:spacing w:after="0" w:line="240" w:lineRule="auto"/>
        <w:jc w:val="both"/>
        <w:rPr>
          <w:rFonts w:ascii="Times New Roman" w:eastAsia="Calibri" w:hAnsi="Times New Roman" w:cs="Times New Roman"/>
          <w:b/>
          <w:bCs/>
          <w:sz w:val="8"/>
          <w:szCs w:val="8"/>
        </w:rPr>
      </w:pPr>
    </w:p>
    <w:p w14:paraId="6D1CBFD5" w14:textId="77777777" w:rsidR="004E5C26" w:rsidRPr="00C60930" w:rsidRDefault="004E5C26" w:rsidP="004E5C26">
      <w:pPr>
        <w:spacing w:after="0" w:line="240" w:lineRule="auto"/>
        <w:jc w:val="center"/>
        <w:rPr>
          <w:rFonts w:ascii="Times New Roman" w:eastAsia="Calibri" w:hAnsi="Times New Roman" w:cs="Times New Roman"/>
          <w:b/>
          <w:bCs/>
        </w:rPr>
      </w:pPr>
      <w:r w:rsidRPr="00C60930">
        <w:rPr>
          <w:rFonts w:ascii="Times New Roman" w:eastAsia="Calibri" w:hAnsi="Times New Roman" w:cs="Times New Roman"/>
          <w:b/>
          <w:bCs/>
        </w:rPr>
        <w:t>Уважаемые жители городского поселения Безенчук!</w:t>
      </w:r>
    </w:p>
    <w:p w14:paraId="02F83DBA" w14:textId="77777777" w:rsidR="004E5C26" w:rsidRPr="00CB5F9B" w:rsidRDefault="004E5C26" w:rsidP="004E5C26">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0864B90D"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1B1BEF36"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19B499A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4077DC0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51418CE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AC7D95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3FEA4490" w14:textId="77777777" w:rsidR="004E5C26" w:rsidRPr="00CB5F9B" w:rsidRDefault="004E5C26" w:rsidP="004E5C26">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550D40" w14:textId="77777777" w:rsidR="004E5C26" w:rsidRPr="00CB5F9B" w:rsidRDefault="004E5C26" w:rsidP="004E5C26">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6EEA07EB" w14:textId="77777777" w:rsidR="004E5C26" w:rsidRPr="00CB5F9B" w:rsidRDefault="004E5C26" w:rsidP="004E5C26">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33EC101" w14:textId="77777777" w:rsidR="004E5C26" w:rsidRPr="00CB5F9B" w:rsidRDefault="004E5C26" w:rsidP="004E5C26">
      <w:pPr>
        <w:spacing w:after="0" w:line="240" w:lineRule="auto"/>
        <w:rPr>
          <w:rFonts w:ascii="Times New Roman" w:eastAsia="SimSun" w:hAnsi="Times New Roman" w:cs="Times New Roman"/>
          <w:bCs/>
          <w:lang w:eastAsia="zh-CN"/>
        </w:rPr>
      </w:pPr>
      <w:r w:rsidRPr="00CB5F9B">
        <w:rPr>
          <w:rFonts w:ascii="Times New Roman" w:eastAsia="SimSun" w:hAnsi="Times New Roman" w:cs="Times New Roman"/>
          <w:bCs/>
          <w:lang w:eastAsia="zh-CN"/>
        </w:rPr>
        <w:t>ПОМНИТЕ:  Пожар легче предупредить, чем потушить! Большинство пожаров возникают из-за небрежности людей. Ежедневное соблюдение противопожарных требований сводит риск возникновения пожаров к минимуму.</w:t>
      </w:r>
    </w:p>
    <w:p w14:paraId="397EF5F1" w14:textId="77777777" w:rsidR="004E5C26" w:rsidRPr="00CB5F9B" w:rsidRDefault="004E5C26" w:rsidP="004E5C26">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56ADE954"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68DD1FFE"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0621435F" w14:textId="77777777" w:rsidR="004E5C26" w:rsidRPr="00CB5F9B" w:rsidRDefault="004E5C26" w:rsidP="004E5C26">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45223CC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охраны  44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4D833B2B"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3E81D163"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154AAAF8"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2-26-86 – «скорая помощь» ГБУЗ «БЦРБ», 112  (103) – с сотового телефона;</w:t>
      </w:r>
    </w:p>
    <w:p w14:paraId="6C8DA410"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2-35-76 – диспетчер филиала №2 ОАО «СВГК» (газовая служба), 112  (104) – с сотового телефона.</w:t>
      </w:r>
    </w:p>
    <w:p w14:paraId="10DBEDF4" w14:textId="77777777" w:rsidR="004E5C26" w:rsidRPr="00CB5F9B" w:rsidRDefault="004E5C26" w:rsidP="004E5C26">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60447218"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CD9F55C"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10A6A0D1"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РЕКОМЕНДАЦИИ ДЛЯ РОДИТЕЛЕЙ  «Предупреждение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09298CB5" w14:textId="77777777" w:rsidR="004E5C26" w:rsidRPr="006E2D96" w:rsidRDefault="004E5C26" w:rsidP="004E5C26">
      <w:pPr>
        <w:spacing w:after="0" w:line="240" w:lineRule="auto"/>
        <w:jc w:val="center"/>
        <w:rPr>
          <w:rFonts w:ascii="Times New Roman" w:eastAsia="Calibri" w:hAnsi="Times New Roman" w:cs="Times New Roman"/>
          <w:b/>
          <w:bCs/>
          <w:color w:val="000000"/>
          <w:sz w:val="8"/>
          <w:szCs w:val="8"/>
          <w:shd w:val="clear" w:color="auto" w:fill="FFFFFF"/>
        </w:rPr>
      </w:pPr>
    </w:p>
    <w:p w14:paraId="1A07A365" w14:textId="77777777" w:rsidR="004E5C26" w:rsidRPr="00E50961" w:rsidRDefault="004E5C26" w:rsidP="004E5C26">
      <w:pPr>
        <w:spacing w:after="0" w:line="240" w:lineRule="auto"/>
        <w:jc w:val="center"/>
        <w:rPr>
          <w:rFonts w:ascii="Times New Roman" w:eastAsia="Calibri" w:hAnsi="Times New Roman" w:cs="Times New Roman"/>
          <w:b/>
          <w:bCs/>
          <w:color w:val="000000"/>
          <w:shd w:val="clear" w:color="auto" w:fill="FFFFFF"/>
        </w:rPr>
      </w:pPr>
      <w:r w:rsidRPr="008446BF">
        <w:rPr>
          <w:rFonts w:ascii="Times New Roman" w:eastAsia="Calibri" w:hAnsi="Times New Roman" w:cs="Times New Roman"/>
          <w:b/>
          <w:bCs/>
          <w:color w:val="000000"/>
          <w:shd w:val="clear" w:color="auto" w:fill="FFFFFF"/>
        </w:rPr>
        <w:t xml:space="preserve">ЧТО ТАКОЕ </w:t>
      </w:r>
      <w:r w:rsidRPr="00E50961">
        <w:rPr>
          <w:rFonts w:ascii="Times New Roman" w:eastAsia="Calibri" w:hAnsi="Times New Roman" w:cs="Times New Roman"/>
          <w:b/>
          <w:bCs/>
          <w:color w:val="000000"/>
          <w:shd w:val="clear" w:color="auto" w:fill="FFFFFF"/>
        </w:rPr>
        <w:t>ТЕПЛОВОЙ УДАР И ПРИЧИНЫ ТЕПЛОВОГО УДАРА!</w:t>
      </w:r>
    </w:p>
    <w:p w14:paraId="3214108A" w14:textId="77777777" w:rsidR="004E5C26"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w:t>
      </w:r>
      <w:r w:rsidRPr="00E50961">
        <w:rPr>
          <w:rFonts w:ascii="Times New Roman" w:eastAsia="Calibri" w:hAnsi="Times New Roman" w:cs="Times New Roman"/>
          <w:color w:val="000000"/>
          <w:shd w:val="clear" w:color="auto" w:fill="FFFFFF"/>
        </w:rPr>
        <w:lastRenderedPageBreak/>
        <w:t>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летальный исход.</w:t>
      </w:r>
      <w:r w:rsidRPr="00E50961">
        <w:rPr>
          <w:rFonts w:ascii="Times New Roman" w:eastAsia="Calibri" w:hAnsi="Times New Roman" w:cs="Times New Roman"/>
          <w:color w:val="000000"/>
          <w:shd w:val="clear" w:color="auto" w:fill="FFFFFF"/>
        </w:rPr>
        <w:br/>
        <w:t>Тепловой удар – состояние гипертермии, вызванное интенсивным тепловым воздействием и сопровождающееся нарушением деятельности различных органов и систем. Может возникать у людей любого возраста и пола, однако 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терморегуляции и сердечно - сосудистую систему, в третьем – плохой физической формой и наличием различных хронических заболеваний.</w:t>
      </w:r>
    </w:p>
    <w:p w14:paraId="46CB5679" w14:textId="77777777" w:rsidR="004E5C26"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реаниматологов.</w:t>
      </w:r>
      <w:r w:rsidRPr="00E50961">
        <w:rPr>
          <w:rFonts w:ascii="Times New Roman" w:eastAsia="Calibri" w:hAnsi="Times New Roman" w:cs="Times New Roman"/>
          <w:color w:val="000000"/>
          <w:shd w:val="clear" w:color="auto" w:fill="FFFFFF"/>
        </w:rPr>
        <w:br/>
        <w:t>Причины теплового удара</w:t>
      </w:r>
      <w:r>
        <w:rPr>
          <w:rFonts w:ascii="Times New Roman" w:eastAsia="Calibri" w:hAnsi="Times New Roman" w:cs="Times New Roman"/>
          <w:color w:val="000000"/>
          <w:shd w:val="clear" w:color="auto" w:fill="FFFFFF"/>
        </w:rPr>
        <w:t xml:space="preserve">. </w:t>
      </w:r>
      <w:r w:rsidRPr="00E50961">
        <w:rPr>
          <w:rFonts w:ascii="Times New Roman" w:eastAsia="Calibri" w:hAnsi="Times New Roman" w:cs="Times New Roman"/>
          <w:color w:val="000000"/>
          <w:shd w:val="clear" w:color="auto" w:fill="FFFFFF"/>
        </w:rP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E50961">
        <w:rPr>
          <w:rFonts w:ascii="Times New Roman" w:eastAsia="Calibri" w:hAnsi="Times New Roman" w:cs="Times New Roman"/>
          <w:color w:val="000000"/>
          <w:shd w:val="clear" w:color="auto" w:fill="FFFFFF"/>
        </w:rPr>
        <w:t>амфетаминов</w:t>
      </w:r>
      <w:proofErr w:type="spellEnd"/>
      <w:r w:rsidRPr="00E50961">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E50961">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E50961">
        <w:rPr>
          <w:rFonts w:ascii="Times New Roman" w:eastAsia="Calibri" w:hAnsi="Times New Roman" w:cs="Times New Roman"/>
          <w:color w:val="000000"/>
          <w:shd w:val="clear" w:color="auto" w:fill="FFFFFF"/>
        </w:rPr>
        <w:t>сердечнососудистыми</w:t>
      </w:r>
      <w:proofErr w:type="spellEnd"/>
      <w:r w:rsidRPr="00E50961">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анорексией, циррозом печени, гепатитом, </w:t>
      </w:r>
      <w:proofErr w:type="spellStart"/>
      <w:r w:rsidRPr="00E50961">
        <w:rPr>
          <w:rFonts w:ascii="Times New Roman" w:eastAsia="Calibri" w:hAnsi="Times New Roman" w:cs="Times New Roman"/>
          <w:color w:val="000000"/>
          <w:shd w:val="clear" w:color="auto" w:fill="FFFFFF"/>
        </w:rPr>
        <w:t>ангидрозом</w:t>
      </w:r>
      <w:proofErr w:type="spellEnd"/>
      <w:r w:rsidRPr="00E50961">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p>
    <w:p w14:paraId="01C13FB8" w14:textId="77777777" w:rsidR="004E5C26" w:rsidRPr="00E50961"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6DB62E90" w14:textId="77777777" w:rsidR="004E5C26" w:rsidRDefault="004E5C26" w:rsidP="004E5C26">
      <w:pPr>
        <w:spacing w:after="0" w:line="240" w:lineRule="auto"/>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E50961">
        <w:rPr>
          <w:rFonts w:ascii="Times New Roman" w:eastAsia="Calibri" w:hAnsi="Times New Roman" w:cs="Times New Roman"/>
          <w:color w:val="000000"/>
          <w:shd w:val="clear" w:color="auto" w:fill="FFFFFF"/>
        </w:rPr>
        <w:t>м.р</w:t>
      </w:r>
      <w:proofErr w:type="spellEnd"/>
      <w:r w:rsidRPr="00E50961">
        <w:rPr>
          <w:rFonts w:ascii="Times New Roman" w:eastAsia="Calibri" w:hAnsi="Times New Roman" w:cs="Times New Roman"/>
          <w:color w:val="000000"/>
          <w:shd w:val="clear" w:color="auto" w:fill="FFFFFF"/>
        </w:rPr>
        <w:t>. Безенчукский).</w:t>
      </w:r>
    </w:p>
    <w:p w14:paraId="0125376A" w14:textId="619C6100" w:rsidR="004E5C26" w:rsidRDefault="004E5C26" w:rsidP="004E5C26">
      <w:pPr>
        <w:spacing w:after="0" w:line="240" w:lineRule="auto"/>
        <w:rPr>
          <w:rFonts w:ascii="Times New Roman" w:eastAsia="Calibri" w:hAnsi="Times New Roman" w:cs="Times New Roman"/>
          <w:color w:val="000000"/>
          <w:sz w:val="8"/>
          <w:szCs w:val="8"/>
          <w:shd w:val="clear" w:color="auto" w:fill="FFFFFF"/>
        </w:rPr>
      </w:pPr>
    </w:p>
    <w:p w14:paraId="47422E97" w14:textId="51023EC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E2F5605" w14:textId="5903F613"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8042533" w14:textId="2213D76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E3AE434" w14:textId="645186AA"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6A817A1" w14:textId="199F363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BF05EDC" w14:textId="1F73E73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C798218" w14:textId="1C80A22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DD92D9A" w14:textId="5FB71D59"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EEDC636" w14:textId="52D9C827"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7E06566" w14:textId="469EBCB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2BB91D3" w14:textId="00D62C77"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374786B" w14:textId="163C7AA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939956C" w14:textId="2126160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D27FF2B" w14:textId="1274F70B"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C3617B2" w14:textId="3237D212"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282BE2E" w14:textId="0CC6A2B0"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B5BE15A" w14:textId="4EE10200"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9169EB5" w14:textId="63D33E06"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9FF55D4" w14:textId="138C8434"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10B87EBC" w14:textId="10E29C7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099FEA3" w14:textId="0ECA98E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D584F54" w14:textId="0FE7FD9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1F86CE9" w14:textId="4277056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B181E2E" w14:textId="174AC70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2AC1CB7B" w14:textId="67A7FE2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2CE2185" w14:textId="28E8AEC1"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184E7E0" w14:textId="62C033F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296A8C2" w14:textId="68D4DC7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491B823A" w14:textId="3F5FBB3E"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569F2100" w14:textId="31C1D0E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378B1FE" w14:textId="78514951"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176A5EE" w14:textId="1FC87EE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69B8CC17" w14:textId="717A7155"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015AC810" w14:textId="12B9BCCC"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30BF2ECD" w14:textId="317329BE"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2A152B80" w14:textId="0932A04D"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763C526E" w14:textId="03334977"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61960550" w14:textId="5356B8E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4100B43C" w14:textId="530F49B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0C8C1594" w14:textId="75247A4C"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1374A3E8" w14:textId="7CC0BD24"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09250152" w14:textId="6BB0685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69A01C0F" w14:textId="3E6163DC"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3940C4CA" w14:textId="04CA595F"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61D338C6" w14:textId="7F35E4A9"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51921457" w14:textId="6C232BA3"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1C4E0AD9" w14:textId="7902D968"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7D5B5BEB" w14:textId="77777777" w:rsidR="00532AF8" w:rsidRDefault="00532AF8" w:rsidP="004E5C26">
      <w:pPr>
        <w:spacing w:after="0" w:line="240" w:lineRule="auto"/>
        <w:rPr>
          <w:rFonts w:ascii="Times New Roman" w:eastAsia="Calibri" w:hAnsi="Times New Roman" w:cs="Times New Roman"/>
          <w:color w:val="000000"/>
          <w:sz w:val="8"/>
          <w:szCs w:val="8"/>
          <w:shd w:val="clear" w:color="auto" w:fill="FFFFFF"/>
        </w:rPr>
      </w:pPr>
    </w:p>
    <w:p w14:paraId="382226C1" w14:textId="11358066"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4C8B8B11" w14:textId="2062E5FE"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0D1DFA72" w14:textId="521DB198"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4922FB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B3433">
                              <w:rPr>
                                <w:rFonts w:ascii="Times New Roman" w:hAnsi="Times New Roman" w:cs="Times New Roman"/>
                                <w:sz w:val="20"/>
                                <w:szCs w:val="20"/>
                              </w:rPr>
                              <w:t>14</w:t>
                            </w:r>
                            <w:r>
                              <w:rPr>
                                <w:rFonts w:ascii="Times New Roman" w:hAnsi="Times New Roman" w:cs="Times New Roman"/>
                                <w:sz w:val="20"/>
                                <w:szCs w:val="20"/>
                              </w:rPr>
                              <w:t>.0</w:t>
                            </w:r>
                            <w:r w:rsidR="00F767CE">
                              <w:rPr>
                                <w:rFonts w:ascii="Times New Roman" w:hAnsi="Times New Roman" w:cs="Times New Roman"/>
                                <w:sz w:val="20"/>
                                <w:szCs w:val="20"/>
                              </w:rPr>
                              <w:t>9</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6C744F9" w14:textId="34922FB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B3433">
                        <w:rPr>
                          <w:rFonts w:ascii="Times New Roman" w:hAnsi="Times New Roman" w:cs="Times New Roman"/>
                          <w:sz w:val="20"/>
                          <w:szCs w:val="20"/>
                        </w:rPr>
                        <w:t>14</w:t>
                      </w:r>
                      <w:r>
                        <w:rPr>
                          <w:rFonts w:ascii="Times New Roman" w:hAnsi="Times New Roman" w:cs="Times New Roman"/>
                          <w:sz w:val="20"/>
                          <w:szCs w:val="20"/>
                        </w:rPr>
                        <w:t>.0</w:t>
                      </w:r>
                      <w:r w:rsidR="00F767CE">
                        <w:rPr>
                          <w:rFonts w:ascii="Times New Roman" w:hAnsi="Times New Roman" w:cs="Times New Roman"/>
                          <w:sz w:val="20"/>
                          <w:szCs w:val="20"/>
                        </w:rPr>
                        <w:t>9</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836F26"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66593F0E"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5C63AB"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2D9342"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D40C11">
      <w:headerReference w:type="even" r:id="rId19"/>
      <w:headerReference w:type="default" r:id="rId20"/>
      <w:footerReference w:type="even" r:id="rId21"/>
      <w:footerReference w:type="default" r:id="rId22"/>
      <w:headerReference w:type="first" r:id="rId23"/>
      <w:footerReference w:type="first" r:id="rId24"/>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E5320" w14:textId="77777777" w:rsidR="00414208" w:rsidRDefault="00414208" w:rsidP="006734D6">
      <w:pPr>
        <w:spacing w:after="0" w:line="240" w:lineRule="auto"/>
      </w:pPr>
      <w:r>
        <w:separator/>
      </w:r>
    </w:p>
  </w:endnote>
  <w:endnote w:type="continuationSeparator" w:id="0">
    <w:p w14:paraId="5EDCC610" w14:textId="77777777" w:rsidR="00414208" w:rsidRDefault="0041420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65CFF62F"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9868F1">
          <w:rPr>
            <w:i/>
            <w:color w:val="262626"/>
          </w:rPr>
          <w:t>2</w:t>
        </w:r>
        <w:r w:rsidR="00FA5839">
          <w:rPr>
            <w:i/>
            <w:color w:val="262626"/>
          </w:rPr>
          <w:t>7</w:t>
        </w:r>
        <w:r w:rsidRPr="00504E77">
          <w:rPr>
            <w:i/>
            <w:color w:val="262626"/>
          </w:rPr>
          <w:t>(2</w:t>
        </w:r>
        <w:r w:rsidR="009868F1">
          <w:rPr>
            <w:i/>
            <w:color w:val="262626"/>
          </w:rPr>
          <w:t>3</w:t>
        </w:r>
        <w:r w:rsidR="00FA5839">
          <w:rPr>
            <w:i/>
            <w:color w:val="262626"/>
          </w:rPr>
          <w:t>8</w:t>
        </w:r>
        <w:r w:rsidRPr="00504E77">
          <w:rPr>
            <w:i/>
            <w:color w:val="262626"/>
          </w:rPr>
          <w:t xml:space="preserve">) от </w:t>
        </w:r>
        <w:r w:rsidR="00FA5839">
          <w:rPr>
            <w:i/>
            <w:color w:val="262626"/>
          </w:rPr>
          <w:t>14</w:t>
        </w:r>
        <w:r w:rsidR="009868F1">
          <w:rPr>
            <w:i/>
            <w:color w:val="262626"/>
          </w:rPr>
          <w:t>.0</w:t>
        </w:r>
        <w:r w:rsidR="00F767CE">
          <w:rPr>
            <w:i/>
            <w:color w:val="262626"/>
          </w:rPr>
          <w:t>9</w:t>
        </w:r>
        <w:r w:rsidRPr="00504E77">
          <w:rPr>
            <w:i/>
            <w:color w:val="262626"/>
          </w:rPr>
          <w:t>.2021 года</w:t>
        </w:r>
      </w:p>
      <w:p w14:paraId="2589758A" w14:textId="77777777" w:rsidR="00A8527A" w:rsidRPr="005A027E" w:rsidRDefault="00414208">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6FD6F668" w:rsidR="00A8527A" w:rsidRDefault="00A8527A" w:rsidP="00AF126C">
        <w:pPr>
          <w:pStyle w:val="af2"/>
          <w:jc w:val="center"/>
        </w:pPr>
        <w:r w:rsidRPr="00504E77">
          <w:rPr>
            <w:i/>
            <w:color w:val="262626"/>
          </w:rPr>
          <w:t xml:space="preserve">Газета "Вестник городского поселения Безенчук </w:t>
        </w:r>
        <w:bookmarkStart w:id="14" w:name="_Hlk529866640"/>
        <w:r w:rsidRPr="00504E77">
          <w:rPr>
            <w:i/>
            <w:color w:val="262626"/>
          </w:rPr>
          <w:t>№</w:t>
        </w:r>
        <w:r w:rsidR="00AD2F4A">
          <w:rPr>
            <w:i/>
            <w:color w:val="262626"/>
          </w:rPr>
          <w:t>2</w:t>
        </w:r>
        <w:r w:rsidR="00FA5839">
          <w:rPr>
            <w:i/>
            <w:color w:val="262626"/>
          </w:rPr>
          <w:t>7</w:t>
        </w:r>
        <w:r w:rsidRPr="00504E77">
          <w:rPr>
            <w:i/>
            <w:color w:val="262626"/>
          </w:rPr>
          <w:t>(2</w:t>
        </w:r>
        <w:r w:rsidR="009868F1">
          <w:rPr>
            <w:i/>
            <w:color w:val="262626"/>
          </w:rPr>
          <w:t>3</w:t>
        </w:r>
        <w:r w:rsidR="00FA5839">
          <w:rPr>
            <w:i/>
            <w:color w:val="262626"/>
          </w:rPr>
          <w:t>8</w:t>
        </w:r>
        <w:r w:rsidRPr="00504E77">
          <w:rPr>
            <w:i/>
            <w:color w:val="262626"/>
          </w:rPr>
          <w:t xml:space="preserve">) от </w:t>
        </w:r>
        <w:r w:rsidR="00FA5839">
          <w:rPr>
            <w:i/>
            <w:color w:val="262626"/>
          </w:rPr>
          <w:t>14</w:t>
        </w:r>
        <w:r w:rsidR="009868F1">
          <w:rPr>
            <w:i/>
            <w:color w:val="262626"/>
          </w:rPr>
          <w:t>.0</w:t>
        </w:r>
        <w:r w:rsidR="00F767CE">
          <w:rPr>
            <w:i/>
            <w:color w:val="262626"/>
          </w:rPr>
          <w:t>9</w:t>
        </w:r>
        <w:r w:rsidRPr="00504E77">
          <w:rPr>
            <w:i/>
            <w:color w:val="262626"/>
          </w:rPr>
          <w:t>.2021 года</w:t>
        </w:r>
        <w:bookmarkEnd w:id="14"/>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414208" w:rsidP="00AF126C">
        <w:pPr>
          <w:pStyle w:val="af2"/>
          <w:rPr>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AE404" w14:textId="77777777" w:rsidR="00FA5839" w:rsidRDefault="00FA583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6FA8F" w14:textId="77777777" w:rsidR="00414208" w:rsidRDefault="00414208" w:rsidP="006734D6">
      <w:pPr>
        <w:spacing w:after="0" w:line="240" w:lineRule="auto"/>
      </w:pPr>
      <w:r>
        <w:separator/>
      </w:r>
    </w:p>
  </w:footnote>
  <w:footnote w:type="continuationSeparator" w:id="0">
    <w:p w14:paraId="066094D6" w14:textId="77777777" w:rsidR="00414208" w:rsidRDefault="00414208" w:rsidP="00673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D5875" w14:textId="77777777" w:rsidR="00FA5839" w:rsidRDefault="00FA5839">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C0EDC" w14:textId="77777777" w:rsidR="00FA5839" w:rsidRDefault="00FA5839">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656D2" w14:textId="77777777" w:rsidR="00FA5839" w:rsidRDefault="00FA583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2" type="#_x0000_t75" alt="❗" style="width:12pt;height:12pt;visibility:visible;mso-wrap-style:square" o:bullet="t">
        <v:imagedata r:id="rId1"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A91DEA"/>
    <w:multiLevelType w:val="multilevel"/>
    <w:tmpl w:val="C456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9E66A79"/>
    <w:multiLevelType w:val="multilevel"/>
    <w:tmpl w:val="0362274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3D44F4F"/>
    <w:multiLevelType w:val="hybridMultilevel"/>
    <w:tmpl w:val="A2DC7CE6"/>
    <w:lvl w:ilvl="0" w:tplc="6448999C">
      <w:start w:val="2"/>
      <w:numFmt w:val="decimal"/>
      <w:lvlText w:val="%1."/>
      <w:lvlJc w:val="left"/>
      <w:pPr>
        <w:ind w:left="105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9B56E78"/>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4"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4557A9C"/>
    <w:multiLevelType w:val="hybridMultilevel"/>
    <w:tmpl w:val="822E996E"/>
    <w:lvl w:ilvl="0" w:tplc="0340131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5BC4C58"/>
    <w:multiLevelType w:val="hybridMultilevel"/>
    <w:tmpl w:val="3968D70C"/>
    <w:lvl w:ilvl="0" w:tplc="20061002">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0" w15:restartNumberingAfterBreak="0">
    <w:nsid w:val="323A1C1E"/>
    <w:multiLevelType w:val="hybridMultilevel"/>
    <w:tmpl w:val="ACA257DA"/>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1"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99E3435"/>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4" w15:restartNumberingAfterBreak="0">
    <w:nsid w:val="39B755C6"/>
    <w:multiLevelType w:val="hybridMultilevel"/>
    <w:tmpl w:val="85EC32DE"/>
    <w:lvl w:ilvl="0" w:tplc="F3FA5AAC">
      <w:start w:val="1"/>
      <w:numFmt w:val="bullet"/>
      <w:lvlText w:val=""/>
      <w:lvlPicBulletId w:val="0"/>
      <w:lvlJc w:val="left"/>
      <w:pPr>
        <w:tabs>
          <w:tab w:val="num" w:pos="720"/>
        </w:tabs>
        <w:ind w:left="720" w:hanging="360"/>
      </w:pPr>
      <w:rPr>
        <w:rFonts w:ascii="Symbol" w:hAnsi="Symbol" w:hint="default"/>
      </w:rPr>
    </w:lvl>
    <w:lvl w:ilvl="1" w:tplc="CA0A742E" w:tentative="1">
      <w:start w:val="1"/>
      <w:numFmt w:val="bullet"/>
      <w:lvlText w:val=""/>
      <w:lvlJc w:val="left"/>
      <w:pPr>
        <w:tabs>
          <w:tab w:val="num" w:pos="1440"/>
        </w:tabs>
        <w:ind w:left="1440" w:hanging="360"/>
      </w:pPr>
      <w:rPr>
        <w:rFonts w:ascii="Symbol" w:hAnsi="Symbol" w:hint="default"/>
      </w:rPr>
    </w:lvl>
    <w:lvl w:ilvl="2" w:tplc="A91C250A" w:tentative="1">
      <w:start w:val="1"/>
      <w:numFmt w:val="bullet"/>
      <w:lvlText w:val=""/>
      <w:lvlJc w:val="left"/>
      <w:pPr>
        <w:tabs>
          <w:tab w:val="num" w:pos="2160"/>
        </w:tabs>
        <w:ind w:left="2160" w:hanging="360"/>
      </w:pPr>
      <w:rPr>
        <w:rFonts w:ascii="Symbol" w:hAnsi="Symbol" w:hint="default"/>
      </w:rPr>
    </w:lvl>
    <w:lvl w:ilvl="3" w:tplc="4CCEC7F4" w:tentative="1">
      <w:start w:val="1"/>
      <w:numFmt w:val="bullet"/>
      <w:lvlText w:val=""/>
      <w:lvlJc w:val="left"/>
      <w:pPr>
        <w:tabs>
          <w:tab w:val="num" w:pos="2880"/>
        </w:tabs>
        <w:ind w:left="2880" w:hanging="360"/>
      </w:pPr>
      <w:rPr>
        <w:rFonts w:ascii="Symbol" w:hAnsi="Symbol" w:hint="default"/>
      </w:rPr>
    </w:lvl>
    <w:lvl w:ilvl="4" w:tplc="50A40328" w:tentative="1">
      <w:start w:val="1"/>
      <w:numFmt w:val="bullet"/>
      <w:lvlText w:val=""/>
      <w:lvlJc w:val="left"/>
      <w:pPr>
        <w:tabs>
          <w:tab w:val="num" w:pos="3600"/>
        </w:tabs>
        <w:ind w:left="3600" w:hanging="360"/>
      </w:pPr>
      <w:rPr>
        <w:rFonts w:ascii="Symbol" w:hAnsi="Symbol" w:hint="default"/>
      </w:rPr>
    </w:lvl>
    <w:lvl w:ilvl="5" w:tplc="93DABF84" w:tentative="1">
      <w:start w:val="1"/>
      <w:numFmt w:val="bullet"/>
      <w:lvlText w:val=""/>
      <w:lvlJc w:val="left"/>
      <w:pPr>
        <w:tabs>
          <w:tab w:val="num" w:pos="4320"/>
        </w:tabs>
        <w:ind w:left="4320" w:hanging="360"/>
      </w:pPr>
      <w:rPr>
        <w:rFonts w:ascii="Symbol" w:hAnsi="Symbol" w:hint="default"/>
      </w:rPr>
    </w:lvl>
    <w:lvl w:ilvl="6" w:tplc="A0BE2838" w:tentative="1">
      <w:start w:val="1"/>
      <w:numFmt w:val="bullet"/>
      <w:lvlText w:val=""/>
      <w:lvlJc w:val="left"/>
      <w:pPr>
        <w:tabs>
          <w:tab w:val="num" w:pos="5040"/>
        </w:tabs>
        <w:ind w:left="5040" w:hanging="360"/>
      </w:pPr>
      <w:rPr>
        <w:rFonts w:ascii="Symbol" w:hAnsi="Symbol" w:hint="default"/>
      </w:rPr>
    </w:lvl>
    <w:lvl w:ilvl="7" w:tplc="6902D018" w:tentative="1">
      <w:start w:val="1"/>
      <w:numFmt w:val="bullet"/>
      <w:lvlText w:val=""/>
      <w:lvlJc w:val="left"/>
      <w:pPr>
        <w:tabs>
          <w:tab w:val="num" w:pos="5760"/>
        </w:tabs>
        <w:ind w:left="5760" w:hanging="360"/>
      </w:pPr>
      <w:rPr>
        <w:rFonts w:ascii="Symbol" w:hAnsi="Symbol" w:hint="default"/>
      </w:rPr>
    </w:lvl>
    <w:lvl w:ilvl="8" w:tplc="A3462760"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3D6460FF"/>
    <w:multiLevelType w:val="hybridMultilevel"/>
    <w:tmpl w:val="1BF01B0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7"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9"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47C632E9"/>
    <w:multiLevelType w:val="multilevel"/>
    <w:tmpl w:val="EE3C0148"/>
    <w:lvl w:ilvl="0">
      <w:start w:val="1"/>
      <w:numFmt w:val="decimal"/>
      <w:lvlText w:val="%1."/>
      <w:lvlJc w:val="left"/>
      <w:pPr>
        <w:ind w:left="765" w:hanging="360"/>
      </w:pPr>
      <w:rPr>
        <w:rFonts w:eastAsia="Times New Roman" w:hint="default"/>
      </w:rPr>
    </w:lvl>
    <w:lvl w:ilvl="1">
      <w:start w:val="5"/>
      <w:numFmt w:val="decimal"/>
      <w:isLgl/>
      <w:lvlText w:val="%1.%2."/>
      <w:lvlJc w:val="left"/>
      <w:pPr>
        <w:ind w:left="1755" w:hanging="1215"/>
      </w:pPr>
      <w:rPr>
        <w:rFonts w:hint="default"/>
      </w:rPr>
    </w:lvl>
    <w:lvl w:ilvl="2">
      <w:start w:val="1"/>
      <w:numFmt w:val="decimal"/>
      <w:isLgl/>
      <w:lvlText w:val="%1.%2.%3."/>
      <w:lvlJc w:val="left"/>
      <w:pPr>
        <w:ind w:left="1890" w:hanging="1215"/>
      </w:pPr>
      <w:rPr>
        <w:rFonts w:hint="default"/>
      </w:rPr>
    </w:lvl>
    <w:lvl w:ilvl="3">
      <w:start w:val="1"/>
      <w:numFmt w:val="decimal"/>
      <w:isLgl/>
      <w:lvlText w:val="%1.%2.%3.%4."/>
      <w:lvlJc w:val="left"/>
      <w:pPr>
        <w:ind w:left="2025" w:hanging="1215"/>
      </w:pPr>
      <w:rPr>
        <w:rFonts w:hint="default"/>
      </w:rPr>
    </w:lvl>
    <w:lvl w:ilvl="4">
      <w:start w:val="1"/>
      <w:numFmt w:val="decimal"/>
      <w:isLgl/>
      <w:lvlText w:val="%1.%2.%3.%4.%5."/>
      <w:lvlJc w:val="left"/>
      <w:pPr>
        <w:ind w:left="2160" w:hanging="1215"/>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3015" w:hanging="1800"/>
      </w:pPr>
      <w:rPr>
        <w:rFonts w:hint="default"/>
      </w:rPr>
    </w:lvl>
    <w:lvl w:ilvl="7">
      <w:start w:val="1"/>
      <w:numFmt w:val="decimal"/>
      <w:isLgl/>
      <w:lvlText w:val="%1.%2.%3.%4.%5.%6.%7.%8."/>
      <w:lvlJc w:val="left"/>
      <w:pPr>
        <w:ind w:left="3150" w:hanging="1800"/>
      </w:pPr>
      <w:rPr>
        <w:rFonts w:hint="default"/>
      </w:rPr>
    </w:lvl>
    <w:lvl w:ilvl="8">
      <w:start w:val="1"/>
      <w:numFmt w:val="decimal"/>
      <w:isLgl/>
      <w:lvlText w:val="%1.%2.%3.%4.%5.%6.%7.%8.%9."/>
      <w:lvlJc w:val="left"/>
      <w:pPr>
        <w:ind w:left="3645" w:hanging="2160"/>
      </w:pPr>
      <w:rPr>
        <w:rFonts w:hint="default"/>
      </w:rPr>
    </w:lvl>
  </w:abstractNum>
  <w:abstractNum w:abstractNumId="42" w15:restartNumberingAfterBreak="0">
    <w:nsid w:val="4B071B5C"/>
    <w:multiLevelType w:val="hybridMultilevel"/>
    <w:tmpl w:val="2714B782"/>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4" w15:restartNumberingAfterBreak="0">
    <w:nsid w:val="4FF652BB"/>
    <w:multiLevelType w:val="hybridMultilevel"/>
    <w:tmpl w:val="BD644740"/>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6" w15:restartNumberingAfterBreak="0">
    <w:nsid w:val="52EA28E1"/>
    <w:multiLevelType w:val="multilevel"/>
    <w:tmpl w:val="29E0E88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57AF16E4"/>
    <w:multiLevelType w:val="hybridMultilevel"/>
    <w:tmpl w:val="00D0ADB0"/>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8"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15:restartNumberingAfterBreak="0">
    <w:nsid w:val="5A511589"/>
    <w:multiLevelType w:val="hybridMultilevel"/>
    <w:tmpl w:val="6236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2" w15:restartNumberingAfterBreak="0">
    <w:nsid w:val="6ACB2982"/>
    <w:multiLevelType w:val="hybridMultilevel"/>
    <w:tmpl w:val="4404D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5"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9"/>
  </w:num>
  <w:num w:numId="2">
    <w:abstractNumId w:val="21"/>
  </w:num>
  <w:num w:numId="3">
    <w:abstractNumId w:val="45"/>
  </w:num>
  <w:num w:numId="4">
    <w:abstractNumId w:val="29"/>
  </w:num>
  <w:num w:numId="5">
    <w:abstractNumId w:val="53"/>
  </w:num>
  <w:num w:numId="6">
    <w:abstractNumId w:val="40"/>
  </w:num>
  <w:num w:numId="7">
    <w:abstractNumId w:val="57"/>
  </w:num>
  <w:num w:numId="8">
    <w:abstractNumId w:val="54"/>
  </w:num>
  <w:num w:numId="9">
    <w:abstractNumId w:val="51"/>
  </w:num>
  <w:num w:numId="10">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50"/>
  </w:num>
  <w:num w:numId="12">
    <w:abstractNumId w:val="43"/>
  </w:num>
  <w:num w:numId="13">
    <w:abstractNumId w:val="15"/>
  </w:num>
  <w:num w:numId="14">
    <w:abstractNumId w:val="39"/>
  </w:num>
  <w:num w:numId="15">
    <w:abstractNumId w:val="32"/>
  </w:num>
  <w:num w:numId="16">
    <w:abstractNumId w:val="24"/>
  </w:num>
  <w:num w:numId="17">
    <w:abstractNumId w:val="31"/>
  </w:num>
  <w:num w:numId="18">
    <w:abstractNumId w:val="1"/>
  </w:num>
  <w:num w:numId="19">
    <w:abstractNumId w:val="26"/>
  </w:num>
  <w:num w:numId="20">
    <w:abstractNumId w:val="0"/>
  </w:num>
  <w:num w:numId="21">
    <w:abstractNumId w:val="3"/>
  </w:num>
  <w:num w:numId="22">
    <w:abstractNumId w:val="4"/>
  </w:num>
  <w:num w:numId="23">
    <w:abstractNumId w:val="35"/>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36"/>
  </w:num>
  <w:num w:numId="27">
    <w:abstractNumId w:val="37"/>
  </w:num>
  <w:num w:numId="28">
    <w:abstractNumId w:val="47"/>
  </w:num>
  <w:num w:numId="29">
    <w:abstractNumId w:val="49"/>
  </w:num>
  <w:num w:numId="30">
    <w:abstractNumId w:val="52"/>
  </w:num>
  <w:num w:numId="31">
    <w:abstractNumId w:val="16"/>
  </w:num>
  <w:num w:numId="32">
    <w:abstractNumId w:val="34"/>
  </w:num>
  <w:num w:numId="33">
    <w:abstractNumId w:val="30"/>
  </w:num>
  <w:num w:numId="34">
    <w:abstractNumId w:val="56"/>
    <w:lvlOverride w:ilvl="0">
      <w:startOverride w:val="1"/>
    </w:lvlOverride>
    <w:lvlOverride w:ilvl="1"/>
    <w:lvlOverride w:ilvl="2"/>
    <w:lvlOverride w:ilvl="3"/>
    <w:lvlOverride w:ilvl="4"/>
    <w:lvlOverride w:ilvl="5"/>
    <w:lvlOverride w:ilvl="6"/>
    <w:lvlOverride w:ilvl="7"/>
    <w:lvlOverride w:ilvl="8"/>
  </w:num>
  <w:num w:numId="35">
    <w:abstractNumId w:val="42"/>
  </w:num>
  <w:num w:numId="36">
    <w:abstractNumId w:val="55"/>
  </w:num>
  <w:num w:numId="37">
    <w:abstractNumId w:val="33"/>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 w:numId="40">
    <w:abstractNumId w:val="46"/>
  </w:num>
  <w:num w:numId="41">
    <w:abstractNumId w:val="17"/>
  </w:num>
  <w:num w:numId="42">
    <w:abstractNumId w:val="25"/>
  </w:num>
  <w:num w:numId="43">
    <w:abstractNumId w:val="41"/>
  </w:num>
  <w:num w:numId="44">
    <w:abstractNumId w:val="44"/>
  </w:num>
  <w:num w:numId="45">
    <w:abstractNumId w:val="28"/>
  </w:num>
  <w:num w:numId="46">
    <w:abstractNumId w:val="27"/>
  </w:num>
  <w:num w:numId="47">
    <w:abstractNumId w:val="38"/>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num>
  <w:num w:numId="50">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D78"/>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C97"/>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3"/>
    <w:rsid w:val="001A358A"/>
    <w:rsid w:val="001A3903"/>
    <w:rsid w:val="001A3AEA"/>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AE7"/>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C46"/>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57FC3"/>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955"/>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4C"/>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A00"/>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8B7"/>
    <w:rsid w:val="00306B13"/>
    <w:rsid w:val="00306C54"/>
    <w:rsid w:val="00306E06"/>
    <w:rsid w:val="00306FF5"/>
    <w:rsid w:val="00307041"/>
    <w:rsid w:val="003070A9"/>
    <w:rsid w:val="0030726D"/>
    <w:rsid w:val="003072DE"/>
    <w:rsid w:val="00307391"/>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63F"/>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08"/>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6E39"/>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86A"/>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81"/>
    <w:rsid w:val="004854E0"/>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4C43"/>
    <w:rsid w:val="00544F11"/>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3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5E"/>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F15"/>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34B"/>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2E4"/>
    <w:rsid w:val="005D538B"/>
    <w:rsid w:val="005D539D"/>
    <w:rsid w:val="005D5769"/>
    <w:rsid w:val="005D586B"/>
    <w:rsid w:val="005D59C7"/>
    <w:rsid w:val="005D5B2D"/>
    <w:rsid w:val="005D5BE1"/>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8E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2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F3A"/>
    <w:rsid w:val="006550F9"/>
    <w:rsid w:val="006550FF"/>
    <w:rsid w:val="00655240"/>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B12"/>
    <w:rsid w:val="00657D4F"/>
    <w:rsid w:val="00657E36"/>
    <w:rsid w:val="00657EFC"/>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06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B35"/>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CF"/>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2D7B"/>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7A6"/>
    <w:rsid w:val="00844C26"/>
    <w:rsid w:val="00844C70"/>
    <w:rsid w:val="00844F09"/>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4E7"/>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350"/>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AEC"/>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153"/>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2BC"/>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0F8"/>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1A4"/>
    <w:rsid w:val="009F56FB"/>
    <w:rsid w:val="009F5B1C"/>
    <w:rsid w:val="009F5B31"/>
    <w:rsid w:val="009F68C2"/>
    <w:rsid w:val="009F702F"/>
    <w:rsid w:val="009F7113"/>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8FD"/>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9BB"/>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1D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387"/>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9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1824"/>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0B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24"/>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186"/>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8F"/>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E0D"/>
    <w:rsid w:val="00F96205"/>
    <w:rsid w:val="00F9635A"/>
    <w:rsid w:val="00F96749"/>
    <w:rsid w:val="00F968A1"/>
    <w:rsid w:val="00F969BB"/>
    <w:rsid w:val="00F96A94"/>
    <w:rsid w:val="00F96E12"/>
    <w:rsid w:val="00F97016"/>
    <w:rsid w:val="00F97556"/>
    <w:rsid w:val="00F9755E"/>
    <w:rsid w:val="00F97C2B"/>
    <w:rsid w:val="00F97C77"/>
    <w:rsid w:val="00F97CF2"/>
    <w:rsid w:val="00F97FD1"/>
    <w:rsid w:val="00FA0088"/>
    <w:rsid w:val="00FA03DE"/>
    <w:rsid w:val="00FA049C"/>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877"/>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87E39"/>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hyperlink" Target="http://www.nodrugs.ru/" TargetMode="External"/><Relationship Id="rId18" Type="http://schemas.openxmlformats.org/officeDocument/2006/relationships/hyperlink" Target="mailto:gp-bezenchukso@yandex.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antidrugfront.ru/" TargetMode="External"/><Relationship Id="rId17" Type="http://schemas.openxmlformats.org/officeDocument/2006/relationships/hyperlink" Target="mailto:gp-bezenchukso@yandex.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arkotiki.ru/law.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add.net.ru/" TargetMode="External"/><Relationship Id="rId23" Type="http://schemas.openxmlformats.org/officeDocument/2006/relationships/header" Target="header3.xml"/><Relationship Id="rId10" Type="http://schemas.openxmlformats.org/officeDocument/2006/relationships/hyperlink" Target="consultantplus://offline/ref=C645C920C2255D6EE3AD9D60839CF1F8B84AB6285399821046974B5172A283C62B360AD4EF5E5C0BuAx2J"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hyperlink" Target="http://www.narcozona.ru/"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9</Pages>
  <Words>6287</Words>
  <Characters>35837</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696</cp:revision>
  <cp:lastPrinted>2018-07-13T05:55:00Z</cp:lastPrinted>
  <dcterms:created xsi:type="dcterms:W3CDTF">2021-03-30T09:48:00Z</dcterms:created>
  <dcterms:modified xsi:type="dcterms:W3CDTF">2021-09-27T04:48:00Z</dcterms:modified>
</cp:coreProperties>
</file>