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CB5F9B" w:rsidRDefault="00174615" w:rsidP="0024037B">
      <w:pPr>
        <w:spacing w:after="0" w:line="240" w:lineRule="auto"/>
        <w:jc w:val="both"/>
        <w:rPr>
          <w:rFonts w:ascii="Times New Roman" w:hAnsi="Times New Roman" w:cs="Times New Roman"/>
          <w:b/>
        </w:rPr>
      </w:pPr>
      <w:r w:rsidRPr="00CB5F9B">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6CBE196F" w:rsidR="00A8527A" w:rsidRDefault="00A8527A"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1972B0">
                              <w:rPr>
                                <w:rFonts w:ascii="Times New Roman" w:hAnsi="Times New Roman" w:cs="Times New Roman"/>
                                <w:sz w:val="24"/>
                                <w:szCs w:val="24"/>
                              </w:rPr>
                              <w:t>2</w:t>
                            </w:r>
                            <w:r w:rsidR="00F767CE">
                              <w:rPr>
                                <w:rFonts w:ascii="Times New Roman" w:hAnsi="Times New Roman" w:cs="Times New Roman"/>
                                <w:sz w:val="24"/>
                                <w:szCs w:val="24"/>
                              </w:rPr>
                              <w:t>6</w:t>
                            </w:r>
                            <w:r w:rsidRPr="00027372">
                              <w:rPr>
                                <w:rFonts w:ascii="Times New Roman" w:hAnsi="Times New Roman" w:cs="Times New Roman"/>
                                <w:sz w:val="24"/>
                                <w:szCs w:val="24"/>
                              </w:rPr>
                              <w:t xml:space="preserve"> (</w:t>
                            </w:r>
                            <w:r w:rsidR="001972B0">
                              <w:rPr>
                                <w:rFonts w:ascii="Times New Roman" w:hAnsi="Times New Roman" w:cs="Times New Roman"/>
                                <w:sz w:val="24"/>
                                <w:szCs w:val="24"/>
                              </w:rPr>
                              <w:t>23</w:t>
                            </w:r>
                            <w:r w:rsidR="00F767CE">
                              <w:rPr>
                                <w:rFonts w:ascii="Times New Roman" w:hAnsi="Times New Roman" w:cs="Times New Roman"/>
                                <w:sz w:val="24"/>
                                <w:szCs w:val="24"/>
                              </w:rPr>
                              <w:t>7</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F767CE">
                              <w:rPr>
                                <w:rFonts w:ascii="Times New Roman" w:hAnsi="Times New Roman" w:cs="Times New Roman"/>
                                <w:sz w:val="24"/>
                                <w:szCs w:val="24"/>
                              </w:rPr>
                              <w:t>0</w:t>
                            </w:r>
                            <w:r w:rsidR="00887169">
                              <w:rPr>
                                <w:rFonts w:ascii="Times New Roman" w:hAnsi="Times New Roman" w:cs="Times New Roman"/>
                                <w:sz w:val="24"/>
                                <w:szCs w:val="24"/>
                              </w:rPr>
                              <w:t>7</w:t>
                            </w:r>
                            <w:r w:rsidR="001972B0">
                              <w:rPr>
                                <w:rFonts w:ascii="Times New Roman" w:hAnsi="Times New Roman" w:cs="Times New Roman"/>
                                <w:sz w:val="24"/>
                                <w:szCs w:val="24"/>
                              </w:rPr>
                              <w:t xml:space="preserve"> </w:t>
                            </w:r>
                            <w:r w:rsidR="00F767CE">
                              <w:rPr>
                                <w:rFonts w:ascii="Times New Roman" w:hAnsi="Times New Roman" w:cs="Times New Roman"/>
                                <w:sz w:val="24"/>
                                <w:szCs w:val="24"/>
                              </w:rPr>
                              <w:t>сентября</w:t>
                            </w:r>
                            <w:r>
                              <w:rPr>
                                <w:rFonts w:ascii="Times New Roman" w:hAnsi="Times New Roman" w:cs="Times New Roman"/>
                                <w:sz w:val="24"/>
                                <w:szCs w:val="24"/>
                              </w:rPr>
                              <w:t xml:space="preserve"> 2021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6CBE196F" w:rsidR="00A8527A" w:rsidRDefault="00A8527A"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1972B0">
                        <w:rPr>
                          <w:rFonts w:ascii="Times New Roman" w:hAnsi="Times New Roman" w:cs="Times New Roman"/>
                          <w:sz w:val="24"/>
                          <w:szCs w:val="24"/>
                        </w:rPr>
                        <w:t>2</w:t>
                      </w:r>
                      <w:r w:rsidR="00F767CE">
                        <w:rPr>
                          <w:rFonts w:ascii="Times New Roman" w:hAnsi="Times New Roman" w:cs="Times New Roman"/>
                          <w:sz w:val="24"/>
                          <w:szCs w:val="24"/>
                        </w:rPr>
                        <w:t>6</w:t>
                      </w:r>
                      <w:r w:rsidRPr="00027372">
                        <w:rPr>
                          <w:rFonts w:ascii="Times New Roman" w:hAnsi="Times New Roman" w:cs="Times New Roman"/>
                          <w:sz w:val="24"/>
                          <w:szCs w:val="24"/>
                        </w:rPr>
                        <w:t xml:space="preserve"> (</w:t>
                      </w:r>
                      <w:r w:rsidR="001972B0">
                        <w:rPr>
                          <w:rFonts w:ascii="Times New Roman" w:hAnsi="Times New Roman" w:cs="Times New Roman"/>
                          <w:sz w:val="24"/>
                          <w:szCs w:val="24"/>
                        </w:rPr>
                        <w:t>23</w:t>
                      </w:r>
                      <w:r w:rsidR="00F767CE">
                        <w:rPr>
                          <w:rFonts w:ascii="Times New Roman" w:hAnsi="Times New Roman" w:cs="Times New Roman"/>
                          <w:sz w:val="24"/>
                          <w:szCs w:val="24"/>
                        </w:rPr>
                        <w:t>7</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F767CE">
                        <w:rPr>
                          <w:rFonts w:ascii="Times New Roman" w:hAnsi="Times New Roman" w:cs="Times New Roman"/>
                          <w:sz w:val="24"/>
                          <w:szCs w:val="24"/>
                        </w:rPr>
                        <w:t>0</w:t>
                      </w:r>
                      <w:r w:rsidR="00887169">
                        <w:rPr>
                          <w:rFonts w:ascii="Times New Roman" w:hAnsi="Times New Roman" w:cs="Times New Roman"/>
                          <w:sz w:val="24"/>
                          <w:szCs w:val="24"/>
                        </w:rPr>
                        <w:t>7</w:t>
                      </w:r>
                      <w:r w:rsidR="001972B0">
                        <w:rPr>
                          <w:rFonts w:ascii="Times New Roman" w:hAnsi="Times New Roman" w:cs="Times New Roman"/>
                          <w:sz w:val="24"/>
                          <w:szCs w:val="24"/>
                        </w:rPr>
                        <w:t xml:space="preserve"> </w:t>
                      </w:r>
                      <w:r w:rsidR="00F767CE">
                        <w:rPr>
                          <w:rFonts w:ascii="Times New Roman" w:hAnsi="Times New Roman" w:cs="Times New Roman"/>
                          <w:sz w:val="24"/>
                          <w:szCs w:val="24"/>
                        </w:rPr>
                        <w:t>сентября</w:t>
                      </w:r>
                      <w:r>
                        <w:rPr>
                          <w:rFonts w:ascii="Times New Roman" w:hAnsi="Times New Roman" w:cs="Times New Roman"/>
                          <w:sz w:val="24"/>
                          <w:szCs w:val="24"/>
                        </w:rPr>
                        <w:t xml:space="preserve"> 2021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CB5F9B" w:rsidRDefault="008456DD" w:rsidP="0024037B">
      <w:pPr>
        <w:spacing w:after="0" w:line="240" w:lineRule="auto"/>
        <w:jc w:val="both"/>
        <w:rPr>
          <w:rFonts w:ascii="Times New Roman" w:hAnsi="Times New Roman" w:cs="Times New Roman"/>
          <w:b/>
        </w:rPr>
      </w:pPr>
    </w:p>
    <w:p w14:paraId="0219BA78" w14:textId="77777777" w:rsidR="0024037B" w:rsidRPr="00CB5F9B" w:rsidRDefault="0024037B" w:rsidP="0024037B">
      <w:pPr>
        <w:spacing w:after="0" w:line="240" w:lineRule="auto"/>
        <w:jc w:val="both"/>
        <w:rPr>
          <w:rFonts w:ascii="Times New Roman" w:hAnsi="Times New Roman" w:cs="Times New Roman"/>
          <w:b/>
        </w:rPr>
      </w:pPr>
    </w:p>
    <w:p w14:paraId="30132E1D" w14:textId="77777777" w:rsidR="0024037B" w:rsidRPr="00CB5F9B" w:rsidRDefault="0024037B" w:rsidP="0024037B">
      <w:pPr>
        <w:spacing w:after="0" w:line="240" w:lineRule="auto"/>
        <w:jc w:val="both"/>
        <w:rPr>
          <w:rFonts w:ascii="Times New Roman" w:hAnsi="Times New Roman" w:cs="Times New Roman"/>
          <w:b/>
        </w:rPr>
      </w:pPr>
    </w:p>
    <w:p w14:paraId="6ADCE1EE" w14:textId="77777777" w:rsidR="0024037B" w:rsidRPr="00CB5F9B" w:rsidRDefault="0024037B" w:rsidP="0024037B">
      <w:pPr>
        <w:spacing w:after="0" w:line="240" w:lineRule="auto"/>
        <w:jc w:val="both"/>
        <w:rPr>
          <w:rFonts w:ascii="Times New Roman" w:hAnsi="Times New Roman" w:cs="Times New Roman"/>
          <w:b/>
        </w:rPr>
      </w:pPr>
    </w:p>
    <w:p w14:paraId="36D45EAC" w14:textId="77777777" w:rsidR="0024037B" w:rsidRPr="00CB5F9B" w:rsidRDefault="0024037B" w:rsidP="0024037B">
      <w:pPr>
        <w:spacing w:after="0" w:line="240" w:lineRule="auto"/>
        <w:jc w:val="both"/>
        <w:rPr>
          <w:rFonts w:ascii="Times New Roman" w:hAnsi="Times New Roman" w:cs="Times New Roman"/>
          <w:b/>
        </w:rPr>
      </w:pPr>
    </w:p>
    <w:p w14:paraId="0C40C607" w14:textId="77777777" w:rsidR="0024037B" w:rsidRPr="00CB5F9B" w:rsidRDefault="0024037B" w:rsidP="0024037B">
      <w:pPr>
        <w:spacing w:after="0" w:line="240" w:lineRule="auto"/>
        <w:jc w:val="both"/>
        <w:rPr>
          <w:rFonts w:ascii="Times New Roman" w:hAnsi="Times New Roman" w:cs="Times New Roman"/>
          <w:b/>
        </w:rPr>
      </w:pPr>
    </w:p>
    <w:p w14:paraId="2BF9B058" w14:textId="77777777" w:rsidR="0024037B" w:rsidRPr="00CB5F9B" w:rsidRDefault="0024037B" w:rsidP="0024037B">
      <w:pPr>
        <w:spacing w:after="0" w:line="240" w:lineRule="auto"/>
        <w:jc w:val="both"/>
        <w:rPr>
          <w:rFonts w:ascii="Times New Roman" w:hAnsi="Times New Roman" w:cs="Times New Roman"/>
          <w:b/>
        </w:rPr>
      </w:pPr>
    </w:p>
    <w:p w14:paraId="24EEE37B" w14:textId="77777777" w:rsidR="0024037B" w:rsidRPr="00CB5F9B" w:rsidRDefault="0024037B" w:rsidP="0024037B">
      <w:pPr>
        <w:spacing w:after="0" w:line="240" w:lineRule="auto"/>
        <w:jc w:val="both"/>
        <w:rPr>
          <w:rFonts w:ascii="Times New Roman" w:hAnsi="Times New Roman" w:cs="Times New Roman"/>
          <w:b/>
        </w:rPr>
      </w:pPr>
    </w:p>
    <w:p w14:paraId="7B99B268" w14:textId="77777777" w:rsidR="0024037B" w:rsidRPr="00CB5F9B" w:rsidRDefault="0024037B" w:rsidP="0024037B">
      <w:pPr>
        <w:spacing w:after="0" w:line="240" w:lineRule="auto"/>
        <w:jc w:val="both"/>
        <w:rPr>
          <w:rFonts w:ascii="Times New Roman" w:hAnsi="Times New Roman" w:cs="Times New Roman"/>
          <w:b/>
        </w:rPr>
      </w:pPr>
    </w:p>
    <w:p w14:paraId="525E3FFC" w14:textId="77777777" w:rsidR="0024037B" w:rsidRPr="00CB5F9B" w:rsidRDefault="0024037B" w:rsidP="00F028BC">
      <w:pPr>
        <w:spacing w:after="0" w:line="240" w:lineRule="auto"/>
        <w:jc w:val="both"/>
        <w:rPr>
          <w:rFonts w:ascii="Times New Roman" w:hAnsi="Times New Roman" w:cs="Times New Roman"/>
          <w:b/>
        </w:rPr>
      </w:pPr>
    </w:p>
    <w:p w14:paraId="04C9784C" w14:textId="77777777" w:rsidR="006F51FE" w:rsidRPr="00CB5F9B"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CB5F9B">
        <w:rPr>
          <w:rFonts w:ascii="Times New Roman" w:hAnsi="Times New Roman" w:cs="Times New Roman"/>
          <w:sz w:val="8"/>
          <w:szCs w:val="8"/>
        </w:rPr>
        <w:t xml:space="preserve">                                                    </w:t>
      </w:r>
    </w:p>
    <w:bookmarkEnd w:id="1"/>
    <w:p w14:paraId="4018B59B" w14:textId="77777777" w:rsidR="007164AC" w:rsidRPr="00CB5F9B" w:rsidRDefault="007164AC" w:rsidP="007164AC">
      <w:pPr>
        <w:spacing w:after="0" w:line="240" w:lineRule="auto"/>
        <w:jc w:val="center"/>
        <w:rPr>
          <w:rFonts w:ascii="Times New Roman" w:hAnsi="Times New Roman" w:cs="Times New Roman"/>
          <w:b/>
        </w:rPr>
      </w:pPr>
      <w:proofErr w:type="gramStart"/>
      <w:r w:rsidRPr="00CB5F9B">
        <w:rPr>
          <w:rFonts w:ascii="Times New Roman" w:hAnsi="Times New Roman" w:cs="Times New Roman"/>
          <w:b/>
        </w:rPr>
        <w:t>ОФИЦИАЛЬНОЕ  ОПУБЛИКОВАНИЕ</w:t>
      </w:r>
      <w:proofErr w:type="gramEnd"/>
    </w:p>
    <w:p w14:paraId="0EFBC56A" w14:textId="77777777" w:rsidR="00061BA4" w:rsidRPr="00CB5F9B" w:rsidRDefault="00061BA4" w:rsidP="0052731D">
      <w:pPr>
        <w:spacing w:after="0" w:line="240" w:lineRule="auto"/>
        <w:jc w:val="both"/>
        <w:rPr>
          <w:rFonts w:ascii="Times New Roman" w:hAnsi="Times New Roman" w:cs="Times New Roman"/>
          <w:b/>
          <w:sz w:val="8"/>
          <w:szCs w:val="8"/>
        </w:rPr>
      </w:pPr>
    </w:p>
    <w:p w14:paraId="6BD13FA2" w14:textId="2C51EB33" w:rsidR="004A1A1F" w:rsidRPr="00722CDB" w:rsidRDefault="004A1A1F" w:rsidP="00722CDB">
      <w:pPr>
        <w:spacing w:after="0" w:line="240" w:lineRule="auto"/>
        <w:jc w:val="both"/>
        <w:outlineLvl w:val="0"/>
        <w:rPr>
          <w:rFonts w:ascii="Times New Roman" w:eastAsia="Calibri" w:hAnsi="Times New Roman" w:cs="Times New Roman"/>
          <w:b/>
        </w:rPr>
      </w:pPr>
      <w:bookmarkStart w:id="2" w:name="_Hlk72825116"/>
      <w:bookmarkStart w:id="3" w:name="_Hlk56432835"/>
      <w:r w:rsidRPr="00722CDB">
        <w:rPr>
          <w:rFonts w:ascii="Times New Roman" w:eastAsia="Calibri" w:hAnsi="Times New Roman" w:cs="Times New Roman"/>
          <w:b/>
        </w:rPr>
        <w:t xml:space="preserve">Постановление </w:t>
      </w:r>
      <w:r w:rsidR="001422D8">
        <w:rPr>
          <w:rFonts w:ascii="Times New Roman" w:eastAsia="Calibri" w:hAnsi="Times New Roman" w:cs="Times New Roman"/>
          <w:b/>
        </w:rPr>
        <w:t>Администрации</w:t>
      </w:r>
      <w:r w:rsidRPr="00722CDB">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791472">
        <w:rPr>
          <w:rFonts w:ascii="Times New Roman" w:eastAsia="Calibri" w:hAnsi="Times New Roman" w:cs="Times New Roman"/>
          <w:b/>
        </w:rPr>
        <w:t>07</w:t>
      </w:r>
      <w:r w:rsidR="001972B0" w:rsidRPr="00722CDB">
        <w:rPr>
          <w:rFonts w:ascii="Times New Roman" w:eastAsia="Calibri" w:hAnsi="Times New Roman" w:cs="Times New Roman"/>
          <w:b/>
        </w:rPr>
        <w:t>.0</w:t>
      </w:r>
      <w:r w:rsidR="00791472">
        <w:rPr>
          <w:rFonts w:ascii="Times New Roman" w:eastAsia="Calibri" w:hAnsi="Times New Roman" w:cs="Times New Roman"/>
          <w:b/>
        </w:rPr>
        <w:t>9</w:t>
      </w:r>
      <w:r w:rsidR="001972B0" w:rsidRPr="00722CDB">
        <w:rPr>
          <w:rFonts w:ascii="Times New Roman" w:eastAsia="Calibri" w:hAnsi="Times New Roman" w:cs="Times New Roman"/>
          <w:b/>
        </w:rPr>
        <w:t>.2021г № 3</w:t>
      </w:r>
      <w:r w:rsidR="001F2020">
        <w:rPr>
          <w:rFonts w:ascii="Times New Roman" w:eastAsia="Calibri" w:hAnsi="Times New Roman" w:cs="Times New Roman"/>
          <w:b/>
        </w:rPr>
        <w:t>83</w:t>
      </w:r>
    </w:p>
    <w:p w14:paraId="722105D1" w14:textId="43DDCB3D" w:rsidR="00175621" w:rsidRPr="00175621" w:rsidRDefault="00A8527A" w:rsidP="00175621">
      <w:pPr>
        <w:widowControl w:val="0"/>
        <w:shd w:val="clear" w:color="auto" w:fill="FFFFFF"/>
        <w:snapToGrid w:val="0"/>
        <w:spacing w:after="0" w:line="240" w:lineRule="auto"/>
        <w:jc w:val="both"/>
        <w:rPr>
          <w:rFonts w:ascii="Times New Roman" w:eastAsia="Times New Roman" w:hAnsi="Times New Roman" w:cs="Times New Roman"/>
          <w:bCs/>
          <w:color w:val="000000"/>
          <w:lang w:eastAsia="ru-RU"/>
        </w:rPr>
      </w:pPr>
      <w:r w:rsidRPr="00175621">
        <w:rPr>
          <w:rFonts w:ascii="Times New Roman" w:hAnsi="Times New Roman" w:cs="Times New Roman"/>
          <w:bCs/>
          <w:lang w:eastAsia="ru-RU"/>
        </w:rPr>
        <w:t>«</w:t>
      </w:r>
      <w:r w:rsidR="00175621" w:rsidRPr="00175621">
        <w:rPr>
          <w:rFonts w:ascii="Times New Roman" w:eastAsia="Times New Roman" w:hAnsi="Times New Roman" w:cs="Times New Roman"/>
          <w:bCs/>
          <w:color w:val="000000"/>
          <w:lang w:eastAsia="ru-RU"/>
        </w:rPr>
        <w:t>Об утверждении муниципальной Программы «Противодействие коррупции на территории городского поселения Безенчук муниципального района Безенчукский Самарской области на 2021-2024 годы»</w:t>
      </w:r>
    </w:p>
    <w:p w14:paraId="415DCFB4" w14:textId="77777777" w:rsidR="00175621" w:rsidRPr="00175621" w:rsidRDefault="00175621" w:rsidP="00175621">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175621">
        <w:rPr>
          <w:rFonts w:ascii="Times New Roman" w:eastAsia="Calibri" w:hAnsi="Times New Roman" w:cs="Times New Roman"/>
          <w:color w:val="000000"/>
          <w:bdr w:val="none" w:sz="0" w:space="0" w:color="auto" w:frame="1"/>
          <w:shd w:val="clear" w:color="auto" w:fill="FFFFFF"/>
          <w:lang w:eastAsia="ar-SA"/>
        </w:rPr>
        <w:t xml:space="preserve">В соответствии с </w:t>
      </w:r>
      <w:r w:rsidRPr="00175621">
        <w:rPr>
          <w:rFonts w:ascii="Times New Roman" w:eastAsia="Times New Roman" w:hAnsi="Times New Roman" w:cs="Times New Roman"/>
          <w:lang w:eastAsia="ru-RU"/>
        </w:rPr>
        <w:t xml:space="preserve">Федеральными законами от 06 октября 2003 г. №131-ФЗ «Об общих принципах организации местного самоуправления в Российской Федерации», от 25 декабря 2008г. №273-ФЗ «О противодействии коррупции», </w:t>
      </w:r>
      <w:r w:rsidRPr="00175621">
        <w:rPr>
          <w:rFonts w:ascii="Times New Roman" w:eastAsia="Calibri" w:hAnsi="Times New Roman" w:cs="Times New Roman"/>
          <w:lang w:eastAsia="ar-SA"/>
        </w:rPr>
        <w:t xml:space="preserve">от 02.03.2007 № 25-ФЗ «О муниципальной службе в Российской Федерации», </w:t>
      </w:r>
      <w:r w:rsidRPr="00175621">
        <w:rPr>
          <w:rFonts w:ascii="Times New Roman" w:eastAsia="Times New Roman" w:hAnsi="Times New Roman" w:cs="Times New Roman"/>
          <w:lang w:eastAsia="ru-RU"/>
        </w:rPr>
        <w:t>Указом Президента РФ от 16.08.2021 №478 «О Национальном плане противодействия коррупции на 2021 - 2024 годы» руководствуясь Уставом городского поселения Безенчук</w:t>
      </w:r>
      <w:r w:rsidRPr="00175621">
        <w:rPr>
          <w:rFonts w:ascii="Times New Roman" w:eastAsia="Times New Roman" w:hAnsi="Times New Roman" w:cs="Times New Roman"/>
          <w:bCs/>
          <w:lang w:eastAsia="ru-RU"/>
        </w:rPr>
        <w:t xml:space="preserve"> муниципального района Безенчукский Самарской области</w:t>
      </w:r>
      <w:r w:rsidRPr="00175621">
        <w:rPr>
          <w:rFonts w:ascii="Times New Roman" w:eastAsia="Times New Roman" w:hAnsi="Times New Roman" w:cs="Times New Roman"/>
          <w:lang w:eastAsia="ru-RU"/>
        </w:rPr>
        <w:t xml:space="preserve">: </w:t>
      </w:r>
    </w:p>
    <w:p w14:paraId="690343F7" w14:textId="77777777" w:rsidR="00175621" w:rsidRPr="00175621" w:rsidRDefault="00175621" w:rsidP="00175621">
      <w:pPr>
        <w:shd w:val="clear" w:color="auto" w:fill="FFFFFF"/>
        <w:spacing w:after="0" w:line="240" w:lineRule="auto"/>
        <w:jc w:val="center"/>
        <w:rPr>
          <w:rFonts w:ascii="Times New Roman" w:eastAsia="Times New Roman" w:hAnsi="Times New Roman" w:cs="Times New Roman"/>
          <w:lang w:eastAsia="ru-RU"/>
        </w:rPr>
      </w:pPr>
      <w:r w:rsidRPr="00175621">
        <w:rPr>
          <w:rFonts w:ascii="Times New Roman" w:eastAsia="Times New Roman" w:hAnsi="Times New Roman" w:cs="Times New Roman"/>
          <w:lang w:eastAsia="ru-RU"/>
        </w:rPr>
        <w:t>ПОСТАНОВЛЯЮ:</w:t>
      </w:r>
    </w:p>
    <w:p w14:paraId="3C98D0C3" w14:textId="77777777" w:rsidR="00175621" w:rsidRPr="00175621" w:rsidRDefault="00175621" w:rsidP="00175621">
      <w:pPr>
        <w:widowControl w:val="0"/>
        <w:shd w:val="clear" w:color="auto" w:fill="FFFFFF"/>
        <w:snapToGrid w:val="0"/>
        <w:spacing w:after="0" w:line="240" w:lineRule="auto"/>
        <w:ind w:firstLine="708"/>
        <w:jc w:val="both"/>
        <w:rPr>
          <w:rFonts w:ascii="Times New Roman" w:eastAsia="Calibri" w:hAnsi="Times New Roman" w:cs="Times New Roman"/>
          <w:lang w:eastAsia="ar-SA"/>
        </w:rPr>
      </w:pPr>
      <w:r w:rsidRPr="00175621">
        <w:rPr>
          <w:rFonts w:ascii="Times New Roman" w:eastAsia="Calibri" w:hAnsi="Times New Roman" w:cs="Times New Roman"/>
          <w:lang w:eastAsia="ar-SA"/>
        </w:rPr>
        <w:t xml:space="preserve">1. Утвердить </w:t>
      </w:r>
      <w:r w:rsidRPr="00175621">
        <w:rPr>
          <w:rFonts w:ascii="Times New Roman" w:eastAsia="Times New Roman" w:hAnsi="Times New Roman" w:cs="Times New Roman"/>
          <w:bCs/>
          <w:color w:val="000000"/>
          <w:lang w:eastAsia="ru-RU"/>
        </w:rPr>
        <w:t>муниципальную Программу «Противодействие коррупции на территории городского поселения Безенчук муниципального района Безенчукский Самарской области на 2021-2024 годы» согласно приложению №1</w:t>
      </w:r>
      <w:r w:rsidRPr="00175621">
        <w:rPr>
          <w:rFonts w:ascii="Times New Roman" w:eastAsia="Calibri" w:hAnsi="Times New Roman" w:cs="Times New Roman"/>
          <w:lang w:eastAsia="ar-SA"/>
        </w:rPr>
        <w:t xml:space="preserve">. </w:t>
      </w:r>
    </w:p>
    <w:p w14:paraId="4D8DA47A" w14:textId="77777777" w:rsidR="00175621" w:rsidRPr="00175621" w:rsidRDefault="00175621" w:rsidP="00175621">
      <w:pPr>
        <w:autoSpaceDE w:val="0"/>
        <w:autoSpaceDN w:val="0"/>
        <w:adjustRightInd w:val="0"/>
        <w:spacing w:after="0" w:line="240" w:lineRule="auto"/>
        <w:ind w:firstLine="708"/>
        <w:jc w:val="both"/>
        <w:rPr>
          <w:rFonts w:ascii="Times New Roman" w:eastAsia="Times New Roman" w:hAnsi="Times New Roman" w:cs="Times New Roman"/>
          <w:lang w:eastAsia="ru-RU"/>
        </w:rPr>
      </w:pPr>
      <w:r w:rsidRPr="00175621">
        <w:rPr>
          <w:rFonts w:ascii="Times New Roman" w:eastAsia="Times New Roman" w:hAnsi="Times New Roman" w:cs="Times New Roman"/>
          <w:lang w:eastAsia="ru-RU"/>
        </w:rPr>
        <w:t xml:space="preserve">2. </w:t>
      </w:r>
      <w:r w:rsidRPr="00175621">
        <w:rPr>
          <w:rFonts w:ascii="Times New Roman" w:eastAsia="Times New Roman" w:hAnsi="Times New Roman" w:cs="Arial"/>
          <w:b/>
          <w:lang w:eastAsia="ru-RU"/>
        </w:rPr>
        <w:t xml:space="preserve"> </w:t>
      </w:r>
      <w:r w:rsidRPr="00175621">
        <w:rPr>
          <w:rFonts w:ascii="Times New Roman" w:eastAsia="Times New Roman" w:hAnsi="Times New Roman" w:cs="Times New Roman"/>
          <w:color w:val="000000"/>
          <w:lang w:eastAsia="ru-RU"/>
        </w:rPr>
        <w:t xml:space="preserve">Настоящее постановление вступает </w:t>
      </w:r>
      <w:r w:rsidRPr="00175621">
        <w:rPr>
          <w:rFonts w:ascii="Times New Roman" w:eastAsia="Times New Roman" w:hAnsi="Times New Roman" w:cs="Times New Roman"/>
          <w:lang w:eastAsia="ru-RU"/>
        </w:rPr>
        <w:t>в силу со дня его подписания.</w:t>
      </w:r>
    </w:p>
    <w:p w14:paraId="4DEBBBC7" w14:textId="77777777" w:rsidR="00175621" w:rsidRPr="00175621" w:rsidRDefault="00175621" w:rsidP="00175621">
      <w:pPr>
        <w:spacing w:after="0" w:line="240" w:lineRule="auto"/>
        <w:ind w:firstLine="708"/>
        <w:jc w:val="both"/>
        <w:rPr>
          <w:rFonts w:ascii="Times New Roman" w:eastAsia="Times New Roman" w:hAnsi="Times New Roman" w:cs="Times New Roman"/>
          <w:color w:val="000000"/>
          <w:lang w:eastAsia="ar-SA"/>
        </w:rPr>
      </w:pPr>
      <w:r w:rsidRPr="00175621">
        <w:rPr>
          <w:rFonts w:ascii="Times New Roman" w:eastAsia="Times New Roman" w:hAnsi="Times New Roman" w:cs="Times New Roman"/>
          <w:lang w:eastAsia="ar-SA"/>
        </w:rPr>
        <w:t xml:space="preserve">3. </w:t>
      </w:r>
      <w:r w:rsidRPr="00175621">
        <w:rPr>
          <w:rFonts w:ascii="Times New Roman" w:eastAsia="Times New Roman" w:hAnsi="Times New Roman" w:cs="Times New Roman"/>
          <w:color w:val="000000"/>
          <w:lang w:eastAsia="ar-SA"/>
        </w:rPr>
        <w:t>Опубликовать настоящее постановление в газете «Вестник городского поселения Безенчук», разместить на официальном сайте администрации городского поселения Безенчук в сети Интернет.</w:t>
      </w:r>
    </w:p>
    <w:p w14:paraId="678FAADD" w14:textId="77777777" w:rsidR="00175621" w:rsidRPr="00175621" w:rsidRDefault="00175621" w:rsidP="00175621">
      <w:pPr>
        <w:widowControl w:val="0"/>
        <w:autoSpaceDE w:val="0"/>
        <w:autoSpaceDN w:val="0"/>
        <w:adjustRightInd w:val="0"/>
        <w:spacing w:after="0" w:line="240" w:lineRule="auto"/>
        <w:ind w:firstLine="708"/>
        <w:jc w:val="both"/>
        <w:rPr>
          <w:rFonts w:ascii="Times New Roman" w:eastAsia="Times New Roman" w:hAnsi="Times New Roman" w:cs="Times New Roman"/>
          <w:bCs/>
          <w:color w:val="000000"/>
          <w:lang w:eastAsia="ru-RU"/>
        </w:rPr>
      </w:pPr>
      <w:r w:rsidRPr="00175621">
        <w:rPr>
          <w:rFonts w:ascii="Times New Roman" w:eastAsia="Times New Roman" w:hAnsi="Times New Roman" w:cs="Times New Roman"/>
          <w:bCs/>
          <w:color w:val="000000"/>
          <w:lang w:eastAsia="ru-RU"/>
        </w:rPr>
        <w:t>4. Контроль за исполнением настоящего постановления оставляю</w:t>
      </w:r>
      <w:r w:rsidRPr="00175621">
        <w:rPr>
          <w:rFonts w:ascii="Times New Roman" w:eastAsia="Times New Roman" w:hAnsi="Times New Roman" w:cs="Times New Roman"/>
          <w:b/>
          <w:bCs/>
          <w:color w:val="000000"/>
          <w:lang w:eastAsia="ru-RU"/>
        </w:rPr>
        <w:t xml:space="preserve"> </w:t>
      </w:r>
      <w:r w:rsidRPr="00175621">
        <w:rPr>
          <w:rFonts w:ascii="Times New Roman" w:eastAsia="Times New Roman" w:hAnsi="Times New Roman" w:cs="Times New Roman"/>
          <w:bCs/>
          <w:color w:val="000000"/>
          <w:lang w:eastAsia="ru-RU"/>
        </w:rPr>
        <w:t>за собой.</w:t>
      </w:r>
    </w:p>
    <w:p w14:paraId="03EA633E" w14:textId="0D9ADDDE" w:rsidR="001972B0" w:rsidRDefault="001972B0" w:rsidP="00175621">
      <w:pPr>
        <w:spacing w:after="0" w:line="240" w:lineRule="auto"/>
        <w:jc w:val="both"/>
        <w:rPr>
          <w:rFonts w:ascii="Times New Roman" w:hAnsi="Times New Roman" w:cs="Times New Roman"/>
          <w:lang w:eastAsia="ru-RU"/>
        </w:rPr>
      </w:pPr>
      <w:r w:rsidRPr="001972B0">
        <w:rPr>
          <w:rFonts w:ascii="Times New Roman" w:hAnsi="Times New Roman" w:cs="Times New Roman"/>
          <w:lang w:eastAsia="ru-RU"/>
        </w:rPr>
        <w:t xml:space="preserve">Глава </w:t>
      </w:r>
      <w:proofErr w:type="gramStart"/>
      <w:r w:rsidRPr="001972B0">
        <w:rPr>
          <w:rFonts w:ascii="Times New Roman" w:hAnsi="Times New Roman" w:cs="Times New Roman"/>
          <w:lang w:eastAsia="ru-RU"/>
        </w:rPr>
        <w:t>городского  поселения</w:t>
      </w:r>
      <w:proofErr w:type="gramEnd"/>
      <w:r w:rsidRPr="001972B0">
        <w:rPr>
          <w:rFonts w:ascii="Times New Roman" w:hAnsi="Times New Roman" w:cs="Times New Roman"/>
          <w:lang w:eastAsia="ru-RU"/>
        </w:rPr>
        <w:t xml:space="preserve">                                     </w:t>
      </w:r>
      <w:r>
        <w:rPr>
          <w:rFonts w:ascii="Times New Roman" w:hAnsi="Times New Roman" w:cs="Times New Roman"/>
          <w:lang w:eastAsia="ru-RU"/>
        </w:rPr>
        <w:t xml:space="preserve">                                    </w:t>
      </w:r>
      <w:r w:rsidRPr="001972B0">
        <w:rPr>
          <w:rFonts w:ascii="Times New Roman" w:hAnsi="Times New Roman" w:cs="Times New Roman"/>
          <w:lang w:eastAsia="ru-RU"/>
        </w:rPr>
        <w:t xml:space="preserve">           В.Н. Гуров</w:t>
      </w:r>
    </w:p>
    <w:p w14:paraId="33F59660" w14:textId="676024B6" w:rsidR="00F857EE" w:rsidRPr="00655240" w:rsidRDefault="00F857EE" w:rsidP="00AD23C8">
      <w:pPr>
        <w:tabs>
          <w:tab w:val="left" w:pos="710"/>
        </w:tabs>
        <w:spacing w:after="0" w:line="240" w:lineRule="auto"/>
        <w:jc w:val="both"/>
        <w:rPr>
          <w:rFonts w:ascii="Times New Roman" w:eastAsia="Times New Roman" w:hAnsi="Times New Roman" w:cs="Times New Roman"/>
          <w:sz w:val="8"/>
          <w:szCs w:val="8"/>
          <w:lang w:eastAsia="ru-RU"/>
        </w:rPr>
      </w:pPr>
    </w:p>
    <w:p w14:paraId="3120947E" w14:textId="77777777" w:rsidR="00CD7422" w:rsidRPr="00886FDB" w:rsidRDefault="00CD7422" w:rsidP="00CD7422">
      <w:pPr>
        <w:spacing w:after="0" w:line="240" w:lineRule="auto"/>
        <w:jc w:val="right"/>
        <w:rPr>
          <w:rFonts w:ascii="Times New Roman" w:eastAsia="Times New Roman" w:hAnsi="Times New Roman" w:cs="Times New Roman"/>
          <w:color w:val="000000"/>
          <w:sz w:val="20"/>
          <w:szCs w:val="20"/>
          <w:lang w:eastAsia="ru-RU"/>
        </w:rPr>
      </w:pPr>
      <w:bookmarkStart w:id="4" w:name="_Hlk80186018"/>
      <w:r w:rsidRPr="00886FDB">
        <w:rPr>
          <w:rFonts w:ascii="Times New Roman" w:eastAsia="Times New Roman" w:hAnsi="Times New Roman" w:cs="Times New Roman"/>
          <w:color w:val="000000"/>
          <w:sz w:val="20"/>
          <w:szCs w:val="20"/>
          <w:lang w:eastAsia="ru-RU"/>
        </w:rPr>
        <w:t xml:space="preserve">Приложение № 1 </w:t>
      </w:r>
    </w:p>
    <w:p w14:paraId="49ED6DEE" w14:textId="11AECA8A" w:rsidR="00CD7422" w:rsidRDefault="00CD7422" w:rsidP="00CD7422">
      <w:pPr>
        <w:spacing w:after="0" w:line="240" w:lineRule="auto"/>
        <w:jc w:val="right"/>
        <w:rPr>
          <w:rFonts w:ascii="Times New Roman" w:eastAsia="Times New Roman" w:hAnsi="Times New Roman" w:cs="Times New Roman"/>
          <w:color w:val="000000"/>
          <w:sz w:val="20"/>
          <w:szCs w:val="20"/>
          <w:lang w:eastAsia="ru-RU"/>
        </w:rPr>
      </w:pPr>
      <w:r w:rsidRPr="00886FDB">
        <w:rPr>
          <w:rFonts w:ascii="Times New Roman" w:eastAsia="Times New Roman" w:hAnsi="Times New Roman" w:cs="Times New Roman"/>
          <w:color w:val="000000"/>
          <w:sz w:val="20"/>
          <w:szCs w:val="20"/>
          <w:lang w:eastAsia="ru-RU"/>
        </w:rPr>
        <w:t xml:space="preserve">к постановлению </w:t>
      </w:r>
      <w:r>
        <w:rPr>
          <w:rFonts w:ascii="Times New Roman" w:eastAsia="Times New Roman" w:hAnsi="Times New Roman" w:cs="Times New Roman"/>
          <w:color w:val="000000"/>
          <w:sz w:val="20"/>
          <w:szCs w:val="20"/>
          <w:lang w:eastAsia="ru-RU"/>
        </w:rPr>
        <w:t>Администрации</w:t>
      </w:r>
      <w:r w:rsidRPr="00886FDB">
        <w:rPr>
          <w:rFonts w:ascii="Times New Roman" w:eastAsia="Times New Roman" w:hAnsi="Times New Roman" w:cs="Times New Roman"/>
          <w:color w:val="000000"/>
          <w:sz w:val="20"/>
          <w:szCs w:val="20"/>
          <w:lang w:eastAsia="ru-RU"/>
        </w:rPr>
        <w:t xml:space="preserve"> городского поселения Безенчук </w:t>
      </w:r>
    </w:p>
    <w:p w14:paraId="349F1A3B" w14:textId="77777777" w:rsidR="00CD7422" w:rsidRDefault="00CD7422" w:rsidP="00CD7422">
      <w:pPr>
        <w:spacing w:after="0" w:line="240" w:lineRule="auto"/>
        <w:jc w:val="right"/>
        <w:rPr>
          <w:rFonts w:ascii="Times New Roman" w:eastAsia="Times New Roman" w:hAnsi="Times New Roman" w:cs="Times New Roman"/>
          <w:color w:val="000000"/>
          <w:sz w:val="20"/>
          <w:szCs w:val="20"/>
          <w:lang w:eastAsia="ru-RU"/>
        </w:rPr>
      </w:pPr>
      <w:r w:rsidRPr="00886FDB">
        <w:rPr>
          <w:rFonts w:ascii="Times New Roman" w:eastAsia="Times New Roman" w:hAnsi="Times New Roman" w:cs="Times New Roman"/>
          <w:color w:val="000000"/>
          <w:sz w:val="20"/>
          <w:szCs w:val="20"/>
          <w:lang w:eastAsia="ru-RU"/>
        </w:rPr>
        <w:t xml:space="preserve">муниципального района Безенчукский Самарской области </w:t>
      </w:r>
    </w:p>
    <w:p w14:paraId="56BE09F2" w14:textId="47196491" w:rsidR="00CD7422" w:rsidRDefault="00CD7422" w:rsidP="00CD7422">
      <w:pPr>
        <w:spacing w:after="0" w:line="240" w:lineRule="auto"/>
        <w:jc w:val="right"/>
        <w:rPr>
          <w:rFonts w:ascii="Times New Roman" w:eastAsia="Calibri" w:hAnsi="Times New Roman" w:cs="Times New Roman"/>
          <w:bCs/>
          <w:sz w:val="20"/>
          <w:szCs w:val="20"/>
        </w:rPr>
      </w:pPr>
      <w:r w:rsidRPr="00886FDB">
        <w:rPr>
          <w:rFonts w:ascii="Times New Roman" w:eastAsia="Calibri" w:hAnsi="Times New Roman" w:cs="Times New Roman"/>
          <w:bCs/>
          <w:sz w:val="20"/>
          <w:szCs w:val="20"/>
        </w:rPr>
        <w:t xml:space="preserve">от </w:t>
      </w:r>
      <w:r w:rsidR="00175621">
        <w:rPr>
          <w:rFonts w:ascii="Times New Roman" w:eastAsia="Calibri" w:hAnsi="Times New Roman" w:cs="Times New Roman"/>
          <w:bCs/>
          <w:sz w:val="20"/>
          <w:szCs w:val="20"/>
        </w:rPr>
        <w:t>07</w:t>
      </w:r>
      <w:r w:rsidRPr="00886FDB">
        <w:rPr>
          <w:rFonts w:ascii="Times New Roman" w:eastAsia="Calibri" w:hAnsi="Times New Roman" w:cs="Times New Roman"/>
          <w:bCs/>
          <w:sz w:val="20"/>
          <w:szCs w:val="20"/>
        </w:rPr>
        <w:t>.0</w:t>
      </w:r>
      <w:r w:rsidR="00175621">
        <w:rPr>
          <w:rFonts w:ascii="Times New Roman" w:eastAsia="Calibri" w:hAnsi="Times New Roman" w:cs="Times New Roman"/>
          <w:bCs/>
          <w:sz w:val="20"/>
          <w:szCs w:val="20"/>
        </w:rPr>
        <w:t>9</w:t>
      </w:r>
      <w:r w:rsidRPr="00886FDB">
        <w:rPr>
          <w:rFonts w:ascii="Times New Roman" w:eastAsia="Calibri" w:hAnsi="Times New Roman" w:cs="Times New Roman"/>
          <w:bCs/>
          <w:sz w:val="20"/>
          <w:szCs w:val="20"/>
        </w:rPr>
        <w:t xml:space="preserve">.2021г № </w:t>
      </w:r>
      <w:r>
        <w:rPr>
          <w:rFonts w:ascii="Times New Roman" w:eastAsia="Calibri" w:hAnsi="Times New Roman" w:cs="Times New Roman"/>
          <w:bCs/>
          <w:sz w:val="20"/>
          <w:szCs w:val="20"/>
        </w:rPr>
        <w:t>3</w:t>
      </w:r>
      <w:r w:rsidR="00175621">
        <w:rPr>
          <w:rFonts w:ascii="Times New Roman" w:eastAsia="Calibri" w:hAnsi="Times New Roman" w:cs="Times New Roman"/>
          <w:bCs/>
          <w:sz w:val="20"/>
          <w:szCs w:val="20"/>
        </w:rPr>
        <w:t>83</w:t>
      </w:r>
    </w:p>
    <w:p w14:paraId="7F262DD0" w14:textId="77777777" w:rsidR="00AA379D" w:rsidRPr="00AA379D" w:rsidRDefault="00AA379D" w:rsidP="00AA379D">
      <w:pPr>
        <w:spacing w:after="0" w:line="240" w:lineRule="auto"/>
        <w:jc w:val="center"/>
        <w:rPr>
          <w:rFonts w:ascii="Times New Roman" w:eastAsia="Calibri" w:hAnsi="Times New Roman" w:cs="Times New Roman"/>
          <w:b/>
          <w:bCs/>
          <w:lang w:eastAsia="ar-SA"/>
        </w:rPr>
      </w:pPr>
      <w:r w:rsidRPr="00AA379D">
        <w:rPr>
          <w:rFonts w:ascii="Times New Roman" w:eastAsia="Calibri" w:hAnsi="Times New Roman" w:cs="Times New Roman"/>
          <w:b/>
          <w:lang w:eastAsia="ar-SA"/>
        </w:rPr>
        <w:t>Муниципальная п</w:t>
      </w:r>
      <w:r w:rsidRPr="00AA379D">
        <w:rPr>
          <w:rFonts w:ascii="Times New Roman" w:eastAsia="Calibri" w:hAnsi="Times New Roman" w:cs="Times New Roman"/>
          <w:b/>
          <w:bCs/>
          <w:lang w:eastAsia="ar-SA"/>
        </w:rPr>
        <w:t>рограмма</w:t>
      </w:r>
    </w:p>
    <w:p w14:paraId="1E5475C4" w14:textId="78BC3490" w:rsidR="00AA379D" w:rsidRPr="00AA379D" w:rsidRDefault="00AA379D" w:rsidP="00AA379D">
      <w:pPr>
        <w:widowControl w:val="0"/>
        <w:shd w:val="clear" w:color="auto" w:fill="FFFFFF"/>
        <w:snapToGrid w:val="0"/>
        <w:spacing w:after="0" w:line="240" w:lineRule="auto"/>
        <w:jc w:val="center"/>
        <w:rPr>
          <w:rFonts w:ascii="Times New Roman" w:eastAsia="Times New Roman" w:hAnsi="Times New Roman" w:cs="Times New Roman"/>
          <w:b/>
          <w:bCs/>
          <w:color w:val="000000"/>
          <w:lang w:eastAsia="ru-RU"/>
        </w:rPr>
      </w:pPr>
      <w:r w:rsidRPr="00AA379D">
        <w:rPr>
          <w:rFonts w:ascii="Times New Roman" w:eastAsia="Calibri" w:hAnsi="Times New Roman" w:cs="Times New Roman"/>
          <w:b/>
          <w:bCs/>
          <w:lang w:eastAsia="ar-SA"/>
        </w:rPr>
        <w:t xml:space="preserve">«Противодействие </w:t>
      </w:r>
      <w:proofErr w:type="gramStart"/>
      <w:r w:rsidRPr="00AA379D">
        <w:rPr>
          <w:rFonts w:ascii="Times New Roman" w:eastAsia="Calibri" w:hAnsi="Times New Roman" w:cs="Times New Roman"/>
          <w:b/>
          <w:bCs/>
          <w:lang w:eastAsia="ar-SA"/>
        </w:rPr>
        <w:t xml:space="preserve">коррупции  </w:t>
      </w:r>
      <w:r w:rsidRPr="00AA379D">
        <w:rPr>
          <w:rFonts w:ascii="Times New Roman" w:eastAsia="Times New Roman" w:hAnsi="Times New Roman" w:cs="Times New Roman"/>
          <w:b/>
          <w:bCs/>
          <w:color w:val="000000"/>
          <w:lang w:eastAsia="ru-RU"/>
        </w:rPr>
        <w:t>на</w:t>
      </w:r>
      <w:proofErr w:type="gramEnd"/>
      <w:r w:rsidRPr="00AA379D">
        <w:rPr>
          <w:rFonts w:ascii="Times New Roman" w:eastAsia="Times New Roman" w:hAnsi="Times New Roman" w:cs="Times New Roman"/>
          <w:b/>
          <w:bCs/>
          <w:color w:val="000000"/>
          <w:lang w:eastAsia="ru-RU"/>
        </w:rPr>
        <w:t xml:space="preserve"> территории</w:t>
      </w:r>
      <w:r>
        <w:rPr>
          <w:rFonts w:ascii="Times New Roman" w:eastAsia="Times New Roman" w:hAnsi="Times New Roman" w:cs="Times New Roman"/>
          <w:b/>
          <w:bCs/>
          <w:color w:val="000000"/>
          <w:lang w:eastAsia="ru-RU"/>
        </w:rPr>
        <w:t xml:space="preserve"> </w:t>
      </w:r>
      <w:r w:rsidRPr="00AA379D">
        <w:rPr>
          <w:rFonts w:ascii="Times New Roman" w:eastAsia="Calibri" w:hAnsi="Times New Roman" w:cs="Times New Roman"/>
          <w:b/>
          <w:bCs/>
          <w:color w:val="000000"/>
          <w:lang w:eastAsia="ar-SA"/>
        </w:rPr>
        <w:t>городского поселения Безенчук</w:t>
      </w:r>
      <w:r w:rsidRPr="00AA379D">
        <w:rPr>
          <w:rFonts w:ascii="Times New Roman" w:eastAsia="Times New Roman" w:hAnsi="Times New Roman" w:cs="Times New Roman"/>
          <w:b/>
          <w:bCs/>
          <w:color w:val="000000"/>
          <w:lang w:eastAsia="ru-RU"/>
        </w:rPr>
        <w:t xml:space="preserve"> муниципального</w:t>
      </w:r>
    </w:p>
    <w:p w14:paraId="2E9582D5" w14:textId="67396123" w:rsidR="00AA379D" w:rsidRPr="00AA379D" w:rsidRDefault="00AA379D" w:rsidP="00AA379D">
      <w:pPr>
        <w:widowControl w:val="0"/>
        <w:shd w:val="clear" w:color="auto" w:fill="FFFFFF"/>
        <w:snapToGrid w:val="0"/>
        <w:spacing w:after="0" w:line="240" w:lineRule="auto"/>
        <w:jc w:val="center"/>
        <w:rPr>
          <w:rFonts w:ascii="Times New Roman" w:eastAsia="Times New Roman" w:hAnsi="Times New Roman" w:cs="Times New Roman"/>
          <w:b/>
          <w:bCs/>
          <w:color w:val="000000"/>
          <w:lang w:eastAsia="ru-RU"/>
        </w:rPr>
      </w:pPr>
      <w:r w:rsidRPr="00AA379D">
        <w:rPr>
          <w:rFonts w:ascii="Times New Roman" w:eastAsia="Times New Roman" w:hAnsi="Times New Roman" w:cs="Times New Roman"/>
          <w:b/>
          <w:bCs/>
          <w:color w:val="000000"/>
          <w:lang w:eastAsia="ru-RU"/>
        </w:rPr>
        <w:t>района Безенчукский Самарской области на 2021-2024 годы</w:t>
      </w:r>
    </w:p>
    <w:p w14:paraId="3B30CD7D" w14:textId="77777777" w:rsidR="00AA379D" w:rsidRPr="00AA379D" w:rsidRDefault="00AA379D" w:rsidP="00AA379D">
      <w:pPr>
        <w:spacing w:after="0" w:line="240" w:lineRule="auto"/>
        <w:jc w:val="center"/>
        <w:rPr>
          <w:rFonts w:ascii="Times New Roman" w:eastAsia="Times New Roman" w:hAnsi="Times New Roman" w:cs="Times New Roman"/>
          <w:color w:val="000000"/>
          <w:lang w:eastAsia="ru-RU"/>
        </w:rPr>
      </w:pPr>
      <w:proofErr w:type="gramStart"/>
      <w:r w:rsidRPr="00AA379D">
        <w:rPr>
          <w:rFonts w:ascii="Times New Roman" w:eastAsia="Times New Roman" w:hAnsi="Times New Roman" w:cs="Times New Roman"/>
          <w:color w:val="000000"/>
          <w:lang w:eastAsia="ru-RU"/>
        </w:rPr>
        <w:t>ПАСПОРТ  ПРОГРАММЫ</w:t>
      </w:r>
      <w:proofErr w:type="gram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859"/>
        <w:gridCol w:w="7992"/>
      </w:tblGrid>
      <w:tr w:rsidR="00AA379D" w:rsidRPr="00AA379D" w14:paraId="7C44305D" w14:textId="77777777" w:rsidTr="00D40C11">
        <w:trPr>
          <w:trHeight w:val="25"/>
          <w:jc w:val="center"/>
        </w:trPr>
        <w:tc>
          <w:tcPr>
            <w:tcW w:w="2859" w:type="dxa"/>
            <w:tcMar>
              <w:top w:w="150" w:type="dxa"/>
              <w:left w:w="165" w:type="dxa"/>
              <w:bottom w:w="150" w:type="dxa"/>
              <w:right w:w="165" w:type="dxa"/>
            </w:tcMar>
            <w:hideMark/>
          </w:tcPr>
          <w:p w14:paraId="5A48010F" w14:textId="77777777" w:rsidR="00AA379D" w:rsidRPr="00AA379D" w:rsidRDefault="00AA379D" w:rsidP="00D40C11">
            <w:pPr>
              <w:spacing w:after="0" w:line="240" w:lineRule="auto"/>
              <w:rPr>
                <w:rFonts w:ascii="Times New Roman" w:eastAsia="Times New Roman" w:hAnsi="Times New Roman" w:cs="Times New Roman"/>
                <w:color w:val="000000"/>
                <w:sz w:val="16"/>
                <w:szCs w:val="16"/>
                <w:lang w:eastAsia="ru-RU"/>
              </w:rPr>
            </w:pPr>
            <w:r w:rsidRPr="00AA379D">
              <w:rPr>
                <w:rFonts w:ascii="Times New Roman" w:eastAsia="Times New Roman" w:hAnsi="Times New Roman" w:cs="Times New Roman"/>
                <w:color w:val="000000"/>
                <w:sz w:val="16"/>
                <w:szCs w:val="16"/>
                <w:lang w:eastAsia="ru-RU"/>
              </w:rPr>
              <w:t> </w:t>
            </w:r>
            <w:r w:rsidRPr="00AA379D">
              <w:rPr>
                <w:rFonts w:ascii="Times New Roman" w:eastAsia="Times New Roman" w:hAnsi="Times New Roman" w:cs="Times New Roman"/>
                <w:b/>
                <w:bCs/>
                <w:color w:val="000000"/>
                <w:sz w:val="16"/>
                <w:szCs w:val="16"/>
                <w:lang w:eastAsia="ru-RU"/>
              </w:rPr>
              <w:t>Наименование программы</w:t>
            </w:r>
          </w:p>
        </w:tc>
        <w:tc>
          <w:tcPr>
            <w:tcW w:w="7992" w:type="dxa"/>
            <w:tcMar>
              <w:top w:w="150" w:type="dxa"/>
              <w:left w:w="165" w:type="dxa"/>
              <w:bottom w:w="150" w:type="dxa"/>
              <w:right w:w="165" w:type="dxa"/>
            </w:tcMar>
            <w:hideMark/>
          </w:tcPr>
          <w:p w14:paraId="175D95B0" w14:textId="77777777" w:rsidR="00AA379D" w:rsidRPr="00AA379D" w:rsidRDefault="00AA379D" w:rsidP="00D40C11">
            <w:pPr>
              <w:widowControl w:val="0"/>
              <w:shd w:val="clear" w:color="auto" w:fill="FFFFFF"/>
              <w:snapToGrid w:val="0"/>
              <w:spacing w:after="0" w:line="240" w:lineRule="auto"/>
              <w:rPr>
                <w:rFonts w:ascii="Times New Roman" w:eastAsia="Times New Roman" w:hAnsi="Times New Roman" w:cs="Times New Roman"/>
                <w:color w:val="000000"/>
                <w:sz w:val="16"/>
                <w:szCs w:val="16"/>
                <w:lang w:eastAsia="ru-RU"/>
              </w:rPr>
            </w:pPr>
            <w:r w:rsidRPr="00AA379D">
              <w:rPr>
                <w:rFonts w:ascii="Times New Roman" w:eastAsia="Calibri" w:hAnsi="Times New Roman" w:cs="Times New Roman"/>
                <w:sz w:val="16"/>
                <w:szCs w:val="16"/>
                <w:lang w:eastAsia="ar-SA"/>
              </w:rPr>
              <w:t>Противодействие коррупции</w:t>
            </w:r>
            <w:r w:rsidRPr="00AA379D">
              <w:rPr>
                <w:rFonts w:ascii="Times New Roman" w:eastAsia="Calibri" w:hAnsi="Times New Roman" w:cs="Times New Roman"/>
                <w:b/>
                <w:bCs/>
                <w:sz w:val="16"/>
                <w:szCs w:val="16"/>
                <w:lang w:eastAsia="ar-SA"/>
              </w:rPr>
              <w:t xml:space="preserve"> </w:t>
            </w:r>
            <w:r w:rsidRPr="00AA379D">
              <w:rPr>
                <w:rFonts w:ascii="Times New Roman" w:eastAsia="Times New Roman" w:hAnsi="Times New Roman" w:cs="Times New Roman"/>
                <w:color w:val="000000"/>
                <w:sz w:val="16"/>
                <w:szCs w:val="16"/>
                <w:lang w:eastAsia="ru-RU"/>
              </w:rPr>
              <w:t xml:space="preserve">на территории </w:t>
            </w:r>
            <w:r w:rsidRPr="00AA379D">
              <w:rPr>
                <w:rFonts w:ascii="Times New Roman" w:eastAsia="Calibri" w:hAnsi="Times New Roman" w:cs="Times New Roman"/>
                <w:color w:val="000000"/>
                <w:sz w:val="16"/>
                <w:szCs w:val="16"/>
                <w:lang w:eastAsia="ar-SA"/>
              </w:rPr>
              <w:t>городского поселения Безенчук</w:t>
            </w:r>
            <w:r w:rsidRPr="00AA379D">
              <w:rPr>
                <w:rFonts w:ascii="Times New Roman" w:eastAsia="Times New Roman" w:hAnsi="Times New Roman" w:cs="Times New Roman"/>
                <w:color w:val="000000"/>
                <w:sz w:val="16"/>
                <w:szCs w:val="16"/>
                <w:lang w:eastAsia="ru-RU"/>
              </w:rPr>
              <w:t xml:space="preserve"> муниципального района Безенчукский Самарской области на 2021-2024 годы</w:t>
            </w:r>
          </w:p>
        </w:tc>
      </w:tr>
      <w:tr w:rsidR="00AA379D" w:rsidRPr="00AA379D" w14:paraId="05BA26BA" w14:textId="77777777" w:rsidTr="00D40C11">
        <w:trPr>
          <w:trHeight w:val="25"/>
          <w:jc w:val="center"/>
        </w:trPr>
        <w:tc>
          <w:tcPr>
            <w:tcW w:w="2859" w:type="dxa"/>
            <w:tcMar>
              <w:top w:w="150" w:type="dxa"/>
              <w:left w:w="165" w:type="dxa"/>
              <w:bottom w:w="150" w:type="dxa"/>
              <w:right w:w="165" w:type="dxa"/>
            </w:tcMar>
            <w:hideMark/>
          </w:tcPr>
          <w:p w14:paraId="5F005F29" w14:textId="77777777" w:rsidR="00AA379D" w:rsidRPr="00AA379D" w:rsidRDefault="00AA379D" w:rsidP="00D40C11">
            <w:pPr>
              <w:snapToGrid w:val="0"/>
              <w:spacing w:after="0" w:line="240" w:lineRule="auto"/>
              <w:rPr>
                <w:rFonts w:ascii="Times New Roman" w:eastAsia="Calibri" w:hAnsi="Times New Roman" w:cs="Times New Roman"/>
                <w:b/>
                <w:sz w:val="16"/>
                <w:szCs w:val="16"/>
                <w:lang w:eastAsia="ar-SA"/>
              </w:rPr>
            </w:pPr>
            <w:r w:rsidRPr="00AA379D">
              <w:rPr>
                <w:rFonts w:ascii="Times New Roman" w:eastAsia="Calibri" w:hAnsi="Times New Roman" w:cs="Times New Roman"/>
                <w:b/>
                <w:sz w:val="16"/>
                <w:szCs w:val="16"/>
                <w:lang w:eastAsia="ar-SA"/>
              </w:rPr>
              <w:t>Заказчик программы</w:t>
            </w:r>
          </w:p>
        </w:tc>
        <w:tc>
          <w:tcPr>
            <w:tcW w:w="7992" w:type="dxa"/>
            <w:tcMar>
              <w:top w:w="150" w:type="dxa"/>
              <w:left w:w="165" w:type="dxa"/>
              <w:bottom w:w="150" w:type="dxa"/>
              <w:right w:w="165" w:type="dxa"/>
            </w:tcMar>
            <w:hideMark/>
          </w:tcPr>
          <w:p w14:paraId="2C4FA002" w14:textId="77777777" w:rsidR="00AA379D" w:rsidRPr="00AA379D" w:rsidRDefault="00AA379D" w:rsidP="00D40C11">
            <w:pPr>
              <w:snapToGrid w:val="0"/>
              <w:spacing w:after="0" w:line="240" w:lineRule="auto"/>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xml:space="preserve">Администрация </w:t>
            </w:r>
            <w:r w:rsidRPr="00AA379D">
              <w:rPr>
                <w:rFonts w:ascii="Times New Roman" w:eastAsia="Calibri" w:hAnsi="Times New Roman" w:cs="Times New Roman"/>
                <w:color w:val="000000"/>
                <w:sz w:val="16"/>
                <w:szCs w:val="16"/>
                <w:lang w:eastAsia="ar-SA"/>
              </w:rPr>
              <w:t>городского поселения Безенчук муниципального района Безенчукский Самарской области</w:t>
            </w:r>
          </w:p>
        </w:tc>
      </w:tr>
      <w:tr w:rsidR="00AA379D" w:rsidRPr="00AA379D" w14:paraId="75C3BE41" w14:textId="77777777" w:rsidTr="00D40C11">
        <w:trPr>
          <w:trHeight w:val="342"/>
          <w:jc w:val="center"/>
        </w:trPr>
        <w:tc>
          <w:tcPr>
            <w:tcW w:w="2859" w:type="dxa"/>
            <w:tcMar>
              <w:top w:w="150" w:type="dxa"/>
              <w:left w:w="165" w:type="dxa"/>
              <w:bottom w:w="150" w:type="dxa"/>
              <w:right w:w="165" w:type="dxa"/>
            </w:tcMar>
            <w:hideMark/>
          </w:tcPr>
          <w:p w14:paraId="516C514F" w14:textId="77777777" w:rsidR="00AA379D" w:rsidRPr="00AA379D" w:rsidRDefault="00AA379D" w:rsidP="00D40C11">
            <w:pPr>
              <w:snapToGrid w:val="0"/>
              <w:spacing w:after="0" w:line="240" w:lineRule="auto"/>
              <w:rPr>
                <w:rFonts w:ascii="Times New Roman" w:eastAsia="Calibri" w:hAnsi="Times New Roman" w:cs="Times New Roman"/>
                <w:b/>
                <w:sz w:val="16"/>
                <w:szCs w:val="16"/>
                <w:lang w:eastAsia="ar-SA"/>
              </w:rPr>
            </w:pPr>
            <w:r w:rsidRPr="00AA379D">
              <w:rPr>
                <w:rFonts w:ascii="Times New Roman" w:eastAsia="Calibri" w:hAnsi="Times New Roman" w:cs="Times New Roman"/>
                <w:b/>
                <w:sz w:val="16"/>
                <w:szCs w:val="16"/>
                <w:lang w:eastAsia="ar-SA"/>
              </w:rPr>
              <w:t>Основной разработчик программы</w:t>
            </w:r>
          </w:p>
        </w:tc>
        <w:tc>
          <w:tcPr>
            <w:tcW w:w="7992" w:type="dxa"/>
            <w:tcMar>
              <w:top w:w="150" w:type="dxa"/>
              <w:left w:w="165" w:type="dxa"/>
              <w:bottom w:w="150" w:type="dxa"/>
              <w:right w:w="165" w:type="dxa"/>
            </w:tcMar>
            <w:hideMark/>
          </w:tcPr>
          <w:p w14:paraId="43783631" w14:textId="77777777" w:rsidR="00AA379D" w:rsidRPr="00AA379D" w:rsidRDefault="00AA379D" w:rsidP="00D40C11">
            <w:pPr>
              <w:snapToGrid w:val="0"/>
              <w:spacing w:after="0" w:line="240" w:lineRule="auto"/>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xml:space="preserve">Администрация </w:t>
            </w:r>
            <w:r w:rsidRPr="00AA379D">
              <w:rPr>
                <w:rFonts w:ascii="Times New Roman" w:eastAsia="Calibri" w:hAnsi="Times New Roman" w:cs="Times New Roman"/>
                <w:color w:val="000000"/>
                <w:sz w:val="16"/>
                <w:szCs w:val="16"/>
                <w:lang w:eastAsia="ar-SA"/>
              </w:rPr>
              <w:t>городского поселения Безенчук муниципального района Безенчукский Самарской области</w:t>
            </w:r>
          </w:p>
        </w:tc>
      </w:tr>
      <w:tr w:rsidR="00AA379D" w:rsidRPr="00AA379D" w14:paraId="74417A93" w14:textId="77777777" w:rsidTr="00641D53">
        <w:trPr>
          <w:trHeight w:val="25"/>
          <w:jc w:val="center"/>
        </w:trPr>
        <w:tc>
          <w:tcPr>
            <w:tcW w:w="2859" w:type="dxa"/>
            <w:tcMar>
              <w:top w:w="150" w:type="dxa"/>
              <w:left w:w="165" w:type="dxa"/>
              <w:bottom w:w="150" w:type="dxa"/>
              <w:right w:w="165" w:type="dxa"/>
            </w:tcMar>
            <w:hideMark/>
          </w:tcPr>
          <w:p w14:paraId="7166B640" w14:textId="77777777" w:rsidR="00AA379D" w:rsidRPr="00AA379D" w:rsidRDefault="00AA379D" w:rsidP="00D40C11">
            <w:pPr>
              <w:snapToGrid w:val="0"/>
              <w:spacing w:after="0" w:line="240" w:lineRule="auto"/>
              <w:rPr>
                <w:rFonts w:ascii="Times New Roman" w:eastAsia="Calibri" w:hAnsi="Times New Roman" w:cs="Times New Roman"/>
                <w:b/>
                <w:sz w:val="16"/>
                <w:szCs w:val="16"/>
                <w:lang w:eastAsia="ar-SA"/>
              </w:rPr>
            </w:pPr>
            <w:r w:rsidRPr="00AA379D">
              <w:rPr>
                <w:rFonts w:ascii="Times New Roman" w:eastAsia="Calibri" w:hAnsi="Times New Roman" w:cs="Times New Roman"/>
                <w:b/>
                <w:sz w:val="16"/>
                <w:szCs w:val="16"/>
                <w:lang w:eastAsia="ar-SA"/>
              </w:rPr>
              <w:t>Исполнитель программы</w:t>
            </w:r>
          </w:p>
        </w:tc>
        <w:tc>
          <w:tcPr>
            <w:tcW w:w="7992" w:type="dxa"/>
            <w:tcMar>
              <w:top w:w="150" w:type="dxa"/>
              <w:left w:w="165" w:type="dxa"/>
              <w:bottom w:w="150" w:type="dxa"/>
              <w:right w:w="165" w:type="dxa"/>
            </w:tcMar>
            <w:hideMark/>
          </w:tcPr>
          <w:p w14:paraId="0C6AB229" w14:textId="77777777" w:rsidR="00AA379D" w:rsidRPr="00AA379D" w:rsidRDefault="00AA379D" w:rsidP="00D40C11">
            <w:pPr>
              <w:snapToGrid w:val="0"/>
              <w:spacing w:after="0" w:line="240" w:lineRule="auto"/>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xml:space="preserve">Администрация </w:t>
            </w:r>
            <w:r w:rsidRPr="00AA379D">
              <w:rPr>
                <w:rFonts w:ascii="Times New Roman" w:eastAsia="Calibri" w:hAnsi="Times New Roman" w:cs="Times New Roman"/>
                <w:color w:val="000000"/>
                <w:sz w:val="16"/>
                <w:szCs w:val="16"/>
                <w:lang w:eastAsia="ar-SA"/>
              </w:rPr>
              <w:t>городского поселения Безенчук муниципального района Безенчукский Самарской области</w:t>
            </w:r>
          </w:p>
        </w:tc>
      </w:tr>
      <w:tr w:rsidR="00AA379D" w:rsidRPr="00AA379D" w14:paraId="52D3E3F6" w14:textId="77777777" w:rsidTr="00D40C11">
        <w:trPr>
          <w:trHeight w:val="674"/>
          <w:jc w:val="center"/>
        </w:trPr>
        <w:tc>
          <w:tcPr>
            <w:tcW w:w="2859" w:type="dxa"/>
            <w:tcMar>
              <w:top w:w="150" w:type="dxa"/>
              <w:left w:w="165" w:type="dxa"/>
              <w:bottom w:w="150" w:type="dxa"/>
              <w:right w:w="165" w:type="dxa"/>
            </w:tcMar>
            <w:hideMark/>
          </w:tcPr>
          <w:p w14:paraId="0F0855A3" w14:textId="77777777" w:rsidR="00AA379D" w:rsidRPr="00AA379D" w:rsidRDefault="00AA379D" w:rsidP="00D40C11">
            <w:pPr>
              <w:spacing w:after="0" w:line="240" w:lineRule="auto"/>
              <w:rPr>
                <w:rFonts w:ascii="Times New Roman" w:eastAsia="Times New Roman" w:hAnsi="Times New Roman" w:cs="Times New Roman"/>
                <w:b/>
                <w:color w:val="000000"/>
                <w:sz w:val="16"/>
                <w:szCs w:val="16"/>
                <w:lang w:eastAsia="ru-RU"/>
              </w:rPr>
            </w:pPr>
            <w:r w:rsidRPr="00AA379D">
              <w:rPr>
                <w:rFonts w:ascii="Times New Roman" w:eastAsia="Times New Roman" w:hAnsi="Times New Roman" w:cs="Times New Roman"/>
                <w:b/>
                <w:bCs/>
                <w:color w:val="000000"/>
                <w:sz w:val="16"/>
                <w:szCs w:val="16"/>
                <w:lang w:eastAsia="ru-RU"/>
              </w:rPr>
              <w:t>Цель и задачи Программы</w:t>
            </w:r>
          </w:p>
        </w:tc>
        <w:tc>
          <w:tcPr>
            <w:tcW w:w="7992" w:type="dxa"/>
            <w:tcMar>
              <w:top w:w="150" w:type="dxa"/>
              <w:left w:w="165" w:type="dxa"/>
              <w:bottom w:w="150" w:type="dxa"/>
              <w:right w:w="165" w:type="dxa"/>
            </w:tcMar>
            <w:hideMark/>
          </w:tcPr>
          <w:p w14:paraId="4DCA07FC" w14:textId="77777777" w:rsidR="00AA379D" w:rsidRPr="00AA379D" w:rsidRDefault="00AA379D" w:rsidP="00D40C11">
            <w:pPr>
              <w:shd w:val="clear" w:color="auto" w:fill="FFFFFF"/>
              <w:spacing w:after="0" w:line="240" w:lineRule="auto"/>
              <w:rPr>
                <w:rFonts w:ascii="Times New Roman" w:eastAsia="Times New Roman" w:hAnsi="Times New Roman" w:cs="Times New Roman"/>
                <w:sz w:val="16"/>
                <w:szCs w:val="16"/>
                <w:lang w:eastAsia="ru-RU"/>
              </w:rPr>
            </w:pPr>
            <w:r w:rsidRPr="00AA379D">
              <w:rPr>
                <w:rFonts w:ascii="Times New Roman" w:eastAsia="Times New Roman" w:hAnsi="Times New Roman" w:cs="Times New Roman"/>
                <w:sz w:val="16"/>
                <w:szCs w:val="16"/>
                <w:lang w:eastAsia="ru-RU"/>
              </w:rPr>
              <w:t xml:space="preserve">Основной целью Программы является противодействие коррупции, обеспечение защиты прав и законных интересов граждан </w:t>
            </w:r>
            <w:r w:rsidRPr="00AA379D">
              <w:rPr>
                <w:rFonts w:ascii="Times New Roman" w:eastAsia="Calibri" w:hAnsi="Times New Roman" w:cs="Times New Roman"/>
                <w:color w:val="000000"/>
                <w:sz w:val="16"/>
                <w:szCs w:val="16"/>
                <w:lang w:eastAsia="ar-SA"/>
              </w:rPr>
              <w:t>городского поселения Безенчук</w:t>
            </w:r>
            <w:r w:rsidRPr="00AA379D">
              <w:rPr>
                <w:rFonts w:ascii="Times New Roman" w:eastAsia="Times New Roman" w:hAnsi="Times New Roman" w:cs="Times New Roman"/>
                <w:sz w:val="16"/>
                <w:szCs w:val="16"/>
                <w:lang w:eastAsia="ru-RU"/>
              </w:rPr>
              <w:t>.</w:t>
            </w:r>
          </w:p>
          <w:p w14:paraId="5AA12A1C" w14:textId="77777777" w:rsidR="00AA379D" w:rsidRPr="00AA379D" w:rsidRDefault="00AA379D" w:rsidP="00D40C11">
            <w:pPr>
              <w:shd w:val="clear" w:color="auto" w:fill="FFFFFF"/>
              <w:spacing w:after="0" w:line="240" w:lineRule="auto"/>
              <w:rPr>
                <w:rFonts w:ascii="Times New Roman" w:eastAsia="Times New Roman" w:hAnsi="Times New Roman" w:cs="Times New Roman"/>
                <w:sz w:val="16"/>
                <w:szCs w:val="16"/>
                <w:lang w:eastAsia="ru-RU"/>
              </w:rPr>
            </w:pPr>
            <w:r w:rsidRPr="00AA379D">
              <w:rPr>
                <w:rFonts w:ascii="Times New Roman" w:eastAsia="Times New Roman" w:hAnsi="Times New Roman" w:cs="Times New Roman"/>
                <w:sz w:val="16"/>
                <w:szCs w:val="16"/>
                <w:lang w:eastAsia="ru-RU"/>
              </w:rPr>
              <w:t>Задачи Программы:</w:t>
            </w:r>
          </w:p>
          <w:p w14:paraId="73D94CA9" w14:textId="77777777" w:rsidR="00AA379D" w:rsidRPr="00AA379D" w:rsidRDefault="00AA379D" w:rsidP="00D40C11">
            <w:pPr>
              <w:shd w:val="clear" w:color="auto" w:fill="FFFFFF"/>
              <w:spacing w:after="0" w:line="240" w:lineRule="auto"/>
              <w:rPr>
                <w:rFonts w:ascii="Times New Roman" w:eastAsia="Times New Roman" w:hAnsi="Times New Roman" w:cs="Times New Roman"/>
                <w:sz w:val="16"/>
                <w:szCs w:val="16"/>
                <w:lang w:eastAsia="ru-RU"/>
              </w:rPr>
            </w:pPr>
            <w:r w:rsidRPr="00AA379D">
              <w:rPr>
                <w:rFonts w:ascii="Times New Roman" w:eastAsia="Times New Roman" w:hAnsi="Times New Roman" w:cs="Times New Roman"/>
                <w:sz w:val="16"/>
                <w:szCs w:val="16"/>
                <w:lang w:eastAsia="ru-RU"/>
              </w:rPr>
              <w:t xml:space="preserve"> - </w:t>
            </w:r>
            <w:r w:rsidRPr="00AA379D">
              <w:rPr>
                <w:rFonts w:ascii="Times New Roman" w:eastAsia="Calibri" w:hAnsi="Times New Roman" w:cs="Times New Roman"/>
                <w:sz w:val="16"/>
                <w:szCs w:val="16"/>
                <w:lang w:eastAsia="ar-SA"/>
              </w:rPr>
              <w:t>осуществление мероприятий по противодействию коррупции;</w:t>
            </w:r>
          </w:p>
          <w:p w14:paraId="725EDD16" w14:textId="77777777" w:rsidR="00AA379D" w:rsidRPr="00AA379D" w:rsidRDefault="00AA379D" w:rsidP="00D40C11">
            <w:pPr>
              <w:spacing w:after="0" w:line="240" w:lineRule="auto"/>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предупреждение коррупционных правонарушений;</w:t>
            </w:r>
          </w:p>
          <w:p w14:paraId="3C549233" w14:textId="77777777" w:rsidR="00AA379D" w:rsidRPr="00AA379D" w:rsidRDefault="00AA379D" w:rsidP="00D40C11">
            <w:pPr>
              <w:spacing w:after="0" w:line="240" w:lineRule="auto"/>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совершенствование правового регулирования в сфере противодействия коррупции на территории городского поселения Безенчук;</w:t>
            </w:r>
          </w:p>
          <w:p w14:paraId="13797616" w14:textId="77777777" w:rsidR="00AA379D" w:rsidRPr="00AA379D" w:rsidRDefault="00AA379D" w:rsidP="00D40C11">
            <w:pPr>
              <w:spacing w:after="0" w:line="240" w:lineRule="auto"/>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xml:space="preserve">- обеспечение прозрачности деятельности </w:t>
            </w:r>
            <w:proofErr w:type="gramStart"/>
            <w:r w:rsidRPr="00AA379D">
              <w:rPr>
                <w:rFonts w:ascii="Times New Roman" w:eastAsia="Calibri" w:hAnsi="Times New Roman" w:cs="Times New Roman"/>
                <w:sz w:val="16"/>
                <w:szCs w:val="16"/>
                <w:lang w:eastAsia="ar-SA"/>
              </w:rPr>
              <w:t>Администрации  городского</w:t>
            </w:r>
            <w:proofErr w:type="gramEnd"/>
            <w:r w:rsidRPr="00AA379D">
              <w:rPr>
                <w:rFonts w:ascii="Times New Roman" w:eastAsia="Calibri" w:hAnsi="Times New Roman" w:cs="Times New Roman"/>
                <w:sz w:val="16"/>
                <w:szCs w:val="16"/>
                <w:lang w:eastAsia="ar-SA"/>
              </w:rPr>
              <w:t xml:space="preserve"> поселения Безенчук;</w:t>
            </w:r>
          </w:p>
          <w:p w14:paraId="35B3EF60" w14:textId="77777777" w:rsidR="00AA379D" w:rsidRPr="00AA379D" w:rsidRDefault="00AA379D" w:rsidP="00D40C11">
            <w:pPr>
              <w:spacing w:after="0" w:line="240" w:lineRule="auto"/>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создание системы противодействия коррупции в городском поселении Безенчук;</w:t>
            </w:r>
          </w:p>
          <w:p w14:paraId="52F3175B" w14:textId="77777777" w:rsidR="00AA379D" w:rsidRPr="00AA379D" w:rsidRDefault="00AA379D" w:rsidP="00D40C11">
            <w:pPr>
              <w:spacing w:after="0" w:line="240" w:lineRule="auto"/>
              <w:rPr>
                <w:rFonts w:ascii="Times New Roman" w:eastAsia="Times New Roman" w:hAnsi="Times New Roman" w:cs="Times New Roman"/>
                <w:sz w:val="16"/>
                <w:szCs w:val="16"/>
                <w:lang w:eastAsia="ru-RU"/>
              </w:rPr>
            </w:pPr>
            <w:r w:rsidRPr="00AA379D">
              <w:rPr>
                <w:rFonts w:ascii="Times New Roman" w:eastAsia="Calibri" w:hAnsi="Times New Roman" w:cs="Times New Roman"/>
                <w:sz w:val="16"/>
                <w:szCs w:val="16"/>
                <w:lang w:eastAsia="ar-SA"/>
              </w:rPr>
              <w:t>- содействие реализации права граждан и организаций на доступ к информации о фактах коррупции и коррупционных факторах, а также на их свободное освещение в средствах массовой   информации.</w:t>
            </w:r>
          </w:p>
        </w:tc>
      </w:tr>
      <w:tr w:rsidR="00AA379D" w:rsidRPr="00AA379D" w14:paraId="260C8DE2" w14:textId="77777777" w:rsidTr="00D40C11">
        <w:trPr>
          <w:jc w:val="center"/>
        </w:trPr>
        <w:tc>
          <w:tcPr>
            <w:tcW w:w="2859" w:type="dxa"/>
            <w:tcMar>
              <w:top w:w="150" w:type="dxa"/>
              <w:left w:w="165" w:type="dxa"/>
              <w:bottom w:w="150" w:type="dxa"/>
              <w:right w:w="165" w:type="dxa"/>
            </w:tcMar>
            <w:hideMark/>
          </w:tcPr>
          <w:p w14:paraId="25DD2F68" w14:textId="77777777" w:rsidR="00AA379D" w:rsidRPr="00AA379D" w:rsidRDefault="00AA379D" w:rsidP="00D40C11">
            <w:pPr>
              <w:spacing w:after="0" w:line="240" w:lineRule="auto"/>
              <w:rPr>
                <w:rFonts w:ascii="Times New Roman" w:eastAsia="Times New Roman" w:hAnsi="Times New Roman" w:cs="Times New Roman"/>
                <w:b/>
                <w:color w:val="000000"/>
                <w:sz w:val="16"/>
                <w:szCs w:val="16"/>
                <w:lang w:eastAsia="ru-RU"/>
              </w:rPr>
            </w:pPr>
            <w:r w:rsidRPr="00AA379D">
              <w:rPr>
                <w:rFonts w:ascii="Times New Roman" w:eastAsia="Times New Roman" w:hAnsi="Times New Roman" w:cs="Times New Roman"/>
                <w:b/>
                <w:bCs/>
                <w:color w:val="000000"/>
                <w:sz w:val="16"/>
                <w:szCs w:val="16"/>
                <w:lang w:eastAsia="ru-RU"/>
              </w:rPr>
              <w:t>Сроки реализации программы</w:t>
            </w:r>
          </w:p>
        </w:tc>
        <w:tc>
          <w:tcPr>
            <w:tcW w:w="7992" w:type="dxa"/>
            <w:tcMar>
              <w:top w:w="150" w:type="dxa"/>
              <w:left w:w="165" w:type="dxa"/>
              <w:bottom w:w="150" w:type="dxa"/>
              <w:right w:w="165" w:type="dxa"/>
            </w:tcMar>
            <w:hideMark/>
          </w:tcPr>
          <w:p w14:paraId="317076DC" w14:textId="77777777" w:rsidR="00AA379D" w:rsidRPr="00AA379D" w:rsidRDefault="00AA379D" w:rsidP="00D40C11">
            <w:pPr>
              <w:spacing w:after="0" w:line="240" w:lineRule="auto"/>
              <w:rPr>
                <w:rFonts w:ascii="Times New Roman" w:eastAsia="Times New Roman" w:hAnsi="Times New Roman" w:cs="Times New Roman"/>
                <w:sz w:val="16"/>
                <w:szCs w:val="16"/>
                <w:lang w:eastAsia="ru-RU"/>
              </w:rPr>
            </w:pPr>
            <w:r w:rsidRPr="00AA379D">
              <w:rPr>
                <w:rFonts w:ascii="Times New Roman" w:eastAsia="Times New Roman" w:hAnsi="Times New Roman" w:cs="Times New Roman"/>
                <w:sz w:val="16"/>
                <w:szCs w:val="16"/>
                <w:lang w:eastAsia="ru-RU"/>
              </w:rPr>
              <w:t>Реализацию Программы предполагается осуществить в течении трех лет (с 2021 по 2024 годы).</w:t>
            </w:r>
          </w:p>
          <w:p w14:paraId="428C93BD" w14:textId="77777777" w:rsidR="00AA379D" w:rsidRPr="00AA379D" w:rsidRDefault="00AA379D" w:rsidP="00D40C11">
            <w:pPr>
              <w:spacing w:after="0" w:line="240" w:lineRule="auto"/>
              <w:rPr>
                <w:rFonts w:ascii="Times New Roman" w:eastAsia="Times New Roman" w:hAnsi="Times New Roman" w:cs="Times New Roman"/>
                <w:sz w:val="16"/>
                <w:szCs w:val="16"/>
                <w:lang w:eastAsia="ru-RU"/>
              </w:rPr>
            </w:pPr>
          </w:p>
        </w:tc>
      </w:tr>
      <w:tr w:rsidR="00AA379D" w:rsidRPr="00AA379D" w14:paraId="02CC9DE6" w14:textId="77777777" w:rsidTr="00D40C11">
        <w:trPr>
          <w:trHeight w:val="25"/>
          <w:jc w:val="center"/>
        </w:trPr>
        <w:tc>
          <w:tcPr>
            <w:tcW w:w="2859" w:type="dxa"/>
            <w:tcMar>
              <w:top w:w="150" w:type="dxa"/>
              <w:left w:w="165" w:type="dxa"/>
              <w:bottom w:w="150" w:type="dxa"/>
              <w:right w:w="165" w:type="dxa"/>
            </w:tcMar>
            <w:hideMark/>
          </w:tcPr>
          <w:p w14:paraId="4AABD0DF" w14:textId="77777777" w:rsidR="00AA379D" w:rsidRPr="00AA379D" w:rsidRDefault="00AA379D" w:rsidP="00D40C11">
            <w:pPr>
              <w:spacing w:after="0" w:line="240" w:lineRule="auto"/>
              <w:rPr>
                <w:rFonts w:ascii="Times New Roman" w:eastAsia="Times New Roman" w:hAnsi="Times New Roman" w:cs="Times New Roman"/>
                <w:b/>
                <w:color w:val="000000"/>
                <w:sz w:val="16"/>
                <w:szCs w:val="16"/>
                <w:lang w:eastAsia="ru-RU"/>
              </w:rPr>
            </w:pPr>
            <w:r w:rsidRPr="00AA379D">
              <w:rPr>
                <w:rFonts w:ascii="Times New Roman" w:eastAsia="Times New Roman" w:hAnsi="Times New Roman" w:cs="Times New Roman"/>
                <w:b/>
                <w:bCs/>
                <w:color w:val="000000"/>
                <w:sz w:val="16"/>
                <w:szCs w:val="16"/>
                <w:lang w:eastAsia="ru-RU"/>
              </w:rPr>
              <w:t>Объемы и источники финансирования программы</w:t>
            </w:r>
          </w:p>
        </w:tc>
        <w:tc>
          <w:tcPr>
            <w:tcW w:w="7992" w:type="dxa"/>
            <w:tcMar>
              <w:top w:w="150" w:type="dxa"/>
              <w:left w:w="165" w:type="dxa"/>
              <w:bottom w:w="150" w:type="dxa"/>
              <w:right w:w="165" w:type="dxa"/>
            </w:tcMar>
          </w:tcPr>
          <w:p w14:paraId="3C78D693" w14:textId="77777777" w:rsidR="00AA379D" w:rsidRPr="00AA379D" w:rsidRDefault="00AA379D" w:rsidP="00D40C11">
            <w:pPr>
              <w:spacing w:after="0" w:line="240" w:lineRule="auto"/>
              <w:rPr>
                <w:rFonts w:ascii="Times New Roman" w:eastAsia="Times New Roman" w:hAnsi="Times New Roman" w:cs="Times New Roman"/>
                <w:color w:val="000000"/>
                <w:sz w:val="16"/>
                <w:szCs w:val="16"/>
                <w:lang w:eastAsia="ru-RU"/>
              </w:rPr>
            </w:pPr>
            <w:r w:rsidRPr="00AA379D">
              <w:rPr>
                <w:rFonts w:ascii="Times New Roman" w:eastAsia="Times New Roman" w:hAnsi="Times New Roman" w:cs="Times New Roman"/>
                <w:color w:val="000000"/>
                <w:sz w:val="16"/>
                <w:szCs w:val="16"/>
                <w:lang w:eastAsia="ru-RU"/>
              </w:rPr>
              <w:t xml:space="preserve"> </w:t>
            </w:r>
            <w:r w:rsidRPr="00AA379D">
              <w:rPr>
                <w:rFonts w:ascii="Times New Roman" w:eastAsia="Times New Roman" w:hAnsi="Times New Roman" w:cs="Times New Roman"/>
                <w:sz w:val="16"/>
                <w:szCs w:val="16"/>
                <w:lang w:eastAsia="ru-RU"/>
              </w:rPr>
              <w:t>финансирование не требуется</w:t>
            </w:r>
          </w:p>
        </w:tc>
      </w:tr>
      <w:tr w:rsidR="00AA379D" w:rsidRPr="00AA379D" w14:paraId="0ED77119" w14:textId="77777777" w:rsidTr="001F265E">
        <w:trPr>
          <w:trHeight w:val="690"/>
          <w:jc w:val="center"/>
        </w:trPr>
        <w:tc>
          <w:tcPr>
            <w:tcW w:w="2859" w:type="dxa"/>
            <w:tcMar>
              <w:top w:w="150" w:type="dxa"/>
              <w:left w:w="165" w:type="dxa"/>
              <w:bottom w:w="150" w:type="dxa"/>
              <w:right w:w="165" w:type="dxa"/>
            </w:tcMar>
            <w:hideMark/>
          </w:tcPr>
          <w:p w14:paraId="5E5CE886" w14:textId="702F0816" w:rsidR="00AA379D" w:rsidRPr="00AA379D" w:rsidRDefault="00AA379D" w:rsidP="00D40C11">
            <w:pPr>
              <w:spacing w:after="0" w:line="240" w:lineRule="auto"/>
              <w:rPr>
                <w:rFonts w:ascii="Times New Roman" w:eastAsia="Times New Roman" w:hAnsi="Times New Roman" w:cs="Times New Roman"/>
                <w:b/>
                <w:color w:val="000000"/>
                <w:sz w:val="16"/>
                <w:szCs w:val="16"/>
                <w:lang w:eastAsia="ru-RU"/>
              </w:rPr>
            </w:pPr>
            <w:r w:rsidRPr="00AA379D">
              <w:rPr>
                <w:rFonts w:ascii="Times New Roman" w:eastAsia="Times New Roman" w:hAnsi="Times New Roman" w:cs="Times New Roman"/>
                <w:b/>
                <w:color w:val="000000"/>
                <w:sz w:val="16"/>
                <w:szCs w:val="16"/>
                <w:lang w:eastAsia="ru-RU"/>
              </w:rPr>
              <w:lastRenderedPageBreak/>
              <w:t> </w:t>
            </w:r>
            <w:r w:rsidRPr="00AA379D">
              <w:rPr>
                <w:rFonts w:ascii="Times New Roman" w:eastAsia="Times New Roman" w:hAnsi="Times New Roman" w:cs="Times New Roman"/>
                <w:b/>
                <w:bCs/>
                <w:color w:val="000000"/>
                <w:sz w:val="16"/>
                <w:szCs w:val="16"/>
                <w:lang w:eastAsia="ru-RU"/>
              </w:rPr>
              <w:t>Ожидаемые результаты</w:t>
            </w:r>
          </w:p>
        </w:tc>
        <w:tc>
          <w:tcPr>
            <w:tcW w:w="7992" w:type="dxa"/>
            <w:tcMar>
              <w:top w:w="150" w:type="dxa"/>
              <w:left w:w="165" w:type="dxa"/>
              <w:bottom w:w="150" w:type="dxa"/>
              <w:right w:w="165" w:type="dxa"/>
            </w:tcMar>
            <w:hideMark/>
          </w:tcPr>
          <w:p w14:paraId="2D513B2A" w14:textId="77777777" w:rsidR="00AA379D" w:rsidRPr="00AA379D" w:rsidRDefault="00AA379D" w:rsidP="00D40C11">
            <w:pPr>
              <w:spacing w:after="0" w:line="240" w:lineRule="auto"/>
              <w:rPr>
                <w:rFonts w:ascii="Times New Roman" w:eastAsia="Calibri" w:hAnsi="Times New Roman" w:cs="Times New Roman"/>
                <w:sz w:val="16"/>
                <w:szCs w:val="16"/>
                <w:lang w:eastAsia="ar-SA"/>
              </w:rPr>
            </w:pPr>
            <w:r w:rsidRPr="00AA379D">
              <w:rPr>
                <w:rFonts w:ascii="Times New Roman" w:eastAsia="Times New Roman" w:hAnsi="Times New Roman" w:cs="Times New Roman"/>
                <w:sz w:val="16"/>
                <w:szCs w:val="16"/>
                <w:lang w:eastAsia="ru-RU"/>
              </w:rPr>
              <w:t xml:space="preserve">- </w:t>
            </w:r>
            <w:r w:rsidRPr="00AA379D">
              <w:rPr>
                <w:rFonts w:ascii="Times New Roman" w:eastAsia="Calibri" w:hAnsi="Times New Roman" w:cs="Times New Roman"/>
                <w:sz w:val="16"/>
                <w:szCs w:val="16"/>
                <w:lang w:eastAsia="ar-SA"/>
              </w:rPr>
              <w:t>снижение уровня коррупции;</w:t>
            </w:r>
          </w:p>
          <w:p w14:paraId="205795F9" w14:textId="77777777" w:rsidR="00AA379D" w:rsidRPr="00AA379D" w:rsidRDefault="00AA379D" w:rsidP="00D40C11">
            <w:pPr>
              <w:spacing w:after="0" w:line="240" w:lineRule="auto"/>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совершенствование нормативной правовой базы по созданию системы противодействия коррупции в городском поселении Безенчук;</w:t>
            </w:r>
          </w:p>
          <w:p w14:paraId="5B213185" w14:textId="77777777" w:rsidR="00AA379D" w:rsidRPr="00AA379D" w:rsidRDefault="00AA379D" w:rsidP="00D40C11">
            <w:pPr>
              <w:spacing w:after="0" w:line="240" w:lineRule="auto"/>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xml:space="preserve">- предупреждение коррупционных правонарушений со стороны должностных лиц Администрации   городского поселения Безенчук; </w:t>
            </w:r>
          </w:p>
          <w:p w14:paraId="2375A0C5" w14:textId="77777777" w:rsidR="00AA379D" w:rsidRPr="00AA379D" w:rsidRDefault="00AA379D" w:rsidP="00D40C11">
            <w:pPr>
              <w:spacing w:after="0" w:line="240" w:lineRule="auto"/>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xml:space="preserve">- предупреждение коррупционных правонарушений муниципальными </w:t>
            </w:r>
            <w:proofErr w:type="gramStart"/>
            <w:r w:rsidRPr="00AA379D">
              <w:rPr>
                <w:rFonts w:ascii="Times New Roman" w:eastAsia="Calibri" w:hAnsi="Times New Roman" w:cs="Times New Roman"/>
                <w:sz w:val="16"/>
                <w:szCs w:val="16"/>
                <w:lang w:eastAsia="ar-SA"/>
              </w:rPr>
              <w:t>служащими  сельского</w:t>
            </w:r>
            <w:proofErr w:type="gramEnd"/>
            <w:r w:rsidRPr="00AA379D">
              <w:rPr>
                <w:rFonts w:ascii="Times New Roman" w:eastAsia="Calibri" w:hAnsi="Times New Roman" w:cs="Times New Roman"/>
                <w:sz w:val="16"/>
                <w:szCs w:val="16"/>
                <w:lang w:eastAsia="ar-SA"/>
              </w:rPr>
              <w:t xml:space="preserve"> поселения</w:t>
            </w:r>
          </w:p>
          <w:p w14:paraId="72A57D28" w14:textId="77777777" w:rsidR="00AA379D" w:rsidRPr="00AA379D" w:rsidRDefault="00AA379D" w:rsidP="00D40C11">
            <w:pPr>
              <w:spacing w:after="0" w:line="240" w:lineRule="auto"/>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повышение ответственности должностных лиц за принятие мер по устранению причин коррупции;</w:t>
            </w:r>
          </w:p>
          <w:p w14:paraId="51BF4E55" w14:textId="77777777" w:rsidR="00AA379D" w:rsidRPr="00AA379D" w:rsidRDefault="00AA379D" w:rsidP="00D40C11">
            <w:pPr>
              <w:spacing w:after="0" w:line="240" w:lineRule="auto"/>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повышение эффективности муниципального управления, уровня социально- экономического развития в городском поселении Безенчук;</w:t>
            </w:r>
          </w:p>
          <w:p w14:paraId="332CF4D0" w14:textId="77777777" w:rsidR="00AA379D" w:rsidRPr="00AA379D" w:rsidRDefault="00AA379D" w:rsidP="00D40C11">
            <w:pPr>
              <w:spacing w:after="0" w:line="240" w:lineRule="auto"/>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повышение инвестиционной привлекательности городского поселения Безенчук;</w:t>
            </w:r>
          </w:p>
          <w:p w14:paraId="5EB8928C" w14:textId="77777777" w:rsidR="00AA379D" w:rsidRPr="00AA379D" w:rsidRDefault="00AA379D" w:rsidP="00D40C11">
            <w:pPr>
              <w:spacing w:after="0" w:line="240" w:lineRule="auto"/>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w:t>
            </w:r>
            <w:proofErr w:type="gramStart"/>
            <w:r w:rsidRPr="00AA379D">
              <w:rPr>
                <w:rFonts w:ascii="Times New Roman" w:eastAsia="Calibri" w:hAnsi="Times New Roman" w:cs="Times New Roman"/>
                <w:sz w:val="16"/>
                <w:szCs w:val="16"/>
                <w:lang w:eastAsia="ar-SA"/>
              </w:rPr>
              <w:t>укрепление  бюджетной</w:t>
            </w:r>
            <w:proofErr w:type="gramEnd"/>
            <w:r w:rsidRPr="00AA379D">
              <w:rPr>
                <w:rFonts w:ascii="Times New Roman" w:eastAsia="Calibri" w:hAnsi="Times New Roman" w:cs="Times New Roman"/>
                <w:sz w:val="16"/>
                <w:szCs w:val="16"/>
                <w:lang w:eastAsia="ar-SA"/>
              </w:rPr>
              <w:t xml:space="preserve">   сферы.</w:t>
            </w:r>
          </w:p>
          <w:p w14:paraId="69DAED88" w14:textId="77777777" w:rsidR="00AA379D" w:rsidRPr="00AA379D" w:rsidRDefault="00AA379D" w:rsidP="00D40C11">
            <w:pPr>
              <w:spacing w:after="0" w:line="240" w:lineRule="auto"/>
              <w:rPr>
                <w:rFonts w:ascii="Times New Roman" w:eastAsia="Times New Roman" w:hAnsi="Times New Roman" w:cs="Times New Roman"/>
                <w:color w:val="000000"/>
                <w:sz w:val="16"/>
                <w:szCs w:val="16"/>
                <w:lang w:eastAsia="ru-RU"/>
              </w:rPr>
            </w:pPr>
          </w:p>
        </w:tc>
      </w:tr>
      <w:tr w:rsidR="00AA379D" w:rsidRPr="00AA379D" w14:paraId="2AEE45B5" w14:textId="77777777" w:rsidTr="001F265E">
        <w:trPr>
          <w:trHeight w:val="609"/>
          <w:jc w:val="center"/>
        </w:trPr>
        <w:tc>
          <w:tcPr>
            <w:tcW w:w="2859" w:type="dxa"/>
            <w:tcMar>
              <w:top w:w="150" w:type="dxa"/>
              <w:left w:w="165" w:type="dxa"/>
              <w:bottom w:w="150" w:type="dxa"/>
              <w:right w:w="165" w:type="dxa"/>
            </w:tcMar>
            <w:hideMark/>
          </w:tcPr>
          <w:p w14:paraId="7A1A74C4" w14:textId="77777777" w:rsidR="00AA379D" w:rsidRPr="00AA379D" w:rsidRDefault="00AA379D" w:rsidP="00D40C11">
            <w:pPr>
              <w:spacing w:after="0" w:line="240" w:lineRule="auto"/>
              <w:rPr>
                <w:rFonts w:ascii="Times New Roman" w:eastAsia="Times New Roman" w:hAnsi="Times New Roman" w:cs="Times New Roman"/>
                <w:b/>
                <w:color w:val="000000"/>
                <w:sz w:val="16"/>
                <w:szCs w:val="16"/>
                <w:lang w:eastAsia="ru-RU"/>
              </w:rPr>
            </w:pPr>
            <w:r w:rsidRPr="00AA379D">
              <w:rPr>
                <w:rFonts w:ascii="Times New Roman" w:eastAsia="Times New Roman" w:hAnsi="Times New Roman" w:cs="Times New Roman"/>
                <w:b/>
                <w:color w:val="000000"/>
                <w:sz w:val="16"/>
                <w:szCs w:val="16"/>
                <w:lang w:eastAsia="ru-RU"/>
              </w:rPr>
              <w:t>Важнейшие целевые индикаторы и показатели программы</w:t>
            </w:r>
          </w:p>
        </w:tc>
        <w:tc>
          <w:tcPr>
            <w:tcW w:w="7992" w:type="dxa"/>
            <w:tcMar>
              <w:top w:w="150" w:type="dxa"/>
              <w:left w:w="165" w:type="dxa"/>
              <w:bottom w:w="150" w:type="dxa"/>
              <w:right w:w="165" w:type="dxa"/>
            </w:tcMar>
          </w:tcPr>
          <w:p w14:paraId="63FE753E" w14:textId="77777777" w:rsidR="00AA379D" w:rsidRPr="00AA379D" w:rsidRDefault="00AA379D" w:rsidP="00D40C11">
            <w:pPr>
              <w:spacing w:after="0" w:line="240" w:lineRule="auto"/>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Контроль за реализацией программы осуществляется Администрацией городского поселения Безенчук.</w:t>
            </w:r>
          </w:p>
          <w:p w14:paraId="33E4B70C" w14:textId="77777777" w:rsidR="00AA379D" w:rsidRPr="00AA379D" w:rsidRDefault="00AA379D" w:rsidP="00D40C11">
            <w:pPr>
              <w:spacing w:after="0" w:line="240" w:lineRule="auto"/>
              <w:rPr>
                <w:rFonts w:ascii="Times New Roman" w:eastAsia="Times New Roman" w:hAnsi="Times New Roman" w:cs="Times New Roman"/>
                <w:sz w:val="16"/>
                <w:szCs w:val="16"/>
                <w:lang w:eastAsia="ar-SA"/>
              </w:rPr>
            </w:pPr>
            <w:r w:rsidRPr="00AA379D">
              <w:rPr>
                <w:rFonts w:ascii="Times New Roman" w:eastAsia="Times New Roman" w:hAnsi="Times New Roman" w:cs="Times New Roman"/>
                <w:sz w:val="16"/>
                <w:szCs w:val="16"/>
                <w:lang w:eastAsia="ar-SA"/>
              </w:rPr>
              <w:t xml:space="preserve">Для оценки эффективности </w:t>
            </w:r>
            <w:proofErr w:type="gramStart"/>
            <w:r w:rsidRPr="00AA379D">
              <w:rPr>
                <w:rFonts w:ascii="Times New Roman" w:eastAsia="Times New Roman" w:hAnsi="Times New Roman" w:cs="Times New Roman"/>
                <w:sz w:val="16"/>
                <w:szCs w:val="16"/>
                <w:lang w:eastAsia="ar-SA"/>
              </w:rPr>
              <w:t>реализации  программы</w:t>
            </w:r>
            <w:proofErr w:type="gramEnd"/>
            <w:r w:rsidRPr="00AA379D">
              <w:rPr>
                <w:rFonts w:ascii="Times New Roman" w:eastAsia="Times New Roman" w:hAnsi="Times New Roman" w:cs="Times New Roman"/>
                <w:sz w:val="16"/>
                <w:szCs w:val="16"/>
                <w:lang w:eastAsia="ar-SA"/>
              </w:rPr>
              <w:t xml:space="preserve">  будут использованы следующие показатели  и индикаторы:</w:t>
            </w:r>
          </w:p>
          <w:p w14:paraId="684F13EF" w14:textId="77777777" w:rsidR="00AA379D" w:rsidRPr="00AA379D" w:rsidRDefault="00AA379D" w:rsidP="00D40C11">
            <w:pPr>
              <w:spacing w:after="0" w:line="240" w:lineRule="auto"/>
              <w:rPr>
                <w:rFonts w:ascii="Times New Roman" w:eastAsia="Times New Roman" w:hAnsi="Times New Roman" w:cs="Times New Roman"/>
                <w:sz w:val="16"/>
                <w:szCs w:val="16"/>
                <w:lang w:eastAsia="ar-SA"/>
              </w:rPr>
            </w:pPr>
            <w:r w:rsidRPr="00AA379D">
              <w:rPr>
                <w:rFonts w:ascii="Times New Roman" w:eastAsia="Times New Roman" w:hAnsi="Times New Roman" w:cs="Times New Roman"/>
                <w:sz w:val="16"/>
                <w:szCs w:val="16"/>
                <w:lang w:eastAsia="ar-SA"/>
              </w:rPr>
              <w:t xml:space="preserve">- количество муниципальных служащих, прошедших обучение по </w:t>
            </w:r>
            <w:proofErr w:type="gramStart"/>
            <w:r w:rsidRPr="00AA379D">
              <w:rPr>
                <w:rFonts w:ascii="Times New Roman" w:eastAsia="Times New Roman" w:hAnsi="Times New Roman" w:cs="Times New Roman"/>
                <w:sz w:val="16"/>
                <w:szCs w:val="16"/>
                <w:lang w:eastAsia="ar-SA"/>
              </w:rPr>
              <w:t>антикоррупционной  тематике</w:t>
            </w:r>
            <w:proofErr w:type="gramEnd"/>
            <w:r w:rsidRPr="00AA379D">
              <w:rPr>
                <w:rFonts w:ascii="Times New Roman" w:eastAsia="Times New Roman" w:hAnsi="Times New Roman" w:cs="Times New Roman"/>
                <w:sz w:val="16"/>
                <w:szCs w:val="16"/>
                <w:lang w:eastAsia="ar-SA"/>
              </w:rPr>
              <w:t>;</w:t>
            </w:r>
          </w:p>
          <w:p w14:paraId="3CBCAA17" w14:textId="77777777" w:rsidR="00AA379D" w:rsidRPr="00AA379D" w:rsidRDefault="00AA379D" w:rsidP="00D40C11">
            <w:pPr>
              <w:spacing w:after="0" w:line="240" w:lineRule="auto"/>
              <w:rPr>
                <w:rFonts w:ascii="Times New Roman" w:eastAsia="Times New Roman" w:hAnsi="Times New Roman" w:cs="Times New Roman"/>
                <w:color w:val="000000"/>
                <w:sz w:val="16"/>
                <w:szCs w:val="16"/>
                <w:lang w:eastAsia="ru-RU"/>
              </w:rPr>
            </w:pPr>
            <w:r w:rsidRPr="00AA379D">
              <w:rPr>
                <w:rFonts w:ascii="Times New Roman" w:eastAsia="Times New Roman" w:hAnsi="Times New Roman" w:cs="Times New Roman"/>
                <w:color w:val="000000"/>
                <w:sz w:val="16"/>
                <w:szCs w:val="16"/>
                <w:lang w:eastAsia="ru-RU"/>
              </w:rPr>
              <w:t>- количество выявленных преступлений коррупционной направленности на территории городского поселения Безенчук;</w:t>
            </w:r>
          </w:p>
          <w:p w14:paraId="2CD60E45" w14:textId="77777777" w:rsidR="00AA379D" w:rsidRPr="00AA379D" w:rsidRDefault="00AA379D" w:rsidP="00D40C11">
            <w:pPr>
              <w:spacing w:after="0" w:line="240" w:lineRule="auto"/>
              <w:rPr>
                <w:rFonts w:ascii="Times New Roman" w:eastAsia="Times New Roman" w:hAnsi="Times New Roman" w:cs="Times New Roman"/>
                <w:color w:val="000000"/>
                <w:sz w:val="16"/>
                <w:szCs w:val="16"/>
                <w:lang w:eastAsia="ru-RU"/>
              </w:rPr>
            </w:pPr>
            <w:r w:rsidRPr="00AA379D">
              <w:rPr>
                <w:rFonts w:ascii="Times New Roman" w:eastAsia="Times New Roman" w:hAnsi="Times New Roman" w:cs="Times New Roman"/>
                <w:color w:val="000000"/>
                <w:sz w:val="16"/>
                <w:szCs w:val="16"/>
                <w:lang w:eastAsia="ru-RU"/>
              </w:rPr>
              <w:t>- количество публикаций в средствах массовой информации материалов в сфере противодействии коррупции.</w:t>
            </w:r>
          </w:p>
        </w:tc>
      </w:tr>
    </w:tbl>
    <w:p w14:paraId="7FF4E2C7" w14:textId="77777777" w:rsidR="00AA379D" w:rsidRPr="00AA379D" w:rsidRDefault="00AA379D" w:rsidP="00AA379D">
      <w:pPr>
        <w:autoSpaceDE w:val="0"/>
        <w:autoSpaceDN w:val="0"/>
        <w:adjustRightInd w:val="0"/>
        <w:spacing w:after="0" w:line="240" w:lineRule="auto"/>
        <w:jc w:val="center"/>
        <w:outlineLvl w:val="1"/>
        <w:rPr>
          <w:rFonts w:ascii="Times New Roman" w:eastAsia="Times New Roman" w:hAnsi="Times New Roman" w:cs="Times New Roman"/>
          <w:b/>
          <w:lang w:eastAsia="ru-RU"/>
        </w:rPr>
      </w:pPr>
      <w:r w:rsidRPr="00AA379D">
        <w:rPr>
          <w:rFonts w:ascii="Times New Roman" w:eastAsia="Times New Roman" w:hAnsi="Times New Roman" w:cs="Times New Roman"/>
          <w:b/>
          <w:lang w:val="en-US" w:eastAsia="ru-RU"/>
        </w:rPr>
        <w:t>I</w:t>
      </w:r>
      <w:r w:rsidRPr="00AA379D">
        <w:rPr>
          <w:rFonts w:ascii="Times New Roman" w:eastAsia="Times New Roman" w:hAnsi="Times New Roman" w:cs="Times New Roman"/>
          <w:b/>
          <w:lang w:eastAsia="ru-RU"/>
        </w:rPr>
        <w:t>. Общая характеристика текущего состояния, основные проблемы</w:t>
      </w:r>
    </w:p>
    <w:p w14:paraId="70ACDAE2" w14:textId="77777777" w:rsidR="00AA379D" w:rsidRPr="00AA379D" w:rsidRDefault="00AA379D" w:rsidP="00AA379D">
      <w:pPr>
        <w:autoSpaceDE w:val="0"/>
        <w:autoSpaceDN w:val="0"/>
        <w:adjustRightInd w:val="0"/>
        <w:spacing w:after="0" w:line="240" w:lineRule="auto"/>
        <w:jc w:val="center"/>
        <w:outlineLvl w:val="1"/>
        <w:rPr>
          <w:rFonts w:ascii="Times New Roman" w:eastAsia="Times New Roman" w:hAnsi="Times New Roman" w:cs="Times New Roman"/>
          <w:b/>
          <w:lang w:eastAsia="ru-RU"/>
        </w:rPr>
      </w:pPr>
      <w:r w:rsidRPr="00AA379D">
        <w:rPr>
          <w:rFonts w:ascii="Times New Roman" w:eastAsia="Times New Roman" w:hAnsi="Times New Roman" w:cs="Times New Roman"/>
          <w:b/>
          <w:lang w:eastAsia="ru-RU"/>
        </w:rPr>
        <w:t>и обоснования необходимости их решения</w:t>
      </w:r>
    </w:p>
    <w:p w14:paraId="32561434" w14:textId="77777777" w:rsidR="00AA379D" w:rsidRPr="00AA379D" w:rsidRDefault="00AA379D" w:rsidP="00AA379D">
      <w:pPr>
        <w:autoSpaceDE w:val="0"/>
        <w:autoSpaceDN w:val="0"/>
        <w:adjustRightInd w:val="0"/>
        <w:spacing w:after="0" w:line="240" w:lineRule="auto"/>
        <w:ind w:firstLine="709"/>
        <w:jc w:val="both"/>
        <w:rPr>
          <w:rFonts w:ascii="Times New Roman" w:eastAsia="Calibri" w:hAnsi="Times New Roman" w:cs="Times New Roman"/>
          <w:lang w:eastAsia="ar-SA"/>
        </w:rPr>
      </w:pPr>
      <w:r w:rsidRPr="00AA379D">
        <w:rPr>
          <w:rFonts w:ascii="Times New Roman" w:eastAsia="Calibri" w:hAnsi="Times New Roman" w:cs="Times New Roman"/>
          <w:lang w:eastAsia="ar-SA"/>
        </w:rPr>
        <w:t>В настоящее время одним из главных направлений государственной политики в сфере обеспечения государственной и общественной безопасности на долгосрочную перспективу признается совершенствование нормативного правового регулирования предупреждения и борьбы с коррупцией, которая, подменяя публично-правовые решения и действия коррупционными отношениями, основанными на удовлетворении в обход закона частных противоправных интересов, оказывает разрушительное воздействие на органы власти и местного управления, становится существенным тормозом экономического и социального развития, препятствует успешной реализации приоритетных национальных проектов.</w:t>
      </w:r>
    </w:p>
    <w:p w14:paraId="2B51CB5C" w14:textId="77777777" w:rsidR="00AA379D" w:rsidRPr="00AA379D" w:rsidRDefault="00AA379D" w:rsidP="00AA379D">
      <w:pPr>
        <w:autoSpaceDE w:val="0"/>
        <w:autoSpaceDN w:val="0"/>
        <w:adjustRightInd w:val="0"/>
        <w:spacing w:after="0" w:line="240" w:lineRule="auto"/>
        <w:ind w:firstLine="709"/>
        <w:jc w:val="both"/>
        <w:rPr>
          <w:rFonts w:ascii="Times New Roman" w:eastAsia="Calibri" w:hAnsi="Times New Roman" w:cs="Times New Roman"/>
          <w:lang w:eastAsia="ar-SA"/>
        </w:rPr>
      </w:pPr>
      <w:r w:rsidRPr="00AA379D">
        <w:rPr>
          <w:rFonts w:ascii="Times New Roman" w:eastAsia="Calibri" w:hAnsi="Times New Roman" w:cs="Times New Roman"/>
          <w:lang w:eastAsia="ar-SA"/>
        </w:rPr>
        <w:t>Проявления коррупции выражаются во множестве самых разнообразных деяний противоправного и аморального характера.</w:t>
      </w:r>
    </w:p>
    <w:p w14:paraId="7BF3524C" w14:textId="77777777" w:rsidR="00AA379D" w:rsidRPr="00AA379D" w:rsidRDefault="00AA379D" w:rsidP="00AA379D">
      <w:pPr>
        <w:autoSpaceDE w:val="0"/>
        <w:autoSpaceDN w:val="0"/>
        <w:adjustRightInd w:val="0"/>
        <w:spacing w:after="0" w:line="240" w:lineRule="auto"/>
        <w:ind w:firstLine="709"/>
        <w:jc w:val="both"/>
        <w:rPr>
          <w:rFonts w:ascii="Times New Roman" w:eastAsia="Calibri" w:hAnsi="Times New Roman" w:cs="Times New Roman"/>
          <w:lang w:eastAsia="ar-SA"/>
        </w:rPr>
      </w:pPr>
      <w:r w:rsidRPr="00AA379D">
        <w:rPr>
          <w:rFonts w:ascii="Times New Roman" w:eastAsia="Calibri" w:hAnsi="Times New Roman" w:cs="Times New Roman"/>
          <w:lang w:eastAsia="ar-SA"/>
        </w:rPr>
        <w:t xml:space="preserve">Соответственно, противодействие коррупции требует широкого </w:t>
      </w:r>
      <w:proofErr w:type="spellStart"/>
      <w:r w:rsidRPr="00AA379D">
        <w:rPr>
          <w:rFonts w:ascii="Times New Roman" w:eastAsia="Calibri" w:hAnsi="Times New Roman" w:cs="Times New Roman"/>
          <w:lang w:eastAsia="ar-SA"/>
        </w:rPr>
        <w:t>общесоциального</w:t>
      </w:r>
      <w:proofErr w:type="spellEnd"/>
      <w:r w:rsidRPr="00AA379D">
        <w:rPr>
          <w:rFonts w:ascii="Times New Roman" w:eastAsia="Calibri" w:hAnsi="Times New Roman" w:cs="Times New Roman"/>
          <w:lang w:eastAsia="ar-SA"/>
        </w:rPr>
        <w:t xml:space="preserve"> подхода, применения не только правовых, но и экономических, политических, организационно-управленческих, культурно-воспитательных и иных мер.</w:t>
      </w:r>
    </w:p>
    <w:p w14:paraId="40A9318F" w14:textId="77777777" w:rsidR="00AA379D" w:rsidRPr="00AA379D" w:rsidRDefault="00AA379D" w:rsidP="00AA379D">
      <w:pPr>
        <w:autoSpaceDE w:val="0"/>
        <w:autoSpaceDN w:val="0"/>
        <w:adjustRightInd w:val="0"/>
        <w:spacing w:after="0" w:line="240" w:lineRule="auto"/>
        <w:ind w:firstLine="709"/>
        <w:jc w:val="both"/>
        <w:rPr>
          <w:rFonts w:ascii="Times New Roman" w:eastAsia="Calibri" w:hAnsi="Times New Roman" w:cs="Times New Roman"/>
          <w:lang w:eastAsia="ar-SA"/>
        </w:rPr>
      </w:pPr>
      <w:r w:rsidRPr="00AA379D">
        <w:rPr>
          <w:rFonts w:ascii="Times New Roman" w:eastAsia="Calibri" w:hAnsi="Times New Roman" w:cs="Times New Roman"/>
          <w:lang w:eastAsia="ar-SA"/>
        </w:rPr>
        <w:t>В связи с этим борьба с коррупцией не может сводиться к привлечению к ответственности лиц, виновных в коррупционных преступлениях, и к кратковременным кампаниям по решению частных вопросов, она должна включать хорошо продуманную и просчитанную систему разноплановых усилий, сориентированных не менее чем на среднесрочную перспективу и осуществляемых множеством субъектов.</w:t>
      </w:r>
    </w:p>
    <w:p w14:paraId="35DF0FD8" w14:textId="77777777" w:rsidR="00AA379D" w:rsidRPr="00AA379D" w:rsidRDefault="00AA379D" w:rsidP="00AA379D">
      <w:pPr>
        <w:autoSpaceDE w:val="0"/>
        <w:autoSpaceDN w:val="0"/>
        <w:adjustRightInd w:val="0"/>
        <w:spacing w:after="0" w:line="240" w:lineRule="auto"/>
        <w:ind w:firstLine="540"/>
        <w:jc w:val="both"/>
        <w:rPr>
          <w:rFonts w:ascii="Times New Roman" w:eastAsia="Calibri" w:hAnsi="Times New Roman" w:cs="Times New Roman"/>
          <w:lang w:eastAsia="ar-SA"/>
        </w:rPr>
      </w:pPr>
      <w:r w:rsidRPr="00AA379D">
        <w:rPr>
          <w:rFonts w:ascii="Times New Roman" w:eastAsia="Calibri" w:hAnsi="Times New Roman" w:cs="Times New Roman"/>
          <w:lang w:eastAsia="ar-SA"/>
        </w:rPr>
        <w:t>Все это обусловливает острую необходимость решения проблемы программными методами, что позволит обеспечить должную целеустремленность и организованность, тесное взаимодействие субъектов, противостоящих коррупции, последовательность антикоррупционных мер, адекватную оценку их эффективности и контроль результатов.</w:t>
      </w:r>
    </w:p>
    <w:p w14:paraId="496FA397" w14:textId="77777777" w:rsidR="00AA379D" w:rsidRPr="00AA379D" w:rsidRDefault="00AA379D" w:rsidP="00AA379D">
      <w:pPr>
        <w:autoSpaceDE w:val="0"/>
        <w:autoSpaceDN w:val="0"/>
        <w:adjustRightInd w:val="0"/>
        <w:spacing w:after="0" w:line="240" w:lineRule="auto"/>
        <w:ind w:firstLine="540"/>
        <w:jc w:val="both"/>
        <w:rPr>
          <w:rFonts w:ascii="Times New Roman" w:eastAsia="Calibri" w:hAnsi="Times New Roman" w:cs="Times New Roman"/>
          <w:lang w:eastAsia="ar-SA"/>
        </w:rPr>
      </w:pPr>
      <w:r w:rsidRPr="00AA379D">
        <w:rPr>
          <w:rFonts w:ascii="Times New Roman" w:eastAsia="Calibri" w:hAnsi="Times New Roman" w:cs="Times New Roman"/>
          <w:lang w:eastAsia="ar-SA"/>
        </w:rPr>
        <w:t xml:space="preserve">Коррупция посягает на интересы службы в государственных органах, органах местного самоуправления, в коммерческих и иных организациях, другие охраняемые законом ценности. Она представляет собой противоправный симбиоз необоснованной монополизации власти и управления, дискреционных полномочий служащих и отсутствия их жесткой правовой подотчетности и подконтрольности. Решению этой задачи служат предусмотренные Программой меры по обеспечению доступа к информации о деятельности муниципальных органов, укреплению и развитию их связей с гражданским обществом, стимулированию антикоррупционной активности широких слоев общественности. </w:t>
      </w:r>
    </w:p>
    <w:p w14:paraId="6C97C629" w14:textId="77777777" w:rsidR="00AA379D" w:rsidRPr="00AA379D" w:rsidRDefault="00AA379D" w:rsidP="00AA379D">
      <w:pPr>
        <w:autoSpaceDE w:val="0"/>
        <w:autoSpaceDN w:val="0"/>
        <w:adjustRightInd w:val="0"/>
        <w:spacing w:after="0" w:line="240" w:lineRule="auto"/>
        <w:jc w:val="center"/>
        <w:outlineLvl w:val="0"/>
        <w:rPr>
          <w:rFonts w:ascii="Times New Roman" w:eastAsia="Calibri" w:hAnsi="Times New Roman" w:cs="Times New Roman"/>
          <w:b/>
          <w:lang w:eastAsia="ar-SA"/>
        </w:rPr>
      </w:pPr>
      <w:r w:rsidRPr="00AA379D">
        <w:rPr>
          <w:rFonts w:ascii="Times New Roman" w:eastAsia="Calibri" w:hAnsi="Times New Roman" w:cs="Times New Roman"/>
          <w:b/>
          <w:lang w:val="en-US" w:eastAsia="ar-SA"/>
        </w:rPr>
        <w:t>II</w:t>
      </w:r>
      <w:r w:rsidRPr="00AA379D">
        <w:rPr>
          <w:rFonts w:ascii="Times New Roman" w:eastAsia="Calibri" w:hAnsi="Times New Roman" w:cs="Times New Roman"/>
          <w:b/>
          <w:lang w:eastAsia="ar-SA"/>
        </w:rPr>
        <w:t>. Цели и задачи Программы</w:t>
      </w:r>
    </w:p>
    <w:p w14:paraId="159A0743" w14:textId="77777777" w:rsidR="00AA379D" w:rsidRPr="00AA379D" w:rsidRDefault="00AA379D" w:rsidP="00AA379D">
      <w:pPr>
        <w:autoSpaceDE w:val="0"/>
        <w:autoSpaceDN w:val="0"/>
        <w:adjustRightInd w:val="0"/>
        <w:spacing w:after="0" w:line="240" w:lineRule="auto"/>
        <w:ind w:firstLine="709"/>
        <w:jc w:val="both"/>
        <w:rPr>
          <w:rFonts w:ascii="Times New Roman" w:eastAsia="Calibri" w:hAnsi="Times New Roman" w:cs="Times New Roman"/>
          <w:lang w:eastAsia="ar-SA"/>
        </w:rPr>
      </w:pPr>
      <w:r w:rsidRPr="00AA379D">
        <w:rPr>
          <w:rFonts w:ascii="Times New Roman" w:eastAsia="Calibri" w:hAnsi="Times New Roman" w:cs="Times New Roman"/>
          <w:lang w:eastAsia="ar-SA"/>
        </w:rPr>
        <w:t xml:space="preserve">Цель Программы: обеспечение защиты прав и законных интересов граждан, общества и государства от проявлений коррупции путем устранения причин и условий, порождающих коррупцию, и совершенствование системы противодействия коррупции в органах местного самоуправления, муниципальных предприятиях и учреждениях на территории муниципального </w:t>
      </w:r>
      <w:proofErr w:type="gramStart"/>
      <w:r w:rsidRPr="00AA379D">
        <w:rPr>
          <w:rFonts w:ascii="Times New Roman" w:eastAsia="Calibri" w:hAnsi="Times New Roman" w:cs="Times New Roman"/>
          <w:lang w:eastAsia="ar-SA"/>
        </w:rPr>
        <w:t xml:space="preserve">образования,   </w:t>
      </w:r>
      <w:proofErr w:type="gramEnd"/>
      <w:r w:rsidRPr="00AA379D">
        <w:rPr>
          <w:rFonts w:ascii="Times New Roman" w:eastAsia="Calibri" w:hAnsi="Times New Roman" w:cs="Times New Roman"/>
          <w:lang w:eastAsia="ar-SA"/>
        </w:rPr>
        <w:t>городского поселения Безенчук.</w:t>
      </w:r>
    </w:p>
    <w:p w14:paraId="51154C43" w14:textId="77777777" w:rsidR="00AA379D" w:rsidRPr="00AA379D" w:rsidRDefault="00AA379D" w:rsidP="00AA379D">
      <w:pPr>
        <w:autoSpaceDE w:val="0"/>
        <w:autoSpaceDN w:val="0"/>
        <w:adjustRightInd w:val="0"/>
        <w:spacing w:after="0" w:line="240" w:lineRule="auto"/>
        <w:ind w:firstLine="709"/>
        <w:jc w:val="both"/>
        <w:rPr>
          <w:rFonts w:ascii="Times New Roman" w:eastAsia="Calibri" w:hAnsi="Times New Roman" w:cs="Times New Roman"/>
          <w:lang w:eastAsia="ar-SA"/>
        </w:rPr>
      </w:pPr>
    </w:p>
    <w:p w14:paraId="391B85A6" w14:textId="77777777" w:rsidR="00AA379D" w:rsidRPr="00AA379D" w:rsidRDefault="00AA379D" w:rsidP="00AA379D">
      <w:pPr>
        <w:autoSpaceDE w:val="0"/>
        <w:autoSpaceDN w:val="0"/>
        <w:adjustRightInd w:val="0"/>
        <w:spacing w:after="0" w:line="240" w:lineRule="auto"/>
        <w:ind w:firstLine="709"/>
        <w:jc w:val="both"/>
        <w:rPr>
          <w:rFonts w:ascii="Times New Roman" w:eastAsia="Calibri" w:hAnsi="Times New Roman" w:cs="Times New Roman"/>
          <w:lang w:eastAsia="ar-SA"/>
        </w:rPr>
      </w:pPr>
      <w:r w:rsidRPr="00AA379D">
        <w:rPr>
          <w:rFonts w:ascii="Times New Roman" w:eastAsia="Calibri" w:hAnsi="Times New Roman" w:cs="Times New Roman"/>
          <w:lang w:eastAsia="ar-SA"/>
        </w:rPr>
        <w:t>Задачи Программы:</w:t>
      </w:r>
    </w:p>
    <w:p w14:paraId="6FE30CF0" w14:textId="77777777" w:rsidR="00AA379D" w:rsidRPr="00AA379D" w:rsidRDefault="00AA379D" w:rsidP="00AA379D">
      <w:pPr>
        <w:autoSpaceDE w:val="0"/>
        <w:autoSpaceDN w:val="0"/>
        <w:adjustRightInd w:val="0"/>
        <w:spacing w:after="0" w:line="240" w:lineRule="auto"/>
        <w:ind w:firstLine="709"/>
        <w:jc w:val="both"/>
        <w:rPr>
          <w:rFonts w:ascii="Times New Roman" w:eastAsia="Calibri" w:hAnsi="Times New Roman" w:cs="Times New Roman"/>
          <w:lang w:eastAsia="ar-SA"/>
        </w:rPr>
      </w:pPr>
      <w:r w:rsidRPr="00AA379D">
        <w:rPr>
          <w:rFonts w:ascii="Times New Roman" w:eastAsia="Calibri" w:hAnsi="Times New Roman" w:cs="Times New Roman"/>
          <w:lang w:eastAsia="ar-SA"/>
        </w:rPr>
        <w:t>1) совершенствование мер по профилактике и предупреждению коррупционных правонарушений в органах местного самоуправления городского поселения Безенчук;</w:t>
      </w:r>
    </w:p>
    <w:p w14:paraId="74745902" w14:textId="77777777" w:rsidR="00AA379D" w:rsidRPr="00AA379D" w:rsidRDefault="00AA379D" w:rsidP="00AA379D">
      <w:pPr>
        <w:autoSpaceDE w:val="0"/>
        <w:autoSpaceDN w:val="0"/>
        <w:adjustRightInd w:val="0"/>
        <w:spacing w:after="0" w:line="240" w:lineRule="auto"/>
        <w:ind w:firstLine="709"/>
        <w:jc w:val="both"/>
        <w:rPr>
          <w:rFonts w:ascii="Times New Roman" w:eastAsia="Calibri" w:hAnsi="Times New Roman" w:cs="Times New Roman"/>
          <w:lang w:eastAsia="ar-SA"/>
        </w:rPr>
      </w:pPr>
      <w:r w:rsidRPr="00AA379D">
        <w:rPr>
          <w:rFonts w:ascii="Times New Roman" w:eastAsia="Calibri" w:hAnsi="Times New Roman" w:cs="Times New Roman"/>
          <w:lang w:eastAsia="ar-SA"/>
        </w:rPr>
        <w:t>2) совершенствование мер по выявлению и пресечению коррупционных правонарушений;</w:t>
      </w:r>
    </w:p>
    <w:p w14:paraId="2E878B74" w14:textId="77777777" w:rsidR="00AA379D" w:rsidRPr="00AA379D" w:rsidRDefault="00AA379D" w:rsidP="00AA379D">
      <w:pPr>
        <w:autoSpaceDE w:val="0"/>
        <w:autoSpaceDN w:val="0"/>
        <w:adjustRightInd w:val="0"/>
        <w:spacing w:after="0" w:line="240" w:lineRule="auto"/>
        <w:ind w:firstLine="709"/>
        <w:jc w:val="both"/>
        <w:rPr>
          <w:rFonts w:ascii="Times New Roman" w:eastAsia="Calibri" w:hAnsi="Times New Roman" w:cs="Times New Roman"/>
          <w:lang w:eastAsia="ar-SA"/>
        </w:rPr>
      </w:pPr>
      <w:r w:rsidRPr="00AA379D">
        <w:rPr>
          <w:rFonts w:ascii="Times New Roman" w:eastAsia="Calibri" w:hAnsi="Times New Roman" w:cs="Times New Roman"/>
          <w:lang w:eastAsia="ar-SA"/>
        </w:rPr>
        <w:t>3) формирование антикоррупционного общественного сознания, характеризующегося нетерпимостью муниципальных служащих, граждан и организаций к фактам проявления коррупции;</w:t>
      </w:r>
    </w:p>
    <w:p w14:paraId="20FDA002" w14:textId="77777777" w:rsidR="00AA379D" w:rsidRPr="00AA379D" w:rsidRDefault="00AA379D" w:rsidP="00AA379D">
      <w:pPr>
        <w:autoSpaceDE w:val="0"/>
        <w:autoSpaceDN w:val="0"/>
        <w:adjustRightInd w:val="0"/>
        <w:spacing w:after="0" w:line="240" w:lineRule="auto"/>
        <w:ind w:firstLine="709"/>
        <w:jc w:val="both"/>
        <w:rPr>
          <w:rFonts w:ascii="Times New Roman" w:eastAsia="Calibri" w:hAnsi="Times New Roman" w:cs="Times New Roman"/>
          <w:lang w:eastAsia="ar-SA"/>
        </w:rPr>
      </w:pPr>
      <w:r w:rsidRPr="00AA379D">
        <w:rPr>
          <w:rFonts w:ascii="Times New Roman" w:eastAsia="Calibri" w:hAnsi="Times New Roman" w:cs="Times New Roman"/>
          <w:lang w:eastAsia="ar-SA"/>
        </w:rPr>
        <w:t>4) обеспечение неотвратимости наказания за совершение коррупционных правонарушений в случаях, предусмотренных законодательством Российской Федерации;</w:t>
      </w:r>
    </w:p>
    <w:p w14:paraId="3CF02F6A" w14:textId="77777777" w:rsidR="00AA379D" w:rsidRPr="00AA379D" w:rsidRDefault="00AA379D" w:rsidP="00AA379D">
      <w:pPr>
        <w:autoSpaceDE w:val="0"/>
        <w:autoSpaceDN w:val="0"/>
        <w:adjustRightInd w:val="0"/>
        <w:spacing w:after="0" w:line="240" w:lineRule="auto"/>
        <w:ind w:firstLine="709"/>
        <w:jc w:val="both"/>
        <w:rPr>
          <w:rFonts w:ascii="Times New Roman" w:eastAsia="Calibri" w:hAnsi="Times New Roman" w:cs="Times New Roman"/>
          <w:lang w:eastAsia="ar-SA"/>
        </w:rPr>
      </w:pPr>
      <w:r w:rsidRPr="00AA379D">
        <w:rPr>
          <w:rFonts w:ascii="Times New Roman" w:eastAsia="Calibri" w:hAnsi="Times New Roman" w:cs="Times New Roman"/>
          <w:lang w:eastAsia="ar-SA"/>
        </w:rPr>
        <w:t xml:space="preserve">5) мониторинг коррупциогенных факторов и эффективности мер антикоррупционной политики органов местного </w:t>
      </w:r>
      <w:proofErr w:type="gramStart"/>
      <w:r w:rsidRPr="00AA379D">
        <w:rPr>
          <w:rFonts w:ascii="Times New Roman" w:eastAsia="Calibri" w:hAnsi="Times New Roman" w:cs="Times New Roman"/>
          <w:lang w:eastAsia="ar-SA"/>
        </w:rPr>
        <w:t>самоуправления  городского</w:t>
      </w:r>
      <w:proofErr w:type="gramEnd"/>
      <w:r w:rsidRPr="00AA379D">
        <w:rPr>
          <w:rFonts w:ascii="Times New Roman" w:eastAsia="Calibri" w:hAnsi="Times New Roman" w:cs="Times New Roman"/>
          <w:lang w:eastAsia="ar-SA"/>
        </w:rPr>
        <w:t xml:space="preserve"> поселения Безенчук;</w:t>
      </w:r>
    </w:p>
    <w:p w14:paraId="6557C24F" w14:textId="77777777" w:rsidR="00AA379D" w:rsidRPr="00AA379D" w:rsidRDefault="00AA379D" w:rsidP="00AA379D">
      <w:pPr>
        <w:autoSpaceDE w:val="0"/>
        <w:autoSpaceDN w:val="0"/>
        <w:adjustRightInd w:val="0"/>
        <w:spacing w:after="0" w:line="240" w:lineRule="auto"/>
        <w:ind w:firstLine="709"/>
        <w:jc w:val="both"/>
        <w:rPr>
          <w:rFonts w:ascii="Times New Roman" w:eastAsia="Calibri" w:hAnsi="Times New Roman" w:cs="Times New Roman"/>
          <w:lang w:eastAsia="ar-SA"/>
        </w:rPr>
      </w:pPr>
      <w:r w:rsidRPr="00AA379D">
        <w:rPr>
          <w:rFonts w:ascii="Times New Roman" w:eastAsia="Calibri" w:hAnsi="Times New Roman" w:cs="Times New Roman"/>
          <w:lang w:eastAsia="ar-SA"/>
        </w:rPr>
        <w:t xml:space="preserve">6) вовлечение гражданского общества в реализацию антикоррупционной политики органов местного </w:t>
      </w:r>
      <w:proofErr w:type="gramStart"/>
      <w:r w:rsidRPr="00AA379D">
        <w:rPr>
          <w:rFonts w:ascii="Times New Roman" w:eastAsia="Calibri" w:hAnsi="Times New Roman" w:cs="Times New Roman"/>
          <w:lang w:eastAsia="ar-SA"/>
        </w:rPr>
        <w:t>самоуправления  городского</w:t>
      </w:r>
      <w:proofErr w:type="gramEnd"/>
      <w:r w:rsidRPr="00AA379D">
        <w:rPr>
          <w:rFonts w:ascii="Times New Roman" w:eastAsia="Calibri" w:hAnsi="Times New Roman" w:cs="Times New Roman"/>
          <w:lang w:eastAsia="ar-SA"/>
        </w:rPr>
        <w:t xml:space="preserve"> поселения Безенчук;</w:t>
      </w:r>
    </w:p>
    <w:p w14:paraId="72C63181" w14:textId="77777777" w:rsidR="00AA379D" w:rsidRPr="00AA379D" w:rsidRDefault="00AA379D" w:rsidP="00AA379D">
      <w:pPr>
        <w:autoSpaceDE w:val="0"/>
        <w:autoSpaceDN w:val="0"/>
        <w:adjustRightInd w:val="0"/>
        <w:spacing w:after="0" w:line="240" w:lineRule="auto"/>
        <w:ind w:firstLine="709"/>
        <w:jc w:val="both"/>
        <w:rPr>
          <w:rFonts w:ascii="Times New Roman" w:eastAsia="Calibri" w:hAnsi="Times New Roman" w:cs="Times New Roman"/>
          <w:lang w:eastAsia="ar-SA"/>
        </w:rPr>
      </w:pPr>
      <w:r w:rsidRPr="00AA379D">
        <w:rPr>
          <w:rFonts w:ascii="Times New Roman" w:eastAsia="Calibri" w:hAnsi="Times New Roman" w:cs="Times New Roman"/>
          <w:lang w:eastAsia="ar-SA"/>
        </w:rPr>
        <w:lastRenderedPageBreak/>
        <w:t>7) оказание содействия гражданам и организациям в реализации их прав на доступ к информации о фактах коррупции, а также на их свободное освещение в средствах массовой информации.</w:t>
      </w:r>
    </w:p>
    <w:p w14:paraId="386615C7" w14:textId="77777777" w:rsidR="00AA379D" w:rsidRPr="00AA379D" w:rsidRDefault="00AA379D" w:rsidP="00AA379D">
      <w:pPr>
        <w:autoSpaceDE w:val="0"/>
        <w:autoSpaceDN w:val="0"/>
        <w:adjustRightInd w:val="0"/>
        <w:spacing w:after="0" w:line="240" w:lineRule="auto"/>
        <w:jc w:val="center"/>
        <w:outlineLvl w:val="1"/>
        <w:rPr>
          <w:rFonts w:ascii="Times New Roman" w:eastAsia="Calibri" w:hAnsi="Times New Roman" w:cs="Times New Roman"/>
          <w:b/>
          <w:lang w:eastAsia="ar-SA"/>
        </w:rPr>
      </w:pPr>
      <w:r w:rsidRPr="00AA379D">
        <w:rPr>
          <w:rFonts w:ascii="Times New Roman" w:eastAsia="Calibri" w:hAnsi="Times New Roman" w:cs="Times New Roman"/>
          <w:b/>
          <w:lang w:eastAsia="ar-SA"/>
        </w:rPr>
        <w:t>III. Сроки реализации программы</w:t>
      </w:r>
    </w:p>
    <w:p w14:paraId="3F5E4D22" w14:textId="77777777" w:rsidR="00AA379D" w:rsidRPr="00AA379D" w:rsidRDefault="00AA379D" w:rsidP="00AA379D">
      <w:pPr>
        <w:autoSpaceDE w:val="0"/>
        <w:autoSpaceDN w:val="0"/>
        <w:adjustRightInd w:val="0"/>
        <w:spacing w:after="0" w:line="240" w:lineRule="auto"/>
        <w:ind w:firstLine="709"/>
        <w:jc w:val="both"/>
        <w:rPr>
          <w:rFonts w:ascii="Times New Roman" w:eastAsia="Calibri" w:hAnsi="Times New Roman" w:cs="Times New Roman"/>
          <w:lang w:eastAsia="ar-SA"/>
        </w:rPr>
      </w:pPr>
      <w:r w:rsidRPr="00AA379D">
        <w:rPr>
          <w:rFonts w:ascii="Times New Roman" w:eastAsia="Calibri" w:hAnsi="Times New Roman" w:cs="Times New Roman"/>
          <w:lang w:eastAsia="ar-SA"/>
        </w:rPr>
        <w:t xml:space="preserve">Реализация Программы осуществляется в течение 2021-2024 годов. </w:t>
      </w:r>
    </w:p>
    <w:p w14:paraId="6C2F3691" w14:textId="77777777" w:rsidR="00AA379D" w:rsidRPr="00AA379D" w:rsidRDefault="00AA379D" w:rsidP="00AA379D">
      <w:pPr>
        <w:autoSpaceDE w:val="0"/>
        <w:autoSpaceDN w:val="0"/>
        <w:adjustRightInd w:val="0"/>
        <w:spacing w:after="0" w:line="240" w:lineRule="auto"/>
        <w:jc w:val="center"/>
        <w:outlineLvl w:val="1"/>
        <w:rPr>
          <w:rFonts w:ascii="Times New Roman" w:eastAsia="Times New Roman" w:hAnsi="Times New Roman" w:cs="Times New Roman"/>
          <w:b/>
          <w:lang w:eastAsia="ru-RU"/>
        </w:rPr>
      </w:pPr>
      <w:r w:rsidRPr="00AA379D">
        <w:rPr>
          <w:rFonts w:ascii="Times New Roman" w:eastAsia="Times New Roman" w:hAnsi="Times New Roman" w:cs="Times New Roman"/>
          <w:b/>
          <w:lang w:eastAsia="ru-RU"/>
        </w:rPr>
        <w:t>IV. Система программных мероприятий</w:t>
      </w:r>
    </w:p>
    <w:p w14:paraId="6A4D4D43" w14:textId="77777777" w:rsidR="00AA379D" w:rsidRPr="00AA379D" w:rsidRDefault="00AA379D" w:rsidP="00AA379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79D">
        <w:rPr>
          <w:rFonts w:ascii="Times New Roman" w:eastAsia="Times New Roman" w:hAnsi="Times New Roman" w:cs="Times New Roman"/>
          <w:lang w:eastAsia="ru-RU"/>
        </w:rPr>
        <w:t>Совершенствование правовой базы борьбы с коррупцией.</w:t>
      </w:r>
    </w:p>
    <w:p w14:paraId="3299F575" w14:textId="77777777" w:rsidR="00AA379D" w:rsidRPr="00AA379D" w:rsidRDefault="00AA379D" w:rsidP="00AA379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79D">
        <w:rPr>
          <w:rFonts w:ascii="Times New Roman" w:eastAsia="Times New Roman" w:hAnsi="Times New Roman" w:cs="Times New Roman"/>
          <w:lang w:eastAsia="ru-RU"/>
        </w:rPr>
        <w:t>В системе мер по решению данной задачи предполагается:</w:t>
      </w:r>
    </w:p>
    <w:p w14:paraId="576A557B" w14:textId="77777777" w:rsidR="00AA379D" w:rsidRPr="00AA379D" w:rsidRDefault="00AA379D" w:rsidP="00AA379D">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79D">
        <w:rPr>
          <w:rFonts w:ascii="Times New Roman" w:eastAsia="Times New Roman" w:hAnsi="Times New Roman" w:cs="Times New Roman"/>
          <w:lang w:eastAsia="ru-RU"/>
        </w:rPr>
        <w:t xml:space="preserve">корректировка и утверждение планов противодействия коррупции в органах местного </w:t>
      </w:r>
      <w:proofErr w:type="gramStart"/>
      <w:r w:rsidRPr="00AA379D">
        <w:rPr>
          <w:rFonts w:ascii="Times New Roman" w:eastAsia="Times New Roman" w:hAnsi="Times New Roman" w:cs="Times New Roman"/>
          <w:lang w:eastAsia="ru-RU"/>
        </w:rPr>
        <w:t>самоуправления  городского</w:t>
      </w:r>
      <w:proofErr w:type="gramEnd"/>
      <w:r w:rsidRPr="00AA379D">
        <w:rPr>
          <w:rFonts w:ascii="Times New Roman" w:eastAsia="Times New Roman" w:hAnsi="Times New Roman" w:cs="Times New Roman"/>
          <w:lang w:eastAsia="ru-RU"/>
        </w:rPr>
        <w:t xml:space="preserve"> поселения Безенчук;</w:t>
      </w:r>
    </w:p>
    <w:p w14:paraId="255E3091" w14:textId="77777777" w:rsidR="00AA379D" w:rsidRPr="00AA379D" w:rsidRDefault="00AA379D" w:rsidP="00AA379D">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79D">
        <w:rPr>
          <w:rFonts w:ascii="Times New Roman" w:eastAsia="Times New Roman" w:hAnsi="Times New Roman" w:cs="Times New Roman"/>
          <w:lang w:eastAsia="ru-RU"/>
        </w:rPr>
        <w:t>представление информации о ходе реализации программы;</w:t>
      </w:r>
    </w:p>
    <w:p w14:paraId="2979FF32" w14:textId="77777777" w:rsidR="00AA379D" w:rsidRPr="00AA379D" w:rsidRDefault="00AA379D" w:rsidP="00AA379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79D">
        <w:rPr>
          <w:rFonts w:ascii="Times New Roman" w:eastAsia="Times New Roman" w:hAnsi="Times New Roman" w:cs="Times New Roman"/>
          <w:lang w:eastAsia="ru-RU"/>
        </w:rPr>
        <w:t>осуществление проведения правовой экспертизы действующих правовых актов   городского поселения Безенчук на предмет коррупциогенности;</w:t>
      </w:r>
    </w:p>
    <w:p w14:paraId="483FF6CF" w14:textId="77777777" w:rsidR="00AA379D" w:rsidRPr="00AA379D" w:rsidRDefault="00AA379D" w:rsidP="00AA379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79D">
        <w:rPr>
          <w:rFonts w:ascii="Times New Roman" w:eastAsia="Times New Roman" w:hAnsi="Times New Roman" w:cs="Times New Roman"/>
          <w:lang w:eastAsia="ru-RU"/>
        </w:rPr>
        <w:t>осуществление проведения правовой экспертизы принимаемых правовых актов   городского поселения Безенчук на предмет коррупциогенности;</w:t>
      </w:r>
    </w:p>
    <w:p w14:paraId="58EC2E47" w14:textId="77777777" w:rsidR="00AA379D" w:rsidRPr="00AA379D" w:rsidRDefault="00AA379D" w:rsidP="00AA379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79D">
        <w:rPr>
          <w:rFonts w:ascii="Times New Roman" w:eastAsia="Times New Roman" w:hAnsi="Times New Roman" w:cs="Times New Roman"/>
          <w:lang w:eastAsia="ru-RU"/>
        </w:rPr>
        <w:t>проведение обучающих мероприятий со специалистами органов местного самоуправления городского поселения Безенчук по устранению возможных коррупциогенных проявлений при разработке, принятии и утверждении муниципальных правовых актов.</w:t>
      </w:r>
    </w:p>
    <w:p w14:paraId="77B833C7" w14:textId="77777777" w:rsidR="00AA379D" w:rsidRPr="00AA379D" w:rsidRDefault="00AA379D" w:rsidP="00AA379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79D">
        <w:rPr>
          <w:rFonts w:ascii="Times New Roman" w:eastAsia="Times New Roman" w:hAnsi="Times New Roman" w:cs="Times New Roman"/>
          <w:lang w:eastAsia="ru-RU"/>
        </w:rPr>
        <w:t>Осуществление антикоррупционной пропаганды и правового воспитания.</w:t>
      </w:r>
    </w:p>
    <w:p w14:paraId="70A75F43" w14:textId="77777777" w:rsidR="00AA379D" w:rsidRPr="00AA379D" w:rsidRDefault="00AA379D" w:rsidP="00AA379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79D">
        <w:rPr>
          <w:rFonts w:ascii="Times New Roman" w:eastAsia="Times New Roman" w:hAnsi="Times New Roman" w:cs="Times New Roman"/>
          <w:lang w:eastAsia="ru-RU"/>
        </w:rPr>
        <w:t>В системе мер по решению данной задачи предполагается:</w:t>
      </w:r>
    </w:p>
    <w:p w14:paraId="5FFE84D9" w14:textId="77777777" w:rsidR="00AA379D" w:rsidRPr="00AA379D" w:rsidRDefault="00AA379D" w:rsidP="00AA379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79D">
        <w:rPr>
          <w:rFonts w:ascii="Times New Roman" w:eastAsia="Times New Roman" w:hAnsi="Times New Roman" w:cs="Times New Roman"/>
          <w:lang w:eastAsia="ru-RU"/>
        </w:rPr>
        <w:t>Размещение информации о противодействии коррупции в органах местного самоуправления городского поселения Безенчук, разъяснение населению о порядке предоставления муниципальных услуг (функций) на сайте поселения в сети «Интернет», в официальном печатном издании «Вестник городского поселения Безенчук».</w:t>
      </w:r>
    </w:p>
    <w:p w14:paraId="423B6E3F" w14:textId="77777777" w:rsidR="00AA379D" w:rsidRPr="00AA379D" w:rsidRDefault="00AA379D" w:rsidP="00AA379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79D">
        <w:rPr>
          <w:rFonts w:ascii="Times New Roman" w:eastAsia="Times New Roman" w:hAnsi="Times New Roman" w:cs="Times New Roman"/>
          <w:lang w:eastAsia="ru-RU"/>
        </w:rPr>
        <w:t xml:space="preserve"> Проведение анализа обращений граждан и организаций, содержащих информацию о коррупциогенных проявлениях, в целях организации контроля проверки указанных обращений, своевременного выявления и устранения причин нарушения прав, свобод и законных интересов граждан и организаций.</w:t>
      </w:r>
    </w:p>
    <w:p w14:paraId="7D013290" w14:textId="77777777" w:rsidR="00AA379D" w:rsidRPr="00AA379D" w:rsidRDefault="00AA379D" w:rsidP="00AA379D">
      <w:pPr>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AA379D">
        <w:rPr>
          <w:rFonts w:ascii="Times New Roman" w:eastAsia="Times New Roman" w:hAnsi="Times New Roman" w:cs="Times New Roman"/>
          <w:color w:val="000000"/>
          <w:lang w:eastAsia="ru-RU"/>
        </w:rPr>
        <w:t>Совершенствование кадровой работы в системе мер по противодействию коррупции.</w:t>
      </w:r>
    </w:p>
    <w:p w14:paraId="31FDA9B0" w14:textId="77777777" w:rsidR="00AA379D" w:rsidRPr="00AA379D" w:rsidRDefault="00AA379D" w:rsidP="00AA379D">
      <w:pPr>
        <w:widowControl w:val="0"/>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AA379D">
        <w:rPr>
          <w:rFonts w:ascii="Times New Roman" w:eastAsia="Times New Roman" w:hAnsi="Times New Roman" w:cs="Times New Roman"/>
          <w:color w:val="000000"/>
          <w:lang w:eastAsia="ru-RU"/>
        </w:rPr>
        <w:t>В системе мер по решению данной задачи предполагается:</w:t>
      </w:r>
    </w:p>
    <w:p w14:paraId="6B6383A6" w14:textId="77777777" w:rsidR="00AA379D" w:rsidRPr="00AA379D" w:rsidRDefault="00AA379D" w:rsidP="00AA379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79D">
        <w:rPr>
          <w:rFonts w:ascii="Times New Roman" w:eastAsia="Times New Roman" w:hAnsi="Times New Roman" w:cs="Times New Roman"/>
          <w:lang w:eastAsia="ru-RU"/>
        </w:rPr>
        <w:t>организация приема на муниципальную службу после проведения соответствующих проверочных мероприятий;</w:t>
      </w:r>
    </w:p>
    <w:p w14:paraId="63BE78C7" w14:textId="77777777" w:rsidR="00AA379D" w:rsidRPr="00AA379D" w:rsidRDefault="00AA379D" w:rsidP="00AA379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79D">
        <w:rPr>
          <w:rFonts w:ascii="Times New Roman" w:eastAsia="Times New Roman" w:hAnsi="Times New Roman" w:cs="Times New Roman"/>
          <w:lang w:eastAsia="ru-RU"/>
        </w:rPr>
        <w:t>соответствие принимаемых граждан всем квалификационным требованиям;</w:t>
      </w:r>
    </w:p>
    <w:p w14:paraId="1D2C65B4" w14:textId="77777777" w:rsidR="00AA379D" w:rsidRPr="00AA379D" w:rsidRDefault="00AA379D" w:rsidP="00AA379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79D">
        <w:rPr>
          <w:rFonts w:ascii="Times New Roman" w:eastAsia="Times New Roman" w:hAnsi="Times New Roman" w:cs="Times New Roman"/>
          <w:lang w:eastAsia="ru-RU"/>
        </w:rPr>
        <w:t xml:space="preserve">проведение обучающих мероприятий со специалистами и муниципальными служащими органов местного </w:t>
      </w:r>
      <w:proofErr w:type="gramStart"/>
      <w:r w:rsidRPr="00AA379D">
        <w:rPr>
          <w:rFonts w:ascii="Times New Roman" w:eastAsia="Times New Roman" w:hAnsi="Times New Roman" w:cs="Times New Roman"/>
          <w:lang w:eastAsia="ru-RU"/>
        </w:rPr>
        <w:t>самоуправления  городского</w:t>
      </w:r>
      <w:proofErr w:type="gramEnd"/>
      <w:r w:rsidRPr="00AA379D">
        <w:rPr>
          <w:rFonts w:ascii="Times New Roman" w:eastAsia="Times New Roman" w:hAnsi="Times New Roman" w:cs="Times New Roman"/>
          <w:lang w:eastAsia="ru-RU"/>
        </w:rPr>
        <w:t xml:space="preserve"> поселения Безенчук по вопросам антикоррупционной направленности.</w:t>
      </w:r>
    </w:p>
    <w:p w14:paraId="4B466416" w14:textId="77777777" w:rsidR="00AA379D" w:rsidRPr="00AA379D" w:rsidRDefault="00AA379D" w:rsidP="00AA379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79D">
        <w:rPr>
          <w:rFonts w:ascii="Times New Roman" w:eastAsia="Times New Roman" w:hAnsi="Times New Roman" w:cs="Times New Roman"/>
          <w:lang w:eastAsia="ru-RU"/>
        </w:rPr>
        <w:t xml:space="preserve"> Совершенствование контрольной деятельности в системе мер по противодействию коррупции.</w:t>
      </w:r>
    </w:p>
    <w:p w14:paraId="667A7496" w14:textId="77777777" w:rsidR="00AA379D" w:rsidRPr="00AA379D" w:rsidRDefault="00AA379D" w:rsidP="00AA379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79D">
        <w:rPr>
          <w:rFonts w:ascii="Times New Roman" w:eastAsia="Times New Roman" w:hAnsi="Times New Roman" w:cs="Times New Roman"/>
          <w:lang w:eastAsia="ru-RU"/>
        </w:rPr>
        <w:t>В системе мер по решению данной задачи предполагается осуществить:</w:t>
      </w:r>
    </w:p>
    <w:p w14:paraId="02D77B1C" w14:textId="77777777" w:rsidR="00AA379D" w:rsidRPr="00AA379D" w:rsidRDefault="00AA379D" w:rsidP="00AA379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79D">
        <w:rPr>
          <w:rFonts w:ascii="Times New Roman" w:eastAsia="Times New Roman" w:hAnsi="Times New Roman" w:cs="Times New Roman"/>
          <w:lang w:eastAsia="ru-RU"/>
        </w:rPr>
        <w:t xml:space="preserve">совершенствование и усиление финансового контроля использования средств бюджета поселения, в том числе выделяемых по наиболее затратным программам, а также субвенций, выделяемых из районного и </w:t>
      </w:r>
      <w:proofErr w:type="gramStart"/>
      <w:r w:rsidRPr="00AA379D">
        <w:rPr>
          <w:rFonts w:ascii="Times New Roman" w:eastAsia="Times New Roman" w:hAnsi="Times New Roman" w:cs="Times New Roman"/>
          <w:lang w:eastAsia="ru-RU"/>
        </w:rPr>
        <w:t>областного  бюджетов</w:t>
      </w:r>
      <w:proofErr w:type="gramEnd"/>
      <w:r w:rsidRPr="00AA379D">
        <w:rPr>
          <w:rFonts w:ascii="Times New Roman" w:eastAsia="Times New Roman" w:hAnsi="Times New Roman" w:cs="Times New Roman"/>
          <w:lang w:eastAsia="ru-RU"/>
        </w:rPr>
        <w:t>;</w:t>
      </w:r>
    </w:p>
    <w:p w14:paraId="1F9A81C5" w14:textId="77777777" w:rsidR="00AA379D" w:rsidRPr="00AA379D" w:rsidRDefault="00AA379D" w:rsidP="00AA379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79D">
        <w:rPr>
          <w:rFonts w:ascii="Times New Roman" w:eastAsia="Times New Roman" w:hAnsi="Times New Roman" w:cs="Times New Roman"/>
          <w:lang w:eastAsia="ru-RU"/>
        </w:rPr>
        <w:t>совершенствование и усиление контроля финансово-хозяйственной деятельности и состояния муниципальных унитарных предприятий и учреждений;</w:t>
      </w:r>
    </w:p>
    <w:p w14:paraId="05711693" w14:textId="77777777" w:rsidR="00AA379D" w:rsidRPr="00AA379D" w:rsidRDefault="00AA379D" w:rsidP="00AA379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79D">
        <w:rPr>
          <w:rFonts w:ascii="Times New Roman" w:eastAsia="Times New Roman" w:hAnsi="Times New Roman" w:cs="Times New Roman"/>
          <w:lang w:eastAsia="ru-RU"/>
        </w:rPr>
        <w:t>совершенствование контроля использования муниципального имущества, в том числе переданного в аренду, хозяйственное ведение и оперативное управление;</w:t>
      </w:r>
    </w:p>
    <w:p w14:paraId="5E7BABC4" w14:textId="77777777" w:rsidR="00AA379D" w:rsidRPr="00AA379D" w:rsidRDefault="00AA379D" w:rsidP="00AA379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79D">
        <w:rPr>
          <w:rFonts w:ascii="Times New Roman" w:eastAsia="Times New Roman" w:hAnsi="Times New Roman" w:cs="Times New Roman"/>
          <w:lang w:eastAsia="ru-RU"/>
        </w:rPr>
        <w:t>совершенствование контроля соблюдения законодательства Российской Федерации о проведении закупок по поставке товаров, выполнению работ, оказанию услуг для муниципальных нужд, целевого расходования бюджетных средств;</w:t>
      </w:r>
    </w:p>
    <w:p w14:paraId="4979580B" w14:textId="77777777" w:rsidR="00AA379D" w:rsidRPr="00AA379D" w:rsidRDefault="00AA379D" w:rsidP="00AA379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79D">
        <w:rPr>
          <w:rFonts w:ascii="Times New Roman" w:eastAsia="Times New Roman" w:hAnsi="Times New Roman" w:cs="Times New Roman"/>
          <w:lang w:eastAsia="ru-RU"/>
        </w:rPr>
        <w:t xml:space="preserve"> совершенствование работы по рассмотрению обращений граждан по вопросу действия (бездействия) органов местного самоуправления.</w:t>
      </w:r>
    </w:p>
    <w:p w14:paraId="4F336FAB" w14:textId="77777777" w:rsidR="00AA379D" w:rsidRPr="00AA379D" w:rsidRDefault="00AA379D" w:rsidP="00AA379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79D">
        <w:rPr>
          <w:rFonts w:ascii="Times New Roman" w:eastAsia="Times New Roman" w:hAnsi="Times New Roman" w:cs="Times New Roman"/>
          <w:lang w:eastAsia="ru-RU"/>
        </w:rPr>
        <w:t>Повышение роли совещательных и коллегиальных органов в системе мер по противодействию коррупции.</w:t>
      </w:r>
    </w:p>
    <w:p w14:paraId="034FCC84" w14:textId="77777777" w:rsidR="00AA379D" w:rsidRPr="00AA379D" w:rsidRDefault="00AA379D" w:rsidP="00AA379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79D">
        <w:rPr>
          <w:rFonts w:ascii="Times New Roman" w:eastAsia="Times New Roman" w:hAnsi="Times New Roman" w:cs="Times New Roman"/>
          <w:lang w:eastAsia="ru-RU"/>
        </w:rPr>
        <w:t>В системе мер по решению данной задачи предполагается:</w:t>
      </w:r>
    </w:p>
    <w:p w14:paraId="27658BD1" w14:textId="77777777" w:rsidR="00AA379D" w:rsidRPr="00AA379D" w:rsidRDefault="00AA379D" w:rsidP="00AA379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79D">
        <w:rPr>
          <w:rFonts w:ascii="Times New Roman" w:eastAsia="Times New Roman" w:hAnsi="Times New Roman" w:cs="Times New Roman"/>
          <w:lang w:eastAsia="ru-RU"/>
        </w:rPr>
        <w:t>осуществление взаимодействия с общественными организациями по вопросам борьбы с коррупцией;</w:t>
      </w:r>
    </w:p>
    <w:p w14:paraId="7DB19CAD" w14:textId="77777777" w:rsidR="00AA379D" w:rsidRPr="00AA379D" w:rsidRDefault="00AA379D" w:rsidP="00AA379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79D">
        <w:rPr>
          <w:rFonts w:ascii="Times New Roman" w:eastAsia="Times New Roman" w:hAnsi="Times New Roman" w:cs="Times New Roman"/>
          <w:lang w:eastAsia="ru-RU"/>
        </w:rPr>
        <w:t xml:space="preserve">рассмотрение на заседаниях Общественного </w:t>
      </w:r>
      <w:proofErr w:type="gramStart"/>
      <w:r w:rsidRPr="00AA379D">
        <w:rPr>
          <w:rFonts w:ascii="Times New Roman" w:eastAsia="Times New Roman" w:hAnsi="Times New Roman" w:cs="Times New Roman"/>
          <w:lang w:eastAsia="ru-RU"/>
        </w:rPr>
        <w:t>Совета  в</w:t>
      </w:r>
      <w:proofErr w:type="gramEnd"/>
      <w:r w:rsidRPr="00AA379D">
        <w:rPr>
          <w:rFonts w:ascii="Times New Roman" w:eastAsia="Times New Roman" w:hAnsi="Times New Roman" w:cs="Times New Roman"/>
          <w:lang w:eastAsia="ru-RU"/>
        </w:rPr>
        <w:t xml:space="preserve"> городском поселении Безенчук  вопросов о ходе реализации мероприятий Программы.</w:t>
      </w:r>
    </w:p>
    <w:p w14:paraId="755F09B0" w14:textId="77777777" w:rsidR="00AA379D" w:rsidRPr="00AA379D" w:rsidRDefault="00AA379D" w:rsidP="00AA379D">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AA379D">
        <w:rPr>
          <w:rFonts w:ascii="Times New Roman" w:eastAsia="Times New Roman" w:hAnsi="Times New Roman" w:cs="Times New Roman"/>
          <w:b/>
          <w:lang w:eastAsia="ru-RU"/>
        </w:rPr>
        <w:t>V. Обеспечение реализации Программы</w:t>
      </w:r>
      <w:r w:rsidRPr="00AA379D">
        <w:rPr>
          <w:rFonts w:ascii="Times New Roman" w:eastAsia="Times New Roman" w:hAnsi="Times New Roman" w:cs="Times New Roman"/>
          <w:lang w:eastAsia="ru-RU"/>
        </w:rPr>
        <w:t>.</w:t>
      </w:r>
    </w:p>
    <w:p w14:paraId="5A03A79C" w14:textId="77777777" w:rsidR="00AA379D" w:rsidRPr="00AA379D" w:rsidRDefault="00AA379D" w:rsidP="00AA379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79D">
        <w:rPr>
          <w:rFonts w:ascii="Times New Roman" w:eastAsia="Times New Roman" w:hAnsi="Times New Roman" w:cs="Times New Roman"/>
          <w:lang w:eastAsia="ru-RU"/>
        </w:rPr>
        <w:t>В целях обеспечения реализации Программы предполагается осуществлять:</w:t>
      </w:r>
    </w:p>
    <w:p w14:paraId="5942037B" w14:textId="77777777" w:rsidR="00AA379D" w:rsidRPr="00AA379D" w:rsidRDefault="00AA379D" w:rsidP="00AA379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79D">
        <w:rPr>
          <w:rFonts w:ascii="Times New Roman" w:eastAsia="Times New Roman" w:hAnsi="Times New Roman" w:cs="Times New Roman"/>
          <w:lang w:eastAsia="ru-RU"/>
        </w:rPr>
        <w:t>проведение ежегодный мониторинг результативности мероприятий Программы;</w:t>
      </w:r>
    </w:p>
    <w:p w14:paraId="548C7088" w14:textId="77777777" w:rsidR="00AA379D" w:rsidRPr="00AA379D" w:rsidRDefault="00AA379D" w:rsidP="00AA379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79D">
        <w:rPr>
          <w:rFonts w:ascii="Times New Roman" w:eastAsia="Times New Roman" w:hAnsi="Times New Roman" w:cs="Times New Roman"/>
          <w:lang w:eastAsia="ru-RU"/>
        </w:rPr>
        <w:t>распространение успешного опыта по проведению антикоррупционных мероприятий;</w:t>
      </w:r>
    </w:p>
    <w:p w14:paraId="2AC5EBFF" w14:textId="77777777" w:rsidR="00AA379D" w:rsidRPr="00AA379D" w:rsidRDefault="00AA379D" w:rsidP="00AA379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79D">
        <w:rPr>
          <w:rFonts w:ascii="Times New Roman" w:eastAsia="Times New Roman" w:hAnsi="Times New Roman" w:cs="Times New Roman"/>
          <w:lang w:eastAsia="ru-RU"/>
        </w:rPr>
        <w:t>координацию деятельности органов местного самоуправления по реализации мероприятий Программы.</w:t>
      </w:r>
    </w:p>
    <w:p w14:paraId="05FB6045" w14:textId="77777777" w:rsidR="00AA379D" w:rsidRPr="00AA379D" w:rsidRDefault="00AA379D" w:rsidP="00AA379D">
      <w:pPr>
        <w:autoSpaceDE w:val="0"/>
        <w:autoSpaceDN w:val="0"/>
        <w:adjustRightInd w:val="0"/>
        <w:spacing w:after="0" w:line="240" w:lineRule="auto"/>
        <w:ind w:firstLine="709"/>
        <w:jc w:val="center"/>
        <w:outlineLvl w:val="1"/>
        <w:rPr>
          <w:rFonts w:ascii="Times New Roman" w:eastAsia="Times New Roman" w:hAnsi="Times New Roman" w:cs="Times New Roman"/>
          <w:b/>
          <w:lang w:eastAsia="ru-RU"/>
        </w:rPr>
      </w:pPr>
      <w:r w:rsidRPr="00AA379D">
        <w:rPr>
          <w:rFonts w:ascii="Times New Roman" w:eastAsia="Times New Roman" w:hAnsi="Times New Roman" w:cs="Times New Roman"/>
          <w:b/>
          <w:lang w:eastAsia="ru-RU"/>
        </w:rPr>
        <w:t>Финансовое обеспечение Программы</w:t>
      </w:r>
    </w:p>
    <w:p w14:paraId="17A8E740" w14:textId="77777777" w:rsidR="00AA379D" w:rsidRPr="00AA379D" w:rsidRDefault="00AA379D" w:rsidP="00AA379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79D">
        <w:rPr>
          <w:rFonts w:ascii="Times New Roman" w:eastAsia="Times New Roman" w:hAnsi="Times New Roman" w:cs="Times New Roman"/>
          <w:lang w:eastAsia="ru-RU"/>
        </w:rPr>
        <w:t xml:space="preserve">Финансирование программы осуществляется за счет источников, предусмотренных в бюджете </w:t>
      </w:r>
      <w:proofErr w:type="gramStart"/>
      <w:r w:rsidRPr="00AA379D">
        <w:rPr>
          <w:rFonts w:ascii="Times New Roman" w:eastAsia="Times New Roman" w:hAnsi="Times New Roman" w:cs="Times New Roman"/>
          <w:lang w:eastAsia="ru-RU"/>
        </w:rPr>
        <w:t>поселения,  на</w:t>
      </w:r>
      <w:proofErr w:type="gramEnd"/>
      <w:r w:rsidRPr="00AA379D">
        <w:rPr>
          <w:rFonts w:ascii="Times New Roman" w:eastAsia="Times New Roman" w:hAnsi="Times New Roman" w:cs="Times New Roman"/>
          <w:lang w:eastAsia="ru-RU"/>
        </w:rPr>
        <w:t xml:space="preserve"> текущий год  финансирования не требуется. </w:t>
      </w:r>
    </w:p>
    <w:p w14:paraId="5F381FD2" w14:textId="77777777" w:rsidR="00AA379D" w:rsidRPr="00AA379D" w:rsidRDefault="00AA379D" w:rsidP="00AA379D">
      <w:pPr>
        <w:autoSpaceDE w:val="0"/>
        <w:autoSpaceDN w:val="0"/>
        <w:adjustRightInd w:val="0"/>
        <w:spacing w:after="0" w:line="240" w:lineRule="auto"/>
        <w:ind w:firstLine="709"/>
        <w:jc w:val="center"/>
        <w:outlineLvl w:val="1"/>
        <w:rPr>
          <w:rFonts w:ascii="Times New Roman" w:eastAsia="Times New Roman" w:hAnsi="Times New Roman" w:cs="Times New Roman"/>
          <w:b/>
          <w:lang w:eastAsia="ru-RU"/>
        </w:rPr>
      </w:pPr>
      <w:r w:rsidRPr="00AA379D">
        <w:rPr>
          <w:rFonts w:ascii="Times New Roman" w:eastAsia="Times New Roman" w:hAnsi="Times New Roman" w:cs="Times New Roman"/>
          <w:b/>
          <w:lang w:eastAsia="ru-RU"/>
        </w:rPr>
        <w:t>VI. Организация управления Программой и контроль ее исполнения</w:t>
      </w:r>
    </w:p>
    <w:p w14:paraId="07299F66" w14:textId="77777777" w:rsidR="00AA379D" w:rsidRPr="00AA379D" w:rsidRDefault="00AA379D" w:rsidP="00AA379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79D">
        <w:rPr>
          <w:rFonts w:ascii="Times New Roman" w:eastAsia="Times New Roman" w:hAnsi="Times New Roman" w:cs="Times New Roman"/>
          <w:lang w:eastAsia="ru-RU"/>
        </w:rPr>
        <w:t>В целях координации деятельности по противодействию коррупции в городском поселении Безенчук действует комиссия по противодействию коррупции (далее – Комиссия).</w:t>
      </w:r>
    </w:p>
    <w:p w14:paraId="62D4B2F1" w14:textId="77777777" w:rsidR="00AA379D" w:rsidRPr="00AA379D" w:rsidRDefault="00AA379D" w:rsidP="00AA379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79D">
        <w:rPr>
          <w:rFonts w:ascii="Times New Roman" w:eastAsia="Times New Roman" w:hAnsi="Times New Roman" w:cs="Times New Roman"/>
          <w:lang w:eastAsia="ru-RU"/>
        </w:rPr>
        <w:lastRenderedPageBreak/>
        <w:t xml:space="preserve">Основными </w:t>
      </w:r>
      <w:proofErr w:type="gramStart"/>
      <w:r w:rsidRPr="00AA379D">
        <w:rPr>
          <w:rFonts w:ascii="Times New Roman" w:eastAsia="Times New Roman" w:hAnsi="Times New Roman" w:cs="Times New Roman"/>
          <w:lang w:eastAsia="ru-RU"/>
        </w:rPr>
        <w:t>задачами  Комиссии</w:t>
      </w:r>
      <w:proofErr w:type="gramEnd"/>
      <w:r w:rsidRPr="00AA379D">
        <w:rPr>
          <w:rFonts w:ascii="Times New Roman" w:eastAsia="Times New Roman" w:hAnsi="Times New Roman" w:cs="Times New Roman"/>
          <w:lang w:eastAsia="ru-RU"/>
        </w:rPr>
        <w:t xml:space="preserve"> являются обеспечение и координация реализации мер по предупреждению коррупции, по разработке мероприятий антикоррупционной политики, по проведению мониторинга и оценки уровня коррупции в сельском поселении и эффективности реализации антикоррупционных мер, а также контроль исполнения антикоррупционных мероприятий.</w:t>
      </w:r>
    </w:p>
    <w:p w14:paraId="3088D906" w14:textId="77777777" w:rsidR="00AA379D" w:rsidRPr="00AA379D" w:rsidRDefault="00AA379D" w:rsidP="00AA379D">
      <w:pPr>
        <w:autoSpaceDE w:val="0"/>
        <w:autoSpaceDN w:val="0"/>
        <w:adjustRightInd w:val="0"/>
        <w:spacing w:after="0" w:line="240" w:lineRule="auto"/>
        <w:ind w:firstLine="709"/>
        <w:jc w:val="center"/>
        <w:outlineLvl w:val="1"/>
        <w:rPr>
          <w:rFonts w:ascii="Times New Roman" w:eastAsia="Times New Roman" w:hAnsi="Times New Roman" w:cs="Times New Roman"/>
          <w:b/>
          <w:lang w:eastAsia="ru-RU"/>
        </w:rPr>
      </w:pPr>
      <w:r w:rsidRPr="00AA379D">
        <w:rPr>
          <w:rFonts w:ascii="Times New Roman" w:eastAsia="Times New Roman" w:hAnsi="Times New Roman" w:cs="Times New Roman"/>
          <w:b/>
          <w:lang w:eastAsia="ru-RU"/>
        </w:rPr>
        <w:t>VII. Ожидаемые результаты реализации Программы</w:t>
      </w:r>
    </w:p>
    <w:p w14:paraId="0CFA9732" w14:textId="77777777" w:rsidR="00AA379D" w:rsidRPr="00AA379D" w:rsidRDefault="00AA379D" w:rsidP="00AA379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79D">
        <w:rPr>
          <w:rFonts w:ascii="Times New Roman" w:eastAsia="Times New Roman" w:hAnsi="Times New Roman" w:cs="Times New Roman"/>
          <w:lang w:eastAsia="ru-RU"/>
        </w:rPr>
        <w:t>В результате реализации Программы планируется достижение:</w:t>
      </w:r>
    </w:p>
    <w:p w14:paraId="04870EBE" w14:textId="77777777" w:rsidR="00AA379D" w:rsidRPr="00AA379D" w:rsidRDefault="00AA379D" w:rsidP="00AA379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79D">
        <w:rPr>
          <w:rFonts w:ascii="Times New Roman" w:eastAsia="Times New Roman" w:hAnsi="Times New Roman" w:cs="Times New Roman"/>
          <w:lang w:eastAsia="ru-RU"/>
        </w:rPr>
        <w:t>укрепления доверия граждан к органам местного самоуправления городского поселения Безенчук;</w:t>
      </w:r>
    </w:p>
    <w:p w14:paraId="4C4D3DA1" w14:textId="77777777" w:rsidR="00AA379D" w:rsidRPr="00AA379D" w:rsidRDefault="00AA379D" w:rsidP="00AA379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79D">
        <w:rPr>
          <w:rFonts w:ascii="Times New Roman" w:eastAsia="Times New Roman" w:hAnsi="Times New Roman" w:cs="Times New Roman"/>
          <w:lang w:eastAsia="ru-RU"/>
        </w:rPr>
        <w:t>установления верховенства закона как основного инструмента регулирования жизни общества и государства;</w:t>
      </w:r>
    </w:p>
    <w:p w14:paraId="4A422294" w14:textId="77777777" w:rsidR="00AA379D" w:rsidRPr="00AA379D" w:rsidRDefault="00AA379D" w:rsidP="00AA379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79D">
        <w:rPr>
          <w:rFonts w:ascii="Times New Roman" w:eastAsia="Times New Roman" w:hAnsi="Times New Roman" w:cs="Times New Roman"/>
          <w:lang w:eastAsia="ru-RU"/>
        </w:rPr>
        <w:t xml:space="preserve">повышения качества и </w:t>
      </w:r>
      <w:proofErr w:type="gramStart"/>
      <w:r w:rsidRPr="00AA379D">
        <w:rPr>
          <w:rFonts w:ascii="Times New Roman" w:eastAsia="Times New Roman" w:hAnsi="Times New Roman" w:cs="Times New Roman"/>
          <w:lang w:eastAsia="ru-RU"/>
        </w:rPr>
        <w:t>доступности  муниципальных</w:t>
      </w:r>
      <w:proofErr w:type="gramEnd"/>
      <w:r w:rsidRPr="00AA379D">
        <w:rPr>
          <w:rFonts w:ascii="Times New Roman" w:eastAsia="Times New Roman" w:hAnsi="Times New Roman" w:cs="Times New Roman"/>
          <w:lang w:eastAsia="ru-RU"/>
        </w:rPr>
        <w:t xml:space="preserve"> услуг для граждан;</w:t>
      </w:r>
    </w:p>
    <w:p w14:paraId="6635607B" w14:textId="77777777" w:rsidR="00AA379D" w:rsidRPr="00AA379D" w:rsidRDefault="00AA379D" w:rsidP="00AA379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79D">
        <w:rPr>
          <w:rFonts w:ascii="Times New Roman" w:eastAsia="Times New Roman" w:hAnsi="Times New Roman" w:cs="Times New Roman"/>
          <w:lang w:eastAsia="ru-RU"/>
        </w:rPr>
        <w:t xml:space="preserve">повышения инвестиционной </w:t>
      </w:r>
      <w:proofErr w:type="gramStart"/>
      <w:r w:rsidRPr="00AA379D">
        <w:rPr>
          <w:rFonts w:ascii="Times New Roman" w:eastAsia="Times New Roman" w:hAnsi="Times New Roman" w:cs="Times New Roman"/>
          <w:lang w:eastAsia="ru-RU"/>
        </w:rPr>
        <w:t>привлекательности  городского</w:t>
      </w:r>
      <w:proofErr w:type="gramEnd"/>
      <w:r w:rsidRPr="00AA379D">
        <w:rPr>
          <w:rFonts w:ascii="Times New Roman" w:eastAsia="Times New Roman" w:hAnsi="Times New Roman" w:cs="Times New Roman"/>
          <w:lang w:eastAsia="ru-RU"/>
        </w:rPr>
        <w:t xml:space="preserve"> поселения Безенчук.</w:t>
      </w:r>
    </w:p>
    <w:p w14:paraId="28C32AEC" w14:textId="77777777" w:rsidR="00AA379D" w:rsidRPr="00AA379D" w:rsidRDefault="00AA379D" w:rsidP="00AA379D">
      <w:pPr>
        <w:suppressAutoHyphens/>
        <w:spacing w:after="0" w:line="240" w:lineRule="auto"/>
        <w:ind w:firstLine="709"/>
        <w:jc w:val="both"/>
        <w:rPr>
          <w:rFonts w:ascii="Times New Roman" w:eastAsia="Calibri" w:hAnsi="Times New Roman" w:cs="Times New Roman"/>
          <w:lang w:eastAsia="ar-SA"/>
        </w:rPr>
      </w:pPr>
      <w:r w:rsidRPr="00AA379D">
        <w:rPr>
          <w:rFonts w:ascii="Times New Roman" w:eastAsia="Calibri" w:hAnsi="Times New Roman" w:cs="Times New Roman"/>
          <w:lang w:eastAsia="ar-SA"/>
        </w:rPr>
        <w:t>Для оценки эффективности и результативности решения задач, определенных Программой, предполагается использование целевых индикаторов, характеризующих ход её реализации.</w:t>
      </w:r>
    </w:p>
    <w:p w14:paraId="62526A36" w14:textId="77777777" w:rsidR="00AA379D" w:rsidRPr="00AA379D" w:rsidRDefault="00AA379D" w:rsidP="00AA379D">
      <w:pPr>
        <w:suppressAutoHyphens/>
        <w:spacing w:after="0" w:line="240" w:lineRule="auto"/>
        <w:ind w:firstLine="709"/>
        <w:jc w:val="both"/>
        <w:rPr>
          <w:rFonts w:ascii="Times New Roman" w:eastAsia="Calibri" w:hAnsi="Times New Roman" w:cs="Times New Roman"/>
          <w:lang w:eastAsia="ar-SA"/>
        </w:rPr>
      </w:pPr>
      <w:r w:rsidRPr="00AA379D">
        <w:rPr>
          <w:rFonts w:ascii="Times New Roman" w:eastAsia="Calibri" w:hAnsi="Times New Roman" w:cs="Times New Roman"/>
          <w:lang w:eastAsia="ar-SA"/>
        </w:rPr>
        <w:t>Целевые индикаторы, характеризующие реализации Программы:</w:t>
      </w: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2"/>
        <w:gridCol w:w="5078"/>
        <w:gridCol w:w="2552"/>
        <w:gridCol w:w="992"/>
        <w:gridCol w:w="567"/>
        <w:gridCol w:w="567"/>
        <w:gridCol w:w="567"/>
      </w:tblGrid>
      <w:tr w:rsidR="00AA379D" w:rsidRPr="00AA379D" w14:paraId="066977F1" w14:textId="77777777" w:rsidTr="00641D53">
        <w:tc>
          <w:tcPr>
            <w:tcW w:w="592" w:type="dxa"/>
            <w:vMerge w:val="restart"/>
            <w:tcBorders>
              <w:top w:val="single" w:sz="4" w:space="0" w:color="auto"/>
              <w:left w:val="single" w:sz="4" w:space="0" w:color="auto"/>
              <w:bottom w:val="single" w:sz="4" w:space="0" w:color="auto"/>
              <w:right w:val="single" w:sz="4" w:space="0" w:color="auto"/>
            </w:tcBorders>
            <w:hideMark/>
          </w:tcPr>
          <w:p w14:paraId="0EC18897" w14:textId="77777777" w:rsidR="00AA379D" w:rsidRPr="00AA379D" w:rsidRDefault="00AA379D" w:rsidP="00AA379D">
            <w:pPr>
              <w:spacing w:after="0" w:line="240" w:lineRule="auto"/>
              <w:rPr>
                <w:rFonts w:ascii="Times New Roman" w:eastAsia="Calibri" w:hAnsi="Times New Roman" w:cs="Times New Roman"/>
                <w:color w:val="000000"/>
                <w:sz w:val="16"/>
                <w:szCs w:val="16"/>
                <w:lang w:eastAsia="ar-SA"/>
              </w:rPr>
            </w:pPr>
            <w:r w:rsidRPr="00AA379D">
              <w:rPr>
                <w:rFonts w:ascii="Times New Roman" w:eastAsia="Calibri" w:hAnsi="Times New Roman" w:cs="Times New Roman"/>
                <w:color w:val="000000"/>
                <w:sz w:val="16"/>
                <w:szCs w:val="16"/>
                <w:lang w:eastAsia="ar-SA"/>
              </w:rPr>
              <w:t>№ п/п</w:t>
            </w:r>
          </w:p>
        </w:tc>
        <w:tc>
          <w:tcPr>
            <w:tcW w:w="5078" w:type="dxa"/>
            <w:vMerge w:val="restart"/>
            <w:tcBorders>
              <w:top w:val="single" w:sz="4" w:space="0" w:color="auto"/>
              <w:left w:val="single" w:sz="4" w:space="0" w:color="auto"/>
              <w:bottom w:val="single" w:sz="4" w:space="0" w:color="auto"/>
              <w:right w:val="single" w:sz="4" w:space="0" w:color="auto"/>
            </w:tcBorders>
            <w:hideMark/>
          </w:tcPr>
          <w:p w14:paraId="31A1BCB5" w14:textId="77777777" w:rsidR="00AA379D" w:rsidRPr="00AA379D" w:rsidRDefault="00AA379D" w:rsidP="00AA379D">
            <w:pPr>
              <w:spacing w:after="0" w:line="240" w:lineRule="auto"/>
              <w:rPr>
                <w:rFonts w:ascii="Times New Roman" w:eastAsia="Calibri" w:hAnsi="Times New Roman" w:cs="Times New Roman"/>
                <w:color w:val="000000"/>
                <w:sz w:val="16"/>
                <w:szCs w:val="16"/>
                <w:lang w:eastAsia="ar-SA"/>
              </w:rPr>
            </w:pPr>
            <w:proofErr w:type="gramStart"/>
            <w:r w:rsidRPr="00AA379D">
              <w:rPr>
                <w:rFonts w:ascii="Times New Roman" w:eastAsia="Calibri" w:hAnsi="Times New Roman" w:cs="Times New Roman"/>
                <w:color w:val="000000"/>
                <w:sz w:val="16"/>
                <w:szCs w:val="16"/>
                <w:lang w:eastAsia="ar-SA"/>
              </w:rPr>
              <w:t>Целевой  индикатор</w:t>
            </w:r>
            <w:proofErr w:type="gramEnd"/>
          </w:p>
        </w:tc>
        <w:tc>
          <w:tcPr>
            <w:tcW w:w="2552" w:type="dxa"/>
            <w:vMerge w:val="restart"/>
            <w:tcBorders>
              <w:top w:val="single" w:sz="4" w:space="0" w:color="auto"/>
              <w:left w:val="single" w:sz="4" w:space="0" w:color="auto"/>
              <w:bottom w:val="single" w:sz="4" w:space="0" w:color="auto"/>
              <w:right w:val="single" w:sz="4" w:space="0" w:color="auto"/>
            </w:tcBorders>
            <w:hideMark/>
          </w:tcPr>
          <w:p w14:paraId="24D139E8" w14:textId="77777777" w:rsidR="00AA379D" w:rsidRPr="00AA379D" w:rsidRDefault="00AA379D" w:rsidP="00AA379D">
            <w:pPr>
              <w:spacing w:after="0" w:line="240" w:lineRule="auto"/>
              <w:rPr>
                <w:rFonts w:ascii="Times New Roman" w:eastAsia="Calibri" w:hAnsi="Times New Roman" w:cs="Times New Roman"/>
                <w:color w:val="000000"/>
                <w:sz w:val="16"/>
                <w:szCs w:val="16"/>
                <w:lang w:eastAsia="ar-SA"/>
              </w:rPr>
            </w:pPr>
            <w:r w:rsidRPr="00AA379D">
              <w:rPr>
                <w:rFonts w:ascii="Times New Roman" w:eastAsia="Calibri" w:hAnsi="Times New Roman" w:cs="Times New Roman"/>
                <w:color w:val="000000"/>
                <w:sz w:val="16"/>
                <w:szCs w:val="16"/>
                <w:lang w:eastAsia="ar-SA"/>
              </w:rPr>
              <w:t>Единица измерения</w:t>
            </w:r>
          </w:p>
        </w:tc>
        <w:tc>
          <w:tcPr>
            <w:tcW w:w="992" w:type="dxa"/>
            <w:vMerge w:val="restart"/>
            <w:tcBorders>
              <w:top w:val="single" w:sz="4" w:space="0" w:color="auto"/>
              <w:left w:val="single" w:sz="4" w:space="0" w:color="auto"/>
              <w:bottom w:val="single" w:sz="4" w:space="0" w:color="auto"/>
              <w:right w:val="single" w:sz="4" w:space="0" w:color="auto"/>
            </w:tcBorders>
            <w:hideMark/>
          </w:tcPr>
          <w:p w14:paraId="09A73E12" w14:textId="77777777" w:rsidR="00AA379D" w:rsidRPr="00AA379D" w:rsidRDefault="00AA379D" w:rsidP="00AA379D">
            <w:pPr>
              <w:spacing w:after="0" w:line="240" w:lineRule="auto"/>
              <w:jc w:val="center"/>
              <w:rPr>
                <w:rFonts w:ascii="Times New Roman" w:eastAsia="Calibri" w:hAnsi="Times New Roman" w:cs="Times New Roman"/>
                <w:color w:val="000000"/>
                <w:sz w:val="16"/>
                <w:szCs w:val="16"/>
                <w:lang w:eastAsia="ar-SA"/>
              </w:rPr>
            </w:pPr>
            <w:r w:rsidRPr="00AA379D">
              <w:rPr>
                <w:rFonts w:ascii="Times New Roman" w:eastAsia="Calibri" w:hAnsi="Times New Roman" w:cs="Times New Roman"/>
                <w:color w:val="000000"/>
                <w:sz w:val="16"/>
                <w:szCs w:val="16"/>
                <w:lang w:eastAsia="ar-SA"/>
              </w:rPr>
              <w:t>Базовый показатель 2021 года</w:t>
            </w:r>
          </w:p>
        </w:tc>
        <w:tc>
          <w:tcPr>
            <w:tcW w:w="1701" w:type="dxa"/>
            <w:gridSpan w:val="3"/>
            <w:tcBorders>
              <w:top w:val="single" w:sz="4" w:space="0" w:color="auto"/>
              <w:left w:val="single" w:sz="4" w:space="0" w:color="auto"/>
              <w:bottom w:val="single" w:sz="4" w:space="0" w:color="auto"/>
              <w:right w:val="single" w:sz="4" w:space="0" w:color="auto"/>
            </w:tcBorders>
            <w:hideMark/>
          </w:tcPr>
          <w:p w14:paraId="7004E246" w14:textId="77777777" w:rsidR="00AA379D" w:rsidRPr="00AA379D" w:rsidRDefault="00AA379D" w:rsidP="00AA379D">
            <w:pPr>
              <w:spacing w:after="0" w:line="240" w:lineRule="auto"/>
              <w:jc w:val="center"/>
              <w:rPr>
                <w:rFonts w:ascii="Times New Roman" w:eastAsia="Calibri" w:hAnsi="Times New Roman" w:cs="Times New Roman"/>
                <w:color w:val="000000"/>
                <w:sz w:val="16"/>
                <w:szCs w:val="16"/>
                <w:lang w:eastAsia="ar-SA"/>
              </w:rPr>
            </w:pPr>
            <w:r w:rsidRPr="00AA379D">
              <w:rPr>
                <w:rFonts w:ascii="Times New Roman" w:eastAsia="Calibri" w:hAnsi="Times New Roman" w:cs="Times New Roman"/>
                <w:color w:val="000000"/>
                <w:sz w:val="16"/>
                <w:szCs w:val="16"/>
                <w:lang w:eastAsia="ar-SA"/>
              </w:rPr>
              <w:t>Планируемое значение по годам</w:t>
            </w:r>
          </w:p>
        </w:tc>
      </w:tr>
      <w:tr w:rsidR="00AA379D" w:rsidRPr="00AA379D" w14:paraId="22361CD4" w14:textId="77777777" w:rsidTr="00641D53">
        <w:tc>
          <w:tcPr>
            <w:tcW w:w="592" w:type="dxa"/>
            <w:vMerge/>
            <w:tcBorders>
              <w:top w:val="single" w:sz="4" w:space="0" w:color="auto"/>
              <w:left w:val="single" w:sz="4" w:space="0" w:color="auto"/>
              <w:bottom w:val="single" w:sz="4" w:space="0" w:color="auto"/>
              <w:right w:val="single" w:sz="4" w:space="0" w:color="auto"/>
            </w:tcBorders>
            <w:vAlign w:val="center"/>
            <w:hideMark/>
          </w:tcPr>
          <w:p w14:paraId="172B0A3B" w14:textId="77777777" w:rsidR="00AA379D" w:rsidRPr="00AA379D" w:rsidRDefault="00AA379D" w:rsidP="00AA379D">
            <w:pPr>
              <w:spacing w:after="0" w:line="240" w:lineRule="auto"/>
              <w:rPr>
                <w:rFonts w:ascii="Times New Roman" w:eastAsia="Calibri" w:hAnsi="Times New Roman" w:cs="Times New Roman"/>
                <w:color w:val="000000"/>
                <w:sz w:val="16"/>
                <w:szCs w:val="16"/>
                <w:lang w:eastAsia="ar-SA"/>
              </w:rPr>
            </w:pPr>
          </w:p>
        </w:tc>
        <w:tc>
          <w:tcPr>
            <w:tcW w:w="5078" w:type="dxa"/>
            <w:vMerge/>
            <w:tcBorders>
              <w:top w:val="single" w:sz="4" w:space="0" w:color="auto"/>
              <w:left w:val="single" w:sz="4" w:space="0" w:color="auto"/>
              <w:bottom w:val="single" w:sz="4" w:space="0" w:color="auto"/>
              <w:right w:val="single" w:sz="4" w:space="0" w:color="auto"/>
            </w:tcBorders>
            <w:vAlign w:val="center"/>
            <w:hideMark/>
          </w:tcPr>
          <w:p w14:paraId="69343D51" w14:textId="77777777" w:rsidR="00AA379D" w:rsidRPr="00AA379D" w:rsidRDefault="00AA379D" w:rsidP="00AA379D">
            <w:pPr>
              <w:spacing w:after="0" w:line="240" w:lineRule="auto"/>
              <w:rPr>
                <w:rFonts w:ascii="Times New Roman" w:eastAsia="Calibri" w:hAnsi="Times New Roman" w:cs="Times New Roman"/>
                <w:color w:val="000000"/>
                <w:sz w:val="16"/>
                <w:szCs w:val="16"/>
                <w:lang w:eastAsia="ar-SA"/>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4213BFF" w14:textId="77777777" w:rsidR="00AA379D" w:rsidRPr="00AA379D" w:rsidRDefault="00AA379D" w:rsidP="00AA379D">
            <w:pPr>
              <w:spacing w:after="0" w:line="240" w:lineRule="auto"/>
              <w:rPr>
                <w:rFonts w:ascii="Times New Roman" w:eastAsia="Calibri" w:hAnsi="Times New Roman" w:cs="Times New Roman"/>
                <w:color w:val="000000"/>
                <w:sz w:val="16"/>
                <w:szCs w:val="16"/>
                <w:lang w:eastAsia="ar-SA"/>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A076ADF" w14:textId="77777777" w:rsidR="00AA379D" w:rsidRPr="00AA379D" w:rsidRDefault="00AA379D" w:rsidP="00AA379D">
            <w:pPr>
              <w:spacing w:after="0" w:line="240" w:lineRule="auto"/>
              <w:rPr>
                <w:rFonts w:ascii="Times New Roman" w:eastAsia="Calibri" w:hAnsi="Times New Roman" w:cs="Times New Roman"/>
                <w:color w:val="000000"/>
                <w:sz w:val="16"/>
                <w:szCs w:val="16"/>
                <w:lang w:eastAsia="ar-SA"/>
              </w:rPr>
            </w:pPr>
          </w:p>
        </w:tc>
        <w:tc>
          <w:tcPr>
            <w:tcW w:w="567" w:type="dxa"/>
            <w:tcBorders>
              <w:top w:val="single" w:sz="4" w:space="0" w:color="auto"/>
              <w:left w:val="single" w:sz="4" w:space="0" w:color="auto"/>
              <w:bottom w:val="single" w:sz="4" w:space="0" w:color="auto"/>
              <w:right w:val="single" w:sz="4" w:space="0" w:color="auto"/>
            </w:tcBorders>
            <w:hideMark/>
          </w:tcPr>
          <w:p w14:paraId="699BC08E" w14:textId="77777777" w:rsidR="00AA379D" w:rsidRPr="00AA379D" w:rsidRDefault="00AA379D" w:rsidP="00AA379D">
            <w:pPr>
              <w:spacing w:after="0" w:line="240" w:lineRule="auto"/>
              <w:jc w:val="center"/>
              <w:rPr>
                <w:rFonts w:ascii="Times New Roman" w:eastAsia="Calibri" w:hAnsi="Times New Roman" w:cs="Times New Roman"/>
                <w:color w:val="000000"/>
                <w:sz w:val="16"/>
                <w:szCs w:val="16"/>
                <w:lang w:eastAsia="ar-SA"/>
              </w:rPr>
            </w:pPr>
            <w:r w:rsidRPr="00AA379D">
              <w:rPr>
                <w:rFonts w:ascii="Times New Roman" w:eastAsia="Calibri" w:hAnsi="Times New Roman" w:cs="Times New Roman"/>
                <w:color w:val="000000"/>
                <w:sz w:val="16"/>
                <w:szCs w:val="16"/>
                <w:lang w:eastAsia="ar-SA"/>
              </w:rPr>
              <w:t>2022</w:t>
            </w:r>
          </w:p>
        </w:tc>
        <w:tc>
          <w:tcPr>
            <w:tcW w:w="567" w:type="dxa"/>
            <w:tcBorders>
              <w:top w:val="single" w:sz="4" w:space="0" w:color="auto"/>
              <w:left w:val="single" w:sz="4" w:space="0" w:color="auto"/>
              <w:bottom w:val="single" w:sz="4" w:space="0" w:color="auto"/>
              <w:right w:val="single" w:sz="4" w:space="0" w:color="auto"/>
            </w:tcBorders>
            <w:hideMark/>
          </w:tcPr>
          <w:p w14:paraId="1736F5BC" w14:textId="77777777" w:rsidR="00AA379D" w:rsidRPr="00AA379D" w:rsidRDefault="00AA379D" w:rsidP="00AA379D">
            <w:pPr>
              <w:spacing w:after="0" w:line="240" w:lineRule="auto"/>
              <w:jc w:val="center"/>
              <w:rPr>
                <w:rFonts w:ascii="Times New Roman" w:eastAsia="Calibri" w:hAnsi="Times New Roman" w:cs="Times New Roman"/>
                <w:color w:val="000000"/>
                <w:sz w:val="16"/>
                <w:szCs w:val="16"/>
                <w:lang w:eastAsia="ar-SA"/>
              </w:rPr>
            </w:pPr>
            <w:r w:rsidRPr="00AA379D">
              <w:rPr>
                <w:rFonts w:ascii="Times New Roman" w:eastAsia="Calibri" w:hAnsi="Times New Roman" w:cs="Times New Roman"/>
                <w:color w:val="000000"/>
                <w:sz w:val="16"/>
                <w:szCs w:val="16"/>
                <w:lang w:eastAsia="ar-SA"/>
              </w:rPr>
              <w:t>2023</w:t>
            </w:r>
          </w:p>
        </w:tc>
        <w:tc>
          <w:tcPr>
            <w:tcW w:w="567" w:type="dxa"/>
            <w:tcBorders>
              <w:top w:val="single" w:sz="4" w:space="0" w:color="auto"/>
              <w:left w:val="single" w:sz="4" w:space="0" w:color="auto"/>
              <w:bottom w:val="single" w:sz="4" w:space="0" w:color="auto"/>
              <w:right w:val="single" w:sz="4" w:space="0" w:color="auto"/>
            </w:tcBorders>
          </w:tcPr>
          <w:p w14:paraId="327DE139" w14:textId="77777777" w:rsidR="00AA379D" w:rsidRPr="00AA379D" w:rsidRDefault="00AA379D" w:rsidP="00AA379D">
            <w:pPr>
              <w:spacing w:after="0" w:line="240" w:lineRule="auto"/>
              <w:jc w:val="center"/>
              <w:rPr>
                <w:rFonts w:ascii="Times New Roman" w:eastAsia="Calibri" w:hAnsi="Times New Roman" w:cs="Times New Roman"/>
                <w:color w:val="000000"/>
                <w:sz w:val="16"/>
                <w:szCs w:val="16"/>
                <w:lang w:eastAsia="ar-SA"/>
              </w:rPr>
            </w:pPr>
            <w:r w:rsidRPr="00AA379D">
              <w:rPr>
                <w:rFonts w:ascii="Times New Roman" w:eastAsia="Calibri" w:hAnsi="Times New Roman" w:cs="Times New Roman"/>
                <w:color w:val="000000"/>
                <w:sz w:val="16"/>
                <w:szCs w:val="16"/>
                <w:lang w:eastAsia="ar-SA"/>
              </w:rPr>
              <w:t>2024</w:t>
            </w:r>
          </w:p>
        </w:tc>
      </w:tr>
      <w:tr w:rsidR="00AA379D" w:rsidRPr="00AA379D" w14:paraId="3D337035" w14:textId="77777777" w:rsidTr="00641D53">
        <w:tc>
          <w:tcPr>
            <w:tcW w:w="592" w:type="dxa"/>
            <w:tcBorders>
              <w:top w:val="single" w:sz="4" w:space="0" w:color="auto"/>
              <w:left w:val="single" w:sz="4" w:space="0" w:color="auto"/>
              <w:bottom w:val="single" w:sz="4" w:space="0" w:color="auto"/>
              <w:right w:val="single" w:sz="4" w:space="0" w:color="auto"/>
            </w:tcBorders>
            <w:hideMark/>
          </w:tcPr>
          <w:p w14:paraId="10FCB1AF" w14:textId="77777777" w:rsidR="00AA379D" w:rsidRPr="00AA379D" w:rsidRDefault="00AA379D" w:rsidP="00AA379D">
            <w:pPr>
              <w:spacing w:after="0" w:line="240" w:lineRule="auto"/>
              <w:rPr>
                <w:rFonts w:ascii="Times New Roman" w:eastAsia="Calibri" w:hAnsi="Times New Roman" w:cs="Times New Roman"/>
                <w:color w:val="000000"/>
                <w:sz w:val="16"/>
                <w:szCs w:val="16"/>
                <w:lang w:eastAsia="ar-SA"/>
              </w:rPr>
            </w:pPr>
            <w:r w:rsidRPr="00AA379D">
              <w:rPr>
                <w:rFonts w:ascii="Times New Roman" w:eastAsia="Calibri" w:hAnsi="Times New Roman" w:cs="Times New Roman"/>
                <w:color w:val="000000"/>
                <w:sz w:val="16"/>
                <w:szCs w:val="16"/>
                <w:lang w:eastAsia="ar-SA"/>
              </w:rPr>
              <w:t>1.</w:t>
            </w:r>
          </w:p>
        </w:tc>
        <w:tc>
          <w:tcPr>
            <w:tcW w:w="5078" w:type="dxa"/>
            <w:tcBorders>
              <w:top w:val="single" w:sz="4" w:space="0" w:color="auto"/>
              <w:left w:val="single" w:sz="4" w:space="0" w:color="auto"/>
              <w:bottom w:val="single" w:sz="4" w:space="0" w:color="auto"/>
              <w:right w:val="single" w:sz="4" w:space="0" w:color="auto"/>
            </w:tcBorders>
            <w:hideMark/>
          </w:tcPr>
          <w:p w14:paraId="493930AF" w14:textId="77777777" w:rsidR="00AA379D" w:rsidRPr="00AA379D" w:rsidRDefault="00AA379D" w:rsidP="00AA379D">
            <w:pPr>
              <w:spacing w:after="0" w:line="240" w:lineRule="auto"/>
              <w:rPr>
                <w:rFonts w:ascii="Times New Roman" w:eastAsia="Calibri" w:hAnsi="Times New Roman" w:cs="Times New Roman"/>
                <w:color w:val="000000"/>
                <w:sz w:val="16"/>
                <w:szCs w:val="16"/>
                <w:lang w:eastAsia="ar-SA"/>
              </w:rPr>
            </w:pPr>
            <w:r w:rsidRPr="00AA379D">
              <w:rPr>
                <w:rFonts w:ascii="Times New Roman" w:eastAsia="Calibri" w:hAnsi="Times New Roman" w:cs="Times New Roman"/>
                <w:color w:val="000000"/>
                <w:sz w:val="16"/>
                <w:szCs w:val="16"/>
                <w:lang w:eastAsia="ar-SA"/>
              </w:rPr>
              <w:t>доля граждан, удовлетворенных деятельностью Администрации городского поселения Безенчук</w:t>
            </w:r>
          </w:p>
        </w:tc>
        <w:tc>
          <w:tcPr>
            <w:tcW w:w="2552" w:type="dxa"/>
            <w:tcBorders>
              <w:top w:val="single" w:sz="4" w:space="0" w:color="auto"/>
              <w:left w:val="single" w:sz="4" w:space="0" w:color="auto"/>
              <w:bottom w:val="single" w:sz="4" w:space="0" w:color="auto"/>
              <w:right w:val="single" w:sz="4" w:space="0" w:color="auto"/>
            </w:tcBorders>
            <w:hideMark/>
          </w:tcPr>
          <w:p w14:paraId="320D8690" w14:textId="77777777" w:rsidR="00AA379D" w:rsidRPr="00AA379D" w:rsidRDefault="00AA379D" w:rsidP="00AA379D">
            <w:pPr>
              <w:spacing w:after="0" w:line="240" w:lineRule="auto"/>
              <w:rPr>
                <w:rFonts w:ascii="Times New Roman" w:eastAsia="Calibri" w:hAnsi="Times New Roman" w:cs="Times New Roman"/>
                <w:color w:val="000000"/>
                <w:sz w:val="16"/>
                <w:szCs w:val="16"/>
                <w:lang w:eastAsia="ar-SA"/>
              </w:rPr>
            </w:pPr>
            <w:r w:rsidRPr="00AA379D">
              <w:rPr>
                <w:rFonts w:ascii="Times New Roman" w:eastAsia="Calibri" w:hAnsi="Times New Roman" w:cs="Times New Roman"/>
                <w:color w:val="000000"/>
                <w:sz w:val="16"/>
                <w:szCs w:val="16"/>
                <w:lang w:eastAsia="ar-SA"/>
              </w:rPr>
              <w:t>% от количества граждан, обратившихся в органы местного самоуправления</w:t>
            </w:r>
          </w:p>
        </w:tc>
        <w:tc>
          <w:tcPr>
            <w:tcW w:w="992" w:type="dxa"/>
            <w:tcBorders>
              <w:top w:val="single" w:sz="4" w:space="0" w:color="auto"/>
              <w:left w:val="single" w:sz="4" w:space="0" w:color="auto"/>
              <w:bottom w:val="single" w:sz="4" w:space="0" w:color="auto"/>
              <w:right w:val="single" w:sz="4" w:space="0" w:color="auto"/>
            </w:tcBorders>
            <w:hideMark/>
          </w:tcPr>
          <w:p w14:paraId="4BF005BF" w14:textId="77777777" w:rsidR="00AA379D" w:rsidRPr="00AA379D" w:rsidRDefault="00AA379D" w:rsidP="00AA379D">
            <w:pPr>
              <w:spacing w:after="0" w:line="240" w:lineRule="auto"/>
              <w:jc w:val="center"/>
              <w:rPr>
                <w:rFonts w:ascii="Times New Roman" w:eastAsia="Calibri" w:hAnsi="Times New Roman" w:cs="Times New Roman"/>
                <w:color w:val="000000"/>
                <w:sz w:val="16"/>
                <w:szCs w:val="16"/>
                <w:lang w:eastAsia="ar-SA"/>
              </w:rPr>
            </w:pPr>
            <w:r w:rsidRPr="00AA379D">
              <w:rPr>
                <w:rFonts w:ascii="Times New Roman" w:eastAsia="Calibri" w:hAnsi="Times New Roman" w:cs="Times New Roman"/>
                <w:color w:val="000000"/>
                <w:sz w:val="16"/>
                <w:szCs w:val="16"/>
                <w:lang w:eastAsia="ar-SA"/>
              </w:rPr>
              <w:t>70</w:t>
            </w:r>
          </w:p>
        </w:tc>
        <w:tc>
          <w:tcPr>
            <w:tcW w:w="567" w:type="dxa"/>
            <w:tcBorders>
              <w:top w:val="single" w:sz="4" w:space="0" w:color="auto"/>
              <w:left w:val="single" w:sz="4" w:space="0" w:color="auto"/>
              <w:bottom w:val="single" w:sz="4" w:space="0" w:color="auto"/>
              <w:right w:val="single" w:sz="4" w:space="0" w:color="auto"/>
            </w:tcBorders>
            <w:hideMark/>
          </w:tcPr>
          <w:p w14:paraId="52195C82" w14:textId="77777777" w:rsidR="00AA379D" w:rsidRPr="00AA379D" w:rsidRDefault="00AA379D" w:rsidP="00AA379D">
            <w:pPr>
              <w:spacing w:after="0" w:line="240" w:lineRule="auto"/>
              <w:jc w:val="center"/>
              <w:rPr>
                <w:rFonts w:ascii="Times New Roman" w:eastAsia="Calibri" w:hAnsi="Times New Roman" w:cs="Times New Roman"/>
                <w:color w:val="000000"/>
                <w:sz w:val="16"/>
                <w:szCs w:val="16"/>
                <w:lang w:eastAsia="ar-SA"/>
              </w:rPr>
            </w:pPr>
            <w:r w:rsidRPr="00AA379D">
              <w:rPr>
                <w:rFonts w:ascii="Times New Roman" w:eastAsia="Calibri" w:hAnsi="Times New Roman" w:cs="Times New Roman"/>
                <w:color w:val="000000"/>
                <w:sz w:val="16"/>
                <w:szCs w:val="16"/>
                <w:lang w:eastAsia="ar-SA"/>
              </w:rPr>
              <w:t xml:space="preserve"> 71</w:t>
            </w:r>
          </w:p>
        </w:tc>
        <w:tc>
          <w:tcPr>
            <w:tcW w:w="567" w:type="dxa"/>
            <w:tcBorders>
              <w:top w:val="single" w:sz="4" w:space="0" w:color="auto"/>
              <w:left w:val="single" w:sz="4" w:space="0" w:color="auto"/>
              <w:bottom w:val="single" w:sz="4" w:space="0" w:color="auto"/>
              <w:right w:val="single" w:sz="4" w:space="0" w:color="auto"/>
            </w:tcBorders>
          </w:tcPr>
          <w:p w14:paraId="31FEC530" w14:textId="77777777" w:rsidR="00AA379D" w:rsidRPr="00AA379D" w:rsidRDefault="00AA379D" w:rsidP="00AA379D">
            <w:pPr>
              <w:spacing w:after="0" w:line="240" w:lineRule="auto"/>
              <w:jc w:val="center"/>
              <w:rPr>
                <w:rFonts w:ascii="Times New Roman" w:eastAsia="Calibri" w:hAnsi="Times New Roman" w:cs="Times New Roman"/>
                <w:color w:val="000000"/>
                <w:sz w:val="16"/>
                <w:szCs w:val="16"/>
                <w:lang w:eastAsia="ar-SA"/>
              </w:rPr>
            </w:pPr>
            <w:r w:rsidRPr="00AA379D">
              <w:rPr>
                <w:rFonts w:ascii="Times New Roman" w:eastAsia="Calibri" w:hAnsi="Times New Roman" w:cs="Times New Roman"/>
                <w:color w:val="000000"/>
                <w:sz w:val="16"/>
                <w:szCs w:val="16"/>
                <w:lang w:eastAsia="ar-SA"/>
              </w:rPr>
              <w:t>72</w:t>
            </w:r>
          </w:p>
        </w:tc>
        <w:tc>
          <w:tcPr>
            <w:tcW w:w="567" w:type="dxa"/>
            <w:tcBorders>
              <w:top w:val="single" w:sz="4" w:space="0" w:color="auto"/>
              <w:left w:val="single" w:sz="4" w:space="0" w:color="auto"/>
              <w:bottom w:val="single" w:sz="4" w:space="0" w:color="auto"/>
              <w:right w:val="single" w:sz="4" w:space="0" w:color="auto"/>
            </w:tcBorders>
          </w:tcPr>
          <w:p w14:paraId="15DF93BD" w14:textId="77777777" w:rsidR="00AA379D" w:rsidRPr="00AA379D" w:rsidRDefault="00AA379D" w:rsidP="00AA379D">
            <w:pPr>
              <w:spacing w:after="0" w:line="240" w:lineRule="auto"/>
              <w:jc w:val="center"/>
              <w:rPr>
                <w:rFonts w:ascii="Times New Roman" w:eastAsia="Calibri" w:hAnsi="Times New Roman" w:cs="Times New Roman"/>
                <w:color w:val="000000"/>
                <w:sz w:val="16"/>
                <w:szCs w:val="16"/>
                <w:lang w:eastAsia="ar-SA"/>
              </w:rPr>
            </w:pPr>
            <w:r w:rsidRPr="00AA379D">
              <w:rPr>
                <w:rFonts w:ascii="Times New Roman" w:eastAsia="Calibri" w:hAnsi="Times New Roman" w:cs="Times New Roman"/>
                <w:color w:val="000000"/>
                <w:sz w:val="16"/>
                <w:szCs w:val="16"/>
                <w:lang w:eastAsia="ar-SA"/>
              </w:rPr>
              <w:t>74</w:t>
            </w:r>
          </w:p>
        </w:tc>
      </w:tr>
      <w:tr w:rsidR="00AA379D" w:rsidRPr="00AA379D" w14:paraId="2325A6B8" w14:textId="77777777" w:rsidTr="00641D53">
        <w:tc>
          <w:tcPr>
            <w:tcW w:w="592" w:type="dxa"/>
            <w:tcBorders>
              <w:top w:val="single" w:sz="4" w:space="0" w:color="auto"/>
              <w:left w:val="single" w:sz="4" w:space="0" w:color="auto"/>
              <w:bottom w:val="single" w:sz="4" w:space="0" w:color="auto"/>
              <w:right w:val="single" w:sz="4" w:space="0" w:color="auto"/>
            </w:tcBorders>
            <w:hideMark/>
          </w:tcPr>
          <w:p w14:paraId="79648415" w14:textId="77777777" w:rsidR="00AA379D" w:rsidRPr="00AA379D" w:rsidRDefault="00AA379D" w:rsidP="00AA379D">
            <w:pPr>
              <w:spacing w:after="0" w:line="240" w:lineRule="auto"/>
              <w:rPr>
                <w:rFonts w:ascii="Times New Roman" w:eastAsia="Calibri" w:hAnsi="Times New Roman" w:cs="Times New Roman"/>
                <w:color w:val="000000"/>
                <w:sz w:val="16"/>
                <w:szCs w:val="16"/>
                <w:lang w:eastAsia="ar-SA"/>
              </w:rPr>
            </w:pPr>
            <w:r w:rsidRPr="00AA379D">
              <w:rPr>
                <w:rFonts w:ascii="Times New Roman" w:eastAsia="Calibri" w:hAnsi="Times New Roman" w:cs="Times New Roman"/>
                <w:color w:val="000000"/>
                <w:sz w:val="16"/>
                <w:szCs w:val="16"/>
                <w:lang w:eastAsia="ar-SA"/>
              </w:rPr>
              <w:t>2.</w:t>
            </w:r>
          </w:p>
        </w:tc>
        <w:tc>
          <w:tcPr>
            <w:tcW w:w="5078" w:type="dxa"/>
            <w:tcBorders>
              <w:top w:val="single" w:sz="4" w:space="0" w:color="auto"/>
              <w:left w:val="single" w:sz="4" w:space="0" w:color="auto"/>
              <w:bottom w:val="single" w:sz="4" w:space="0" w:color="auto"/>
              <w:right w:val="single" w:sz="4" w:space="0" w:color="auto"/>
            </w:tcBorders>
            <w:hideMark/>
          </w:tcPr>
          <w:p w14:paraId="202C09E0" w14:textId="77777777" w:rsidR="00AA379D" w:rsidRPr="00AA379D" w:rsidRDefault="00AA379D" w:rsidP="00AA379D">
            <w:pPr>
              <w:spacing w:after="0" w:line="240" w:lineRule="auto"/>
              <w:rPr>
                <w:rFonts w:ascii="Times New Roman" w:eastAsia="Calibri" w:hAnsi="Times New Roman" w:cs="Times New Roman"/>
                <w:color w:val="000000"/>
                <w:sz w:val="16"/>
                <w:szCs w:val="16"/>
                <w:lang w:eastAsia="ar-SA"/>
              </w:rPr>
            </w:pPr>
            <w:r w:rsidRPr="00AA379D">
              <w:rPr>
                <w:rFonts w:ascii="Times New Roman" w:eastAsia="Calibri" w:hAnsi="Times New Roman" w:cs="Times New Roman"/>
                <w:color w:val="000000"/>
                <w:sz w:val="16"/>
                <w:szCs w:val="16"/>
                <w:lang w:eastAsia="ar-SA"/>
              </w:rPr>
              <w:t xml:space="preserve">доля служебных проверок, проведенных по выявленным фактам коррупционных проявлений в Администрации городского </w:t>
            </w:r>
            <w:proofErr w:type="gramStart"/>
            <w:r w:rsidRPr="00AA379D">
              <w:rPr>
                <w:rFonts w:ascii="Times New Roman" w:eastAsia="Calibri" w:hAnsi="Times New Roman" w:cs="Times New Roman"/>
                <w:color w:val="000000"/>
                <w:sz w:val="16"/>
                <w:szCs w:val="16"/>
                <w:lang w:eastAsia="ar-SA"/>
              </w:rPr>
              <w:t>поселения  Безенчук</w:t>
            </w:r>
            <w:proofErr w:type="gramEnd"/>
            <w:r w:rsidRPr="00AA379D">
              <w:rPr>
                <w:rFonts w:ascii="Times New Roman" w:eastAsia="Calibri" w:hAnsi="Times New Roman" w:cs="Times New Roman"/>
                <w:color w:val="000000"/>
                <w:sz w:val="16"/>
                <w:szCs w:val="16"/>
                <w:lang w:eastAsia="ar-SA"/>
              </w:rPr>
              <w:t>, в том числе на основании опубликованных в СМИ материалов журналистских расследований и авторских материалов</w:t>
            </w:r>
          </w:p>
        </w:tc>
        <w:tc>
          <w:tcPr>
            <w:tcW w:w="2552" w:type="dxa"/>
            <w:tcBorders>
              <w:top w:val="single" w:sz="4" w:space="0" w:color="auto"/>
              <w:left w:val="single" w:sz="4" w:space="0" w:color="auto"/>
              <w:bottom w:val="single" w:sz="4" w:space="0" w:color="auto"/>
              <w:right w:val="single" w:sz="4" w:space="0" w:color="auto"/>
            </w:tcBorders>
            <w:hideMark/>
          </w:tcPr>
          <w:p w14:paraId="54838DBF" w14:textId="77777777" w:rsidR="00AA379D" w:rsidRPr="00AA379D" w:rsidRDefault="00AA379D" w:rsidP="00AA379D">
            <w:pPr>
              <w:spacing w:after="0" w:line="240" w:lineRule="auto"/>
              <w:rPr>
                <w:rFonts w:ascii="Times New Roman" w:eastAsia="Calibri" w:hAnsi="Times New Roman" w:cs="Times New Roman"/>
                <w:color w:val="000000"/>
                <w:sz w:val="16"/>
                <w:szCs w:val="16"/>
                <w:lang w:eastAsia="ar-SA"/>
              </w:rPr>
            </w:pPr>
            <w:r w:rsidRPr="00AA379D">
              <w:rPr>
                <w:rFonts w:ascii="Times New Roman" w:eastAsia="Calibri" w:hAnsi="Times New Roman" w:cs="Times New Roman"/>
                <w:color w:val="000000"/>
                <w:sz w:val="16"/>
                <w:szCs w:val="16"/>
                <w:lang w:eastAsia="ar-SA"/>
              </w:rPr>
              <w:t>в % от количества выявленных фактов коррупционных проявлений</w:t>
            </w:r>
          </w:p>
        </w:tc>
        <w:tc>
          <w:tcPr>
            <w:tcW w:w="992" w:type="dxa"/>
            <w:tcBorders>
              <w:top w:val="single" w:sz="4" w:space="0" w:color="auto"/>
              <w:left w:val="single" w:sz="4" w:space="0" w:color="auto"/>
              <w:bottom w:val="single" w:sz="4" w:space="0" w:color="auto"/>
              <w:right w:val="single" w:sz="4" w:space="0" w:color="auto"/>
            </w:tcBorders>
            <w:hideMark/>
          </w:tcPr>
          <w:p w14:paraId="55E1BB24" w14:textId="77777777" w:rsidR="00AA379D" w:rsidRPr="00AA379D" w:rsidRDefault="00AA379D" w:rsidP="00AA379D">
            <w:pPr>
              <w:spacing w:after="0" w:line="240" w:lineRule="auto"/>
              <w:jc w:val="center"/>
              <w:rPr>
                <w:rFonts w:ascii="Times New Roman" w:eastAsia="Calibri" w:hAnsi="Times New Roman" w:cs="Times New Roman"/>
                <w:color w:val="000000"/>
                <w:sz w:val="16"/>
                <w:szCs w:val="16"/>
                <w:lang w:eastAsia="ar-SA"/>
              </w:rPr>
            </w:pPr>
            <w:r w:rsidRPr="00AA379D">
              <w:rPr>
                <w:rFonts w:ascii="Times New Roman" w:eastAsia="Calibri" w:hAnsi="Times New Roman" w:cs="Times New Roman"/>
                <w:color w:val="000000"/>
                <w:sz w:val="16"/>
                <w:szCs w:val="16"/>
                <w:lang w:eastAsia="ar-SA"/>
              </w:rPr>
              <w:t>100</w:t>
            </w:r>
          </w:p>
        </w:tc>
        <w:tc>
          <w:tcPr>
            <w:tcW w:w="567" w:type="dxa"/>
            <w:tcBorders>
              <w:top w:val="single" w:sz="4" w:space="0" w:color="auto"/>
              <w:left w:val="single" w:sz="4" w:space="0" w:color="auto"/>
              <w:bottom w:val="single" w:sz="4" w:space="0" w:color="auto"/>
              <w:right w:val="single" w:sz="4" w:space="0" w:color="auto"/>
            </w:tcBorders>
            <w:hideMark/>
          </w:tcPr>
          <w:p w14:paraId="4FD53D5A" w14:textId="77777777" w:rsidR="00AA379D" w:rsidRPr="00AA379D" w:rsidRDefault="00AA379D" w:rsidP="00AA379D">
            <w:pPr>
              <w:spacing w:after="0" w:line="240" w:lineRule="auto"/>
              <w:jc w:val="center"/>
              <w:rPr>
                <w:rFonts w:ascii="Times New Roman" w:eastAsia="Calibri" w:hAnsi="Times New Roman" w:cs="Times New Roman"/>
                <w:color w:val="000000"/>
                <w:sz w:val="16"/>
                <w:szCs w:val="16"/>
                <w:lang w:eastAsia="ar-SA"/>
              </w:rPr>
            </w:pPr>
            <w:r w:rsidRPr="00AA379D">
              <w:rPr>
                <w:rFonts w:ascii="Times New Roman" w:eastAsia="Calibri" w:hAnsi="Times New Roman" w:cs="Times New Roman"/>
                <w:color w:val="000000"/>
                <w:sz w:val="16"/>
                <w:szCs w:val="16"/>
                <w:lang w:eastAsia="ar-SA"/>
              </w:rPr>
              <w:t>100</w:t>
            </w:r>
          </w:p>
          <w:p w14:paraId="429F8767" w14:textId="77777777" w:rsidR="00AA379D" w:rsidRPr="00AA379D" w:rsidRDefault="00AA379D" w:rsidP="00AA379D">
            <w:pPr>
              <w:spacing w:after="0" w:line="240" w:lineRule="auto"/>
              <w:jc w:val="center"/>
              <w:rPr>
                <w:rFonts w:ascii="Times New Roman" w:eastAsia="Calibri" w:hAnsi="Times New Roman" w:cs="Times New Roman"/>
                <w:color w:val="000000"/>
                <w:sz w:val="16"/>
                <w:szCs w:val="16"/>
                <w:lang w:eastAsia="ar-SA"/>
              </w:rPr>
            </w:pPr>
            <w:r w:rsidRPr="00AA379D">
              <w:rPr>
                <w:rFonts w:ascii="Times New Roman" w:eastAsia="Calibri" w:hAnsi="Times New Roman" w:cs="Times New Roman"/>
                <w:color w:val="000000"/>
                <w:sz w:val="16"/>
                <w:szCs w:val="16"/>
                <w:lang w:eastAsia="ar-SA"/>
              </w:rPr>
              <w:t xml:space="preserve"> </w:t>
            </w:r>
          </w:p>
        </w:tc>
        <w:tc>
          <w:tcPr>
            <w:tcW w:w="567" w:type="dxa"/>
            <w:tcBorders>
              <w:top w:val="single" w:sz="4" w:space="0" w:color="auto"/>
              <w:left w:val="single" w:sz="4" w:space="0" w:color="auto"/>
              <w:bottom w:val="single" w:sz="4" w:space="0" w:color="auto"/>
              <w:right w:val="single" w:sz="4" w:space="0" w:color="auto"/>
            </w:tcBorders>
          </w:tcPr>
          <w:p w14:paraId="7D1A4EDC" w14:textId="77777777" w:rsidR="00AA379D" w:rsidRPr="00AA379D" w:rsidRDefault="00AA379D" w:rsidP="00AA379D">
            <w:pPr>
              <w:spacing w:after="0" w:line="240" w:lineRule="auto"/>
              <w:jc w:val="center"/>
              <w:rPr>
                <w:rFonts w:ascii="Times New Roman" w:eastAsia="Calibri" w:hAnsi="Times New Roman" w:cs="Times New Roman"/>
                <w:color w:val="000000"/>
                <w:sz w:val="16"/>
                <w:szCs w:val="16"/>
                <w:lang w:eastAsia="ar-SA"/>
              </w:rPr>
            </w:pPr>
            <w:r w:rsidRPr="00AA379D">
              <w:rPr>
                <w:rFonts w:ascii="Times New Roman" w:eastAsia="Calibri" w:hAnsi="Times New Roman" w:cs="Times New Roman"/>
                <w:color w:val="000000"/>
                <w:sz w:val="16"/>
                <w:szCs w:val="16"/>
                <w:lang w:eastAsia="ar-SA"/>
              </w:rPr>
              <w:t>100</w:t>
            </w:r>
          </w:p>
        </w:tc>
        <w:tc>
          <w:tcPr>
            <w:tcW w:w="567" w:type="dxa"/>
            <w:tcBorders>
              <w:top w:val="single" w:sz="4" w:space="0" w:color="auto"/>
              <w:left w:val="single" w:sz="4" w:space="0" w:color="auto"/>
              <w:bottom w:val="single" w:sz="4" w:space="0" w:color="auto"/>
              <w:right w:val="single" w:sz="4" w:space="0" w:color="auto"/>
            </w:tcBorders>
          </w:tcPr>
          <w:p w14:paraId="755042F5" w14:textId="77777777" w:rsidR="00AA379D" w:rsidRPr="00AA379D" w:rsidRDefault="00AA379D" w:rsidP="00AA379D">
            <w:pPr>
              <w:spacing w:after="0" w:line="240" w:lineRule="auto"/>
              <w:jc w:val="center"/>
              <w:rPr>
                <w:rFonts w:ascii="Times New Roman" w:eastAsia="Calibri" w:hAnsi="Times New Roman" w:cs="Times New Roman"/>
                <w:color w:val="000000"/>
                <w:sz w:val="16"/>
                <w:szCs w:val="16"/>
                <w:lang w:eastAsia="ar-SA"/>
              </w:rPr>
            </w:pPr>
            <w:r w:rsidRPr="00AA379D">
              <w:rPr>
                <w:rFonts w:ascii="Times New Roman" w:eastAsia="Calibri" w:hAnsi="Times New Roman" w:cs="Times New Roman"/>
                <w:color w:val="000000"/>
                <w:sz w:val="16"/>
                <w:szCs w:val="16"/>
                <w:lang w:eastAsia="ar-SA"/>
              </w:rPr>
              <w:t>100</w:t>
            </w:r>
          </w:p>
        </w:tc>
      </w:tr>
      <w:tr w:rsidR="00AA379D" w:rsidRPr="00AA379D" w14:paraId="7D16E740" w14:textId="77777777" w:rsidTr="00641D53">
        <w:tc>
          <w:tcPr>
            <w:tcW w:w="592" w:type="dxa"/>
            <w:tcBorders>
              <w:top w:val="single" w:sz="4" w:space="0" w:color="auto"/>
              <w:left w:val="single" w:sz="4" w:space="0" w:color="auto"/>
              <w:bottom w:val="single" w:sz="4" w:space="0" w:color="auto"/>
              <w:right w:val="single" w:sz="4" w:space="0" w:color="auto"/>
            </w:tcBorders>
            <w:hideMark/>
          </w:tcPr>
          <w:p w14:paraId="7679A21A" w14:textId="77777777" w:rsidR="00AA379D" w:rsidRPr="00AA379D" w:rsidRDefault="00AA379D" w:rsidP="00AA379D">
            <w:pPr>
              <w:spacing w:after="0" w:line="240" w:lineRule="auto"/>
              <w:rPr>
                <w:rFonts w:ascii="Times New Roman" w:eastAsia="Calibri" w:hAnsi="Times New Roman" w:cs="Times New Roman"/>
                <w:color w:val="000000"/>
                <w:sz w:val="16"/>
                <w:szCs w:val="16"/>
                <w:lang w:eastAsia="ar-SA"/>
              </w:rPr>
            </w:pPr>
            <w:r w:rsidRPr="00AA379D">
              <w:rPr>
                <w:rFonts w:ascii="Times New Roman" w:eastAsia="Calibri" w:hAnsi="Times New Roman" w:cs="Times New Roman"/>
                <w:color w:val="000000"/>
                <w:sz w:val="16"/>
                <w:szCs w:val="16"/>
                <w:lang w:eastAsia="ar-SA"/>
              </w:rPr>
              <w:t>3.</w:t>
            </w:r>
          </w:p>
        </w:tc>
        <w:tc>
          <w:tcPr>
            <w:tcW w:w="5078" w:type="dxa"/>
            <w:tcBorders>
              <w:top w:val="single" w:sz="4" w:space="0" w:color="auto"/>
              <w:left w:val="single" w:sz="4" w:space="0" w:color="auto"/>
              <w:bottom w:val="single" w:sz="4" w:space="0" w:color="auto"/>
              <w:right w:val="single" w:sz="4" w:space="0" w:color="auto"/>
            </w:tcBorders>
            <w:hideMark/>
          </w:tcPr>
          <w:p w14:paraId="334CC7AB" w14:textId="77777777" w:rsidR="00AA379D" w:rsidRPr="00AA379D" w:rsidRDefault="00AA379D" w:rsidP="00AA379D">
            <w:pPr>
              <w:spacing w:after="0" w:line="240" w:lineRule="auto"/>
              <w:rPr>
                <w:rFonts w:ascii="Times New Roman" w:eastAsia="Calibri" w:hAnsi="Times New Roman" w:cs="Times New Roman"/>
                <w:color w:val="000000"/>
                <w:sz w:val="16"/>
                <w:szCs w:val="16"/>
                <w:lang w:eastAsia="ar-SA"/>
              </w:rPr>
            </w:pPr>
            <w:r w:rsidRPr="00AA379D">
              <w:rPr>
                <w:rFonts w:ascii="Times New Roman" w:eastAsia="Calibri" w:hAnsi="Times New Roman" w:cs="Times New Roman"/>
                <w:color w:val="000000"/>
                <w:sz w:val="16"/>
                <w:szCs w:val="16"/>
                <w:lang w:eastAsia="ar-SA"/>
              </w:rPr>
              <w:t>доля проведенных проверок достоверности представленных сведений о доходах муниципальных служащих</w:t>
            </w:r>
          </w:p>
        </w:tc>
        <w:tc>
          <w:tcPr>
            <w:tcW w:w="2552" w:type="dxa"/>
            <w:tcBorders>
              <w:top w:val="single" w:sz="4" w:space="0" w:color="auto"/>
              <w:left w:val="single" w:sz="4" w:space="0" w:color="auto"/>
              <w:bottom w:val="single" w:sz="4" w:space="0" w:color="auto"/>
              <w:right w:val="single" w:sz="4" w:space="0" w:color="auto"/>
            </w:tcBorders>
            <w:hideMark/>
          </w:tcPr>
          <w:p w14:paraId="2394A74A" w14:textId="77777777" w:rsidR="00AA379D" w:rsidRPr="00AA379D" w:rsidRDefault="00AA379D" w:rsidP="00AA379D">
            <w:pPr>
              <w:spacing w:after="0" w:line="240" w:lineRule="auto"/>
              <w:rPr>
                <w:rFonts w:ascii="Times New Roman" w:eastAsia="Calibri" w:hAnsi="Times New Roman" w:cs="Times New Roman"/>
                <w:color w:val="000000"/>
                <w:sz w:val="16"/>
                <w:szCs w:val="16"/>
                <w:lang w:eastAsia="ar-SA"/>
              </w:rPr>
            </w:pPr>
            <w:r w:rsidRPr="00AA379D">
              <w:rPr>
                <w:rFonts w:ascii="Times New Roman" w:eastAsia="Calibri" w:hAnsi="Times New Roman" w:cs="Times New Roman"/>
                <w:color w:val="000000"/>
                <w:sz w:val="16"/>
                <w:szCs w:val="16"/>
                <w:lang w:eastAsia="ar-SA"/>
              </w:rPr>
              <w:t>в %</w:t>
            </w:r>
          </w:p>
        </w:tc>
        <w:tc>
          <w:tcPr>
            <w:tcW w:w="992" w:type="dxa"/>
            <w:tcBorders>
              <w:top w:val="single" w:sz="4" w:space="0" w:color="auto"/>
              <w:left w:val="single" w:sz="4" w:space="0" w:color="auto"/>
              <w:bottom w:val="single" w:sz="4" w:space="0" w:color="auto"/>
              <w:right w:val="single" w:sz="4" w:space="0" w:color="auto"/>
            </w:tcBorders>
            <w:hideMark/>
          </w:tcPr>
          <w:p w14:paraId="18E29641" w14:textId="77777777" w:rsidR="00AA379D" w:rsidRPr="00AA379D" w:rsidRDefault="00AA379D" w:rsidP="00AA379D">
            <w:pPr>
              <w:spacing w:after="0" w:line="240" w:lineRule="auto"/>
              <w:jc w:val="center"/>
              <w:rPr>
                <w:rFonts w:ascii="Times New Roman" w:eastAsia="Calibri" w:hAnsi="Times New Roman" w:cs="Times New Roman"/>
                <w:color w:val="000000"/>
                <w:sz w:val="16"/>
                <w:szCs w:val="16"/>
                <w:lang w:eastAsia="ar-SA"/>
              </w:rPr>
            </w:pPr>
            <w:r w:rsidRPr="00AA379D">
              <w:rPr>
                <w:rFonts w:ascii="Times New Roman" w:eastAsia="Calibri" w:hAnsi="Times New Roman" w:cs="Times New Roman"/>
                <w:color w:val="000000"/>
                <w:sz w:val="16"/>
                <w:szCs w:val="16"/>
                <w:lang w:eastAsia="ar-SA"/>
              </w:rPr>
              <w:t>100</w:t>
            </w:r>
          </w:p>
        </w:tc>
        <w:tc>
          <w:tcPr>
            <w:tcW w:w="567" w:type="dxa"/>
            <w:tcBorders>
              <w:top w:val="single" w:sz="4" w:space="0" w:color="auto"/>
              <w:left w:val="single" w:sz="4" w:space="0" w:color="auto"/>
              <w:bottom w:val="single" w:sz="4" w:space="0" w:color="auto"/>
              <w:right w:val="single" w:sz="4" w:space="0" w:color="auto"/>
            </w:tcBorders>
            <w:hideMark/>
          </w:tcPr>
          <w:p w14:paraId="47AB0352" w14:textId="77777777" w:rsidR="00AA379D" w:rsidRPr="00AA379D" w:rsidRDefault="00AA379D" w:rsidP="00AA379D">
            <w:pPr>
              <w:spacing w:after="0" w:line="240" w:lineRule="auto"/>
              <w:jc w:val="center"/>
              <w:rPr>
                <w:rFonts w:ascii="Times New Roman" w:eastAsia="Calibri" w:hAnsi="Times New Roman" w:cs="Times New Roman"/>
                <w:color w:val="000000"/>
                <w:sz w:val="16"/>
                <w:szCs w:val="16"/>
                <w:lang w:eastAsia="ar-SA"/>
              </w:rPr>
            </w:pPr>
            <w:r w:rsidRPr="00AA379D">
              <w:rPr>
                <w:rFonts w:ascii="Times New Roman" w:eastAsia="Calibri" w:hAnsi="Times New Roman" w:cs="Times New Roman"/>
                <w:color w:val="000000"/>
                <w:sz w:val="16"/>
                <w:szCs w:val="16"/>
                <w:lang w:eastAsia="ar-SA"/>
              </w:rPr>
              <w:t>100</w:t>
            </w:r>
          </w:p>
          <w:p w14:paraId="06AB341D" w14:textId="77777777" w:rsidR="00AA379D" w:rsidRPr="00AA379D" w:rsidRDefault="00AA379D" w:rsidP="00AA379D">
            <w:pPr>
              <w:spacing w:after="0" w:line="240" w:lineRule="auto"/>
              <w:jc w:val="center"/>
              <w:rPr>
                <w:rFonts w:ascii="Times New Roman" w:eastAsia="Calibri" w:hAnsi="Times New Roman" w:cs="Times New Roman"/>
                <w:color w:val="000000"/>
                <w:sz w:val="16"/>
                <w:szCs w:val="16"/>
                <w:lang w:eastAsia="ar-SA"/>
              </w:rPr>
            </w:pPr>
            <w:r w:rsidRPr="00AA379D">
              <w:rPr>
                <w:rFonts w:ascii="Times New Roman" w:eastAsia="Calibri" w:hAnsi="Times New Roman" w:cs="Times New Roman"/>
                <w:color w:val="000000"/>
                <w:sz w:val="16"/>
                <w:szCs w:val="16"/>
                <w:lang w:eastAsia="ar-SA"/>
              </w:rPr>
              <w:t xml:space="preserve"> </w:t>
            </w:r>
          </w:p>
        </w:tc>
        <w:tc>
          <w:tcPr>
            <w:tcW w:w="567" w:type="dxa"/>
            <w:tcBorders>
              <w:top w:val="single" w:sz="4" w:space="0" w:color="auto"/>
              <w:left w:val="single" w:sz="4" w:space="0" w:color="auto"/>
              <w:bottom w:val="single" w:sz="4" w:space="0" w:color="auto"/>
              <w:right w:val="single" w:sz="4" w:space="0" w:color="auto"/>
            </w:tcBorders>
          </w:tcPr>
          <w:p w14:paraId="70FAEF69" w14:textId="77777777" w:rsidR="00AA379D" w:rsidRPr="00AA379D" w:rsidRDefault="00AA379D" w:rsidP="00AA379D">
            <w:pPr>
              <w:spacing w:after="0" w:line="240" w:lineRule="auto"/>
              <w:jc w:val="center"/>
              <w:rPr>
                <w:rFonts w:ascii="Times New Roman" w:eastAsia="Calibri" w:hAnsi="Times New Roman" w:cs="Times New Roman"/>
                <w:color w:val="000000"/>
                <w:sz w:val="16"/>
                <w:szCs w:val="16"/>
                <w:lang w:eastAsia="ar-SA"/>
              </w:rPr>
            </w:pPr>
            <w:r w:rsidRPr="00AA379D">
              <w:rPr>
                <w:rFonts w:ascii="Times New Roman" w:eastAsia="Calibri" w:hAnsi="Times New Roman" w:cs="Times New Roman"/>
                <w:color w:val="000000"/>
                <w:sz w:val="16"/>
                <w:szCs w:val="16"/>
                <w:lang w:eastAsia="ar-SA"/>
              </w:rPr>
              <w:t>100</w:t>
            </w:r>
          </w:p>
        </w:tc>
        <w:tc>
          <w:tcPr>
            <w:tcW w:w="567" w:type="dxa"/>
            <w:tcBorders>
              <w:top w:val="single" w:sz="4" w:space="0" w:color="auto"/>
              <w:left w:val="single" w:sz="4" w:space="0" w:color="auto"/>
              <w:bottom w:val="single" w:sz="4" w:space="0" w:color="auto"/>
              <w:right w:val="single" w:sz="4" w:space="0" w:color="auto"/>
            </w:tcBorders>
          </w:tcPr>
          <w:p w14:paraId="65BF75CB" w14:textId="77777777" w:rsidR="00AA379D" w:rsidRPr="00AA379D" w:rsidRDefault="00AA379D" w:rsidP="00AA379D">
            <w:pPr>
              <w:spacing w:after="0" w:line="240" w:lineRule="auto"/>
              <w:jc w:val="center"/>
              <w:rPr>
                <w:rFonts w:ascii="Times New Roman" w:eastAsia="Calibri" w:hAnsi="Times New Roman" w:cs="Times New Roman"/>
                <w:color w:val="000000"/>
                <w:sz w:val="16"/>
                <w:szCs w:val="16"/>
                <w:lang w:eastAsia="ar-SA"/>
              </w:rPr>
            </w:pPr>
            <w:r w:rsidRPr="00AA379D">
              <w:rPr>
                <w:rFonts w:ascii="Times New Roman" w:eastAsia="Calibri" w:hAnsi="Times New Roman" w:cs="Times New Roman"/>
                <w:color w:val="000000"/>
                <w:sz w:val="16"/>
                <w:szCs w:val="16"/>
                <w:lang w:eastAsia="ar-SA"/>
              </w:rPr>
              <w:t>100</w:t>
            </w:r>
          </w:p>
        </w:tc>
      </w:tr>
      <w:tr w:rsidR="00AA379D" w:rsidRPr="00AA379D" w14:paraId="41D95BD4" w14:textId="77777777" w:rsidTr="00641D53">
        <w:tc>
          <w:tcPr>
            <w:tcW w:w="592" w:type="dxa"/>
            <w:tcBorders>
              <w:top w:val="single" w:sz="4" w:space="0" w:color="auto"/>
              <w:left w:val="single" w:sz="4" w:space="0" w:color="auto"/>
              <w:bottom w:val="single" w:sz="4" w:space="0" w:color="auto"/>
              <w:right w:val="single" w:sz="4" w:space="0" w:color="auto"/>
            </w:tcBorders>
            <w:hideMark/>
          </w:tcPr>
          <w:p w14:paraId="72B281C6" w14:textId="77777777" w:rsidR="00AA379D" w:rsidRPr="00AA379D" w:rsidRDefault="00AA379D" w:rsidP="00AA379D">
            <w:pPr>
              <w:spacing w:after="0" w:line="240" w:lineRule="auto"/>
              <w:rPr>
                <w:rFonts w:ascii="Times New Roman" w:eastAsia="Calibri" w:hAnsi="Times New Roman" w:cs="Times New Roman"/>
                <w:color w:val="000000"/>
                <w:sz w:val="16"/>
                <w:szCs w:val="16"/>
                <w:lang w:eastAsia="ar-SA"/>
              </w:rPr>
            </w:pPr>
            <w:r w:rsidRPr="00AA379D">
              <w:rPr>
                <w:rFonts w:ascii="Times New Roman" w:eastAsia="Calibri" w:hAnsi="Times New Roman" w:cs="Times New Roman"/>
                <w:color w:val="000000"/>
                <w:sz w:val="16"/>
                <w:szCs w:val="16"/>
                <w:lang w:eastAsia="ar-SA"/>
              </w:rPr>
              <w:t>4.</w:t>
            </w:r>
          </w:p>
        </w:tc>
        <w:tc>
          <w:tcPr>
            <w:tcW w:w="5078" w:type="dxa"/>
            <w:tcBorders>
              <w:top w:val="single" w:sz="4" w:space="0" w:color="auto"/>
              <w:left w:val="single" w:sz="4" w:space="0" w:color="auto"/>
              <w:bottom w:val="single" w:sz="4" w:space="0" w:color="auto"/>
              <w:right w:val="single" w:sz="4" w:space="0" w:color="auto"/>
            </w:tcBorders>
            <w:hideMark/>
          </w:tcPr>
          <w:p w14:paraId="45298F20" w14:textId="77777777" w:rsidR="00AA379D" w:rsidRPr="00AA379D" w:rsidRDefault="00AA379D" w:rsidP="00AA379D">
            <w:pPr>
              <w:spacing w:after="0" w:line="240" w:lineRule="auto"/>
              <w:rPr>
                <w:rFonts w:ascii="Times New Roman" w:eastAsia="Calibri" w:hAnsi="Times New Roman" w:cs="Times New Roman"/>
                <w:color w:val="000000"/>
                <w:sz w:val="16"/>
                <w:szCs w:val="16"/>
                <w:lang w:eastAsia="ar-SA"/>
              </w:rPr>
            </w:pPr>
            <w:r w:rsidRPr="00AA379D">
              <w:rPr>
                <w:rFonts w:ascii="Times New Roman" w:eastAsia="Calibri" w:hAnsi="Times New Roman" w:cs="Times New Roman"/>
                <w:color w:val="000000"/>
                <w:sz w:val="16"/>
                <w:szCs w:val="16"/>
                <w:lang w:eastAsia="ar-SA"/>
              </w:rPr>
              <w:t>количество правовых актов и других документов антикоррупционной направленности, размещенных в сети Интернет и в СМИ</w:t>
            </w:r>
          </w:p>
        </w:tc>
        <w:tc>
          <w:tcPr>
            <w:tcW w:w="2552" w:type="dxa"/>
            <w:tcBorders>
              <w:top w:val="single" w:sz="4" w:space="0" w:color="auto"/>
              <w:left w:val="single" w:sz="4" w:space="0" w:color="auto"/>
              <w:bottom w:val="single" w:sz="4" w:space="0" w:color="auto"/>
              <w:right w:val="single" w:sz="4" w:space="0" w:color="auto"/>
            </w:tcBorders>
            <w:hideMark/>
          </w:tcPr>
          <w:p w14:paraId="6664A4C0" w14:textId="77777777" w:rsidR="00AA379D" w:rsidRPr="00AA379D" w:rsidRDefault="00AA379D" w:rsidP="00AA379D">
            <w:pPr>
              <w:spacing w:after="0" w:line="240" w:lineRule="auto"/>
              <w:rPr>
                <w:rFonts w:ascii="Times New Roman" w:eastAsia="Calibri" w:hAnsi="Times New Roman" w:cs="Times New Roman"/>
                <w:color w:val="000000"/>
                <w:sz w:val="16"/>
                <w:szCs w:val="16"/>
                <w:lang w:eastAsia="ar-SA"/>
              </w:rPr>
            </w:pPr>
            <w:r w:rsidRPr="00AA379D">
              <w:rPr>
                <w:rFonts w:ascii="Times New Roman" w:eastAsia="Calibri" w:hAnsi="Times New Roman" w:cs="Times New Roman"/>
                <w:color w:val="000000"/>
                <w:sz w:val="16"/>
                <w:szCs w:val="16"/>
                <w:lang w:eastAsia="ar-SA"/>
              </w:rPr>
              <w:t>единиц</w:t>
            </w:r>
          </w:p>
        </w:tc>
        <w:tc>
          <w:tcPr>
            <w:tcW w:w="992" w:type="dxa"/>
            <w:tcBorders>
              <w:top w:val="single" w:sz="4" w:space="0" w:color="auto"/>
              <w:left w:val="single" w:sz="4" w:space="0" w:color="auto"/>
              <w:bottom w:val="single" w:sz="4" w:space="0" w:color="auto"/>
              <w:right w:val="single" w:sz="4" w:space="0" w:color="auto"/>
            </w:tcBorders>
            <w:hideMark/>
          </w:tcPr>
          <w:p w14:paraId="3E1149B1" w14:textId="77777777" w:rsidR="00AA379D" w:rsidRPr="00AA379D" w:rsidRDefault="00AA379D" w:rsidP="00AA379D">
            <w:pPr>
              <w:spacing w:after="0" w:line="240" w:lineRule="auto"/>
              <w:jc w:val="center"/>
              <w:rPr>
                <w:rFonts w:ascii="Times New Roman" w:eastAsia="Calibri" w:hAnsi="Times New Roman" w:cs="Times New Roman"/>
                <w:color w:val="000000"/>
                <w:sz w:val="16"/>
                <w:szCs w:val="16"/>
                <w:lang w:eastAsia="ar-SA"/>
              </w:rPr>
            </w:pPr>
            <w:r w:rsidRPr="00AA379D">
              <w:rPr>
                <w:rFonts w:ascii="Times New Roman" w:eastAsia="Calibri" w:hAnsi="Times New Roman" w:cs="Times New Roman"/>
                <w:color w:val="000000"/>
                <w:sz w:val="16"/>
                <w:szCs w:val="16"/>
                <w:lang w:eastAsia="ar-SA"/>
              </w:rPr>
              <w:t>10</w:t>
            </w:r>
          </w:p>
        </w:tc>
        <w:tc>
          <w:tcPr>
            <w:tcW w:w="567" w:type="dxa"/>
            <w:tcBorders>
              <w:top w:val="single" w:sz="4" w:space="0" w:color="auto"/>
              <w:left w:val="single" w:sz="4" w:space="0" w:color="auto"/>
              <w:bottom w:val="single" w:sz="4" w:space="0" w:color="auto"/>
              <w:right w:val="single" w:sz="4" w:space="0" w:color="auto"/>
            </w:tcBorders>
            <w:hideMark/>
          </w:tcPr>
          <w:p w14:paraId="3844F361" w14:textId="77777777" w:rsidR="00AA379D" w:rsidRPr="00AA379D" w:rsidRDefault="00AA379D" w:rsidP="00AA379D">
            <w:pPr>
              <w:spacing w:after="0" w:line="240" w:lineRule="auto"/>
              <w:jc w:val="center"/>
              <w:rPr>
                <w:rFonts w:ascii="Times New Roman" w:eastAsia="Calibri" w:hAnsi="Times New Roman" w:cs="Times New Roman"/>
                <w:color w:val="000000"/>
                <w:sz w:val="16"/>
                <w:szCs w:val="16"/>
                <w:lang w:eastAsia="ar-SA"/>
              </w:rPr>
            </w:pPr>
            <w:r w:rsidRPr="00AA379D">
              <w:rPr>
                <w:rFonts w:ascii="Times New Roman" w:eastAsia="Calibri" w:hAnsi="Times New Roman" w:cs="Times New Roman"/>
                <w:color w:val="000000"/>
                <w:sz w:val="16"/>
                <w:szCs w:val="16"/>
                <w:lang w:eastAsia="ar-SA"/>
              </w:rPr>
              <w:t>11</w:t>
            </w:r>
          </w:p>
        </w:tc>
        <w:tc>
          <w:tcPr>
            <w:tcW w:w="567" w:type="dxa"/>
            <w:tcBorders>
              <w:top w:val="single" w:sz="4" w:space="0" w:color="auto"/>
              <w:left w:val="single" w:sz="4" w:space="0" w:color="auto"/>
              <w:bottom w:val="single" w:sz="4" w:space="0" w:color="auto"/>
              <w:right w:val="single" w:sz="4" w:space="0" w:color="auto"/>
            </w:tcBorders>
          </w:tcPr>
          <w:p w14:paraId="48398F2E" w14:textId="77777777" w:rsidR="00AA379D" w:rsidRPr="00AA379D" w:rsidRDefault="00AA379D" w:rsidP="00AA379D">
            <w:pPr>
              <w:spacing w:after="0" w:line="240" w:lineRule="auto"/>
              <w:jc w:val="center"/>
              <w:rPr>
                <w:rFonts w:ascii="Times New Roman" w:eastAsia="Calibri" w:hAnsi="Times New Roman" w:cs="Times New Roman"/>
                <w:color w:val="000000"/>
                <w:sz w:val="16"/>
                <w:szCs w:val="16"/>
                <w:lang w:eastAsia="ar-SA"/>
              </w:rPr>
            </w:pPr>
            <w:r w:rsidRPr="00AA379D">
              <w:rPr>
                <w:rFonts w:ascii="Times New Roman" w:eastAsia="Calibri" w:hAnsi="Times New Roman" w:cs="Times New Roman"/>
                <w:color w:val="000000"/>
                <w:sz w:val="16"/>
                <w:szCs w:val="16"/>
                <w:lang w:eastAsia="ar-SA"/>
              </w:rPr>
              <w:t>12</w:t>
            </w:r>
          </w:p>
        </w:tc>
        <w:tc>
          <w:tcPr>
            <w:tcW w:w="567" w:type="dxa"/>
            <w:tcBorders>
              <w:top w:val="single" w:sz="4" w:space="0" w:color="auto"/>
              <w:left w:val="single" w:sz="4" w:space="0" w:color="auto"/>
              <w:bottom w:val="single" w:sz="4" w:space="0" w:color="auto"/>
              <w:right w:val="single" w:sz="4" w:space="0" w:color="auto"/>
            </w:tcBorders>
          </w:tcPr>
          <w:p w14:paraId="6336A15D" w14:textId="77777777" w:rsidR="00AA379D" w:rsidRPr="00AA379D" w:rsidRDefault="00AA379D" w:rsidP="00AA379D">
            <w:pPr>
              <w:spacing w:after="0" w:line="240" w:lineRule="auto"/>
              <w:jc w:val="center"/>
              <w:rPr>
                <w:rFonts w:ascii="Times New Roman" w:eastAsia="Calibri" w:hAnsi="Times New Roman" w:cs="Times New Roman"/>
                <w:color w:val="000000"/>
                <w:sz w:val="16"/>
                <w:szCs w:val="16"/>
                <w:lang w:eastAsia="ar-SA"/>
              </w:rPr>
            </w:pPr>
            <w:r w:rsidRPr="00AA379D">
              <w:rPr>
                <w:rFonts w:ascii="Times New Roman" w:eastAsia="Calibri" w:hAnsi="Times New Roman" w:cs="Times New Roman"/>
                <w:color w:val="000000"/>
                <w:sz w:val="16"/>
                <w:szCs w:val="16"/>
                <w:lang w:eastAsia="ar-SA"/>
              </w:rPr>
              <w:t>14</w:t>
            </w:r>
          </w:p>
        </w:tc>
      </w:tr>
    </w:tbl>
    <w:p w14:paraId="4AA4B533" w14:textId="77777777" w:rsidR="00AA379D" w:rsidRPr="00AA379D" w:rsidRDefault="00AA379D" w:rsidP="00AA379D">
      <w:pPr>
        <w:suppressAutoHyphens/>
        <w:spacing w:after="0" w:line="240" w:lineRule="auto"/>
        <w:ind w:firstLine="902"/>
        <w:jc w:val="both"/>
        <w:rPr>
          <w:rFonts w:ascii="Times New Roman" w:eastAsia="Calibri" w:hAnsi="Times New Roman" w:cs="Times New Roman"/>
          <w:lang w:eastAsia="ar-SA"/>
        </w:rPr>
      </w:pPr>
      <w:r w:rsidRPr="00AA379D">
        <w:rPr>
          <w:rFonts w:ascii="Times New Roman" w:eastAsia="Calibri" w:hAnsi="Times New Roman" w:cs="Times New Roman"/>
          <w:lang w:eastAsia="ar-SA"/>
        </w:rPr>
        <w:t>Оценить достижение целевого индикатора "доля граждан, удовлетворенных деятельностью Администрации городского поселения Безенчук муниципального района Безенчукский" возможно путем соотношения количества граждан, обратившихся в органы местного самоуправления повторно по вопросу, на который получен ответ, к общему количеству граждан, обратившихся в органы местного самоуправления.</w:t>
      </w:r>
    </w:p>
    <w:p w14:paraId="39D5461C" w14:textId="149F7E2A" w:rsidR="00AA379D" w:rsidRPr="00AA379D" w:rsidRDefault="00AA379D" w:rsidP="0061323B">
      <w:pPr>
        <w:autoSpaceDE w:val="0"/>
        <w:autoSpaceDN w:val="0"/>
        <w:adjustRightInd w:val="0"/>
        <w:spacing w:after="0" w:line="240" w:lineRule="auto"/>
        <w:ind w:firstLine="709"/>
        <w:jc w:val="both"/>
        <w:rPr>
          <w:rFonts w:ascii="Times New Roman" w:eastAsia="Times New Roman" w:hAnsi="Times New Roman" w:cs="Times New Roman"/>
          <w:b/>
          <w:lang w:eastAsia="ru-RU"/>
        </w:rPr>
      </w:pPr>
      <w:r w:rsidRPr="00AA379D">
        <w:rPr>
          <w:rFonts w:ascii="Times New Roman" w:eastAsia="Times New Roman" w:hAnsi="Times New Roman" w:cs="Times New Roman"/>
          <w:lang w:eastAsia="ru-RU"/>
        </w:rPr>
        <w:t xml:space="preserve"> </w:t>
      </w:r>
      <w:r w:rsidRPr="00AA379D">
        <w:rPr>
          <w:rFonts w:ascii="Times New Roman" w:eastAsia="Times New Roman" w:hAnsi="Times New Roman" w:cs="Times New Roman"/>
          <w:b/>
          <w:lang w:eastAsia="ru-RU"/>
        </w:rPr>
        <w:t>VIII. Механизмы реализации Программы</w:t>
      </w:r>
    </w:p>
    <w:p w14:paraId="45EF6CC0" w14:textId="77777777" w:rsidR="00AA379D" w:rsidRPr="00AA379D" w:rsidRDefault="00AA379D" w:rsidP="00AA379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79D">
        <w:rPr>
          <w:rFonts w:ascii="Times New Roman" w:eastAsia="Times New Roman" w:hAnsi="Times New Roman" w:cs="Times New Roman"/>
          <w:lang w:eastAsia="ru-RU"/>
        </w:rPr>
        <w:t>Для реализации мероприятий разрабатывается план организационных действий с указанием конкретного вида деятельности, методики, ответственного органа или лиц, сроков реализации и ресурсов, необходимых для осуществления того или иного мероприятия.</w:t>
      </w:r>
    </w:p>
    <w:p w14:paraId="0D2BCDA8" w14:textId="77777777" w:rsidR="00AA379D" w:rsidRPr="00AA379D" w:rsidRDefault="00AA379D" w:rsidP="00AA379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79D">
        <w:rPr>
          <w:rFonts w:ascii="Times New Roman" w:eastAsia="Times New Roman" w:hAnsi="Times New Roman" w:cs="Times New Roman"/>
          <w:lang w:eastAsia="ru-RU"/>
        </w:rPr>
        <w:t xml:space="preserve">Программа содержит перечень первоочередных мер по противодействию коррупции </w:t>
      </w:r>
      <w:proofErr w:type="gramStart"/>
      <w:r w:rsidRPr="00AA379D">
        <w:rPr>
          <w:rFonts w:ascii="Times New Roman" w:eastAsia="Times New Roman" w:hAnsi="Times New Roman" w:cs="Times New Roman"/>
          <w:lang w:eastAsia="ru-RU"/>
        </w:rPr>
        <w:t>в  городском</w:t>
      </w:r>
      <w:proofErr w:type="gramEnd"/>
      <w:r w:rsidRPr="00AA379D">
        <w:rPr>
          <w:rFonts w:ascii="Times New Roman" w:eastAsia="Times New Roman" w:hAnsi="Times New Roman" w:cs="Times New Roman"/>
          <w:lang w:eastAsia="ru-RU"/>
        </w:rPr>
        <w:t xml:space="preserve"> поселении Безенчук - План мероприятий Программы противодействия коррупции в    городском поселении Безенчук на 2021 - 2024 годы (прилагается), который не является исчерпывающим, может изменяться, уточняться и дополняться, что оформляется соответствующим постановлением Администрации  городского поселения Безенчук о внесении изменений в Программу.</w:t>
      </w:r>
    </w:p>
    <w:p w14:paraId="37E281C5" w14:textId="77777777" w:rsidR="00AA379D" w:rsidRPr="00AA379D" w:rsidRDefault="00AA379D" w:rsidP="00AA379D">
      <w:pPr>
        <w:autoSpaceDE w:val="0"/>
        <w:autoSpaceDN w:val="0"/>
        <w:adjustRightInd w:val="0"/>
        <w:spacing w:after="0" w:line="240" w:lineRule="auto"/>
        <w:ind w:firstLine="709"/>
        <w:jc w:val="center"/>
        <w:outlineLvl w:val="1"/>
        <w:rPr>
          <w:rFonts w:ascii="Times New Roman" w:eastAsia="Times New Roman" w:hAnsi="Times New Roman" w:cs="Times New Roman"/>
          <w:b/>
          <w:lang w:eastAsia="ru-RU"/>
        </w:rPr>
      </w:pPr>
      <w:r w:rsidRPr="00AA379D">
        <w:rPr>
          <w:rFonts w:ascii="Times New Roman" w:eastAsia="Times New Roman" w:hAnsi="Times New Roman" w:cs="Times New Roman"/>
          <w:b/>
          <w:lang w:eastAsia="ru-RU"/>
        </w:rPr>
        <w:t>IX. Оценка социально-экономической эффективности Программы</w:t>
      </w:r>
    </w:p>
    <w:p w14:paraId="079937D7" w14:textId="77777777" w:rsidR="00AA379D" w:rsidRPr="00AA379D" w:rsidRDefault="00AA379D" w:rsidP="00AA379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A379D">
        <w:rPr>
          <w:rFonts w:ascii="Times New Roman" w:eastAsia="Times New Roman" w:hAnsi="Times New Roman" w:cs="Times New Roman"/>
          <w:lang w:eastAsia="ru-RU"/>
        </w:rPr>
        <w:t>Достижение социально-экономической эффективности Программы обеспечивается за счет:</w:t>
      </w:r>
    </w:p>
    <w:p w14:paraId="1BFFDB58" w14:textId="77777777" w:rsidR="00AA379D" w:rsidRPr="00AA379D" w:rsidRDefault="00AA379D" w:rsidP="00AA379D">
      <w:pPr>
        <w:autoSpaceDE w:val="0"/>
        <w:autoSpaceDN w:val="0"/>
        <w:adjustRightInd w:val="0"/>
        <w:spacing w:after="0" w:line="240" w:lineRule="auto"/>
        <w:ind w:firstLine="709"/>
        <w:jc w:val="both"/>
        <w:rPr>
          <w:rFonts w:ascii="Times New Roman" w:eastAsia="Calibri" w:hAnsi="Times New Roman" w:cs="Times New Roman"/>
          <w:lang w:eastAsia="ar-SA"/>
        </w:rPr>
      </w:pPr>
      <w:proofErr w:type="gramStart"/>
      <w:r w:rsidRPr="00AA379D">
        <w:rPr>
          <w:rFonts w:ascii="Times New Roman" w:eastAsia="Calibri" w:hAnsi="Times New Roman" w:cs="Times New Roman"/>
          <w:lang w:eastAsia="ar-SA"/>
        </w:rPr>
        <w:t>Повышение  качества</w:t>
      </w:r>
      <w:proofErr w:type="gramEnd"/>
      <w:r w:rsidRPr="00AA379D">
        <w:rPr>
          <w:rFonts w:ascii="Times New Roman" w:eastAsia="Calibri" w:hAnsi="Times New Roman" w:cs="Times New Roman"/>
          <w:lang w:eastAsia="ar-SA"/>
        </w:rPr>
        <w:t xml:space="preserve"> нормативных правовых актов  поселения за счет проведения антикоррупционной экспертизы, усовершенствование нормативной правовой  базы поселения.</w:t>
      </w:r>
    </w:p>
    <w:p w14:paraId="418E8733" w14:textId="77777777" w:rsidR="00AA379D" w:rsidRPr="00AA379D" w:rsidRDefault="00AA379D" w:rsidP="00AA379D">
      <w:pPr>
        <w:autoSpaceDE w:val="0"/>
        <w:autoSpaceDN w:val="0"/>
        <w:adjustRightInd w:val="0"/>
        <w:spacing w:after="0" w:line="240" w:lineRule="auto"/>
        <w:ind w:firstLine="709"/>
        <w:jc w:val="both"/>
        <w:rPr>
          <w:rFonts w:ascii="Times New Roman" w:eastAsia="Calibri" w:hAnsi="Times New Roman" w:cs="Times New Roman"/>
          <w:lang w:eastAsia="ar-SA"/>
        </w:rPr>
      </w:pPr>
      <w:r w:rsidRPr="00AA379D">
        <w:rPr>
          <w:rFonts w:ascii="Times New Roman" w:eastAsia="Calibri" w:hAnsi="Times New Roman" w:cs="Times New Roman"/>
          <w:lang w:eastAsia="ar-SA"/>
        </w:rPr>
        <w:t>Привлечение представителей общественности к осуществлению антикоррупционного контроля за деятельностью органов местного самоуправления поселения.</w:t>
      </w:r>
    </w:p>
    <w:p w14:paraId="13E58D44" w14:textId="77777777" w:rsidR="00AA379D" w:rsidRPr="00AA379D" w:rsidRDefault="00AA379D" w:rsidP="00AA379D">
      <w:pPr>
        <w:autoSpaceDE w:val="0"/>
        <w:autoSpaceDN w:val="0"/>
        <w:adjustRightInd w:val="0"/>
        <w:spacing w:after="0" w:line="240" w:lineRule="auto"/>
        <w:ind w:firstLine="709"/>
        <w:jc w:val="both"/>
        <w:rPr>
          <w:rFonts w:ascii="Times New Roman" w:eastAsia="Calibri" w:hAnsi="Times New Roman" w:cs="Times New Roman"/>
          <w:lang w:eastAsia="ar-SA"/>
        </w:rPr>
      </w:pPr>
      <w:proofErr w:type="gramStart"/>
      <w:r w:rsidRPr="00AA379D">
        <w:rPr>
          <w:rFonts w:ascii="Times New Roman" w:eastAsia="Calibri" w:hAnsi="Times New Roman" w:cs="Times New Roman"/>
          <w:lang w:eastAsia="ar-SA"/>
        </w:rPr>
        <w:t>Повышение  профессионального</w:t>
      </w:r>
      <w:proofErr w:type="gramEnd"/>
      <w:r w:rsidRPr="00AA379D">
        <w:rPr>
          <w:rFonts w:ascii="Times New Roman" w:eastAsia="Calibri" w:hAnsi="Times New Roman" w:cs="Times New Roman"/>
          <w:lang w:eastAsia="ar-SA"/>
        </w:rPr>
        <w:t xml:space="preserve"> уровня   муниципальных служащих  поселения в вопросах противодействия коррупции в целях создания стойкого антикоррупционного поведения.</w:t>
      </w:r>
    </w:p>
    <w:p w14:paraId="68692618" w14:textId="77777777" w:rsidR="00AA379D" w:rsidRPr="00AA379D" w:rsidRDefault="00AA379D" w:rsidP="00AA379D">
      <w:pPr>
        <w:autoSpaceDE w:val="0"/>
        <w:autoSpaceDN w:val="0"/>
        <w:adjustRightInd w:val="0"/>
        <w:spacing w:after="0" w:line="240" w:lineRule="auto"/>
        <w:ind w:firstLine="709"/>
        <w:jc w:val="both"/>
        <w:rPr>
          <w:rFonts w:ascii="Times New Roman" w:eastAsia="Calibri" w:hAnsi="Times New Roman" w:cs="Times New Roman"/>
          <w:lang w:eastAsia="ar-SA"/>
        </w:rPr>
      </w:pPr>
      <w:r w:rsidRPr="00AA379D">
        <w:rPr>
          <w:rFonts w:ascii="Times New Roman" w:eastAsia="Calibri" w:hAnsi="Times New Roman" w:cs="Times New Roman"/>
          <w:lang w:eastAsia="ar-SA"/>
        </w:rPr>
        <w:t xml:space="preserve">Создание условий для обеспечения открытости, здоровой конкуренции и объективности при размещении заказов на поставки товаров, выполнение работ, оказание услуг </w:t>
      </w:r>
      <w:proofErr w:type="gramStart"/>
      <w:r w:rsidRPr="00AA379D">
        <w:rPr>
          <w:rFonts w:ascii="Times New Roman" w:eastAsia="Calibri" w:hAnsi="Times New Roman" w:cs="Times New Roman"/>
          <w:lang w:eastAsia="ar-SA"/>
        </w:rPr>
        <w:t>для  муниципальных</w:t>
      </w:r>
      <w:proofErr w:type="gramEnd"/>
      <w:r w:rsidRPr="00AA379D">
        <w:rPr>
          <w:rFonts w:ascii="Times New Roman" w:eastAsia="Calibri" w:hAnsi="Times New Roman" w:cs="Times New Roman"/>
          <w:lang w:eastAsia="ar-SA"/>
        </w:rPr>
        <w:t xml:space="preserve"> нужд.</w:t>
      </w:r>
    </w:p>
    <w:p w14:paraId="24E74FFF" w14:textId="77777777" w:rsidR="00AA379D" w:rsidRPr="00AA379D" w:rsidRDefault="00AA379D" w:rsidP="00AA379D">
      <w:pPr>
        <w:autoSpaceDE w:val="0"/>
        <w:autoSpaceDN w:val="0"/>
        <w:adjustRightInd w:val="0"/>
        <w:spacing w:after="0" w:line="240" w:lineRule="auto"/>
        <w:ind w:firstLine="709"/>
        <w:jc w:val="both"/>
        <w:rPr>
          <w:rFonts w:ascii="Times New Roman" w:eastAsia="Calibri" w:hAnsi="Times New Roman" w:cs="Times New Roman"/>
          <w:lang w:eastAsia="ar-SA"/>
        </w:rPr>
      </w:pPr>
      <w:r w:rsidRPr="00AA379D">
        <w:rPr>
          <w:rFonts w:ascii="Times New Roman" w:eastAsia="Calibri" w:hAnsi="Times New Roman" w:cs="Times New Roman"/>
          <w:lang w:eastAsia="ar-SA"/>
        </w:rPr>
        <w:t xml:space="preserve">Снижение </w:t>
      </w:r>
      <w:proofErr w:type="gramStart"/>
      <w:r w:rsidRPr="00AA379D">
        <w:rPr>
          <w:rFonts w:ascii="Times New Roman" w:eastAsia="Calibri" w:hAnsi="Times New Roman" w:cs="Times New Roman"/>
          <w:lang w:eastAsia="ar-SA"/>
        </w:rPr>
        <w:t>уровня  коррупции</w:t>
      </w:r>
      <w:proofErr w:type="gramEnd"/>
      <w:r w:rsidRPr="00AA379D">
        <w:rPr>
          <w:rFonts w:ascii="Times New Roman" w:eastAsia="Calibri" w:hAnsi="Times New Roman" w:cs="Times New Roman"/>
          <w:lang w:eastAsia="ar-SA"/>
        </w:rPr>
        <w:t xml:space="preserve"> при исполнении  муниципальных функций и предоставлении  муниципальных услуг органами местного самоуправления поселения.</w:t>
      </w:r>
    </w:p>
    <w:p w14:paraId="58F4A4FB" w14:textId="77777777" w:rsidR="00AA379D" w:rsidRPr="00AA379D" w:rsidRDefault="00AA379D" w:rsidP="00AA379D">
      <w:pPr>
        <w:autoSpaceDE w:val="0"/>
        <w:autoSpaceDN w:val="0"/>
        <w:adjustRightInd w:val="0"/>
        <w:spacing w:after="0" w:line="240" w:lineRule="auto"/>
        <w:ind w:firstLine="709"/>
        <w:jc w:val="both"/>
        <w:rPr>
          <w:rFonts w:ascii="Times New Roman" w:eastAsia="Calibri" w:hAnsi="Times New Roman" w:cs="Times New Roman"/>
          <w:lang w:eastAsia="ar-SA"/>
        </w:rPr>
      </w:pPr>
      <w:proofErr w:type="gramStart"/>
      <w:r w:rsidRPr="00AA379D">
        <w:rPr>
          <w:rFonts w:ascii="Times New Roman" w:eastAsia="Calibri" w:hAnsi="Times New Roman" w:cs="Times New Roman"/>
          <w:lang w:eastAsia="ar-SA"/>
        </w:rPr>
        <w:t>Снижение  доли</w:t>
      </w:r>
      <w:proofErr w:type="gramEnd"/>
      <w:r w:rsidRPr="00AA379D">
        <w:rPr>
          <w:rFonts w:ascii="Times New Roman" w:eastAsia="Calibri" w:hAnsi="Times New Roman" w:cs="Times New Roman"/>
          <w:lang w:eastAsia="ar-SA"/>
        </w:rPr>
        <w:t xml:space="preserve"> граждан, столкнувшихся с проявлениями коррупции.</w:t>
      </w:r>
    </w:p>
    <w:p w14:paraId="3C6A05A1" w14:textId="77777777" w:rsidR="00AA379D" w:rsidRPr="00AA379D" w:rsidRDefault="00AA379D" w:rsidP="00AA379D">
      <w:pPr>
        <w:spacing w:after="0" w:line="240" w:lineRule="auto"/>
        <w:ind w:firstLine="709"/>
        <w:rPr>
          <w:rFonts w:ascii="Times New Roman" w:eastAsia="Calibri" w:hAnsi="Times New Roman" w:cs="Times New Roman"/>
          <w:lang w:eastAsia="ar-SA"/>
        </w:rPr>
      </w:pPr>
      <w:proofErr w:type="gramStart"/>
      <w:r w:rsidRPr="00AA379D">
        <w:rPr>
          <w:rFonts w:ascii="Times New Roman" w:eastAsia="Calibri" w:hAnsi="Times New Roman" w:cs="Times New Roman"/>
          <w:lang w:eastAsia="ar-SA"/>
        </w:rPr>
        <w:t>Укрепление  уровня</w:t>
      </w:r>
      <w:proofErr w:type="gramEnd"/>
      <w:r w:rsidRPr="00AA379D">
        <w:rPr>
          <w:rFonts w:ascii="Times New Roman" w:eastAsia="Calibri" w:hAnsi="Times New Roman" w:cs="Times New Roman"/>
          <w:lang w:eastAsia="ar-SA"/>
        </w:rPr>
        <w:t xml:space="preserve"> доверия граждан к деятельности органов местного самоуправления поселения.</w:t>
      </w:r>
    </w:p>
    <w:p w14:paraId="4A66C02A" w14:textId="77777777" w:rsidR="00AA379D" w:rsidRPr="00AA379D" w:rsidRDefault="00AA379D" w:rsidP="00AA379D">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r w:rsidRPr="00AA379D">
        <w:rPr>
          <w:rFonts w:ascii="Times New Roman" w:eastAsia="Times New Roman" w:hAnsi="Times New Roman" w:cs="Times New Roman"/>
          <w:sz w:val="20"/>
          <w:szCs w:val="20"/>
          <w:lang w:eastAsia="ru-RU"/>
        </w:rPr>
        <w:t xml:space="preserve">Приложение к муниципальной программе </w:t>
      </w:r>
    </w:p>
    <w:p w14:paraId="62E6DA75" w14:textId="77777777" w:rsidR="00AA379D" w:rsidRPr="00AA379D" w:rsidRDefault="00AA379D" w:rsidP="00AA379D">
      <w:pPr>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pPr>
      <w:r w:rsidRPr="00AA379D">
        <w:rPr>
          <w:rFonts w:ascii="Times New Roman" w:eastAsia="Times New Roman" w:hAnsi="Times New Roman" w:cs="Times New Roman"/>
          <w:sz w:val="20"/>
          <w:szCs w:val="20"/>
          <w:lang w:eastAsia="ru-RU"/>
        </w:rPr>
        <w:t>противодействия коррупции</w:t>
      </w:r>
    </w:p>
    <w:p w14:paraId="4D57941E" w14:textId="77777777" w:rsidR="00AA379D" w:rsidRPr="00AA379D" w:rsidRDefault="00AA379D" w:rsidP="00AA379D">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AA379D">
        <w:rPr>
          <w:rFonts w:ascii="Times New Roman" w:eastAsia="Times New Roman" w:hAnsi="Times New Roman" w:cs="Times New Roman"/>
          <w:sz w:val="20"/>
          <w:szCs w:val="20"/>
          <w:lang w:eastAsia="ru-RU"/>
        </w:rPr>
        <w:t xml:space="preserve">на территории </w:t>
      </w:r>
      <w:r w:rsidRPr="00AA379D">
        <w:rPr>
          <w:rFonts w:ascii="Times New Roman" w:eastAsia="Times New Roman" w:hAnsi="Times New Roman" w:cs="Times New Roman"/>
          <w:color w:val="000000"/>
          <w:sz w:val="20"/>
          <w:szCs w:val="20"/>
          <w:lang w:eastAsia="ru-RU"/>
        </w:rPr>
        <w:t>городского поселения Безенчук</w:t>
      </w:r>
    </w:p>
    <w:p w14:paraId="33DA2608" w14:textId="77777777" w:rsidR="00AA379D" w:rsidRPr="00AA379D" w:rsidRDefault="00AA379D" w:rsidP="00AA379D">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AA379D">
        <w:rPr>
          <w:rFonts w:ascii="Times New Roman" w:eastAsia="Times New Roman" w:hAnsi="Times New Roman" w:cs="Times New Roman"/>
          <w:sz w:val="20"/>
          <w:szCs w:val="20"/>
          <w:lang w:eastAsia="ru-RU"/>
        </w:rPr>
        <w:t xml:space="preserve">муниципального района Безенчукский </w:t>
      </w:r>
    </w:p>
    <w:p w14:paraId="52F1C04B" w14:textId="77777777" w:rsidR="00AA379D" w:rsidRPr="00AA379D" w:rsidRDefault="00AA379D" w:rsidP="00AA379D">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AA379D">
        <w:rPr>
          <w:rFonts w:ascii="Times New Roman" w:eastAsia="Times New Roman" w:hAnsi="Times New Roman" w:cs="Times New Roman"/>
          <w:sz w:val="20"/>
          <w:szCs w:val="20"/>
          <w:lang w:eastAsia="ru-RU"/>
        </w:rPr>
        <w:t>Самарской области на 2021-2024 годы</w:t>
      </w:r>
    </w:p>
    <w:p w14:paraId="64A14C6F" w14:textId="77777777" w:rsidR="00AA379D" w:rsidRPr="00AA379D" w:rsidRDefault="00AA379D" w:rsidP="00AA379D">
      <w:pPr>
        <w:autoSpaceDE w:val="0"/>
        <w:autoSpaceDN w:val="0"/>
        <w:adjustRightInd w:val="0"/>
        <w:spacing w:after="0" w:line="240" w:lineRule="auto"/>
        <w:jc w:val="center"/>
        <w:rPr>
          <w:rFonts w:ascii="Times New Roman" w:eastAsia="Times New Roman" w:hAnsi="Times New Roman" w:cs="Times New Roman"/>
          <w:b/>
          <w:lang w:eastAsia="ru-RU"/>
        </w:rPr>
      </w:pPr>
      <w:r w:rsidRPr="00AA379D">
        <w:rPr>
          <w:rFonts w:ascii="Times New Roman" w:eastAsia="Times New Roman" w:hAnsi="Times New Roman" w:cs="Times New Roman"/>
          <w:lang w:eastAsia="ru-RU"/>
        </w:rPr>
        <w:t xml:space="preserve">      </w:t>
      </w:r>
      <w:r w:rsidRPr="00AA379D">
        <w:rPr>
          <w:rFonts w:ascii="Times New Roman" w:eastAsia="Times New Roman" w:hAnsi="Times New Roman" w:cs="Times New Roman"/>
          <w:b/>
          <w:lang w:eastAsia="ru-RU"/>
        </w:rPr>
        <w:t xml:space="preserve">План мероприятий </w:t>
      </w:r>
    </w:p>
    <w:p w14:paraId="1AFE21C2" w14:textId="77777777" w:rsidR="00AA379D" w:rsidRPr="00AA379D" w:rsidRDefault="00AA379D" w:rsidP="00AA379D">
      <w:pPr>
        <w:autoSpaceDE w:val="0"/>
        <w:autoSpaceDN w:val="0"/>
        <w:adjustRightInd w:val="0"/>
        <w:spacing w:after="0" w:line="240" w:lineRule="auto"/>
        <w:jc w:val="center"/>
        <w:rPr>
          <w:rFonts w:ascii="Times New Roman" w:eastAsia="Times New Roman" w:hAnsi="Times New Roman" w:cs="Times New Roman"/>
          <w:b/>
          <w:lang w:eastAsia="ru-RU"/>
        </w:rPr>
      </w:pPr>
      <w:r w:rsidRPr="00AA379D">
        <w:rPr>
          <w:rFonts w:ascii="Times New Roman" w:eastAsia="Times New Roman" w:hAnsi="Times New Roman" w:cs="Times New Roman"/>
          <w:b/>
          <w:lang w:eastAsia="ru-RU"/>
        </w:rPr>
        <w:t xml:space="preserve">Программы противодействия коррупции на территории </w:t>
      </w:r>
      <w:r w:rsidRPr="00AA379D">
        <w:rPr>
          <w:rFonts w:ascii="Times New Roman" w:eastAsia="Times New Roman" w:hAnsi="Times New Roman" w:cs="Times New Roman"/>
          <w:b/>
          <w:bCs/>
          <w:color w:val="000000"/>
          <w:lang w:eastAsia="ru-RU"/>
        </w:rPr>
        <w:t>городского поселения Безенчук</w:t>
      </w:r>
      <w:r w:rsidRPr="00AA379D">
        <w:rPr>
          <w:rFonts w:ascii="Times New Roman" w:eastAsia="Times New Roman" w:hAnsi="Times New Roman" w:cs="Times New Roman"/>
          <w:b/>
          <w:lang w:eastAsia="ru-RU"/>
        </w:rPr>
        <w:t xml:space="preserve"> муниципального района Безенчукский Самарской области на 2021-2024 годы</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003"/>
        <w:gridCol w:w="2067"/>
        <w:gridCol w:w="1335"/>
        <w:gridCol w:w="2696"/>
        <w:gridCol w:w="14"/>
      </w:tblGrid>
      <w:tr w:rsidR="00AA379D" w:rsidRPr="00AA379D" w14:paraId="18679300" w14:textId="77777777" w:rsidTr="00172CE9">
        <w:trPr>
          <w:gridAfter w:val="1"/>
          <w:wAfter w:w="14" w:type="dxa"/>
        </w:trPr>
        <w:tc>
          <w:tcPr>
            <w:tcW w:w="675" w:type="dxa"/>
            <w:tcBorders>
              <w:top w:val="single" w:sz="4" w:space="0" w:color="auto"/>
              <w:left w:val="single" w:sz="4" w:space="0" w:color="auto"/>
              <w:bottom w:val="single" w:sz="4" w:space="0" w:color="auto"/>
              <w:right w:val="single" w:sz="4" w:space="0" w:color="auto"/>
            </w:tcBorders>
            <w:shd w:val="clear" w:color="auto" w:fill="FFFFFF"/>
          </w:tcPr>
          <w:p w14:paraId="68CA9E5F" w14:textId="77777777" w:rsidR="00AA379D" w:rsidRPr="00AA379D" w:rsidRDefault="00AA379D" w:rsidP="00AA379D">
            <w:pPr>
              <w:spacing w:after="0" w:line="240" w:lineRule="auto"/>
              <w:jc w:val="center"/>
              <w:rPr>
                <w:rFonts w:ascii="Times New Roman" w:eastAsia="Calibri" w:hAnsi="Times New Roman" w:cs="Times New Roman"/>
                <w:sz w:val="16"/>
                <w:szCs w:val="16"/>
                <w:lang w:eastAsia="ar-SA"/>
              </w:rPr>
            </w:pPr>
            <w:r w:rsidRPr="00AA379D">
              <w:rPr>
                <w:rFonts w:ascii="Times New Roman" w:eastAsia="Calibri" w:hAnsi="Times New Roman" w:cs="Times New Roman"/>
                <w:color w:val="000000"/>
                <w:sz w:val="16"/>
                <w:szCs w:val="16"/>
                <w:lang w:eastAsia="ar-SA"/>
              </w:rPr>
              <w:t>№</w:t>
            </w:r>
          </w:p>
          <w:p w14:paraId="402A9E38" w14:textId="77777777" w:rsidR="00AA379D" w:rsidRPr="00AA379D" w:rsidRDefault="00AA379D" w:rsidP="00AA379D">
            <w:pPr>
              <w:spacing w:after="0" w:line="240" w:lineRule="auto"/>
              <w:jc w:val="center"/>
              <w:rPr>
                <w:rFonts w:ascii="Times New Roman" w:eastAsia="Calibri" w:hAnsi="Times New Roman" w:cs="Times New Roman"/>
                <w:sz w:val="16"/>
                <w:szCs w:val="16"/>
                <w:lang w:eastAsia="ar-SA"/>
              </w:rPr>
            </w:pPr>
            <w:r w:rsidRPr="00AA379D">
              <w:rPr>
                <w:rFonts w:ascii="Times New Roman" w:eastAsia="Calibri" w:hAnsi="Times New Roman" w:cs="Times New Roman"/>
                <w:color w:val="000000"/>
                <w:sz w:val="16"/>
                <w:szCs w:val="16"/>
                <w:lang w:eastAsia="ar-SA"/>
              </w:rPr>
              <w:t>п/п</w:t>
            </w:r>
          </w:p>
        </w:tc>
        <w:tc>
          <w:tcPr>
            <w:tcW w:w="4003" w:type="dxa"/>
            <w:tcBorders>
              <w:top w:val="single" w:sz="4" w:space="0" w:color="auto"/>
              <w:left w:val="single" w:sz="4" w:space="0" w:color="auto"/>
              <w:bottom w:val="single" w:sz="4" w:space="0" w:color="auto"/>
              <w:right w:val="single" w:sz="4" w:space="0" w:color="auto"/>
            </w:tcBorders>
            <w:shd w:val="clear" w:color="auto" w:fill="FFFFFF"/>
          </w:tcPr>
          <w:p w14:paraId="3E049FEA" w14:textId="77777777" w:rsidR="00AA379D" w:rsidRPr="00AA379D" w:rsidRDefault="00AA379D" w:rsidP="00AA379D">
            <w:pPr>
              <w:spacing w:after="0" w:line="240" w:lineRule="auto"/>
              <w:jc w:val="center"/>
              <w:rPr>
                <w:rFonts w:ascii="Times New Roman" w:eastAsia="Calibri" w:hAnsi="Times New Roman" w:cs="Times New Roman"/>
                <w:sz w:val="16"/>
                <w:szCs w:val="16"/>
                <w:lang w:eastAsia="ar-SA"/>
              </w:rPr>
            </w:pPr>
            <w:r w:rsidRPr="00AA379D">
              <w:rPr>
                <w:rFonts w:ascii="Times New Roman" w:eastAsia="Calibri" w:hAnsi="Times New Roman" w:cs="Times New Roman"/>
                <w:color w:val="000000"/>
                <w:sz w:val="16"/>
                <w:szCs w:val="16"/>
                <w:lang w:eastAsia="ar-SA"/>
              </w:rPr>
              <w:t>Наименование мероприятия</w:t>
            </w:r>
          </w:p>
        </w:tc>
        <w:tc>
          <w:tcPr>
            <w:tcW w:w="2067" w:type="dxa"/>
            <w:tcBorders>
              <w:top w:val="single" w:sz="4" w:space="0" w:color="auto"/>
              <w:left w:val="single" w:sz="4" w:space="0" w:color="auto"/>
              <w:bottom w:val="single" w:sz="4" w:space="0" w:color="auto"/>
              <w:right w:val="single" w:sz="4" w:space="0" w:color="auto"/>
            </w:tcBorders>
            <w:shd w:val="clear" w:color="auto" w:fill="FFFFFF"/>
          </w:tcPr>
          <w:p w14:paraId="5277981E" w14:textId="77777777" w:rsidR="00AA379D" w:rsidRPr="00AA379D" w:rsidRDefault="00AA379D" w:rsidP="00AA379D">
            <w:pPr>
              <w:spacing w:after="0" w:line="240" w:lineRule="auto"/>
              <w:jc w:val="center"/>
              <w:rPr>
                <w:rFonts w:ascii="Times New Roman" w:eastAsia="Calibri" w:hAnsi="Times New Roman" w:cs="Times New Roman"/>
                <w:sz w:val="16"/>
                <w:szCs w:val="16"/>
                <w:lang w:eastAsia="ar-SA"/>
              </w:rPr>
            </w:pPr>
            <w:r w:rsidRPr="00AA379D">
              <w:rPr>
                <w:rFonts w:ascii="Times New Roman" w:eastAsia="Calibri" w:hAnsi="Times New Roman" w:cs="Times New Roman"/>
                <w:color w:val="000000"/>
                <w:sz w:val="16"/>
                <w:szCs w:val="16"/>
                <w:lang w:eastAsia="ar-SA"/>
              </w:rPr>
              <w:t>Исполнитель</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51139502" w14:textId="77777777" w:rsidR="00AA379D" w:rsidRPr="00AA379D" w:rsidRDefault="00AA379D" w:rsidP="00AA379D">
            <w:pPr>
              <w:spacing w:after="0" w:line="240" w:lineRule="auto"/>
              <w:jc w:val="center"/>
              <w:rPr>
                <w:rFonts w:ascii="Times New Roman" w:eastAsia="Calibri" w:hAnsi="Times New Roman" w:cs="Times New Roman"/>
                <w:sz w:val="16"/>
                <w:szCs w:val="16"/>
                <w:lang w:eastAsia="ru-RU"/>
              </w:rPr>
            </w:pPr>
            <w:r w:rsidRPr="00AA379D">
              <w:rPr>
                <w:rFonts w:ascii="Times New Roman" w:eastAsia="Calibri" w:hAnsi="Times New Roman" w:cs="Times New Roman"/>
                <w:sz w:val="16"/>
                <w:szCs w:val="16"/>
                <w:lang w:eastAsia="ru-RU"/>
              </w:rPr>
              <w:t>Срок</w:t>
            </w:r>
          </w:p>
          <w:p w14:paraId="77484CF5" w14:textId="77777777" w:rsidR="00AA379D" w:rsidRPr="00AA379D" w:rsidRDefault="00AA379D" w:rsidP="00AA379D">
            <w:pPr>
              <w:spacing w:after="0" w:line="240" w:lineRule="auto"/>
              <w:jc w:val="center"/>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реализа</w:t>
            </w:r>
            <w:r w:rsidRPr="00AA379D">
              <w:rPr>
                <w:rFonts w:ascii="Times New Roman" w:eastAsia="Calibri" w:hAnsi="Times New Roman" w:cs="Times New Roman"/>
                <w:sz w:val="16"/>
                <w:szCs w:val="16"/>
                <w:lang w:eastAsia="ar-SA"/>
              </w:rPr>
              <w:softHyphen/>
              <w:t>ции</w:t>
            </w:r>
          </w:p>
        </w:tc>
        <w:tc>
          <w:tcPr>
            <w:tcW w:w="2696" w:type="dxa"/>
            <w:tcBorders>
              <w:top w:val="single" w:sz="4" w:space="0" w:color="auto"/>
              <w:left w:val="single" w:sz="4" w:space="0" w:color="auto"/>
              <w:bottom w:val="single" w:sz="4" w:space="0" w:color="auto"/>
              <w:right w:val="single" w:sz="4" w:space="0" w:color="auto"/>
            </w:tcBorders>
            <w:shd w:val="clear" w:color="auto" w:fill="FFFFFF"/>
          </w:tcPr>
          <w:p w14:paraId="2BBD4E0A" w14:textId="77777777" w:rsidR="00AA379D" w:rsidRPr="00AA379D" w:rsidRDefault="00AA379D" w:rsidP="00AA379D">
            <w:pPr>
              <w:spacing w:after="0" w:line="240" w:lineRule="auto"/>
              <w:jc w:val="center"/>
              <w:rPr>
                <w:rFonts w:ascii="Times New Roman" w:eastAsia="Calibri" w:hAnsi="Times New Roman" w:cs="Times New Roman"/>
                <w:sz w:val="16"/>
                <w:szCs w:val="16"/>
                <w:lang w:eastAsia="ar-SA"/>
              </w:rPr>
            </w:pPr>
            <w:r w:rsidRPr="00AA379D">
              <w:rPr>
                <w:rFonts w:ascii="Times New Roman" w:eastAsia="Calibri" w:hAnsi="Times New Roman" w:cs="Times New Roman"/>
                <w:color w:val="000000"/>
                <w:sz w:val="16"/>
                <w:szCs w:val="16"/>
                <w:lang w:eastAsia="ar-SA"/>
              </w:rPr>
              <w:t>Ожидаемый результат</w:t>
            </w:r>
          </w:p>
        </w:tc>
      </w:tr>
      <w:tr w:rsidR="00AA379D" w:rsidRPr="00AA379D" w14:paraId="2F954085" w14:textId="77777777" w:rsidTr="00172CE9">
        <w:trPr>
          <w:gridAfter w:val="1"/>
          <w:wAfter w:w="14" w:type="dxa"/>
        </w:trPr>
        <w:tc>
          <w:tcPr>
            <w:tcW w:w="675" w:type="dxa"/>
            <w:tcBorders>
              <w:top w:val="single" w:sz="4" w:space="0" w:color="auto"/>
              <w:left w:val="single" w:sz="4" w:space="0" w:color="auto"/>
              <w:bottom w:val="single" w:sz="4" w:space="0" w:color="auto"/>
              <w:right w:val="single" w:sz="4" w:space="0" w:color="auto"/>
            </w:tcBorders>
            <w:shd w:val="clear" w:color="auto" w:fill="FFFFFF"/>
          </w:tcPr>
          <w:p w14:paraId="587F37C6" w14:textId="77777777" w:rsidR="00AA379D" w:rsidRPr="00AA379D" w:rsidRDefault="00AA379D" w:rsidP="00AA379D">
            <w:pPr>
              <w:spacing w:after="0" w:line="240" w:lineRule="auto"/>
              <w:jc w:val="center"/>
              <w:rPr>
                <w:rFonts w:ascii="Times New Roman" w:eastAsia="Calibri" w:hAnsi="Times New Roman" w:cs="Times New Roman"/>
                <w:sz w:val="16"/>
                <w:szCs w:val="16"/>
                <w:lang w:eastAsia="ar-SA"/>
              </w:rPr>
            </w:pPr>
            <w:r w:rsidRPr="00AA379D">
              <w:rPr>
                <w:rFonts w:ascii="Times New Roman" w:eastAsia="Calibri" w:hAnsi="Times New Roman" w:cs="Times New Roman"/>
                <w:color w:val="000000"/>
                <w:sz w:val="16"/>
                <w:szCs w:val="16"/>
                <w:lang w:eastAsia="ar-SA"/>
              </w:rPr>
              <w:t>1</w:t>
            </w:r>
          </w:p>
        </w:tc>
        <w:tc>
          <w:tcPr>
            <w:tcW w:w="4003" w:type="dxa"/>
            <w:tcBorders>
              <w:top w:val="single" w:sz="4" w:space="0" w:color="auto"/>
              <w:left w:val="single" w:sz="4" w:space="0" w:color="auto"/>
              <w:bottom w:val="single" w:sz="4" w:space="0" w:color="auto"/>
              <w:right w:val="single" w:sz="4" w:space="0" w:color="auto"/>
            </w:tcBorders>
            <w:shd w:val="clear" w:color="auto" w:fill="FFFFFF"/>
          </w:tcPr>
          <w:p w14:paraId="238B796E" w14:textId="77777777" w:rsidR="00AA379D" w:rsidRPr="00AA379D" w:rsidRDefault="00AA379D" w:rsidP="00AA379D">
            <w:pPr>
              <w:spacing w:after="0" w:line="240" w:lineRule="auto"/>
              <w:jc w:val="center"/>
              <w:rPr>
                <w:rFonts w:ascii="Times New Roman" w:eastAsia="Calibri" w:hAnsi="Times New Roman" w:cs="Times New Roman"/>
                <w:sz w:val="16"/>
                <w:szCs w:val="16"/>
                <w:lang w:eastAsia="ar-SA"/>
              </w:rPr>
            </w:pPr>
            <w:r w:rsidRPr="00AA379D">
              <w:rPr>
                <w:rFonts w:ascii="Times New Roman" w:eastAsia="Calibri" w:hAnsi="Times New Roman" w:cs="Times New Roman"/>
                <w:color w:val="000000"/>
                <w:sz w:val="16"/>
                <w:szCs w:val="16"/>
                <w:lang w:eastAsia="ar-SA"/>
              </w:rPr>
              <w:t>2</w:t>
            </w:r>
          </w:p>
        </w:tc>
        <w:tc>
          <w:tcPr>
            <w:tcW w:w="2067" w:type="dxa"/>
            <w:tcBorders>
              <w:top w:val="single" w:sz="4" w:space="0" w:color="auto"/>
              <w:left w:val="single" w:sz="4" w:space="0" w:color="auto"/>
              <w:bottom w:val="single" w:sz="4" w:space="0" w:color="auto"/>
              <w:right w:val="single" w:sz="4" w:space="0" w:color="auto"/>
            </w:tcBorders>
            <w:shd w:val="clear" w:color="auto" w:fill="FFFFFF"/>
          </w:tcPr>
          <w:p w14:paraId="38BE23EA" w14:textId="77777777" w:rsidR="00AA379D" w:rsidRPr="00AA379D" w:rsidRDefault="00AA379D" w:rsidP="00AA379D">
            <w:pPr>
              <w:spacing w:after="0" w:line="240" w:lineRule="auto"/>
              <w:jc w:val="center"/>
              <w:rPr>
                <w:rFonts w:ascii="Times New Roman" w:eastAsia="Calibri" w:hAnsi="Times New Roman" w:cs="Times New Roman"/>
                <w:sz w:val="16"/>
                <w:szCs w:val="16"/>
                <w:lang w:eastAsia="ar-SA"/>
              </w:rPr>
            </w:pPr>
            <w:r w:rsidRPr="00AA379D">
              <w:rPr>
                <w:rFonts w:ascii="Times New Roman" w:eastAsia="Calibri" w:hAnsi="Times New Roman" w:cs="Times New Roman"/>
                <w:color w:val="000000"/>
                <w:sz w:val="16"/>
                <w:szCs w:val="16"/>
                <w:lang w:eastAsia="ar-SA"/>
              </w:rPr>
              <w:t>3</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71748F43" w14:textId="77777777" w:rsidR="00AA379D" w:rsidRPr="00AA379D" w:rsidRDefault="00AA379D" w:rsidP="00AA379D">
            <w:pPr>
              <w:spacing w:after="0" w:line="240" w:lineRule="auto"/>
              <w:jc w:val="center"/>
              <w:rPr>
                <w:rFonts w:ascii="Times New Roman" w:eastAsia="Calibri" w:hAnsi="Times New Roman" w:cs="Times New Roman"/>
                <w:sz w:val="16"/>
                <w:szCs w:val="16"/>
                <w:lang w:eastAsia="ar-SA"/>
              </w:rPr>
            </w:pPr>
            <w:r w:rsidRPr="00AA379D">
              <w:rPr>
                <w:rFonts w:ascii="Times New Roman" w:eastAsia="Calibri" w:hAnsi="Times New Roman" w:cs="Times New Roman"/>
                <w:color w:val="000000"/>
                <w:sz w:val="16"/>
                <w:szCs w:val="16"/>
                <w:lang w:eastAsia="ar-SA"/>
              </w:rPr>
              <w:t>4</w:t>
            </w:r>
          </w:p>
        </w:tc>
        <w:tc>
          <w:tcPr>
            <w:tcW w:w="2696" w:type="dxa"/>
            <w:tcBorders>
              <w:top w:val="single" w:sz="4" w:space="0" w:color="auto"/>
              <w:left w:val="single" w:sz="4" w:space="0" w:color="auto"/>
              <w:bottom w:val="single" w:sz="4" w:space="0" w:color="auto"/>
              <w:right w:val="single" w:sz="4" w:space="0" w:color="auto"/>
            </w:tcBorders>
            <w:shd w:val="clear" w:color="auto" w:fill="FFFFFF"/>
          </w:tcPr>
          <w:p w14:paraId="1FA8F394" w14:textId="77777777" w:rsidR="00AA379D" w:rsidRPr="00AA379D" w:rsidRDefault="00AA379D" w:rsidP="00AA379D">
            <w:pPr>
              <w:spacing w:after="0" w:line="240" w:lineRule="auto"/>
              <w:jc w:val="center"/>
              <w:rPr>
                <w:rFonts w:ascii="Times New Roman" w:eastAsia="Calibri" w:hAnsi="Times New Roman" w:cs="Times New Roman"/>
                <w:sz w:val="16"/>
                <w:szCs w:val="16"/>
                <w:lang w:eastAsia="ar-SA"/>
              </w:rPr>
            </w:pPr>
            <w:r w:rsidRPr="00AA379D">
              <w:rPr>
                <w:rFonts w:ascii="Times New Roman" w:eastAsia="Calibri" w:hAnsi="Times New Roman" w:cs="Times New Roman"/>
                <w:color w:val="000000"/>
                <w:sz w:val="16"/>
                <w:szCs w:val="16"/>
                <w:lang w:eastAsia="ar-SA"/>
              </w:rPr>
              <w:t>5</w:t>
            </w:r>
          </w:p>
        </w:tc>
      </w:tr>
      <w:tr w:rsidR="00AA379D" w:rsidRPr="00AA379D" w14:paraId="1E06F021" w14:textId="77777777" w:rsidTr="00172CE9">
        <w:tc>
          <w:tcPr>
            <w:tcW w:w="10790" w:type="dxa"/>
            <w:gridSpan w:val="6"/>
            <w:shd w:val="clear" w:color="auto" w:fill="auto"/>
          </w:tcPr>
          <w:p w14:paraId="0BD8FA4C" w14:textId="77777777" w:rsidR="00AA379D" w:rsidRPr="00AA379D" w:rsidRDefault="00AA379D" w:rsidP="00AA379D">
            <w:pPr>
              <w:spacing w:after="0" w:line="240" w:lineRule="auto"/>
              <w:jc w:val="center"/>
              <w:rPr>
                <w:rFonts w:ascii="Times New Roman" w:eastAsia="Calibri" w:hAnsi="Times New Roman" w:cs="Times New Roman"/>
                <w:sz w:val="16"/>
                <w:szCs w:val="16"/>
                <w:lang w:eastAsia="ar-SA"/>
              </w:rPr>
            </w:pPr>
            <w:r w:rsidRPr="00AA379D">
              <w:rPr>
                <w:rFonts w:ascii="Times New Roman" w:eastAsia="Calibri" w:hAnsi="Times New Roman" w:cs="Times New Roman"/>
                <w:color w:val="000000"/>
                <w:sz w:val="16"/>
                <w:szCs w:val="16"/>
                <w:lang w:eastAsia="ar-SA"/>
              </w:rPr>
              <w:t xml:space="preserve">1. Задача - Антикоррупционная пропаганда и информирование населения о реализации государственной политики в </w:t>
            </w:r>
            <w:proofErr w:type="gramStart"/>
            <w:r w:rsidRPr="00AA379D">
              <w:rPr>
                <w:rFonts w:ascii="Times New Roman" w:eastAsia="Calibri" w:hAnsi="Times New Roman" w:cs="Times New Roman"/>
                <w:color w:val="000000"/>
                <w:sz w:val="16"/>
                <w:szCs w:val="16"/>
                <w:lang w:eastAsia="ar-SA"/>
              </w:rPr>
              <w:t>области  противодействия</w:t>
            </w:r>
            <w:proofErr w:type="gramEnd"/>
            <w:r w:rsidRPr="00AA379D">
              <w:rPr>
                <w:rFonts w:ascii="Times New Roman" w:eastAsia="Calibri" w:hAnsi="Times New Roman" w:cs="Times New Roman"/>
                <w:color w:val="000000"/>
                <w:sz w:val="16"/>
                <w:szCs w:val="16"/>
                <w:lang w:eastAsia="ar-SA"/>
              </w:rPr>
              <w:t xml:space="preserve">  коррупции в поселении</w:t>
            </w:r>
          </w:p>
        </w:tc>
      </w:tr>
      <w:tr w:rsidR="00AA379D" w:rsidRPr="00AA379D" w14:paraId="09EE39EB" w14:textId="77777777" w:rsidTr="00172CE9">
        <w:trPr>
          <w:gridAfter w:val="1"/>
          <w:wAfter w:w="14" w:type="dxa"/>
        </w:trPr>
        <w:tc>
          <w:tcPr>
            <w:tcW w:w="675" w:type="dxa"/>
            <w:tcBorders>
              <w:top w:val="single" w:sz="4" w:space="0" w:color="auto"/>
              <w:left w:val="single" w:sz="4" w:space="0" w:color="auto"/>
              <w:bottom w:val="single" w:sz="4" w:space="0" w:color="auto"/>
              <w:right w:val="single" w:sz="4" w:space="0" w:color="auto"/>
            </w:tcBorders>
            <w:shd w:val="clear" w:color="auto" w:fill="FFFFFF"/>
          </w:tcPr>
          <w:p w14:paraId="0B36F683"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color w:val="000000"/>
                <w:sz w:val="16"/>
                <w:szCs w:val="16"/>
                <w:lang w:eastAsia="ar-SA"/>
              </w:rPr>
              <w:t>1.1.</w:t>
            </w:r>
          </w:p>
        </w:tc>
        <w:tc>
          <w:tcPr>
            <w:tcW w:w="4003" w:type="dxa"/>
            <w:tcBorders>
              <w:top w:val="single" w:sz="4" w:space="0" w:color="auto"/>
              <w:left w:val="single" w:sz="4" w:space="0" w:color="auto"/>
              <w:bottom w:val="single" w:sz="4" w:space="0" w:color="auto"/>
              <w:right w:val="single" w:sz="4" w:space="0" w:color="auto"/>
            </w:tcBorders>
            <w:shd w:val="clear" w:color="auto" w:fill="FFFFFF"/>
          </w:tcPr>
          <w:p w14:paraId="569BAEDE"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xml:space="preserve">Размещение информации о противодействии </w:t>
            </w:r>
            <w:r w:rsidRPr="00AA379D">
              <w:rPr>
                <w:rFonts w:ascii="Times New Roman" w:eastAsia="Calibri" w:hAnsi="Times New Roman" w:cs="Times New Roman"/>
                <w:sz w:val="16"/>
                <w:szCs w:val="16"/>
                <w:lang w:eastAsia="ar-SA"/>
              </w:rPr>
              <w:lastRenderedPageBreak/>
              <w:t>коррупции в органах местного самоуправления поселения, разъяснение населению о порядке предоставления муниципальных услуг (функций) на сайте поселения в сети «Интернет», в официальном печатном издании</w:t>
            </w:r>
          </w:p>
        </w:tc>
        <w:tc>
          <w:tcPr>
            <w:tcW w:w="2067" w:type="dxa"/>
            <w:tcBorders>
              <w:top w:val="single" w:sz="4" w:space="0" w:color="auto"/>
              <w:left w:val="single" w:sz="4" w:space="0" w:color="auto"/>
              <w:bottom w:val="single" w:sz="4" w:space="0" w:color="auto"/>
              <w:right w:val="single" w:sz="4" w:space="0" w:color="auto"/>
            </w:tcBorders>
            <w:shd w:val="clear" w:color="auto" w:fill="FFFFFF"/>
          </w:tcPr>
          <w:p w14:paraId="2D906C17"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lastRenderedPageBreak/>
              <w:t xml:space="preserve">уполномоченный </w:t>
            </w:r>
            <w:proofErr w:type="gramStart"/>
            <w:r w:rsidRPr="00AA379D">
              <w:rPr>
                <w:rFonts w:ascii="Times New Roman" w:eastAsia="Calibri" w:hAnsi="Times New Roman" w:cs="Times New Roman"/>
                <w:sz w:val="16"/>
                <w:szCs w:val="16"/>
                <w:lang w:eastAsia="ar-SA"/>
              </w:rPr>
              <w:lastRenderedPageBreak/>
              <w:t>специалист  Администрации</w:t>
            </w:r>
            <w:proofErr w:type="gramEnd"/>
            <w:r w:rsidRPr="00AA379D">
              <w:rPr>
                <w:rFonts w:ascii="Times New Roman" w:eastAsia="Calibri" w:hAnsi="Times New Roman" w:cs="Times New Roman"/>
                <w:sz w:val="16"/>
                <w:szCs w:val="16"/>
                <w:lang w:eastAsia="ar-SA"/>
              </w:rPr>
              <w:t xml:space="preserve"> поселения</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188F8859"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lastRenderedPageBreak/>
              <w:t>2021 - 2024 года</w:t>
            </w:r>
          </w:p>
        </w:tc>
        <w:tc>
          <w:tcPr>
            <w:tcW w:w="2696" w:type="dxa"/>
            <w:tcBorders>
              <w:top w:val="single" w:sz="4" w:space="0" w:color="auto"/>
              <w:left w:val="single" w:sz="4" w:space="0" w:color="auto"/>
              <w:bottom w:val="single" w:sz="4" w:space="0" w:color="auto"/>
              <w:right w:val="single" w:sz="4" w:space="0" w:color="auto"/>
            </w:tcBorders>
            <w:shd w:val="clear" w:color="auto" w:fill="FFFFFF"/>
          </w:tcPr>
          <w:p w14:paraId="556E7794"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xml:space="preserve">Повышение открытости и </w:t>
            </w:r>
            <w:r w:rsidRPr="00AA379D">
              <w:rPr>
                <w:rFonts w:ascii="Times New Roman" w:eastAsia="Calibri" w:hAnsi="Times New Roman" w:cs="Times New Roman"/>
                <w:sz w:val="16"/>
                <w:szCs w:val="16"/>
                <w:lang w:eastAsia="ar-SA"/>
              </w:rPr>
              <w:lastRenderedPageBreak/>
              <w:t>доступности информации о деятельности по профилактике коррупционных правонарушений</w:t>
            </w:r>
          </w:p>
        </w:tc>
      </w:tr>
      <w:tr w:rsidR="00AA379D" w:rsidRPr="00AA379D" w14:paraId="37126BF3" w14:textId="77777777" w:rsidTr="00172CE9">
        <w:trPr>
          <w:gridAfter w:val="1"/>
          <w:wAfter w:w="14" w:type="dxa"/>
        </w:trPr>
        <w:tc>
          <w:tcPr>
            <w:tcW w:w="675" w:type="dxa"/>
            <w:tcBorders>
              <w:top w:val="single" w:sz="4" w:space="0" w:color="auto"/>
              <w:left w:val="single" w:sz="4" w:space="0" w:color="auto"/>
              <w:bottom w:val="single" w:sz="4" w:space="0" w:color="auto"/>
              <w:right w:val="single" w:sz="4" w:space="0" w:color="auto"/>
            </w:tcBorders>
            <w:shd w:val="clear" w:color="auto" w:fill="FFFFFF"/>
          </w:tcPr>
          <w:p w14:paraId="133094FC"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color w:val="000000"/>
                <w:sz w:val="16"/>
                <w:szCs w:val="16"/>
                <w:lang w:eastAsia="ar-SA"/>
              </w:rPr>
              <w:lastRenderedPageBreak/>
              <w:t>1.2.</w:t>
            </w:r>
          </w:p>
        </w:tc>
        <w:tc>
          <w:tcPr>
            <w:tcW w:w="4003" w:type="dxa"/>
            <w:tcBorders>
              <w:top w:val="single" w:sz="4" w:space="0" w:color="auto"/>
              <w:left w:val="single" w:sz="4" w:space="0" w:color="auto"/>
              <w:bottom w:val="single" w:sz="4" w:space="0" w:color="auto"/>
              <w:right w:val="single" w:sz="4" w:space="0" w:color="auto"/>
            </w:tcBorders>
            <w:shd w:val="clear" w:color="auto" w:fill="FFFFFF"/>
          </w:tcPr>
          <w:p w14:paraId="49D04C41"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xml:space="preserve">Обеспечение опубликования на официальном </w:t>
            </w:r>
            <w:proofErr w:type="gramStart"/>
            <w:r w:rsidRPr="00AA379D">
              <w:rPr>
                <w:rFonts w:ascii="Times New Roman" w:eastAsia="Calibri" w:hAnsi="Times New Roman" w:cs="Times New Roman"/>
                <w:sz w:val="16"/>
                <w:szCs w:val="16"/>
                <w:lang w:eastAsia="ar-SA"/>
              </w:rPr>
              <w:t>сайте  Администрации</w:t>
            </w:r>
            <w:proofErr w:type="gramEnd"/>
            <w:r w:rsidRPr="00AA379D">
              <w:rPr>
                <w:rFonts w:ascii="Times New Roman" w:eastAsia="Calibri" w:hAnsi="Times New Roman" w:cs="Times New Roman"/>
                <w:sz w:val="16"/>
                <w:szCs w:val="16"/>
                <w:lang w:eastAsia="ar-SA"/>
              </w:rPr>
              <w:t xml:space="preserve"> городского поселения Безенчук сведений о численности лиц, замещающих муниципальные должности, должности муниципальной службы с указанием финансовых затрат на их содержание</w:t>
            </w:r>
          </w:p>
        </w:tc>
        <w:tc>
          <w:tcPr>
            <w:tcW w:w="2067" w:type="dxa"/>
            <w:tcBorders>
              <w:top w:val="single" w:sz="4" w:space="0" w:color="auto"/>
              <w:left w:val="single" w:sz="4" w:space="0" w:color="auto"/>
              <w:bottom w:val="single" w:sz="4" w:space="0" w:color="auto"/>
              <w:right w:val="single" w:sz="4" w:space="0" w:color="auto"/>
            </w:tcBorders>
            <w:shd w:val="clear" w:color="auto" w:fill="FFFFFF"/>
          </w:tcPr>
          <w:p w14:paraId="570A491B"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xml:space="preserve">уполномоченный </w:t>
            </w:r>
            <w:proofErr w:type="gramStart"/>
            <w:r w:rsidRPr="00AA379D">
              <w:rPr>
                <w:rFonts w:ascii="Times New Roman" w:eastAsia="Calibri" w:hAnsi="Times New Roman" w:cs="Times New Roman"/>
                <w:sz w:val="16"/>
                <w:szCs w:val="16"/>
                <w:lang w:eastAsia="ar-SA"/>
              </w:rPr>
              <w:t>специалист  Администрации</w:t>
            </w:r>
            <w:proofErr w:type="gramEnd"/>
            <w:r w:rsidRPr="00AA379D">
              <w:rPr>
                <w:rFonts w:ascii="Times New Roman" w:eastAsia="Calibri" w:hAnsi="Times New Roman" w:cs="Times New Roman"/>
                <w:sz w:val="16"/>
                <w:szCs w:val="16"/>
                <w:lang w:eastAsia="ar-SA"/>
              </w:rPr>
              <w:t xml:space="preserve"> поселения</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40A37570"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2021 - 2024 года</w:t>
            </w:r>
          </w:p>
        </w:tc>
        <w:tc>
          <w:tcPr>
            <w:tcW w:w="2696" w:type="dxa"/>
            <w:tcBorders>
              <w:top w:val="single" w:sz="4" w:space="0" w:color="auto"/>
              <w:left w:val="single" w:sz="4" w:space="0" w:color="auto"/>
              <w:bottom w:val="single" w:sz="4" w:space="0" w:color="auto"/>
              <w:right w:val="single" w:sz="4" w:space="0" w:color="auto"/>
            </w:tcBorders>
            <w:shd w:val="clear" w:color="auto" w:fill="FFFFFF"/>
          </w:tcPr>
          <w:p w14:paraId="59DD215A"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Повышение открытости и</w:t>
            </w:r>
          </w:p>
          <w:p w14:paraId="13556778"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доступности информации о</w:t>
            </w:r>
          </w:p>
          <w:p w14:paraId="4E6F1E0A"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деятельности по</w:t>
            </w:r>
          </w:p>
          <w:p w14:paraId="17E04F5C"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профилактике</w:t>
            </w:r>
          </w:p>
          <w:p w14:paraId="13513B37"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коррупционных</w:t>
            </w:r>
          </w:p>
          <w:p w14:paraId="2E5968B3"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правонарушений</w:t>
            </w:r>
          </w:p>
        </w:tc>
      </w:tr>
      <w:tr w:rsidR="00AA379D" w:rsidRPr="00AA379D" w14:paraId="3EC96B68" w14:textId="77777777" w:rsidTr="00172CE9">
        <w:trPr>
          <w:gridAfter w:val="1"/>
          <w:wAfter w:w="14" w:type="dxa"/>
        </w:trPr>
        <w:tc>
          <w:tcPr>
            <w:tcW w:w="675" w:type="dxa"/>
            <w:tcBorders>
              <w:top w:val="single" w:sz="4" w:space="0" w:color="auto"/>
              <w:left w:val="single" w:sz="4" w:space="0" w:color="auto"/>
              <w:bottom w:val="single" w:sz="4" w:space="0" w:color="auto"/>
              <w:right w:val="single" w:sz="4" w:space="0" w:color="auto"/>
            </w:tcBorders>
            <w:shd w:val="clear" w:color="auto" w:fill="FFFFFF"/>
          </w:tcPr>
          <w:p w14:paraId="58C429B5"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1.3.</w:t>
            </w:r>
          </w:p>
        </w:tc>
        <w:tc>
          <w:tcPr>
            <w:tcW w:w="4003" w:type="dxa"/>
            <w:tcBorders>
              <w:top w:val="single" w:sz="4" w:space="0" w:color="auto"/>
              <w:left w:val="single" w:sz="4" w:space="0" w:color="auto"/>
              <w:bottom w:val="single" w:sz="4" w:space="0" w:color="auto"/>
              <w:right w:val="single" w:sz="4" w:space="0" w:color="auto"/>
            </w:tcBorders>
            <w:shd w:val="clear" w:color="auto" w:fill="FFFFFF"/>
          </w:tcPr>
          <w:p w14:paraId="7880FC30"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Проведение анализа обращений граждан и организаций, содержащих информацию о коррупциогенных проявлениях, в целях организации контроля проверки указанных обращений, своевременного выявления и устранения причин нарушения прав, свобод и законных интересов граждан и организаций</w:t>
            </w:r>
          </w:p>
        </w:tc>
        <w:tc>
          <w:tcPr>
            <w:tcW w:w="2067" w:type="dxa"/>
            <w:tcBorders>
              <w:top w:val="single" w:sz="4" w:space="0" w:color="auto"/>
              <w:left w:val="single" w:sz="4" w:space="0" w:color="auto"/>
              <w:bottom w:val="single" w:sz="4" w:space="0" w:color="auto"/>
              <w:right w:val="single" w:sz="4" w:space="0" w:color="auto"/>
            </w:tcBorders>
            <w:shd w:val="clear" w:color="auto" w:fill="FFFFFF"/>
          </w:tcPr>
          <w:p w14:paraId="0757ABD0"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xml:space="preserve">уполномоченный </w:t>
            </w:r>
            <w:proofErr w:type="gramStart"/>
            <w:r w:rsidRPr="00AA379D">
              <w:rPr>
                <w:rFonts w:ascii="Times New Roman" w:eastAsia="Calibri" w:hAnsi="Times New Roman" w:cs="Times New Roman"/>
                <w:sz w:val="16"/>
                <w:szCs w:val="16"/>
                <w:lang w:eastAsia="ar-SA"/>
              </w:rPr>
              <w:t>специалист  Администрации</w:t>
            </w:r>
            <w:proofErr w:type="gramEnd"/>
            <w:r w:rsidRPr="00AA379D">
              <w:rPr>
                <w:rFonts w:ascii="Times New Roman" w:eastAsia="Calibri" w:hAnsi="Times New Roman" w:cs="Times New Roman"/>
                <w:sz w:val="16"/>
                <w:szCs w:val="16"/>
                <w:lang w:eastAsia="ar-SA"/>
              </w:rPr>
              <w:t xml:space="preserve"> поселения</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4966ED1B" w14:textId="77777777" w:rsidR="00AA379D" w:rsidRPr="00AA379D" w:rsidRDefault="00AA379D" w:rsidP="00AA379D">
            <w:pPr>
              <w:spacing w:after="0" w:line="240" w:lineRule="auto"/>
              <w:jc w:val="center"/>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xml:space="preserve">по мере </w:t>
            </w:r>
            <w:proofErr w:type="spellStart"/>
            <w:r w:rsidRPr="00AA379D">
              <w:rPr>
                <w:rFonts w:ascii="Times New Roman" w:eastAsia="Calibri" w:hAnsi="Times New Roman" w:cs="Times New Roman"/>
                <w:sz w:val="16"/>
                <w:szCs w:val="16"/>
                <w:lang w:eastAsia="ar-SA"/>
              </w:rPr>
              <w:t>поступ</w:t>
            </w:r>
            <w:proofErr w:type="spellEnd"/>
            <w:r w:rsidRPr="00AA379D">
              <w:rPr>
                <w:rFonts w:ascii="Times New Roman" w:eastAsia="Calibri" w:hAnsi="Times New Roman" w:cs="Times New Roman"/>
                <w:sz w:val="16"/>
                <w:szCs w:val="16"/>
                <w:lang w:eastAsia="ar-SA"/>
              </w:rPr>
              <w:t>-</w:t>
            </w:r>
          </w:p>
          <w:p w14:paraId="0CA2F489"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proofErr w:type="spellStart"/>
            <w:r w:rsidRPr="00AA379D">
              <w:rPr>
                <w:rFonts w:ascii="Times New Roman" w:eastAsia="Calibri" w:hAnsi="Times New Roman" w:cs="Times New Roman"/>
                <w:sz w:val="16"/>
                <w:szCs w:val="16"/>
                <w:lang w:eastAsia="ar-SA"/>
              </w:rPr>
              <w:t>ления</w:t>
            </w:r>
            <w:proofErr w:type="spellEnd"/>
          </w:p>
        </w:tc>
        <w:tc>
          <w:tcPr>
            <w:tcW w:w="2696" w:type="dxa"/>
            <w:tcBorders>
              <w:top w:val="single" w:sz="4" w:space="0" w:color="auto"/>
              <w:left w:val="single" w:sz="4" w:space="0" w:color="auto"/>
              <w:bottom w:val="single" w:sz="4" w:space="0" w:color="auto"/>
              <w:right w:val="single" w:sz="4" w:space="0" w:color="auto"/>
            </w:tcBorders>
            <w:shd w:val="clear" w:color="auto" w:fill="FFFFFF"/>
          </w:tcPr>
          <w:p w14:paraId="628BE96F"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Предупреждение и</w:t>
            </w:r>
          </w:p>
          <w:p w14:paraId="2C8733F9"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профилактика</w:t>
            </w:r>
          </w:p>
          <w:p w14:paraId="59E19978"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коррупционных проявлений</w:t>
            </w:r>
          </w:p>
        </w:tc>
      </w:tr>
      <w:tr w:rsidR="00AA379D" w:rsidRPr="00AA379D" w14:paraId="7F040FA5" w14:textId="77777777" w:rsidTr="00172CE9">
        <w:trPr>
          <w:gridAfter w:val="1"/>
          <w:wAfter w:w="14" w:type="dxa"/>
        </w:trPr>
        <w:tc>
          <w:tcPr>
            <w:tcW w:w="675" w:type="dxa"/>
            <w:tcBorders>
              <w:top w:val="single" w:sz="4" w:space="0" w:color="auto"/>
              <w:left w:val="single" w:sz="4" w:space="0" w:color="auto"/>
              <w:bottom w:val="single" w:sz="4" w:space="0" w:color="auto"/>
              <w:right w:val="single" w:sz="4" w:space="0" w:color="auto"/>
            </w:tcBorders>
            <w:shd w:val="clear" w:color="auto" w:fill="FFFFFF"/>
          </w:tcPr>
          <w:p w14:paraId="502A5450"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1.4.</w:t>
            </w:r>
          </w:p>
        </w:tc>
        <w:tc>
          <w:tcPr>
            <w:tcW w:w="4003" w:type="dxa"/>
            <w:tcBorders>
              <w:top w:val="single" w:sz="4" w:space="0" w:color="auto"/>
              <w:left w:val="single" w:sz="4" w:space="0" w:color="auto"/>
              <w:bottom w:val="single" w:sz="4" w:space="0" w:color="auto"/>
              <w:right w:val="single" w:sz="4" w:space="0" w:color="auto"/>
            </w:tcBorders>
            <w:shd w:val="clear" w:color="auto" w:fill="FFFFFF"/>
          </w:tcPr>
          <w:p w14:paraId="02F1719C"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xml:space="preserve">Размещение сведений о доходах, расходах, имуществе и обязательствах имущественного характера муниципальных служащих и членов их семей на официальном </w:t>
            </w:r>
            <w:proofErr w:type="gramStart"/>
            <w:r w:rsidRPr="00AA379D">
              <w:rPr>
                <w:rFonts w:ascii="Times New Roman" w:eastAsia="Calibri" w:hAnsi="Times New Roman" w:cs="Times New Roman"/>
                <w:sz w:val="16"/>
                <w:szCs w:val="16"/>
                <w:lang w:eastAsia="ar-SA"/>
              </w:rPr>
              <w:t>сайте  Администрации</w:t>
            </w:r>
            <w:proofErr w:type="gramEnd"/>
            <w:r w:rsidRPr="00AA379D">
              <w:rPr>
                <w:rFonts w:ascii="Times New Roman" w:eastAsia="Calibri" w:hAnsi="Times New Roman" w:cs="Times New Roman"/>
                <w:sz w:val="16"/>
                <w:szCs w:val="16"/>
                <w:lang w:eastAsia="ar-SA"/>
              </w:rPr>
              <w:t xml:space="preserve"> городского поселения Безенчук в соответствии с законодательством и муниципальными правовыми актами</w:t>
            </w:r>
          </w:p>
        </w:tc>
        <w:tc>
          <w:tcPr>
            <w:tcW w:w="2067" w:type="dxa"/>
            <w:tcBorders>
              <w:top w:val="single" w:sz="4" w:space="0" w:color="auto"/>
              <w:left w:val="single" w:sz="4" w:space="0" w:color="auto"/>
              <w:bottom w:val="single" w:sz="4" w:space="0" w:color="auto"/>
              <w:right w:val="single" w:sz="4" w:space="0" w:color="auto"/>
            </w:tcBorders>
            <w:shd w:val="clear" w:color="auto" w:fill="FFFFFF"/>
          </w:tcPr>
          <w:p w14:paraId="03A01A68"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xml:space="preserve">уполномоченный </w:t>
            </w:r>
            <w:proofErr w:type="gramStart"/>
            <w:r w:rsidRPr="00AA379D">
              <w:rPr>
                <w:rFonts w:ascii="Times New Roman" w:eastAsia="Calibri" w:hAnsi="Times New Roman" w:cs="Times New Roman"/>
                <w:sz w:val="16"/>
                <w:szCs w:val="16"/>
                <w:lang w:eastAsia="ar-SA"/>
              </w:rPr>
              <w:t>специалист  Администрации</w:t>
            </w:r>
            <w:proofErr w:type="gramEnd"/>
            <w:r w:rsidRPr="00AA379D">
              <w:rPr>
                <w:rFonts w:ascii="Times New Roman" w:eastAsia="Calibri" w:hAnsi="Times New Roman" w:cs="Times New Roman"/>
                <w:sz w:val="16"/>
                <w:szCs w:val="16"/>
                <w:lang w:eastAsia="ar-SA"/>
              </w:rPr>
              <w:t xml:space="preserve"> поселения</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1BA07E8C" w14:textId="53D8774E" w:rsidR="00AA379D" w:rsidRPr="00AA379D" w:rsidRDefault="00172CE9" w:rsidP="00AA379D">
            <w:pPr>
              <w:spacing w:after="0" w:line="240" w:lineRule="auto"/>
              <w:jc w:val="center"/>
              <w:rPr>
                <w:rFonts w:ascii="Times New Roman" w:eastAsia="Calibri" w:hAnsi="Times New Roman" w:cs="Times New Roman"/>
                <w:sz w:val="16"/>
                <w:szCs w:val="16"/>
                <w:lang w:eastAsia="ar-SA"/>
              </w:rPr>
            </w:pPr>
            <w:r>
              <w:rPr>
                <w:rFonts w:ascii="Times New Roman" w:eastAsia="Calibri" w:hAnsi="Times New Roman" w:cs="Times New Roman"/>
                <w:sz w:val="16"/>
                <w:szCs w:val="16"/>
                <w:lang w:eastAsia="ar-SA"/>
              </w:rPr>
              <w:t>м</w:t>
            </w:r>
            <w:r w:rsidR="00AA379D" w:rsidRPr="00AA379D">
              <w:rPr>
                <w:rFonts w:ascii="Times New Roman" w:eastAsia="Calibri" w:hAnsi="Times New Roman" w:cs="Times New Roman"/>
                <w:sz w:val="16"/>
                <w:szCs w:val="16"/>
                <w:lang w:eastAsia="ar-SA"/>
              </w:rPr>
              <w:t>ай</w:t>
            </w:r>
            <w:r>
              <w:rPr>
                <w:rFonts w:ascii="Times New Roman" w:eastAsia="Calibri" w:hAnsi="Times New Roman" w:cs="Times New Roman"/>
                <w:sz w:val="16"/>
                <w:szCs w:val="16"/>
                <w:lang w:eastAsia="ar-SA"/>
              </w:rPr>
              <w:t xml:space="preserve"> </w:t>
            </w:r>
            <w:proofErr w:type="gramStart"/>
            <w:r w:rsidR="00AA379D" w:rsidRPr="00AA379D">
              <w:rPr>
                <w:rFonts w:ascii="Times New Roman" w:eastAsia="Calibri" w:hAnsi="Times New Roman" w:cs="Times New Roman"/>
                <w:sz w:val="16"/>
                <w:szCs w:val="16"/>
                <w:lang w:eastAsia="ar-SA"/>
              </w:rPr>
              <w:t>2021</w:t>
            </w:r>
            <w:r>
              <w:rPr>
                <w:rFonts w:ascii="Times New Roman" w:eastAsia="Calibri" w:hAnsi="Times New Roman" w:cs="Times New Roman"/>
                <w:sz w:val="16"/>
                <w:szCs w:val="16"/>
                <w:lang w:eastAsia="ar-SA"/>
              </w:rPr>
              <w:t xml:space="preserve"> </w:t>
            </w:r>
            <w:r w:rsidR="00AA379D" w:rsidRPr="00AA379D">
              <w:rPr>
                <w:rFonts w:ascii="Times New Roman" w:eastAsia="Calibri" w:hAnsi="Times New Roman" w:cs="Times New Roman"/>
                <w:sz w:val="16"/>
                <w:szCs w:val="16"/>
                <w:lang w:eastAsia="ar-SA"/>
              </w:rPr>
              <w:t xml:space="preserve"> года</w:t>
            </w:r>
            <w:proofErr w:type="gramEnd"/>
          </w:p>
          <w:p w14:paraId="27427CB2" w14:textId="3B4440CC" w:rsidR="00AA379D" w:rsidRPr="00AA379D" w:rsidRDefault="00AA379D" w:rsidP="00AA379D">
            <w:pPr>
              <w:spacing w:after="0" w:line="240" w:lineRule="auto"/>
              <w:jc w:val="center"/>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май</w:t>
            </w:r>
            <w:r w:rsidR="00172CE9">
              <w:rPr>
                <w:rFonts w:ascii="Times New Roman" w:eastAsia="Calibri" w:hAnsi="Times New Roman" w:cs="Times New Roman"/>
                <w:sz w:val="16"/>
                <w:szCs w:val="16"/>
                <w:lang w:eastAsia="ar-SA"/>
              </w:rPr>
              <w:t xml:space="preserve"> </w:t>
            </w:r>
            <w:r w:rsidRPr="00AA379D">
              <w:rPr>
                <w:rFonts w:ascii="Times New Roman" w:eastAsia="Calibri" w:hAnsi="Times New Roman" w:cs="Times New Roman"/>
                <w:sz w:val="16"/>
                <w:szCs w:val="16"/>
                <w:lang w:eastAsia="ar-SA"/>
              </w:rPr>
              <w:t>2022 года</w:t>
            </w:r>
          </w:p>
          <w:p w14:paraId="3F539C3F" w14:textId="0B32E9E9" w:rsidR="00AA379D" w:rsidRPr="00AA379D" w:rsidRDefault="00AA379D" w:rsidP="00AA379D">
            <w:pPr>
              <w:spacing w:after="0" w:line="240" w:lineRule="auto"/>
              <w:jc w:val="center"/>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май</w:t>
            </w:r>
            <w:r w:rsidR="00172CE9">
              <w:rPr>
                <w:rFonts w:ascii="Times New Roman" w:eastAsia="Calibri" w:hAnsi="Times New Roman" w:cs="Times New Roman"/>
                <w:sz w:val="16"/>
                <w:szCs w:val="16"/>
                <w:lang w:eastAsia="ar-SA"/>
              </w:rPr>
              <w:t xml:space="preserve"> </w:t>
            </w:r>
            <w:r w:rsidRPr="00AA379D">
              <w:rPr>
                <w:rFonts w:ascii="Times New Roman" w:eastAsia="Calibri" w:hAnsi="Times New Roman" w:cs="Times New Roman"/>
                <w:sz w:val="16"/>
                <w:szCs w:val="16"/>
                <w:lang w:eastAsia="ar-SA"/>
              </w:rPr>
              <w:t>2023 года</w:t>
            </w:r>
          </w:p>
          <w:p w14:paraId="19C3FB96" w14:textId="6FCAAE6A" w:rsidR="00AA379D" w:rsidRPr="00AA379D" w:rsidRDefault="00172CE9" w:rsidP="00172CE9">
            <w:pPr>
              <w:spacing w:after="0" w:line="240" w:lineRule="auto"/>
              <w:jc w:val="center"/>
              <w:rPr>
                <w:rFonts w:ascii="Times New Roman" w:eastAsia="Calibri" w:hAnsi="Times New Roman" w:cs="Times New Roman"/>
                <w:sz w:val="16"/>
                <w:szCs w:val="16"/>
                <w:lang w:eastAsia="ar-SA"/>
              </w:rPr>
            </w:pPr>
            <w:r>
              <w:rPr>
                <w:rFonts w:ascii="Times New Roman" w:eastAsia="Calibri" w:hAnsi="Times New Roman" w:cs="Times New Roman"/>
                <w:sz w:val="16"/>
                <w:szCs w:val="16"/>
                <w:lang w:eastAsia="ar-SA"/>
              </w:rPr>
              <w:t>м</w:t>
            </w:r>
            <w:r w:rsidR="00AA379D" w:rsidRPr="00AA379D">
              <w:rPr>
                <w:rFonts w:ascii="Times New Roman" w:eastAsia="Calibri" w:hAnsi="Times New Roman" w:cs="Times New Roman"/>
                <w:sz w:val="16"/>
                <w:szCs w:val="16"/>
                <w:lang w:eastAsia="ar-SA"/>
              </w:rPr>
              <w:t>ай</w:t>
            </w:r>
            <w:r>
              <w:rPr>
                <w:rFonts w:ascii="Times New Roman" w:eastAsia="Calibri" w:hAnsi="Times New Roman" w:cs="Times New Roman"/>
                <w:sz w:val="16"/>
                <w:szCs w:val="16"/>
                <w:lang w:eastAsia="ar-SA"/>
              </w:rPr>
              <w:t xml:space="preserve"> </w:t>
            </w:r>
            <w:r w:rsidR="00AA379D" w:rsidRPr="00AA379D">
              <w:rPr>
                <w:rFonts w:ascii="Times New Roman" w:eastAsia="Calibri" w:hAnsi="Times New Roman" w:cs="Times New Roman"/>
                <w:sz w:val="16"/>
                <w:szCs w:val="16"/>
                <w:lang w:eastAsia="ar-SA"/>
              </w:rPr>
              <w:t>2024 года</w:t>
            </w:r>
          </w:p>
        </w:tc>
        <w:tc>
          <w:tcPr>
            <w:tcW w:w="2696" w:type="dxa"/>
            <w:tcBorders>
              <w:top w:val="single" w:sz="4" w:space="0" w:color="auto"/>
              <w:left w:val="single" w:sz="4" w:space="0" w:color="auto"/>
              <w:bottom w:val="single" w:sz="4" w:space="0" w:color="auto"/>
              <w:right w:val="single" w:sz="4" w:space="0" w:color="auto"/>
            </w:tcBorders>
            <w:shd w:val="clear" w:color="auto" w:fill="FFFFFF"/>
          </w:tcPr>
          <w:p w14:paraId="0E97764C"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Выявление случаев</w:t>
            </w:r>
          </w:p>
          <w:p w14:paraId="63A1FC0D"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несоблюдения</w:t>
            </w:r>
          </w:p>
          <w:p w14:paraId="584F72A3"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законодательства</w:t>
            </w:r>
          </w:p>
          <w:p w14:paraId="7AEDB0FA"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Российской Федерации по</w:t>
            </w:r>
          </w:p>
          <w:p w14:paraId="0BAB57E4"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противодействию</w:t>
            </w:r>
          </w:p>
          <w:p w14:paraId="47577D0D"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коррупции, принятие</w:t>
            </w:r>
          </w:p>
          <w:p w14:paraId="0265308C"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соответствующих мер</w:t>
            </w:r>
          </w:p>
        </w:tc>
      </w:tr>
      <w:tr w:rsidR="00AA379D" w:rsidRPr="00AA379D" w14:paraId="2CFA87A8" w14:textId="77777777" w:rsidTr="00172CE9">
        <w:trPr>
          <w:gridAfter w:val="1"/>
          <w:wAfter w:w="14" w:type="dxa"/>
        </w:trPr>
        <w:tc>
          <w:tcPr>
            <w:tcW w:w="675" w:type="dxa"/>
            <w:tcBorders>
              <w:top w:val="single" w:sz="4" w:space="0" w:color="auto"/>
              <w:left w:val="single" w:sz="4" w:space="0" w:color="auto"/>
              <w:bottom w:val="single" w:sz="4" w:space="0" w:color="auto"/>
              <w:right w:val="single" w:sz="4" w:space="0" w:color="auto"/>
            </w:tcBorders>
            <w:shd w:val="clear" w:color="auto" w:fill="FFFFFF"/>
          </w:tcPr>
          <w:p w14:paraId="59D93443"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1.5.</w:t>
            </w:r>
          </w:p>
        </w:tc>
        <w:tc>
          <w:tcPr>
            <w:tcW w:w="4003" w:type="dxa"/>
            <w:tcBorders>
              <w:top w:val="single" w:sz="4" w:space="0" w:color="auto"/>
              <w:left w:val="single" w:sz="4" w:space="0" w:color="auto"/>
              <w:bottom w:val="single" w:sz="4" w:space="0" w:color="auto"/>
              <w:right w:val="single" w:sz="4" w:space="0" w:color="auto"/>
            </w:tcBorders>
            <w:shd w:val="clear" w:color="auto" w:fill="FFFFFF"/>
          </w:tcPr>
          <w:p w14:paraId="7CB6E0E7"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color w:val="000000"/>
                <w:sz w:val="16"/>
                <w:szCs w:val="16"/>
                <w:lang w:eastAsia="ar-SA"/>
              </w:rPr>
              <w:t>Содействие общественным организациям в проведении просветительских мероприятий по антикоррупционной тематике</w:t>
            </w:r>
          </w:p>
        </w:tc>
        <w:tc>
          <w:tcPr>
            <w:tcW w:w="2067" w:type="dxa"/>
            <w:tcBorders>
              <w:top w:val="single" w:sz="4" w:space="0" w:color="auto"/>
              <w:left w:val="single" w:sz="4" w:space="0" w:color="auto"/>
              <w:bottom w:val="single" w:sz="4" w:space="0" w:color="auto"/>
              <w:right w:val="single" w:sz="4" w:space="0" w:color="auto"/>
            </w:tcBorders>
            <w:shd w:val="clear" w:color="auto" w:fill="FFFFFF"/>
          </w:tcPr>
          <w:p w14:paraId="0EDEF3B5"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xml:space="preserve">Глава </w:t>
            </w:r>
            <w:r w:rsidRPr="00AA379D">
              <w:rPr>
                <w:rFonts w:ascii="Times New Roman" w:eastAsia="Calibri" w:hAnsi="Times New Roman" w:cs="Times New Roman"/>
                <w:color w:val="000000"/>
                <w:sz w:val="16"/>
                <w:szCs w:val="16"/>
                <w:lang w:eastAsia="ar-SA"/>
              </w:rPr>
              <w:t>городского поселения Безенчук</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1A382EEA"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2021 - 2024 года</w:t>
            </w:r>
          </w:p>
        </w:tc>
        <w:tc>
          <w:tcPr>
            <w:tcW w:w="2696" w:type="dxa"/>
            <w:tcBorders>
              <w:top w:val="single" w:sz="4" w:space="0" w:color="auto"/>
              <w:left w:val="single" w:sz="4" w:space="0" w:color="auto"/>
              <w:bottom w:val="single" w:sz="4" w:space="0" w:color="auto"/>
              <w:right w:val="single" w:sz="4" w:space="0" w:color="auto"/>
            </w:tcBorders>
            <w:shd w:val="clear" w:color="auto" w:fill="FFFFFF"/>
          </w:tcPr>
          <w:p w14:paraId="786C7769"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Предупреждение и</w:t>
            </w:r>
          </w:p>
          <w:p w14:paraId="742DDE05"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профилактика</w:t>
            </w:r>
          </w:p>
          <w:p w14:paraId="1EAB4ECB"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коррупционных проявлений</w:t>
            </w:r>
          </w:p>
        </w:tc>
      </w:tr>
      <w:tr w:rsidR="00AA379D" w:rsidRPr="00AA379D" w14:paraId="57F61F98" w14:textId="77777777" w:rsidTr="00172CE9">
        <w:tc>
          <w:tcPr>
            <w:tcW w:w="10790" w:type="dxa"/>
            <w:gridSpan w:val="6"/>
            <w:shd w:val="clear" w:color="auto" w:fill="auto"/>
          </w:tcPr>
          <w:p w14:paraId="19366CBC" w14:textId="333FF411" w:rsidR="00AA379D" w:rsidRPr="00AA379D" w:rsidRDefault="00AA379D" w:rsidP="00596F15">
            <w:pPr>
              <w:numPr>
                <w:ilvl w:val="0"/>
                <w:numId w:val="50"/>
              </w:numPr>
              <w:spacing w:after="0" w:line="240" w:lineRule="auto"/>
              <w:ind w:left="0"/>
              <w:contextualSpacing/>
              <w:jc w:val="center"/>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Задача – Расширение сферы нормативного правового регулирования,</w:t>
            </w:r>
            <w:r w:rsidR="00596F15">
              <w:rPr>
                <w:rFonts w:ascii="Times New Roman" w:eastAsia="Calibri" w:hAnsi="Times New Roman" w:cs="Times New Roman"/>
                <w:sz w:val="16"/>
                <w:szCs w:val="16"/>
                <w:lang w:eastAsia="ar-SA"/>
              </w:rPr>
              <w:t xml:space="preserve"> </w:t>
            </w:r>
            <w:r w:rsidRPr="00AA379D">
              <w:rPr>
                <w:rFonts w:ascii="Times New Roman" w:eastAsia="Calibri" w:hAnsi="Times New Roman" w:cs="Times New Roman"/>
                <w:sz w:val="16"/>
                <w:szCs w:val="16"/>
                <w:lang w:eastAsia="ar-SA"/>
              </w:rPr>
              <w:t>охватываемого процедурой антикоррупционной экспертизы</w:t>
            </w:r>
          </w:p>
        </w:tc>
      </w:tr>
      <w:tr w:rsidR="00AA379D" w:rsidRPr="00AA379D" w14:paraId="7355A723" w14:textId="77777777" w:rsidTr="00172CE9">
        <w:trPr>
          <w:gridAfter w:val="1"/>
          <w:wAfter w:w="14" w:type="dxa"/>
        </w:trPr>
        <w:tc>
          <w:tcPr>
            <w:tcW w:w="675" w:type="dxa"/>
            <w:tcBorders>
              <w:top w:val="single" w:sz="4" w:space="0" w:color="auto"/>
              <w:left w:val="single" w:sz="4" w:space="0" w:color="auto"/>
              <w:bottom w:val="single" w:sz="4" w:space="0" w:color="auto"/>
              <w:right w:val="single" w:sz="4" w:space="0" w:color="auto"/>
            </w:tcBorders>
            <w:shd w:val="clear" w:color="auto" w:fill="FFFFFF"/>
          </w:tcPr>
          <w:p w14:paraId="1826E602"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color w:val="000000"/>
                <w:sz w:val="16"/>
                <w:szCs w:val="16"/>
                <w:lang w:eastAsia="ar-SA"/>
              </w:rPr>
              <w:t>2.1.</w:t>
            </w:r>
          </w:p>
        </w:tc>
        <w:tc>
          <w:tcPr>
            <w:tcW w:w="4003" w:type="dxa"/>
            <w:tcBorders>
              <w:top w:val="single" w:sz="4" w:space="0" w:color="auto"/>
              <w:left w:val="single" w:sz="4" w:space="0" w:color="auto"/>
              <w:bottom w:val="single" w:sz="4" w:space="0" w:color="auto"/>
              <w:right w:val="single" w:sz="4" w:space="0" w:color="auto"/>
            </w:tcBorders>
            <w:shd w:val="clear" w:color="auto" w:fill="FFFFFF"/>
          </w:tcPr>
          <w:p w14:paraId="2752A1C3"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xml:space="preserve">Привлечение независимых экспертов для проведения независимой антикоррупционной экспертизы нормативных правовых </w:t>
            </w:r>
            <w:proofErr w:type="gramStart"/>
            <w:r w:rsidRPr="00AA379D">
              <w:rPr>
                <w:rFonts w:ascii="Times New Roman" w:eastAsia="Calibri" w:hAnsi="Times New Roman" w:cs="Times New Roman"/>
                <w:sz w:val="16"/>
                <w:szCs w:val="16"/>
                <w:lang w:eastAsia="ar-SA"/>
              </w:rPr>
              <w:t>актов  органов</w:t>
            </w:r>
            <w:proofErr w:type="gramEnd"/>
            <w:r w:rsidRPr="00AA379D">
              <w:rPr>
                <w:rFonts w:ascii="Times New Roman" w:eastAsia="Calibri" w:hAnsi="Times New Roman" w:cs="Times New Roman"/>
                <w:sz w:val="16"/>
                <w:szCs w:val="16"/>
                <w:lang w:eastAsia="ar-SA"/>
              </w:rPr>
              <w:t xml:space="preserve"> местного самоуправления  и их проектов</w:t>
            </w:r>
          </w:p>
        </w:tc>
        <w:tc>
          <w:tcPr>
            <w:tcW w:w="2067" w:type="dxa"/>
            <w:tcBorders>
              <w:top w:val="single" w:sz="4" w:space="0" w:color="auto"/>
              <w:left w:val="single" w:sz="4" w:space="0" w:color="auto"/>
              <w:bottom w:val="single" w:sz="4" w:space="0" w:color="auto"/>
              <w:right w:val="single" w:sz="4" w:space="0" w:color="auto"/>
            </w:tcBorders>
            <w:shd w:val="clear" w:color="auto" w:fill="FFFFFF"/>
          </w:tcPr>
          <w:p w14:paraId="281470CF"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Специалисты</w:t>
            </w:r>
          </w:p>
          <w:p w14:paraId="33388D2B"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Администрации</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1B8C678A"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2021 - 2024 года</w:t>
            </w:r>
          </w:p>
        </w:tc>
        <w:tc>
          <w:tcPr>
            <w:tcW w:w="2696" w:type="dxa"/>
            <w:tcBorders>
              <w:top w:val="single" w:sz="4" w:space="0" w:color="auto"/>
              <w:left w:val="single" w:sz="4" w:space="0" w:color="auto"/>
              <w:bottom w:val="single" w:sz="4" w:space="0" w:color="auto"/>
              <w:right w:val="single" w:sz="4" w:space="0" w:color="auto"/>
            </w:tcBorders>
            <w:shd w:val="clear" w:color="auto" w:fill="FFFFFF"/>
          </w:tcPr>
          <w:p w14:paraId="746CE675"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Выявление случаев</w:t>
            </w:r>
          </w:p>
          <w:p w14:paraId="10D201BB"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несоблюдения</w:t>
            </w:r>
          </w:p>
          <w:p w14:paraId="639913B6"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законодательства</w:t>
            </w:r>
          </w:p>
          <w:p w14:paraId="0296107A"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Российской Федерации по противодействию</w:t>
            </w:r>
          </w:p>
          <w:p w14:paraId="5202C640"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коррупции, принятие</w:t>
            </w:r>
          </w:p>
          <w:p w14:paraId="4F7C6C5A"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соответствующих мер</w:t>
            </w:r>
          </w:p>
        </w:tc>
      </w:tr>
      <w:tr w:rsidR="00AA379D" w:rsidRPr="00AA379D" w14:paraId="72C6CC25" w14:textId="77777777" w:rsidTr="00172CE9">
        <w:trPr>
          <w:gridAfter w:val="1"/>
          <w:wAfter w:w="14" w:type="dxa"/>
        </w:trPr>
        <w:tc>
          <w:tcPr>
            <w:tcW w:w="675" w:type="dxa"/>
            <w:tcBorders>
              <w:top w:val="single" w:sz="4" w:space="0" w:color="auto"/>
              <w:left w:val="single" w:sz="4" w:space="0" w:color="auto"/>
              <w:bottom w:val="single" w:sz="4" w:space="0" w:color="auto"/>
              <w:right w:val="single" w:sz="4" w:space="0" w:color="auto"/>
            </w:tcBorders>
            <w:shd w:val="clear" w:color="auto" w:fill="FFFFFF"/>
          </w:tcPr>
          <w:p w14:paraId="37F9DFE1"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color w:val="000000"/>
                <w:sz w:val="16"/>
                <w:szCs w:val="16"/>
                <w:lang w:eastAsia="ar-SA"/>
              </w:rPr>
              <w:t>2.2.</w:t>
            </w:r>
          </w:p>
        </w:tc>
        <w:tc>
          <w:tcPr>
            <w:tcW w:w="4003" w:type="dxa"/>
            <w:tcBorders>
              <w:top w:val="single" w:sz="4" w:space="0" w:color="auto"/>
              <w:left w:val="single" w:sz="4" w:space="0" w:color="auto"/>
              <w:bottom w:val="single" w:sz="4" w:space="0" w:color="auto"/>
              <w:right w:val="single" w:sz="4" w:space="0" w:color="auto"/>
            </w:tcBorders>
            <w:shd w:val="clear" w:color="auto" w:fill="FFFFFF"/>
          </w:tcPr>
          <w:p w14:paraId="080E7F74"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xml:space="preserve">Размещение </w:t>
            </w:r>
            <w:proofErr w:type="gramStart"/>
            <w:r w:rsidRPr="00AA379D">
              <w:rPr>
                <w:rFonts w:ascii="Times New Roman" w:eastAsia="Calibri" w:hAnsi="Times New Roman" w:cs="Times New Roman"/>
                <w:sz w:val="16"/>
                <w:szCs w:val="16"/>
                <w:lang w:eastAsia="ar-SA"/>
              </w:rPr>
              <w:t>проектов  постановлений</w:t>
            </w:r>
            <w:proofErr w:type="gramEnd"/>
            <w:r w:rsidRPr="00AA379D">
              <w:rPr>
                <w:rFonts w:ascii="Times New Roman" w:eastAsia="Calibri" w:hAnsi="Times New Roman" w:cs="Times New Roman"/>
                <w:sz w:val="16"/>
                <w:szCs w:val="16"/>
                <w:lang w:eastAsia="ar-SA"/>
              </w:rPr>
              <w:t xml:space="preserve">   Администрации городского поселения Безенчук, решений  Собрания представителей   сельского поселения на официальном сайте  Администрации  в сети   «Интернет»</w:t>
            </w:r>
          </w:p>
        </w:tc>
        <w:tc>
          <w:tcPr>
            <w:tcW w:w="2067" w:type="dxa"/>
            <w:tcBorders>
              <w:top w:val="single" w:sz="4" w:space="0" w:color="auto"/>
              <w:left w:val="single" w:sz="4" w:space="0" w:color="auto"/>
              <w:bottom w:val="single" w:sz="4" w:space="0" w:color="auto"/>
              <w:right w:val="single" w:sz="4" w:space="0" w:color="auto"/>
            </w:tcBorders>
            <w:shd w:val="clear" w:color="auto" w:fill="FFFFFF"/>
          </w:tcPr>
          <w:p w14:paraId="2F3C27E9"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xml:space="preserve">уполномоченный </w:t>
            </w:r>
            <w:proofErr w:type="gramStart"/>
            <w:r w:rsidRPr="00AA379D">
              <w:rPr>
                <w:rFonts w:ascii="Times New Roman" w:eastAsia="Calibri" w:hAnsi="Times New Roman" w:cs="Times New Roman"/>
                <w:sz w:val="16"/>
                <w:szCs w:val="16"/>
                <w:lang w:eastAsia="ar-SA"/>
              </w:rPr>
              <w:t>специалист  Администрации</w:t>
            </w:r>
            <w:proofErr w:type="gramEnd"/>
            <w:r w:rsidRPr="00AA379D">
              <w:rPr>
                <w:rFonts w:ascii="Times New Roman" w:eastAsia="Calibri" w:hAnsi="Times New Roman" w:cs="Times New Roman"/>
                <w:sz w:val="16"/>
                <w:szCs w:val="16"/>
                <w:lang w:eastAsia="ar-SA"/>
              </w:rPr>
              <w:t xml:space="preserve"> поселения</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31D3D3E9"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2021 - 2024 года</w:t>
            </w:r>
          </w:p>
        </w:tc>
        <w:tc>
          <w:tcPr>
            <w:tcW w:w="2696" w:type="dxa"/>
            <w:tcBorders>
              <w:top w:val="single" w:sz="4" w:space="0" w:color="auto"/>
              <w:left w:val="single" w:sz="4" w:space="0" w:color="auto"/>
              <w:bottom w:val="single" w:sz="4" w:space="0" w:color="auto"/>
              <w:right w:val="single" w:sz="4" w:space="0" w:color="auto"/>
            </w:tcBorders>
            <w:shd w:val="clear" w:color="auto" w:fill="FFFFFF"/>
          </w:tcPr>
          <w:p w14:paraId="26756950"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Повышение открытости и</w:t>
            </w:r>
          </w:p>
          <w:p w14:paraId="0155E979"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доступности информации о</w:t>
            </w:r>
          </w:p>
          <w:p w14:paraId="57EA7E67"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деятельности по</w:t>
            </w:r>
          </w:p>
          <w:p w14:paraId="5A001F24"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профилактике</w:t>
            </w:r>
          </w:p>
          <w:p w14:paraId="51B798B2"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коррупционных</w:t>
            </w:r>
          </w:p>
          <w:p w14:paraId="0B69BEBB"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правонарушений</w:t>
            </w:r>
          </w:p>
        </w:tc>
      </w:tr>
      <w:tr w:rsidR="00AA379D" w:rsidRPr="00AA379D" w14:paraId="3EBB5717" w14:textId="77777777" w:rsidTr="00172CE9">
        <w:trPr>
          <w:gridAfter w:val="1"/>
          <w:wAfter w:w="14" w:type="dxa"/>
        </w:trPr>
        <w:tc>
          <w:tcPr>
            <w:tcW w:w="675" w:type="dxa"/>
            <w:tcBorders>
              <w:top w:val="single" w:sz="4" w:space="0" w:color="auto"/>
              <w:left w:val="single" w:sz="4" w:space="0" w:color="auto"/>
              <w:bottom w:val="single" w:sz="4" w:space="0" w:color="auto"/>
              <w:right w:val="single" w:sz="4" w:space="0" w:color="auto"/>
            </w:tcBorders>
            <w:shd w:val="clear" w:color="auto" w:fill="FFFFFF"/>
          </w:tcPr>
          <w:p w14:paraId="4F929AD5"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color w:val="000000"/>
                <w:sz w:val="16"/>
                <w:szCs w:val="16"/>
                <w:lang w:eastAsia="ar-SA"/>
              </w:rPr>
              <w:t>2.3.</w:t>
            </w:r>
          </w:p>
        </w:tc>
        <w:tc>
          <w:tcPr>
            <w:tcW w:w="4003" w:type="dxa"/>
            <w:tcBorders>
              <w:top w:val="single" w:sz="4" w:space="0" w:color="auto"/>
              <w:left w:val="single" w:sz="4" w:space="0" w:color="auto"/>
              <w:bottom w:val="single" w:sz="4" w:space="0" w:color="auto"/>
              <w:right w:val="single" w:sz="4" w:space="0" w:color="auto"/>
            </w:tcBorders>
            <w:shd w:val="clear" w:color="auto" w:fill="FFFFFF"/>
          </w:tcPr>
          <w:p w14:paraId="464AACBA"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xml:space="preserve">Разработка проектов муниципальных правовых актов по противодействию коррупции </w:t>
            </w:r>
            <w:proofErr w:type="gramStart"/>
            <w:r w:rsidRPr="00AA379D">
              <w:rPr>
                <w:rFonts w:ascii="Times New Roman" w:eastAsia="Calibri" w:hAnsi="Times New Roman" w:cs="Times New Roman"/>
                <w:sz w:val="16"/>
                <w:szCs w:val="16"/>
                <w:lang w:eastAsia="ar-SA"/>
              </w:rPr>
              <w:t>в  муниципальном</w:t>
            </w:r>
            <w:proofErr w:type="gramEnd"/>
            <w:r w:rsidRPr="00AA379D">
              <w:rPr>
                <w:rFonts w:ascii="Times New Roman" w:eastAsia="Calibri" w:hAnsi="Times New Roman" w:cs="Times New Roman"/>
                <w:sz w:val="16"/>
                <w:szCs w:val="16"/>
                <w:lang w:eastAsia="ar-SA"/>
              </w:rPr>
              <w:t xml:space="preserve"> образовании, внесение изменений в муниципальные правовые акты по вопросам противодействия коррупции</w:t>
            </w:r>
          </w:p>
        </w:tc>
        <w:tc>
          <w:tcPr>
            <w:tcW w:w="2067" w:type="dxa"/>
            <w:tcBorders>
              <w:top w:val="single" w:sz="4" w:space="0" w:color="auto"/>
              <w:left w:val="single" w:sz="4" w:space="0" w:color="auto"/>
              <w:bottom w:val="single" w:sz="4" w:space="0" w:color="auto"/>
              <w:right w:val="single" w:sz="4" w:space="0" w:color="auto"/>
            </w:tcBorders>
            <w:shd w:val="clear" w:color="auto" w:fill="FFFFFF"/>
          </w:tcPr>
          <w:p w14:paraId="39D1431F"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xml:space="preserve">уполномоченный </w:t>
            </w:r>
            <w:proofErr w:type="gramStart"/>
            <w:r w:rsidRPr="00AA379D">
              <w:rPr>
                <w:rFonts w:ascii="Times New Roman" w:eastAsia="Calibri" w:hAnsi="Times New Roman" w:cs="Times New Roman"/>
                <w:sz w:val="16"/>
                <w:szCs w:val="16"/>
                <w:lang w:eastAsia="ar-SA"/>
              </w:rPr>
              <w:t>специалист  Администрации</w:t>
            </w:r>
            <w:proofErr w:type="gramEnd"/>
            <w:r w:rsidRPr="00AA379D">
              <w:rPr>
                <w:rFonts w:ascii="Times New Roman" w:eastAsia="Calibri" w:hAnsi="Times New Roman" w:cs="Times New Roman"/>
                <w:sz w:val="16"/>
                <w:szCs w:val="16"/>
                <w:lang w:eastAsia="ar-SA"/>
              </w:rPr>
              <w:t xml:space="preserve"> поселения</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2C08D727"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2021 - 2024 года</w:t>
            </w:r>
          </w:p>
        </w:tc>
        <w:tc>
          <w:tcPr>
            <w:tcW w:w="2696" w:type="dxa"/>
            <w:tcBorders>
              <w:top w:val="single" w:sz="4" w:space="0" w:color="auto"/>
              <w:left w:val="single" w:sz="4" w:space="0" w:color="auto"/>
              <w:bottom w:val="single" w:sz="4" w:space="0" w:color="auto"/>
              <w:right w:val="single" w:sz="4" w:space="0" w:color="auto"/>
            </w:tcBorders>
            <w:shd w:val="clear" w:color="auto" w:fill="FFFFFF"/>
          </w:tcPr>
          <w:p w14:paraId="6A32B34E"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Предупреждение и</w:t>
            </w:r>
          </w:p>
          <w:p w14:paraId="3615A3C2"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профилактика</w:t>
            </w:r>
          </w:p>
          <w:p w14:paraId="77381CF2"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коррупционных проявлений</w:t>
            </w:r>
          </w:p>
        </w:tc>
      </w:tr>
      <w:tr w:rsidR="00AA379D" w:rsidRPr="00AA379D" w14:paraId="2F22C04E" w14:textId="77777777" w:rsidTr="00172CE9">
        <w:trPr>
          <w:gridAfter w:val="1"/>
          <w:wAfter w:w="14" w:type="dxa"/>
        </w:trPr>
        <w:tc>
          <w:tcPr>
            <w:tcW w:w="675" w:type="dxa"/>
            <w:tcBorders>
              <w:top w:val="single" w:sz="4" w:space="0" w:color="auto"/>
              <w:left w:val="single" w:sz="4" w:space="0" w:color="auto"/>
              <w:bottom w:val="single" w:sz="4" w:space="0" w:color="auto"/>
              <w:right w:val="single" w:sz="4" w:space="0" w:color="auto"/>
            </w:tcBorders>
            <w:shd w:val="clear" w:color="auto" w:fill="FFFFFF"/>
          </w:tcPr>
          <w:p w14:paraId="3408EBD7"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color w:val="000000"/>
                <w:sz w:val="16"/>
                <w:szCs w:val="16"/>
                <w:lang w:eastAsia="ar-SA"/>
              </w:rPr>
              <w:t>2.4.</w:t>
            </w:r>
          </w:p>
        </w:tc>
        <w:tc>
          <w:tcPr>
            <w:tcW w:w="4003" w:type="dxa"/>
            <w:tcBorders>
              <w:top w:val="single" w:sz="4" w:space="0" w:color="auto"/>
              <w:left w:val="single" w:sz="4" w:space="0" w:color="auto"/>
              <w:bottom w:val="single" w:sz="4" w:space="0" w:color="auto"/>
              <w:right w:val="single" w:sz="4" w:space="0" w:color="auto"/>
            </w:tcBorders>
            <w:shd w:val="clear" w:color="auto" w:fill="FFFFFF"/>
          </w:tcPr>
          <w:p w14:paraId="554C72D1"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xml:space="preserve">Привлечение </w:t>
            </w:r>
            <w:proofErr w:type="gramStart"/>
            <w:r w:rsidRPr="00AA379D">
              <w:rPr>
                <w:rFonts w:ascii="Times New Roman" w:eastAsia="Calibri" w:hAnsi="Times New Roman" w:cs="Times New Roman"/>
                <w:sz w:val="16"/>
                <w:szCs w:val="16"/>
                <w:lang w:eastAsia="ar-SA"/>
              </w:rPr>
              <w:t>муниципальных  служащих</w:t>
            </w:r>
            <w:proofErr w:type="gramEnd"/>
            <w:r w:rsidRPr="00AA379D">
              <w:rPr>
                <w:rFonts w:ascii="Times New Roman" w:eastAsia="Calibri" w:hAnsi="Times New Roman" w:cs="Times New Roman"/>
                <w:sz w:val="16"/>
                <w:szCs w:val="16"/>
                <w:lang w:eastAsia="ar-SA"/>
              </w:rPr>
              <w:t xml:space="preserve"> к участию в обсуждении и разработке нормативных правовых актов по вопросам противодействия коррупции; проведение обсуждений практики применения антикоррупционного законодательства с муниципальными служащими</w:t>
            </w:r>
          </w:p>
        </w:tc>
        <w:tc>
          <w:tcPr>
            <w:tcW w:w="2067" w:type="dxa"/>
            <w:tcBorders>
              <w:top w:val="single" w:sz="4" w:space="0" w:color="auto"/>
              <w:left w:val="single" w:sz="4" w:space="0" w:color="auto"/>
              <w:bottom w:val="single" w:sz="4" w:space="0" w:color="auto"/>
              <w:right w:val="single" w:sz="4" w:space="0" w:color="auto"/>
            </w:tcBorders>
            <w:shd w:val="clear" w:color="auto" w:fill="FFFFFF"/>
          </w:tcPr>
          <w:p w14:paraId="70DDA25A"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xml:space="preserve">Глава </w:t>
            </w:r>
            <w:r w:rsidRPr="00AA379D">
              <w:rPr>
                <w:rFonts w:ascii="Times New Roman" w:eastAsia="Calibri" w:hAnsi="Times New Roman" w:cs="Times New Roman"/>
                <w:color w:val="000000"/>
                <w:sz w:val="16"/>
                <w:szCs w:val="16"/>
                <w:lang w:eastAsia="ar-SA"/>
              </w:rPr>
              <w:t>городского поселения Безенчук</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01AA3C27"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не реже одного раза в год</w:t>
            </w:r>
          </w:p>
        </w:tc>
        <w:tc>
          <w:tcPr>
            <w:tcW w:w="2696" w:type="dxa"/>
            <w:tcBorders>
              <w:top w:val="single" w:sz="4" w:space="0" w:color="auto"/>
              <w:left w:val="single" w:sz="4" w:space="0" w:color="auto"/>
              <w:bottom w:val="single" w:sz="4" w:space="0" w:color="auto"/>
              <w:right w:val="single" w:sz="4" w:space="0" w:color="auto"/>
            </w:tcBorders>
            <w:shd w:val="clear" w:color="auto" w:fill="FFFFFF"/>
          </w:tcPr>
          <w:p w14:paraId="7AD2558B"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Предупреждение и</w:t>
            </w:r>
          </w:p>
          <w:p w14:paraId="7228AA3C"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профилактика</w:t>
            </w:r>
          </w:p>
          <w:p w14:paraId="1D17A507"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коррупционных проявлений</w:t>
            </w:r>
          </w:p>
        </w:tc>
      </w:tr>
      <w:tr w:rsidR="00AA379D" w:rsidRPr="00AA379D" w14:paraId="20158210" w14:textId="77777777" w:rsidTr="00172CE9">
        <w:tc>
          <w:tcPr>
            <w:tcW w:w="10790" w:type="dxa"/>
            <w:gridSpan w:val="6"/>
            <w:shd w:val="clear" w:color="auto" w:fill="auto"/>
          </w:tcPr>
          <w:p w14:paraId="00999C80" w14:textId="2606BF08" w:rsidR="00AA379D" w:rsidRPr="00AA379D" w:rsidRDefault="00AA379D" w:rsidP="00FF3806">
            <w:pPr>
              <w:spacing w:after="0" w:line="240" w:lineRule="auto"/>
              <w:contextualSpacing/>
              <w:jc w:val="center"/>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3. Задача - Внедрение антикоррупционных механизмов в рамках</w:t>
            </w:r>
            <w:r w:rsidR="00FF3806">
              <w:rPr>
                <w:rFonts w:ascii="Times New Roman" w:eastAsia="Calibri" w:hAnsi="Times New Roman" w:cs="Times New Roman"/>
                <w:sz w:val="16"/>
                <w:szCs w:val="16"/>
                <w:lang w:eastAsia="ar-SA"/>
              </w:rPr>
              <w:t xml:space="preserve"> </w:t>
            </w:r>
            <w:r w:rsidRPr="00AA379D">
              <w:rPr>
                <w:rFonts w:ascii="Times New Roman" w:eastAsia="Calibri" w:hAnsi="Times New Roman" w:cs="Times New Roman"/>
                <w:sz w:val="16"/>
                <w:szCs w:val="16"/>
                <w:lang w:eastAsia="ar-SA"/>
              </w:rPr>
              <w:t>реализации кадровой политики. Антикоррупционное образование.</w:t>
            </w:r>
          </w:p>
        </w:tc>
      </w:tr>
      <w:tr w:rsidR="00AA379D" w:rsidRPr="00AA379D" w14:paraId="14E0F96A" w14:textId="77777777" w:rsidTr="00172CE9">
        <w:trPr>
          <w:gridAfter w:val="1"/>
          <w:wAfter w:w="14" w:type="dxa"/>
          <w:trHeight w:val="594"/>
        </w:trPr>
        <w:tc>
          <w:tcPr>
            <w:tcW w:w="675" w:type="dxa"/>
            <w:tcBorders>
              <w:top w:val="single" w:sz="4" w:space="0" w:color="auto"/>
              <w:left w:val="single" w:sz="4" w:space="0" w:color="auto"/>
              <w:bottom w:val="single" w:sz="4" w:space="0" w:color="auto"/>
              <w:right w:val="single" w:sz="4" w:space="0" w:color="auto"/>
            </w:tcBorders>
            <w:shd w:val="clear" w:color="auto" w:fill="FFFFFF"/>
          </w:tcPr>
          <w:p w14:paraId="742B760E"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3.1.</w:t>
            </w:r>
          </w:p>
        </w:tc>
        <w:tc>
          <w:tcPr>
            <w:tcW w:w="4003" w:type="dxa"/>
            <w:tcBorders>
              <w:top w:val="single" w:sz="4" w:space="0" w:color="auto"/>
              <w:left w:val="single" w:sz="4" w:space="0" w:color="auto"/>
              <w:bottom w:val="single" w:sz="4" w:space="0" w:color="auto"/>
              <w:right w:val="single" w:sz="4" w:space="0" w:color="auto"/>
            </w:tcBorders>
            <w:shd w:val="clear" w:color="auto" w:fill="FFFFFF"/>
          </w:tcPr>
          <w:p w14:paraId="776A1BF6" w14:textId="38F6B662" w:rsidR="00AA379D" w:rsidRPr="00AA379D" w:rsidRDefault="00AA379D" w:rsidP="00172CE9">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Организация проведения повышения квалификации муниципальных служащих, в должностные обязанности которых входит участие в противодействии коррупции</w:t>
            </w:r>
          </w:p>
        </w:tc>
        <w:tc>
          <w:tcPr>
            <w:tcW w:w="2067" w:type="dxa"/>
            <w:tcBorders>
              <w:top w:val="single" w:sz="4" w:space="0" w:color="auto"/>
              <w:left w:val="single" w:sz="4" w:space="0" w:color="auto"/>
              <w:bottom w:val="single" w:sz="4" w:space="0" w:color="auto"/>
              <w:right w:val="single" w:sz="4" w:space="0" w:color="auto"/>
            </w:tcBorders>
            <w:shd w:val="clear" w:color="auto" w:fill="FFFFFF"/>
          </w:tcPr>
          <w:p w14:paraId="3CBF9DF6"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xml:space="preserve">Глава </w:t>
            </w:r>
            <w:r w:rsidRPr="00AA379D">
              <w:rPr>
                <w:rFonts w:ascii="Times New Roman" w:eastAsia="Calibri" w:hAnsi="Times New Roman" w:cs="Times New Roman"/>
                <w:color w:val="000000"/>
                <w:sz w:val="16"/>
                <w:szCs w:val="16"/>
                <w:lang w:eastAsia="ar-SA"/>
              </w:rPr>
              <w:t>городского поселения Безенчук</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1E1BA7EF"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2021 - 2024 года</w:t>
            </w:r>
          </w:p>
        </w:tc>
        <w:tc>
          <w:tcPr>
            <w:tcW w:w="2696" w:type="dxa"/>
            <w:tcBorders>
              <w:top w:val="single" w:sz="4" w:space="0" w:color="auto"/>
              <w:left w:val="single" w:sz="4" w:space="0" w:color="auto"/>
              <w:bottom w:val="single" w:sz="4" w:space="0" w:color="auto"/>
              <w:right w:val="single" w:sz="4" w:space="0" w:color="auto"/>
            </w:tcBorders>
            <w:shd w:val="clear" w:color="auto" w:fill="FFFFFF"/>
          </w:tcPr>
          <w:p w14:paraId="26062CD4"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Предупреждение и</w:t>
            </w:r>
          </w:p>
          <w:p w14:paraId="55F292E9"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профилактика</w:t>
            </w:r>
          </w:p>
          <w:p w14:paraId="55FAE2F0"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коррупционных проявлений</w:t>
            </w:r>
          </w:p>
        </w:tc>
      </w:tr>
      <w:tr w:rsidR="00AA379D" w:rsidRPr="00AA379D" w14:paraId="4487519D" w14:textId="77777777" w:rsidTr="00172CE9">
        <w:trPr>
          <w:gridAfter w:val="1"/>
          <w:wAfter w:w="14" w:type="dxa"/>
        </w:trPr>
        <w:tc>
          <w:tcPr>
            <w:tcW w:w="675" w:type="dxa"/>
            <w:tcBorders>
              <w:top w:val="single" w:sz="4" w:space="0" w:color="auto"/>
              <w:left w:val="single" w:sz="4" w:space="0" w:color="auto"/>
              <w:bottom w:val="single" w:sz="4" w:space="0" w:color="auto"/>
              <w:right w:val="single" w:sz="4" w:space="0" w:color="auto"/>
            </w:tcBorders>
            <w:shd w:val="clear" w:color="auto" w:fill="FFFFFF"/>
          </w:tcPr>
          <w:p w14:paraId="15CD2463"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3.2.</w:t>
            </w:r>
          </w:p>
        </w:tc>
        <w:tc>
          <w:tcPr>
            <w:tcW w:w="4003" w:type="dxa"/>
            <w:tcBorders>
              <w:top w:val="single" w:sz="4" w:space="0" w:color="auto"/>
              <w:left w:val="single" w:sz="4" w:space="0" w:color="auto"/>
              <w:bottom w:val="single" w:sz="4" w:space="0" w:color="auto"/>
              <w:right w:val="single" w:sz="4" w:space="0" w:color="auto"/>
            </w:tcBorders>
            <w:shd w:val="clear" w:color="auto" w:fill="FFFFFF"/>
          </w:tcPr>
          <w:p w14:paraId="79F9AB60"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proofErr w:type="gramStart"/>
            <w:r w:rsidRPr="00AA379D">
              <w:rPr>
                <w:rFonts w:ascii="Times New Roman" w:eastAsia="Calibri" w:hAnsi="Times New Roman" w:cs="Times New Roman"/>
                <w:sz w:val="16"/>
                <w:szCs w:val="16"/>
                <w:lang w:eastAsia="ar-SA"/>
              </w:rPr>
              <w:t>Рассмотрение  Комиссией</w:t>
            </w:r>
            <w:proofErr w:type="gramEnd"/>
            <w:r w:rsidRPr="00AA379D">
              <w:rPr>
                <w:rFonts w:ascii="Times New Roman" w:eastAsia="Calibri" w:hAnsi="Times New Roman" w:cs="Times New Roman"/>
                <w:sz w:val="16"/>
                <w:szCs w:val="16"/>
                <w:lang w:eastAsia="ar-SA"/>
              </w:rPr>
              <w:t xml:space="preserve"> по соблюдению требований к служебному поведению и урегулированию</w:t>
            </w:r>
          </w:p>
          <w:p w14:paraId="7A3071AA"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конфликта интересов вопросов, касающихся состояния работы по противодействию коррупции, в том числе по предотвращению и (или) урегулированию конфликта интересов, а также принятию конкретных мер по совершенствованию такой работы;</w:t>
            </w:r>
          </w:p>
        </w:tc>
        <w:tc>
          <w:tcPr>
            <w:tcW w:w="2067" w:type="dxa"/>
            <w:tcBorders>
              <w:top w:val="single" w:sz="4" w:space="0" w:color="auto"/>
              <w:left w:val="single" w:sz="4" w:space="0" w:color="auto"/>
              <w:bottom w:val="single" w:sz="4" w:space="0" w:color="auto"/>
              <w:right w:val="single" w:sz="4" w:space="0" w:color="auto"/>
            </w:tcBorders>
            <w:shd w:val="clear" w:color="auto" w:fill="FFFFFF"/>
          </w:tcPr>
          <w:p w14:paraId="2F858743"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xml:space="preserve">Глава </w:t>
            </w:r>
            <w:r w:rsidRPr="00AA379D">
              <w:rPr>
                <w:rFonts w:ascii="Times New Roman" w:eastAsia="Calibri" w:hAnsi="Times New Roman" w:cs="Times New Roman"/>
                <w:color w:val="000000"/>
                <w:sz w:val="16"/>
                <w:szCs w:val="16"/>
                <w:lang w:eastAsia="ar-SA"/>
              </w:rPr>
              <w:t>городского поселения Безенчук</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30A2DC99"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2021 - 2024 года</w:t>
            </w:r>
          </w:p>
        </w:tc>
        <w:tc>
          <w:tcPr>
            <w:tcW w:w="2696" w:type="dxa"/>
            <w:tcBorders>
              <w:top w:val="single" w:sz="4" w:space="0" w:color="auto"/>
              <w:left w:val="single" w:sz="4" w:space="0" w:color="auto"/>
              <w:bottom w:val="single" w:sz="4" w:space="0" w:color="auto"/>
              <w:right w:val="single" w:sz="4" w:space="0" w:color="auto"/>
            </w:tcBorders>
            <w:shd w:val="clear" w:color="auto" w:fill="FFFFFF"/>
          </w:tcPr>
          <w:p w14:paraId="72F5A974"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Предупреждение и</w:t>
            </w:r>
          </w:p>
          <w:p w14:paraId="5572B91B"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профилактика</w:t>
            </w:r>
          </w:p>
          <w:p w14:paraId="2D34254A"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коррупционных проявлений</w:t>
            </w:r>
          </w:p>
        </w:tc>
      </w:tr>
      <w:tr w:rsidR="00AA379D" w:rsidRPr="00AA379D" w14:paraId="252B7A2C" w14:textId="77777777" w:rsidTr="00172CE9">
        <w:trPr>
          <w:gridAfter w:val="1"/>
          <w:wAfter w:w="14" w:type="dxa"/>
        </w:trPr>
        <w:tc>
          <w:tcPr>
            <w:tcW w:w="675" w:type="dxa"/>
            <w:tcBorders>
              <w:top w:val="single" w:sz="4" w:space="0" w:color="auto"/>
              <w:left w:val="single" w:sz="4" w:space="0" w:color="auto"/>
              <w:bottom w:val="single" w:sz="4" w:space="0" w:color="auto"/>
              <w:right w:val="single" w:sz="4" w:space="0" w:color="auto"/>
            </w:tcBorders>
            <w:shd w:val="clear" w:color="auto" w:fill="FFFFFF"/>
          </w:tcPr>
          <w:p w14:paraId="1652C3B0"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3.3.</w:t>
            </w:r>
          </w:p>
        </w:tc>
        <w:tc>
          <w:tcPr>
            <w:tcW w:w="4003" w:type="dxa"/>
            <w:tcBorders>
              <w:top w:val="single" w:sz="4" w:space="0" w:color="auto"/>
              <w:left w:val="single" w:sz="4" w:space="0" w:color="auto"/>
              <w:bottom w:val="single" w:sz="4" w:space="0" w:color="auto"/>
              <w:right w:val="single" w:sz="4" w:space="0" w:color="auto"/>
            </w:tcBorders>
            <w:shd w:val="clear" w:color="auto" w:fill="FFFFFF"/>
          </w:tcPr>
          <w:p w14:paraId="0029EDA4"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Реализация комплекса организационных, разъяснительных и иных мер по соблюдению служащими запретов, ограничений и требований, установленных в целях противодействия коррупции, в том числе с участием общественных объединений, уставной задачей которых является участие в противодействии коррупции, и других институтов гражданского общества</w:t>
            </w:r>
          </w:p>
        </w:tc>
        <w:tc>
          <w:tcPr>
            <w:tcW w:w="2067" w:type="dxa"/>
            <w:tcBorders>
              <w:top w:val="single" w:sz="4" w:space="0" w:color="auto"/>
              <w:left w:val="single" w:sz="4" w:space="0" w:color="auto"/>
              <w:bottom w:val="single" w:sz="4" w:space="0" w:color="auto"/>
              <w:right w:val="single" w:sz="4" w:space="0" w:color="auto"/>
            </w:tcBorders>
            <w:shd w:val="clear" w:color="auto" w:fill="FFFFFF"/>
          </w:tcPr>
          <w:p w14:paraId="638E509E"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xml:space="preserve">Глава </w:t>
            </w:r>
            <w:r w:rsidRPr="00AA379D">
              <w:rPr>
                <w:rFonts w:ascii="Times New Roman" w:eastAsia="Calibri" w:hAnsi="Times New Roman" w:cs="Times New Roman"/>
                <w:color w:val="000000"/>
                <w:sz w:val="16"/>
                <w:szCs w:val="16"/>
                <w:lang w:eastAsia="ar-SA"/>
              </w:rPr>
              <w:t>городского поселения Безенчук</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65B7A566"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2021 - 2024 года</w:t>
            </w:r>
          </w:p>
        </w:tc>
        <w:tc>
          <w:tcPr>
            <w:tcW w:w="2696" w:type="dxa"/>
            <w:tcBorders>
              <w:top w:val="single" w:sz="4" w:space="0" w:color="auto"/>
              <w:left w:val="single" w:sz="4" w:space="0" w:color="auto"/>
              <w:bottom w:val="single" w:sz="4" w:space="0" w:color="auto"/>
              <w:right w:val="single" w:sz="4" w:space="0" w:color="auto"/>
            </w:tcBorders>
            <w:shd w:val="clear" w:color="auto" w:fill="FFFFFF"/>
          </w:tcPr>
          <w:p w14:paraId="515126C6"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Предупреждение и</w:t>
            </w:r>
          </w:p>
          <w:p w14:paraId="31496946"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профилактика</w:t>
            </w:r>
          </w:p>
          <w:p w14:paraId="6858791F"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коррупционных проявлений</w:t>
            </w:r>
          </w:p>
        </w:tc>
      </w:tr>
      <w:tr w:rsidR="00AA379D" w:rsidRPr="00AA379D" w14:paraId="546F27E1" w14:textId="77777777" w:rsidTr="00172CE9">
        <w:trPr>
          <w:gridAfter w:val="1"/>
          <w:wAfter w:w="14" w:type="dxa"/>
        </w:trPr>
        <w:tc>
          <w:tcPr>
            <w:tcW w:w="675" w:type="dxa"/>
            <w:tcBorders>
              <w:top w:val="single" w:sz="4" w:space="0" w:color="auto"/>
              <w:left w:val="single" w:sz="4" w:space="0" w:color="auto"/>
              <w:bottom w:val="single" w:sz="4" w:space="0" w:color="auto"/>
              <w:right w:val="single" w:sz="4" w:space="0" w:color="auto"/>
            </w:tcBorders>
            <w:shd w:val="clear" w:color="auto" w:fill="FFFFFF"/>
          </w:tcPr>
          <w:p w14:paraId="0FFAB0A5"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3.4.</w:t>
            </w:r>
          </w:p>
        </w:tc>
        <w:tc>
          <w:tcPr>
            <w:tcW w:w="4003" w:type="dxa"/>
            <w:tcBorders>
              <w:top w:val="single" w:sz="4" w:space="0" w:color="auto"/>
              <w:left w:val="single" w:sz="4" w:space="0" w:color="auto"/>
              <w:bottom w:val="single" w:sz="4" w:space="0" w:color="auto"/>
              <w:right w:val="single" w:sz="4" w:space="0" w:color="auto"/>
            </w:tcBorders>
            <w:shd w:val="clear" w:color="auto" w:fill="FFFFFF"/>
          </w:tcPr>
          <w:p w14:paraId="1F57686F"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Проведение работы по выявлению, предотвращению и урегулированию конфликта интересов в деятельности муниципальных служащих</w:t>
            </w:r>
          </w:p>
        </w:tc>
        <w:tc>
          <w:tcPr>
            <w:tcW w:w="2067" w:type="dxa"/>
            <w:tcBorders>
              <w:top w:val="single" w:sz="4" w:space="0" w:color="auto"/>
              <w:left w:val="single" w:sz="4" w:space="0" w:color="auto"/>
              <w:bottom w:val="single" w:sz="4" w:space="0" w:color="auto"/>
              <w:right w:val="single" w:sz="4" w:space="0" w:color="auto"/>
            </w:tcBorders>
            <w:shd w:val="clear" w:color="auto" w:fill="FFFFFF"/>
          </w:tcPr>
          <w:p w14:paraId="774E3087"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Комиссия по соблюдению требований к служебному поведению и урегулированию</w:t>
            </w:r>
          </w:p>
          <w:p w14:paraId="0DA8B2D1"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конфликта интересов</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1BE0B480"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по мере необходимости</w:t>
            </w:r>
          </w:p>
        </w:tc>
        <w:tc>
          <w:tcPr>
            <w:tcW w:w="2696" w:type="dxa"/>
            <w:tcBorders>
              <w:top w:val="single" w:sz="4" w:space="0" w:color="auto"/>
              <w:left w:val="single" w:sz="4" w:space="0" w:color="auto"/>
              <w:bottom w:val="single" w:sz="4" w:space="0" w:color="auto"/>
              <w:right w:val="single" w:sz="4" w:space="0" w:color="auto"/>
            </w:tcBorders>
            <w:shd w:val="clear" w:color="auto" w:fill="FFFFFF"/>
          </w:tcPr>
          <w:p w14:paraId="16794B4C"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Предупреждение и</w:t>
            </w:r>
          </w:p>
          <w:p w14:paraId="464A704F"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профилактика</w:t>
            </w:r>
          </w:p>
          <w:p w14:paraId="30C36E67"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коррупционных проявлений</w:t>
            </w:r>
          </w:p>
        </w:tc>
      </w:tr>
      <w:tr w:rsidR="00AA379D" w:rsidRPr="00AA379D" w14:paraId="0CA7FFCB" w14:textId="77777777" w:rsidTr="00172CE9">
        <w:trPr>
          <w:gridAfter w:val="1"/>
          <w:wAfter w:w="14" w:type="dxa"/>
        </w:trPr>
        <w:tc>
          <w:tcPr>
            <w:tcW w:w="675" w:type="dxa"/>
            <w:tcBorders>
              <w:top w:val="single" w:sz="4" w:space="0" w:color="auto"/>
              <w:left w:val="single" w:sz="4" w:space="0" w:color="auto"/>
              <w:bottom w:val="single" w:sz="4" w:space="0" w:color="auto"/>
              <w:right w:val="single" w:sz="4" w:space="0" w:color="auto"/>
            </w:tcBorders>
            <w:shd w:val="clear" w:color="auto" w:fill="FFFFFF"/>
          </w:tcPr>
          <w:p w14:paraId="4759C0FF"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3.5.</w:t>
            </w:r>
          </w:p>
        </w:tc>
        <w:tc>
          <w:tcPr>
            <w:tcW w:w="4003" w:type="dxa"/>
            <w:tcBorders>
              <w:top w:val="single" w:sz="4" w:space="0" w:color="auto"/>
              <w:left w:val="single" w:sz="4" w:space="0" w:color="auto"/>
              <w:bottom w:val="single" w:sz="4" w:space="0" w:color="auto"/>
              <w:right w:val="single" w:sz="4" w:space="0" w:color="auto"/>
            </w:tcBorders>
            <w:shd w:val="clear" w:color="auto" w:fill="FFFFFF"/>
          </w:tcPr>
          <w:p w14:paraId="594DE3CE"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proofErr w:type="gramStart"/>
            <w:r w:rsidRPr="00AA379D">
              <w:rPr>
                <w:rFonts w:ascii="Times New Roman" w:eastAsia="Calibri" w:hAnsi="Times New Roman" w:cs="Times New Roman"/>
                <w:sz w:val="16"/>
                <w:szCs w:val="16"/>
                <w:lang w:eastAsia="ar-SA"/>
              </w:rPr>
              <w:t>Просвещение  муниципальных</w:t>
            </w:r>
            <w:proofErr w:type="gramEnd"/>
            <w:r w:rsidRPr="00AA379D">
              <w:rPr>
                <w:rFonts w:ascii="Times New Roman" w:eastAsia="Calibri" w:hAnsi="Times New Roman" w:cs="Times New Roman"/>
                <w:sz w:val="16"/>
                <w:szCs w:val="16"/>
                <w:lang w:eastAsia="ar-SA"/>
              </w:rPr>
              <w:t xml:space="preserve">  служащих по антикоррупционной тематике и методическое обеспечение профессиональной служебной деятельности  муниципальных  служащих (разработка памяток по ключевым вопросам противодействия коррупции; организация в рамках проведения конкурсных процедур анкетирования, тестирования или иных методов оценки знания положений основ </w:t>
            </w:r>
            <w:r w:rsidRPr="00AA379D">
              <w:rPr>
                <w:rFonts w:ascii="Times New Roman" w:eastAsia="Calibri" w:hAnsi="Times New Roman" w:cs="Times New Roman"/>
                <w:sz w:val="16"/>
                <w:szCs w:val="16"/>
                <w:lang w:eastAsia="ar-SA"/>
              </w:rPr>
              <w:lastRenderedPageBreak/>
              <w:t>антикоррупционного законодательства)</w:t>
            </w:r>
          </w:p>
        </w:tc>
        <w:tc>
          <w:tcPr>
            <w:tcW w:w="2067" w:type="dxa"/>
            <w:tcBorders>
              <w:top w:val="single" w:sz="4" w:space="0" w:color="auto"/>
              <w:left w:val="single" w:sz="4" w:space="0" w:color="auto"/>
              <w:bottom w:val="single" w:sz="4" w:space="0" w:color="auto"/>
              <w:right w:val="single" w:sz="4" w:space="0" w:color="auto"/>
            </w:tcBorders>
            <w:shd w:val="clear" w:color="auto" w:fill="FFFFFF"/>
          </w:tcPr>
          <w:p w14:paraId="1C2948A1"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lastRenderedPageBreak/>
              <w:t xml:space="preserve">Комиссия по противодействию коррупции в Администрации </w:t>
            </w:r>
            <w:r w:rsidRPr="00AA379D">
              <w:rPr>
                <w:rFonts w:ascii="Times New Roman" w:eastAsia="Calibri" w:hAnsi="Times New Roman" w:cs="Times New Roman"/>
                <w:color w:val="000000"/>
                <w:sz w:val="16"/>
                <w:szCs w:val="16"/>
                <w:lang w:eastAsia="ar-SA"/>
              </w:rPr>
              <w:t>городского поселения Безенчук</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76D40673"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2021 - 2024 года</w:t>
            </w:r>
          </w:p>
        </w:tc>
        <w:tc>
          <w:tcPr>
            <w:tcW w:w="2696" w:type="dxa"/>
            <w:tcBorders>
              <w:top w:val="single" w:sz="4" w:space="0" w:color="auto"/>
              <w:left w:val="single" w:sz="4" w:space="0" w:color="auto"/>
              <w:bottom w:val="single" w:sz="4" w:space="0" w:color="auto"/>
              <w:right w:val="single" w:sz="4" w:space="0" w:color="auto"/>
            </w:tcBorders>
            <w:shd w:val="clear" w:color="auto" w:fill="FFFFFF"/>
          </w:tcPr>
          <w:p w14:paraId="3F08724C"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Предупреждение и</w:t>
            </w:r>
          </w:p>
          <w:p w14:paraId="4215A5A6"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профилактика</w:t>
            </w:r>
          </w:p>
          <w:p w14:paraId="5380BB8D"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коррупционных проявлений</w:t>
            </w:r>
          </w:p>
        </w:tc>
      </w:tr>
      <w:tr w:rsidR="00AA379D" w:rsidRPr="00AA379D" w14:paraId="79EEC9DB" w14:textId="77777777" w:rsidTr="00172CE9">
        <w:trPr>
          <w:gridAfter w:val="1"/>
          <w:wAfter w:w="14" w:type="dxa"/>
        </w:trPr>
        <w:tc>
          <w:tcPr>
            <w:tcW w:w="675" w:type="dxa"/>
            <w:tcBorders>
              <w:top w:val="single" w:sz="4" w:space="0" w:color="auto"/>
              <w:left w:val="single" w:sz="4" w:space="0" w:color="auto"/>
              <w:bottom w:val="single" w:sz="4" w:space="0" w:color="auto"/>
              <w:right w:val="single" w:sz="4" w:space="0" w:color="auto"/>
            </w:tcBorders>
            <w:shd w:val="clear" w:color="auto" w:fill="FFFFFF"/>
          </w:tcPr>
          <w:p w14:paraId="240CD3FB"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3.6</w:t>
            </w:r>
          </w:p>
        </w:tc>
        <w:tc>
          <w:tcPr>
            <w:tcW w:w="4003" w:type="dxa"/>
            <w:tcBorders>
              <w:top w:val="single" w:sz="4" w:space="0" w:color="auto"/>
              <w:left w:val="single" w:sz="4" w:space="0" w:color="auto"/>
              <w:bottom w:val="single" w:sz="4" w:space="0" w:color="auto"/>
              <w:right w:val="single" w:sz="4" w:space="0" w:color="auto"/>
            </w:tcBorders>
            <w:shd w:val="clear" w:color="auto" w:fill="FFFFFF"/>
          </w:tcPr>
          <w:p w14:paraId="1B2D17BB"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xml:space="preserve">Обеспечение организации различных видов учебных семинаров, аппаратных совещаний по вопросам противодействия коррупции (вводный семинар для граждан, впервые поступивших на   </w:t>
            </w:r>
            <w:proofErr w:type="gramStart"/>
            <w:r w:rsidRPr="00AA379D">
              <w:rPr>
                <w:rFonts w:ascii="Times New Roman" w:eastAsia="Calibri" w:hAnsi="Times New Roman" w:cs="Times New Roman"/>
                <w:sz w:val="16"/>
                <w:szCs w:val="16"/>
                <w:lang w:eastAsia="ar-SA"/>
              </w:rPr>
              <w:t>муниципальную  службу</w:t>
            </w:r>
            <w:proofErr w:type="gramEnd"/>
          </w:p>
        </w:tc>
        <w:tc>
          <w:tcPr>
            <w:tcW w:w="2067" w:type="dxa"/>
            <w:tcBorders>
              <w:top w:val="single" w:sz="4" w:space="0" w:color="auto"/>
              <w:left w:val="single" w:sz="4" w:space="0" w:color="auto"/>
              <w:bottom w:val="single" w:sz="4" w:space="0" w:color="auto"/>
              <w:right w:val="single" w:sz="4" w:space="0" w:color="auto"/>
            </w:tcBorders>
            <w:shd w:val="clear" w:color="auto" w:fill="FFFFFF"/>
          </w:tcPr>
          <w:p w14:paraId="2BF428B7"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xml:space="preserve">Комиссия по противодействию коррупции в Администрации </w:t>
            </w:r>
            <w:r w:rsidRPr="00AA379D">
              <w:rPr>
                <w:rFonts w:ascii="Times New Roman" w:eastAsia="Calibri" w:hAnsi="Times New Roman" w:cs="Times New Roman"/>
                <w:color w:val="000000"/>
                <w:sz w:val="16"/>
                <w:szCs w:val="16"/>
                <w:lang w:eastAsia="ar-SA"/>
              </w:rPr>
              <w:t>городского поселения Безенчук</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50CACEC5"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2021 - 2024 года</w:t>
            </w:r>
          </w:p>
        </w:tc>
        <w:tc>
          <w:tcPr>
            <w:tcW w:w="2696" w:type="dxa"/>
            <w:tcBorders>
              <w:top w:val="single" w:sz="4" w:space="0" w:color="auto"/>
              <w:left w:val="single" w:sz="4" w:space="0" w:color="auto"/>
              <w:bottom w:val="single" w:sz="4" w:space="0" w:color="auto"/>
              <w:right w:val="single" w:sz="4" w:space="0" w:color="auto"/>
            </w:tcBorders>
            <w:shd w:val="clear" w:color="auto" w:fill="FFFFFF"/>
          </w:tcPr>
          <w:p w14:paraId="0F6B30B0"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Предупреждение и</w:t>
            </w:r>
          </w:p>
          <w:p w14:paraId="1E37909A"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профилактика</w:t>
            </w:r>
          </w:p>
          <w:p w14:paraId="54B3346B"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коррупционных проявлений</w:t>
            </w:r>
          </w:p>
        </w:tc>
      </w:tr>
      <w:tr w:rsidR="00AA379D" w:rsidRPr="00AA379D" w14:paraId="33630065" w14:textId="77777777" w:rsidTr="00172CE9">
        <w:trPr>
          <w:gridAfter w:val="1"/>
          <w:wAfter w:w="14" w:type="dxa"/>
        </w:trPr>
        <w:tc>
          <w:tcPr>
            <w:tcW w:w="675" w:type="dxa"/>
            <w:tcBorders>
              <w:top w:val="single" w:sz="4" w:space="0" w:color="auto"/>
              <w:left w:val="single" w:sz="4" w:space="0" w:color="auto"/>
              <w:bottom w:val="single" w:sz="4" w:space="0" w:color="auto"/>
              <w:right w:val="single" w:sz="4" w:space="0" w:color="auto"/>
            </w:tcBorders>
            <w:shd w:val="clear" w:color="auto" w:fill="FFFFFF"/>
          </w:tcPr>
          <w:p w14:paraId="58C2C05B"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3.7.</w:t>
            </w:r>
          </w:p>
        </w:tc>
        <w:tc>
          <w:tcPr>
            <w:tcW w:w="4003" w:type="dxa"/>
            <w:tcBorders>
              <w:top w:val="single" w:sz="4" w:space="0" w:color="auto"/>
              <w:left w:val="single" w:sz="4" w:space="0" w:color="auto"/>
              <w:bottom w:val="single" w:sz="4" w:space="0" w:color="auto"/>
              <w:right w:val="single" w:sz="4" w:space="0" w:color="auto"/>
            </w:tcBorders>
            <w:shd w:val="clear" w:color="auto" w:fill="FFFFFF"/>
          </w:tcPr>
          <w:p w14:paraId="425A4F2E"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Проведение регулярной работы по исполнения требований антикоррупционного  законодательства муниципальными  служащими, увольняющимися с  муниципальной службы, чьи должности входили в перечень, установленный в соответствии с Указом Президента Российской Федерации от 21 июля 2010 г. -N"2 925 «О мерах по реализации отдельных положений Федерального закона «О противодействии коррупции»; ознакомление служащих с изменениями положений законодательства Российской Федерации о противодействии коррупции)</w:t>
            </w:r>
          </w:p>
        </w:tc>
        <w:tc>
          <w:tcPr>
            <w:tcW w:w="2067" w:type="dxa"/>
            <w:tcBorders>
              <w:top w:val="single" w:sz="4" w:space="0" w:color="auto"/>
              <w:left w:val="single" w:sz="4" w:space="0" w:color="auto"/>
              <w:bottom w:val="single" w:sz="4" w:space="0" w:color="auto"/>
              <w:right w:val="single" w:sz="4" w:space="0" w:color="auto"/>
            </w:tcBorders>
            <w:shd w:val="clear" w:color="auto" w:fill="FFFFFF"/>
          </w:tcPr>
          <w:p w14:paraId="1D9C75AC"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xml:space="preserve">Комиссия по противодействию коррупции в Администрации </w:t>
            </w:r>
            <w:r w:rsidRPr="00AA379D">
              <w:rPr>
                <w:rFonts w:ascii="Times New Roman" w:eastAsia="Calibri" w:hAnsi="Times New Roman" w:cs="Times New Roman"/>
                <w:color w:val="000000"/>
                <w:sz w:val="16"/>
                <w:szCs w:val="16"/>
                <w:lang w:eastAsia="ar-SA"/>
              </w:rPr>
              <w:t>городского поселения Безенчук</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165B18C9"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2021 - 2024 года</w:t>
            </w:r>
          </w:p>
        </w:tc>
        <w:tc>
          <w:tcPr>
            <w:tcW w:w="2696" w:type="dxa"/>
            <w:tcBorders>
              <w:top w:val="single" w:sz="4" w:space="0" w:color="auto"/>
              <w:left w:val="single" w:sz="4" w:space="0" w:color="auto"/>
              <w:bottom w:val="single" w:sz="4" w:space="0" w:color="auto"/>
              <w:right w:val="single" w:sz="4" w:space="0" w:color="auto"/>
            </w:tcBorders>
            <w:shd w:val="clear" w:color="auto" w:fill="FFFFFF"/>
          </w:tcPr>
          <w:p w14:paraId="3FD28D91"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Предупреждение и</w:t>
            </w:r>
          </w:p>
          <w:p w14:paraId="0B8DD682"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профилактика</w:t>
            </w:r>
          </w:p>
          <w:p w14:paraId="5B6B031B"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коррупционных проявлений</w:t>
            </w:r>
          </w:p>
        </w:tc>
      </w:tr>
      <w:tr w:rsidR="00AA379D" w:rsidRPr="00AA379D" w14:paraId="2F9DAF3A" w14:textId="77777777" w:rsidTr="00172CE9">
        <w:trPr>
          <w:gridAfter w:val="1"/>
          <w:wAfter w:w="14" w:type="dxa"/>
        </w:trPr>
        <w:tc>
          <w:tcPr>
            <w:tcW w:w="675" w:type="dxa"/>
            <w:tcBorders>
              <w:top w:val="single" w:sz="4" w:space="0" w:color="auto"/>
              <w:left w:val="single" w:sz="4" w:space="0" w:color="auto"/>
              <w:bottom w:val="single" w:sz="4" w:space="0" w:color="auto"/>
              <w:right w:val="single" w:sz="4" w:space="0" w:color="auto"/>
            </w:tcBorders>
            <w:shd w:val="clear" w:color="auto" w:fill="FFFFFF"/>
          </w:tcPr>
          <w:p w14:paraId="7812F782"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3.8.</w:t>
            </w:r>
          </w:p>
        </w:tc>
        <w:tc>
          <w:tcPr>
            <w:tcW w:w="4003" w:type="dxa"/>
            <w:tcBorders>
              <w:top w:val="single" w:sz="4" w:space="0" w:color="auto"/>
              <w:left w:val="single" w:sz="4" w:space="0" w:color="auto"/>
              <w:bottom w:val="single" w:sz="4" w:space="0" w:color="auto"/>
              <w:right w:val="single" w:sz="4" w:space="0" w:color="auto"/>
            </w:tcBorders>
            <w:shd w:val="clear" w:color="auto" w:fill="FFFFFF"/>
          </w:tcPr>
          <w:p w14:paraId="0AAE27BF"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xml:space="preserve">Проведение работы по анализу сведений, представляемых гражданами, претендующими на замещение </w:t>
            </w:r>
            <w:proofErr w:type="gramStart"/>
            <w:r w:rsidRPr="00AA379D">
              <w:rPr>
                <w:rFonts w:ascii="Times New Roman" w:eastAsia="Calibri" w:hAnsi="Times New Roman" w:cs="Times New Roman"/>
                <w:sz w:val="16"/>
                <w:szCs w:val="16"/>
                <w:lang w:eastAsia="ar-SA"/>
              </w:rPr>
              <w:t>должностей  муниципальной</w:t>
            </w:r>
            <w:proofErr w:type="gramEnd"/>
            <w:r w:rsidRPr="00AA379D">
              <w:rPr>
                <w:rFonts w:ascii="Times New Roman" w:eastAsia="Calibri" w:hAnsi="Times New Roman" w:cs="Times New Roman"/>
                <w:sz w:val="16"/>
                <w:szCs w:val="16"/>
                <w:lang w:eastAsia="ar-SA"/>
              </w:rPr>
              <w:t xml:space="preserve">  службы</w:t>
            </w:r>
          </w:p>
        </w:tc>
        <w:tc>
          <w:tcPr>
            <w:tcW w:w="2067" w:type="dxa"/>
            <w:tcBorders>
              <w:top w:val="single" w:sz="4" w:space="0" w:color="auto"/>
              <w:left w:val="single" w:sz="4" w:space="0" w:color="auto"/>
              <w:bottom w:val="single" w:sz="4" w:space="0" w:color="auto"/>
              <w:right w:val="single" w:sz="4" w:space="0" w:color="auto"/>
            </w:tcBorders>
            <w:shd w:val="clear" w:color="auto" w:fill="FFFFFF"/>
          </w:tcPr>
          <w:p w14:paraId="5637850E"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xml:space="preserve">Комиссия по противодействию коррупции в Администрации </w:t>
            </w:r>
            <w:r w:rsidRPr="00AA379D">
              <w:rPr>
                <w:rFonts w:ascii="Times New Roman" w:eastAsia="Calibri" w:hAnsi="Times New Roman" w:cs="Times New Roman"/>
                <w:color w:val="000000"/>
                <w:sz w:val="16"/>
                <w:szCs w:val="16"/>
                <w:lang w:eastAsia="ar-SA"/>
              </w:rPr>
              <w:t>городского поселения Безенчук</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2AF84C8B"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2021 - 2024 года</w:t>
            </w:r>
          </w:p>
        </w:tc>
        <w:tc>
          <w:tcPr>
            <w:tcW w:w="2696" w:type="dxa"/>
            <w:tcBorders>
              <w:top w:val="single" w:sz="4" w:space="0" w:color="auto"/>
              <w:left w:val="single" w:sz="4" w:space="0" w:color="auto"/>
              <w:bottom w:val="single" w:sz="4" w:space="0" w:color="auto"/>
              <w:right w:val="single" w:sz="4" w:space="0" w:color="auto"/>
            </w:tcBorders>
            <w:shd w:val="clear" w:color="auto" w:fill="FFFFFF"/>
          </w:tcPr>
          <w:p w14:paraId="129D3DE6"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Выявление случаев</w:t>
            </w:r>
          </w:p>
          <w:p w14:paraId="355C6C62"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несоблюдения</w:t>
            </w:r>
          </w:p>
          <w:p w14:paraId="35B6BE8C"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законодательства</w:t>
            </w:r>
          </w:p>
          <w:p w14:paraId="3EB8DD9F"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Российской Федерации по</w:t>
            </w:r>
          </w:p>
          <w:p w14:paraId="551AF1A8"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противодействию</w:t>
            </w:r>
          </w:p>
          <w:p w14:paraId="05B58C28"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коррупции, принятие</w:t>
            </w:r>
          </w:p>
          <w:p w14:paraId="20CE9102"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соответствующих мер</w:t>
            </w:r>
          </w:p>
        </w:tc>
      </w:tr>
      <w:tr w:rsidR="00AA379D" w:rsidRPr="00AA379D" w14:paraId="3E1EE6BA" w14:textId="77777777" w:rsidTr="00172CE9">
        <w:trPr>
          <w:gridAfter w:val="1"/>
          <w:wAfter w:w="14" w:type="dxa"/>
        </w:trPr>
        <w:tc>
          <w:tcPr>
            <w:tcW w:w="675" w:type="dxa"/>
            <w:tcBorders>
              <w:top w:val="single" w:sz="4" w:space="0" w:color="auto"/>
              <w:left w:val="single" w:sz="4" w:space="0" w:color="auto"/>
              <w:bottom w:val="single" w:sz="4" w:space="0" w:color="auto"/>
              <w:right w:val="single" w:sz="4" w:space="0" w:color="auto"/>
            </w:tcBorders>
            <w:shd w:val="clear" w:color="auto" w:fill="FFFFFF"/>
          </w:tcPr>
          <w:p w14:paraId="4F581212"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3.9.</w:t>
            </w:r>
          </w:p>
        </w:tc>
        <w:tc>
          <w:tcPr>
            <w:tcW w:w="4003" w:type="dxa"/>
            <w:tcBorders>
              <w:top w:val="single" w:sz="4" w:space="0" w:color="auto"/>
              <w:left w:val="single" w:sz="4" w:space="0" w:color="auto"/>
              <w:bottom w:val="single" w:sz="4" w:space="0" w:color="auto"/>
              <w:right w:val="single" w:sz="4" w:space="0" w:color="auto"/>
            </w:tcBorders>
            <w:shd w:val="clear" w:color="auto" w:fill="FFFFFF"/>
          </w:tcPr>
          <w:p w14:paraId="00BA19C1"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xml:space="preserve">Проведение </w:t>
            </w:r>
            <w:r w:rsidRPr="00AA379D">
              <w:rPr>
                <w:rFonts w:ascii="Times New Roman" w:eastAsia="Calibri" w:hAnsi="Times New Roman" w:cs="Times New Roman"/>
                <w:sz w:val="16"/>
                <w:szCs w:val="16"/>
                <w:lang w:eastAsia="ar-SA"/>
              </w:rPr>
              <w:tab/>
              <w:t xml:space="preserve">антикоррупционных проверок </w:t>
            </w:r>
            <w:r w:rsidRPr="00AA379D">
              <w:rPr>
                <w:rFonts w:ascii="Times New Roman" w:eastAsia="Calibri" w:hAnsi="Times New Roman" w:cs="Times New Roman"/>
                <w:sz w:val="16"/>
                <w:szCs w:val="16"/>
                <w:lang w:eastAsia="ar-SA"/>
              </w:rPr>
              <w:tab/>
              <w:t xml:space="preserve">в отношении муниципальных служащих (проверка достоверности и полноты сведений о </w:t>
            </w:r>
            <w:proofErr w:type="gramStart"/>
            <w:r w:rsidRPr="00AA379D">
              <w:rPr>
                <w:rFonts w:ascii="Times New Roman" w:eastAsia="Calibri" w:hAnsi="Times New Roman" w:cs="Times New Roman"/>
                <w:sz w:val="16"/>
                <w:szCs w:val="16"/>
                <w:lang w:eastAsia="ar-SA"/>
              </w:rPr>
              <w:t xml:space="preserve">доходах,   </w:t>
            </w:r>
            <w:proofErr w:type="gramEnd"/>
            <w:r w:rsidRPr="00AA379D">
              <w:rPr>
                <w:rFonts w:ascii="Times New Roman" w:eastAsia="Calibri" w:hAnsi="Times New Roman" w:cs="Times New Roman"/>
                <w:sz w:val="16"/>
                <w:szCs w:val="16"/>
                <w:lang w:eastAsia="ar-SA"/>
              </w:rPr>
              <w:t>об имуществе и обязательствах имущественного характера; контроль сведений о расходах</w:t>
            </w:r>
          </w:p>
        </w:tc>
        <w:tc>
          <w:tcPr>
            <w:tcW w:w="2067" w:type="dxa"/>
            <w:tcBorders>
              <w:top w:val="single" w:sz="4" w:space="0" w:color="auto"/>
              <w:left w:val="single" w:sz="4" w:space="0" w:color="auto"/>
              <w:bottom w:val="single" w:sz="4" w:space="0" w:color="auto"/>
              <w:right w:val="single" w:sz="4" w:space="0" w:color="auto"/>
            </w:tcBorders>
            <w:shd w:val="clear" w:color="auto" w:fill="FFFFFF"/>
          </w:tcPr>
          <w:p w14:paraId="7E7AB316"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proofErr w:type="gramStart"/>
            <w:r w:rsidRPr="00AA379D">
              <w:rPr>
                <w:rFonts w:ascii="Times New Roman" w:eastAsia="Calibri" w:hAnsi="Times New Roman" w:cs="Times New Roman"/>
                <w:sz w:val="16"/>
                <w:szCs w:val="16"/>
                <w:lang w:eastAsia="ar-SA"/>
              </w:rPr>
              <w:t xml:space="preserve">Глава  </w:t>
            </w:r>
            <w:r w:rsidRPr="00AA379D">
              <w:rPr>
                <w:rFonts w:ascii="Times New Roman" w:eastAsia="Calibri" w:hAnsi="Times New Roman" w:cs="Times New Roman"/>
                <w:color w:val="000000"/>
                <w:sz w:val="16"/>
                <w:szCs w:val="16"/>
                <w:lang w:eastAsia="ar-SA"/>
              </w:rPr>
              <w:t>городского</w:t>
            </w:r>
            <w:proofErr w:type="gramEnd"/>
            <w:r w:rsidRPr="00AA379D">
              <w:rPr>
                <w:rFonts w:ascii="Times New Roman" w:eastAsia="Calibri" w:hAnsi="Times New Roman" w:cs="Times New Roman"/>
                <w:color w:val="000000"/>
                <w:sz w:val="16"/>
                <w:szCs w:val="16"/>
                <w:lang w:eastAsia="ar-SA"/>
              </w:rPr>
              <w:t xml:space="preserve"> поселения Безенчук</w:t>
            </w:r>
          </w:p>
          <w:p w14:paraId="4435591D"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4DA89828"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2021 - 2024 года</w:t>
            </w:r>
          </w:p>
        </w:tc>
        <w:tc>
          <w:tcPr>
            <w:tcW w:w="2696" w:type="dxa"/>
            <w:tcBorders>
              <w:top w:val="single" w:sz="4" w:space="0" w:color="auto"/>
              <w:left w:val="single" w:sz="4" w:space="0" w:color="auto"/>
              <w:bottom w:val="single" w:sz="4" w:space="0" w:color="auto"/>
              <w:right w:val="single" w:sz="4" w:space="0" w:color="auto"/>
            </w:tcBorders>
            <w:shd w:val="clear" w:color="auto" w:fill="FFFFFF"/>
          </w:tcPr>
          <w:p w14:paraId="57E22294"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Предупреждение и</w:t>
            </w:r>
          </w:p>
          <w:p w14:paraId="19555EC3"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профилактика</w:t>
            </w:r>
          </w:p>
          <w:p w14:paraId="7B210DE4"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коррупционных проявлений</w:t>
            </w:r>
          </w:p>
        </w:tc>
      </w:tr>
      <w:tr w:rsidR="00AA379D" w:rsidRPr="00AA379D" w14:paraId="12EFEBD8" w14:textId="77777777" w:rsidTr="00172CE9">
        <w:trPr>
          <w:gridAfter w:val="1"/>
          <w:wAfter w:w="14" w:type="dxa"/>
        </w:trPr>
        <w:tc>
          <w:tcPr>
            <w:tcW w:w="675" w:type="dxa"/>
            <w:tcBorders>
              <w:top w:val="single" w:sz="4" w:space="0" w:color="auto"/>
              <w:left w:val="single" w:sz="4" w:space="0" w:color="auto"/>
              <w:bottom w:val="single" w:sz="4" w:space="0" w:color="auto"/>
              <w:right w:val="single" w:sz="4" w:space="0" w:color="auto"/>
            </w:tcBorders>
            <w:shd w:val="clear" w:color="auto" w:fill="FFFFFF"/>
          </w:tcPr>
          <w:p w14:paraId="428653FF"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3.10.</w:t>
            </w:r>
          </w:p>
        </w:tc>
        <w:tc>
          <w:tcPr>
            <w:tcW w:w="4003" w:type="dxa"/>
            <w:tcBorders>
              <w:top w:val="single" w:sz="4" w:space="0" w:color="auto"/>
              <w:left w:val="single" w:sz="4" w:space="0" w:color="auto"/>
              <w:bottom w:val="single" w:sz="4" w:space="0" w:color="auto"/>
              <w:right w:val="single" w:sz="4" w:space="0" w:color="auto"/>
            </w:tcBorders>
            <w:shd w:val="clear" w:color="auto" w:fill="FFFFFF"/>
          </w:tcPr>
          <w:p w14:paraId="36514317"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xml:space="preserve">Применение мер дисциплинарной ответственности </w:t>
            </w:r>
            <w:proofErr w:type="gramStart"/>
            <w:r w:rsidRPr="00AA379D">
              <w:rPr>
                <w:rFonts w:ascii="Times New Roman" w:eastAsia="Calibri" w:hAnsi="Times New Roman" w:cs="Times New Roman"/>
                <w:sz w:val="16"/>
                <w:szCs w:val="16"/>
                <w:lang w:eastAsia="ar-SA"/>
              </w:rPr>
              <w:t>к  муниципальным</w:t>
            </w:r>
            <w:proofErr w:type="gramEnd"/>
            <w:r w:rsidRPr="00AA379D">
              <w:rPr>
                <w:rFonts w:ascii="Times New Roman" w:eastAsia="Calibri" w:hAnsi="Times New Roman" w:cs="Times New Roman"/>
                <w:sz w:val="16"/>
                <w:szCs w:val="16"/>
                <w:lang w:eastAsia="ar-SA"/>
              </w:rPr>
              <w:t xml:space="preserve">  служащим в каждом случае несоблюдения ими запретов, ограничений и требований, установленных в целях противодействия коррупции</w:t>
            </w:r>
          </w:p>
        </w:tc>
        <w:tc>
          <w:tcPr>
            <w:tcW w:w="2067" w:type="dxa"/>
            <w:tcBorders>
              <w:top w:val="single" w:sz="4" w:space="0" w:color="auto"/>
              <w:left w:val="single" w:sz="4" w:space="0" w:color="auto"/>
              <w:bottom w:val="single" w:sz="4" w:space="0" w:color="auto"/>
              <w:right w:val="single" w:sz="4" w:space="0" w:color="auto"/>
            </w:tcBorders>
            <w:shd w:val="clear" w:color="auto" w:fill="FFFFFF"/>
          </w:tcPr>
          <w:p w14:paraId="6687A0F2"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xml:space="preserve">Глава </w:t>
            </w:r>
            <w:r w:rsidRPr="00AA379D">
              <w:rPr>
                <w:rFonts w:ascii="Times New Roman" w:eastAsia="Calibri" w:hAnsi="Times New Roman" w:cs="Times New Roman"/>
                <w:color w:val="000000"/>
                <w:sz w:val="16"/>
                <w:szCs w:val="16"/>
                <w:lang w:eastAsia="ar-SA"/>
              </w:rPr>
              <w:t>городского поселения Безенчук</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7C364AB6"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2021 - 2024 года</w:t>
            </w:r>
          </w:p>
        </w:tc>
        <w:tc>
          <w:tcPr>
            <w:tcW w:w="2696" w:type="dxa"/>
            <w:tcBorders>
              <w:top w:val="single" w:sz="4" w:space="0" w:color="auto"/>
              <w:left w:val="single" w:sz="4" w:space="0" w:color="auto"/>
              <w:bottom w:val="single" w:sz="4" w:space="0" w:color="auto"/>
              <w:right w:val="single" w:sz="4" w:space="0" w:color="auto"/>
            </w:tcBorders>
            <w:shd w:val="clear" w:color="auto" w:fill="FFFFFF"/>
          </w:tcPr>
          <w:p w14:paraId="49DD3069"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Выявление случаев</w:t>
            </w:r>
          </w:p>
          <w:p w14:paraId="45971592"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несоблюдения</w:t>
            </w:r>
          </w:p>
          <w:p w14:paraId="50234B51"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законодательства</w:t>
            </w:r>
          </w:p>
          <w:p w14:paraId="750D54FD"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Российской Федерации по противодействию</w:t>
            </w:r>
          </w:p>
          <w:p w14:paraId="1B8263B3"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коррупции, принятие</w:t>
            </w:r>
          </w:p>
          <w:p w14:paraId="7437922E"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соответствующих мер</w:t>
            </w:r>
          </w:p>
        </w:tc>
      </w:tr>
      <w:tr w:rsidR="00AA379D" w:rsidRPr="00AA379D" w14:paraId="00EEAED4" w14:textId="77777777" w:rsidTr="00172CE9">
        <w:tc>
          <w:tcPr>
            <w:tcW w:w="10790" w:type="dxa"/>
            <w:gridSpan w:val="6"/>
            <w:shd w:val="clear" w:color="auto" w:fill="auto"/>
          </w:tcPr>
          <w:p w14:paraId="19377E22" w14:textId="77777777" w:rsidR="00AA379D" w:rsidRPr="00AA379D" w:rsidRDefault="00AA379D" w:rsidP="00FF3806">
            <w:pPr>
              <w:spacing w:after="0" w:line="240" w:lineRule="auto"/>
              <w:jc w:val="center"/>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4. Задача - Оптимизация системы закупок для муниципальных нужд сельского поселения</w:t>
            </w:r>
          </w:p>
        </w:tc>
      </w:tr>
      <w:tr w:rsidR="00AA379D" w:rsidRPr="00AA379D" w14:paraId="6A1BC40D" w14:textId="77777777" w:rsidTr="00172CE9">
        <w:trPr>
          <w:gridAfter w:val="1"/>
          <w:wAfter w:w="14" w:type="dxa"/>
        </w:trPr>
        <w:tc>
          <w:tcPr>
            <w:tcW w:w="675" w:type="dxa"/>
            <w:tcBorders>
              <w:top w:val="single" w:sz="4" w:space="0" w:color="auto"/>
              <w:left w:val="single" w:sz="4" w:space="0" w:color="auto"/>
              <w:bottom w:val="single" w:sz="4" w:space="0" w:color="auto"/>
              <w:right w:val="single" w:sz="4" w:space="0" w:color="auto"/>
            </w:tcBorders>
            <w:shd w:val="clear" w:color="auto" w:fill="FFFFFF"/>
          </w:tcPr>
          <w:p w14:paraId="5FB5B1A3"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color w:val="000000"/>
                <w:sz w:val="16"/>
                <w:szCs w:val="16"/>
                <w:lang w:eastAsia="ar-SA"/>
              </w:rPr>
              <w:t>4.1.</w:t>
            </w:r>
          </w:p>
        </w:tc>
        <w:tc>
          <w:tcPr>
            <w:tcW w:w="4003" w:type="dxa"/>
            <w:tcBorders>
              <w:top w:val="single" w:sz="4" w:space="0" w:color="auto"/>
              <w:left w:val="single" w:sz="4" w:space="0" w:color="auto"/>
              <w:bottom w:val="single" w:sz="4" w:space="0" w:color="auto"/>
              <w:right w:val="single" w:sz="4" w:space="0" w:color="auto"/>
            </w:tcBorders>
            <w:shd w:val="clear" w:color="auto" w:fill="FFFFFF"/>
          </w:tcPr>
          <w:p w14:paraId="586CA403"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xml:space="preserve">Повышение эффективности противодействия коррупции при осуществлении закупок товаров, работ, услуг для обеспечения муниципальных нужд, в том числе </w:t>
            </w:r>
            <w:proofErr w:type="gramStart"/>
            <w:r w:rsidRPr="00AA379D">
              <w:rPr>
                <w:rFonts w:ascii="Times New Roman" w:eastAsia="Calibri" w:hAnsi="Times New Roman" w:cs="Times New Roman"/>
                <w:sz w:val="16"/>
                <w:szCs w:val="16"/>
                <w:lang w:eastAsia="ar-SA"/>
              </w:rPr>
              <w:t>осуществлении  работы</w:t>
            </w:r>
            <w:proofErr w:type="gramEnd"/>
            <w:r w:rsidRPr="00AA379D">
              <w:rPr>
                <w:rFonts w:ascii="Times New Roman" w:eastAsia="Calibri" w:hAnsi="Times New Roman" w:cs="Times New Roman"/>
                <w:sz w:val="16"/>
                <w:szCs w:val="16"/>
                <w:lang w:eastAsia="ar-SA"/>
              </w:rPr>
              <w:t xml:space="preserve"> по недопущению возникновения конфликта интересов в данной сфере деятельности (проведение анализа аффилированных связей членов закупочных комиссий с участниками закупок)</w:t>
            </w:r>
          </w:p>
        </w:tc>
        <w:tc>
          <w:tcPr>
            <w:tcW w:w="2067" w:type="dxa"/>
            <w:tcBorders>
              <w:top w:val="single" w:sz="4" w:space="0" w:color="auto"/>
              <w:left w:val="single" w:sz="4" w:space="0" w:color="auto"/>
              <w:bottom w:val="single" w:sz="4" w:space="0" w:color="auto"/>
              <w:right w:val="single" w:sz="4" w:space="0" w:color="auto"/>
            </w:tcBorders>
            <w:shd w:val="clear" w:color="auto" w:fill="FFFFFF"/>
          </w:tcPr>
          <w:p w14:paraId="5ADCFEAD"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Контрольно-счетная        палата</w:t>
            </w:r>
          </w:p>
          <w:p w14:paraId="6B2308CA"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(по соглашению)</w:t>
            </w:r>
          </w:p>
          <w:p w14:paraId="3A151456"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p>
          <w:p w14:paraId="55B9F0E5"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p>
          <w:p w14:paraId="595B703C"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23ED8EFB"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2021 - 2024 года</w:t>
            </w:r>
          </w:p>
        </w:tc>
        <w:tc>
          <w:tcPr>
            <w:tcW w:w="2696" w:type="dxa"/>
            <w:tcBorders>
              <w:top w:val="single" w:sz="4" w:space="0" w:color="auto"/>
              <w:left w:val="single" w:sz="4" w:space="0" w:color="auto"/>
              <w:bottom w:val="single" w:sz="4" w:space="0" w:color="auto"/>
              <w:right w:val="single" w:sz="4" w:space="0" w:color="auto"/>
            </w:tcBorders>
            <w:shd w:val="clear" w:color="auto" w:fill="FFFFFF"/>
          </w:tcPr>
          <w:p w14:paraId="6B92FD36"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Выявление случаев</w:t>
            </w:r>
          </w:p>
          <w:p w14:paraId="0108EC25"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несоблюдения</w:t>
            </w:r>
          </w:p>
          <w:p w14:paraId="4E57EDBB"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законодательства</w:t>
            </w:r>
          </w:p>
          <w:p w14:paraId="1E47F1CF"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Российской Федерации по</w:t>
            </w:r>
          </w:p>
          <w:p w14:paraId="49144D18"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противодействию</w:t>
            </w:r>
          </w:p>
          <w:p w14:paraId="2ADE62B8"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коррупции, принятие</w:t>
            </w:r>
          </w:p>
          <w:p w14:paraId="307DEDE2"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соответствующих мер</w:t>
            </w:r>
          </w:p>
        </w:tc>
      </w:tr>
      <w:tr w:rsidR="00AA379D" w:rsidRPr="00AA379D" w14:paraId="197F6EF8" w14:textId="77777777" w:rsidTr="00172CE9">
        <w:trPr>
          <w:gridAfter w:val="1"/>
          <w:wAfter w:w="14" w:type="dxa"/>
        </w:trPr>
        <w:tc>
          <w:tcPr>
            <w:tcW w:w="675" w:type="dxa"/>
            <w:tcBorders>
              <w:top w:val="single" w:sz="4" w:space="0" w:color="auto"/>
              <w:left w:val="single" w:sz="4" w:space="0" w:color="auto"/>
              <w:bottom w:val="single" w:sz="4" w:space="0" w:color="auto"/>
              <w:right w:val="single" w:sz="4" w:space="0" w:color="auto"/>
            </w:tcBorders>
            <w:shd w:val="clear" w:color="auto" w:fill="FFFFFF"/>
          </w:tcPr>
          <w:p w14:paraId="463D1577"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color w:val="000000"/>
                <w:sz w:val="16"/>
                <w:szCs w:val="16"/>
                <w:lang w:eastAsia="ar-SA"/>
              </w:rPr>
              <w:t>4.2.</w:t>
            </w:r>
          </w:p>
        </w:tc>
        <w:tc>
          <w:tcPr>
            <w:tcW w:w="4003" w:type="dxa"/>
            <w:tcBorders>
              <w:top w:val="single" w:sz="4" w:space="0" w:color="auto"/>
              <w:left w:val="single" w:sz="4" w:space="0" w:color="auto"/>
              <w:bottom w:val="single" w:sz="4" w:space="0" w:color="auto"/>
              <w:right w:val="single" w:sz="4" w:space="0" w:color="auto"/>
            </w:tcBorders>
            <w:shd w:val="clear" w:color="auto" w:fill="FFFFFF"/>
          </w:tcPr>
          <w:p w14:paraId="306D61E7"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Повышение эффективности внутреннего финансового аудита в органах    местного самоуправления</w:t>
            </w:r>
          </w:p>
        </w:tc>
        <w:tc>
          <w:tcPr>
            <w:tcW w:w="2067" w:type="dxa"/>
            <w:tcBorders>
              <w:top w:val="single" w:sz="4" w:space="0" w:color="auto"/>
              <w:left w:val="single" w:sz="4" w:space="0" w:color="auto"/>
              <w:bottom w:val="single" w:sz="4" w:space="0" w:color="auto"/>
              <w:right w:val="single" w:sz="4" w:space="0" w:color="auto"/>
            </w:tcBorders>
            <w:shd w:val="clear" w:color="auto" w:fill="FFFFFF"/>
          </w:tcPr>
          <w:p w14:paraId="6F51B56E"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xml:space="preserve">уполномоченный </w:t>
            </w:r>
            <w:proofErr w:type="gramStart"/>
            <w:r w:rsidRPr="00AA379D">
              <w:rPr>
                <w:rFonts w:ascii="Times New Roman" w:eastAsia="Calibri" w:hAnsi="Times New Roman" w:cs="Times New Roman"/>
                <w:sz w:val="16"/>
                <w:szCs w:val="16"/>
                <w:lang w:eastAsia="ar-SA"/>
              </w:rPr>
              <w:t>специалист  Администрации</w:t>
            </w:r>
            <w:proofErr w:type="gramEnd"/>
            <w:r w:rsidRPr="00AA379D">
              <w:rPr>
                <w:rFonts w:ascii="Times New Roman" w:eastAsia="Calibri" w:hAnsi="Times New Roman" w:cs="Times New Roman"/>
                <w:sz w:val="16"/>
                <w:szCs w:val="16"/>
                <w:lang w:eastAsia="ar-SA"/>
              </w:rPr>
              <w:t xml:space="preserve"> поселения</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2CAA26FC"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2021 - 2024 года</w:t>
            </w:r>
          </w:p>
        </w:tc>
        <w:tc>
          <w:tcPr>
            <w:tcW w:w="2696" w:type="dxa"/>
            <w:tcBorders>
              <w:top w:val="single" w:sz="4" w:space="0" w:color="auto"/>
              <w:left w:val="single" w:sz="4" w:space="0" w:color="auto"/>
              <w:bottom w:val="single" w:sz="4" w:space="0" w:color="auto"/>
              <w:right w:val="single" w:sz="4" w:space="0" w:color="auto"/>
            </w:tcBorders>
            <w:shd w:val="clear" w:color="auto" w:fill="FFFFFF"/>
          </w:tcPr>
          <w:p w14:paraId="16A66C4A"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Предупреждение и</w:t>
            </w:r>
          </w:p>
          <w:p w14:paraId="09950517"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профилактика</w:t>
            </w:r>
          </w:p>
          <w:p w14:paraId="34F0EB4B"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коррупционных проявлений</w:t>
            </w:r>
          </w:p>
        </w:tc>
      </w:tr>
      <w:tr w:rsidR="00AA379D" w:rsidRPr="00AA379D" w14:paraId="3003518B" w14:textId="77777777" w:rsidTr="00172CE9">
        <w:trPr>
          <w:gridAfter w:val="1"/>
          <w:wAfter w:w="14" w:type="dxa"/>
        </w:trPr>
        <w:tc>
          <w:tcPr>
            <w:tcW w:w="675" w:type="dxa"/>
            <w:tcBorders>
              <w:top w:val="single" w:sz="4" w:space="0" w:color="auto"/>
              <w:left w:val="single" w:sz="4" w:space="0" w:color="auto"/>
              <w:bottom w:val="single" w:sz="4" w:space="0" w:color="auto"/>
              <w:right w:val="single" w:sz="4" w:space="0" w:color="auto"/>
            </w:tcBorders>
            <w:shd w:val="clear" w:color="auto" w:fill="FFFFFF"/>
          </w:tcPr>
          <w:p w14:paraId="48D0E7F3"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color w:val="000000"/>
                <w:sz w:val="16"/>
                <w:szCs w:val="16"/>
                <w:lang w:eastAsia="ar-SA"/>
              </w:rPr>
              <w:t>4.3</w:t>
            </w:r>
          </w:p>
        </w:tc>
        <w:tc>
          <w:tcPr>
            <w:tcW w:w="4003" w:type="dxa"/>
            <w:tcBorders>
              <w:top w:val="single" w:sz="4" w:space="0" w:color="auto"/>
              <w:left w:val="single" w:sz="4" w:space="0" w:color="auto"/>
              <w:bottom w:val="single" w:sz="4" w:space="0" w:color="auto"/>
              <w:right w:val="single" w:sz="4" w:space="0" w:color="auto"/>
            </w:tcBorders>
            <w:shd w:val="clear" w:color="auto" w:fill="FFFFFF"/>
          </w:tcPr>
          <w:p w14:paraId="115F368A"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color w:val="000000"/>
                <w:sz w:val="16"/>
                <w:szCs w:val="16"/>
                <w:lang w:eastAsia="ar-SA"/>
              </w:rPr>
              <w:t>Повышение профессиональной подготовки работников, занятых в сфере размещения муниципального заказа</w:t>
            </w:r>
          </w:p>
        </w:tc>
        <w:tc>
          <w:tcPr>
            <w:tcW w:w="2067" w:type="dxa"/>
            <w:tcBorders>
              <w:top w:val="single" w:sz="4" w:space="0" w:color="auto"/>
              <w:left w:val="single" w:sz="4" w:space="0" w:color="auto"/>
              <w:bottom w:val="single" w:sz="4" w:space="0" w:color="auto"/>
              <w:right w:val="single" w:sz="4" w:space="0" w:color="auto"/>
            </w:tcBorders>
            <w:shd w:val="clear" w:color="auto" w:fill="FFFFFF"/>
          </w:tcPr>
          <w:p w14:paraId="0CBBF6C5"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xml:space="preserve">Администрация </w:t>
            </w:r>
            <w:r w:rsidRPr="00AA379D">
              <w:rPr>
                <w:rFonts w:ascii="Times New Roman" w:eastAsia="Calibri" w:hAnsi="Times New Roman" w:cs="Times New Roman"/>
                <w:color w:val="000000"/>
                <w:sz w:val="16"/>
                <w:szCs w:val="16"/>
                <w:lang w:eastAsia="ar-SA"/>
              </w:rPr>
              <w:t>городского поселения Безенчук</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21F6A49B"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2021 - 2024 года</w:t>
            </w:r>
          </w:p>
        </w:tc>
        <w:tc>
          <w:tcPr>
            <w:tcW w:w="2696" w:type="dxa"/>
            <w:tcBorders>
              <w:top w:val="single" w:sz="4" w:space="0" w:color="auto"/>
              <w:left w:val="single" w:sz="4" w:space="0" w:color="auto"/>
              <w:bottom w:val="single" w:sz="4" w:space="0" w:color="auto"/>
              <w:right w:val="single" w:sz="4" w:space="0" w:color="auto"/>
            </w:tcBorders>
            <w:shd w:val="clear" w:color="auto" w:fill="FFFFFF"/>
          </w:tcPr>
          <w:p w14:paraId="0E159B43"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Предупреждение и</w:t>
            </w:r>
          </w:p>
          <w:p w14:paraId="6DF221B8"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профилактика</w:t>
            </w:r>
          </w:p>
          <w:p w14:paraId="7D047B83"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коррупционных проявлений</w:t>
            </w:r>
          </w:p>
        </w:tc>
      </w:tr>
      <w:tr w:rsidR="00AA379D" w:rsidRPr="00AA379D" w14:paraId="084CDE0B" w14:textId="77777777" w:rsidTr="00172CE9">
        <w:tc>
          <w:tcPr>
            <w:tcW w:w="10790" w:type="dxa"/>
            <w:gridSpan w:val="6"/>
            <w:shd w:val="clear" w:color="auto" w:fill="auto"/>
          </w:tcPr>
          <w:p w14:paraId="0A5C0C34" w14:textId="77777777" w:rsidR="00AA379D" w:rsidRPr="00AA379D" w:rsidRDefault="00AA379D" w:rsidP="003644AB">
            <w:pPr>
              <w:spacing w:after="0" w:line="240" w:lineRule="auto"/>
              <w:jc w:val="center"/>
              <w:rPr>
                <w:rFonts w:ascii="Times New Roman" w:eastAsia="Calibri" w:hAnsi="Times New Roman" w:cs="Times New Roman"/>
                <w:sz w:val="16"/>
                <w:szCs w:val="16"/>
                <w:lang w:eastAsia="ar-SA"/>
              </w:rPr>
            </w:pPr>
            <w:r w:rsidRPr="00AA379D">
              <w:rPr>
                <w:rFonts w:ascii="Times New Roman" w:eastAsia="Calibri" w:hAnsi="Times New Roman" w:cs="Times New Roman"/>
                <w:color w:val="000000"/>
                <w:sz w:val="16"/>
                <w:szCs w:val="16"/>
              </w:rPr>
              <w:t xml:space="preserve">5. </w:t>
            </w:r>
            <w:proofErr w:type="gramStart"/>
            <w:r w:rsidRPr="00AA379D">
              <w:rPr>
                <w:rFonts w:ascii="Times New Roman" w:eastAsia="Calibri" w:hAnsi="Times New Roman" w:cs="Times New Roman"/>
                <w:color w:val="000000"/>
                <w:sz w:val="16"/>
                <w:szCs w:val="16"/>
              </w:rPr>
              <w:t>Задача  -</w:t>
            </w:r>
            <w:proofErr w:type="gramEnd"/>
            <w:r w:rsidRPr="00AA379D">
              <w:rPr>
                <w:rFonts w:ascii="Times New Roman" w:eastAsia="Calibri" w:hAnsi="Times New Roman" w:cs="Times New Roman"/>
                <w:color w:val="000000"/>
                <w:sz w:val="16"/>
                <w:szCs w:val="16"/>
              </w:rPr>
              <w:t xml:space="preserve"> </w:t>
            </w:r>
            <w:r w:rsidRPr="00AA379D">
              <w:rPr>
                <w:rFonts w:ascii="Times New Roman" w:eastAsia="Calibri" w:hAnsi="Times New Roman" w:cs="Times New Roman"/>
                <w:sz w:val="16"/>
                <w:szCs w:val="16"/>
              </w:rPr>
              <w:t>Совершенствование системы учета муниципального имущества и оценки его использования</w:t>
            </w:r>
          </w:p>
        </w:tc>
      </w:tr>
      <w:tr w:rsidR="00AA379D" w:rsidRPr="00AA379D" w14:paraId="73F9FA67" w14:textId="77777777" w:rsidTr="00172CE9">
        <w:trPr>
          <w:gridAfter w:val="1"/>
          <w:wAfter w:w="14" w:type="dxa"/>
        </w:trPr>
        <w:tc>
          <w:tcPr>
            <w:tcW w:w="675" w:type="dxa"/>
            <w:tcBorders>
              <w:top w:val="single" w:sz="4" w:space="0" w:color="auto"/>
              <w:left w:val="single" w:sz="4" w:space="0" w:color="auto"/>
              <w:bottom w:val="single" w:sz="4" w:space="0" w:color="auto"/>
              <w:right w:val="single" w:sz="4" w:space="0" w:color="auto"/>
            </w:tcBorders>
            <w:shd w:val="clear" w:color="auto" w:fill="FFFFFF"/>
          </w:tcPr>
          <w:p w14:paraId="07EEF37D"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color w:val="000000"/>
                <w:sz w:val="16"/>
                <w:szCs w:val="16"/>
                <w:lang w:eastAsia="ar-SA"/>
              </w:rPr>
              <w:t>5.1.</w:t>
            </w:r>
          </w:p>
        </w:tc>
        <w:tc>
          <w:tcPr>
            <w:tcW w:w="4003" w:type="dxa"/>
            <w:tcBorders>
              <w:top w:val="single" w:sz="4" w:space="0" w:color="auto"/>
              <w:left w:val="single" w:sz="4" w:space="0" w:color="auto"/>
              <w:bottom w:val="single" w:sz="4" w:space="0" w:color="auto"/>
              <w:right w:val="single" w:sz="4" w:space="0" w:color="auto"/>
            </w:tcBorders>
            <w:shd w:val="clear" w:color="auto" w:fill="FFFFFF"/>
          </w:tcPr>
          <w:p w14:paraId="74FFAB51"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xml:space="preserve">Повышение эффективности противодействия коррупции при учете и использовании   </w:t>
            </w:r>
            <w:proofErr w:type="gramStart"/>
            <w:r w:rsidRPr="00AA379D">
              <w:rPr>
                <w:rFonts w:ascii="Times New Roman" w:eastAsia="Calibri" w:hAnsi="Times New Roman" w:cs="Times New Roman"/>
                <w:sz w:val="16"/>
                <w:szCs w:val="16"/>
                <w:lang w:eastAsia="ar-SA"/>
              </w:rPr>
              <w:t>муниципального  имущества</w:t>
            </w:r>
            <w:proofErr w:type="gramEnd"/>
            <w:r w:rsidRPr="00AA379D">
              <w:rPr>
                <w:rFonts w:ascii="Times New Roman" w:eastAsia="Calibri" w:hAnsi="Times New Roman" w:cs="Times New Roman"/>
                <w:sz w:val="16"/>
                <w:szCs w:val="16"/>
                <w:lang w:eastAsia="ar-SA"/>
              </w:rPr>
              <w:t>, в том числе осуществление работы по недопущению возникновения конфликта интересов в данной сфере деятельности (проведение анализа аффилированных связей должностных лиц, участвующих в принятии решений о предоставлении  муниципального  имущества, с физическими и юридическими лицами - получателями имущества)</w:t>
            </w:r>
          </w:p>
        </w:tc>
        <w:tc>
          <w:tcPr>
            <w:tcW w:w="2067" w:type="dxa"/>
            <w:tcBorders>
              <w:top w:val="single" w:sz="4" w:space="0" w:color="auto"/>
              <w:left w:val="single" w:sz="4" w:space="0" w:color="auto"/>
              <w:bottom w:val="single" w:sz="4" w:space="0" w:color="auto"/>
              <w:right w:val="single" w:sz="4" w:space="0" w:color="auto"/>
            </w:tcBorders>
            <w:shd w:val="clear" w:color="auto" w:fill="FFFFFF"/>
          </w:tcPr>
          <w:p w14:paraId="0F5C4960"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 xml:space="preserve">Администрация </w:t>
            </w:r>
            <w:r w:rsidRPr="00AA379D">
              <w:rPr>
                <w:rFonts w:ascii="Times New Roman" w:eastAsia="Calibri" w:hAnsi="Times New Roman" w:cs="Times New Roman"/>
                <w:color w:val="000000"/>
                <w:sz w:val="16"/>
                <w:szCs w:val="16"/>
                <w:lang w:eastAsia="ar-SA"/>
              </w:rPr>
              <w:t>городского поселения Безенчук</w:t>
            </w:r>
          </w:p>
        </w:tc>
        <w:tc>
          <w:tcPr>
            <w:tcW w:w="1335" w:type="dxa"/>
            <w:tcBorders>
              <w:top w:val="single" w:sz="4" w:space="0" w:color="auto"/>
              <w:left w:val="single" w:sz="4" w:space="0" w:color="auto"/>
              <w:bottom w:val="single" w:sz="4" w:space="0" w:color="auto"/>
              <w:right w:val="single" w:sz="4" w:space="0" w:color="auto"/>
            </w:tcBorders>
            <w:shd w:val="clear" w:color="auto" w:fill="FFFFFF"/>
          </w:tcPr>
          <w:p w14:paraId="6277A098" w14:textId="77777777" w:rsidR="00AA379D" w:rsidRPr="00AA379D" w:rsidRDefault="00AA379D" w:rsidP="00AA379D">
            <w:pPr>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2021 - 2024 года</w:t>
            </w:r>
          </w:p>
        </w:tc>
        <w:tc>
          <w:tcPr>
            <w:tcW w:w="2696" w:type="dxa"/>
            <w:tcBorders>
              <w:top w:val="single" w:sz="4" w:space="0" w:color="auto"/>
              <w:left w:val="single" w:sz="4" w:space="0" w:color="auto"/>
              <w:bottom w:val="single" w:sz="4" w:space="0" w:color="auto"/>
              <w:right w:val="single" w:sz="4" w:space="0" w:color="auto"/>
            </w:tcBorders>
            <w:shd w:val="clear" w:color="auto" w:fill="auto"/>
          </w:tcPr>
          <w:p w14:paraId="2258D451" w14:textId="77777777" w:rsidR="00AA379D" w:rsidRPr="00AA379D" w:rsidRDefault="00AA379D" w:rsidP="00AA379D">
            <w:pPr>
              <w:tabs>
                <w:tab w:val="left" w:pos="1445"/>
              </w:tabs>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Выявление случаев</w:t>
            </w:r>
          </w:p>
          <w:p w14:paraId="44D5ECE2" w14:textId="77777777" w:rsidR="00AA379D" w:rsidRPr="00AA379D" w:rsidRDefault="00AA379D" w:rsidP="00AA379D">
            <w:pPr>
              <w:tabs>
                <w:tab w:val="left" w:pos="1445"/>
              </w:tabs>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несоблюдения</w:t>
            </w:r>
          </w:p>
          <w:p w14:paraId="5DED828D" w14:textId="77777777" w:rsidR="00AA379D" w:rsidRPr="00AA379D" w:rsidRDefault="00AA379D" w:rsidP="00AA379D">
            <w:pPr>
              <w:tabs>
                <w:tab w:val="left" w:pos="1445"/>
              </w:tabs>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законодательства</w:t>
            </w:r>
          </w:p>
          <w:p w14:paraId="7BB63D00" w14:textId="77777777" w:rsidR="00AA379D" w:rsidRPr="00AA379D" w:rsidRDefault="00AA379D" w:rsidP="00AA379D">
            <w:pPr>
              <w:tabs>
                <w:tab w:val="left" w:pos="1445"/>
              </w:tabs>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Российской Федерации по противодействию</w:t>
            </w:r>
          </w:p>
          <w:p w14:paraId="194F2AC7" w14:textId="77777777" w:rsidR="00AA379D" w:rsidRPr="00AA379D" w:rsidRDefault="00AA379D" w:rsidP="00AA379D">
            <w:pPr>
              <w:tabs>
                <w:tab w:val="left" w:pos="1445"/>
              </w:tabs>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коррупции, принятие</w:t>
            </w:r>
          </w:p>
          <w:p w14:paraId="0D28DEDA" w14:textId="77777777" w:rsidR="00AA379D" w:rsidRPr="00AA379D" w:rsidRDefault="00AA379D" w:rsidP="00AA379D">
            <w:pPr>
              <w:tabs>
                <w:tab w:val="left" w:pos="1445"/>
              </w:tabs>
              <w:spacing w:after="0" w:line="240" w:lineRule="auto"/>
              <w:jc w:val="both"/>
              <w:rPr>
                <w:rFonts w:ascii="Times New Roman" w:eastAsia="Calibri" w:hAnsi="Times New Roman" w:cs="Times New Roman"/>
                <w:sz w:val="16"/>
                <w:szCs w:val="16"/>
                <w:lang w:eastAsia="ar-SA"/>
              </w:rPr>
            </w:pPr>
            <w:r w:rsidRPr="00AA379D">
              <w:rPr>
                <w:rFonts w:ascii="Times New Roman" w:eastAsia="Calibri" w:hAnsi="Times New Roman" w:cs="Times New Roman"/>
                <w:sz w:val="16"/>
                <w:szCs w:val="16"/>
                <w:lang w:eastAsia="ar-SA"/>
              </w:rPr>
              <w:t>соответствующих мер</w:t>
            </w:r>
          </w:p>
        </w:tc>
      </w:tr>
    </w:tbl>
    <w:p w14:paraId="58083DDF" w14:textId="77777777" w:rsidR="00AA379D" w:rsidRPr="00AA379D" w:rsidRDefault="00AA379D" w:rsidP="00AA379D">
      <w:pPr>
        <w:spacing w:after="0" w:line="240" w:lineRule="auto"/>
        <w:jc w:val="both"/>
        <w:rPr>
          <w:rFonts w:ascii="Times New Roman" w:eastAsia="Calibri" w:hAnsi="Times New Roman" w:cs="Times New Roman"/>
          <w:sz w:val="8"/>
          <w:szCs w:val="8"/>
          <w:lang w:eastAsia="ar-SA"/>
        </w:rPr>
      </w:pPr>
    </w:p>
    <w:p w14:paraId="33C88839" w14:textId="2BB64FFA" w:rsidR="000C5D78" w:rsidRPr="00722CDB" w:rsidRDefault="000C5D78" w:rsidP="000C5D78">
      <w:pPr>
        <w:spacing w:after="0" w:line="240" w:lineRule="auto"/>
        <w:jc w:val="both"/>
        <w:outlineLvl w:val="0"/>
        <w:rPr>
          <w:rFonts w:ascii="Times New Roman" w:eastAsia="Calibri" w:hAnsi="Times New Roman" w:cs="Times New Roman"/>
          <w:b/>
        </w:rPr>
      </w:pPr>
      <w:r w:rsidRPr="00722CDB">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722CDB">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Calibri" w:hAnsi="Times New Roman" w:cs="Times New Roman"/>
          <w:b/>
        </w:rPr>
        <w:t>07</w:t>
      </w:r>
      <w:r w:rsidRPr="00722CDB">
        <w:rPr>
          <w:rFonts w:ascii="Times New Roman" w:eastAsia="Calibri" w:hAnsi="Times New Roman" w:cs="Times New Roman"/>
          <w:b/>
        </w:rPr>
        <w:t>.0</w:t>
      </w:r>
      <w:r>
        <w:rPr>
          <w:rFonts w:ascii="Times New Roman" w:eastAsia="Calibri" w:hAnsi="Times New Roman" w:cs="Times New Roman"/>
          <w:b/>
        </w:rPr>
        <w:t>9</w:t>
      </w:r>
      <w:r w:rsidRPr="00722CDB">
        <w:rPr>
          <w:rFonts w:ascii="Times New Roman" w:eastAsia="Calibri" w:hAnsi="Times New Roman" w:cs="Times New Roman"/>
          <w:b/>
        </w:rPr>
        <w:t>.2021г № 3</w:t>
      </w:r>
      <w:r>
        <w:rPr>
          <w:rFonts w:ascii="Times New Roman" w:eastAsia="Calibri" w:hAnsi="Times New Roman" w:cs="Times New Roman"/>
          <w:b/>
        </w:rPr>
        <w:t>86</w:t>
      </w:r>
    </w:p>
    <w:p w14:paraId="10E96B84" w14:textId="3DF9A4BD" w:rsidR="00985B51" w:rsidRPr="00985B51" w:rsidRDefault="000C5D78" w:rsidP="00985B51">
      <w:pPr>
        <w:tabs>
          <w:tab w:val="left" w:pos="9600"/>
        </w:tabs>
        <w:spacing w:after="0" w:line="240" w:lineRule="auto"/>
        <w:jc w:val="both"/>
        <w:rPr>
          <w:rFonts w:ascii="Times New Roman" w:eastAsia="Times New Roman" w:hAnsi="Times New Roman" w:cs="Times New Roman"/>
          <w:bCs/>
          <w:lang w:eastAsia="ru-RU"/>
        </w:rPr>
      </w:pPr>
      <w:r w:rsidRPr="00985B51">
        <w:rPr>
          <w:rFonts w:ascii="Times New Roman" w:hAnsi="Times New Roman" w:cs="Times New Roman"/>
          <w:bCs/>
          <w:lang w:eastAsia="ru-RU"/>
        </w:rPr>
        <w:t>«</w:t>
      </w:r>
      <w:r w:rsidR="00985B51" w:rsidRPr="00985B51">
        <w:rPr>
          <w:rFonts w:ascii="Times New Roman" w:eastAsia="Times New Roman" w:hAnsi="Times New Roman" w:cs="Times New Roman"/>
          <w:lang w:eastAsia="ru-RU"/>
        </w:rPr>
        <w:t>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w:t>
      </w:r>
      <w:bookmarkStart w:id="5" w:name="_Hlk491628673"/>
      <w:bookmarkStart w:id="6" w:name="_Hlk23837062"/>
      <w:r w:rsidR="00985B51" w:rsidRPr="00985B51">
        <w:rPr>
          <w:rFonts w:ascii="Times New Roman" w:eastAsia="Times New Roman" w:hAnsi="Times New Roman" w:cs="Times New Roman"/>
          <w:lang w:eastAsia="ru-RU"/>
        </w:rPr>
        <w:t xml:space="preserve">, </w:t>
      </w:r>
      <w:bookmarkStart w:id="7" w:name="_Hlk519605259"/>
      <w:bookmarkStart w:id="8" w:name="_Hlk31726297"/>
      <w:bookmarkStart w:id="9" w:name="_Hlk82085579"/>
      <w:bookmarkEnd w:id="5"/>
      <w:bookmarkEnd w:id="6"/>
      <w:r w:rsidR="00985B51" w:rsidRPr="00985B51">
        <w:rPr>
          <w:rFonts w:ascii="Times New Roman" w:eastAsia="Times New Roman" w:hAnsi="Times New Roman" w:cs="Times New Roman"/>
          <w:bCs/>
          <w:lang w:eastAsia="ru-RU"/>
        </w:rPr>
        <w:t xml:space="preserve">в части изменения зоны скверов, парков, бульваров (с индексом Р1) на зону застройки </w:t>
      </w:r>
      <w:proofErr w:type="spellStart"/>
      <w:r w:rsidR="00985B51" w:rsidRPr="00985B51">
        <w:rPr>
          <w:rFonts w:ascii="Times New Roman" w:eastAsia="Times New Roman" w:hAnsi="Times New Roman" w:cs="Times New Roman"/>
          <w:bCs/>
          <w:lang w:eastAsia="ru-RU"/>
        </w:rPr>
        <w:t>среднеэтажными</w:t>
      </w:r>
      <w:proofErr w:type="spellEnd"/>
      <w:r w:rsidR="00985B51" w:rsidRPr="00985B51">
        <w:rPr>
          <w:rFonts w:ascii="Times New Roman" w:eastAsia="Times New Roman" w:hAnsi="Times New Roman" w:cs="Times New Roman"/>
          <w:bCs/>
          <w:lang w:eastAsia="ru-RU"/>
        </w:rPr>
        <w:t xml:space="preserve"> жилыми домами блокированной застройки и многоквартирными домами (с индексом Ж3), касательно земельн</w:t>
      </w:r>
      <w:r w:rsidR="00985B51" w:rsidRPr="00985B51">
        <w:rPr>
          <w:rFonts w:ascii="Times New Roman" w:eastAsia="Times New Roman" w:hAnsi="Times New Roman" w:cs="Times New Roman"/>
          <w:bCs/>
          <w:color w:val="000000"/>
          <w:lang w:eastAsia="ru-RU"/>
        </w:rPr>
        <w:t>ого</w:t>
      </w:r>
      <w:r w:rsidR="00985B51" w:rsidRPr="00985B51">
        <w:rPr>
          <w:rFonts w:ascii="Times New Roman" w:eastAsia="Times New Roman" w:hAnsi="Times New Roman" w:cs="Times New Roman"/>
          <w:bCs/>
          <w:lang w:eastAsia="ru-RU"/>
        </w:rPr>
        <w:t xml:space="preserve"> участк</w:t>
      </w:r>
      <w:r w:rsidR="00985B51" w:rsidRPr="00985B51">
        <w:rPr>
          <w:rFonts w:ascii="Times New Roman" w:eastAsia="Times New Roman" w:hAnsi="Times New Roman" w:cs="Times New Roman"/>
          <w:bCs/>
          <w:color w:val="000000"/>
          <w:lang w:eastAsia="ru-RU"/>
        </w:rPr>
        <w:t>а</w:t>
      </w:r>
      <w:r w:rsidR="00985B51" w:rsidRPr="00985B51">
        <w:rPr>
          <w:rFonts w:ascii="Times New Roman" w:eastAsia="Times New Roman" w:hAnsi="Times New Roman" w:cs="Times New Roman"/>
          <w:bCs/>
          <w:lang w:eastAsia="ru-RU"/>
        </w:rPr>
        <w:t xml:space="preserve">, расположенного по адресу: Россия, Самарская область, муниципальный район Безенчукский, городское поселение Безенчук, </w:t>
      </w:r>
      <w:proofErr w:type="spellStart"/>
      <w:r w:rsidR="00985B51" w:rsidRPr="00985B51">
        <w:rPr>
          <w:rFonts w:ascii="Times New Roman" w:eastAsia="Times New Roman" w:hAnsi="Times New Roman" w:cs="Times New Roman"/>
          <w:bCs/>
          <w:lang w:eastAsia="ru-RU"/>
        </w:rPr>
        <w:t>п.г.т</w:t>
      </w:r>
      <w:proofErr w:type="spellEnd"/>
      <w:r w:rsidR="00985B51" w:rsidRPr="00985B51">
        <w:rPr>
          <w:rFonts w:ascii="Times New Roman" w:eastAsia="Times New Roman" w:hAnsi="Times New Roman" w:cs="Times New Roman"/>
          <w:bCs/>
          <w:lang w:eastAsia="ru-RU"/>
        </w:rPr>
        <w:t xml:space="preserve">. Безенчук, ул. </w:t>
      </w:r>
      <w:proofErr w:type="spellStart"/>
      <w:r w:rsidR="00985B51" w:rsidRPr="00985B51">
        <w:rPr>
          <w:rFonts w:ascii="Times New Roman" w:eastAsia="Times New Roman" w:hAnsi="Times New Roman" w:cs="Times New Roman"/>
          <w:bCs/>
          <w:lang w:eastAsia="ru-RU"/>
        </w:rPr>
        <w:t>Мамистова</w:t>
      </w:r>
      <w:proofErr w:type="spellEnd"/>
      <w:r w:rsidR="00985B51" w:rsidRPr="00985B51">
        <w:rPr>
          <w:rFonts w:ascii="Times New Roman" w:eastAsia="Times New Roman" w:hAnsi="Times New Roman" w:cs="Times New Roman"/>
          <w:bCs/>
          <w:lang w:eastAsia="ru-RU"/>
        </w:rPr>
        <w:t>, в кадастровом квартале 63:12:1402005</w:t>
      </w:r>
      <w:r w:rsidR="00985B51">
        <w:rPr>
          <w:rFonts w:ascii="Times New Roman" w:eastAsia="Times New Roman" w:hAnsi="Times New Roman" w:cs="Times New Roman"/>
          <w:bCs/>
          <w:lang w:eastAsia="ru-RU"/>
        </w:rPr>
        <w:t>»</w:t>
      </w:r>
    </w:p>
    <w:bookmarkEnd w:id="7"/>
    <w:bookmarkEnd w:id="8"/>
    <w:bookmarkEnd w:id="9"/>
    <w:p w14:paraId="3B66DD7E" w14:textId="77777777" w:rsidR="00985B51" w:rsidRPr="00985B51" w:rsidRDefault="00985B51" w:rsidP="00985B51">
      <w:pPr>
        <w:widowControl w:val="0"/>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985B51">
        <w:rPr>
          <w:rFonts w:ascii="Times New Roman" w:eastAsia="Times New Roman" w:hAnsi="Times New Roman" w:cs="Times New Roman"/>
          <w:bCs/>
          <w:lang w:eastAsia="ru-RU"/>
        </w:rPr>
        <w:t xml:space="preserve">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Безенчукский,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w:t>
      </w:r>
      <w:r w:rsidRPr="00985B51">
        <w:rPr>
          <w:rFonts w:ascii="Times New Roman" w:eastAsia="Times New Roman" w:hAnsi="Times New Roman" w:cs="Times New Roman"/>
          <w:bCs/>
          <w:lang w:eastAsia="ru-RU"/>
        </w:rPr>
        <w:lastRenderedPageBreak/>
        <w:t>района Безенчукский Самарской области проекты от 03.09.2021г. №11,</w:t>
      </w:r>
    </w:p>
    <w:p w14:paraId="2137A548" w14:textId="77777777" w:rsidR="00985B51" w:rsidRPr="00985B51" w:rsidRDefault="00985B51" w:rsidP="00985B51">
      <w:pPr>
        <w:spacing w:after="0" w:line="240" w:lineRule="auto"/>
        <w:jc w:val="center"/>
        <w:rPr>
          <w:rFonts w:ascii="Times New Roman" w:eastAsia="Times New Roman" w:hAnsi="Times New Roman" w:cs="Times New Roman"/>
          <w:bCs/>
          <w:lang w:eastAsia="ru-RU"/>
        </w:rPr>
      </w:pPr>
      <w:r w:rsidRPr="00985B51">
        <w:rPr>
          <w:rFonts w:ascii="Times New Roman" w:eastAsia="Times New Roman" w:hAnsi="Times New Roman" w:cs="Times New Roman"/>
          <w:bCs/>
          <w:lang w:eastAsia="ru-RU"/>
        </w:rPr>
        <w:t>ПОСТАНОВЛЯЮ:</w:t>
      </w:r>
    </w:p>
    <w:p w14:paraId="36077424" w14:textId="77777777" w:rsidR="00985B51" w:rsidRPr="00985B51" w:rsidRDefault="00985B51" w:rsidP="00985B51">
      <w:pPr>
        <w:tabs>
          <w:tab w:val="left" w:pos="9600"/>
        </w:tabs>
        <w:spacing w:after="0" w:line="240" w:lineRule="auto"/>
        <w:jc w:val="both"/>
        <w:rPr>
          <w:rFonts w:ascii="Times New Roman" w:eastAsia="Times New Roman" w:hAnsi="Times New Roman" w:cs="Times New Roman"/>
          <w:bCs/>
          <w:lang w:eastAsia="ru-RU"/>
        </w:rPr>
      </w:pPr>
      <w:r w:rsidRPr="00985B51">
        <w:rPr>
          <w:rFonts w:ascii="Times New Roman" w:eastAsia="Times New Roman" w:hAnsi="Times New Roman" w:cs="Times New Roman"/>
          <w:bCs/>
          <w:lang w:eastAsia="ru-RU"/>
        </w:rPr>
        <w:t>1. 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w:t>
      </w:r>
      <w:r w:rsidRPr="00985B51">
        <w:rPr>
          <w:rFonts w:ascii="Times New Roman" w:eastAsia="Times New Roman" w:hAnsi="Times New Roman" w:cs="Times New Roman"/>
          <w:lang w:eastAsia="ru-RU"/>
        </w:rPr>
        <w:t xml:space="preserve"> </w:t>
      </w:r>
      <w:r w:rsidRPr="00985B51">
        <w:rPr>
          <w:rFonts w:ascii="Times New Roman" w:eastAsia="Times New Roman" w:hAnsi="Times New Roman" w:cs="Times New Roman"/>
          <w:bCs/>
          <w:lang w:eastAsia="ru-RU"/>
        </w:rPr>
        <w:t xml:space="preserve">в части изменения зоны скверов, парков, бульваров (с индексом Р1) на зону застройки </w:t>
      </w:r>
      <w:proofErr w:type="spellStart"/>
      <w:r w:rsidRPr="00985B51">
        <w:rPr>
          <w:rFonts w:ascii="Times New Roman" w:eastAsia="Times New Roman" w:hAnsi="Times New Roman" w:cs="Times New Roman"/>
          <w:bCs/>
          <w:lang w:eastAsia="ru-RU"/>
        </w:rPr>
        <w:t>среднеэтажными</w:t>
      </w:r>
      <w:proofErr w:type="spellEnd"/>
      <w:r w:rsidRPr="00985B51">
        <w:rPr>
          <w:rFonts w:ascii="Times New Roman" w:eastAsia="Times New Roman" w:hAnsi="Times New Roman" w:cs="Times New Roman"/>
          <w:bCs/>
          <w:lang w:eastAsia="ru-RU"/>
        </w:rPr>
        <w:t xml:space="preserve"> жилыми домами блокированной застройки и многоквартирными домами (с индексом Ж3), касательно земельн</w:t>
      </w:r>
      <w:r w:rsidRPr="00985B51">
        <w:rPr>
          <w:rFonts w:ascii="Times New Roman" w:eastAsia="Times New Roman" w:hAnsi="Times New Roman" w:cs="Times New Roman"/>
          <w:bCs/>
          <w:color w:val="000000"/>
          <w:lang w:eastAsia="ru-RU"/>
        </w:rPr>
        <w:t>ого</w:t>
      </w:r>
      <w:r w:rsidRPr="00985B51">
        <w:rPr>
          <w:rFonts w:ascii="Times New Roman" w:eastAsia="Times New Roman" w:hAnsi="Times New Roman" w:cs="Times New Roman"/>
          <w:bCs/>
          <w:lang w:eastAsia="ru-RU"/>
        </w:rPr>
        <w:t xml:space="preserve"> участк</w:t>
      </w:r>
      <w:r w:rsidRPr="00985B51">
        <w:rPr>
          <w:rFonts w:ascii="Times New Roman" w:eastAsia="Times New Roman" w:hAnsi="Times New Roman" w:cs="Times New Roman"/>
          <w:bCs/>
          <w:color w:val="000000"/>
          <w:lang w:eastAsia="ru-RU"/>
        </w:rPr>
        <w:t>а</w:t>
      </w:r>
      <w:r w:rsidRPr="00985B51">
        <w:rPr>
          <w:rFonts w:ascii="Times New Roman" w:eastAsia="Times New Roman" w:hAnsi="Times New Roman" w:cs="Times New Roman"/>
          <w:bCs/>
          <w:lang w:eastAsia="ru-RU"/>
        </w:rPr>
        <w:t xml:space="preserve">, расположенного по адресу: Россия, Самарская область, муниципальный район Безенчукский, городское поселение Безенчук, </w:t>
      </w:r>
      <w:proofErr w:type="spellStart"/>
      <w:r w:rsidRPr="00985B51">
        <w:rPr>
          <w:rFonts w:ascii="Times New Roman" w:eastAsia="Times New Roman" w:hAnsi="Times New Roman" w:cs="Times New Roman"/>
          <w:bCs/>
          <w:lang w:eastAsia="ru-RU"/>
        </w:rPr>
        <w:t>п.г.т</w:t>
      </w:r>
      <w:proofErr w:type="spellEnd"/>
      <w:r w:rsidRPr="00985B51">
        <w:rPr>
          <w:rFonts w:ascii="Times New Roman" w:eastAsia="Times New Roman" w:hAnsi="Times New Roman" w:cs="Times New Roman"/>
          <w:bCs/>
          <w:lang w:eastAsia="ru-RU"/>
        </w:rPr>
        <w:t xml:space="preserve">. Безенчук, ул. </w:t>
      </w:r>
      <w:proofErr w:type="spellStart"/>
      <w:r w:rsidRPr="00985B51">
        <w:rPr>
          <w:rFonts w:ascii="Times New Roman" w:eastAsia="Times New Roman" w:hAnsi="Times New Roman" w:cs="Times New Roman"/>
          <w:bCs/>
          <w:lang w:eastAsia="ru-RU"/>
        </w:rPr>
        <w:t>Мамистова</w:t>
      </w:r>
      <w:proofErr w:type="spellEnd"/>
      <w:r w:rsidRPr="00985B51">
        <w:rPr>
          <w:rFonts w:ascii="Times New Roman" w:eastAsia="Times New Roman" w:hAnsi="Times New Roman" w:cs="Times New Roman"/>
          <w:bCs/>
          <w:lang w:eastAsia="ru-RU"/>
        </w:rPr>
        <w:t>, в кадастровом квартале 63:12:1402005.</w:t>
      </w:r>
    </w:p>
    <w:p w14:paraId="56FF65EA" w14:textId="77777777" w:rsidR="00985B51" w:rsidRPr="00985B51" w:rsidRDefault="00985B51" w:rsidP="00985B51">
      <w:pPr>
        <w:tabs>
          <w:tab w:val="left" w:pos="284"/>
        </w:tabs>
        <w:spacing w:after="0" w:line="240" w:lineRule="auto"/>
        <w:jc w:val="both"/>
        <w:rPr>
          <w:rFonts w:ascii="Times New Roman" w:eastAsia="Times New Roman" w:hAnsi="Times New Roman" w:cs="Times New Roman"/>
          <w:lang w:eastAsia="ru-RU"/>
        </w:rPr>
      </w:pPr>
      <w:r w:rsidRPr="00985B51">
        <w:rPr>
          <w:rFonts w:ascii="Times New Roman" w:eastAsia="Times New Roman" w:hAnsi="Times New Roman" w:cs="Times New Roman"/>
          <w:lang w:eastAsia="ru-RU"/>
        </w:rPr>
        <w:t>2.</w:t>
      </w:r>
      <w:r w:rsidRPr="00985B51">
        <w:rPr>
          <w:rFonts w:ascii="Times New Roman" w:eastAsia="Times New Roman" w:hAnsi="Times New Roman" w:cs="Times New Roman"/>
          <w:lang w:eastAsia="ru-RU"/>
        </w:rPr>
        <w:tab/>
        <w:t>Утвердить срок проведения работ по подготовке проекта решения Собрания представителей городского поселения Безенчук - 14 дней.</w:t>
      </w:r>
    </w:p>
    <w:p w14:paraId="1EF59DDF" w14:textId="77777777" w:rsidR="00985B51" w:rsidRPr="00985B51" w:rsidRDefault="00985B51" w:rsidP="00985B51">
      <w:pPr>
        <w:tabs>
          <w:tab w:val="left" w:pos="284"/>
        </w:tabs>
        <w:spacing w:after="0" w:line="240" w:lineRule="auto"/>
        <w:jc w:val="both"/>
        <w:rPr>
          <w:rFonts w:ascii="Times New Roman" w:eastAsia="Times New Roman" w:hAnsi="Times New Roman" w:cs="Times New Roman"/>
          <w:lang w:eastAsia="ru-RU"/>
        </w:rPr>
      </w:pPr>
      <w:r w:rsidRPr="00985B51">
        <w:rPr>
          <w:rFonts w:ascii="Times New Roman" w:eastAsia="Times New Roman" w:hAnsi="Times New Roman" w:cs="Times New Roman"/>
          <w:lang w:eastAsia="ru-RU"/>
        </w:rPr>
        <w:t>3.  Направить копию настоящего Постановления заинтересованным лицам.</w:t>
      </w:r>
    </w:p>
    <w:p w14:paraId="4FB64203" w14:textId="77777777" w:rsidR="00985B51" w:rsidRPr="00985B51" w:rsidRDefault="00985B51" w:rsidP="00985B51">
      <w:pPr>
        <w:tabs>
          <w:tab w:val="left" w:pos="284"/>
        </w:tabs>
        <w:spacing w:after="0" w:line="240" w:lineRule="auto"/>
        <w:jc w:val="both"/>
        <w:rPr>
          <w:rFonts w:ascii="Times New Roman" w:eastAsia="Times New Roman" w:hAnsi="Times New Roman" w:cs="Times New Roman"/>
          <w:lang w:eastAsia="ru-RU"/>
        </w:rPr>
      </w:pPr>
      <w:r w:rsidRPr="00985B51">
        <w:rPr>
          <w:rFonts w:ascii="Times New Roman" w:eastAsia="Times New Roman" w:hAnsi="Times New Roman" w:cs="Times New Roman"/>
          <w:lang w:eastAsia="ru-RU"/>
        </w:rPr>
        <w:t xml:space="preserve">4. Разместить настоящее Постановление на официальном сайте Администрации городского поселения Безенчук муниципального района Безенчукский в сети Интернет. </w:t>
      </w:r>
    </w:p>
    <w:p w14:paraId="1E0F4A4E" w14:textId="77777777" w:rsidR="00985B51" w:rsidRPr="00985B51" w:rsidRDefault="00985B51" w:rsidP="00985B51">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985B51">
        <w:rPr>
          <w:rFonts w:ascii="Times New Roman" w:eastAsia="Times New Roman" w:hAnsi="Times New Roman" w:cs="Times New Roman"/>
          <w:lang w:eastAsia="ru-RU"/>
        </w:rPr>
        <w:t xml:space="preserve">5. Опубликовать настоящее Постановление в газете «Вестник городского поселения Безенчук». </w:t>
      </w:r>
    </w:p>
    <w:p w14:paraId="4BA24450" w14:textId="77777777" w:rsidR="00985B51" w:rsidRPr="00985B51" w:rsidRDefault="00985B51" w:rsidP="00985B51">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985B51">
        <w:rPr>
          <w:rFonts w:ascii="Times New Roman" w:eastAsia="Times New Roman" w:hAnsi="Times New Roman" w:cs="Times New Roman"/>
          <w:lang w:eastAsia="ru-RU"/>
        </w:rPr>
        <w:t>6. Контроль за выполнением настоящего постановления оставляю за собой.</w:t>
      </w:r>
    </w:p>
    <w:p w14:paraId="5E182A1D" w14:textId="2B2390D3" w:rsidR="000C5D78" w:rsidRDefault="000C5D78" w:rsidP="00985B51">
      <w:pPr>
        <w:widowControl w:val="0"/>
        <w:shd w:val="clear" w:color="auto" w:fill="FFFFFF"/>
        <w:snapToGrid w:val="0"/>
        <w:spacing w:after="0" w:line="240" w:lineRule="auto"/>
        <w:jc w:val="both"/>
        <w:rPr>
          <w:rFonts w:ascii="Times New Roman" w:hAnsi="Times New Roman" w:cs="Times New Roman"/>
          <w:lang w:eastAsia="ru-RU"/>
        </w:rPr>
      </w:pPr>
      <w:r w:rsidRPr="001972B0">
        <w:rPr>
          <w:rFonts w:ascii="Times New Roman" w:hAnsi="Times New Roman" w:cs="Times New Roman"/>
          <w:lang w:eastAsia="ru-RU"/>
        </w:rPr>
        <w:t xml:space="preserve">Глава </w:t>
      </w:r>
      <w:proofErr w:type="gramStart"/>
      <w:r w:rsidRPr="001972B0">
        <w:rPr>
          <w:rFonts w:ascii="Times New Roman" w:hAnsi="Times New Roman" w:cs="Times New Roman"/>
          <w:lang w:eastAsia="ru-RU"/>
        </w:rPr>
        <w:t>городского  поселения</w:t>
      </w:r>
      <w:proofErr w:type="gramEnd"/>
      <w:r w:rsidRPr="001972B0">
        <w:rPr>
          <w:rFonts w:ascii="Times New Roman" w:hAnsi="Times New Roman" w:cs="Times New Roman"/>
          <w:lang w:eastAsia="ru-RU"/>
        </w:rPr>
        <w:t xml:space="preserve">                                     </w:t>
      </w:r>
      <w:r>
        <w:rPr>
          <w:rFonts w:ascii="Times New Roman" w:hAnsi="Times New Roman" w:cs="Times New Roman"/>
          <w:lang w:eastAsia="ru-RU"/>
        </w:rPr>
        <w:t xml:space="preserve">                                    </w:t>
      </w:r>
      <w:r w:rsidRPr="001972B0">
        <w:rPr>
          <w:rFonts w:ascii="Times New Roman" w:hAnsi="Times New Roman" w:cs="Times New Roman"/>
          <w:lang w:eastAsia="ru-RU"/>
        </w:rPr>
        <w:t xml:space="preserve">           В.Н. Гуров</w:t>
      </w:r>
    </w:p>
    <w:p w14:paraId="4F6B2013" w14:textId="5BBA5EF4" w:rsidR="000C5D78" w:rsidRPr="007C319D" w:rsidRDefault="000C5D78" w:rsidP="000C5D78">
      <w:pPr>
        <w:spacing w:after="0" w:line="240" w:lineRule="auto"/>
        <w:jc w:val="both"/>
        <w:rPr>
          <w:rFonts w:ascii="Times New Roman" w:hAnsi="Times New Roman" w:cs="Times New Roman"/>
          <w:sz w:val="8"/>
          <w:szCs w:val="8"/>
          <w:lang w:eastAsia="ru-RU"/>
        </w:rPr>
      </w:pPr>
    </w:p>
    <w:p w14:paraId="39E56EF6" w14:textId="5F6F7F07" w:rsidR="000C5D78" w:rsidRPr="00851319" w:rsidRDefault="000C5D78" w:rsidP="00851319">
      <w:pPr>
        <w:spacing w:after="0" w:line="240" w:lineRule="auto"/>
        <w:jc w:val="both"/>
        <w:outlineLvl w:val="0"/>
        <w:rPr>
          <w:rFonts w:ascii="Times New Roman" w:eastAsia="Calibri" w:hAnsi="Times New Roman" w:cs="Times New Roman"/>
          <w:b/>
        </w:rPr>
      </w:pPr>
      <w:r w:rsidRPr="00722CDB">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722CDB">
        <w:rPr>
          <w:rFonts w:ascii="Times New Roman" w:eastAsia="Calibri" w:hAnsi="Times New Roman" w:cs="Times New Roman"/>
          <w:b/>
        </w:rPr>
        <w:t xml:space="preserve"> городского поселения Безенчук муниципального района Безенчукский </w:t>
      </w:r>
      <w:r w:rsidRPr="00851319">
        <w:rPr>
          <w:rFonts w:ascii="Times New Roman" w:eastAsia="Calibri" w:hAnsi="Times New Roman" w:cs="Times New Roman"/>
          <w:b/>
        </w:rPr>
        <w:t>Самарской области от 07.09.2021г № 387</w:t>
      </w:r>
    </w:p>
    <w:p w14:paraId="405E38D7" w14:textId="52ED9BE3" w:rsidR="00851319" w:rsidRPr="00851319" w:rsidRDefault="000C5D78" w:rsidP="00851319">
      <w:pPr>
        <w:tabs>
          <w:tab w:val="left" w:pos="9600"/>
        </w:tabs>
        <w:spacing w:after="0" w:line="240" w:lineRule="auto"/>
        <w:jc w:val="both"/>
        <w:rPr>
          <w:rFonts w:ascii="Times New Roman" w:eastAsia="Times New Roman" w:hAnsi="Times New Roman" w:cs="Times New Roman"/>
          <w:lang w:eastAsia="ru-RU"/>
        </w:rPr>
      </w:pPr>
      <w:r w:rsidRPr="00851319">
        <w:rPr>
          <w:rFonts w:ascii="Times New Roman" w:hAnsi="Times New Roman" w:cs="Times New Roman"/>
          <w:bCs/>
          <w:lang w:eastAsia="ru-RU"/>
        </w:rPr>
        <w:t>«</w:t>
      </w:r>
      <w:r w:rsidR="00851319" w:rsidRPr="00851319">
        <w:rPr>
          <w:rFonts w:ascii="Times New Roman" w:eastAsia="Times New Roman" w:hAnsi="Times New Roman" w:cs="Times New Roman"/>
          <w:lang w:eastAsia="ru-RU"/>
        </w:rPr>
        <w:t>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статьи 53, в части изменения зоны сельскохозяйственных угодий (с индексом Сх1) на производственную зону (с индексом П1), касательно земельн</w:t>
      </w:r>
      <w:r w:rsidR="00851319" w:rsidRPr="00851319">
        <w:rPr>
          <w:rFonts w:ascii="Times New Roman" w:eastAsia="Times New Roman" w:hAnsi="Times New Roman" w:cs="Times New Roman"/>
          <w:color w:val="000000"/>
          <w:lang w:eastAsia="ru-RU"/>
        </w:rPr>
        <w:t>ого</w:t>
      </w:r>
      <w:r w:rsidR="00851319" w:rsidRPr="00851319">
        <w:rPr>
          <w:rFonts w:ascii="Times New Roman" w:eastAsia="Times New Roman" w:hAnsi="Times New Roman" w:cs="Times New Roman"/>
          <w:lang w:eastAsia="ru-RU"/>
        </w:rPr>
        <w:t xml:space="preserve"> участк</w:t>
      </w:r>
      <w:r w:rsidR="00851319" w:rsidRPr="00851319">
        <w:rPr>
          <w:rFonts w:ascii="Times New Roman" w:eastAsia="Times New Roman" w:hAnsi="Times New Roman" w:cs="Times New Roman"/>
          <w:color w:val="000000"/>
          <w:lang w:eastAsia="ru-RU"/>
        </w:rPr>
        <w:t>а</w:t>
      </w:r>
      <w:r w:rsidR="00851319" w:rsidRPr="00851319">
        <w:rPr>
          <w:rFonts w:ascii="Times New Roman" w:eastAsia="Times New Roman" w:hAnsi="Times New Roman" w:cs="Times New Roman"/>
          <w:lang w:eastAsia="ru-RU"/>
        </w:rPr>
        <w:t>, расположенного по адресу: Самарская область, Безенчукский район, юго-восточнее п. Сосновка, с кадастровым номером 63:12:0601002:16</w:t>
      </w:r>
      <w:r w:rsidR="00851319">
        <w:rPr>
          <w:rFonts w:ascii="Times New Roman" w:eastAsia="Times New Roman" w:hAnsi="Times New Roman" w:cs="Times New Roman"/>
          <w:lang w:eastAsia="ru-RU"/>
        </w:rPr>
        <w:t>»</w:t>
      </w:r>
      <w:r w:rsidR="00851319" w:rsidRPr="00851319">
        <w:rPr>
          <w:rFonts w:ascii="Times New Roman" w:eastAsia="Times New Roman" w:hAnsi="Times New Roman" w:cs="Times New Roman"/>
          <w:lang w:eastAsia="ru-RU"/>
        </w:rPr>
        <w:t xml:space="preserve"> </w:t>
      </w:r>
    </w:p>
    <w:p w14:paraId="0B516722" w14:textId="77777777" w:rsidR="00851319" w:rsidRPr="00851319" w:rsidRDefault="00851319" w:rsidP="00851319">
      <w:pPr>
        <w:widowControl w:val="0"/>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851319">
        <w:rPr>
          <w:rFonts w:ascii="Times New Roman" w:eastAsia="Times New Roman" w:hAnsi="Times New Roman" w:cs="Times New Roman"/>
          <w:bCs/>
          <w:lang w:eastAsia="ru-RU"/>
        </w:rPr>
        <w:t>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Безенчукский,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проекты от 03.09.2021г. №11,</w:t>
      </w:r>
    </w:p>
    <w:p w14:paraId="6C15D987" w14:textId="77777777" w:rsidR="00851319" w:rsidRPr="00851319" w:rsidRDefault="00851319" w:rsidP="00851319">
      <w:pPr>
        <w:spacing w:after="0" w:line="240" w:lineRule="auto"/>
        <w:jc w:val="center"/>
        <w:rPr>
          <w:rFonts w:ascii="Times New Roman" w:eastAsia="Times New Roman" w:hAnsi="Times New Roman" w:cs="Times New Roman"/>
          <w:bCs/>
          <w:lang w:eastAsia="ru-RU"/>
        </w:rPr>
      </w:pPr>
      <w:r w:rsidRPr="00851319">
        <w:rPr>
          <w:rFonts w:ascii="Times New Roman" w:eastAsia="Times New Roman" w:hAnsi="Times New Roman" w:cs="Times New Roman"/>
          <w:bCs/>
          <w:lang w:eastAsia="ru-RU"/>
        </w:rPr>
        <w:t>ПОСТАНОВЛЯЮ:</w:t>
      </w:r>
    </w:p>
    <w:p w14:paraId="46FFB866" w14:textId="77777777" w:rsidR="00851319" w:rsidRPr="00851319" w:rsidRDefault="00851319" w:rsidP="00851319">
      <w:pPr>
        <w:tabs>
          <w:tab w:val="left" w:pos="9356"/>
        </w:tabs>
        <w:spacing w:after="0" w:line="240" w:lineRule="auto"/>
        <w:jc w:val="both"/>
        <w:rPr>
          <w:rFonts w:ascii="Times New Roman" w:eastAsia="Times New Roman" w:hAnsi="Times New Roman" w:cs="Times New Roman"/>
          <w:lang w:eastAsia="ru-RU"/>
        </w:rPr>
      </w:pPr>
      <w:r w:rsidRPr="00851319">
        <w:rPr>
          <w:rFonts w:ascii="Times New Roman" w:eastAsia="Times New Roman" w:hAnsi="Times New Roman" w:cs="Times New Roman"/>
          <w:bCs/>
          <w:lang w:eastAsia="ru-RU"/>
        </w:rPr>
        <w:t>1. 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w:t>
      </w:r>
      <w:r w:rsidRPr="00851319">
        <w:rPr>
          <w:rFonts w:ascii="Times New Roman" w:eastAsia="Times New Roman" w:hAnsi="Times New Roman" w:cs="Times New Roman"/>
          <w:lang w:eastAsia="ru-RU"/>
        </w:rPr>
        <w:t xml:space="preserve"> в части:</w:t>
      </w:r>
    </w:p>
    <w:p w14:paraId="5B51E922" w14:textId="77777777" w:rsidR="00851319" w:rsidRPr="00851319" w:rsidRDefault="00851319" w:rsidP="00851319">
      <w:pPr>
        <w:tabs>
          <w:tab w:val="left" w:pos="9356"/>
        </w:tabs>
        <w:spacing w:after="0" w:line="240" w:lineRule="auto"/>
        <w:jc w:val="both"/>
        <w:rPr>
          <w:rFonts w:ascii="Times New Roman" w:eastAsia="Times New Roman" w:hAnsi="Times New Roman" w:cs="Times New Roman"/>
          <w:bCs/>
          <w:lang w:eastAsia="ru-RU"/>
        </w:rPr>
      </w:pPr>
      <w:r w:rsidRPr="00851319">
        <w:rPr>
          <w:rFonts w:ascii="Times New Roman" w:eastAsia="Times New Roman" w:hAnsi="Times New Roman" w:cs="Times New Roman"/>
          <w:lang w:eastAsia="ru-RU"/>
        </w:rPr>
        <w:t>- изменения статьи 53</w:t>
      </w:r>
      <w:r w:rsidRPr="00851319">
        <w:rPr>
          <w:rFonts w:ascii="Times New Roman" w:eastAsia="Times New Roman" w:hAnsi="Times New Roman" w:cs="Times New Roman"/>
          <w:bCs/>
          <w:lang w:eastAsia="ru-RU"/>
        </w:rPr>
        <w:t>;</w:t>
      </w:r>
    </w:p>
    <w:p w14:paraId="7069B383" w14:textId="77777777" w:rsidR="00851319" w:rsidRPr="00851319" w:rsidRDefault="00851319" w:rsidP="00851319">
      <w:pPr>
        <w:tabs>
          <w:tab w:val="left" w:pos="9356"/>
        </w:tabs>
        <w:spacing w:after="0" w:line="240" w:lineRule="auto"/>
        <w:jc w:val="both"/>
        <w:rPr>
          <w:rFonts w:ascii="Times New Roman" w:eastAsia="Times New Roman" w:hAnsi="Times New Roman" w:cs="Times New Roman"/>
          <w:bCs/>
          <w:lang w:eastAsia="ru-RU"/>
        </w:rPr>
      </w:pPr>
      <w:r w:rsidRPr="00851319">
        <w:rPr>
          <w:rFonts w:ascii="Times New Roman" w:eastAsia="Times New Roman" w:hAnsi="Times New Roman" w:cs="Times New Roman"/>
          <w:bCs/>
          <w:lang w:eastAsia="ru-RU"/>
        </w:rPr>
        <w:t>- изменения зоны сельскохозяйственных угодий (с индексом Сх1) на производственную зону (с индексом П1), касательно земельн</w:t>
      </w:r>
      <w:r w:rsidRPr="00851319">
        <w:rPr>
          <w:rFonts w:ascii="Times New Roman" w:eastAsia="Times New Roman" w:hAnsi="Times New Roman" w:cs="Times New Roman"/>
          <w:bCs/>
          <w:color w:val="000000"/>
          <w:lang w:eastAsia="ru-RU"/>
        </w:rPr>
        <w:t>ого</w:t>
      </w:r>
      <w:r w:rsidRPr="00851319">
        <w:rPr>
          <w:rFonts w:ascii="Times New Roman" w:eastAsia="Times New Roman" w:hAnsi="Times New Roman" w:cs="Times New Roman"/>
          <w:bCs/>
          <w:lang w:eastAsia="ru-RU"/>
        </w:rPr>
        <w:t xml:space="preserve"> участк</w:t>
      </w:r>
      <w:r w:rsidRPr="00851319">
        <w:rPr>
          <w:rFonts w:ascii="Times New Roman" w:eastAsia="Times New Roman" w:hAnsi="Times New Roman" w:cs="Times New Roman"/>
          <w:bCs/>
          <w:color w:val="000000"/>
          <w:lang w:eastAsia="ru-RU"/>
        </w:rPr>
        <w:t>а</w:t>
      </w:r>
      <w:r w:rsidRPr="00851319">
        <w:rPr>
          <w:rFonts w:ascii="Times New Roman" w:eastAsia="Times New Roman" w:hAnsi="Times New Roman" w:cs="Times New Roman"/>
          <w:bCs/>
          <w:lang w:eastAsia="ru-RU"/>
        </w:rPr>
        <w:t>, расположенного по адресу: Самарская область, Безенчукский район, юго-восточнее п. Сосновка, с кадастровым номером 63:12:0601002:16</w:t>
      </w:r>
    </w:p>
    <w:p w14:paraId="22189397" w14:textId="77777777" w:rsidR="00851319" w:rsidRPr="00851319" w:rsidRDefault="00851319" w:rsidP="00851319">
      <w:pPr>
        <w:tabs>
          <w:tab w:val="left" w:pos="284"/>
        </w:tabs>
        <w:spacing w:after="0" w:line="240" w:lineRule="auto"/>
        <w:jc w:val="both"/>
        <w:rPr>
          <w:rFonts w:ascii="Times New Roman" w:eastAsia="Times New Roman" w:hAnsi="Times New Roman" w:cs="Times New Roman"/>
          <w:lang w:eastAsia="ru-RU"/>
        </w:rPr>
      </w:pPr>
      <w:r w:rsidRPr="00851319">
        <w:rPr>
          <w:rFonts w:ascii="Times New Roman" w:eastAsia="Times New Roman" w:hAnsi="Times New Roman" w:cs="Times New Roman"/>
          <w:lang w:eastAsia="ru-RU"/>
        </w:rPr>
        <w:t>2.</w:t>
      </w:r>
      <w:r w:rsidRPr="00851319">
        <w:rPr>
          <w:rFonts w:ascii="Times New Roman" w:eastAsia="Times New Roman" w:hAnsi="Times New Roman" w:cs="Times New Roman"/>
          <w:lang w:eastAsia="ru-RU"/>
        </w:rPr>
        <w:tab/>
        <w:t>Утвердить срок проведения работ по подготовке проекта решения Собрания представителей городского поселения Безенчук - 14 дней.</w:t>
      </w:r>
    </w:p>
    <w:p w14:paraId="23E2CA05" w14:textId="77777777" w:rsidR="00851319" w:rsidRPr="00851319" w:rsidRDefault="00851319" w:rsidP="00851319">
      <w:pPr>
        <w:tabs>
          <w:tab w:val="left" w:pos="284"/>
        </w:tabs>
        <w:spacing w:after="0" w:line="240" w:lineRule="auto"/>
        <w:jc w:val="both"/>
        <w:rPr>
          <w:rFonts w:ascii="Times New Roman" w:eastAsia="Times New Roman" w:hAnsi="Times New Roman" w:cs="Times New Roman"/>
          <w:lang w:eastAsia="ru-RU"/>
        </w:rPr>
      </w:pPr>
      <w:r w:rsidRPr="00851319">
        <w:rPr>
          <w:rFonts w:ascii="Times New Roman" w:eastAsia="Times New Roman" w:hAnsi="Times New Roman" w:cs="Times New Roman"/>
          <w:lang w:eastAsia="ru-RU"/>
        </w:rPr>
        <w:t>3.  Направить копию настоящего Постановления заинтересованным лицам.</w:t>
      </w:r>
    </w:p>
    <w:p w14:paraId="4E6CE434" w14:textId="77777777" w:rsidR="00851319" w:rsidRPr="00851319" w:rsidRDefault="00851319" w:rsidP="00851319">
      <w:pPr>
        <w:tabs>
          <w:tab w:val="left" w:pos="284"/>
        </w:tabs>
        <w:spacing w:after="0" w:line="240" w:lineRule="auto"/>
        <w:jc w:val="both"/>
        <w:rPr>
          <w:rFonts w:ascii="Times New Roman" w:eastAsia="Times New Roman" w:hAnsi="Times New Roman" w:cs="Times New Roman"/>
          <w:lang w:eastAsia="ru-RU"/>
        </w:rPr>
      </w:pPr>
      <w:r w:rsidRPr="00851319">
        <w:rPr>
          <w:rFonts w:ascii="Times New Roman" w:eastAsia="Times New Roman" w:hAnsi="Times New Roman" w:cs="Times New Roman"/>
          <w:lang w:eastAsia="ru-RU"/>
        </w:rPr>
        <w:t xml:space="preserve">4. Разместить настоящее Постановление на официальном сайте Администрации городского поселения Безенчук муниципального района Безенчукский в сети Интернет. </w:t>
      </w:r>
    </w:p>
    <w:p w14:paraId="427B762F" w14:textId="77777777" w:rsidR="00851319" w:rsidRPr="00851319" w:rsidRDefault="00851319" w:rsidP="00851319">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851319">
        <w:rPr>
          <w:rFonts w:ascii="Times New Roman" w:eastAsia="Times New Roman" w:hAnsi="Times New Roman" w:cs="Times New Roman"/>
          <w:lang w:eastAsia="ru-RU"/>
        </w:rPr>
        <w:t xml:space="preserve">5. Опубликовать настоящее Постановление в газете «Вестник городского поселения Безенчук». </w:t>
      </w:r>
    </w:p>
    <w:p w14:paraId="1571B401" w14:textId="77777777" w:rsidR="00851319" w:rsidRPr="00851319" w:rsidRDefault="00851319" w:rsidP="00851319">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851319">
        <w:rPr>
          <w:rFonts w:ascii="Times New Roman" w:eastAsia="Times New Roman" w:hAnsi="Times New Roman" w:cs="Times New Roman"/>
          <w:lang w:eastAsia="ru-RU"/>
        </w:rPr>
        <w:t>6. Контроль за выполнением настоящего постановления оставляю за собой.</w:t>
      </w:r>
    </w:p>
    <w:p w14:paraId="4391709F" w14:textId="4613566A" w:rsidR="000C5D78" w:rsidRDefault="000C5D78" w:rsidP="00851319">
      <w:pPr>
        <w:widowControl w:val="0"/>
        <w:shd w:val="clear" w:color="auto" w:fill="FFFFFF"/>
        <w:snapToGrid w:val="0"/>
        <w:spacing w:after="0" w:line="240" w:lineRule="auto"/>
        <w:jc w:val="both"/>
        <w:rPr>
          <w:rFonts w:ascii="Times New Roman" w:hAnsi="Times New Roman" w:cs="Times New Roman"/>
          <w:lang w:eastAsia="ru-RU"/>
        </w:rPr>
      </w:pPr>
      <w:r w:rsidRPr="001972B0">
        <w:rPr>
          <w:rFonts w:ascii="Times New Roman" w:hAnsi="Times New Roman" w:cs="Times New Roman"/>
          <w:lang w:eastAsia="ru-RU"/>
        </w:rPr>
        <w:t xml:space="preserve">Глава </w:t>
      </w:r>
      <w:proofErr w:type="gramStart"/>
      <w:r w:rsidRPr="001972B0">
        <w:rPr>
          <w:rFonts w:ascii="Times New Roman" w:hAnsi="Times New Roman" w:cs="Times New Roman"/>
          <w:lang w:eastAsia="ru-RU"/>
        </w:rPr>
        <w:t>городского  поселения</w:t>
      </w:r>
      <w:proofErr w:type="gramEnd"/>
      <w:r w:rsidRPr="001972B0">
        <w:rPr>
          <w:rFonts w:ascii="Times New Roman" w:hAnsi="Times New Roman" w:cs="Times New Roman"/>
          <w:lang w:eastAsia="ru-RU"/>
        </w:rPr>
        <w:t xml:space="preserve">                                     </w:t>
      </w:r>
      <w:r>
        <w:rPr>
          <w:rFonts w:ascii="Times New Roman" w:hAnsi="Times New Roman" w:cs="Times New Roman"/>
          <w:lang w:eastAsia="ru-RU"/>
        </w:rPr>
        <w:t xml:space="preserve">                                    </w:t>
      </w:r>
      <w:r w:rsidRPr="001972B0">
        <w:rPr>
          <w:rFonts w:ascii="Times New Roman" w:hAnsi="Times New Roman" w:cs="Times New Roman"/>
          <w:lang w:eastAsia="ru-RU"/>
        </w:rPr>
        <w:t xml:space="preserve">           В.Н. Гуров</w:t>
      </w:r>
    </w:p>
    <w:p w14:paraId="3D9A6432" w14:textId="77777777" w:rsidR="000C5D78" w:rsidRPr="00655240" w:rsidRDefault="000C5D78" w:rsidP="000C5D78">
      <w:pPr>
        <w:tabs>
          <w:tab w:val="left" w:pos="710"/>
        </w:tabs>
        <w:spacing w:after="0" w:line="240" w:lineRule="auto"/>
        <w:jc w:val="both"/>
        <w:rPr>
          <w:rFonts w:ascii="Times New Roman" w:eastAsia="Times New Roman" w:hAnsi="Times New Roman" w:cs="Times New Roman"/>
          <w:sz w:val="8"/>
          <w:szCs w:val="8"/>
          <w:lang w:eastAsia="ru-RU"/>
        </w:rPr>
      </w:pPr>
    </w:p>
    <w:p w14:paraId="53692A6D" w14:textId="7B0A4A75" w:rsidR="000C5D78" w:rsidRPr="00722CDB" w:rsidRDefault="000C5D78" w:rsidP="000C5D78">
      <w:pPr>
        <w:spacing w:after="0" w:line="240" w:lineRule="auto"/>
        <w:jc w:val="both"/>
        <w:outlineLvl w:val="0"/>
        <w:rPr>
          <w:rFonts w:ascii="Times New Roman" w:eastAsia="Calibri" w:hAnsi="Times New Roman" w:cs="Times New Roman"/>
          <w:b/>
        </w:rPr>
      </w:pPr>
      <w:r w:rsidRPr="00722CDB">
        <w:rPr>
          <w:rFonts w:ascii="Times New Roman" w:eastAsia="Calibri" w:hAnsi="Times New Roman" w:cs="Times New Roman"/>
          <w:b/>
        </w:rPr>
        <w:t xml:space="preserve">Постановление </w:t>
      </w:r>
      <w:r w:rsidR="0069506B">
        <w:rPr>
          <w:rFonts w:ascii="Times New Roman" w:eastAsia="Calibri" w:hAnsi="Times New Roman" w:cs="Times New Roman"/>
          <w:b/>
        </w:rPr>
        <w:t>Главы</w:t>
      </w:r>
      <w:r w:rsidRPr="00722CDB">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Calibri" w:hAnsi="Times New Roman" w:cs="Times New Roman"/>
          <w:b/>
        </w:rPr>
        <w:t>07</w:t>
      </w:r>
      <w:r w:rsidRPr="00722CDB">
        <w:rPr>
          <w:rFonts w:ascii="Times New Roman" w:eastAsia="Calibri" w:hAnsi="Times New Roman" w:cs="Times New Roman"/>
          <w:b/>
        </w:rPr>
        <w:t>.0</w:t>
      </w:r>
      <w:r>
        <w:rPr>
          <w:rFonts w:ascii="Times New Roman" w:eastAsia="Calibri" w:hAnsi="Times New Roman" w:cs="Times New Roman"/>
          <w:b/>
        </w:rPr>
        <w:t>9</w:t>
      </w:r>
      <w:r w:rsidRPr="00722CDB">
        <w:rPr>
          <w:rFonts w:ascii="Times New Roman" w:eastAsia="Calibri" w:hAnsi="Times New Roman" w:cs="Times New Roman"/>
          <w:b/>
        </w:rPr>
        <w:t>.2021г № 3</w:t>
      </w:r>
      <w:r>
        <w:rPr>
          <w:rFonts w:ascii="Times New Roman" w:eastAsia="Calibri" w:hAnsi="Times New Roman" w:cs="Times New Roman"/>
          <w:b/>
        </w:rPr>
        <w:t>88</w:t>
      </w:r>
    </w:p>
    <w:p w14:paraId="5C00B6C2" w14:textId="4089F497" w:rsidR="0032763F" w:rsidRPr="0032763F" w:rsidRDefault="000C5D78" w:rsidP="0032763F">
      <w:pPr>
        <w:tabs>
          <w:tab w:val="left" w:pos="1701"/>
          <w:tab w:val="left" w:pos="9356"/>
        </w:tabs>
        <w:spacing w:after="0" w:line="240" w:lineRule="auto"/>
        <w:jc w:val="both"/>
        <w:rPr>
          <w:rFonts w:ascii="Times New Roman" w:eastAsia="Times New Roman" w:hAnsi="Times New Roman" w:cs="Times New Roman"/>
          <w:bCs/>
          <w:lang w:eastAsia="ru-RU"/>
        </w:rPr>
      </w:pPr>
      <w:r w:rsidRPr="0032763F">
        <w:rPr>
          <w:rFonts w:ascii="Times New Roman" w:hAnsi="Times New Roman" w:cs="Times New Roman"/>
          <w:bCs/>
          <w:lang w:eastAsia="ru-RU"/>
        </w:rPr>
        <w:t>«</w:t>
      </w:r>
      <w:r w:rsidR="0032763F" w:rsidRPr="0032763F">
        <w:rPr>
          <w:rFonts w:ascii="Times New Roman" w:eastAsia="Arial Unicode MS" w:hAnsi="Times New Roman" w:cs="Times New Roman"/>
          <w:bCs/>
          <w:kern w:val="1"/>
          <w:lang w:eastAsia="ar-SA"/>
        </w:rPr>
        <w:t>О проведении публичных слушаний</w:t>
      </w:r>
      <w:r w:rsidR="0032763F" w:rsidRPr="0032763F">
        <w:rPr>
          <w:rFonts w:ascii="Times New Roman" w:eastAsia="Times New Roman" w:hAnsi="Times New Roman" w:cs="Times New Roman"/>
          <w:bCs/>
          <w:kern w:val="1"/>
          <w:lang w:eastAsia="ar-SA"/>
        </w:rPr>
        <w:t xml:space="preserve"> </w:t>
      </w:r>
      <w:r w:rsidR="0032763F" w:rsidRPr="0032763F">
        <w:rPr>
          <w:rFonts w:ascii="Times New Roman" w:eastAsia="Arial Unicode MS" w:hAnsi="Times New Roman" w:cs="Times New Roman"/>
          <w:bCs/>
          <w:kern w:val="1"/>
          <w:lang w:eastAsia="ar-SA"/>
        </w:rPr>
        <w:t xml:space="preserve">по вопросу о внесении изменений в Правила землепользования и застройки </w:t>
      </w:r>
      <w:r w:rsidR="0032763F" w:rsidRPr="0032763F">
        <w:rPr>
          <w:rFonts w:ascii="Times New Roman" w:eastAsia="Arial Unicode MS" w:hAnsi="Times New Roman" w:cs="Times New Roman"/>
          <w:bCs/>
          <w:kern w:val="1"/>
        </w:rPr>
        <w:t>городского поселения Безенчук муниципального района Безенчукский Самарской области,</w:t>
      </w:r>
      <w:r w:rsidR="0032763F" w:rsidRPr="0032763F">
        <w:rPr>
          <w:rFonts w:ascii="Times New Roman" w:eastAsia="Times New Roman" w:hAnsi="Times New Roman" w:cs="Times New Roman"/>
          <w:lang w:eastAsia="ru-RU"/>
        </w:rPr>
        <w:t xml:space="preserve"> в части изменения статьи 53,  в части изменения зоны сельскохозяйственных угодий (с индексом Сх1) на производственную зону (с индексом П1), касательно земельн</w:t>
      </w:r>
      <w:r w:rsidR="0032763F" w:rsidRPr="0032763F">
        <w:rPr>
          <w:rFonts w:ascii="Times New Roman" w:eastAsia="Times New Roman" w:hAnsi="Times New Roman" w:cs="Times New Roman"/>
          <w:color w:val="000000"/>
          <w:lang w:eastAsia="ru-RU"/>
        </w:rPr>
        <w:t>ого</w:t>
      </w:r>
      <w:r w:rsidR="0032763F" w:rsidRPr="0032763F">
        <w:rPr>
          <w:rFonts w:ascii="Times New Roman" w:eastAsia="Times New Roman" w:hAnsi="Times New Roman" w:cs="Times New Roman"/>
          <w:lang w:eastAsia="ru-RU"/>
        </w:rPr>
        <w:t xml:space="preserve"> участк</w:t>
      </w:r>
      <w:r w:rsidR="0032763F" w:rsidRPr="0032763F">
        <w:rPr>
          <w:rFonts w:ascii="Times New Roman" w:eastAsia="Times New Roman" w:hAnsi="Times New Roman" w:cs="Times New Roman"/>
          <w:color w:val="000000"/>
          <w:lang w:eastAsia="ru-RU"/>
        </w:rPr>
        <w:t>а</w:t>
      </w:r>
      <w:r w:rsidR="0032763F" w:rsidRPr="0032763F">
        <w:rPr>
          <w:rFonts w:ascii="Times New Roman" w:eastAsia="Times New Roman" w:hAnsi="Times New Roman" w:cs="Times New Roman"/>
          <w:lang w:eastAsia="ru-RU"/>
        </w:rPr>
        <w:t>, расположенного по адресу: Самарская область, Безенчукский район, юго-восточнее п. Сосновка, с кадастровым номером 63:12:0601002:16</w:t>
      </w:r>
      <w:r w:rsidR="0032763F">
        <w:rPr>
          <w:rFonts w:ascii="Times New Roman" w:eastAsia="Times New Roman" w:hAnsi="Times New Roman" w:cs="Times New Roman"/>
          <w:lang w:eastAsia="ru-RU"/>
        </w:rPr>
        <w:t>»</w:t>
      </w:r>
    </w:p>
    <w:p w14:paraId="43E8E1D1" w14:textId="77777777" w:rsidR="0032763F" w:rsidRPr="0032763F" w:rsidRDefault="0032763F" w:rsidP="0032763F">
      <w:pPr>
        <w:widowControl w:val="0"/>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32763F">
        <w:rPr>
          <w:rFonts w:ascii="Times New Roman" w:eastAsia="Times New Roman" w:hAnsi="Times New Roman" w:cs="Times New Roman"/>
          <w:bCs/>
          <w:lang w:eastAsia="ru-RU"/>
        </w:rPr>
        <w:t xml:space="preserve">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w:t>
      </w:r>
      <w:r w:rsidRPr="0032763F">
        <w:rPr>
          <w:rFonts w:ascii="Times New Roman" w:eastAsia="Times New Roman" w:hAnsi="Times New Roman" w:cs="Times New Roman"/>
          <w:bCs/>
          <w:lang w:eastAsia="ru-RU"/>
        </w:rPr>
        <w:lastRenderedPageBreak/>
        <w:t>12.12.2013г. № 4/52, руководствуясь 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03.09.2021г. №11,</w:t>
      </w:r>
    </w:p>
    <w:p w14:paraId="582BDE6C" w14:textId="77777777" w:rsidR="0032763F" w:rsidRPr="0032763F" w:rsidRDefault="0032763F" w:rsidP="0032763F">
      <w:pPr>
        <w:widowControl w:val="0"/>
        <w:suppressAutoHyphens/>
        <w:spacing w:after="0" w:line="240" w:lineRule="auto"/>
        <w:ind w:firstLine="709"/>
        <w:jc w:val="center"/>
        <w:rPr>
          <w:rFonts w:ascii="Times New Roman" w:eastAsia="Times New Roman" w:hAnsi="Times New Roman" w:cs="Times New Roman"/>
          <w:bCs/>
          <w:kern w:val="1"/>
          <w:lang w:eastAsia="ar-SA"/>
        </w:rPr>
      </w:pPr>
      <w:r w:rsidRPr="0032763F">
        <w:rPr>
          <w:rFonts w:ascii="Times New Roman" w:eastAsia="Arial Unicode MS" w:hAnsi="Times New Roman" w:cs="Times New Roman"/>
          <w:bCs/>
          <w:kern w:val="1"/>
          <w:lang w:eastAsia="ar-SA"/>
        </w:rPr>
        <w:t>ПОСТАНОВЛЯЮ</w:t>
      </w:r>
      <w:r w:rsidRPr="0032763F">
        <w:rPr>
          <w:rFonts w:ascii="Times New Roman" w:eastAsia="Times New Roman" w:hAnsi="Times New Roman" w:cs="Times New Roman"/>
          <w:bCs/>
          <w:kern w:val="1"/>
          <w:lang w:eastAsia="ar-SA"/>
        </w:rPr>
        <w:t>:</w:t>
      </w:r>
    </w:p>
    <w:p w14:paraId="076DEDDB" w14:textId="77777777" w:rsidR="0032763F" w:rsidRPr="0032763F" w:rsidRDefault="0032763F" w:rsidP="0032763F">
      <w:pPr>
        <w:tabs>
          <w:tab w:val="left" w:pos="709"/>
          <w:tab w:val="left" w:pos="6946"/>
          <w:tab w:val="left" w:pos="9072"/>
        </w:tabs>
        <w:spacing w:after="0" w:line="240" w:lineRule="auto"/>
        <w:jc w:val="both"/>
        <w:rPr>
          <w:rFonts w:ascii="Times New Roman" w:eastAsia="Arial Unicode MS" w:hAnsi="Times New Roman" w:cs="Times New Roman"/>
          <w:bCs/>
          <w:kern w:val="1"/>
          <w:lang w:eastAsia="ar-SA"/>
        </w:rPr>
      </w:pPr>
      <w:r w:rsidRPr="0032763F">
        <w:rPr>
          <w:rFonts w:ascii="Times New Roman" w:eastAsia="Arial Unicode MS" w:hAnsi="Times New Roman" w:cs="Times New Roman"/>
          <w:bCs/>
          <w:kern w:val="1"/>
          <w:lang w:eastAsia="ar-SA"/>
        </w:rPr>
        <w:tab/>
        <w:t xml:space="preserve">1. Провести на территории </w:t>
      </w:r>
      <w:r w:rsidRPr="0032763F">
        <w:rPr>
          <w:rFonts w:ascii="Times New Roman" w:eastAsia="Arial Unicode MS" w:hAnsi="Times New Roman" w:cs="Times New Roman"/>
          <w:bCs/>
          <w:kern w:val="1"/>
        </w:rPr>
        <w:t>городского поселения Безенчук муниципального района Безенчукский</w:t>
      </w:r>
      <w:r w:rsidRPr="0032763F">
        <w:rPr>
          <w:rFonts w:ascii="Times New Roman" w:eastAsia="Arial Unicode MS" w:hAnsi="Times New Roman" w:cs="Times New Roman"/>
          <w:bCs/>
          <w:kern w:val="1"/>
          <w:lang w:eastAsia="ar-SA"/>
        </w:rPr>
        <w:t xml:space="preserve"> Самарской области публичные слушания</w:t>
      </w:r>
      <w:r w:rsidRPr="0032763F">
        <w:rPr>
          <w:rFonts w:ascii="Times New Roman" w:eastAsia="Times New Roman" w:hAnsi="Times New Roman" w:cs="Times New Roman"/>
          <w:bCs/>
          <w:kern w:val="1"/>
          <w:lang w:eastAsia="ar-SA"/>
        </w:rPr>
        <w:t xml:space="preserve"> </w:t>
      </w:r>
      <w:r w:rsidRPr="0032763F">
        <w:rPr>
          <w:rFonts w:ascii="Times New Roman" w:eastAsia="Arial Unicode MS" w:hAnsi="Times New Roman" w:cs="Times New Roman"/>
          <w:bCs/>
          <w:kern w:val="1"/>
          <w:lang w:eastAsia="ar-SA"/>
        </w:rPr>
        <w:t xml:space="preserve">по </w:t>
      </w:r>
      <w:r w:rsidRPr="0032763F">
        <w:rPr>
          <w:rFonts w:ascii="Times New Roman" w:eastAsia="Arial Unicode MS" w:hAnsi="Times New Roman" w:cs="Times New Roman"/>
          <w:bCs/>
          <w:kern w:val="1"/>
        </w:rPr>
        <w:t>проекту решения Собрания представителей городского поселения Безенчук муниципального района Безенчукский Самарской области «О 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Pr="0032763F">
        <w:rPr>
          <w:rFonts w:ascii="Times New Roman" w:eastAsia="Times New Roman" w:hAnsi="Times New Roman" w:cs="Times New Roman"/>
          <w:lang w:eastAsia="ru-RU"/>
        </w:rPr>
        <w:t xml:space="preserve"> в части изменения статьи 53, в части изменения зоны сельскохозяйственных угодий (с индексом Сх1) на производственную зону (с индексом П1), касательно земельн</w:t>
      </w:r>
      <w:r w:rsidRPr="0032763F">
        <w:rPr>
          <w:rFonts w:ascii="Times New Roman" w:eastAsia="Times New Roman" w:hAnsi="Times New Roman" w:cs="Times New Roman"/>
          <w:color w:val="000000"/>
          <w:lang w:eastAsia="ru-RU"/>
        </w:rPr>
        <w:t>ого</w:t>
      </w:r>
      <w:r w:rsidRPr="0032763F">
        <w:rPr>
          <w:rFonts w:ascii="Times New Roman" w:eastAsia="Times New Roman" w:hAnsi="Times New Roman" w:cs="Times New Roman"/>
          <w:lang w:eastAsia="ru-RU"/>
        </w:rPr>
        <w:t xml:space="preserve"> участк</w:t>
      </w:r>
      <w:r w:rsidRPr="0032763F">
        <w:rPr>
          <w:rFonts w:ascii="Times New Roman" w:eastAsia="Times New Roman" w:hAnsi="Times New Roman" w:cs="Times New Roman"/>
          <w:color w:val="000000"/>
          <w:lang w:eastAsia="ru-RU"/>
        </w:rPr>
        <w:t>а</w:t>
      </w:r>
      <w:r w:rsidRPr="0032763F">
        <w:rPr>
          <w:rFonts w:ascii="Times New Roman" w:eastAsia="Times New Roman" w:hAnsi="Times New Roman" w:cs="Times New Roman"/>
          <w:lang w:eastAsia="ru-RU"/>
        </w:rPr>
        <w:t>, расположенного по адресу: Самарская область, Безенчукский район, юго-восточнее п. Сосновка, с кадастровым номером 63:12:0601002:16».</w:t>
      </w:r>
    </w:p>
    <w:p w14:paraId="1F4AAB73" w14:textId="77777777" w:rsidR="0032763F" w:rsidRPr="0032763F" w:rsidRDefault="0032763F" w:rsidP="0032763F">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32763F">
        <w:rPr>
          <w:rFonts w:ascii="Times New Roman" w:eastAsia="Arial Unicode MS" w:hAnsi="Times New Roman" w:cs="Times New Roman"/>
          <w:bCs/>
          <w:kern w:val="1"/>
          <w:lang w:eastAsia="ar-SA"/>
        </w:rPr>
        <w:t xml:space="preserve">2. </w:t>
      </w:r>
      <w:r w:rsidRPr="0032763F">
        <w:rPr>
          <w:rFonts w:ascii="Times New Roman" w:eastAsia="Arial Unicode MS" w:hAnsi="Times New Roman" w:cs="Times New Roman"/>
          <w:bCs/>
          <w:kern w:val="1"/>
        </w:rPr>
        <w:t xml:space="preserve">Информационные материалы к </w:t>
      </w:r>
      <w:r w:rsidRPr="0032763F">
        <w:rPr>
          <w:rFonts w:ascii="Times New Roman" w:eastAsia="Arial Unicode MS" w:hAnsi="Times New Roman" w:cs="Times New Roman"/>
          <w:bCs/>
          <w:kern w:val="1"/>
          <w:lang w:eastAsia="ar-SA"/>
        </w:rPr>
        <w:t xml:space="preserve">Проекту решения </w:t>
      </w:r>
      <w:r w:rsidRPr="0032763F">
        <w:rPr>
          <w:rFonts w:ascii="Times New Roman" w:eastAsia="Arial Unicode MS" w:hAnsi="Times New Roman" w:cs="Times New Roman"/>
          <w:bCs/>
          <w:kern w:val="1"/>
        </w:rPr>
        <w:t>включают в себя Проект решения и пояснительную записку к нему.</w:t>
      </w:r>
    </w:p>
    <w:p w14:paraId="0EA019CC" w14:textId="77777777" w:rsidR="0032763F" w:rsidRPr="0032763F" w:rsidRDefault="0032763F" w:rsidP="0032763F">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32763F">
        <w:rPr>
          <w:rFonts w:ascii="Times New Roman" w:eastAsia="Arial Unicode MS" w:hAnsi="Times New Roman" w:cs="Times New Roman"/>
          <w:bCs/>
          <w:kern w:val="1"/>
          <w:lang w:eastAsia="ar-SA"/>
        </w:rPr>
        <w:t xml:space="preserve">3. Срок проведения </w:t>
      </w:r>
      <w:bookmarkStart w:id="10" w:name="_Hlk48231150"/>
      <w:r w:rsidRPr="0032763F">
        <w:rPr>
          <w:rFonts w:ascii="Times New Roman" w:eastAsia="Arial Unicode MS" w:hAnsi="Times New Roman" w:cs="Times New Roman"/>
          <w:bCs/>
          <w:kern w:val="1"/>
          <w:lang w:eastAsia="ar-SA"/>
        </w:rPr>
        <w:t>публичных слушаний</w:t>
      </w:r>
      <w:r w:rsidRPr="0032763F">
        <w:rPr>
          <w:rFonts w:ascii="Times New Roman" w:eastAsia="Times New Roman" w:hAnsi="Times New Roman" w:cs="Times New Roman"/>
          <w:bCs/>
          <w:kern w:val="1"/>
          <w:lang w:eastAsia="ar-SA"/>
        </w:rPr>
        <w:t xml:space="preserve"> </w:t>
      </w:r>
      <w:bookmarkEnd w:id="10"/>
      <w:r w:rsidRPr="0032763F">
        <w:rPr>
          <w:rFonts w:ascii="Times New Roman" w:eastAsia="Arial Unicode MS" w:hAnsi="Times New Roman" w:cs="Times New Roman"/>
          <w:bCs/>
          <w:kern w:val="1"/>
          <w:lang w:eastAsia="ar-SA"/>
        </w:rPr>
        <w:t xml:space="preserve">по Проекту решения о внесении изменений в Правила – </w:t>
      </w:r>
      <w:r w:rsidRPr="0032763F">
        <w:rPr>
          <w:rFonts w:ascii="Times New Roman" w:eastAsia="Arial Unicode MS" w:hAnsi="Times New Roman" w:cs="Times New Roman"/>
          <w:bCs/>
          <w:kern w:val="1"/>
        </w:rPr>
        <w:t>с 07.09.2021 года до 11.10</w:t>
      </w:r>
      <w:r w:rsidRPr="0032763F">
        <w:rPr>
          <w:rFonts w:ascii="Times New Roman" w:eastAsia="Arial Unicode MS" w:hAnsi="Times New Roman" w:cs="Times New Roman"/>
          <w:bCs/>
          <w:kern w:val="1"/>
          <w:lang w:eastAsia="ar-SA"/>
        </w:rPr>
        <w:t>.2021 года.</w:t>
      </w:r>
    </w:p>
    <w:p w14:paraId="2F0A515F" w14:textId="77777777" w:rsidR="0032763F" w:rsidRPr="0032763F" w:rsidRDefault="0032763F" w:rsidP="0032763F">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32763F">
        <w:rPr>
          <w:rFonts w:ascii="Times New Roman" w:eastAsia="Times New Roman" w:hAnsi="Times New Roman" w:cs="Times New Roman"/>
          <w:bCs/>
          <w:kern w:val="1"/>
          <w:lang w:eastAsia="ar-SA"/>
        </w:rPr>
        <w:t xml:space="preserve">4. </w:t>
      </w:r>
      <w:r w:rsidRPr="0032763F">
        <w:rPr>
          <w:rFonts w:ascii="Times New Roman" w:eastAsia="Arial Unicode MS" w:hAnsi="Times New Roman" w:cs="Times New Roman"/>
          <w:bCs/>
          <w:kern w:val="1"/>
        </w:rPr>
        <w:t>Срок проведения общественных обсуждений исчисляется со дня официального опубликования настоящего постановления и проекта Решения до дня официального опубликования заключения о результатах общественных обсуждений.</w:t>
      </w:r>
    </w:p>
    <w:p w14:paraId="39E06E12" w14:textId="77777777" w:rsidR="0032763F" w:rsidRPr="0032763F" w:rsidRDefault="0032763F" w:rsidP="0032763F">
      <w:pPr>
        <w:widowControl w:val="0"/>
        <w:suppressAutoHyphens/>
        <w:spacing w:after="0" w:line="240" w:lineRule="auto"/>
        <w:ind w:firstLine="709"/>
        <w:jc w:val="both"/>
        <w:rPr>
          <w:rFonts w:ascii="Times New Roman" w:eastAsia="Times New Roman" w:hAnsi="Times New Roman" w:cs="Times New Roman"/>
          <w:bCs/>
          <w:kern w:val="1"/>
          <w:lang w:eastAsia="ar-SA"/>
        </w:rPr>
      </w:pPr>
      <w:r w:rsidRPr="0032763F">
        <w:rPr>
          <w:rFonts w:ascii="Times New Roman" w:eastAsia="Arial Unicode MS" w:hAnsi="Times New Roman" w:cs="Times New Roman"/>
          <w:bCs/>
          <w:kern w:val="1"/>
          <w:lang w:eastAsia="ar-SA"/>
        </w:rPr>
        <w:t>5. Органом, уполномоченным на организацию и публичных слушаний</w:t>
      </w:r>
      <w:r w:rsidRPr="0032763F">
        <w:rPr>
          <w:rFonts w:ascii="Times New Roman" w:eastAsia="Times New Roman" w:hAnsi="Times New Roman" w:cs="Times New Roman"/>
          <w:bCs/>
          <w:kern w:val="1"/>
          <w:lang w:eastAsia="ar-SA"/>
        </w:rPr>
        <w:t xml:space="preserve"> </w:t>
      </w:r>
      <w:r w:rsidRPr="0032763F">
        <w:rPr>
          <w:rFonts w:ascii="Times New Roman" w:eastAsia="Arial Unicode MS" w:hAnsi="Times New Roman" w:cs="Times New Roman"/>
          <w:bCs/>
          <w:kern w:val="1"/>
          <w:lang w:eastAsia="ar-SA"/>
        </w:rPr>
        <w:t xml:space="preserve">обсуждений в соответствии с настоящим постановлением (организатором публичных слушаний), является </w:t>
      </w:r>
      <w:r w:rsidRPr="0032763F">
        <w:rPr>
          <w:rFonts w:ascii="Times New Roman" w:eastAsia="Arial Unicode MS" w:hAnsi="Times New Roman" w:cs="Times New Roman"/>
          <w:bCs/>
          <w:kern w:val="1"/>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(далее – Комиссия)</w:t>
      </w:r>
      <w:r w:rsidRPr="0032763F">
        <w:rPr>
          <w:rFonts w:ascii="Times New Roman" w:eastAsia="Times New Roman" w:hAnsi="Times New Roman" w:cs="Times New Roman"/>
          <w:bCs/>
          <w:kern w:val="1"/>
          <w:lang w:eastAsia="ar-SA"/>
        </w:rPr>
        <w:t>.</w:t>
      </w:r>
    </w:p>
    <w:p w14:paraId="71EB8A18" w14:textId="77777777" w:rsidR="0032763F" w:rsidRPr="0032763F" w:rsidRDefault="0032763F" w:rsidP="0032763F">
      <w:pPr>
        <w:widowControl w:val="0"/>
        <w:tabs>
          <w:tab w:val="num" w:pos="1134"/>
        </w:tabs>
        <w:suppressAutoHyphens/>
        <w:spacing w:after="0" w:line="240" w:lineRule="auto"/>
        <w:ind w:firstLine="709"/>
        <w:jc w:val="both"/>
        <w:rPr>
          <w:rFonts w:ascii="Times New Roman" w:eastAsia="Arial Unicode MS" w:hAnsi="Times New Roman" w:cs="Times New Roman"/>
          <w:bCs/>
          <w:kern w:val="1"/>
          <w:lang w:eastAsia="ar-SA"/>
        </w:rPr>
      </w:pPr>
      <w:r w:rsidRPr="0032763F">
        <w:rPr>
          <w:rFonts w:ascii="Times New Roman" w:eastAsia="Times New Roman" w:hAnsi="Times New Roman" w:cs="Times New Roman"/>
          <w:bCs/>
          <w:kern w:val="1"/>
          <w:lang w:eastAsia="ar-SA"/>
        </w:rPr>
        <w:t xml:space="preserve">6. </w:t>
      </w:r>
      <w:r w:rsidRPr="0032763F">
        <w:rPr>
          <w:rFonts w:ascii="Times New Roman" w:eastAsia="Arial Unicode MS" w:hAnsi="Times New Roman" w:cs="Times New Roman"/>
          <w:bCs/>
          <w:kern w:val="1"/>
        </w:rPr>
        <w:t xml:space="preserve">Представление участниками </w:t>
      </w:r>
      <w:r w:rsidRPr="0032763F">
        <w:rPr>
          <w:rFonts w:ascii="Times New Roman" w:eastAsia="Arial Unicode MS" w:hAnsi="Times New Roman" w:cs="Times New Roman"/>
          <w:bCs/>
          <w:kern w:val="1"/>
          <w:lang w:eastAsia="ar-SA"/>
        </w:rPr>
        <w:t>публичных слушаний</w:t>
      </w:r>
      <w:r w:rsidRPr="0032763F">
        <w:rPr>
          <w:rFonts w:ascii="Times New Roman" w:eastAsia="Times New Roman" w:hAnsi="Times New Roman" w:cs="Times New Roman"/>
          <w:bCs/>
          <w:kern w:val="1"/>
          <w:lang w:eastAsia="ar-SA"/>
        </w:rPr>
        <w:t xml:space="preserve"> </w:t>
      </w:r>
      <w:r w:rsidRPr="0032763F">
        <w:rPr>
          <w:rFonts w:ascii="Times New Roman" w:eastAsia="Arial Unicode MS" w:hAnsi="Times New Roman" w:cs="Times New Roman"/>
          <w:bCs/>
          <w:kern w:val="1"/>
        </w:rPr>
        <w:t xml:space="preserve">предложений и замечаний по </w:t>
      </w:r>
      <w:r w:rsidRPr="0032763F">
        <w:rPr>
          <w:rFonts w:ascii="Times New Roman" w:eastAsia="Arial Unicode MS" w:hAnsi="Times New Roman" w:cs="Times New Roman"/>
          <w:bCs/>
          <w:kern w:val="1"/>
          <w:lang w:eastAsia="ar-SA"/>
        </w:rPr>
        <w:t>Проекту решения</w:t>
      </w:r>
      <w:r w:rsidRPr="0032763F">
        <w:rPr>
          <w:rFonts w:ascii="Times New Roman" w:eastAsia="Arial Unicode MS" w:hAnsi="Times New Roman" w:cs="Times New Roman"/>
          <w:bCs/>
          <w:kern w:val="1"/>
        </w:rPr>
        <w:t>, а также их учет осуществляется в соответствии со статьей 5.1 Градостроительного кодекса Российской Федерации</w:t>
      </w:r>
      <w:r w:rsidRPr="0032763F">
        <w:rPr>
          <w:rFonts w:ascii="Times New Roman" w:eastAsia="Arial Unicode MS" w:hAnsi="Times New Roman" w:cs="Times New Roman"/>
          <w:bCs/>
          <w:kern w:val="1"/>
          <w:lang w:eastAsia="ar-SA"/>
        </w:rPr>
        <w:t>.</w:t>
      </w:r>
    </w:p>
    <w:p w14:paraId="741DA796" w14:textId="77777777" w:rsidR="0032763F" w:rsidRPr="0032763F" w:rsidRDefault="0032763F" w:rsidP="0032763F">
      <w:pPr>
        <w:widowControl w:val="0"/>
        <w:suppressAutoHyphens/>
        <w:spacing w:after="0" w:line="240" w:lineRule="auto"/>
        <w:ind w:firstLine="709"/>
        <w:jc w:val="both"/>
        <w:rPr>
          <w:rFonts w:ascii="Times New Roman" w:eastAsia="Arial Unicode MS" w:hAnsi="Times New Roman" w:cs="Times New Roman"/>
          <w:bCs/>
          <w:kern w:val="1"/>
        </w:rPr>
      </w:pPr>
      <w:r w:rsidRPr="0032763F">
        <w:rPr>
          <w:rFonts w:ascii="Times New Roman" w:eastAsia="Times New Roman" w:hAnsi="Times New Roman" w:cs="Times New Roman"/>
          <w:bCs/>
          <w:kern w:val="1"/>
          <w:lang w:eastAsia="ar-SA"/>
        </w:rPr>
        <w:t xml:space="preserve">7. </w:t>
      </w:r>
      <w:r w:rsidRPr="0032763F">
        <w:rPr>
          <w:rFonts w:ascii="Times New Roman" w:eastAsia="Arial Unicode MS" w:hAnsi="Times New Roman" w:cs="Times New Roman"/>
          <w:bCs/>
          <w:kern w:val="1"/>
        </w:rPr>
        <w:t xml:space="preserve">Место проведения экспозиции Проекта </w:t>
      </w:r>
      <w:r w:rsidRPr="0032763F">
        <w:rPr>
          <w:rFonts w:ascii="Times New Roman" w:eastAsia="Arial Unicode MS" w:hAnsi="Times New Roman" w:cs="Times New Roman"/>
          <w:bCs/>
          <w:kern w:val="1"/>
          <w:lang w:eastAsia="ar-SA"/>
        </w:rPr>
        <w:t>решения</w:t>
      </w:r>
      <w:r w:rsidRPr="0032763F">
        <w:rPr>
          <w:rFonts w:ascii="Times New Roman" w:eastAsia="Arial Unicode MS" w:hAnsi="Times New Roman" w:cs="Times New Roman"/>
          <w:bCs/>
          <w:kern w:val="1"/>
        </w:rPr>
        <w:t xml:space="preserve"> в городском поселении Безенчук муниципального района Безенчукский Самарской области: </w:t>
      </w:r>
      <w:r w:rsidRPr="0032763F">
        <w:rPr>
          <w:rFonts w:ascii="Times New Roman" w:eastAsia="Arial Unicode MS" w:hAnsi="Times New Roman" w:cs="Times New Roman"/>
          <w:bCs/>
          <w:noProof/>
          <w:kern w:val="1"/>
          <w:lang w:eastAsia="ru-RU"/>
        </w:rPr>
        <w:t>446250, Самарская область, Безенчукский район, поселок городского типа Безенчук, ул. Нефтяников, д.12</w:t>
      </w:r>
      <w:r w:rsidRPr="0032763F">
        <w:rPr>
          <w:rFonts w:ascii="Times New Roman" w:eastAsia="Times New Roman" w:hAnsi="Times New Roman" w:cs="Times New Roman"/>
          <w:bCs/>
          <w:color w:val="333333"/>
          <w:kern w:val="1"/>
        </w:rPr>
        <w:t>.</w:t>
      </w:r>
      <w:r w:rsidRPr="0032763F">
        <w:rPr>
          <w:rFonts w:ascii="Times New Roman" w:eastAsia="Arial Unicode MS" w:hAnsi="Times New Roman" w:cs="Times New Roman"/>
          <w:bCs/>
          <w:kern w:val="1"/>
        </w:rPr>
        <w:t xml:space="preserve"> </w:t>
      </w:r>
    </w:p>
    <w:p w14:paraId="30B322D9" w14:textId="77777777" w:rsidR="0032763F" w:rsidRPr="0032763F" w:rsidRDefault="0032763F" w:rsidP="0032763F">
      <w:pPr>
        <w:widowControl w:val="0"/>
        <w:suppressAutoHyphens/>
        <w:spacing w:after="0" w:line="240" w:lineRule="auto"/>
        <w:ind w:firstLine="709"/>
        <w:jc w:val="both"/>
        <w:rPr>
          <w:rFonts w:ascii="Times New Roman" w:eastAsia="Arial Unicode MS" w:hAnsi="Times New Roman" w:cs="Times New Roman"/>
          <w:bCs/>
          <w:kern w:val="1"/>
        </w:rPr>
      </w:pPr>
      <w:r w:rsidRPr="0032763F">
        <w:rPr>
          <w:rFonts w:ascii="Times New Roman" w:eastAsia="Arial Unicode MS" w:hAnsi="Times New Roman" w:cs="Times New Roman"/>
          <w:bCs/>
          <w:kern w:val="1"/>
        </w:rPr>
        <w:t xml:space="preserve">8. Датой открытия экспозиции считается дата размещения Проекта </w:t>
      </w:r>
      <w:r w:rsidRPr="0032763F">
        <w:rPr>
          <w:rFonts w:ascii="Times New Roman" w:eastAsia="Arial Unicode MS" w:hAnsi="Times New Roman" w:cs="Times New Roman"/>
          <w:bCs/>
          <w:kern w:val="1"/>
          <w:lang w:eastAsia="ar-SA"/>
        </w:rPr>
        <w:t xml:space="preserve">решения </w:t>
      </w:r>
      <w:r w:rsidRPr="0032763F">
        <w:rPr>
          <w:rFonts w:ascii="Times New Roman" w:eastAsia="Arial Unicode MS" w:hAnsi="Times New Roman" w:cs="Times New Roman"/>
          <w:bCs/>
          <w:kern w:val="1"/>
        </w:rPr>
        <w:t xml:space="preserve">на официальном сайте Администрации городского поселения Безенчук муниципального района Безенчукский Самарской области в сети «Интернет»: http://www.bezenchukgp.ru/ в порядке, установленном пунктом 1 части 8 статьи 5.1 Градостроительного кодекса Российской Федерации. </w:t>
      </w:r>
    </w:p>
    <w:p w14:paraId="634CB453" w14:textId="77777777" w:rsidR="0032763F" w:rsidRPr="0032763F" w:rsidRDefault="0032763F" w:rsidP="0032763F">
      <w:pPr>
        <w:widowControl w:val="0"/>
        <w:suppressAutoHyphens/>
        <w:spacing w:after="0" w:line="240" w:lineRule="auto"/>
        <w:ind w:firstLine="709"/>
        <w:jc w:val="both"/>
        <w:rPr>
          <w:rFonts w:ascii="Times New Roman" w:eastAsia="Arial Unicode MS" w:hAnsi="Times New Roman" w:cs="Times New Roman"/>
          <w:bCs/>
          <w:kern w:val="1"/>
        </w:rPr>
      </w:pPr>
      <w:r w:rsidRPr="0032763F">
        <w:rPr>
          <w:rFonts w:ascii="Times New Roman" w:eastAsia="Arial Unicode MS" w:hAnsi="Times New Roman" w:cs="Times New Roman"/>
          <w:bCs/>
          <w:kern w:val="1"/>
        </w:rPr>
        <w:t xml:space="preserve">Экспозиция проводится в срок до даты окончания </w:t>
      </w:r>
      <w:r w:rsidRPr="0032763F">
        <w:rPr>
          <w:rFonts w:ascii="Times New Roman" w:eastAsia="Arial Unicode MS" w:hAnsi="Times New Roman" w:cs="Times New Roman"/>
          <w:bCs/>
          <w:kern w:val="1"/>
          <w:lang w:eastAsia="ar-SA"/>
        </w:rPr>
        <w:t>публичных слушаний</w:t>
      </w:r>
      <w:r w:rsidRPr="0032763F">
        <w:rPr>
          <w:rFonts w:ascii="Times New Roman" w:eastAsia="Arial Unicode MS" w:hAnsi="Times New Roman" w:cs="Times New Roman"/>
          <w:bCs/>
          <w:kern w:val="1"/>
        </w:rPr>
        <w:t>. Посещение экспозиции возможно в рабочие дни с 10.00 до 16.00 часов.</w:t>
      </w:r>
    </w:p>
    <w:p w14:paraId="10AEB7A9" w14:textId="77777777" w:rsidR="0032763F" w:rsidRPr="0032763F" w:rsidRDefault="0032763F" w:rsidP="0032763F">
      <w:pPr>
        <w:spacing w:after="0" w:line="240" w:lineRule="auto"/>
        <w:ind w:firstLine="709"/>
        <w:jc w:val="both"/>
        <w:rPr>
          <w:rFonts w:ascii="Times New Roman" w:eastAsia="MS Mincho" w:hAnsi="Times New Roman" w:cs="Times New Roman"/>
          <w:lang w:eastAsia="ru-RU"/>
        </w:rPr>
      </w:pPr>
      <w:r w:rsidRPr="0032763F">
        <w:rPr>
          <w:rFonts w:ascii="Times New Roman" w:eastAsia="MS Mincho" w:hAnsi="Times New Roman" w:cs="Times New Roman"/>
          <w:lang w:eastAsia="ru-RU"/>
        </w:rPr>
        <w:t xml:space="preserve">9. Собрания участников публичных слушаний по проекту состоятся в населенных пунктах городского поселения </w:t>
      </w:r>
      <w:proofErr w:type="gramStart"/>
      <w:r w:rsidRPr="0032763F">
        <w:rPr>
          <w:rFonts w:ascii="Times New Roman" w:eastAsia="MS Mincho" w:hAnsi="Times New Roman" w:cs="Times New Roman"/>
          <w:lang w:eastAsia="ru-RU"/>
        </w:rPr>
        <w:t>Безенчук  муниципального</w:t>
      </w:r>
      <w:proofErr w:type="gramEnd"/>
      <w:r w:rsidRPr="0032763F">
        <w:rPr>
          <w:rFonts w:ascii="Times New Roman" w:eastAsia="MS Mincho" w:hAnsi="Times New Roman" w:cs="Times New Roman"/>
          <w:lang w:eastAsia="ru-RU"/>
        </w:rPr>
        <w:t xml:space="preserve"> района Безенчукский Самарской области по адресам: </w:t>
      </w:r>
    </w:p>
    <w:p w14:paraId="19C88A44" w14:textId="77777777" w:rsidR="0032763F" w:rsidRPr="0032763F" w:rsidRDefault="0032763F" w:rsidP="0032763F">
      <w:pPr>
        <w:spacing w:after="0" w:line="240" w:lineRule="auto"/>
        <w:ind w:firstLine="709"/>
        <w:jc w:val="both"/>
        <w:rPr>
          <w:rFonts w:ascii="Times New Roman" w:eastAsia="Times New Roman" w:hAnsi="Times New Roman" w:cs="Times New Roman"/>
          <w:lang w:eastAsia="ru-RU"/>
        </w:rPr>
      </w:pPr>
      <w:r w:rsidRPr="0032763F">
        <w:rPr>
          <w:rFonts w:ascii="Times New Roman" w:eastAsia="Times New Roman" w:hAnsi="Times New Roman" w:cs="Times New Roman"/>
          <w:lang w:eastAsia="ru-RU"/>
        </w:rPr>
        <w:t xml:space="preserve">в поселке городского типа Безенчук </w:t>
      </w:r>
      <w:bookmarkStart w:id="11" w:name="_Hlk49859561"/>
      <w:bookmarkStart w:id="12" w:name="_Hlk63234106"/>
      <w:r w:rsidRPr="0032763F">
        <w:rPr>
          <w:rFonts w:ascii="Times New Roman" w:eastAsia="Times New Roman" w:hAnsi="Times New Roman" w:cs="Times New Roman"/>
          <w:lang w:eastAsia="ru-RU"/>
        </w:rPr>
        <w:t xml:space="preserve">«13» </w:t>
      </w:r>
      <w:bookmarkStart w:id="13" w:name="_Hlk82097981"/>
      <w:r w:rsidRPr="0032763F">
        <w:rPr>
          <w:rFonts w:ascii="Times New Roman" w:eastAsia="Times New Roman" w:hAnsi="Times New Roman" w:cs="Times New Roman"/>
          <w:lang w:eastAsia="ru-RU"/>
        </w:rPr>
        <w:t>сентября</w:t>
      </w:r>
      <w:bookmarkEnd w:id="13"/>
      <w:r w:rsidRPr="0032763F">
        <w:rPr>
          <w:rFonts w:ascii="Times New Roman" w:eastAsia="Times New Roman" w:hAnsi="Times New Roman" w:cs="Times New Roman"/>
          <w:lang w:eastAsia="ru-RU"/>
        </w:rPr>
        <w:t xml:space="preserve"> </w:t>
      </w:r>
      <w:bookmarkEnd w:id="11"/>
      <w:r w:rsidRPr="0032763F">
        <w:rPr>
          <w:rFonts w:ascii="Times New Roman" w:eastAsia="Times New Roman" w:hAnsi="Times New Roman" w:cs="Times New Roman"/>
          <w:lang w:eastAsia="ru-RU"/>
        </w:rPr>
        <w:t xml:space="preserve">2021 </w:t>
      </w:r>
      <w:bookmarkEnd w:id="12"/>
      <w:r w:rsidRPr="0032763F">
        <w:rPr>
          <w:rFonts w:ascii="Times New Roman" w:eastAsia="Times New Roman" w:hAnsi="Times New Roman" w:cs="Times New Roman"/>
          <w:lang w:eastAsia="ru-RU"/>
        </w:rPr>
        <w:t xml:space="preserve">года в </w:t>
      </w:r>
      <w:proofErr w:type="gramStart"/>
      <w:r w:rsidRPr="0032763F">
        <w:rPr>
          <w:rFonts w:ascii="Times New Roman" w:eastAsia="Times New Roman" w:hAnsi="Times New Roman" w:cs="Times New Roman"/>
          <w:lang w:eastAsia="ru-RU"/>
        </w:rPr>
        <w:t>10.00  часов</w:t>
      </w:r>
      <w:proofErr w:type="gramEnd"/>
      <w:r w:rsidRPr="0032763F">
        <w:rPr>
          <w:rFonts w:ascii="Times New Roman" w:eastAsia="Times New Roman" w:hAnsi="Times New Roman" w:cs="Times New Roman"/>
          <w:lang w:eastAsia="ru-RU"/>
        </w:rPr>
        <w:t xml:space="preserve"> по адресу: Самарская область, Безенчукский район, поселок городского типа Безенчук, ул. Нефтяников, д. 12;</w:t>
      </w:r>
    </w:p>
    <w:p w14:paraId="3D6D0B33" w14:textId="77777777" w:rsidR="0032763F" w:rsidRPr="0032763F" w:rsidRDefault="0032763F" w:rsidP="0032763F">
      <w:pPr>
        <w:spacing w:after="0" w:line="240" w:lineRule="auto"/>
        <w:ind w:firstLine="709"/>
        <w:jc w:val="both"/>
        <w:rPr>
          <w:rFonts w:ascii="Times New Roman" w:eastAsia="Times New Roman" w:hAnsi="Times New Roman" w:cs="Times New Roman"/>
          <w:lang w:eastAsia="ru-RU"/>
        </w:rPr>
      </w:pPr>
      <w:r w:rsidRPr="0032763F">
        <w:rPr>
          <w:rFonts w:ascii="Times New Roman" w:eastAsia="Times New Roman" w:hAnsi="Times New Roman" w:cs="Times New Roman"/>
          <w:lang w:eastAsia="ru-RU"/>
        </w:rPr>
        <w:t>в деревне Дмитриевка «14» сентября 2021 года в 14.00 часов по адресу: Самарская область, Безенчукский район, деревня Дмитриевка, ул. Гражданская, д. 9;</w:t>
      </w:r>
    </w:p>
    <w:p w14:paraId="1B537BB8" w14:textId="77777777" w:rsidR="0032763F" w:rsidRPr="0032763F" w:rsidRDefault="0032763F" w:rsidP="0032763F">
      <w:pPr>
        <w:spacing w:after="0" w:line="240" w:lineRule="auto"/>
        <w:ind w:firstLine="709"/>
        <w:jc w:val="both"/>
        <w:rPr>
          <w:rFonts w:ascii="Times New Roman" w:eastAsia="Times New Roman" w:hAnsi="Times New Roman" w:cs="Times New Roman"/>
          <w:lang w:eastAsia="ru-RU"/>
        </w:rPr>
      </w:pPr>
      <w:r w:rsidRPr="0032763F">
        <w:rPr>
          <w:rFonts w:ascii="Times New Roman" w:eastAsia="Times New Roman" w:hAnsi="Times New Roman" w:cs="Times New Roman"/>
          <w:lang w:eastAsia="ru-RU"/>
        </w:rPr>
        <w:t xml:space="preserve">в поселке </w:t>
      </w:r>
      <w:proofErr w:type="spellStart"/>
      <w:r w:rsidRPr="0032763F">
        <w:rPr>
          <w:rFonts w:ascii="Times New Roman" w:eastAsia="Times New Roman" w:hAnsi="Times New Roman" w:cs="Times New Roman"/>
          <w:lang w:eastAsia="ru-RU"/>
        </w:rPr>
        <w:t>Новооренбургский</w:t>
      </w:r>
      <w:proofErr w:type="spellEnd"/>
      <w:r w:rsidRPr="0032763F">
        <w:rPr>
          <w:rFonts w:ascii="Times New Roman" w:eastAsia="Times New Roman" w:hAnsi="Times New Roman" w:cs="Times New Roman"/>
          <w:lang w:eastAsia="ru-RU"/>
        </w:rPr>
        <w:t xml:space="preserve"> «15» сентября 2021 года в </w:t>
      </w:r>
      <w:proofErr w:type="gramStart"/>
      <w:r w:rsidRPr="0032763F">
        <w:rPr>
          <w:rFonts w:ascii="Times New Roman" w:eastAsia="Times New Roman" w:hAnsi="Times New Roman" w:cs="Times New Roman"/>
          <w:lang w:eastAsia="ru-RU"/>
        </w:rPr>
        <w:t>10.00  часов</w:t>
      </w:r>
      <w:proofErr w:type="gramEnd"/>
      <w:r w:rsidRPr="0032763F">
        <w:rPr>
          <w:rFonts w:ascii="Times New Roman" w:eastAsia="Times New Roman" w:hAnsi="Times New Roman" w:cs="Times New Roman"/>
          <w:i/>
          <w:lang w:eastAsia="ru-RU"/>
        </w:rPr>
        <w:t xml:space="preserve"> </w:t>
      </w:r>
      <w:r w:rsidRPr="0032763F">
        <w:rPr>
          <w:rFonts w:ascii="Times New Roman" w:eastAsia="Times New Roman" w:hAnsi="Times New Roman" w:cs="Times New Roman"/>
          <w:lang w:eastAsia="ru-RU"/>
        </w:rPr>
        <w:t xml:space="preserve">по адресу: Самарская область, Безенчукский район, поселок </w:t>
      </w:r>
      <w:proofErr w:type="spellStart"/>
      <w:r w:rsidRPr="0032763F">
        <w:rPr>
          <w:rFonts w:ascii="Times New Roman" w:eastAsia="Times New Roman" w:hAnsi="Times New Roman" w:cs="Times New Roman"/>
          <w:lang w:eastAsia="ru-RU"/>
        </w:rPr>
        <w:t>Новооренбургский</w:t>
      </w:r>
      <w:proofErr w:type="spellEnd"/>
      <w:r w:rsidRPr="0032763F">
        <w:rPr>
          <w:rFonts w:ascii="Times New Roman" w:eastAsia="Times New Roman" w:hAnsi="Times New Roman" w:cs="Times New Roman"/>
          <w:lang w:eastAsia="ru-RU"/>
        </w:rPr>
        <w:t>, ул. Оренбургская, д. 22;</w:t>
      </w:r>
    </w:p>
    <w:p w14:paraId="6CBE13AA" w14:textId="77777777" w:rsidR="0032763F" w:rsidRPr="0032763F" w:rsidRDefault="0032763F" w:rsidP="0032763F">
      <w:pPr>
        <w:spacing w:after="0" w:line="240" w:lineRule="auto"/>
        <w:ind w:firstLine="709"/>
        <w:jc w:val="both"/>
        <w:rPr>
          <w:rFonts w:ascii="Times New Roman" w:eastAsia="Times New Roman" w:hAnsi="Times New Roman" w:cs="Times New Roman"/>
          <w:lang w:eastAsia="ru-RU"/>
        </w:rPr>
      </w:pPr>
      <w:r w:rsidRPr="0032763F">
        <w:rPr>
          <w:rFonts w:ascii="Times New Roman" w:eastAsia="Times New Roman" w:hAnsi="Times New Roman" w:cs="Times New Roman"/>
          <w:lang w:eastAsia="ru-RU"/>
        </w:rPr>
        <w:t xml:space="preserve">в поселке Сосновка «16» сентября 2021 года в </w:t>
      </w:r>
      <w:proofErr w:type="gramStart"/>
      <w:r w:rsidRPr="0032763F">
        <w:rPr>
          <w:rFonts w:ascii="Times New Roman" w:eastAsia="Times New Roman" w:hAnsi="Times New Roman" w:cs="Times New Roman"/>
          <w:lang w:eastAsia="ru-RU"/>
        </w:rPr>
        <w:t>14.00  часов</w:t>
      </w:r>
      <w:proofErr w:type="gramEnd"/>
      <w:r w:rsidRPr="0032763F">
        <w:rPr>
          <w:rFonts w:ascii="Times New Roman" w:eastAsia="Times New Roman" w:hAnsi="Times New Roman" w:cs="Times New Roman"/>
          <w:i/>
          <w:lang w:eastAsia="ru-RU"/>
        </w:rPr>
        <w:t xml:space="preserve"> </w:t>
      </w:r>
      <w:r w:rsidRPr="0032763F">
        <w:rPr>
          <w:rFonts w:ascii="Times New Roman" w:eastAsia="Times New Roman" w:hAnsi="Times New Roman" w:cs="Times New Roman"/>
          <w:lang w:eastAsia="ru-RU"/>
        </w:rPr>
        <w:t xml:space="preserve">по адресу: </w:t>
      </w:r>
      <w:bookmarkStart w:id="14" w:name="_Hlk11661306"/>
      <w:r w:rsidRPr="0032763F">
        <w:rPr>
          <w:rFonts w:ascii="Times New Roman" w:eastAsia="Times New Roman" w:hAnsi="Times New Roman" w:cs="Times New Roman"/>
          <w:lang w:eastAsia="ru-RU"/>
        </w:rPr>
        <w:t xml:space="preserve">Самарская область, Безенчукский район, поселок Сосновка, </w:t>
      </w:r>
      <w:bookmarkEnd w:id="14"/>
      <w:r w:rsidRPr="0032763F">
        <w:rPr>
          <w:rFonts w:ascii="Times New Roman" w:eastAsia="Times New Roman" w:hAnsi="Times New Roman" w:cs="Times New Roman"/>
          <w:lang w:eastAsia="ru-RU"/>
        </w:rPr>
        <w:t>д. 13;</w:t>
      </w:r>
    </w:p>
    <w:p w14:paraId="53054815" w14:textId="77777777" w:rsidR="0032763F" w:rsidRPr="0032763F" w:rsidRDefault="0032763F" w:rsidP="0032763F">
      <w:pPr>
        <w:spacing w:after="0" w:line="240" w:lineRule="auto"/>
        <w:ind w:firstLine="709"/>
        <w:jc w:val="both"/>
        <w:rPr>
          <w:rFonts w:ascii="Times New Roman" w:eastAsia="Times New Roman" w:hAnsi="Times New Roman" w:cs="Times New Roman"/>
          <w:lang w:eastAsia="ru-RU"/>
        </w:rPr>
      </w:pPr>
      <w:bookmarkStart w:id="15" w:name="_Hlk10542511"/>
      <w:r w:rsidRPr="0032763F">
        <w:rPr>
          <w:rFonts w:ascii="Times New Roman" w:eastAsia="Times New Roman" w:hAnsi="Times New Roman" w:cs="Times New Roman"/>
          <w:lang w:eastAsia="ru-RU"/>
        </w:rPr>
        <w:t xml:space="preserve">на железнодорожном разъезде Восток «17» сентября 2021 года в </w:t>
      </w:r>
      <w:proofErr w:type="gramStart"/>
      <w:r w:rsidRPr="0032763F">
        <w:rPr>
          <w:rFonts w:ascii="Times New Roman" w:eastAsia="Times New Roman" w:hAnsi="Times New Roman" w:cs="Times New Roman"/>
          <w:lang w:eastAsia="ru-RU"/>
        </w:rPr>
        <w:t>10.00  часов</w:t>
      </w:r>
      <w:proofErr w:type="gramEnd"/>
      <w:r w:rsidRPr="0032763F">
        <w:rPr>
          <w:rFonts w:ascii="Times New Roman" w:eastAsia="Times New Roman" w:hAnsi="Times New Roman" w:cs="Times New Roman"/>
          <w:i/>
          <w:lang w:eastAsia="ru-RU"/>
        </w:rPr>
        <w:t xml:space="preserve"> </w:t>
      </w:r>
      <w:r w:rsidRPr="0032763F">
        <w:rPr>
          <w:rFonts w:ascii="Times New Roman" w:eastAsia="Times New Roman" w:hAnsi="Times New Roman" w:cs="Times New Roman"/>
          <w:lang w:eastAsia="ru-RU"/>
        </w:rPr>
        <w:t>по адресу: Самарская область, Безенчукский район, железнодорожный разъезд Восток, д. 2.</w:t>
      </w:r>
    </w:p>
    <w:bookmarkEnd w:id="15"/>
    <w:p w14:paraId="0CAB3A0E" w14:textId="77777777" w:rsidR="0032763F" w:rsidRPr="0032763F" w:rsidRDefault="0032763F" w:rsidP="0032763F">
      <w:pPr>
        <w:widowControl w:val="0"/>
        <w:suppressAutoHyphens/>
        <w:spacing w:after="0" w:line="240" w:lineRule="auto"/>
        <w:ind w:firstLine="709"/>
        <w:jc w:val="both"/>
        <w:rPr>
          <w:rFonts w:ascii="Times New Roman" w:eastAsia="Arial Unicode MS" w:hAnsi="Times New Roman" w:cs="Times New Roman"/>
          <w:bCs/>
          <w:kern w:val="1"/>
        </w:rPr>
      </w:pPr>
      <w:r w:rsidRPr="0032763F">
        <w:rPr>
          <w:rFonts w:ascii="Times New Roman" w:eastAsia="Arial Unicode MS" w:hAnsi="Times New Roman" w:cs="Times New Roman"/>
          <w:bCs/>
          <w:kern w:val="1"/>
        </w:rPr>
        <w:t xml:space="preserve">10. Прием замечаний и предложений от жителей поселения и иных заинтересованных лиц по </w:t>
      </w:r>
      <w:r w:rsidRPr="0032763F">
        <w:rPr>
          <w:rFonts w:ascii="Times New Roman" w:eastAsia="Arial Unicode MS" w:hAnsi="Times New Roman" w:cs="Times New Roman"/>
          <w:bCs/>
          <w:kern w:val="1"/>
          <w:lang w:eastAsia="ar-SA"/>
        </w:rPr>
        <w:t xml:space="preserve">Проекту решения </w:t>
      </w:r>
      <w:r w:rsidRPr="0032763F">
        <w:rPr>
          <w:rFonts w:ascii="Times New Roman" w:eastAsia="Arial Unicode MS" w:hAnsi="Times New Roman" w:cs="Times New Roman"/>
          <w:bCs/>
          <w:kern w:val="1"/>
        </w:rPr>
        <w:t xml:space="preserve">осуществляется по адресу, указанному в пункте 7 настоящего постановления, в рабочие дни с 10 часов до 16 часов. </w:t>
      </w:r>
    </w:p>
    <w:p w14:paraId="1FDED832" w14:textId="77777777" w:rsidR="0032763F" w:rsidRPr="0032763F" w:rsidRDefault="0032763F" w:rsidP="0032763F">
      <w:pPr>
        <w:widowControl w:val="0"/>
        <w:suppressAutoHyphens/>
        <w:spacing w:after="0" w:line="240" w:lineRule="auto"/>
        <w:ind w:firstLine="709"/>
        <w:jc w:val="both"/>
        <w:rPr>
          <w:rFonts w:ascii="Times New Roman" w:eastAsia="Arial Unicode MS" w:hAnsi="Times New Roman" w:cs="Times New Roman"/>
          <w:bCs/>
          <w:kern w:val="1"/>
        </w:rPr>
      </w:pPr>
      <w:r w:rsidRPr="0032763F">
        <w:rPr>
          <w:rFonts w:ascii="Times New Roman" w:eastAsia="Arial Unicode MS" w:hAnsi="Times New Roman" w:cs="Times New Roman"/>
          <w:bCs/>
          <w:kern w:val="1"/>
        </w:rPr>
        <w:t xml:space="preserve">11. Замечания и предложения участниками </w:t>
      </w:r>
      <w:r w:rsidRPr="0032763F">
        <w:rPr>
          <w:rFonts w:ascii="Times New Roman" w:eastAsia="Arial Unicode MS" w:hAnsi="Times New Roman" w:cs="Times New Roman"/>
          <w:bCs/>
          <w:kern w:val="1"/>
          <w:lang w:eastAsia="ar-SA"/>
        </w:rPr>
        <w:t>публичных слушаний</w:t>
      </w:r>
      <w:r w:rsidRPr="0032763F">
        <w:rPr>
          <w:rFonts w:ascii="Times New Roman" w:eastAsia="Times New Roman" w:hAnsi="Times New Roman" w:cs="Times New Roman"/>
          <w:bCs/>
          <w:kern w:val="1"/>
          <w:lang w:eastAsia="ar-SA"/>
        </w:rPr>
        <w:t xml:space="preserve"> </w:t>
      </w:r>
      <w:r w:rsidRPr="0032763F">
        <w:rPr>
          <w:rFonts w:ascii="Times New Roman" w:eastAsia="Arial Unicode MS" w:hAnsi="Times New Roman" w:cs="Times New Roman"/>
          <w:bCs/>
          <w:kern w:val="1"/>
        </w:rPr>
        <w:t xml:space="preserve">могут быть внесены: </w:t>
      </w:r>
    </w:p>
    <w:p w14:paraId="4318B6FA" w14:textId="77777777" w:rsidR="0032763F" w:rsidRPr="0032763F" w:rsidRDefault="0032763F" w:rsidP="0032763F">
      <w:pPr>
        <w:widowControl w:val="0"/>
        <w:suppressAutoHyphens/>
        <w:spacing w:after="0" w:line="240" w:lineRule="auto"/>
        <w:ind w:firstLine="709"/>
        <w:jc w:val="both"/>
        <w:rPr>
          <w:rFonts w:ascii="Times New Roman" w:eastAsia="Arial Unicode MS" w:hAnsi="Times New Roman" w:cs="Times New Roman"/>
          <w:bCs/>
          <w:kern w:val="1"/>
        </w:rPr>
      </w:pPr>
      <w:r w:rsidRPr="0032763F">
        <w:rPr>
          <w:rFonts w:ascii="Times New Roman" w:eastAsia="Arial Unicode MS" w:hAnsi="Times New Roman" w:cs="Times New Roman"/>
          <w:bCs/>
          <w:kern w:val="1"/>
        </w:rPr>
        <w:t xml:space="preserve">1) посредством официального сайта Администрации городского поселения Безенчук муниципального района Безенчукский Самарской области в сети «Интернет»: http://www.bezenchukgp.ru; </w:t>
      </w:r>
    </w:p>
    <w:p w14:paraId="2630733B" w14:textId="77777777" w:rsidR="0032763F" w:rsidRPr="0032763F" w:rsidRDefault="0032763F" w:rsidP="0032763F">
      <w:pPr>
        <w:widowControl w:val="0"/>
        <w:suppressAutoHyphens/>
        <w:spacing w:after="0" w:line="240" w:lineRule="auto"/>
        <w:ind w:firstLine="709"/>
        <w:jc w:val="both"/>
        <w:rPr>
          <w:rFonts w:ascii="Times New Roman" w:eastAsia="Arial Unicode MS" w:hAnsi="Times New Roman" w:cs="Times New Roman"/>
          <w:bCs/>
          <w:kern w:val="1"/>
        </w:rPr>
      </w:pPr>
      <w:r w:rsidRPr="0032763F">
        <w:rPr>
          <w:rFonts w:ascii="Times New Roman" w:eastAsia="Arial Unicode MS" w:hAnsi="Times New Roman" w:cs="Times New Roman"/>
          <w:bCs/>
          <w:kern w:val="1"/>
        </w:rPr>
        <w:t xml:space="preserve">2) в письменной форме в адрес организатора </w:t>
      </w:r>
      <w:r w:rsidRPr="0032763F">
        <w:rPr>
          <w:rFonts w:ascii="Times New Roman" w:eastAsia="Arial Unicode MS" w:hAnsi="Times New Roman" w:cs="Times New Roman"/>
          <w:bCs/>
          <w:kern w:val="1"/>
          <w:lang w:eastAsia="ar-SA"/>
        </w:rPr>
        <w:t>публичных слушаний</w:t>
      </w:r>
      <w:r w:rsidRPr="0032763F">
        <w:rPr>
          <w:rFonts w:ascii="Times New Roman" w:eastAsia="Arial Unicode MS" w:hAnsi="Times New Roman" w:cs="Times New Roman"/>
          <w:bCs/>
          <w:kern w:val="1"/>
        </w:rPr>
        <w:t xml:space="preserve">; </w:t>
      </w:r>
    </w:p>
    <w:p w14:paraId="2BC1732E" w14:textId="77777777" w:rsidR="0032763F" w:rsidRPr="0032763F" w:rsidRDefault="0032763F" w:rsidP="0032763F">
      <w:pPr>
        <w:widowControl w:val="0"/>
        <w:suppressAutoHyphens/>
        <w:spacing w:after="0" w:line="240" w:lineRule="auto"/>
        <w:ind w:firstLine="709"/>
        <w:jc w:val="both"/>
        <w:rPr>
          <w:rFonts w:ascii="Times New Roman" w:eastAsia="Arial Unicode MS" w:hAnsi="Times New Roman" w:cs="Times New Roman"/>
          <w:bCs/>
          <w:kern w:val="1"/>
        </w:rPr>
      </w:pPr>
      <w:r w:rsidRPr="0032763F">
        <w:rPr>
          <w:rFonts w:ascii="Times New Roman" w:eastAsia="Arial Unicode MS" w:hAnsi="Times New Roman" w:cs="Times New Roman"/>
          <w:bCs/>
          <w:kern w:val="1"/>
        </w:rPr>
        <w:t>3) посредством записи в книге (журнале) учета посетителей экспозиции проекта, подлежащего рассмотрению на общественных обсуждениях.</w:t>
      </w:r>
    </w:p>
    <w:p w14:paraId="376C6FE6" w14:textId="77777777" w:rsidR="0032763F" w:rsidRPr="0032763F" w:rsidRDefault="0032763F" w:rsidP="0032763F">
      <w:pPr>
        <w:widowControl w:val="0"/>
        <w:suppressAutoHyphens/>
        <w:spacing w:after="0" w:line="240" w:lineRule="auto"/>
        <w:ind w:firstLine="709"/>
        <w:jc w:val="both"/>
        <w:rPr>
          <w:rFonts w:ascii="Times New Roman" w:eastAsia="Arial Unicode MS" w:hAnsi="Times New Roman" w:cs="Times New Roman"/>
          <w:bCs/>
          <w:kern w:val="1"/>
        </w:rPr>
      </w:pPr>
      <w:r w:rsidRPr="0032763F">
        <w:rPr>
          <w:rFonts w:ascii="Times New Roman" w:eastAsia="Arial Unicode MS" w:hAnsi="Times New Roman" w:cs="Times New Roman"/>
          <w:bCs/>
          <w:kern w:val="1"/>
        </w:rPr>
        <w:t xml:space="preserve">12. Прием замечаний и предложений от участников </w:t>
      </w:r>
      <w:r w:rsidRPr="0032763F">
        <w:rPr>
          <w:rFonts w:ascii="Times New Roman" w:eastAsia="Arial Unicode MS" w:hAnsi="Times New Roman" w:cs="Times New Roman"/>
          <w:bCs/>
          <w:kern w:val="1"/>
          <w:lang w:eastAsia="ar-SA"/>
        </w:rPr>
        <w:t>публичных слушаний</w:t>
      </w:r>
      <w:r w:rsidRPr="0032763F">
        <w:rPr>
          <w:rFonts w:ascii="Times New Roman" w:eastAsia="Times New Roman" w:hAnsi="Times New Roman" w:cs="Times New Roman"/>
          <w:bCs/>
          <w:kern w:val="1"/>
          <w:lang w:eastAsia="ar-SA"/>
        </w:rPr>
        <w:t xml:space="preserve"> </w:t>
      </w:r>
      <w:r w:rsidRPr="0032763F">
        <w:rPr>
          <w:rFonts w:ascii="Times New Roman" w:eastAsia="Arial Unicode MS" w:hAnsi="Times New Roman" w:cs="Times New Roman"/>
          <w:bCs/>
          <w:kern w:val="1"/>
        </w:rPr>
        <w:t xml:space="preserve">по </w:t>
      </w:r>
      <w:r w:rsidRPr="0032763F">
        <w:rPr>
          <w:rFonts w:ascii="Times New Roman" w:eastAsia="Arial Unicode MS" w:hAnsi="Times New Roman" w:cs="Times New Roman"/>
          <w:bCs/>
          <w:kern w:val="1"/>
          <w:lang w:eastAsia="ar-SA"/>
        </w:rPr>
        <w:t xml:space="preserve">Проекту решения </w:t>
      </w:r>
      <w:r w:rsidRPr="0032763F">
        <w:rPr>
          <w:rFonts w:ascii="Times New Roman" w:eastAsia="Arial Unicode MS" w:hAnsi="Times New Roman" w:cs="Times New Roman"/>
          <w:bCs/>
          <w:kern w:val="1"/>
        </w:rPr>
        <w:t>осуществляется в срок до 08.10.2021 года.</w:t>
      </w:r>
    </w:p>
    <w:p w14:paraId="560D8945" w14:textId="77777777" w:rsidR="0032763F" w:rsidRPr="0032763F" w:rsidRDefault="0032763F" w:rsidP="0032763F">
      <w:pPr>
        <w:widowControl w:val="0"/>
        <w:suppressAutoHyphens/>
        <w:spacing w:after="0" w:line="240" w:lineRule="auto"/>
        <w:ind w:firstLine="709"/>
        <w:jc w:val="both"/>
        <w:rPr>
          <w:rFonts w:ascii="Times New Roman" w:eastAsia="Arial Unicode MS" w:hAnsi="Times New Roman" w:cs="Times New Roman"/>
          <w:bCs/>
          <w:kern w:val="1"/>
        </w:rPr>
      </w:pPr>
      <w:r w:rsidRPr="0032763F">
        <w:rPr>
          <w:rFonts w:ascii="Times New Roman" w:eastAsia="Times New Roman" w:hAnsi="Times New Roman" w:cs="Times New Roman"/>
          <w:lang w:eastAsia="ru-RU"/>
        </w:rPr>
        <w:t xml:space="preserve">13. 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32763F">
        <w:rPr>
          <w:rFonts w:ascii="Times New Roman" w:eastAsia="Times New Roman" w:hAnsi="Times New Roman" w:cs="Times New Roman"/>
          <w:lang w:eastAsia="ru-RU"/>
        </w:rPr>
        <w:t>В.Н.Гурова</w:t>
      </w:r>
      <w:proofErr w:type="spellEnd"/>
      <w:r w:rsidRPr="0032763F">
        <w:rPr>
          <w:rFonts w:ascii="Times New Roman" w:eastAsia="Times New Roman" w:hAnsi="Times New Roman" w:cs="Times New Roman"/>
          <w:i/>
          <w:lang w:eastAsia="ru-RU"/>
        </w:rPr>
        <w:t>.</w:t>
      </w:r>
    </w:p>
    <w:p w14:paraId="6057F72D" w14:textId="77777777" w:rsidR="0032763F" w:rsidRPr="0032763F" w:rsidRDefault="0032763F" w:rsidP="0032763F">
      <w:pPr>
        <w:widowControl w:val="0"/>
        <w:suppressAutoHyphens/>
        <w:spacing w:after="0" w:line="240" w:lineRule="auto"/>
        <w:ind w:firstLine="709"/>
        <w:jc w:val="both"/>
        <w:rPr>
          <w:rFonts w:ascii="Times New Roman" w:eastAsia="Arial Unicode MS" w:hAnsi="Times New Roman" w:cs="Times New Roman"/>
          <w:bCs/>
          <w:kern w:val="1"/>
        </w:rPr>
      </w:pPr>
      <w:r w:rsidRPr="0032763F">
        <w:rPr>
          <w:rFonts w:ascii="Times New Roman" w:eastAsia="Arial Unicode MS" w:hAnsi="Times New Roman" w:cs="Times New Roman"/>
          <w:bCs/>
          <w:kern w:val="1"/>
        </w:rPr>
        <w:t xml:space="preserve">14. Назначить лицом, ответственным за ведение протокола </w:t>
      </w:r>
      <w:r w:rsidRPr="0032763F">
        <w:rPr>
          <w:rFonts w:ascii="Times New Roman" w:eastAsia="Arial Unicode MS" w:hAnsi="Times New Roman" w:cs="Times New Roman"/>
          <w:bCs/>
          <w:kern w:val="1"/>
          <w:lang w:eastAsia="ar-SA"/>
        </w:rPr>
        <w:t>публичных слушаний</w:t>
      </w:r>
      <w:r w:rsidRPr="0032763F">
        <w:rPr>
          <w:rFonts w:ascii="Times New Roman" w:eastAsia="Times New Roman" w:hAnsi="Times New Roman" w:cs="Times New Roman"/>
          <w:bCs/>
          <w:kern w:val="1"/>
          <w:lang w:eastAsia="ar-SA"/>
        </w:rPr>
        <w:t xml:space="preserve"> </w:t>
      </w:r>
      <w:r w:rsidRPr="0032763F">
        <w:rPr>
          <w:rFonts w:ascii="Times New Roman" w:eastAsia="Arial Unicode MS" w:hAnsi="Times New Roman" w:cs="Times New Roman"/>
          <w:bCs/>
          <w:kern w:val="1"/>
        </w:rPr>
        <w:t xml:space="preserve">по </w:t>
      </w:r>
      <w:r w:rsidRPr="0032763F">
        <w:rPr>
          <w:rFonts w:ascii="Times New Roman" w:eastAsia="Arial Unicode MS" w:hAnsi="Times New Roman" w:cs="Times New Roman"/>
          <w:bCs/>
          <w:kern w:val="1"/>
          <w:lang w:eastAsia="ar-SA"/>
        </w:rPr>
        <w:t xml:space="preserve">Проекту решения, </w:t>
      </w:r>
      <w:r w:rsidRPr="0032763F">
        <w:rPr>
          <w:rFonts w:ascii="Times New Roman" w:eastAsia="Times New Roman" w:hAnsi="Times New Roman" w:cs="Times New Roman"/>
          <w:lang w:eastAsia="ru-RU"/>
        </w:rPr>
        <w:t xml:space="preserve">главного специалиста Администрации городского поселения </w:t>
      </w:r>
      <w:proofErr w:type="spellStart"/>
      <w:r w:rsidRPr="0032763F">
        <w:rPr>
          <w:rFonts w:ascii="Times New Roman" w:eastAsia="Times New Roman" w:hAnsi="Times New Roman" w:cs="Times New Roman"/>
          <w:lang w:eastAsia="ru-RU"/>
        </w:rPr>
        <w:t>И.Н.Левина</w:t>
      </w:r>
      <w:proofErr w:type="spellEnd"/>
      <w:r w:rsidRPr="0032763F">
        <w:rPr>
          <w:rFonts w:ascii="Times New Roman" w:eastAsia="Arial Unicode MS" w:hAnsi="Times New Roman" w:cs="Times New Roman"/>
          <w:bCs/>
          <w:kern w:val="1"/>
        </w:rPr>
        <w:t>.</w:t>
      </w:r>
    </w:p>
    <w:p w14:paraId="29B274C2" w14:textId="77777777" w:rsidR="0032763F" w:rsidRPr="0032763F" w:rsidRDefault="0032763F" w:rsidP="0032763F">
      <w:pPr>
        <w:widowControl w:val="0"/>
        <w:suppressAutoHyphens/>
        <w:spacing w:after="0" w:line="240" w:lineRule="auto"/>
        <w:ind w:firstLine="709"/>
        <w:jc w:val="both"/>
        <w:rPr>
          <w:rFonts w:ascii="Times New Roman" w:eastAsia="Arial Unicode MS" w:hAnsi="Times New Roman" w:cs="Times New Roman"/>
          <w:bCs/>
          <w:kern w:val="1"/>
          <w:u w:color="FFFFFF"/>
        </w:rPr>
      </w:pPr>
      <w:r w:rsidRPr="0032763F">
        <w:rPr>
          <w:rFonts w:ascii="Times New Roman" w:eastAsia="Times New Roman" w:hAnsi="Times New Roman" w:cs="Times New Roman"/>
          <w:bCs/>
          <w:kern w:val="1"/>
          <w:lang w:eastAsia="ar-SA"/>
        </w:rPr>
        <w:t xml:space="preserve">15. </w:t>
      </w:r>
      <w:r w:rsidRPr="0032763F">
        <w:rPr>
          <w:rFonts w:ascii="Times New Roman" w:eastAsia="Arial Unicode MS" w:hAnsi="Times New Roman" w:cs="Times New Roman"/>
          <w:bCs/>
          <w:kern w:val="1"/>
          <w:u w:color="FFFFFF"/>
        </w:rPr>
        <w:t xml:space="preserve">Комиссии в целях заблаговременного ознакомления жителей поселения и иных заинтересованных лиц с </w:t>
      </w:r>
      <w:r w:rsidRPr="0032763F">
        <w:rPr>
          <w:rFonts w:ascii="Times New Roman" w:eastAsia="Arial Unicode MS" w:hAnsi="Times New Roman" w:cs="Times New Roman"/>
          <w:bCs/>
          <w:kern w:val="1"/>
          <w:lang w:eastAsia="ar-SA"/>
        </w:rPr>
        <w:t xml:space="preserve">Проектом решения </w:t>
      </w:r>
      <w:r w:rsidRPr="0032763F">
        <w:rPr>
          <w:rFonts w:ascii="Times New Roman" w:eastAsia="Arial Unicode MS" w:hAnsi="Times New Roman" w:cs="Times New Roman"/>
          <w:bCs/>
          <w:kern w:val="1"/>
          <w:u w:color="FFFFFF"/>
        </w:rPr>
        <w:t>обеспечить:</w:t>
      </w:r>
    </w:p>
    <w:p w14:paraId="3E35F02C" w14:textId="77777777" w:rsidR="0032763F" w:rsidRPr="0032763F" w:rsidRDefault="0032763F" w:rsidP="0032763F">
      <w:pPr>
        <w:widowControl w:val="0"/>
        <w:suppressAutoHyphens/>
        <w:spacing w:after="0" w:line="240" w:lineRule="auto"/>
        <w:ind w:firstLine="709"/>
        <w:jc w:val="both"/>
        <w:rPr>
          <w:rFonts w:ascii="Times New Roman" w:eastAsia="Arial Unicode MS" w:hAnsi="Times New Roman" w:cs="Times New Roman"/>
          <w:bCs/>
          <w:kern w:val="1"/>
        </w:rPr>
      </w:pPr>
      <w:r w:rsidRPr="0032763F">
        <w:rPr>
          <w:rFonts w:ascii="Times New Roman" w:eastAsia="Arial Unicode MS" w:hAnsi="Times New Roman" w:cs="Times New Roman"/>
          <w:bCs/>
          <w:kern w:val="1"/>
        </w:rPr>
        <w:lastRenderedPageBreak/>
        <w:t>официальное опубликование Проекта решения в газете «</w:t>
      </w:r>
      <w:r w:rsidRPr="0032763F">
        <w:rPr>
          <w:rFonts w:ascii="Times New Roman" w:eastAsia="Arial Unicode MS" w:hAnsi="Times New Roman" w:cs="Times New Roman"/>
          <w:bCs/>
          <w:noProof/>
          <w:kern w:val="1"/>
        </w:rPr>
        <w:t>Вестник городского поселения Безенчук</w:t>
      </w:r>
      <w:r w:rsidRPr="0032763F">
        <w:rPr>
          <w:rFonts w:ascii="Times New Roman" w:eastAsia="Arial Unicode MS" w:hAnsi="Times New Roman" w:cs="Times New Roman"/>
          <w:bCs/>
          <w:kern w:val="1"/>
        </w:rPr>
        <w:t>»;</w:t>
      </w:r>
    </w:p>
    <w:p w14:paraId="364B9C94" w14:textId="77777777" w:rsidR="0032763F" w:rsidRPr="0032763F" w:rsidRDefault="0032763F" w:rsidP="0032763F">
      <w:pPr>
        <w:widowControl w:val="0"/>
        <w:suppressAutoHyphens/>
        <w:spacing w:after="0" w:line="240" w:lineRule="auto"/>
        <w:ind w:firstLine="709"/>
        <w:jc w:val="both"/>
        <w:rPr>
          <w:rFonts w:ascii="Times New Roman" w:eastAsia="Arial Unicode MS" w:hAnsi="Times New Roman" w:cs="Times New Roman"/>
          <w:bCs/>
          <w:kern w:val="1"/>
        </w:rPr>
      </w:pPr>
      <w:r w:rsidRPr="0032763F">
        <w:rPr>
          <w:rFonts w:ascii="Times New Roman" w:eastAsia="Arial Unicode MS" w:hAnsi="Times New Roman" w:cs="Times New Roman"/>
          <w:bCs/>
          <w:kern w:val="1"/>
        </w:rPr>
        <w:t xml:space="preserve">размещение Проекта </w:t>
      </w:r>
      <w:r w:rsidRPr="0032763F">
        <w:rPr>
          <w:rFonts w:ascii="Times New Roman" w:eastAsia="Arial Unicode MS" w:hAnsi="Times New Roman" w:cs="Times New Roman"/>
          <w:bCs/>
          <w:kern w:val="1"/>
          <w:lang w:eastAsia="ar-SA"/>
        </w:rPr>
        <w:t xml:space="preserve">решения </w:t>
      </w:r>
      <w:r w:rsidRPr="0032763F">
        <w:rPr>
          <w:rFonts w:ascii="Times New Roman" w:eastAsia="Arial Unicode MS" w:hAnsi="Times New Roman" w:cs="Times New Roman"/>
          <w:bCs/>
          <w:kern w:val="1"/>
        </w:rPr>
        <w:t>на официальном сайте Администрации городского поселения Безенчук муниципального района Безенчукский Самарской области в сети «Интернет»: http://www.bezenchukgp.ru;</w:t>
      </w:r>
    </w:p>
    <w:p w14:paraId="0DC2B661" w14:textId="77777777" w:rsidR="0032763F" w:rsidRPr="0032763F" w:rsidRDefault="0032763F" w:rsidP="0032763F">
      <w:pPr>
        <w:widowControl w:val="0"/>
        <w:suppressAutoHyphens/>
        <w:spacing w:after="0" w:line="240" w:lineRule="auto"/>
        <w:ind w:firstLine="709"/>
        <w:jc w:val="both"/>
        <w:rPr>
          <w:rFonts w:ascii="Times New Roman" w:eastAsia="Arial Unicode MS" w:hAnsi="Times New Roman" w:cs="Times New Roman"/>
          <w:bCs/>
          <w:kern w:val="1"/>
        </w:rPr>
      </w:pPr>
      <w:r w:rsidRPr="0032763F">
        <w:rPr>
          <w:rFonts w:ascii="Times New Roman" w:eastAsia="Arial Unicode MS" w:hAnsi="Times New Roman" w:cs="Times New Roman"/>
          <w:bCs/>
          <w:kern w:val="1"/>
        </w:rPr>
        <w:t xml:space="preserve">беспрепятственный доступ к ознакомлению с </w:t>
      </w:r>
      <w:r w:rsidRPr="0032763F">
        <w:rPr>
          <w:rFonts w:ascii="Times New Roman" w:eastAsia="Arial Unicode MS" w:hAnsi="Times New Roman" w:cs="Times New Roman"/>
          <w:bCs/>
          <w:kern w:val="1"/>
          <w:lang w:eastAsia="ar-SA"/>
        </w:rPr>
        <w:t xml:space="preserve">Проектом решения </w:t>
      </w:r>
      <w:r w:rsidRPr="0032763F">
        <w:rPr>
          <w:rFonts w:ascii="Times New Roman" w:eastAsia="Arial Unicode MS" w:hAnsi="Times New Roman" w:cs="Times New Roman"/>
          <w:bCs/>
          <w:kern w:val="1"/>
        </w:rPr>
        <w:t>в здании Администрации поселения (в соответствии с режимом работы Администрации поселения).</w:t>
      </w:r>
    </w:p>
    <w:p w14:paraId="01DB6E33" w14:textId="77777777" w:rsidR="0032763F" w:rsidRPr="0032763F" w:rsidRDefault="0032763F" w:rsidP="0032763F">
      <w:pPr>
        <w:widowControl w:val="0"/>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32763F">
        <w:rPr>
          <w:rFonts w:ascii="Times New Roman" w:eastAsia="Times New Roman" w:hAnsi="Times New Roman" w:cs="Times New Roman"/>
          <w:bCs/>
          <w:lang w:eastAsia="ar-SA"/>
        </w:rPr>
        <w:t xml:space="preserve">16. </w:t>
      </w:r>
      <w:r w:rsidRPr="0032763F">
        <w:rPr>
          <w:rFonts w:ascii="Times New Roman" w:eastAsia="Times New Roman" w:hAnsi="Times New Roman" w:cs="Times New Roman"/>
          <w:bCs/>
          <w:lang w:eastAsia="ru-RU"/>
        </w:rPr>
        <w:t xml:space="preserve">В случае, если настоящее постановление, проект Решения будут опубликованы позднее календарной даты начала </w:t>
      </w:r>
      <w:r w:rsidRPr="0032763F">
        <w:rPr>
          <w:rFonts w:ascii="Times New Roman" w:eastAsia="Arial Unicode MS" w:hAnsi="Times New Roman" w:cs="Times New Roman"/>
          <w:bCs/>
          <w:kern w:val="1"/>
          <w:lang w:eastAsia="ar-SA"/>
        </w:rPr>
        <w:t>публичных слушаний</w:t>
      </w:r>
      <w:r w:rsidRPr="0032763F">
        <w:rPr>
          <w:rFonts w:ascii="Times New Roman" w:eastAsia="Times New Roman" w:hAnsi="Times New Roman" w:cs="Times New Roman"/>
          <w:bCs/>
          <w:lang w:eastAsia="ru-RU"/>
        </w:rPr>
        <w:t xml:space="preserve">, указанной в пункте 3 настоящего постановления, то дата начала </w:t>
      </w:r>
      <w:r w:rsidRPr="0032763F">
        <w:rPr>
          <w:rFonts w:ascii="Times New Roman" w:eastAsia="Arial Unicode MS" w:hAnsi="Times New Roman" w:cs="Times New Roman"/>
          <w:bCs/>
          <w:kern w:val="1"/>
          <w:lang w:eastAsia="ar-SA"/>
        </w:rPr>
        <w:t>публичных слушаний</w:t>
      </w:r>
      <w:r w:rsidRPr="0032763F">
        <w:rPr>
          <w:rFonts w:ascii="Times New Roman" w:eastAsia="Times New Roman" w:hAnsi="Times New Roman" w:cs="Times New Roman"/>
          <w:bCs/>
          <w:kern w:val="1"/>
          <w:lang w:eastAsia="ar-SA"/>
        </w:rPr>
        <w:t xml:space="preserve"> </w:t>
      </w:r>
      <w:r w:rsidRPr="0032763F">
        <w:rPr>
          <w:rFonts w:ascii="Times New Roman" w:eastAsia="Times New Roman" w:hAnsi="Times New Roman" w:cs="Times New Roman"/>
          <w:bCs/>
          <w:lang w:eastAsia="ru-RU"/>
        </w:rPr>
        <w:t xml:space="preserve">исчисляется со дня официального опубликования настоящего постановления, проекта Решения. При этом установленные в настоящем постановлении календарная дата размещения проекта Решения на официальном сайте, дата открытия экспозиции проекта Решения, дата до которой осуществляется прием замечаний и предложений от участников </w:t>
      </w:r>
      <w:r w:rsidRPr="0032763F">
        <w:rPr>
          <w:rFonts w:ascii="Times New Roman" w:eastAsia="Arial Unicode MS" w:hAnsi="Times New Roman" w:cs="Times New Roman"/>
          <w:bCs/>
          <w:kern w:val="1"/>
          <w:lang w:eastAsia="ar-SA"/>
        </w:rPr>
        <w:t>публичных слушаний</w:t>
      </w:r>
      <w:r w:rsidRPr="0032763F">
        <w:rPr>
          <w:rFonts w:ascii="Times New Roman" w:eastAsia="Times New Roman" w:hAnsi="Times New Roman" w:cs="Times New Roman"/>
          <w:bCs/>
          <w:lang w:eastAsia="ru-RU"/>
        </w:rPr>
        <w:t xml:space="preserve">, а также дата окончания </w:t>
      </w:r>
      <w:r w:rsidRPr="0032763F">
        <w:rPr>
          <w:rFonts w:ascii="Times New Roman" w:eastAsia="Arial Unicode MS" w:hAnsi="Times New Roman" w:cs="Times New Roman"/>
          <w:bCs/>
          <w:kern w:val="1"/>
          <w:lang w:eastAsia="ar-SA"/>
        </w:rPr>
        <w:t>публичных слушаний</w:t>
      </w:r>
      <w:r w:rsidRPr="0032763F">
        <w:rPr>
          <w:rFonts w:ascii="Times New Roman" w:eastAsia="Times New Roman" w:hAnsi="Times New Roman" w:cs="Times New Roman"/>
          <w:bCs/>
          <w:kern w:val="1"/>
          <w:lang w:eastAsia="ar-SA"/>
        </w:rPr>
        <w:t xml:space="preserve"> </w:t>
      </w:r>
      <w:r w:rsidRPr="0032763F">
        <w:rPr>
          <w:rFonts w:ascii="Times New Roman" w:eastAsia="Times New Roman" w:hAnsi="Times New Roman" w:cs="Times New Roman"/>
          <w:bCs/>
          <w:lang w:eastAsia="ru-RU"/>
        </w:rPr>
        <w:t>переносятся на соответствующее количество дней.</w:t>
      </w:r>
    </w:p>
    <w:p w14:paraId="5A1F4E87" w14:textId="77777777" w:rsidR="0032763F" w:rsidRPr="0032763F" w:rsidRDefault="0032763F" w:rsidP="0032763F">
      <w:pPr>
        <w:tabs>
          <w:tab w:val="left" w:pos="284"/>
        </w:tabs>
        <w:spacing w:after="0" w:line="240" w:lineRule="auto"/>
        <w:ind w:firstLine="709"/>
        <w:jc w:val="both"/>
        <w:rPr>
          <w:rFonts w:ascii="Times New Roman" w:eastAsia="Times New Roman" w:hAnsi="Times New Roman" w:cs="Times New Roman"/>
          <w:lang w:eastAsia="ru-RU"/>
        </w:rPr>
      </w:pPr>
      <w:r w:rsidRPr="0032763F">
        <w:rPr>
          <w:rFonts w:ascii="Times New Roman" w:eastAsia="Times New Roman" w:hAnsi="Times New Roman" w:cs="Times New Roman"/>
          <w:lang w:eastAsia="ru-RU"/>
        </w:rPr>
        <w:t>17. Опубликовать настоящее постановление в газете «Вестник городского поселения Безенчук».</w:t>
      </w:r>
    </w:p>
    <w:p w14:paraId="7E146D21" w14:textId="77777777" w:rsidR="0032763F" w:rsidRPr="0032763F" w:rsidRDefault="0032763F" w:rsidP="0032763F">
      <w:pPr>
        <w:tabs>
          <w:tab w:val="left" w:pos="284"/>
        </w:tabs>
        <w:spacing w:after="0" w:line="240" w:lineRule="auto"/>
        <w:ind w:firstLine="709"/>
        <w:jc w:val="both"/>
        <w:rPr>
          <w:rFonts w:ascii="Times New Roman" w:eastAsia="Times New Roman" w:hAnsi="Times New Roman" w:cs="Times New Roman"/>
          <w:lang w:eastAsia="ru-RU"/>
        </w:rPr>
      </w:pPr>
      <w:r w:rsidRPr="0032763F">
        <w:rPr>
          <w:rFonts w:ascii="Times New Roman" w:eastAsia="Times New Roman" w:hAnsi="Times New Roman" w:cs="Times New Roman"/>
          <w:lang w:eastAsia="ru-RU"/>
        </w:rPr>
        <w:t>18. Настоящее постановление вступает в силу со дня его официального опубликования.</w:t>
      </w:r>
    </w:p>
    <w:p w14:paraId="70AB84E5" w14:textId="77777777" w:rsidR="0032763F" w:rsidRPr="0032763F" w:rsidRDefault="0032763F" w:rsidP="0032763F">
      <w:pPr>
        <w:keepNext/>
        <w:tabs>
          <w:tab w:val="left" w:pos="284"/>
        </w:tabs>
        <w:spacing w:after="0" w:line="240" w:lineRule="auto"/>
        <w:ind w:firstLine="709"/>
        <w:jc w:val="both"/>
        <w:outlineLvl w:val="7"/>
        <w:rPr>
          <w:rFonts w:ascii="Times New Roman" w:eastAsia="Times New Roman" w:hAnsi="Times New Roman" w:cs="Times New Roman"/>
          <w:b/>
          <w:bCs/>
          <w:lang w:eastAsia="ru-RU"/>
        </w:rPr>
      </w:pPr>
      <w:r w:rsidRPr="0032763F">
        <w:rPr>
          <w:rFonts w:ascii="Times New Roman" w:eastAsia="Times New Roman" w:hAnsi="Times New Roman" w:cs="Times New Roman"/>
          <w:bCs/>
          <w:lang w:eastAsia="ru-RU"/>
        </w:rPr>
        <w:t>19. Контроль за выполнением настоящего Постановления оставляю за собой.</w:t>
      </w:r>
    </w:p>
    <w:p w14:paraId="0A64A1CB" w14:textId="7F163368" w:rsidR="000C5D78" w:rsidRDefault="000C5D78" w:rsidP="0032763F">
      <w:pPr>
        <w:widowControl w:val="0"/>
        <w:shd w:val="clear" w:color="auto" w:fill="FFFFFF"/>
        <w:snapToGrid w:val="0"/>
        <w:spacing w:after="0" w:line="240" w:lineRule="auto"/>
        <w:jc w:val="both"/>
        <w:rPr>
          <w:rFonts w:ascii="Times New Roman" w:hAnsi="Times New Roman" w:cs="Times New Roman"/>
          <w:lang w:eastAsia="ru-RU"/>
        </w:rPr>
      </w:pPr>
      <w:r w:rsidRPr="001972B0">
        <w:rPr>
          <w:rFonts w:ascii="Times New Roman" w:hAnsi="Times New Roman" w:cs="Times New Roman"/>
          <w:lang w:eastAsia="ru-RU"/>
        </w:rPr>
        <w:t xml:space="preserve">Глава </w:t>
      </w:r>
      <w:proofErr w:type="gramStart"/>
      <w:r w:rsidRPr="001972B0">
        <w:rPr>
          <w:rFonts w:ascii="Times New Roman" w:hAnsi="Times New Roman" w:cs="Times New Roman"/>
          <w:lang w:eastAsia="ru-RU"/>
        </w:rPr>
        <w:t>городского  поселения</w:t>
      </w:r>
      <w:proofErr w:type="gramEnd"/>
      <w:r w:rsidRPr="001972B0">
        <w:rPr>
          <w:rFonts w:ascii="Times New Roman" w:hAnsi="Times New Roman" w:cs="Times New Roman"/>
          <w:lang w:eastAsia="ru-RU"/>
        </w:rPr>
        <w:t xml:space="preserve">                                     </w:t>
      </w:r>
      <w:r>
        <w:rPr>
          <w:rFonts w:ascii="Times New Roman" w:hAnsi="Times New Roman" w:cs="Times New Roman"/>
          <w:lang w:eastAsia="ru-RU"/>
        </w:rPr>
        <w:t xml:space="preserve">                                    </w:t>
      </w:r>
      <w:r w:rsidRPr="001972B0">
        <w:rPr>
          <w:rFonts w:ascii="Times New Roman" w:hAnsi="Times New Roman" w:cs="Times New Roman"/>
          <w:lang w:eastAsia="ru-RU"/>
        </w:rPr>
        <w:t xml:space="preserve">           В.Н. Гуров</w:t>
      </w:r>
    </w:p>
    <w:p w14:paraId="519FA763" w14:textId="77777777" w:rsidR="000C5D78" w:rsidRPr="00655240" w:rsidRDefault="000C5D78" w:rsidP="000C5D78">
      <w:pPr>
        <w:tabs>
          <w:tab w:val="left" w:pos="710"/>
        </w:tabs>
        <w:spacing w:after="0" w:line="240" w:lineRule="auto"/>
        <w:jc w:val="both"/>
        <w:rPr>
          <w:rFonts w:ascii="Times New Roman" w:eastAsia="Times New Roman" w:hAnsi="Times New Roman" w:cs="Times New Roman"/>
          <w:sz w:val="8"/>
          <w:szCs w:val="8"/>
          <w:lang w:eastAsia="ru-RU"/>
        </w:rPr>
      </w:pPr>
    </w:p>
    <w:p w14:paraId="74E5551B" w14:textId="77777777" w:rsidR="000C5D78" w:rsidRPr="00886FDB" w:rsidRDefault="000C5D78" w:rsidP="000C5D78">
      <w:pPr>
        <w:spacing w:after="0" w:line="240" w:lineRule="auto"/>
        <w:jc w:val="right"/>
        <w:rPr>
          <w:rFonts w:ascii="Times New Roman" w:eastAsia="Times New Roman" w:hAnsi="Times New Roman" w:cs="Times New Roman"/>
          <w:color w:val="000000"/>
          <w:sz w:val="20"/>
          <w:szCs w:val="20"/>
          <w:lang w:eastAsia="ru-RU"/>
        </w:rPr>
      </w:pPr>
      <w:r w:rsidRPr="00886FDB">
        <w:rPr>
          <w:rFonts w:ascii="Times New Roman" w:eastAsia="Times New Roman" w:hAnsi="Times New Roman" w:cs="Times New Roman"/>
          <w:color w:val="000000"/>
          <w:sz w:val="20"/>
          <w:szCs w:val="20"/>
          <w:lang w:eastAsia="ru-RU"/>
        </w:rPr>
        <w:t xml:space="preserve">Приложение № 1 </w:t>
      </w:r>
    </w:p>
    <w:p w14:paraId="1CFEEC57" w14:textId="4401130F" w:rsidR="000C5D78" w:rsidRDefault="000C5D78" w:rsidP="000C5D78">
      <w:pPr>
        <w:spacing w:after="0" w:line="240" w:lineRule="auto"/>
        <w:jc w:val="right"/>
        <w:rPr>
          <w:rFonts w:ascii="Times New Roman" w:eastAsia="Times New Roman" w:hAnsi="Times New Roman" w:cs="Times New Roman"/>
          <w:color w:val="000000"/>
          <w:sz w:val="20"/>
          <w:szCs w:val="20"/>
          <w:lang w:eastAsia="ru-RU"/>
        </w:rPr>
      </w:pPr>
      <w:r w:rsidRPr="00886FDB">
        <w:rPr>
          <w:rFonts w:ascii="Times New Roman" w:eastAsia="Times New Roman" w:hAnsi="Times New Roman" w:cs="Times New Roman"/>
          <w:color w:val="000000"/>
          <w:sz w:val="20"/>
          <w:szCs w:val="20"/>
          <w:lang w:eastAsia="ru-RU"/>
        </w:rPr>
        <w:t xml:space="preserve">к постановлению </w:t>
      </w:r>
      <w:r w:rsidR="00A21264">
        <w:rPr>
          <w:rFonts w:ascii="Times New Roman" w:eastAsia="Times New Roman" w:hAnsi="Times New Roman" w:cs="Times New Roman"/>
          <w:color w:val="000000"/>
          <w:sz w:val="20"/>
          <w:szCs w:val="20"/>
          <w:lang w:eastAsia="ru-RU"/>
        </w:rPr>
        <w:t>Главы</w:t>
      </w:r>
      <w:r w:rsidRPr="00886FDB">
        <w:rPr>
          <w:rFonts w:ascii="Times New Roman" w:eastAsia="Times New Roman" w:hAnsi="Times New Roman" w:cs="Times New Roman"/>
          <w:color w:val="000000"/>
          <w:sz w:val="20"/>
          <w:szCs w:val="20"/>
          <w:lang w:eastAsia="ru-RU"/>
        </w:rPr>
        <w:t xml:space="preserve"> городского поселения Безенчук </w:t>
      </w:r>
    </w:p>
    <w:p w14:paraId="7ABD7F12" w14:textId="77777777" w:rsidR="000C5D78" w:rsidRDefault="000C5D78" w:rsidP="000C5D78">
      <w:pPr>
        <w:spacing w:after="0" w:line="240" w:lineRule="auto"/>
        <w:jc w:val="right"/>
        <w:rPr>
          <w:rFonts w:ascii="Times New Roman" w:eastAsia="Times New Roman" w:hAnsi="Times New Roman" w:cs="Times New Roman"/>
          <w:color w:val="000000"/>
          <w:sz w:val="20"/>
          <w:szCs w:val="20"/>
          <w:lang w:eastAsia="ru-RU"/>
        </w:rPr>
      </w:pPr>
      <w:r w:rsidRPr="00886FDB">
        <w:rPr>
          <w:rFonts w:ascii="Times New Roman" w:eastAsia="Times New Roman" w:hAnsi="Times New Roman" w:cs="Times New Roman"/>
          <w:color w:val="000000"/>
          <w:sz w:val="20"/>
          <w:szCs w:val="20"/>
          <w:lang w:eastAsia="ru-RU"/>
        </w:rPr>
        <w:t xml:space="preserve">муниципального района Безенчукский Самарской области </w:t>
      </w:r>
    </w:p>
    <w:p w14:paraId="65A65A5C" w14:textId="69FEE7CF" w:rsidR="000C5D78" w:rsidRDefault="000C5D78" w:rsidP="00432901">
      <w:pPr>
        <w:spacing w:after="0" w:line="240" w:lineRule="auto"/>
        <w:jc w:val="right"/>
        <w:rPr>
          <w:rFonts w:ascii="Times New Roman" w:eastAsia="Calibri" w:hAnsi="Times New Roman" w:cs="Times New Roman"/>
          <w:bCs/>
          <w:sz w:val="20"/>
          <w:szCs w:val="20"/>
        </w:rPr>
      </w:pPr>
      <w:r w:rsidRPr="00886FDB">
        <w:rPr>
          <w:rFonts w:ascii="Times New Roman" w:eastAsia="Calibri" w:hAnsi="Times New Roman" w:cs="Times New Roman"/>
          <w:bCs/>
          <w:sz w:val="20"/>
          <w:szCs w:val="20"/>
        </w:rPr>
        <w:t xml:space="preserve">от </w:t>
      </w:r>
      <w:r>
        <w:rPr>
          <w:rFonts w:ascii="Times New Roman" w:eastAsia="Calibri" w:hAnsi="Times New Roman" w:cs="Times New Roman"/>
          <w:bCs/>
          <w:sz w:val="20"/>
          <w:szCs w:val="20"/>
        </w:rPr>
        <w:t>07</w:t>
      </w:r>
      <w:r w:rsidRPr="00886FDB">
        <w:rPr>
          <w:rFonts w:ascii="Times New Roman" w:eastAsia="Calibri" w:hAnsi="Times New Roman" w:cs="Times New Roman"/>
          <w:bCs/>
          <w:sz w:val="20"/>
          <w:szCs w:val="20"/>
        </w:rPr>
        <w:t>.0</w:t>
      </w:r>
      <w:r>
        <w:rPr>
          <w:rFonts w:ascii="Times New Roman" w:eastAsia="Calibri" w:hAnsi="Times New Roman" w:cs="Times New Roman"/>
          <w:bCs/>
          <w:sz w:val="20"/>
          <w:szCs w:val="20"/>
        </w:rPr>
        <w:t>9</w:t>
      </w:r>
      <w:r w:rsidRPr="00886FDB">
        <w:rPr>
          <w:rFonts w:ascii="Times New Roman" w:eastAsia="Calibri" w:hAnsi="Times New Roman" w:cs="Times New Roman"/>
          <w:bCs/>
          <w:sz w:val="20"/>
          <w:szCs w:val="20"/>
        </w:rPr>
        <w:t xml:space="preserve">.2021г № </w:t>
      </w:r>
      <w:r>
        <w:rPr>
          <w:rFonts w:ascii="Times New Roman" w:eastAsia="Calibri" w:hAnsi="Times New Roman" w:cs="Times New Roman"/>
          <w:bCs/>
          <w:sz w:val="20"/>
          <w:szCs w:val="20"/>
        </w:rPr>
        <w:t>38</w:t>
      </w:r>
      <w:r w:rsidR="00432901">
        <w:rPr>
          <w:rFonts w:ascii="Times New Roman" w:eastAsia="Calibri" w:hAnsi="Times New Roman" w:cs="Times New Roman"/>
          <w:bCs/>
          <w:sz w:val="20"/>
          <w:szCs w:val="20"/>
        </w:rPr>
        <w:t>8</w:t>
      </w:r>
    </w:p>
    <w:p w14:paraId="7E6AF5E3" w14:textId="77777777" w:rsidR="005D2B93" w:rsidRPr="005D2B93" w:rsidRDefault="005D2B93" w:rsidP="005D2B93">
      <w:pPr>
        <w:spacing w:after="0" w:line="240" w:lineRule="auto"/>
        <w:jc w:val="center"/>
        <w:outlineLvl w:val="0"/>
        <w:rPr>
          <w:rFonts w:ascii="Times New Roman" w:eastAsia="Times New Roman" w:hAnsi="Times New Roman" w:cs="Times New Roman"/>
          <w:bCs/>
          <w:caps/>
          <w:lang w:eastAsia="ru-RU"/>
        </w:rPr>
      </w:pPr>
      <w:r w:rsidRPr="005D2B93">
        <w:rPr>
          <w:rFonts w:ascii="Times New Roman" w:eastAsia="Times New Roman" w:hAnsi="Times New Roman" w:cs="Times New Roman"/>
          <w:bCs/>
          <w:caps/>
          <w:lang w:eastAsia="ru-RU"/>
        </w:rPr>
        <w:t xml:space="preserve">Собрание представителей городского поселения безенчук </w:t>
      </w:r>
      <w:r w:rsidRPr="005D2B93">
        <w:rPr>
          <w:rFonts w:ascii="Times New Roman" w:eastAsia="Times New Roman" w:hAnsi="Times New Roman" w:cs="Times New Roman"/>
          <w:bCs/>
          <w:caps/>
          <w:lang w:eastAsia="ru-RU"/>
        </w:rPr>
        <w:br/>
        <w:t>муниципального района Безенчукский</w:t>
      </w:r>
    </w:p>
    <w:p w14:paraId="68680344" w14:textId="77777777" w:rsidR="005D2B93" w:rsidRPr="005D2B93" w:rsidRDefault="005D2B93" w:rsidP="005D2B93">
      <w:pPr>
        <w:spacing w:after="0" w:line="240" w:lineRule="auto"/>
        <w:jc w:val="center"/>
        <w:outlineLvl w:val="0"/>
        <w:rPr>
          <w:rFonts w:ascii="Times New Roman" w:eastAsia="Times New Roman" w:hAnsi="Times New Roman" w:cs="Times New Roman"/>
          <w:bCs/>
          <w:caps/>
          <w:lang w:eastAsia="ru-RU"/>
        </w:rPr>
      </w:pPr>
      <w:r w:rsidRPr="005D2B93">
        <w:rPr>
          <w:rFonts w:ascii="Times New Roman" w:eastAsia="Times New Roman" w:hAnsi="Times New Roman" w:cs="Times New Roman"/>
          <w:bCs/>
          <w:caps/>
          <w:lang w:eastAsia="ru-RU"/>
        </w:rPr>
        <w:t>Самарской области</w:t>
      </w:r>
    </w:p>
    <w:p w14:paraId="5950537E" w14:textId="3FA035DA" w:rsidR="005D2B93" w:rsidRPr="005D2B93" w:rsidRDefault="005D2B93" w:rsidP="005D2B93">
      <w:pPr>
        <w:spacing w:after="0" w:line="240" w:lineRule="auto"/>
        <w:jc w:val="center"/>
        <w:outlineLvl w:val="0"/>
        <w:rPr>
          <w:rFonts w:ascii="Times New Roman" w:eastAsia="Times New Roman" w:hAnsi="Times New Roman" w:cs="Times New Roman"/>
          <w:lang w:eastAsia="ru-RU"/>
        </w:rPr>
      </w:pPr>
      <w:r w:rsidRPr="005D2B93">
        <w:rPr>
          <w:rFonts w:ascii="Times New Roman" w:eastAsia="Times New Roman" w:hAnsi="Times New Roman" w:cs="Times New Roman"/>
          <w:lang w:eastAsia="ru-RU"/>
        </w:rPr>
        <w:t>РЕШЕНИЕ</w:t>
      </w:r>
      <w:r w:rsidRPr="005D2B93">
        <w:rPr>
          <w:rFonts w:ascii="Times New Roman" w:eastAsia="Times New Roman" w:hAnsi="Times New Roman" w:cs="Times New Roman"/>
          <w:bCs/>
          <w:caps/>
          <w:lang w:eastAsia="ru-RU"/>
        </w:rPr>
        <w:t xml:space="preserve"> (ПРОЕКТ)</w:t>
      </w:r>
      <w:r>
        <w:rPr>
          <w:rFonts w:ascii="Times New Roman" w:eastAsia="Times New Roman" w:hAnsi="Times New Roman" w:cs="Times New Roman"/>
          <w:bCs/>
          <w:caps/>
          <w:lang w:eastAsia="ru-RU"/>
        </w:rPr>
        <w:t xml:space="preserve"> </w:t>
      </w:r>
      <w:r w:rsidRPr="005D2B93">
        <w:rPr>
          <w:rFonts w:ascii="Times New Roman" w:eastAsia="Times New Roman" w:hAnsi="Times New Roman" w:cs="Times New Roman"/>
          <w:lang w:eastAsia="ru-RU"/>
        </w:rPr>
        <w:t>от __________________ № ________</w:t>
      </w:r>
    </w:p>
    <w:p w14:paraId="799FE070" w14:textId="77777777" w:rsidR="005D2B93" w:rsidRPr="005D2B93" w:rsidRDefault="005D2B93" w:rsidP="005D2B93">
      <w:pPr>
        <w:spacing w:after="0" w:line="240" w:lineRule="auto"/>
        <w:jc w:val="both"/>
        <w:rPr>
          <w:rFonts w:ascii="Times New Roman" w:eastAsia="Times New Roman" w:hAnsi="Times New Roman" w:cs="Times New Roman"/>
          <w:sz w:val="8"/>
          <w:szCs w:val="8"/>
          <w:lang w:eastAsia="ru-RU"/>
        </w:rPr>
      </w:pPr>
    </w:p>
    <w:p w14:paraId="05721676" w14:textId="77777777" w:rsidR="005D2B93" w:rsidRPr="005D2B93" w:rsidRDefault="005D2B93" w:rsidP="005D2B93">
      <w:pPr>
        <w:spacing w:after="0" w:line="240" w:lineRule="auto"/>
        <w:jc w:val="center"/>
        <w:outlineLvl w:val="0"/>
        <w:rPr>
          <w:rFonts w:ascii="Times New Roman" w:eastAsia="Times New Roman" w:hAnsi="Times New Roman" w:cs="Times New Roman"/>
          <w:lang w:eastAsia="ru-RU"/>
        </w:rPr>
      </w:pPr>
      <w:r w:rsidRPr="005D2B93">
        <w:rPr>
          <w:rFonts w:ascii="Times New Roman" w:eastAsia="Times New Roman" w:hAnsi="Times New Roman" w:cs="Times New Roman"/>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Pr="005D2B93">
        <w:rPr>
          <w:rFonts w:ascii="Times New Roman" w:eastAsia="Times New Roman" w:hAnsi="Times New Roman" w:cs="Times New Roman"/>
          <w:bCs/>
          <w:lang w:eastAsia="ru-RU"/>
        </w:rPr>
        <w:t xml:space="preserve"> от 12.12.2013г № 4/52</w:t>
      </w:r>
    </w:p>
    <w:p w14:paraId="631C1AA8" w14:textId="77777777" w:rsidR="005D2B93" w:rsidRPr="005D2B93" w:rsidRDefault="005D2B93" w:rsidP="005D2B93">
      <w:pPr>
        <w:spacing w:after="0" w:line="240" w:lineRule="auto"/>
        <w:ind w:firstLine="709"/>
        <w:jc w:val="both"/>
        <w:rPr>
          <w:rFonts w:ascii="Times New Roman" w:eastAsia="Times New Roman" w:hAnsi="Times New Roman" w:cs="Times New Roman"/>
          <w:lang w:eastAsia="ru-RU"/>
        </w:rPr>
      </w:pPr>
      <w:r w:rsidRPr="005D2B93">
        <w:rPr>
          <w:rFonts w:ascii="Times New Roman" w:eastAsia="Times New Roman" w:hAnsi="Times New Roman" w:cs="Times New Roman"/>
          <w:lang w:eastAsia="ru-RU"/>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Безенчукский</w:t>
      </w:r>
      <w:r w:rsidRPr="005D2B93" w:rsidDel="00D70CBE">
        <w:rPr>
          <w:rFonts w:ascii="Times New Roman" w:eastAsia="Times New Roman" w:hAnsi="Times New Roman" w:cs="Times New Roman"/>
          <w:lang w:eastAsia="ru-RU"/>
        </w:rPr>
        <w:t xml:space="preserve"> </w:t>
      </w:r>
      <w:r w:rsidRPr="005D2B93">
        <w:rPr>
          <w:rFonts w:ascii="Times New Roman" w:eastAsia="Times New Roman" w:hAnsi="Times New Roman" w:cs="Times New Roman"/>
          <w:lang w:eastAsia="ru-RU"/>
        </w:rPr>
        <w:t>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1438C845" w14:textId="77777777" w:rsidR="005D2B93" w:rsidRPr="005D2B93" w:rsidRDefault="005D2B93" w:rsidP="005D2B93">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5D2B93">
        <w:rPr>
          <w:rFonts w:ascii="Times New Roman" w:eastAsia="Times New Roman" w:hAnsi="Times New Roman" w:cs="Times New Roman"/>
          <w:lang w:eastAsia="ru-RU"/>
        </w:rPr>
        <w:t>РЕШИЛО:</w:t>
      </w:r>
    </w:p>
    <w:p w14:paraId="661BE36B" w14:textId="77777777" w:rsidR="005D2B93" w:rsidRPr="005D2B93" w:rsidRDefault="005D2B93" w:rsidP="005D2B93">
      <w:pPr>
        <w:spacing w:after="0" w:line="240" w:lineRule="auto"/>
        <w:ind w:firstLine="700"/>
        <w:jc w:val="both"/>
        <w:rPr>
          <w:rFonts w:ascii="Times New Roman" w:eastAsia="Times New Roman" w:hAnsi="Times New Roman" w:cs="Times New Roman"/>
          <w:lang w:eastAsia="ru-RU"/>
        </w:rPr>
      </w:pPr>
      <w:r w:rsidRPr="005D2B93">
        <w:rPr>
          <w:rFonts w:ascii="Times New Roman" w:eastAsia="Times New Roman" w:hAnsi="Times New Roman" w:cs="Times New Roman"/>
          <w:lang w:eastAsia="ru-RU"/>
        </w:rPr>
        <w:t xml:space="preserve">1. </w:t>
      </w:r>
      <w:r w:rsidRPr="005D2B93">
        <w:rPr>
          <w:rFonts w:ascii="Times New Roman" w:eastAsia="MS Mincho" w:hAnsi="Times New Roman" w:cs="Times New Roman"/>
          <w:lang w:eastAsia="ru-RU"/>
        </w:rPr>
        <w:t xml:space="preserve">Внести следующие изменения в Правила землепользования и застройки </w:t>
      </w:r>
      <w:r w:rsidRPr="005D2B93">
        <w:rPr>
          <w:rFonts w:ascii="Times New Roman" w:eastAsia="MS Mincho" w:hAnsi="Times New Roman" w:cs="Times New Roman"/>
          <w:bCs/>
          <w:lang w:eastAsia="ru-RU"/>
        </w:rPr>
        <w:t>городского</w:t>
      </w:r>
      <w:r w:rsidRPr="005D2B93">
        <w:rPr>
          <w:rFonts w:ascii="Times New Roman" w:eastAsia="MS Mincho" w:hAnsi="Times New Roman" w:cs="Times New Roman"/>
          <w:lang w:eastAsia="ru-RU"/>
        </w:rPr>
        <w:t xml:space="preserve"> поселения Безенчук</w:t>
      </w:r>
      <w:r w:rsidRPr="005D2B93">
        <w:rPr>
          <w:rFonts w:ascii="Times New Roman" w:eastAsia="MS Mincho" w:hAnsi="Times New Roman" w:cs="Times New Roman"/>
          <w:bCs/>
          <w:lang w:eastAsia="ru-RU"/>
        </w:rPr>
        <w:t xml:space="preserve"> муниципального района </w:t>
      </w:r>
      <w:r w:rsidRPr="005D2B93">
        <w:rPr>
          <w:rFonts w:ascii="Times New Roman" w:eastAsia="MS Mincho" w:hAnsi="Times New Roman" w:cs="Times New Roman"/>
          <w:bCs/>
          <w:noProof/>
          <w:lang w:eastAsia="ru-RU"/>
        </w:rPr>
        <w:t>Безенчукский</w:t>
      </w:r>
      <w:r w:rsidRPr="005D2B93">
        <w:rPr>
          <w:rFonts w:ascii="Times New Roman" w:eastAsia="MS Mincho" w:hAnsi="Times New Roman" w:cs="Times New Roman"/>
          <w:bCs/>
          <w:lang w:eastAsia="ru-RU"/>
        </w:rPr>
        <w:t xml:space="preserve"> </w:t>
      </w:r>
      <w:r w:rsidRPr="005D2B93">
        <w:rPr>
          <w:rFonts w:ascii="Times New Roman" w:eastAsia="MS Mincho" w:hAnsi="Times New Roman" w:cs="Times New Roman"/>
          <w:lang w:eastAsia="ru-RU"/>
        </w:rPr>
        <w:t xml:space="preserve">Самарской области, утвержденные Собранием представителей </w:t>
      </w:r>
      <w:r w:rsidRPr="005D2B93">
        <w:rPr>
          <w:rFonts w:ascii="Times New Roman" w:eastAsia="MS Mincho" w:hAnsi="Times New Roman" w:cs="Times New Roman"/>
          <w:bCs/>
          <w:lang w:eastAsia="ru-RU"/>
        </w:rPr>
        <w:t>городского</w:t>
      </w:r>
      <w:r w:rsidRPr="005D2B93">
        <w:rPr>
          <w:rFonts w:ascii="Times New Roman" w:eastAsia="MS Mincho" w:hAnsi="Times New Roman" w:cs="Times New Roman"/>
          <w:lang w:eastAsia="ru-RU"/>
        </w:rPr>
        <w:t xml:space="preserve"> поселения Безенчук</w:t>
      </w:r>
      <w:r w:rsidRPr="005D2B93">
        <w:rPr>
          <w:rFonts w:ascii="Times New Roman" w:eastAsia="MS Mincho" w:hAnsi="Times New Roman" w:cs="Times New Roman"/>
          <w:bCs/>
          <w:lang w:eastAsia="ru-RU"/>
        </w:rPr>
        <w:t xml:space="preserve"> муниципального района </w:t>
      </w:r>
      <w:r w:rsidRPr="005D2B93">
        <w:rPr>
          <w:rFonts w:ascii="Times New Roman" w:eastAsia="MS Mincho" w:hAnsi="Times New Roman" w:cs="Times New Roman"/>
          <w:bCs/>
          <w:noProof/>
          <w:lang w:eastAsia="ru-RU"/>
        </w:rPr>
        <w:t>Безенчукский</w:t>
      </w:r>
      <w:r w:rsidRPr="005D2B93">
        <w:rPr>
          <w:rFonts w:ascii="Times New Roman" w:eastAsia="MS Mincho" w:hAnsi="Times New Roman" w:cs="Times New Roman"/>
          <w:lang w:eastAsia="ru-RU"/>
        </w:rPr>
        <w:t xml:space="preserve"> Самарской области</w:t>
      </w:r>
      <w:r w:rsidRPr="005D2B93">
        <w:rPr>
          <w:rFonts w:ascii="Times New Roman" w:eastAsia="MS Mincho" w:hAnsi="Times New Roman" w:cs="Times New Roman"/>
          <w:bCs/>
          <w:lang w:eastAsia="ru-RU"/>
        </w:rPr>
        <w:t xml:space="preserve"> от 12.12.2013 № 4/52 (далее по тексту – Правила):</w:t>
      </w:r>
    </w:p>
    <w:p w14:paraId="56F0792E" w14:textId="77777777" w:rsidR="005D2B93" w:rsidRPr="005D2B93" w:rsidRDefault="005D2B93" w:rsidP="005D2B93">
      <w:pPr>
        <w:spacing w:after="0" w:line="240" w:lineRule="auto"/>
        <w:ind w:firstLine="700"/>
        <w:jc w:val="both"/>
        <w:rPr>
          <w:rFonts w:ascii="Times New Roman" w:eastAsia="Times New Roman" w:hAnsi="Times New Roman" w:cs="Times New Roman"/>
          <w:lang w:eastAsia="zh-CN"/>
        </w:rPr>
      </w:pPr>
      <w:r w:rsidRPr="005D2B93">
        <w:rPr>
          <w:rFonts w:ascii="Times New Roman" w:eastAsia="MS Mincho" w:hAnsi="Times New Roman" w:cs="Times New Roman"/>
          <w:u w:color="FFFFFF"/>
          <w:lang w:eastAsia="ru-RU"/>
        </w:rPr>
        <w:t xml:space="preserve">1.1. в статье 53 </w:t>
      </w:r>
      <w:r w:rsidRPr="005D2B93">
        <w:rPr>
          <w:rFonts w:ascii="Times New Roman" w:eastAsia="Times New Roman" w:hAnsi="Times New Roman" w:cs="Times New Roman"/>
          <w:lang w:eastAsia="ru-RU"/>
        </w:rPr>
        <w:t xml:space="preserve">в разделе «Производственные зоны, П1 производственная зона» </w:t>
      </w:r>
      <w:r w:rsidRPr="005D2B93">
        <w:rPr>
          <w:rFonts w:ascii="Times New Roman" w:eastAsia="Times New Roman" w:hAnsi="Times New Roman" w:cs="Times New Roman"/>
          <w:lang w:eastAsia="zh-CN"/>
        </w:rPr>
        <w:t xml:space="preserve">в производственной зоне с индексом «П1» добавить в основные виды разрешенного использования земельных участков и объектов капитального строительства: </w:t>
      </w:r>
    </w:p>
    <w:tbl>
      <w:tblPr>
        <w:tblW w:w="109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7087"/>
        <w:gridCol w:w="1806"/>
        <w:gridCol w:w="30"/>
      </w:tblGrid>
      <w:tr w:rsidR="005D2B93" w:rsidRPr="005D2B93" w14:paraId="731614D9" w14:textId="77777777" w:rsidTr="000E21AC">
        <w:tc>
          <w:tcPr>
            <w:tcW w:w="10908" w:type="dxa"/>
            <w:gridSpan w:val="4"/>
            <w:shd w:val="clear" w:color="auto" w:fill="auto"/>
          </w:tcPr>
          <w:p w14:paraId="6265B678" w14:textId="77777777" w:rsidR="005D2B93" w:rsidRPr="005D2B93" w:rsidRDefault="005D2B93" w:rsidP="005D2B93">
            <w:pPr>
              <w:suppressAutoHyphens/>
              <w:spacing w:after="0" w:line="240" w:lineRule="auto"/>
              <w:jc w:val="center"/>
              <w:rPr>
                <w:rFonts w:ascii="Times New Roman" w:eastAsia="MS Mincho" w:hAnsi="Times New Roman" w:cs="Times New Roman"/>
                <w:b/>
                <w:sz w:val="16"/>
                <w:szCs w:val="16"/>
                <w:lang w:eastAsia="zh-CN"/>
              </w:rPr>
            </w:pPr>
            <w:r w:rsidRPr="005D2B93">
              <w:rPr>
                <w:rFonts w:ascii="Times New Roman" w:eastAsia="MS Mincho" w:hAnsi="Times New Roman" w:cs="Times New Roman"/>
                <w:b/>
                <w:sz w:val="16"/>
                <w:szCs w:val="16"/>
                <w:lang w:eastAsia="zh-CN"/>
              </w:rPr>
              <w:t>Основные виды разрешенного использования земельных участков и объектов капитального строительства</w:t>
            </w:r>
          </w:p>
        </w:tc>
      </w:tr>
      <w:tr w:rsidR="005D2B93" w:rsidRPr="005D2B93" w14:paraId="03C8EBE5" w14:textId="77777777" w:rsidTr="000E21AC">
        <w:trPr>
          <w:gridAfter w:val="1"/>
          <w:wAfter w:w="30" w:type="dxa"/>
        </w:trPr>
        <w:tc>
          <w:tcPr>
            <w:tcW w:w="1985" w:type="dxa"/>
            <w:shd w:val="clear" w:color="auto" w:fill="auto"/>
          </w:tcPr>
          <w:p w14:paraId="312AC151" w14:textId="77777777" w:rsidR="005D2B93" w:rsidRPr="005D2B93" w:rsidRDefault="005D2B93" w:rsidP="005D2B93">
            <w:pPr>
              <w:suppressAutoHyphens/>
              <w:spacing w:after="0" w:line="240" w:lineRule="auto"/>
              <w:jc w:val="center"/>
              <w:rPr>
                <w:rFonts w:ascii="Times New Roman" w:eastAsia="MS Mincho" w:hAnsi="Times New Roman" w:cs="Times New Roman"/>
                <w:sz w:val="16"/>
                <w:szCs w:val="16"/>
                <w:lang w:eastAsia="zh-CN"/>
              </w:rPr>
            </w:pPr>
            <w:r w:rsidRPr="005D2B93">
              <w:rPr>
                <w:rFonts w:ascii="Times New Roman" w:eastAsia="MS Mincho" w:hAnsi="Times New Roman" w:cs="Times New Roman"/>
                <w:sz w:val="16"/>
                <w:szCs w:val="16"/>
                <w:lang w:eastAsia="zh-CN"/>
              </w:rPr>
              <w:t>Наименование</w:t>
            </w:r>
          </w:p>
        </w:tc>
        <w:tc>
          <w:tcPr>
            <w:tcW w:w="7087" w:type="dxa"/>
            <w:shd w:val="clear" w:color="auto" w:fill="auto"/>
          </w:tcPr>
          <w:p w14:paraId="50471D43" w14:textId="77777777" w:rsidR="005D2B93" w:rsidRPr="005D2B93" w:rsidRDefault="005D2B93" w:rsidP="005D2B93">
            <w:pPr>
              <w:suppressAutoHyphens/>
              <w:spacing w:after="0" w:line="240" w:lineRule="auto"/>
              <w:jc w:val="center"/>
              <w:rPr>
                <w:rFonts w:ascii="Times New Roman" w:eastAsia="MS Mincho" w:hAnsi="Times New Roman" w:cs="Times New Roman"/>
                <w:sz w:val="16"/>
                <w:szCs w:val="16"/>
                <w:lang w:eastAsia="zh-CN"/>
              </w:rPr>
            </w:pPr>
            <w:r w:rsidRPr="005D2B93">
              <w:rPr>
                <w:rFonts w:ascii="Times New Roman" w:eastAsia="MS Mincho" w:hAnsi="Times New Roman" w:cs="Times New Roman"/>
                <w:sz w:val="16"/>
                <w:szCs w:val="16"/>
                <w:lang w:eastAsia="zh-CN"/>
              </w:rPr>
              <w:t>Описание</w:t>
            </w:r>
          </w:p>
        </w:tc>
        <w:tc>
          <w:tcPr>
            <w:tcW w:w="1806" w:type="dxa"/>
            <w:shd w:val="clear" w:color="auto" w:fill="auto"/>
          </w:tcPr>
          <w:p w14:paraId="533A6F33" w14:textId="77777777" w:rsidR="005D2B93" w:rsidRPr="005D2B93" w:rsidRDefault="005D2B93" w:rsidP="005D2B93">
            <w:pPr>
              <w:suppressAutoHyphens/>
              <w:spacing w:after="0" w:line="240" w:lineRule="auto"/>
              <w:jc w:val="center"/>
              <w:rPr>
                <w:rFonts w:ascii="Times New Roman" w:eastAsia="MS Mincho" w:hAnsi="Times New Roman" w:cs="Times New Roman"/>
                <w:sz w:val="16"/>
                <w:szCs w:val="16"/>
                <w:lang w:eastAsia="zh-CN"/>
              </w:rPr>
            </w:pPr>
            <w:r w:rsidRPr="005D2B93">
              <w:rPr>
                <w:rFonts w:ascii="Times New Roman" w:eastAsia="MS Mincho" w:hAnsi="Times New Roman" w:cs="Times New Roman"/>
                <w:sz w:val="16"/>
                <w:szCs w:val="16"/>
                <w:lang w:eastAsia="zh-CN"/>
              </w:rPr>
              <w:t>Код (числовое обозначение)</w:t>
            </w:r>
          </w:p>
        </w:tc>
      </w:tr>
      <w:tr w:rsidR="005D2B93" w:rsidRPr="005D2B93" w14:paraId="1513911B" w14:textId="77777777" w:rsidTr="000E21AC">
        <w:trPr>
          <w:gridAfter w:val="1"/>
          <w:wAfter w:w="30" w:type="dxa"/>
          <w:trHeight w:val="65"/>
        </w:trPr>
        <w:tc>
          <w:tcPr>
            <w:tcW w:w="1985" w:type="dxa"/>
            <w:shd w:val="clear" w:color="auto" w:fill="auto"/>
          </w:tcPr>
          <w:p w14:paraId="4E0E670A" w14:textId="77777777" w:rsidR="005D2B93" w:rsidRPr="005D2B93" w:rsidRDefault="005D2B93" w:rsidP="000E21AC">
            <w:pPr>
              <w:suppressAutoHyphens/>
              <w:spacing w:after="0" w:line="240" w:lineRule="auto"/>
              <w:ind w:left="37" w:hanging="37"/>
              <w:rPr>
                <w:rFonts w:ascii="Times New Roman" w:eastAsia="MS Mincho" w:hAnsi="Times New Roman" w:cs="Times New Roman"/>
                <w:sz w:val="16"/>
                <w:szCs w:val="16"/>
                <w:lang w:eastAsia="zh-CN"/>
              </w:rPr>
            </w:pPr>
            <w:r w:rsidRPr="005D2B93">
              <w:rPr>
                <w:rFonts w:ascii="Times New Roman" w:eastAsia="Times New Roman" w:hAnsi="Times New Roman" w:cs="Times New Roman"/>
                <w:sz w:val="16"/>
                <w:szCs w:val="16"/>
                <w:lang w:eastAsia="zh-CN"/>
              </w:rPr>
              <w:t>Обеспечение обороны и безопасности</w:t>
            </w:r>
          </w:p>
        </w:tc>
        <w:tc>
          <w:tcPr>
            <w:tcW w:w="7087" w:type="dxa"/>
            <w:shd w:val="clear" w:color="auto" w:fill="auto"/>
          </w:tcPr>
          <w:p w14:paraId="1993C2FA" w14:textId="77777777" w:rsidR="005D2B93" w:rsidRPr="005D2B93" w:rsidRDefault="005D2B93" w:rsidP="005D2B93">
            <w:pPr>
              <w:suppressAutoHyphens/>
              <w:autoSpaceDE w:val="0"/>
              <w:autoSpaceDN w:val="0"/>
              <w:adjustRightInd w:val="0"/>
              <w:spacing w:after="0" w:line="240" w:lineRule="auto"/>
              <w:rPr>
                <w:rFonts w:ascii="Times New Roman" w:eastAsia="MS Mincho" w:hAnsi="Times New Roman" w:cs="Times New Roman"/>
                <w:sz w:val="16"/>
                <w:szCs w:val="16"/>
                <w:lang w:eastAsia="zh-CN"/>
              </w:rPr>
            </w:pPr>
            <w:r w:rsidRPr="005D2B93">
              <w:rPr>
                <w:rFonts w:ascii="Times New Roman" w:eastAsia="MS Mincho" w:hAnsi="Times New Roman" w:cs="Times New Roman"/>
                <w:sz w:val="16"/>
                <w:szCs w:val="16"/>
                <w:lang w:eastAsia="zh-CN"/>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14:paraId="54ABAA37" w14:textId="77777777" w:rsidR="005D2B93" w:rsidRPr="005D2B93" w:rsidRDefault="005D2B93" w:rsidP="005D2B93">
            <w:pPr>
              <w:suppressAutoHyphens/>
              <w:autoSpaceDE w:val="0"/>
              <w:autoSpaceDN w:val="0"/>
              <w:adjustRightInd w:val="0"/>
              <w:spacing w:after="0" w:line="240" w:lineRule="auto"/>
              <w:rPr>
                <w:rFonts w:ascii="Times New Roman" w:eastAsia="MS Mincho" w:hAnsi="Times New Roman" w:cs="Times New Roman"/>
                <w:sz w:val="16"/>
                <w:szCs w:val="16"/>
                <w:lang w:eastAsia="zh-CN"/>
              </w:rPr>
            </w:pPr>
            <w:r w:rsidRPr="005D2B93">
              <w:rPr>
                <w:rFonts w:ascii="Times New Roman" w:eastAsia="MS Mincho" w:hAnsi="Times New Roman" w:cs="Times New Roman"/>
                <w:sz w:val="16"/>
                <w:szCs w:val="16"/>
                <w:lang w:eastAsia="zh-CN"/>
              </w:rPr>
              <w:t>размещение зданий военных училищ, военных институтов, военных университетов, военных академий;</w:t>
            </w:r>
          </w:p>
          <w:p w14:paraId="58ADDF10" w14:textId="77777777" w:rsidR="005D2B93" w:rsidRPr="005D2B93" w:rsidRDefault="005D2B93" w:rsidP="005D2B93">
            <w:pPr>
              <w:suppressAutoHyphens/>
              <w:autoSpaceDE w:val="0"/>
              <w:autoSpaceDN w:val="0"/>
              <w:adjustRightInd w:val="0"/>
              <w:spacing w:after="0" w:line="240" w:lineRule="auto"/>
              <w:rPr>
                <w:rFonts w:ascii="Times New Roman" w:eastAsia="MS Mincho" w:hAnsi="Times New Roman" w:cs="Times New Roman"/>
                <w:sz w:val="16"/>
                <w:szCs w:val="16"/>
                <w:lang w:eastAsia="zh-CN"/>
              </w:rPr>
            </w:pPr>
            <w:r w:rsidRPr="005D2B93">
              <w:rPr>
                <w:rFonts w:ascii="Times New Roman" w:eastAsia="MS Mincho" w:hAnsi="Times New Roman" w:cs="Times New Roman"/>
                <w:sz w:val="16"/>
                <w:szCs w:val="16"/>
                <w:lang w:eastAsia="zh-CN"/>
              </w:rPr>
              <w:t>размещение объектов, обеспечивающих осуществление таможенной деятельности.</w:t>
            </w:r>
          </w:p>
        </w:tc>
        <w:tc>
          <w:tcPr>
            <w:tcW w:w="1806" w:type="dxa"/>
            <w:shd w:val="clear" w:color="auto" w:fill="auto"/>
          </w:tcPr>
          <w:p w14:paraId="215355E9" w14:textId="77777777" w:rsidR="005D2B93" w:rsidRPr="005D2B93" w:rsidRDefault="005D2B93" w:rsidP="005D2B93">
            <w:pPr>
              <w:suppressAutoHyphens/>
              <w:spacing w:after="0" w:line="240" w:lineRule="auto"/>
              <w:jc w:val="center"/>
              <w:rPr>
                <w:rFonts w:ascii="Times New Roman" w:eastAsia="MS Mincho" w:hAnsi="Times New Roman" w:cs="Times New Roman"/>
                <w:sz w:val="16"/>
                <w:szCs w:val="16"/>
                <w:lang w:eastAsia="zh-CN"/>
              </w:rPr>
            </w:pPr>
            <w:r w:rsidRPr="005D2B93">
              <w:rPr>
                <w:rFonts w:ascii="Times New Roman" w:eastAsia="MS Mincho" w:hAnsi="Times New Roman" w:cs="Times New Roman"/>
                <w:sz w:val="16"/>
                <w:szCs w:val="16"/>
                <w:lang w:eastAsia="zh-CN"/>
              </w:rPr>
              <w:t>8.0</w:t>
            </w:r>
          </w:p>
        </w:tc>
      </w:tr>
    </w:tbl>
    <w:p w14:paraId="2AB27AE6" w14:textId="77777777" w:rsidR="005D2B93" w:rsidRPr="005D2B93" w:rsidRDefault="005D2B93" w:rsidP="005D2B93">
      <w:pPr>
        <w:spacing w:after="0" w:line="240" w:lineRule="auto"/>
        <w:ind w:firstLine="700"/>
        <w:jc w:val="both"/>
        <w:rPr>
          <w:rFonts w:ascii="Times New Roman" w:eastAsia="MS Mincho" w:hAnsi="Times New Roman" w:cs="Times New Roman"/>
          <w:u w:color="FFFFFF"/>
          <w:lang w:eastAsia="ru-RU"/>
        </w:rPr>
      </w:pPr>
      <w:r w:rsidRPr="005D2B93">
        <w:rPr>
          <w:rFonts w:ascii="Times New Roman" w:eastAsia="MS Mincho" w:hAnsi="Times New Roman" w:cs="Times New Roman"/>
          <w:u w:color="FFFFFF"/>
          <w:lang w:eastAsia="ru-RU"/>
        </w:rPr>
        <w:t xml:space="preserve">1.2. </w:t>
      </w:r>
      <w:r w:rsidRPr="005D2B93">
        <w:rPr>
          <w:rFonts w:ascii="Times New Roman" w:eastAsia="Times New Roman" w:hAnsi="Times New Roman" w:cs="Times New Roman"/>
          <w:lang w:eastAsia="ru-RU"/>
        </w:rPr>
        <w:t xml:space="preserve">в части изменения территориальных зон застройки </w:t>
      </w:r>
      <w:bookmarkStart w:id="16" w:name="_Hlk66198522"/>
      <w:r w:rsidRPr="005D2B93">
        <w:rPr>
          <w:rFonts w:ascii="Times New Roman" w:eastAsia="Times New Roman" w:hAnsi="Times New Roman" w:cs="Times New Roman"/>
          <w:lang w:eastAsia="ru-RU"/>
        </w:rPr>
        <w:t>согласно</w:t>
      </w:r>
      <w:r w:rsidRPr="005D2B93">
        <w:rPr>
          <w:rFonts w:ascii="Times New Roman" w:eastAsia="Times New Roman" w:hAnsi="Times New Roman" w:cs="Times New Roman"/>
          <w:b/>
          <w:lang w:eastAsia="ru-RU"/>
        </w:rPr>
        <w:t xml:space="preserve"> </w:t>
      </w:r>
      <w:r w:rsidRPr="005D2B93">
        <w:rPr>
          <w:rFonts w:ascii="Times New Roman" w:eastAsia="Times New Roman" w:hAnsi="Times New Roman" w:cs="Times New Roman"/>
          <w:lang w:eastAsia="ru-RU"/>
        </w:rPr>
        <w:t xml:space="preserve">Приложению </w:t>
      </w:r>
      <w:bookmarkEnd w:id="16"/>
      <w:r w:rsidRPr="005D2B93">
        <w:rPr>
          <w:rFonts w:ascii="Times New Roman" w:eastAsia="Times New Roman" w:hAnsi="Times New Roman" w:cs="Times New Roman"/>
          <w:lang w:eastAsia="ru-RU"/>
        </w:rPr>
        <w:t>1.</w:t>
      </w:r>
    </w:p>
    <w:p w14:paraId="1C2184FA" w14:textId="77777777" w:rsidR="005D2B93" w:rsidRPr="005D2B93" w:rsidRDefault="005D2B93" w:rsidP="005D2B93">
      <w:pPr>
        <w:spacing w:after="0" w:line="240" w:lineRule="auto"/>
        <w:ind w:firstLine="709"/>
        <w:jc w:val="both"/>
        <w:rPr>
          <w:rFonts w:ascii="Times New Roman" w:eastAsia="Times New Roman" w:hAnsi="Times New Roman" w:cs="Times New Roman"/>
          <w:lang w:eastAsia="ru-RU"/>
        </w:rPr>
      </w:pPr>
      <w:r w:rsidRPr="005D2B93">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14:paraId="4CF71FDE" w14:textId="77777777" w:rsidR="005D2B93" w:rsidRPr="005D2B93" w:rsidRDefault="005D2B93" w:rsidP="005D2B93">
      <w:pPr>
        <w:spacing w:after="0" w:line="240" w:lineRule="auto"/>
        <w:ind w:firstLine="709"/>
        <w:jc w:val="both"/>
        <w:rPr>
          <w:rFonts w:ascii="Times New Roman" w:eastAsia="Times New Roman" w:hAnsi="Times New Roman" w:cs="Times New Roman"/>
          <w:lang w:eastAsia="ru-RU"/>
        </w:rPr>
      </w:pPr>
      <w:r w:rsidRPr="005D2B93">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14:paraId="3F8E7891" w14:textId="77777777" w:rsidR="005D2B93" w:rsidRPr="005D2B93" w:rsidRDefault="005D2B93" w:rsidP="005D2B93">
      <w:pPr>
        <w:spacing w:after="0" w:line="240" w:lineRule="auto"/>
        <w:ind w:firstLine="709"/>
        <w:jc w:val="both"/>
        <w:rPr>
          <w:rFonts w:ascii="Times New Roman" w:eastAsia="Times New Roman" w:hAnsi="Times New Roman" w:cs="Times New Roman"/>
          <w:lang w:eastAsia="ru-RU"/>
        </w:rPr>
      </w:pPr>
      <w:r w:rsidRPr="005D2B93">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6C6E4E66" w14:textId="7A24D80C" w:rsidR="005D2B93" w:rsidRPr="005D2B93" w:rsidRDefault="005D2B93" w:rsidP="00DE7F71">
      <w:pPr>
        <w:spacing w:after="0" w:line="240" w:lineRule="auto"/>
        <w:ind w:right="119"/>
        <w:jc w:val="both"/>
        <w:rPr>
          <w:rFonts w:ascii="Times New Roman" w:eastAsia="Times New Roman" w:hAnsi="Times New Roman" w:cs="Times New Roman"/>
          <w:lang w:eastAsia="ru-RU"/>
        </w:rPr>
      </w:pPr>
      <w:proofErr w:type="gramStart"/>
      <w:r w:rsidRPr="005D2B93">
        <w:rPr>
          <w:rFonts w:ascii="Times New Roman" w:eastAsia="Times New Roman" w:hAnsi="Times New Roman" w:cs="Times New Roman"/>
          <w:lang w:eastAsia="ru-RU"/>
        </w:rPr>
        <w:t>Глава  городского</w:t>
      </w:r>
      <w:proofErr w:type="gramEnd"/>
      <w:r w:rsidRPr="005D2B93">
        <w:rPr>
          <w:rFonts w:ascii="Times New Roman" w:eastAsia="Times New Roman" w:hAnsi="Times New Roman" w:cs="Times New Roman"/>
          <w:lang w:eastAsia="ru-RU"/>
        </w:rPr>
        <w:t xml:space="preserve"> поселения Безенчук                        </w:t>
      </w:r>
      <w:r w:rsidRPr="005D2B93">
        <w:rPr>
          <w:rFonts w:ascii="Times New Roman" w:eastAsia="Times New Roman" w:hAnsi="Times New Roman" w:cs="Times New Roman"/>
          <w:lang w:eastAsia="ru-RU"/>
        </w:rPr>
        <w:tab/>
      </w:r>
      <w:r w:rsidRPr="005D2B93">
        <w:rPr>
          <w:rFonts w:ascii="Times New Roman" w:eastAsia="Times New Roman" w:hAnsi="Times New Roman" w:cs="Times New Roman"/>
          <w:lang w:eastAsia="ru-RU"/>
        </w:rPr>
        <w:tab/>
        <w:t xml:space="preserve">                                    </w:t>
      </w:r>
      <w:proofErr w:type="spellStart"/>
      <w:r w:rsidRPr="005D2B93">
        <w:rPr>
          <w:rFonts w:ascii="Times New Roman" w:eastAsia="Times New Roman" w:hAnsi="Times New Roman" w:cs="Times New Roman"/>
          <w:lang w:eastAsia="ru-RU"/>
        </w:rPr>
        <w:t>В.Н.Гуров</w:t>
      </w:r>
      <w:proofErr w:type="spellEnd"/>
    </w:p>
    <w:p w14:paraId="015915BE" w14:textId="77777777" w:rsidR="005D2B93" w:rsidRPr="005D2B93" w:rsidRDefault="005D2B93" w:rsidP="005D2B93">
      <w:pPr>
        <w:spacing w:after="0" w:line="240" w:lineRule="auto"/>
        <w:ind w:right="119"/>
        <w:jc w:val="both"/>
        <w:rPr>
          <w:rFonts w:ascii="Times New Roman" w:eastAsia="Times New Roman" w:hAnsi="Times New Roman" w:cs="Times New Roman"/>
          <w:lang w:eastAsia="ru-RU"/>
        </w:rPr>
      </w:pPr>
      <w:r w:rsidRPr="005D2B93">
        <w:rPr>
          <w:rFonts w:ascii="Times New Roman" w:eastAsia="Times New Roman" w:hAnsi="Times New Roman" w:cs="Times New Roman"/>
          <w:lang w:eastAsia="ru-RU"/>
        </w:rPr>
        <w:t xml:space="preserve">Председатель Собрания представителей  </w:t>
      </w:r>
    </w:p>
    <w:p w14:paraId="51A3BFDD" w14:textId="77777777" w:rsidR="005D2B93" w:rsidRPr="005D2B93" w:rsidRDefault="005D2B93" w:rsidP="005D2B93">
      <w:pPr>
        <w:spacing w:after="0" w:line="240" w:lineRule="auto"/>
        <w:ind w:right="119"/>
        <w:jc w:val="both"/>
        <w:rPr>
          <w:rFonts w:ascii="Times New Roman" w:eastAsia="Times New Roman" w:hAnsi="Times New Roman" w:cs="Times New Roman"/>
          <w:b/>
          <w:lang w:eastAsia="ru-RU"/>
        </w:rPr>
      </w:pPr>
      <w:r w:rsidRPr="005D2B93">
        <w:rPr>
          <w:rFonts w:ascii="Times New Roman" w:eastAsia="Times New Roman" w:hAnsi="Times New Roman" w:cs="Times New Roman"/>
          <w:lang w:eastAsia="ru-RU"/>
        </w:rPr>
        <w:t xml:space="preserve">городского поселения Безенчук                                                                                    </w:t>
      </w:r>
      <w:proofErr w:type="spellStart"/>
      <w:r w:rsidRPr="005D2B93">
        <w:rPr>
          <w:rFonts w:ascii="Times New Roman" w:eastAsia="Times New Roman" w:hAnsi="Times New Roman" w:cs="Times New Roman"/>
          <w:lang w:eastAsia="ru-RU"/>
        </w:rPr>
        <w:t>А.Г.Кантеев</w:t>
      </w:r>
      <w:proofErr w:type="spellEnd"/>
    </w:p>
    <w:p w14:paraId="2B6A4505" w14:textId="5350DFFD" w:rsidR="005D2B93" w:rsidRPr="005D2B93" w:rsidRDefault="005D2B93" w:rsidP="005D2B93">
      <w:pPr>
        <w:widowControl w:val="0"/>
        <w:autoSpaceDE w:val="0"/>
        <w:autoSpaceDN w:val="0"/>
        <w:adjustRightInd w:val="0"/>
        <w:spacing w:after="0" w:line="240" w:lineRule="auto"/>
        <w:ind w:left="4111"/>
        <w:jc w:val="right"/>
        <w:rPr>
          <w:rFonts w:ascii="Times New Roman" w:eastAsia="Times New Roman" w:hAnsi="Times New Roman" w:cs="Times New Roman"/>
          <w:sz w:val="20"/>
          <w:szCs w:val="20"/>
          <w:lang w:eastAsia="ru-RU"/>
        </w:rPr>
      </w:pPr>
      <w:r w:rsidRPr="005D2B93">
        <w:rPr>
          <w:rFonts w:ascii="Times New Roman" w:eastAsia="Times New Roman" w:hAnsi="Times New Roman" w:cs="Times New Roman"/>
          <w:sz w:val="20"/>
          <w:szCs w:val="20"/>
          <w:lang w:eastAsia="ru-RU"/>
        </w:rPr>
        <w:t xml:space="preserve">Приложение </w:t>
      </w:r>
      <w:r w:rsidR="003B6B9B" w:rsidRPr="003B6B9B">
        <w:rPr>
          <w:rFonts w:ascii="Times New Roman" w:eastAsia="Times New Roman" w:hAnsi="Times New Roman" w:cs="Times New Roman"/>
          <w:sz w:val="20"/>
          <w:szCs w:val="20"/>
          <w:lang w:eastAsia="ru-RU"/>
        </w:rPr>
        <w:t>1</w:t>
      </w:r>
    </w:p>
    <w:p w14:paraId="26E6AC3B" w14:textId="77777777" w:rsidR="005D2B93" w:rsidRPr="005D2B93" w:rsidRDefault="005D2B93" w:rsidP="005D2B93">
      <w:pPr>
        <w:spacing w:after="0" w:line="240" w:lineRule="auto"/>
        <w:jc w:val="right"/>
        <w:rPr>
          <w:rFonts w:ascii="Times New Roman" w:eastAsia="Times New Roman" w:hAnsi="Times New Roman" w:cs="Times New Roman"/>
          <w:sz w:val="20"/>
          <w:szCs w:val="20"/>
          <w:lang w:eastAsia="ru-RU"/>
        </w:rPr>
      </w:pPr>
      <w:r w:rsidRPr="005D2B93">
        <w:rPr>
          <w:rFonts w:ascii="Times New Roman" w:eastAsia="Times New Roman" w:hAnsi="Times New Roman" w:cs="Times New Roman"/>
          <w:sz w:val="20"/>
          <w:szCs w:val="20"/>
          <w:lang w:eastAsia="ru-RU"/>
        </w:rPr>
        <w:t xml:space="preserve">                                                                к Решению Собрания представителей</w:t>
      </w:r>
    </w:p>
    <w:p w14:paraId="7A6A1DFC" w14:textId="77777777" w:rsidR="005D2B93" w:rsidRPr="005D2B93" w:rsidRDefault="005D2B93" w:rsidP="005D2B93">
      <w:pPr>
        <w:spacing w:after="0" w:line="240" w:lineRule="auto"/>
        <w:jc w:val="right"/>
        <w:rPr>
          <w:rFonts w:ascii="Times New Roman" w:eastAsia="Times New Roman" w:hAnsi="Times New Roman" w:cs="Times New Roman"/>
          <w:sz w:val="20"/>
          <w:szCs w:val="20"/>
          <w:lang w:eastAsia="ru-RU"/>
        </w:rPr>
      </w:pPr>
      <w:r w:rsidRPr="005D2B93">
        <w:rPr>
          <w:rFonts w:ascii="Times New Roman" w:eastAsia="Times New Roman" w:hAnsi="Times New Roman" w:cs="Times New Roman"/>
          <w:sz w:val="20"/>
          <w:szCs w:val="20"/>
          <w:lang w:eastAsia="ru-RU"/>
        </w:rPr>
        <w:t>городского поселения Безенчук</w:t>
      </w:r>
    </w:p>
    <w:p w14:paraId="540D427C" w14:textId="77777777" w:rsidR="005D2B93" w:rsidRPr="005D2B93" w:rsidRDefault="005D2B93" w:rsidP="005D2B93">
      <w:pPr>
        <w:spacing w:after="0" w:line="240" w:lineRule="auto"/>
        <w:jc w:val="right"/>
        <w:rPr>
          <w:rFonts w:ascii="Times New Roman" w:eastAsia="Times New Roman" w:hAnsi="Times New Roman" w:cs="Times New Roman"/>
          <w:sz w:val="20"/>
          <w:szCs w:val="20"/>
          <w:lang w:eastAsia="ru-RU"/>
        </w:rPr>
      </w:pPr>
      <w:r w:rsidRPr="005D2B93">
        <w:rPr>
          <w:rFonts w:ascii="Times New Roman" w:eastAsia="Times New Roman" w:hAnsi="Times New Roman" w:cs="Times New Roman"/>
          <w:sz w:val="20"/>
          <w:szCs w:val="20"/>
          <w:lang w:eastAsia="ru-RU"/>
        </w:rPr>
        <w:t xml:space="preserve">                                                        муниципального района Безенчукский</w:t>
      </w:r>
    </w:p>
    <w:p w14:paraId="1BBC654B" w14:textId="77777777" w:rsidR="005D2B93" w:rsidRPr="005D2B93" w:rsidRDefault="005D2B93" w:rsidP="005D2B93">
      <w:pPr>
        <w:spacing w:after="0" w:line="240" w:lineRule="auto"/>
        <w:jc w:val="right"/>
        <w:rPr>
          <w:rFonts w:ascii="Times New Roman" w:eastAsia="Times New Roman" w:hAnsi="Times New Roman" w:cs="Times New Roman"/>
          <w:sz w:val="20"/>
          <w:szCs w:val="20"/>
          <w:lang w:eastAsia="ru-RU"/>
        </w:rPr>
      </w:pPr>
      <w:r w:rsidRPr="005D2B93">
        <w:rPr>
          <w:rFonts w:ascii="Times New Roman" w:eastAsia="Times New Roman" w:hAnsi="Times New Roman" w:cs="Times New Roman"/>
          <w:sz w:val="20"/>
          <w:szCs w:val="20"/>
          <w:lang w:eastAsia="ru-RU"/>
        </w:rPr>
        <w:t xml:space="preserve">                                                                                         Самарской области</w:t>
      </w:r>
    </w:p>
    <w:p w14:paraId="2586A459" w14:textId="77777777" w:rsidR="005D2B93" w:rsidRPr="005D2B93" w:rsidRDefault="005D2B93" w:rsidP="005D2B93">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D2B93">
        <w:rPr>
          <w:rFonts w:ascii="Times New Roman" w:eastAsia="Times New Roman" w:hAnsi="Times New Roman" w:cs="Times New Roman"/>
          <w:sz w:val="20"/>
          <w:szCs w:val="20"/>
          <w:lang w:eastAsia="ru-RU"/>
        </w:rPr>
        <w:t xml:space="preserve">                                                                         от --.--.2021г №--/--</w:t>
      </w:r>
    </w:p>
    <w:p w14:paraId="395BA35A" w14:textId="77777777" w:rsidR="005D2B93" w:rsidRPr="005D2B93" w:rsidRDefault="005D2B93" w:rsidP="005D2B93">
      <w:pPr>
        <w:spacing w:after="0" w:line="240" w:lineRule="auto"/>
        <w:jc w:val="center"/>
        <w:rPr>
          <w:rFonts w:ascii="Times New Roman" w:eastAsia="Times New Roman" w:hAnsi="Times New Roman" w:cs="Times New Roman"/>
          <w:lang w:eastAsia="ru-RU"/>
        </w:rPr>
      </w:pPr>
    </w:p>
    <w:p w14:paraId="0B96964E" w14:textId="77777777" w:rsidR="005D2B93" w:rsidRPr="005D2B93" w:rsidRDefault="005D2B93" w:rsidP="005D2B93">
      <w:pPr>
        <w:spacing w:after="0" w:line="240" w:lineRule="auto"/>
        <w:jc w:val="center"/>
        <w:rPr>
          <w:rFonts w:ascii="Times New Roman" w:eastAsia="Times New Roman" w:hAnsi="Times New Roman" w:cs="Times New Roman"/>
          <w:lang w:eastAsia="ru-RU"/>
        </w:rPr>
      </w:pPr>
      <w:r w:rsidRPr="005D2B93">
        <w:rPr>
          <w:rFonts w:ascii="Times New Roman" w:eastAsia="Times New Roman" w:hAnsi="Times New Roman" w:cs="Times New Roman"/>
          <w:lang w:eastAsia="ru-RU"/>
        </w:rPr>
        <w:t>Изменения в Правила землепользования и застройки городского поселения Безенчук муниципального района Безенчукский</w:t>
      </w:r>
      <w:r w:rsidRPr="005D2B93" w:rsidDel="00D70CBE">
        <w:rPr>
          <w:rFonts w:ascii="Times New Roman" w:eastAsia="Times New Roman" w:hAnsi="Times New Roman" w:cs="Times New Roman"/>
          <w:lang w:eastAsia="ru-RU"/>
        </w:rPr>
        <w:t xml:space="preserve"> </w:t>
      </w:r>
      <w:r w:rsidRPr="005D2B93">
        <w:rPr>
          <w:rFonts w:ascii="Times New Roman" w:eastAsia="Times New Roman" w:hAnsi="Times New Roman" w:cs="Times New Roman"/>
          <w:lang w:eastAsia="ru-RU"/>
        </w:rPr>
        <w:t>Самарской области</w:t>
      </w:r>
    </w:p>
    <w:p w14:paraId="2B10E350" w14:textId="77777777" w:rsidR="005D2B93" w:rsidRPr="005D2B93" w:rsidRDefault="005D2B93" w:rsidP="005D2B93">
      <w:pPr>
        <w:tabs>
          <w:tab w:val="left" w:pos="9600"/>
        </w:tabs>
        <w:spacing w:after="0" w:line="240" w:lineRule="auto"/>
        <w:ind w:left="360" w:right="306"/>
        <w:jc w:val="center"/>
        <w:rPr>
          <w:rFonts w:ascii="Times New Roman" w:eastAsia="Times New Roman" w:hAnsi="Times New Roman" w:cs="Times New Roman"/>
          <w:highlight w:val="yellow"/>
          <w:lang w:eastAsia="ru-RU"/>
        </w:rPr>
      </w:pPr>
      <w:r w:rsidRPr="005D2B93">
        <w:rPr>
          <w:rFonts w:ascii="Times New Roman" w:eastAsia="Times New Roman" w:hAnsi="Times New Roman" w:cs="Times New Roman"/>
          <w:lang w:eastAsia="ru-RU"/>
        </w:rPr>
        <w:t>в части изменения зоны сельскохозяйственных угодий (с индексом Сх1) на производственную зону (с индексом П1), касательно земельн</w:t>
      </w:r>
      <w:r w:rsidRPr="005D2B93">
        <w:rPr>
          <w:rFonts w:ascii="Times New Roman" w:eastAsia="Times New Roman" w:hAnsi="Times New Roman" w:cs="Times New Roman"/>
          <w:color w:val="000000"/>
          <w:lang w:eastAsia="ru-RU"/>
        </w:rPr>
        <w:t>ого</w:t>
      </w:r>
      <w:r w:rsidRPr="005D2B93">
        <w:rPr>
          <w:rFonts w:ascii="Times New Roman" w:eastAsia="Times New Roman" w:hAnsi="Times New Roman" w:cs="Times New Roman"/>
          <w:lang w:eastAsia="ru-RU"/>
        </w:rPr>
        <w:t xml:space="preserve"> участк</w:t>
      </w:r>
      <w:r w:rsidRPr="005D2B93">
        <w:rPr>
          <w:rFonts w:ascii="Times New Roman" w:eastAsia="Times New Roman" w:hAnsi="Times New Roman" w:cs="Times New Roman"/>
          <w:color w:val="000000"/>
          <w:lang w:eastAsia="ru-RU"/>
        </w:rPr>
        <w:t>а</w:t>
      </w:r>
      <w:r w:rsidRPr="005D2B93">
        <w:rPr>
          <w:rFonts w:ascii="Times New Roman" w:eastAsia="Times New Roman" w:hAnsi="Times New Roman" w:cs="Times New Roman"/>
          <w:lang w:eastAsia="ru-RU"/>
        </w:rPr>
        <w:t>, расположенного по адресу: Самарская область, Безенчукский район, юго-восточнее п. Сосновка, с кадастровым номером 63:12:0601002:16.</w:t>
      </w:r>
    </w:p>
    <w:p w14:paraId="41ED37A6" w14:textId="77777777" w:rsidR="005D2B93" w:rsidRPr="005D2B93" w:rsidRDefault="005D2B93" w:rsidP="005D2B93">
      <w:pPr>
        <w:tabs>
          <w:tab w:val="left" w:pos="9600"/>
        </w:tabs>
        <w:spacing w:after="0" w:line="240" w:lineRule="auto"/>
        <w:ind w:left="360" w:right="306"/>
        <w:jc w:val="center"/>
        <w:rPr>
          <w:rFonts w:ascii="Times New Roman" w:eastAsia="Times New Roman" w:hAnsi="Times New Roman" w:cs="Times New Roman"/>
          <w:b/>
          <w:lang w:eastAsia="ru-RU"/>
        </w:rPr>
      </w:pPr>
      <w:r w:rsidRPr="005D2B93">
        <w:rPr>
          <w:rFonts w:ascii="Times New Roman" w:eastAsia="Times New Roman" w:hAnsi="Times New Roman" w:cs="Times New Roman"/>
          <w:b/>
          <w:lang w:eastAsia="ru-RU"/>
        </w:rPr>
        <w:t>Изменить зону Сх1</w:t>
      </w:r>
    </w:p>
    <w:p w14:paraId="447CAF00" w14:textId="11CD61F4" w:rsidR="005D2B93" w:rsidRPr="005D2B93" w:rsidRDefault="005D2B93" w:rsidP="005D2B93">
      <w:pPr>
        <w:tabs>
          <w:tab w:val="left" w:pos="1701"/>
          <w:tab w:val="left" w:pos="6804"/>
          <w:tab w:val="left" w:pos="7088"/>
          <w:tab w:val="left" w:pos="9600"/>
        </w:tabs>
        <w:spacing w:after="0" w:line="240" w:lineRule="auto"/>
        <w:ind w:left="-240" w:right="306"/>
        <w:jc w:val="center"/>
        <w:rPr>
          <w:rFonts w:ascii="Times New Roman" w:eastAsia="Times New Roman" w:hAnsi="Times New Roman" w:cs="Times New Roman"/>
          <w:b/>
          <w:lang w:eastAsia="ru-RU"/>
        </w:rPr>
      </w:pPr>
      <w:r w:rsidRPr="005D2B93">
        <w:rPr>
          <w:rFonts w:ascii="Times New Roman" w:eastAsia="Times New Roman" w:hAnsi="Times New Roman" w:cs="Times New Roman"/>
          <w:b/>
          <w:noProof/>
          <w:lang w:eastAsia="ru-RU"/>
        </w:rPr>
        <w:drawing>
          <wp:inline distT="0" distB="0" distL="0" distR="0" wp14:anchorId="56244AB3" wp14:editId="634EFAF5">
            <wp:extent cx="1371600" cy="18944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72504" cy="1895723"/>
                    </a:xfrm>
                    <a:prstGeom prst="rect">
                      <a:avLst/>
                    </a:prstGeom>
                    <a:noFill/>
                    <a:ln>
                      <a:noFill/>
                    </a:ln>
                  </pic:spPr>
                </pic:pic>
              </a:graphicData>
            </a:graphic>
          </wp:inline>
        </w:drawing>
      </w:r>
    </w:p>
    <w:p w14:paraId="7E5268B7" w14:textId="77777777" w:rsidR="005D2B93" w:rsidRPr="005D2B93" w:rsidRDefault="005D2B93" w:rsidP="005D2B93">
      <w:pPr>
        <w:tabs>
          <w:tab w:val="left" w:pos="9600"/>
        </w:tabs>
        <w:spacing w:after="0" w:line="240" w:lineRule="auto"/>
        <w:ind w:left="-240" w:right="306"/>
        <w:jc w:val="center"/>
        <w:rPr>
          <w:rFonts w:ascii="Times New Roman" w:eastAsia="Times New Roman" w:hAnsi="Times New Roman" w:cs="Times New Roman"/>
          <w:b/>
          <w:lang w:eastAsia="ru-RU"/>
        </w:rPr>
      </w:pPr>
      <w:r w:rsidRPr="005D2B93">
        <w:rPr>
          <w:rFonts w:ascii="Times New Roman" w:eastAsia="Times New Roman" w:hAnsi="Times New Roman" w:cs="Times New Roman"/>
          <w:b/>
          <w:lang w:eastAsia="ru-RU"/>
        </w:rPr>
        <w:t>на зону П1</w:t>
      </w:r>
    </w:p>
    <w:p w14:paraId="3A882CE4" w14:textId="63E87C64" w:rsidR="005D2B93" w:rsidRPr="005D2B93" w:rsidRDefault="005D2B93" w:rsidP="005D2B93">
      <w:pPr>
        <w:tabs>
          <w:tab w:val="left" w:pos="1701"/>
          <w:tab w:val="left" w:pos="1985"/>
          <w:tab w:val="left" w:pos="6804"/>
          <w:tab w:val="left" w:pos="7088"/>
          <w:tab w:val="left" w:pos="7371"/>
          <w:tab w:val="left" w:pos="9600"/>
        </w:tabs>
        <w:spacing w:after="0" w:line="240" w:lineRule="auto"/>
        <w:ind w:left="-480" w:right="306"/>
        <w:jc w:val="center"/>
        <w:rPr>
          <w:rFonts w:ascii="Times New Roman" w:eastAsia="Times New Roman" w:hAnsi="Times New Roman" w:cs="Times New Roman"/>
          <w:b/>
          <w:lang w:eastAsia="ru-RU"/>
        </w:rPr>
      </w:pPr>
      <w:r w:rsidRPr="005D2B93">
        <w:rPr>
          <w:rFonts w:ascii="Times New Roman" w:eastAsia="Times New Roman" w:hAnsi="Times New Roman" w:cs="Times New Roman"/>
          <w:b/>
          <w:lang w:eastAsia="ru-RU"/>
        </w:rPr>
        <w:t xml:space="preserve">  </w:t>
      </w:r>
      <w:r w:rsidRPr="005D2B93">
        <w:rPr>
          <w:rFonts w:ascii="Times New Roman" w:eastAsia="Times New Roman" w:hAnsi="Times New Roman" w:cs="Times New Roman"/>
          <w:b/>
          <w:noProof/>
          <w:lang w:eastAsia="ru-RU"/>
        </w:rPr>
        <w:drawing>
          <wp:inline distT="0" distB="0" distL="0" distR="0" wp14:anchorId="49528952" wp14:editId="3EF651C3">
            <wp:extent cx="1352550" cy="1892006"/>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54065" cy="1894125"/>
                    </a:xfrm>
                    <a:prstGeom prst="rect">
                      <a:avLst/>
                    </a:prstGeom>
                    <a:noFill/>
                    <a:ln>
                      <a:noFill/>
                    </a:ln>
                  </pic:spPr>
                </pic:pic>
              </a:graphicData>
            </a:graphic>
          </wp:inline>
        </w:drawing>
      </w:r>
    </w:p>
    <w:p w14:paraId="601471AD" w14:textId="77777777" w:rsidR="000C5D78" w:rsidRPr="00655240" w:rsidRDefault="000C5D78" w:rsidP="000C5D78">
      <w:pPr>
        <w:tabs>
          <w:tab w:val="left" w:pos="710"/>
        </w:tabs>
        <w:spacing w:after="0" w:line="240" w:lineRule="auto"/>
        <w:jc w:val="both"/>
        <w:rPr>
          <w:rFonts w:ascii="Times New Roman" w:eastAsia="Times New Roman" w:hAnsi="Times New Roman" w:cs="Times New Roman"/>
          <w:sz w:val="8"/>
          <w:szCs w:val="8"/>
          <w:lang w:eastAsia="ru-RU"/>
        </w:rPr>
      </w:pPr>
    </w:p>
    <w:p w14:paraId="60ADE04C" w14:textId="3CA71106" w:rsidR="003B6B9B" w:rsidRPr="003B6B9B" w:rsidRDefault="003B6B9B" w:rsidP="003B6B9B">
      <w:pPr>
        <w:spacing w:after="0" w:line="240" w:lineRule="auto"/>
        <w:jc w:val="both"/>
        <w:outlineLvl w:val="0"/>
        <w:rPr>
          <w:rFonts w:ascii="Times New Roman" w:eastAsia="Calibri" w:hAnsi="Times New Roman" w:cs="Times New Roman"/>
          <w:b/>
        </w:rPr>
      </w:pPr>
      <w:r w:rsidRPr="003B6B9B">
        <w:rPr>
          <w:rFonts w:ascii="Times New Roman" w:eastAsia="Calibri" w:hAnsi="Times New Roman" w:cs="Times New Roman"/>
          <w:b/>
        </w:rPr>
        <w:t>Постановление Главы городского поселения Безенчук муниципального района Безенчукский Самарской области от 07.09.2021г № 38</w:t>
      </w:r>
      <w:r>
        <w:rPr>
          <w:rFonts w:ascii="Times New Roman" w:eastAsia="Calibri" w:hAnsi="Times New Roman" w:cs="Times New Roman"/>
          <w:b/>
        </w:rPr>
        <w:t>9</w:t>
      </w:r>
    </w:p>
    <w:p w14:paraId="1A170F31" w14:textId="10D1A13A" w:rsidR="00305257" w:rsidRPr="00305257" w:rsidRDefault="003B6B9B" w:rsidP="00305257">
      <w:pPr>
        <w:tabs>
          <w:tab w:val="left" w:pos="8931"/>
        </w:tabs>
        <w:spacing w:after="0" w:line="240" w:lineRule="auto"/>
        <w:jc w:val="both"/>
        <w:rPr>
          <w:rFonts w:ascii="Times New Roman" w:eastAsia="Times New Roman" w:hAnsi="Times New Roman" w:cs="Times New Roman"/>
          <w:highlight w:val="yellow"/>
          <w:lang w:eastAsia="ru-RU"/>
        </w:rPr>
      </w:pPr>
      <w:r w:rsidRPr="003B6B9B">
        <w:rPr>
          <w:rFonts w:ascii="Times New Roman" w:hAnsi="Times New Roman" w:cs="Times New Roman"/>
          <w:bCs/>
          <w:lang w:eastAsia="ru-RU"/>
        </w:rPr>
        <w:t>«</w:t>
      </w:r>
      <w:r w:rsidR="00305257" w:rsidRPr="00305257">
        <w:rPr>
          <w:rFonts w:ascii="Times New Roman" w:eastAsia="Arial Unicode MS" w:hAnsi="Times New Roman" w:cs="Times New Roman"/>
          <w:bCs/>
          <w:kern w:val="1"/>
          <w:lang w:eastAsia="ar-SA"/>
        </w:rPr>
        <w:t>О проведении публичных слушаний</w:t>
      </w:r>
      <w:r w:rsidR="00305257" w:rsidRPr="00305257">
        <w:rPr>
          <w:rFonts w:ascii="Times New Roman" w:eastAsia="Times New Roman" w:hAnsi="Times New Roman" w:cs="Times New Roman"/>
          <w:bCs/>
          <w:kern w:val="1"/>
          <w:lang w:eastAsia="ar-SA"/>
        </w:rPr>
        <w:t xml:space="preserve"> </w:t>
      </w:r>
      <w:r w:rsidR="00305257" w:rsidRPr="00305257">
        <w:rPr>
          <w:rFonts w:ascii="Times New Roman" w:eastAsia="Arial Unicode MS" w:hAnsi="Times New Roman" w:cs="Times New Roman"/>
          <w:bCs/>
          <w:kern w:val="1"/>
          <w:lang w:eastAsia="ar-SA"/>
        </w:rPr>
        <w:t xml:space="preserve">по вопросу о внесении изменений в Правила землепользования и застройки </w:t>
      </w:r>
      <w:r w:rsidR="00305257" w:rsidRPr="00305257">
        <w:rPr>
          <w:rFonts w:ascii="Times New Roman" w:eastAsia="Arial Unicode MS" w:hAnsi="Times New Roman" w:cs="Times New Roman"/>
          <w:bCs/>
          <w:kern w:val="1"/>
        </w:rPr>
        <w:t>городского поселения Безенчук муниципального района Безенчукский Самарской области,</w:t>
      </w:r>
      <w:r w:rsidR="00305257" w:rsidRPr="00305257">
        <w:rPr>
          <w:rFonts w:ascii="Times New Roman" w:eastAsia="Times New Roman" w:hAnsi="Times New Roman" w:cs="Times New Roman"/>
          <w:lang w:eastAsia="ru-RU"/>
        </w:rPr>
        <w:t xml:space="preserve"> в части изменения зоны скверов, парков, бульваров (с индексом Р1) на зону застройки </w:t>
      </w:r>
      <w:proofErr w:type="spellStart"/>
      <w:r w:rsidR="00305257" w:rsidRPr="00305257">
        <w:rPr>
          <w:rFonts w:ascii="Times New Roman" w:eastAsia="Times New Roman" w:hAnsi="Times New Roman" w:cs="Times New Roman"/>
          <w:lang w:eastAsia="ru-RU"/>
        </w:rPr>
        <w:t>среднеэтажными</w:t>
      </w:r>
      <w:proofErr w:type="spellEnd"/>
      <w:r w:rsidR="00305257" w:rsidRPr="00305257">
        <w:rPr>
          <w:rFonts w:ascii="Times New Roman" w:eastAsia="Times New Roman" w:hAnsi="Times New Roman" w:cs="Times New Roman"/>
          <w:lang w:eastAsia="ru-RU"/>
        </w:rPr>
        <w:t xml:space="preserve"> жилыми домами блокированной застройки и многоквартирными домами (с индексом Ж3), касательно земельн</w:t>
      </w:r>
      <w:r w:rsidR="00305257" w:rsidRPr="00305257">
        <w:rPr>
          <w:rFonts w:ascii="Times New Roman" w:eastAsia="Times New Roman" w:hAnsi="Times New Roman" w:cs="Times New Roman"/>
          <w:color w:val="000000"/>
          <w:lang w:eastAsia="ru-RU"/>
        </w:rPr>
        <w:t>ого</w:t>
      </w:r>
      <w:r w:rsidR="00305257" w:rsidRPr="00305257">
        <w:rPr>
          <w:rFonts w:ascii="Times New Roman" w:eastAsia="Times New Roman" w:hAnsi="Times New Roman" w:cs="Times New Roman"/>
          <w:lang w:eastAsia="ru-RU"/>
        </w:rPr>
        <w:t xml:space="preserve"> участк</w:t>
      </w:r>
      <w:r w:rsidR="00305257" w:rsidRPr="00305257">
        <w:rPr>
          <w:rFonts w:ascii="Times New Roman" w:eastAsia="Times New Roman" w:hAnsi="Times New Roman" w:cs="Times New Roman"/>
          <w:color w:val="000000"/>
          <w:lang w:eastAsia="ru-RU"/>
        </w:rPr>
        <w:t>а</w:t>
      </w:r>
      <w:r w:rsidR="00305257" w:rsidRPr="00305257">
        <w:rPr>
          <w:rFonts w:ascii="Times New Roman" w:eastAsia="Times New Roman" w:hAnsi="Times New Roman" w:cs="Times New Roman"/>
          <w:lang w:eastAsia="ru-RU"/>
        </w:rPr>
        <w:t xml:space="preserve">, расположенного по адресу: Россия, Самарская область, муниципальный район Безенчукский, городское поселение Безенчук, </w:t>
      </w:r>
      <w:proofErr w:type="spellStart"/>
      <w:r w:rsidR="00305257" w:rsidRPr="00305257">
        <w:rPr>
          <w:rFonts w:ascii="Times New Roman" w:eastAsia="Times New Roman" w:hAnsi="Times New Roman" w:cs="Times New Roman"/>
          <w:lang w:eastAsia="ru-RU"/>
        </w:rPr>
        <w:t>п.г.т</w:t>
      </w:r>
      <w:proofErr w:type="spellEnd"/>
      <w:r w:rsidR="00305257" w:rsidRPr="00305257">
        <w:rPr>
          <w:rFonts w:ascii="Times New Roman" w:eastAsia="Times New Roman" w:hAnsi="Times New Roman" w:cs="Times New Roman"/>
          <w:lang w:eastAsia="ru-RU"/>
        </w:rPr>
        <w:t xml:space="preserve">. Безенчук, ул. </w:t>
      </w:r>
      <w:proofErr w:type="spellStart"/>
      <w:r w:rsidR="00305257" w:rsidRPr="00305257">
        <w:rPr>
          <w:rFonts w:ascii="Times New Roman" w:eastAsia="Times New Roman" w:hAnsi="Times New Roman" w:cs="Times New Roman"/>
          <w:lang w:eastAsia="ru-RU"/>
        </w:rPr>
        <w:t>Мамистова</w:t>
      </w:r>
      <w:proofErr w:type="spellEnd"/>
      <w:r w:rsidR="00305257" w:rsidRPr="00305257">
        <w:rPr>
          <w:rFonts w:ascii="Times New Roman" w:eastAsia="Times New Roman" w:hAnsi="Times New Roman" w:cs="Times New Roman"/>
          <w:lang w:eastAsia="ru-RU"/>
        </w:rPr>
        <w:t>, в кадастровом квартале 63:12:1402005</w:t>
      </w:r>
      <w:r w:rsidR="00305257">
        <w:rPr>
          <w:rFonts w:ascii="Times New Roman" w:eastAsia="Times New Roman" w:hAnsi="Times New Roman" w:cs="Times New Roman"/>
          <w:lang w:eastAsia="ru-RU"/>
        </w:rPr>
        <w:t>»</w:t>
      </w:r>
    </w:p>
    <w:p w14:paraId="1E93D6F1" w14:textId="77777777" w:rsidR="00305257" w:rsidRPr="00305257" w:rsidRDefault="00305257" w:rsidP="00305257">
      <w:pPr>
        <w:widowControl w:val="0"/>
        <w:tabs>
          <w:tab w:val="left" w:pos="8931"/>
        </w:tabs>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305257">
        <w:rPr>
          <w:rFonts w:ascii="Times New Roman" w:eastAsia="Times New Roman" w:hAnsi="Times New Roman" w:cs="Times New Roman"/>
          <w:bCs/>
          <w:lang w:eastAsia="ru-RU"/>
        </w:rPr>
        <w:t>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03.09.2021г. №11,</w:t>
      </w:r>
    </w:p>
    <w:p w14:paraId="28A997CC" w14:textId="77777777" w:rsidR="00305257" w:rsidRPr="00305257" w:rsidRDefault="00305257" w:rsidP="00305257">
      <w:pPr>
        <w:widowControl w:val="0"/>
        <w:tabs>
          <w:tab w:val="left" w:pos="8931"/>
        </w:tabs>
        <w:suppressAutoHyphens/>
        <w:spacing w:after="0" w:line="240" w:lineRule="auto"/>
        <w:ind w:firstLine="709"/>
        <w:jc w:val="center"/>
        <w:rPr>
          <w:rFonts w:ascii="Times New Roman" w:eastAsia="Times New Roman" w:hAnsi="Times New Roman" w:cs="Times New Roman"/>
          <w:bCs/>
          <w:kern w:val="1"/>
          <w:lang w:eastAsia="ar-SA"/>
        </w:rPr>
      </w:pPr>
      <w:r w:rsidRPr="00305257">
        <w:rPr>
          <w:rFonts w:ascii="Times New Roman" w:eastAsia="Arial Unicode MS" w:hAnsi="Times New Roman" w:cs="Times New Roman"/>
          <w:bCs/>
          <w:kern w:val="1"/>
          <w:lang w:eastAsia="ar-SA"/>
        </w:rPr>
        <w:t>ПОСТАНОВЛЯЮ</w:t>
      </w:r>
      <w:r w:rsidRPr="00305257">
        <w:rPr>
          <w:rFonts w:ascii="Times New Roman" w:eastAsia="Times New Roman" w:hAnsi="Times New Roman" w:cs="Times New Roman"/>
          <w:bCs/>
          <w:kern w:val="1"/>
          <w:lang w:eastAsia="ar-SA"/>
        </w:rPr>
        <w:t>:</w:t>
      </w:r>
    </w:p>
    <w:p w14:paraId="0D313917" w14:textId="77777777" w:rsidR="00305257" w:rsidRPr="00305257" w:rsidRDefault="00305257" w:rsidP="00305257">
      <w:pPr>
        <w:tabs>
          <w:tab w:val="left" w:pos="426"/>
        </w:tabs>
        <w:spacing w:after="0" w:line="240" w:lineRule="auto"/>
        <w:jc w:val="both"/>
        <w:rPr>
          <w:rFonts w:ascii="Times New Roman" w:eastAsia="Times New Roman" w:hAnsi="Times New Roman" w:cs="Times New Roman"/>
          <w:highlight w:val="yellow"/>
          <w:lang w:eastAsia="ru-RU"/>
        </w:rPr>
      </w:pPr>
      <w:r w:rsidRPr="00305257">
        <w:rPr>
          <w:rFonts w:ascii="Times New Roman" w:eastAsia="Arial Unicode MS" w:hAnsi="Times New Roman" w:cs="Times New Roman"/>
          <w:bCs/>
          <w:kern w:val="1"/>
          <w:lang w:eastAsia="ar-SA"/>
        </w:rPr>
        <w:tab/>
        <w:t xml:space="preserve">1. Провести на территории </w:t>
      </w:r>
      <w:r w:rsidRPr="00305257">
        <w:rPr>
          <w:rFonts w:ascii="Times New Roman" w:eastAsia="Arial Unicode MS" w:hAnsi="Times New Roman" w:cs="Times New Roman"/>
          <w:bCs/>
          <w:kern w:val="1"/>
        </w:rPr>
        <w:t>городского поселения Безенчук муниципального района Безенчукский</w:t>
      </w:r>
      <w:r w:rsidRPr="00305257">
        <w:rPr>
          <w:rFonts w:ascii="Times New Roman" w:eastAsia="Arial Unicode MS" w:hAnsi="Times New Roman" w:cs="Times New Roman"/>
          <w:bCs/>
          <w:kern w:val="1"/>
          <w:lang w:eastAsia="ar-SA"/>
        </w:rPr>
        <w:t xml:space="preserve"> Самарской области публичные слушания</w:t>
      </w:r>
      <w:r w:rsidRPr="00305257">
        <w:rPr>
          <w:rFonts w:ascii="Times New Roman" w:eastAsia="Times New Roman" w:hAnsi="Times New Roman" w:cs="Times New Roman"/>
          <w:bCs/>
          <w:kern w:val="1"/>
          <w:lang w:eastAsia="ar-SA"/>
        </w:rPr>
        <w:t xml:space="preserve"> </w:t>
      </w:r>
      <w:r w:rsidRPr="00305257">
        <w:rPr>
          <w:rFonts w:ascii="Times New Roman" w:eastAsia="Arial Unicode MS" w:hAnsi="Times New Roman" w:cs="Times New Roman"/>
          <w:bCs/>
          <w:kern w:val="1"/>
          <w:lang w:eastAsia="ar-SA"/>
        </w:rPr>
        <w:t xml:space="preserve">по </w:t>
      </w:r>
      <w:r w:rsidRPr="00305257">
        <w:rPr>
          <w:rFonts w:ascii="Times New Roman" w:eastAsia="Arial Unicode MS" w:hAnsi="Times New Roman" w:cs="Times New Roman"/>
          <w:bCs/>
          <w:kern w:val="1"/>
        </w:rPr>
        <w:t>проекту решения Собрания представителей городского поселения Безенчук муниципального района Безенчукский Самарской области «О 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Pr="00305257">
        <w:rPr>
          <w:rFonts w:ascii="Times New Roman" w:eastAsia="Times New Roman" w:hAnsi="Times New Roman" w:cs="Times New Roman"/>
          <w:lang w:eastAsia="ru-RU"/>
        </w:rPr>
        <w:t xml:space="preserve"> в части изменения зоны скверов, парков, бульваров (с индексом Р1) на зону застройки </w:t>
      </w:r>
      <w:proofErr w:type="spellStart"/>
      <w:r w:rsidRPr="00305257">
        <w:rPr>
          <w:rFonts w:ascii="Times New Roman" w:eastAsia="Times New Roman" w:hAnsi="Times New Roman" w:cs="Times New Roman"/>
          <w:lang w:eastAsia="ru-RU"/>
        </w:rPr>
        <w:t>среднеэтажными</w:t>
      </w:r>
      <w:proofErr w:type="spellEnd"/>
      <w:r w:rsidRPr="00305257">
        <w:rPr>
          <w:rFonts w:ascii="Times New Roman" w:eastAsia="Times New Roman" w:hAnsi="Times New Roman" w:cs="Times New Roman"/>
          <w:lang w:eastAsia="ru-RU"/>
        </w:rPr>
        <w:t xml:space="preserve"> жилыми домами блокированной застройки и многоквартирными домами (с индексом Ж3), касательно земельн</w:t>
      </w:r>
      <w:r w:rsidRPr="00305257">
        <w:rPr>
          <w:rFonts w:ascii="Times New Roman" w:eastAsia="Times New Roman" w:hAnsi="Times New Roman" w:cs="Times New Roman"/>
          <w:color w:val="000000"/>
          <w:lang w:eastAsia="ru-RU"/>
        </w:rPr>
        <w:t>ого</w:t>
      </w:r>
      <w:r w:rsidRPr="00305257">
        <w:rPr>
          <w:rFonts w:ascii="Times New Roman" w:eastAsia="Times New Roman" w:hAnsi="Times New Roman" w:cs="Times New Roman"/>
          <w:lang w:eastAsia="ru-RU"/>
        </w:rPr>
        <w:t xml:space="preserve"> участк</w:t>
      </w:r>
      <w:r w:rsidRPr="00305257">
        <w:rPr>
          <w:rFonts w:ascii="Times New Roman" w:eastAsia="Times New Roman" w:hAnsi="Times New Roman" w:cs="Times New Roman"/>
          <w:color w:val="000000"/>
          <w:lang w:eastAsia="ru-RU"/>
        </w:rPr>
        <w:t>а</w:t>
      </w:r>
      <w:r w:rsidRPr="00305257">
        <w:rPr>
          <w:rFonts w:ascii="Times New Roman" w:eastAsia="Times New Roman" w:hAnsi="Times New Roman" w:cs="Times New Roman"/>
          <w:lang w:eastAsia="ru-RU"/>
        </w:rPr>
        <w:t xml:space="preserve">, расположенного по адресу: Россия, Самарская область, муниципальный район Безенчукский, городское поселение Безенчук, </w:t>
      </w:r>
      <w:proofErr w:type="spellStart"/>
      <w:r w:rsidRPr="00305257">
        <w:rPr>
          <w:rFonts w:ascii="Times New Roman" w:eastAsia="Times New Roman" w:hAnsi="Times New Roman" w:cs="Times New Roman"/>
          <w:lang w:eastAsia="ru-RU"/>
        </w:rPr>
        <w:t>п.г.т</w:t>
      </w:r>
      <w:proofErr w:type="spellEnd"/>
      <w:r w:rsidRPr="00305257">
        <w:rPr>
          <w:rFonts w:ascii="Times New Roman" w:eastAsia="Times New Roman" w:hAnsi="Times New Roman" w:cs="Times New Roman"/>
          <w:lang w:eastAsia="ru-RU"/>
        </w:rPr>
        <w:t xml:space="preserve">. Безенчук, ул. </w:t>
      </w:r>
      <w:proofErr w:type="spellStart"/>
      <w:r w:rsidRPr="00305257">
        <w:rPr>
          <w:rFonts w:ascii="Times New Roman" w:eastAsia="Times New Roman" w:hAnsi="Times New Roman" w:cs="Times New Roman"/>
          <w:lang w:eastAsia="ru-RU"/>
        </w:rPr>
        <w:t>Мамистова</w:t>
      </w:r>
      <w:proofErr w:type="spellEnd"/>
      <w:r w:rsidRPr="00305257">
        <w:rPr>
          <w:rFonts w:ascii="Times New Roman" w:eastAsia="Times New Roman" w:hAnsi="Times New Roman" w:cs="Times New Roman"/>
          <w:lang w:eastAsia="ru-RU"/>
        </w:rPr>
        <w:t>, в кадастровом квартале 63:12:1402005.</w:t>
      </w:r>
    </w:p>
    <w:p w14:paraId="3467E1E0" w14:textId="77777777" w:rsidR="00305257" w:rsidRPr="00305257" w:rsidRDefault="00305257" w:rsidP="00305257">
      <w:pPr>
        <w:widowControl w:val="0"/>
        <w:tabs>
          <w:tab w:val="left" w:pos="8931"/>
        </w:tabs>
        <w:suppressAutoHyphens/>
        <w:spacing w:after="0" w:line="240" w:lineRule="auto"/>
        <w:ind w:firstLine="709"/>
        <w:jc w:val="both"/>
        <w:rPr>
          <w:rFonts w:ascii="Times New Roman" w:eastAsia="Arial Unicode MS" w:hAnsi="Times New Roman" w:cs="Times New Roman"/>
          <w:bCs/>
          <w:kern w:val="1"/>
          <w:lang w:eastAsia="ar-SA"/>
        </w:rPr>
      </w:pPr>
      <w:r w:rsidRPr="00305257">
        <w:rPr>
          <w:rFonts w:ascii="Times New Roman" w:eastAsia="Arial Unicode MS" w:hAnsi="Times New Roman" w:cs="Times New Roman"/>
          <w:bCs/>
          <w:kern w:val="1"/>
          <w:lang w:eastAsia="ar-SA"/>
        </w:rPr>
        <w:t xml:space="preserve">2. </w:t>
      </w:r>
      <w:r w:rsidRPr="00305257">
        <w:rPr>
          <w:rFonts w:ascii="Times New Roman" w:eastAsia="Arial Unicode MS" w:hAnsi="Times New Roman" w:cs="Times New Roman"/>
          <w:bCs/>
          <w:kern w:val="1"/>
        </w:rPr>
        <w:t xml:space="preserve">Информационные материалы к </w:t>
      </w:r>
      <w:r w:rsidRPr="00305257">
        <w:rPr>
          <w:rFonts w:ascii="Times New Roman" w:eastAsia="Arial Unicode MS" w:hAnsi="Times New Roman" w:cs="Times New Roman"/>
          <w:bCs/>
          <w:kern w:val="1"/>
          <w:lang w:eastAsia="ar-SA"/>
        </w:rPr>
        <w:t xml:space="preserve">Проекту решения </w:t>
      </w:r>
      <w:r w:rsidRPr="00305257">
        <w:rPr>
          <w:rFonts w:ascii="Times New Roman" w:eastAsia="Arial Unicode MS" w:hAnsi="Times New Roman" w:cs="Times New Roman"/>
          <w:bCs/>
          <w:kern w:val="1"/>
        </w:rPr>
        <w:t>включают в себя Проект решения и пояснительную записку к нему.</w:t>
      </w:r>
    </w:p>
    <w:p w14:paraId="105122E6" w14:textId="77777777" w:rsidR="00305257" w:rsidRPr="00305257" w:rsidRDefault="00305257" w:rsidP="00305257">
      <w:pPr>
        <w:widowControl w:val="0"/>
        <w:tabs>
          <w:tab w:val="left" w:pos="8931"/>
        </w:tabs>
        <w:suppressAutoHyphens/>
        <w:spacing w:after="0" w:line="240" w:lineRule="auto"/>
        <w:ind w:firstLine="709"/>
        <w:jc w:val="both"/>
        <w:rPr>
          <w:rFonts w:ascii="Times New Roman" w:eastAsia="Arial Unicode MS" w:hAnsi="Times New Roman" w:cs="Times New Roman"/>
          <w:bCs/>
          <w:kern w:val="1"/>
          <w:lang w:eastAsia="ar-SA"/>
        </w:rPr>
      </w:pPr>
      <w:r w:rsidRPr="00305257">
        <w:rPr>
          <w:rFonts w:ascii="Times New Roman" w:eastAsia="Arial Unicode MS" w:hAnsi="Times New Roman" w:cs="Times New Roman"/>
          <w:bCs/>
          <w:kern w:val="1"/>
          <w:lang w:eastAsia="ar-SA"/>
        </w:rPr>
        <w:t>3. Срок проведения публичных слушаний</w:t>
      </w:r>
      <w:r w:rsidRPr="00305257">
        <w:rPr>
          <w:rFonts w:ascii="Times New Roman" w:eastAsia="Times New Roman" w:hAnsi="Times New Roman" w:cs="Times New Roman"/>
          <w:bCs/>
          <w:kern w:val="1"/>
          <w:lang w:eastAsia="ar-SA"/>
        </w:rPr>
        <w:t xml:space="preserve"> </w:t>
      </w:r>
      <w:r w:rsidRPr="00305257">
        <w:rPr>
          <w:rFonts w:ascii="Times New Roman" w:eastAsia="Arial Unicode MS" w:hAnsi="Times New Roman" w:cs="Times New Roman"/>
          <w:bCs/>
          <w:kern w:val="1"/>
          <w:lang w:eastAsia="ar-SA"/>
        </w:rPr>
        <w:t xml:space="preserve">по Проекту решения о внесении изменений в Правила – </w:t>
      </w:r>
      <w:r w:rsidRPr="00305257">
        <w:rPr>
          <w:rFonts w:ascii="Times New Roman" w:eastAsia="Arial Unicode MS" w:hAnsi="Times New Roman" w:cs="Times New Roman"/>
          <w:bCs/>
          <w:kern w:val="1"/>
        </w:rPr>
        <w:t>с 07.09.2021 года до 11.10</w:t>
      </w:r>
      <w:r w:rsidRPr="00305257">
        <w:rPr>
          <w:rFonts w:ascii="Times New Roman" w:eastAsia="Arial Unicode MS" w:hAnsi="Times New Roman" w:cs="Times New Roman"/>
          <w:bCs/>
          <w:kern w:val="1"/>
          <w:lang w:eastAsia="ar-SA"/>
        </w:rPr>
        <w:t>.2021 года.</w:t>
      </w:r>
    </w:p>
    <w:p w14:paraId="13B480D6" w14:textId="77777777" w:rsidR="00305257" w:rsidRPr="00305257" w:rsidRDefault="00305257" w:rsidP="00305257">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305257">
        <w:rPr>
          <w:rFonts w:ascii="Times New Roman" w:eastAsia="Times New Roman" w:hAnsi="Times New Roman" w:cs="Times New Roman"/>
          <w:bCs/>
          <w:kern w:val="1"/>
          <w:lang w:eastAsia="ar-SA"/>
        </w:rPr>
        <w:t xml:space="preserve">4. </w:t>
      </w:r>
      <w:r w:rsidRPr="00305257">
        <w:rPr>
          <w:rFonts w:ascii="Times New Roman" w:eastAsia="Arial Unicode MS" w:hAnsi="Times New Roman" w:cs="Times New Roman"/>
          <w:bCs/>
          <w:kern w:val="1"/>
        </w:rPr>
        <w:t xml:space="preserve">Срок проведения общественных обсуждений исчисляется со дня официального опубликования настоящего постановления и проекта Решения до дня официального опубликования заключения о результатах </w:t>
      </w:r>
      <w:r w:rsidRPr="00305257">
        <w:rPr>
          <w:rFonts w:ascii="Times New Roman" w:eastAsia="Arial Unicode MS" w:hAnsi="Times New Roman" w:cs="Times New Roman"/>
          <w:bCs/>
          <w:kern w:val="1"/>
        </w:rPr>
        <w:lastRenderedPageBreak/>
        <w:t>общественных обсуждений.</w:t>
      </w:r>
    </w:p>
    <w:p w14:paraId="0EBF5CD3" w14:textId="77777777" w:rsidR="00305257" w:rsidRPr="00305257" w:rsidRDefault="00305257" w:rsidP="00305257">
      <w:pPr>
        <w:widowControl w:val="0"/>
        <w:suppressAutoHyphens/>
        <w:spacing w:after="0" w:line="240" w:lineRule="auto"/>
        <w:ind w:firstLine="709"/>
        <w:jc w:val="both"/>
        <w:rPr>
          <w:rFonts w:ascii="Times New Roman" w:eastAsia="Times New Roman" w:hAnsi="Times New Roman" w:cs="Times New Roman"/>
          <w:bCs/>
          <w:kern w:val="1"/>
          <w:lang w:eastAsia="ar-SA"/>
        </w:rPr>
      </w:pPr>
      <w:r w:rsidRPr="00305257">
        <w:rPr>
          <w:rFonts w:ascii="Times New Roman" w:eastAsia="Arial Unicode MS" w:hAnsi="Times New Roman" w:cs="Times New Roman"/>
          <w:bCs/>
          <w:kern w:val="1"/>
          <w:lang w:eastAsia="ar-SA"/>
        </w:rPr>
        <w:t>5. Органом, уполномоченным на организацию и публичных слушаний</w:t>
      </w:r>
      <w:r w:rsidRPr="00305257">
        <w:rPr>
          <w:rFonts w:ascii="Times New Roman" w:eastAsia="Times New Roman" w:hAnsi="Times New Roman" w:cs="Times New Roman"/>
          <w:bCs/>
          <w:kern w:val="1"/>
          <w:lang w:eastAsia="ar-SA"/>
        </w:rPr>
        <w:t xml:space="preserve"> </w:t>
      </w:r>
      <w:r w:rsidRPr="00305257">
        <w:rPr>
          <w:rFonts w:ascii="Times New Roman" w:eastAsia="Arial Unicode MS" w:hAnsi="Times New Roman" w:cs="Times New Roman"/>
          <w:bCs/>
          <w:kern w:val="1"/>
          <w:lang w:eastAsia="ar-SA"/>
        </w:rPr>
        <w:t xml:space="preserve">обсуждений в соответствии с настоящим постановлением (организатором публичных слушаний), является </w:t>
      </w:r>
      <w:r w:rsidRPr="00305257">
        <w:rPr>
          <w:rFonts w:ascii="Times New Roman" w:eastAsia="Arial Unicode MS" w:hAnsi="Times New Roman" w:cs="Times New Roman"/>
          <w:bCs/>
          <w:kern w:val="1"/>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(далее – Комиссия)</w:t>
      </w:r>
      <w:r w:rsidRPr="00305257">
        <w:rPr>
          <w:rFonts w:ascii="Times New Roman" w:eastAsia="Times New Roman" w:hAnsi="Times New Roman" w:cs="Times New Roman"/>
          <w:bCs/>
          <w:kern w:val="1"/>
          <w:lang w:eastAsia="ar-SA"/>
        </w:rPr>
        <w:t>.</w:t>
      </w:r>
    </w:p>
    <w:p w14:paraId="5E58BE47" w14:textId="77777777" w:rsidR="00305257" w:rsidRPr="00305257" w:rsidRDefault="00305257" w:rsidP="00305257">
      <w:pPr>
        <w:widowControl w:val="0"/>
        <w:tabs>
          <w:tab w:val="num" w:pos="1134"/>
        </w:tabs>
        <w:suppressAutoHyphens/>
        <w:spacing w:after="0" w:line="240" w:lineRule="auto"/>
        <w:ind w:firstLine="709"/>
        <w:jc w:val="both"/>
        <w:rPr>
          <w:rFonts w:ascii="Times New Roman" w:eastAsia="Arial Unicode MS" w:hAnsi="Times New Roman" w:cs="Times New Roman"/>
          <w:bCs/>
          <w:kern w:val="1"/>
          <w:lang w:eastAsia="ar-SA"/>
        </w:rPr>
      </w:pPr>
      <w:r w:rsidRPr="00305257">
        <w:rPr>
          <w:rFonts w:ascii="Times New Roman" w:eastAsia="Times New Roman" w:hAnsi="Times New Roman" w:cs="Times New Roman"/>
          <w:bCs/>
          <w:kern w:val="1"/>
          <w:lang w:eastAsia="ar-SA"/>
        </w:rPr>
        <w:t xml:space="preserve">6. </w:t>
      </w:r>
      <w:r w:rsidRPr="00305257">
        <w:rPr>
          <w:rFonts w:ascii="Times New Roman" w:eastAsia="Arial Unicode MS" w:hAnsi="Times New Roman" w:cs="Times New Roman"/>
          <w:bCs/>
          <w:kern w:val="1"/>
        </w:rPr>
        <w:t xml:space="preserve">Представление участниками </w:t>
      </w:r>
      <w:r w:rsidRPr="00305257">
        <w:rPr>
          <w:rFonts w:ascii="Times New Roman" w:eastAsia="Arial Unicode MS" w:hAnsi="Times New Roman" w:cs="Times New Roman"/>
          <w:bCs/>
          <w:kern w:val="1"/>
          <w:lang w:eastAsia="ar-SA"/>
        </w:rPr>
        <w:t>публичных слушаний</w:t>
      </w:r>
      <w:r w:rsidRPr="00305257">
        <w:rPr>
          <w:rFonts w:ascii="Times New Roman" w:eastAsia="Times New Roman" w:hAnsi="Times New Roman" w:cs="Times New Roman"/>
          <w:bCs/>
          <w:kern w:val="1"/>
          <w:lang w:eastAsia="ar-SA"/>
        </w:rPr>
        <w:t xml:space="preserve"> </w:t>
      </w:r>
      <w:r w:rsidRPr="00305257">
        <w:rPr>
          <w:rFonts w:ascii="Times New Roman" w:eastAsia="Arial Unicode MS" w:hAnsi="Times New Roman" w:cs="Times New Roman"/>
          <w:bCs/>
          <w:kern w:val="1"/>
        </w:rPr>
        <w:t xml:space="preserve">предложений и замечаний по </w:t>
      </w:r>
      <w:r w:rsidRPr="00305257">
        <w:rPr>
          <w:rFonts w:ascii="Times New Roman" w:eastAsia="Arial Unicode MS" w:hAnsi="Times New Roman" w:cs="Times New Roman"/>
          <w:bCs/>
          <w:kern w:val="1"/>
          <w:lang w:eastAsia="ar-SA"/>
        </w:rPr>
        <w:t>Проекту решения</w:t>
      </w:r>
      <w:r w:rsidRPr="00305257">
        <w:rPr>
          <w:rFonts w:ascii="Times New Roman" w:eastAsia="Arial Unicode MS" w:hAnsi="Times New Roman" w:cs="Times New Roman"/>
          <w:bCs/>
          <w:kern w:val="1"/>
        </w:rPr>
        <w:t>, а также их учет осуществляется в соответствии со статьей 5.1 Градостроительного кодекса Российской Федерации</w:t>
      </w:r>
      <w:r w:rsidRPr="00305257">
        <w:rPr>
          <w:rFonts w:ascii="Times New Roman" w:eastAsia="Arial Unicode MS" w:hAnsi="Times New Roman" w:cs="Times New Roman"/>
          <w:bCs/>
          <w:kern w:val="1"/>
          <w:lang w:eastAsia="ar-SA"/>
        </w:rPr>
        <w:t>.</w:t>
      </w:r>
    </w:p>
    <w:p w14:paraId="0D888968" w14:textId="77777777" w:rsidR="00305257" w:rsidRPr="00305257" w:rsidRDefault="00305257" w:rsidP="00305257">
      <w:pPr>
        <w:widowControl w:val="0"/>
        <w:suppressAutoHyphens/>
        <w:spacing w:after="0" w:line="240" w:lineRule="auto"/>
        <w:ind w:firstLine="709"/>
        <w:jc w:val="both"/>
        <w:rPr>
          <w:rFonts w:ascii="Times New Roman" w:eastAsia="Arial Unicode MS" w:hAnsi="Times New Roman" w:cs="Times New Roman"/>
          <w:bCs/>
          <w:kern w:val="1"/>
        </w:rPr>
      </w:pPr>
      <w:r w:rsidRPr="00305257">
        <w:rPr>
          <w:rFonts w:ascii="Times New Roman" w:eastAsia="Times New Roman" w:hAnsi="Times New Roman" w:cs="Times New Roman"/>
          <w:bCs/>
          <w:kern w:val="1"/>
          <w:lang w:eastAsia="ar-SA"/>
        </w:rPr>
        <w:t xml:space="preserve">7. </w:t>
      </w:r>
      <w:r w:rsidRPr="00305257">
        <w:rPr>
          <w:rFonts w:ascii="Times New Roman" w:eastAsia="Arial Unicode MS" w:hAnsi="Times New Roman" w:cs="Times New Roman"/>
          <w:bCs/>
          <w:kern w:val="1"/>
        </w:rPr>
        <w:t xml:space="preserve">Место проведения экспозиции Проекта </w:t>
      </w:r>
      <w:r w:rsidRPr="00305257">
        <w:rPr>
          <w:rFonts w:ascii="Times New Roman" w:eastAsia="Arial Unicode MS" w:hAnsi="Times New Roman" w:cs="Times New Roman"/>
          <w:bCs/>
          <w:kern w:val="1"/>
          <w:lang w:eastAsia="ar-SA"/>
        </w:rPr>
        <w:t>решения</w:t>
      </w:r>
      <w:r w:rsidRPr="00305257">
        <w:rPr>
          <w:rFonts w:ascii="Times New Roman" w:eastAsia="Arial Unicode MS" w:hAnsi="Times New Roman" w:cs="Times New Roman"/>
          <w:bCs/>
          <w:kern w:val="1"/>
        </w:rPr>
        <w:t xml:space="preserve"> в городском поселении Безенчук муниципального района Безенчукский Самарской области: </w:t>
      </w:r>
      <w:r w:rsidRPr="00305257">
        <w:rPr>
          <w:rFonts w:ascii="Times New Roman" w:eastAsia="Arial Unicode MS" w:hAnsi="Times New Roman" w:cs="Times New Roman"/>
          <w:bCs/>
          <w:noProof/>
          <w:kern w:val="1"/>
          <w:lang w:eastAsia="ru-RU"/>
        </w:rPr>
        <w:t>446250, Самарская область, Безенчукский район, поселок городского типа Безенчук, ул. Нефтяников, д.12</w:t>
      </w:r>
      <w:r w:rsidRPr="00305257">
        <w:rPr>
          <w:rFonts w:ascii="Times New Roman" w:eastAsia="Times New Roman" w:hAnsi="Times New Roman" w:cs="Times New Roman"/>
          <w:bCs/>
          <w:color w:val="333333"/>
          <w:kern w:val="1"/>
        </w:rPr>
        <w:t>.</w:t>
      </w:r>
      <w:r w:rsidRPr="00305257">
        <w:rPr>
          <w:rFonts w:ascii="Times New Roman" w:eastAsia="Arial Unicode MS" w:hAnsi="Times New Roman" w:cs="Times New Roman"/>
          <w:bCs/>
          <w:kern w:val="1"/>
        </w:rPr>
        <w:t xml:space="preserve"> </w:t>
      </w:r>
    </w:p>
    <w:p w14:paraId="4A0C0591" w14:textId="77777777" w:rsidR="00305257" w:rsidRPr="00305257" w:rsidRDefault="00305257" w:rsidP="00305257">
      <w:pPr>
        <w:widowControl w:val="0"/>
        <w:suppressAutoHyphens/>
        <w:spacing w:after="0" w:line="240" w:lineRule="auto"/>
        <w:ind w:firstLine="709"/>
        <w:jc w:val="both"/>
        <w:rPr>
          <w:rFonts w:ascii="Times New Roman" w:eastAsia="Arial Unicode MS" w:hAnsi="Times New Roman" w:cs="Times New Roman"/>
          <w:bCs/>
          <w:kern w:val="1"/>
        </w:rPr>
      </w:pPr>
      <w:r w:rsidRPr="00305257">
        <w:rPr>
          <w:rFonts w:ascii="Times New Roman" w:eastAsia="Arial Unicode MS" w:hAnsi="Times New Roman" w:cs="Times New Roman"/>
          <w:bCs/>
          <w:kern w:val="1"/>
        </w:rPr>
        <w:t xml:space="preserve">8. Датой открытия экспозиции считается дата размещения Проекта </w:t>
      </w:r>
      <w:r w:rsidRPr="00305257">
        <w:rPr>
          <w:rFonts w:ascii="Times New Roman" w:eastAsia="Arial Unicode MS" w:hAnsi="Times New Roman" w:cs="Times New Roman"/>
          <w:bCs/>
          <w:kern w:val="1"/>
          <w:lang w:eastAsia="ar-SA"/>
        </w:rPr>
        <w:t xml:space="preserve">решения </w:t>
      </w:r>
      <w:r w:rsidRPr="00305257">
        <w:rPr>
          <w:rFonts w:ascii="Times New Roman" w:eastAsia="Arial Unicode MS" w:hAnsi="Times New Roman" w:cs="Times New Roman"/>
          <w:bCs/>
          <w:kern w:val="1"/>
        </w:rPr>
        <w:t xml:space="preserve">на официальном сайте Администрации городского поселения Безенчук муниципального района Безенчукский Самарской области в сети «Интернет»: http://www.bezenchukgp.ru/ в порядке, установленном пунктом 1 части 8 статьи 5.1 Градостроительного кодекса Российской Федерации. </w:t>
      </w:r>
    </w:p>
    <w:p w14:paraId="4A3E5AA6" w14:textId="77777777" w:rsidR="00305257" w:rsidRPr="00305257" w:rsidRDefault="00305257" w:rsidP="00305257">
      <w:pPr>
        <w:widowControl w:val="0"/>
        <w:suppressAutoHyphens/>
        <w:spacing w:after="0" w:line="240" w:lineRule="auto"/>
        <w:ind w:firstLine="709"/>
        <w:jc w:val="both"/>
        <w:rPr>
          <w:rFonts w:ascii="Times New Roman" w:eastAsia="Arial Unicode MS" w:hAnsi="Times New Roman" w:cs="Times New Roman"/>
          <w:bCs/>
          <w:kern w:val="1"/>
        </w:rPr>
      </w:pPr>
      <w:r w:rsidRPr="00305257">
        <w:rPr>
          <w:rFonts w:ascii="Times New Roman" w:eastAsia="Arial Unicode MS" w:hAnsi="Times New Roman" w:cs="Times New Roman"/>
          <w:bCs/>
          <w:kern w:val="1"/>
        </w:rPr>
        <w:t xml:space="preserve">Экспозиция проводится в срок до даты окончания </w:t>
      </w:r>
      <w:r w:rsidRPr="00305257">
        <w:rPr>
          <w:rFonts w:ascii="Times New Roman" w:eastAsia="Arial Unicode MS" w:hAnsi="Times New Roman" w:cs="Times New Roman"/>
          <w:bCs/>
          <w:kern w:val="1"/>
          <w:lang w:eastAsia="ar-SA"/>
        </w:rPr>
        <w:t>публичных слушаний</w:t>
      </w:r>
      <w:r w:rsidRPr="00305257">
        <w:rPr>
          <w:rFonts w:ascii="Times New Roman" w:eastAsia="Arial Unicode MS" w:hAnsi="Times New Roman" w:cs="Times New Roman"/>
          <w:bCs/>
          <w:kern w:val="1"/>
        </w:rPr>
        <w:t>. Посещение экспозиции возможно в рабочие дни с 10.00 до 16.00 часов.</w:t>
      </w:r>
    </w:p>
    <w:p w14:paraId="55287D60" w14:textId="77777777" w:rsidR="00305257" w:rsidRPr="00305257" w:rsidRDefault="00305257" w:rsidP="00305257">
      <w:pPr>
        <w:spacing w:after="0" w:line="240" w:lineRule="auto"/>
        <w:ind w:firstLine="709"/>
        <w:jc w:val="both"/>
        <w:rPr>
          <w:rFonts w:ascii="Times New Roman" w:eastAsia="MS Mincho" w:hAnsi="Times New Roman" w:cs="Times New Roman"/>
          <w:lang w:eastAsia="ru-RU"/>
        </w:rPr>
      </w:pPr>
      <w:r w:rsidRPr="00305257">
        <w:rPr>
          <w:rFonts w:ascii="Times New Roman" w:eastAsia="MS Mincho" w:hAnsi="Times New Roman" w:cs="Times New Roman"/>
          <w:lang w:eastAsia="ru-RU"/>
        </w:rPr>
        <w:t xml:space="preserve">9. Собрания участников публичных слушаний по проекту состоятся в населенных пунктах городского поселения </w:t>
      </w:r>
      <w:proofErr w:type="gramStart"/>
      <w:r w:rsidRPr="00305257">
        <w:rPr>
          <w:rFonts w:ascii="Times New Roman" w:eastAsia="MS Mincho" w:hAnsi="Times New Roman" w:cs="Times New Roman"/>
          <w:lang w:eastAsia="ru-RU"/>
        </w:rPr>
        <w:t>Безенчук  муниципального</w:t>
      </w:r>
      <w:proofErr w:type="gramEnd"/>
      <w:r w:rsidRPr="00305257">
        <w:rPr>
          <w:rFonts w:ascii="Times New Roman" w:eastAsia="MS Mincho" w:hAnsi="Times New Roman" w:cs="Times New Roman"/>
          <w:lang w:eastAsia="ru-RU"/>
        </w:rPr>
        <w:t xml:space="preserve"> района Безенчукский Самарской области по адресам: </w:t>
      </w:r>
    </w:p>
    <w:p w14:paraId="0D5EBB5F" w14:textId="77777777" w:rsidR="00305257" w:rsidRPr="00305257" w:rsidRDefault="00305257" w:rsidP="00305257">
      <w:pPr>
        <w:spacing w:after="0" w:line="240" w:lineRule="auto"/>
        <w:ind w:firstLine="709"/>
        <w:jc w:val="both"/>
        <w:rPr>
          <w:rFonts w:ascii="Times New Roman" w:eastAsia="Times New Roman" w:hAnsi="Times New Roman" w:cs="Times New Roman"/>
          <w:lang w:eastAsia="ru-RU"/>
        </w:rPr>
      </w:pPr>
      <w:r w:rsidRPr="00305257">
        <w:rPr>
          <w:rFonts w:ascii="Times New Roman" w:eastAsia="Times New Roman" w:hAnsi="Times New Roman" w:cs="Times New Roman"/>
          <w:lang w:eastAsia="ru-RU"/>
        </w:rPr>
        <w:t xml:space="preserve">в поселке городского типа Безенчук «13» сентября 2021 года в </w:t>
      </w:r>
      <w:proofErr w:type="gramStart"/>
      <w:r w:rsidRPr="00305257">
        <w:rPr>
          <w:rFonts w:ascii="Times New Roman" w:eastAsia="Times New Roman" w:hAnsi="Times New Roman" w:cs="Times New Roman"/>
          <w:lang w:eastAsia="ru-RU"/>
        </w:rPr>
        <w:t>10.00  часов</w:t>
      </w:r>
      <w:proofErr w:type="gramEnd"/>
      <w:r w:rsidRPr="00305257">
        <w:rPr>
          <w:rFonts w:ascii="Times New Roman" w:eastAsia="Times New Roman" w:hAnsi="Times New Roman" w:cs="Times New Roman"/>
          <w:lang w:eastAsia="ru-RU"/>
        </w:rPr>
        <w:t xml:space="preserve"> по адресу: Самарская область, Безенчукский район, поселок городского типа Безенчук, ул. Нефтяников, д. 12;</w:t>
      </w:r>
    </w:p>
    <w:p w14:paraId="0646E9C8" w14:textId="77777777" w:rsidR="00305257" w:rsidRPr="00305257" w:rsidRDefault="00305257" w:rsidP="00305257">
      <w:pPr>
        <w:spacing w:after="0" w:line="240" w:lineRule="auto"/>
        <w:ind w:firstLine="709"/>
        <w:jc w:val="both"/>
        <w:rPr>
          <w:rFonts w:ascii="Times New Roman" w:eastAsia="Times New Roman" w:hAnsi="Times New Roman" w:cs="Times New Roman"/>
          <w:lang w:eastAsia="ru-RU"/>
        </w:rPr>
      </w:pPr>
      <w:r w:rsidRPr="00305257">
        <w:rPr>
          <w:rFonts w:ascii="Times New Roman" w:eastAsia="Times New Roman" w:hAnsi="Times New Roman" w:cs="Times New Roman"/>
          <w:lang w:eastAsia="ru-RU"/>
        </w:rPr>
        <w:t>в деревне Дмитриевка «14» сентября 2021 года в 14.00 часов по адресу: Самарская область, Безенчукский район, деревня Дмитриевка, ул. Гражданская, д. 9;</w:t>
      </w:r>
    </w:p>
    <w:p w14:paraId="69834EF5" w14:textId="77777777" w:rsidR="00305257" w:rsidRPr="00305257" w:rsidRDefault="00305257" w:rsidP="00305257">
      <w:pPr>
        <w:spacing w:after="0" w:line="240" w:lineRule="auto"/>
        <w:ind w:firstLine="709"/>
        <w:jc w:val="both"/>
        <w:rPr>
          <w:rFonts w:ascii="Times New Roman" w:eastAsia="Times New Roman" w:hAnsi="Times New Roman" w:cs="Times New Roman"/>
          <w:lang w:eastAsia="ru-RU"/>
        </w:rPr>
      </w:pPr>
      <w:r w:rsidRPr="00305257">
        <w:rPr>
          <w:rFonts w:ascii="Times New Roman" w:eastAsia="Times New Roman" w:hAnsi="Times New Roman" w:cs="Times New Roman"/>
          <w:lang w:eastAsia="ru-RU"/>
        </w:rPr>
        <w:t xml:space="preserve">в поселке </w:t>
      </w:r>
      <w:proofErr w:type="spellStart"/>
      <w:r w:rsidRPr="00305257">
        <w:rPr>
          <w:rFonts w:ascii="Times New Roman" w:eastAsia="Times New Roman" w:hAnsi="Times New Roman" w:cs="Times New Roman"/>
          <w:lang w:eastAsia="ru-RU"/>
        </w:rPr>
        <w:t>Новооренбургский</w:t>
      </w:r>
      <w:proofErr w:type="spellEnd"/>
      <w:r w:rsidRPr="00305257">
        <w:rPr>
          <w:rFonts w:ascii="Times New Roman" w:eastAsia="Times New Roman" w:hAnsi="Times New Roman" w:cs="Times New Roman"/>
          <w:lang w:eastAsia="ru-RU"/>
        </w:rPr>
        <w:t xml:space="preserve"> «15» сентября 2021 года в </w:t>
      </w:r>
      <w:proofErr w:type="gramStart"/>
      <w:r w:rsidRPr="00305257">
        <w:rPr>
          <w:rFonts w:ascii="Times New Roman" w:eastAsia="Times New Roman" w:hAnsi="Times New Roman" w:cs="Times New Roman"/>
          <w:lang w:eastAsia="ru-RU"/>
        </w:rPr>
        <w:t>10.00  часов</w:t>
      </w:r>
      <w:proofErr w:type="gramEnd"/>
      <w:r w:rsidRPr="00305257">
        <w:rPr>
          <w:rFonts w:ascii="Times New Roman" w:eastAsia="Times New Roman" w:hAnsi="Times New Roman" w:cs="Times New Roman"/>
          <w:i/>
          <w:lang w:eastAsia="ru-RU"/>
        </w:rPr>
        <w:t xml:space="preserve"> </w:t>
      </w:r>
      <w:r w:rsidRPr="00305257">
        <w:rPr>
          <w:rFonts w:ascii="Times New Roman" w:eastAsia="Times New Roman" w:hAnsi="Times New Roman" w:cs="Times New Roman"/>
          <w:lang w:eastAsia="ru-RU"/>
        </w:rPr>
        <w:t xml:space="preserve">по адресу: Самарская область, Безенчукский район, поселок </w:t>
      </w:r>
      <w:proofErr w:type="spellStart"/>
      <w:r w:rsidRPr="00305257">
        <w:rPr>
          <w:rFonts w:ascii="Times New Roman" w:eastAsia="Times New Roman" w:hAnsi="Times New Roman" w:cs="Times New Roman"/>
          <w:lang w:eastAsia="ru-RU"/>
        </w:rPr>
        <w:t>Новооренбургский</w:t>
      </w:r>
      <w:proofErr w:type="spellEnd"/>
      <w:r w:rsidRPr="00305257">
        <w:rPr>
          <w:rFonts w:ascii="Times New Roman" w:eastAsia="Times New Roman" w:hAnsi="Times New Roman" w:cs="Times New Roman"/>
          <w:lang w:eastAsia="ru-RU"/>
        </w:rPr>
        <w:t>, ул. Оренбургская, д. 22;</w:t>
      </w:r>
    </w:p>
    <w:p w14:paraId="6D78FAC5" w14:textId="77777777" w:rsidR="00305257" w:rsidRPr="00305257" w:rsidRDefault="00305257" w:rsidP="00305257">
      <w:pPr>
        <w:spacing w:after="0" w:line="240" w:lineRule="auto"/>
        <w:ind w:firstLine="709"/>
        <w:jc w:val="both"/>
        <w:rPr>
          <w:rFonts w:ascii="Times New Roman" w:eastAsia="Times New Roman" w:hAnsi="Times New Roman" w:cs="Times New Roman"/>
          <w:lang w:eastAsia="ru-RU"/>
        </w:rPr>
      </w:pPr>
      <w:r w:rsidRPr="00305257">
        <w:rPr>
          <w:rFonts w:ascii="Times New Roman" w:eastAsia="Times New Roman" w:hAnsi="Times New Roman" w:cs="Times New Roman"/>
          <w:lang w:eastAsia="ru-RU"/>
        </w:rPr>
        <w:t xml:space="preserve">в поселке Сосновка «16» сентября 2021 года в </w:t>
      </w:r>
      <w:proofErr w:type="gramStart"/>
      <w:r w:rsidRPr="00305257">
        <w:rPr>
          <w:rFonts w:ascii="Times New Roman" w:eastAsia="Times New Roman" w:hAnsi="Times New Roman" w:cs="Times New Roman"/>
          <w:lang w:eastAsia="ru-RU"/>
        </w:rPr>
        <w:t>14.00  часов</w:t>
      </w:r>
      <w:proofErr w:type="gramEnd"/>
      <w:r w:rsidRPr="00305257">
        <w:rPr>
          <w:rFonts w:ascii="Times New Roman" w:eastAsia="Times New Roman" w:hAnsi="Times New Roman" w:cs="Times New Roman"/>
          <w:i/>
          <w:lang w:eastAsia="ru-RU"/>
        </w:rPr>
        <w:t xml:space="preserve"> </w:t>
      </w:r>
      <w:r w:rsidRPr="00305257">
        <w:rPr>
          <w:rFonts w:ascii="Times New Roman" w:eastAsia="Times New Roman" w:hAnsi="Times New Roman" w:cs="Times New Roman"/>
          <w:lang w:eastAsia="ru-RU"/>
        </w:rPr>
        <w:t>по адресу: Самарская область, Безенчукский район, поселок Сосновка, д. 13;</w:t>
      </w:r>
    </w:p>
    <w:p w14:paraId="55395BBD" w14:textId="77777777" w:rsidR="00305257" w:rsidRPr="00305257" w:rsidRDefault="00305257" w:rsidP="00305257">
      <w:pPr>
        <w:spacing w:after="0" w:line="240" w:lineRule="auto"/>
        <w:ind w:firstLine="709"/>
        <w:jc w:val="both"/>
        <w:rPr>
          <w:rFonts w:ascii="Times New Roman" w:eastAsia="Times New Roman" w:hAnsi="Times New Roman" w:cs="Times New Roman"/>
          <w:lang w:eastAsia="ru-RU"/>
        </w:rPr>
      </w:pPr>
      <w:r w:rsidRPr="00305257">
        <w:rPr>
          <w:rFonts w:ascii="Times New Roman" w:eastAsia="Times New Roman" w:hAnsi="Times New Roman" w:cs="Times New Roman"/>
          <w:lang w:eastAsia="ru-RU"/>
        </w:rPr>
        <w:t xml:space="preserve">на железнодорожном разъезде Восток «17» сентября 2021 года в </w:t>
      </w:r>
      <w:proofErr w:type="gramStart"/>
      <w:r w:rsidRPr="00305257">
        <w:rPr>
          <w:rFonts w:ascii="Times New Roman" w:eastAsia="Times New Roman" w:hAnsi="Times New Roman" w:cs="Times New Roman"/>
          <w:lang w:eastAsia="ru-RU"/>
        </w:rPr>
        <w:t>10.00  часов</w:t>
      </w:r>
      <w:proofErr w:type="gramEnd"/>
      <w:r w:rsidRPr="00305257">
        <w:rPr>
          <w:rFonts w:ascii="Times New Roman" w:eastAsia="Times New Roman" w:hAnsi="Times New Roman" w:cs="Times New Roman"/>
          <w:i/>
          <w:lang w:eastAsia="ru-RU"/>
        </w:rPr>
        <w:t xml:space="preserve"> </w:t>
      </w:r>
      <w:r w:rsidRPr="00305257">
        <w:rPr>
          <w:rFonts w:ascii="Times New Roman" w:eastAsia="Times New Roman" w:hAnsi="Times New Roman" w:cs="Times New Roman"/>
          <w:lang w:eastAsia="ru-RU"/>
        </w:rPr>
        <w:t>по адресу: Самарская область, Безенчукский район, железнодорожный разъезд Восток, д. 2.</w:t>
      </w:r>
    </w:p>
    <w:p w14:paraId="14814B63" w14:textId="77777777" w:rsidR="00305257" w:rsidRPr="00305257" w:rsidRDefault="00305257" w:rsidP="00305257">
      <w:pPr>
        <w:widowControl w:val="0"/>
        <w:suppressAutoHyphens/>
        <w:spacing w:after="0" w:line="240" w:lineRule="auto"/>
        <w:ind w:firstLine="709"/>
        <w:jc w:val="both"/>
        <w:rPr>
          <w:rFonts w:ascii="Times New Roman" w:eastAsia="Arial Unicode MS" w:hAnsi="Times New Roman" w:cs="Times New Roman"/>
          <w:bCs/>
          <w:kern w:val="1"/>
        </w:rPr>
      </w:pPr>
      <w:r w:rsidRPr="00305257">
        <w:rPr>
          <w:rFonts w:ascii="Times New Roman" w:eastAsia="Arial Unicode MS" w:hAnsi="Times New Roman" w:cs="Times New Roman"/>
          <w:bCs/>
          <w:kern w:val="1"/>
        </w:rPr>
        <w:t xml:space="preserve">10. Прием замечаний и предложений от жителей поселения и иных заинтересованных лиц по </w:t>
      </w:r>
      <w:r w:rsidRPr="00305257">
        <w:rPr>
          <w:rFonts w:ascii="Times New Roman" w:eastAsia="Arial Unicode MS" w:hAnsi="Times New Roman" w:cs="Times New Roman"/>
          <w:bCs/>
          <w:kern w:val="1"/>
          <w:lang w:eastAsia="ar-SA"/>
        </w:rPr>
        <w:t xml:space="preserve">Проекту решения </w:t>
      </w:r>
      <w:r w:rsidRPr="00305257">
        <w:rPr>
          <w:rFonts w:ascii="Times New Roman" w:eastAsia="Arial Unicode MS" w:hAnsi="Times New Roman" w:cs="Times New Roman"/>
          <w:bCs/>
          <w:kern w:val="1"/>
        </w:rPr>
        <w:t xml:space="preserve">осуществляется по адресу, указанному в пункте 7 настоящего постановления, в рабочие дни с 10 часов до 16 часов. </w:t>
      </w:r>
    </w:p>
    <w:p w14:paraId="3F35D3C1" w14:textId="77777777" w:rsidR="00305257" w:rsidRPr="00305257" w:rsidRDefault="00305257" w:rsidP="00305257">
      <w:pPr>
        <w:widowControl w:val="0"/>
        <w:suppressAutoHyphens/>
        <w:spacing w:after="0" w:line="240" w:lineRule="auto"/>
        <w:ind w:firstLine="709"/>
        <w:jc w:val="both"/>
        <w:rPr>
          <w:rFonts w:ascii="Times New Roman" w:eastAsia="Arial Unicode MS" w:hAnsi="Times New Roman" w:cs="Times New Roman"/>
          <w:bCs/>
          <w:kern w:val="1"/>
        </w:rPr>
      </w:pPr>
      <w:r w:rsidRPr="00305257">
        <w:rPr>
          <w:rFonts w:ascii="Times New Roman" w:eastAsia="Arial Unicode MS" w:hAnsi="Times New Roman" w:cs="Times New Roman"/>
          <w:bCs/>
          <w:kern w:val="1"/>
        </w:rPr>
        <w:t xml:space="preserve">11. Замечания и предложения участниками </w:t>
      </w:r>
      <w:r w:rsidRPr="00305257">
        <w:rPr>
          <w:rFonts w:ascii="Times New Roman" w:eastAsia="Arial Unicode MS" w:hAnsi="Times New Roman" w:cs="Times New Roman"/>
          <w:bCs/>
          <w:kern w:val="1"/>
          <w:lang w:eastAsia="ar-SA"/>
        </w:rPr>
        <w:t>публичных слушаний</w:t>
      </w:r>
      <w:r w:rsidRPr="00305257">
        <w:rPr>
          <w:rFonts w:ascii="Times New Roman" w:eastAsia="Times New Roman" w:hAnsi="Times New Roman" w:cs="Times New Roman"/>
          <w:bCs/>
          <w:kern w:val="1"/>
          <w:lang w:eastAsia="ar-SA"/>
        </w:rPr>
        <w:t xml:space="preserve"> </w:t>
      </w:r>
      <w:r w:rsidRPr="00305257">
        <w:rPr>
          <w:rFonts w:ascii="Times New Roman" w:eastAsia="Arial Unicode MS" w:hAnsi="Times New Roman" w:cs="Times New Roman"/>
          <w:bCs/>
          <w:kern w:val="1"/>
        </w:rPr>
        <w:t xml:space="preserve">могут быть внесены: </w:t>
      </w:r>
    </w:p>
    <w:p w14:paraId="0F097533" w14:textId="77777777" w:rsidR="00305257" w:rsidRPr="00305257" w:rsidRDefault="00305257" w:rsidP="00305257">
      <w:pPr>
        <w:widowControl w:val="0"/>
        <w:suppressAutoHyphens/>
        <w:spacing w:after="0" w:line="240" w:lineRule="auto"/>
        <w:ind w:firstLine="709"/>
        <w:jc w:val="both"/>
        <w:rPr>
          <w:rFonts w:ascii="Times New Roman" w:eastAsia="Arial Unicode MS" w:hAnsi="Times New Roman" w:cs="Times New Roman"/>
          <w:bCs/>
          <w:kern w:val="1"/>
        </w:rPr>
      </w:pPr>
      <w:r w:rsidRPr="00305257">
        <w:rPr>
          <w:rFonts w:ascii="Times New Roman" w:eastAsia="Arial Unicode MS" w:hAnsi="Times New Roman" w:cs="Times New Roman"/>
          <w:bCs/>
          <w:kern w:val="1"/>
        </w:rPr>
        <w:t xml:space="preserve">1) посредством официального сайта Администрации городского поселения Безенчук муниципального района Безенчукский Самарской области в сети «Интернет»: http://www.bezenchukgp.ru; </w:t>
      </w:r>
    </w:p>
    <w:p w14:paraId="78E1D015" w14:textId="77777777" w:rsidR="00305257" w:rsidRPr="00305257" w:rsidRDefault="00305257" w:rsidP="00305257">
      <w:pPr>
        <w:widowControl w:val="0"/>
        <w:suppressAutoHyphens/>
        <w:spacing w:after="0" w:line="240" w:lineRule="auto"/>
        <w:ind w:firstLine="709"/>
        <w:jc w:val="both"/>
        <w:rPr>
          <w:rFonts w:ascii="Times New Roman" w:eastAsia="Arial Unicode MS" w:hAnsi="Times New Roman" w:cs="Times New Roman"/>
          <w:bCs/>
          <w:kern w:val="1"/>
        </w:rPr>
      </w:pPr>
      <w:r w:rsidRPr="00305257">
        <w:rPr>
          <w:rFonts w:ascii="Times New Roman" w:eastAsia="Arial Unicode MS" w:hAnsi="Times New Roman" w:cs="Times New Roman"/>
          <w:bCs/>
          <w:kern w:val="1"/>
        </w:rPr>
        <w:t xml:space="preserve">2) в письменной форме в адрес организатора </w:t>
      </w:r>
      <w:r w:rsidRPr="00305257">
        <w:rPr>
          <w:rFonts w:ascii="Times New Roman" w:eastAsia="Arial Unicode MS" w:hAnsi="Times New Roman" w:cs="Times New Roman"/>
          <w:bCs/>
          <w:kern w:val="1"/>
          <w:lang w:eastAsia="ar-SA"/>
        </w:rPr>
        <w:t>публичных слушаний</w:t>
      </w:r>
      <w:r w:rsidRPr="00305257">
        <w:rPr>
          <w:rFonts w:ascii="Times New Roman" w:eastAsia="Arial Unicode MS" w:hAnsi="Times New Roman" w:cs="Times New Roman"/>
          <w:bCs/>
          <w:kern w:val="1"/>
        </w:rPr>
        <w:t xml:space="preserve">; </w:t>
      </w:r>
    </w:p>
    <w:p w14:paraId="09F8BC6E" w14:textId="77777777" w:rsidR="00305257" w:rsidRPr="00305257" w:rsidRDefault="00305257" w:rsidP="00305257">
      <w:pPr>
        <w:widowControl w:val="0"/>
        <w:suppressAutoHyphens/>
        <w:spacing w:after="0" w:line="240" w:lineRule="auto"/>
        <w:ind w:firstLine="709"/>
        <w:jc w:val="both"/>
        <w:rPr>
          <w:rFonts w:ascii="Times New Roman" w:eastAsia="Arial Unicode MS" w:hAnsi="Times New Roman" w:cs="Times New Roman"/>
          <w:bCs/>
          <w:kern w:val="1"/>
        </w:rPr>
      </w:pPr>
      <w:r w:rsidRPr="00305257">
        <w:rPr>
          <w:rFonts w:ascii="Times New Roman" w:eastAsia="Arial Unicode MS" w:hAnsi="Times New Roman" w:cs="Times New Roman"/>
          <w:bCs/>
          <w:kern w:val="1"/>
        </w:rPr>
        <w:t>3) посредством записи в книге (журнале) учета посетителей экспозиции проекта, подлежащего рассмотрению на общественных обсуждениях.</w:t>
      </w:r>
    </w:p>
    <w:p w14:paraId="266172BF" w14:textId="77777777" w:rsidR="00305257" w:rsidRPr="00305257" w:rsidRDefault="00305257" w:rsidP="00305257">
      <w:pPr>
        <w:widowControl w:val="0"/>
        <w:suppressAutoHyphens/>
        <w:spacing w:after="0" w:line="240" w:lineRule="auto"/>
        <w:ind w:firstLine="709"/>
        <w:jc w:val="both"/>
        <w:rPr>
          <w:rFonts w:ascii="Times New Roman" w:eastAsia="Arial Unicode MS" w:hAnsi="Times New Roman" w:cs="Times New Roman"/>
          <w:bCs/>
          <w:kern w:val="1"/>
        </w:rPr>
      </w:pPr>
      <w:r w:rsidRPr="00305257">
        <w:rPr>
          <w:rFonts w:ascii="Times New Roman" w:eastAsia="Arial Unicode MS" w:hAnsi="Times New Roman" w:cs="Times New Roman"/>
          <w:bCs/>
          <w:kern w:val="1"/>
        </w:rPr>
        <w:t xml:space="preserve">12. Прием замечаний и предложений от участников </w:t>
      </w:r>
      <w:r w:rsidRPr="00305257">
        <w:rPr>
          <w:rFonts w:ascii="Times New Roman" w:eastAsia="Arial Unicode MS" w:hAnsi="Times New Roman" w:cs="Times New Roman"/>
          <w:bCs/>
          <w:kern w:val="1"/>
          <w:lang w:eastAsia="ar-SA"/>
        </w:rPr>
        <w:t>публичных слушаний</w:t>
      </w:r>
      <w:r w:rsidRPr="00305257">
        <w:rPr>
          <w:rFonts w:ascii="Times New Roman" w:eastAsia="Times New Roman" w:hAnsi="Times New Roman" w:cs="Times New Roman"/>
          <w:bCs/>
          <w:kern w:val="1"/>
          <w:lang w:eastAsia="ar-SA"/>
        </w:rPr>
        <w:t xml:space="preserve"> </w:t>
      </w:r>
      <w:r w:rsidRPr="00305257">
        <w:rPr>
          <w:rFonts w:ascii="Times New Roman" w:eastAsia="Arial Unicode MS" w:hAnsi="Times New Roman" w:cs="Times New Roman"/>
          <w:bCs/>
          <w:kern w:val="1"/>
        </w:rPr>
        <w:t xml:space="preserve">по </w:t>
      </w:r>
      <w:r w:rsidRPr="00305257">
        <w:rPr>
          <w:rFonts w:ascii="Times New Roman" w:eastAsia="Arial Unicode MS" w:hAnsi="Times New Roman" w:cs="Times New Roman"/>
          <w:bCs/>
          <w:kern w:val="1"/>
          <w:lang w:eastAsia="ar-SA"/>
        </w:rPr>
        <w:t xml:space="preserve">Проекту решения </w:t>
      </w:r>
      <w:r w:rsidRPr="00305257">
        <w:rPr>
          <w:rFonts w:ascii="Times New Roman" w:eastAsia="Arial Unicode MS" w:hAnsi="Times New Roman" w:cs="Times New Roman"/>
          <w:bCs/>
          <w:kern w:val="1"/>
        </w:rPr>
        <w:t>осуществляется в срок до 08.10.2021 года.</w:t>
      </w:r>
    </w:p>
    <w:p w14:paraId="037BD85D" w14:textId="77777777" w:rsidR="00305257" w:rsidRPr="00305257" w:rsidRDefault="00305257" w:rsidP="00305257">
      <w:pPr>
        <w:widowControl w:val="0"/>
        <w:suppressAutoHyphens/>
        <w:spacing w:after="0" w:line="240" w:lineRule="auto"/>
        <w:ind w:firstLine="709"/>
        <w:jc w:val="both"/>
        <w:rPr>
          <w:rFonts w:ascii="Times New Roman" w:eastAsia="Arial Unicode MS" w:hAnsi="Times New Roman" w:cs="Times New Roman"/>
          <w:bCs/>
          <w:kern w:val="1"/>
        </w:rPr>
      </w:pPr>
      <w:r w:rsidRPr="00305257">
        <w:rPr>
          <w:rFonts w:ascii="Times New Roman" w:eastAsia="Times New Roman" w:hAnsi="Times New Roman" w:cs="Times New Roman"/>
          <w:lang w:eastAsia="ru-RU"/>
        </w:rPr>
        <w:t xml:space="preserve">13. 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305257">
        <w:rPr>
          <w:rFonts w:ascii="Times New Roman" w:eastAsia="Times New Roman" w:hAnsi="Times New Roman" w:cs="Times New Roman"/>
          <w:lang w:eastAsia="ru-RU"/>
        </w:rPr>
        <w:t>В.Н.Гурова</w:t>
      </w:r>
      <w:proofErr w:type="spellEnd"/>
      <w:r w:rsidRPr="00305257">
        <w:rPr>
          <w:rFonts w:ascii="Times New Roman" w:eastAsia="Times New Roman" w:hAnsi="Times New Roman" w:cs="Times New Roman"/>
          <w:i/>
          <w:lang w:eastAsia="ru-RU"/>
        </w:rPr>
        <w:t>.</w:t>
      </w:r>
    </w:p>
    <w:p w14:paraId="41282C7F" w14:textId="77777777" w:rsidR="00305257" w:rsidRPr="00305257" w:rsidRDefault="00305257" w:rsidP="00305257">
      <w:pPr>
        <w:widowControl w:val="0"/>
        <w:suppressAutoHyphens/>
        <w:spacing w:after="0" w:line="240" w:lineRule="auto"/>
        <w:ind w:firstLine="709"/>
        <w:jc w:val="both"/>
        <w:rPr>
          <w:rFonts w:ascii="Times New Roman" w:eastAsia="Arial Unicode MS" w:hAnsi="Times New Roman" w:cs="Times New Roman"/>
          <w:bCs/>
          <w:kern w:val="1"/>
        </w:rPr>
      </w:pPr>
      <w:r w:rsidRPr="00305257">
        <w:rPr>
          <w:rFonts w:ascii="Times New Roman" w:eastAsia="Arial Unicode MS" w:hAnsi="Times New Roman" w:cs="Times New Roman"/>
          <w:bCs/>
          <w:kern w:val="1"/>
        </w:rPr>
        <w:t xml:space="preserve">14. Назначить лицом, ответственным за ведение протокола </w:t>
      </w:r>
      <w:r w:rsidRPr="00305257">
        <w:rPr>
          <w:rFonts w:ascii="Times New Roman" w:eastAsia="Arial Unicode MS" w:hAnsi="Times New Roman" w:cs="Times New Roman"/>
          <w:bCs/>
          <w:kern w:val="1"/>
          <w:lang w:eastAsia="ar-SA"/>
        </w:rPr>
        <w:t>публичных слушаний</w:t>
      </w:r>
      <w:r w:rsidRPr="00305257">
        <w:rPr>
          <w:rFonts w:ascii="Times New Roman" w:eastAsia="Times New Roman" w:hAnsi="Times New Roman" w:cs="Times New Roman"/>
          <w:bCs/>
          <w:kern w:val="1"/>
          <w:lang w:eastAsia="ar-SA"/>
        </w:rPr>
        <w:t xml:space="preserve"> </w:t>
      </w:r>
      <w:r w:rsidRPr="00305257">
        <w:rPr>
          <w:rFonts w:ascii="Times New Roman" w:eastAsia="Arial Unicode MS" w:hAnsi="Times New Roman" w:cs="Times New Roman"/>
          <w:bCs/>
          <w:kern w:val="1"/>
        </w:rPr>
        <w:t xml:space="preserve">по </w:t>
      </w:r>
      <w:r w:rsidRPr="00305257">
        <w:rPr>
          <w:rFonts w:ascii="Times New Roman" w:eastAsia="Arial Unicode MS" w:hAnsi="Times New Roman" w:cs="Times New Roman"/>
          <w:bCs/>
          <w:kern w:val="1"/>
          <w:lang w:eastAsia="ar-SA"/>
        </w:rPr>
        <w:t xml:space="preserve">Проекту решения, </w:t>
      </w:r>
      <w:r w:rsidRPr="00305257">
        <w:rPr>
          <w:rFonts w:ascii="Times New Roman" w:eastAsia="Times New Roman" w:hAnsi="Times New Roman" w:cs="Times New Roman"/>
          <w:lang w:eastAsia="ru-RU"/>
        </w:rPr>
        <w:t xml:space="preserve">главного специалиста Администрации городского поселения </w:t>
      </w:r>
      <w:proofErr w:type="spellStart"/>
      <w:r w:rsidRPr="00305257">
        <w:rPr>
          <w:rFonts w:ascii="Times New Roman" w:eastAsia="Times New Roman" w:hAnsi="Times New Roman" w:cs="Times New Roman"/>
          <w:lang w:eastAsia="ru-RU"/>
        </w:rPr>
        <w:t>И.Н.Левина</w:t>
      </w:r>
      <w:proofErr w:type="spellEnd"/>
      <w:r w:rsidRPr="00305257">
        <w:rPr>
          <w:rFonts w:ascii="Times New Roman" w:eastAsia="Arial Unicode MS" w:hAnsi="Times New Roman" w:cs="Times New Roman"/>
          <w:bCs/>
          <w:kern w:val="1"/>
        </w:rPr>
        <w:t>.</w:t>
      </w:r>
    </w:p>
    <w:p w14:paraId="3D3FCD44" w14:textId="77777777" w:rsidR="00305257" w:rsidRPr="00305257" w:rsidRDefault="00305257" w:rsidP="00305257">
      <w:pPr>
        <w:widowControl w:val="0"/>
        <w:suppressAutoHyphens/>
        <w:spacing w:after="0" w:line="240" w:lineRule="auto"/>
        <w:ind w:firstLine="709"/>
        <w:jc w:val="both"/>
        <w:rPr>
          <w:rFonts w:ascii="Times New Roman" w:eastAsia="Arial Unicode MS" w:hAnsi="Times New Roman" w:cs="Times New Roman"/>
          <w:bCs/>
          <w:kern w:val="1"/>
          <w:u w:color="FFFFFF"/>
        </w:rPr>
      </w:pPr>
      <w:r w:rsidRPr="00305257">
        <w:rPr>
          <w:rFonts w:ascii="Times New Roman" w:eastAsia="Times New Roman" w:hAnsi="Times New Roman" w:cs="Times New Roman"/>
          <w:bCs/>
          <w:kern w:val="1"/>
          <w:lang w:eastAsia="ar-SA"/>
        </w:rPr>
        <w:t xml:space="preserve">15. </w:t>
      </w:r>
      <w:r w:rsidRPr="00305257">
        <w:rPr>
          <w:rFonts w:ascii="Times New Roman" w:eastAsia="Arial Unicode MS" w:hAnsi="Times New Roman" w:cs="Times New Roman"/>
          <w:bCs/>
          <w:kern w:val="1"/>
          <w:u w:color="FFFFFF"/>
        </w:rPr>
        <w:t xml:space="preserve">Комиссии в целях заблаговременного ознакомления жителей поселения и иных заинтересованных лиц с </w:t>
      </w:r>
      <w:r w:rsidRPr="00305257">
        <w:rPr>
          <w:rFonts w:ascii="Times New Roman" w:eastAsia="Arial Unicode MS" w:hAnsi="Times New Roman" w:cs="Times New Roman"/>
          <w:bCs/>
          <w:kern w:val="1"/>
          <w:lang w:eastAsia="ar-SA"/>
        </w:rPr>
        <w:t xml:space="preserve">Проектом решения </w:t>
      </w:r>
      <w:r w:rsidRPr="00305257">
        <w:rPr>
          <w:rFonts w:ascii="Times New Roman" w:eastAsia="Arial Unicode MS" w:hAnsi="Times New Roman" w:cs="Times New Roman"/>
          <w:bCs/>
          <w:kern w:val="1"/>
          <w:u w:color="FFFFFF"/>
        </w:rPr>
        <w:t>обеспечить:</w:t>
      </w:r>
    </w:p>
    <w:p w14:paraId="53B28E55" w14:textId="77777777" w:rsidR="00305257" w:rsidRPr="00305257" w:rsidRDefault="00305257" w:rsidP="00305257">
      <w:pPr>
        <w:widowControl w:val="0"/>
        <w:suppressAutoHyphens/>
        <w:spacing w:after="0" w:line="240" w:lineRule="auto"/>
        <w:ind w:firstLine="709"/>
        <w:jc w:val="both"/>
        <w:rPr>
          <w:rFonts w:ascii="Times New Roman" w:eastAsia="Arial Unicode MS" w:hAnsi="Times New Roman" w:cs="Times New Roman"/>
          <w:bCs/>
          <w:kern w:val="1"/>
        </w:rPr>
      </w:pPr>
      <w:r w:rsidRPr="00305257">
        <w:rPr>
          <w:rFonts w:ascii="Times New Roman" w:eastAsia="Arial Unicode MS" w:hAnsi="Times New Roman" w:cs="Times New Roman"/>
          <w:bCs/>
          <w:kern w:val="1"/>
        </w:rPr>
        <w:t>официальное опубликование Проекта решения в газете «</w:t>
      </w:r>
      <w:r w:rsidRPr="00305257">
        <w:rPr>
          <w:rFonts w:ascii="Times New Roman" w:eastAsia="Arial Unicode MS" w:hAnsi="Times New Roman" w:cs="Times New Roman"/>
          <w:bCs/>
          <w:noProof/>
          <w:kern w:val="1"/>
        </w:rPr>
        <w:t>Вестник городского поселения Безенчук</w:t>
      </w:r>
      <w:r w:rsidRPr="00305257">
        <w:rPr>
          <w:rFonts w:ascii="Times New Roman" w:eastAsia="Arial Unicode MS" w:hAnsi="Times New Roman" w:cs="Times New Roman"/>
          <w:bCs/>
          <w:kern w:val="1"/>
        </w:rPr>
        <w:t>»;</w:t>
      </w:r>
    </w:p>
    <w:p w14:paraId="040B2A8D" w14:textId="77777777" w:rsidR="00305257" w:rsidRPr="00305257" w:rsidRDefault="00305257" w:rsidP="00305257">
      <w:pPr>
        <w:widowControl w:val="0"/>
        <w:suppressAutoHyphens/>
        <w:spacing w:after="0" w:line="240" w:lineRule="auto"/>
        <w:ind w:firstLine="709"/>
        <w:jc w:val="both"/>
        <w:rPr>
          <w:rFonts w:ascii="Times New Roman" w:eastAsia="Arial Unicode MS" w:hAnsi="Times New Roman" w:cs="Times New Roman"/>
          <w:bCs/>
          <w:kern w:val="1"/>
        </w:rPr>
      </w:pPr>
      <w:r w:rsidRPr="00305257">
        <w:rPr>
          <w:rFonts w:ascii="Times New Roman" w:eastAsia="Arial Unicode MS" w:hAnsi="Times New Roman" w:cs="Times New Roman"/>
          <w:bCs/>
          <w:kern w:val="1"/>
        </w:rPr>
        <w:t xml:space="preserve">размещение Проекта </w:t>
      </w:r>
      <w:r w:rsidRPr="00305257">
        <w:rPr>
          <w:rFonts w:ascii="Times New Roman" w:eastAsia="Arial Unicode MS" w:hAnsi="Times New Roman" w:cs="Times New Roman"/>
          <w:bCs/>
          <w:kern w:val="1"/>
          <w:lang w:eastAsia="ar-SA"/>
        </w:rPr>
        <w:t xml:space="preserve">решения </w:t>
      </w:r>
      <w:r w:rsidRPr="00305257">
        <w:rPr>
          <w:rFonts w:ascii="Times New Roman" w:eastAsia="Arial Unicode MS" w:hAnsi="Times New Roman" w:cs="Times New Roman"/>
          <w:bCs/>
          <w:kern w:val="1"/>
        </w:rPr>
        <w:t>на официальном сайте Администрации городского поселения Безенчук муниципального района Безенчукский Самарской области в сети «Интернет»: http://www.bezenchukgp.ru;</w:t>
      </w:r>
    </w:p>
    <w:p w14:paraId="3B6C0444" w14:textId="77777777" w:rsidR="00305257" w:rsidRPr="00305257" w:rsidRDefault="00305257" w:rsidP="00305257">
      <w:pPr>
        <w:widowControl w:val="0"/>
        <w:suppressAutoHyphens/>
        <w:spacing w:after="0" w:line="240" w:lineRule="auto"/>
        <w:ind w:firstLine="709"/>
        <w:jc w:val="both"/>
        <w:rPr>
          <w:rFonts w:ascii="Times New Roman" w:eastAsia="Arial Unicode MS" w:hAnsi="Times New Roman" w:cs="Times New Roman"/>
          <w:bCs/>
          <w:kern w:val="1"/>
        </w:rPr>
      </w:pPr>
      <w:r w:rsidRPr="00305257">
        <w:rPr>
          <w:rFonts w:ascii="Times New Roman" w:eastAsia="Arial Unicode MS" w:hAnsi="Times New Roman" w:cs="Times New Roman"/>
          <w:bCs/>
          <w:kern w:val="1"/>
        </w:rPr>
        <w:t xml:space="preserve">беспрепятственный доступ к ознакомлению с </w:t>
      </w:r>
      <w:r w:rsidRPr="00305257">
        <w:rPr>
          <w:rFonts w:ascii="Times New Roman" w:eastAsia="Arial Unicode MS" w:hAnsi="Times New Roman" w:cs="Times New Roman"/>
          <w:bCs/>
          <w:kern w:val="1"/>
          <w:lang w:eastAsia="ar-SA"/>
        </w:rPr>
        <w:t xml:space="preserve">Проектом решения </w:t>
      </w:r>
      <w:r w:rsidRPr="00305257">
        <w:rPr>
          <w:rFonts w:ascii="Times New Roman" w:eastAsia="Arial Unicode MS" w:hAnsi="Times New Roman" w:cs="Times New Roman"/>
          <w:bCs/>
          <w:kern w:val="1"/>
        </w:rPr>
        <w:t>в здании Администрации поселения (в соответствии с режимом работы Администрации поселения).</w:t>
      </w:r>
    </w:p>
    <w:p w14:paraId="39EC8284" w14:textId="77777777" w:rsidR="00305257" w:rsidRPr="00305257" w:rsidRDefault="00305257" w:rsidP="00305257">
      <w:pPr>
        <w:widowControl w:val="0"/>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305257">
        <w:rPr>
          <w:rFonts w:ascii="Times New Roman" w:eastAsia="Times New Roman" w:hAnsi="Times New Roman" w:cs="Times New Roman"/>
          <w:bCs/>
          <w:lang w:eastAsia="ar-SA"/>
        </w:rPr>
        <w:t xml:space="preserve">16. </w:t>
      </w:r>
      <w:r w:rsidRPr="00305257">
        <w:rPr>
          <w:rFonts w:ascii="Times New Roman" w:eastAsia="Times New Roman" w:hAnsi="Times New Roman" w:cs="Times New Roman"/>
          <w:bCs/>
          <w:lang w:eastAsia="ru-RU"/>
        </w:rPr>
        <w:t xml:space="preserve">В случае, если настоящее постановление, проект Решения будут опубликованы позднее календарной даты начала </w:t>
      </w:r>
      <w:r w:rsidRPr="00305257">
        <w:rPr>
          <w:rFonts w:ascii="Times New Roman" w:eastAsia="Arial Unicode MS" w:hAnsi="Times New Roman" w:cs="Times New Roman"/>
          <w:bCs/>
          <w:kern w:val="1"/>
          <w:lang w:eastAsia="ar-SA"/>
        </w:rPr>
        <w:t>публичных слушаний</w:t>
      </w:r>
      <w:r w:rsidRPr="00305257">
        <w:rPr>
          <w:rFonts w:ascii="Times New Roman" w:eastAsia="Times New Roman" w:hAnsi="Times New Roman" w:cs="Times New Roman"/>
          <w:bCs/>
          <w:lang w:eastAsia="ru-RU"/>
        </w:rPr>
        <w:t xml:space="preserve">, указанной в пункте 3 настоящего постановления, то дата начала </w:t>
      </w:r>
      <w:r w:rsidRPr="00305257">
        <w:rPr>
          <w:rFonts w:ascii="Times New Roman" w:eastAsia="Arial Unicode MS" w:hAnsi="Times New Roman" w:cs="Times New Roman"/>
          <w:bCs/>
          <w:kern w:val="1"/>
          <w:lang w:eastAsia="ar-SA"/>
        </w:rPr>
        <w:t>публичных слушаний</w:t>
      </w:r>
      <w:r w:rsidRPr="00305257">
        <w:rPr>
          <w:rFonts w:ascii="Times New Roman" w:eastAsia="Times New Roman" w:hAnsi="Times New Roman" w:cs="Times New Roman"/>
          <w:bCs/>
          <w:kern w:val="1"/>
          <w:lang w:eastAsia="ar-SA"/>
        </w:rPr>
        <w:t xml:space="preserve"> </w:t>
      </w:r>
      <w:r w:rsidRPr="00305257">
        <w:rPr>
          <w:rFonts w:ascii="Times New Roman" w:eastAsia="Times New Roman" w:hAnsi="Times New Roman" w:cs="Times New Roman"/>
          <w:bCs/>
          <w:lang w:eastAsia="ru-RU"/>
        </w:rPr>
        <w:t xml:space="preserve">исчисляется со дня официального опубликования настоящего постановления, проекта Решения. При этом установленные в настоящем постановлении календарная дата размещения проекта Решения на официальном сайте, дата открытия экспозиции проекта Решения, дата до которой осуществляется прием замечаний и предложений от участников </w:t>
      </w:r>
      <w:r w:rsidRPr="00305257">
        <w:rPr>
          <w:rFonts w:ascii="Times New Roman" w:eastAsia="Arial Unicode MS" w:hAnsi="Times New Roman" w:cs="Times New Roman"/>
          <w:bCs/>
          <w:kern w:val="1"/>
          <w:lang w:eastAsia="ar-SA"/>
        </w:rPr>
        <w:t>публичных слушаний</w:t>
      </w:r>
      <w:r w:rsidRPr="00305257">
        <w:rPr>
          <w:rFonts w:ascii="Times New Roman" w:eastAsia="Times New Roman" w:hAnsi="Times New Roman" w:cs="Times New Roman"/>
          <w:bCs/>
          <w:lang w:eastAsia="ru-RU"/>
        </w:rPr>
        <w:t xml:space="preserve">, а также дата окончания </w:t>
      </w:r>
      <w:r w:rsidRPr="00305257">
        <w:rPr>
          <w:rFonts w:ascii="Times New Roman" w:eastAsia="Arial Unicode MS" w:hAnsi="Times New Roman" w:cs="Times New Roman"/>
          <w:bCs/>
          <w:kern w:val="1"/>
          <w:lang w:eastAsia="ar-SA"/>
        </w:rPr>
        <w:t>публичных слушаний</w:t>
      </w:r>
      <w:r w:rsidRPr="00305257">
        <w:rPr>
          <w:rFonts w:ascii="Times New Roman" w:eastAsia="Times New Roman" w:hAnsi="Times New Roman" w:cs="Times New Roman"/>
          <w:bCs/>
          <w:kern w:val="1"/>
          <w:lang w:eastAsia="ar-SA"/>
        </w:rPr>
        <w:t xml:space="preserve"> </w:t>
      </w:r>
      <w:r w:rsidRPr="00305257">
        <w:rPr>
          <w:rFonts w:ascii="Times New Roman" w:eastAsia="Times New Roman" w:hAnsi="Times New Roman" w:cs="Times New Roman"/>
          <w:bCs/>
          <w:lang w:eastAsia="ru-RU"/>
        </w:rPr>
        <w:t>переносятся на соответствующее количество дней.</w:t>
      </w:r>
    </w:p>
    <w:p w14:paraId="4157C550" w14:textId="77777777" w:rsidR="00305257" w:rsidRPr="00305257" w:rsidRDefault="00305257" w:rsidP="00305257">
      <w:pPr>
        <w:tabs>
          <w:tab w:val="left" w:pos="284"/>
        </w:tabs>
        <w:spacing w:after="0" w:line="240" w:lineRule="auto"/>
        <w:ind w:firstLine="709"/>
        <w:jc w:val="both"/>
        <w:rPr>
          <w:rFonts w:ascii="Times New Roman" w:eastAsia="Times New Roman" w:hAnsi="Times New Roman" w:cs="Times New Roman"/>
          <w:lang w:eastAsia="ru-RU"/>
        </w:rPr>
      </w:pPr>
      <w:r w:rsidRPr="00305257">
        <w:rPr>
          <w:rFonts w:ascii="Times New Roman" w:eastAsia="Times New Roman" w:hAnsi="Times New Roman" w:cs="Times New Roman"/>
          <w:lang w:eastAsia="ru-RU"/>
        </w:rPr>
        <w:t>17. Опубликовать настоящее постановление в газете «Вестник городского поселения Безенчук».</w:t>
      </w:r>
    </w:p>
    <w:p w14:paraId="5F397337" w14:textId="77777777" w:rsidR="00305257" w:rsidRPr="00305257" w:rsidRDefault="00305257" w:rsidP="00305257">
      <w:pPr>
        <w:tabs>
          <w:tab w:val="left" w:pos="284"/>
        </w:tabs>
        <w:spacing w:after="0" w:line="240" w:lineRule="auto"/>
        <w:ind w:firstLine="709"/>
        <w:jc w:val="both"/>
        <w:rPr>
          <w:rFonts w:ascii="Times New Roman" w:eastAsia="Times New Roman" w:hAnsi="Times New Roman" w:cs="Times New Roman"/>
          <w:lang w:eastAsia="ru-RU"/>
        </w:rPr>
      </w:pPr>
      <w:r w:rsidRPr="00305257">
        <w:rPr>
          <w:rFonts w:ascii="Times New Roman" w:eastAsia="Times New Roman" w:hAnsi="Times New Roman" w:cs="Times New Roman"/>
          <w:lang w:eastAsia="ru-RU"/>
        </w:rPr>
        <w:t>18. Настоящее постановление вступает в силу со дня его официального опубликования.</w:t>
      </w:r>
    </w:p>
    <w:p w14:paraId="3A05E710" w14:textId="77777777" w:rsidR="00305257" w:rsidRPr="00305257" w:rsidRDefault="00305257" w:rsidP="00305257">
      <w:pPr>
        <w:keepNext/>
        <w:tabs>
          <w:tab w:val="left" w:pos="284"/>
        </w:tabs>
        <w:spacing w:after="0" w:line="240" w:lineRule="auto"/>
        <w:ind w:firstLine="709"/>
        <w:jc w:val="both"/>
        <w:outlineLvl w:val="7"/>
        <w:rPr>
          <w:rFonts w:ascii="Times New Roman" w:eastAsia="Times New Roman" w:hAnsi="Times New Roman" w:cs="Times New Roman"/>
          <w:b/>
          <w:bCs/>
          <w:lang w:eastAsia="ru-RU"/>
        </w:rPr>
      </w:pPr>
      <w:r w:rsidRPr="00305257">
        <w:rPr>
          <w:rFonts w:ascii="Times New Roman" w:eastAsia="Times New Roman" w:hAnsi="Times New Roman" w:cs="Times New Roman"/>
          <w:bCs/>
          <w:lang w:eastAsia="ru-RU"/>
        </w:rPr>
        <w:t>19. Контроль за выполнением настоящего Постановления оставляю за собой.</w:t>
      </w:r>
    </w:p>
    <w:p w14:paraId="5A22DE52" w14:textId="0F7E21BD" w:rsidR="003B6B9B" w:rsidRPr="003B6B9B" w:rsidRDefault="003B6B9B" w:rsidP="00305257">
      <w:pPr>
        <w:tabs>
          <w:tab w:val="left" w:pos="1701"/>
          <w:tab w:val="left" w:pos="9356"/>
        </w:tabs>
        <w:spacing w:after="0" w:line="240" w:lineRule="auto"/>
        <w:jc w:val="both"/>
        <w:rPr>
          <w:rFonts w:ascii="Times New Roman" w:hAnsi="Times New Roman" w:cs="Times New Roman"/>
          <w:lang w:eastAsia="ru-RU"/>
        </w:rPr>
      </w:pPr>
      <w:r w:rsidRPr="003B6B9B">
        <w:rPr>
          <w:rFonts w:ascii="Times New Roman" w:hAnsi="Times New Roman" w:cs="Times New Roman"/>
          <w:lang w:eastAsia="ru-RU"/>
        </w:rPr>
        <w:t xml:space="preserve">Глава </w:t>
      </w:r>
      <w:proofErr w:type="gramStart"/>
      <w:r w:rsidRPr="003B6B9B">
        <w:rPr>
          <w:rFonts w:ascii="Times New Roman" w:hAnsi="Times New Roman" w:cs="Times New Roman"/>
          <w:lang w:eastAsia="ru-RU"/>
        </w:rPr>
        <w:t>городского  поселения</w:t>
      </w:r>
      <w:proofErr w:type="gramEnd"/>
      <w:r w:rsidRPr="003B6B9B">
        <w:rPr>
          <w:rFonts w:ascii="Times New Roman" w:hAnsi="Times New Roman" w:cs="Times New Roman"/>
          <w:lang w:eastAsia="ru-RU"/>
        </w:rPr>
        <w:t xml:space="preserve">                                                                                    В.Н. Гуров</w:t>
      </w:r>
    </w:p>
    <w:p w14:paraId="06B7CF67" w14:textId="77777777" w:rsidR="003B6B9B" w:rsidRPr="003B6B9B" w:rsidRDefault="003B6B9B" w:rsidP="003B6B9B">
      <w:pPr>
        <w:tabs>
          <w:tab w:val="left" w:pos="710"/>
        </w:tabs>
        <w:spacing w:after="0" w:line="240" w:lineRule="auto"/>
        <w:jc w:val="both"/>
        <w:rPr>
          <w:rFonts w:ascii="Times New Roman" w:eastAsia="Times New Roman" w:hAnsi="Times New Roman" w:cs="Times New Roman"/>
          <w:sz w:val="8"/>
          <w:szCs w:val="8"/>
          <w:lang w:eastAsia="ru-RU"/>
        </w:rPr>
      </w:pPr>
    </w:p>
    <w:p w14:paraId="549C4D33" w14:textId="77777777" w:rsidR="003B6B9B" w:rsidRPr="003B6B9B" w:rsidRDefault="003B6B9B" w:rsidP="003B6B9B">
      <w:pPr>
        <w:spacing w:after="0" w:line="240" w:lineRule="auto"/>
        <w:jc w:val="right"/>
        <w:rPr>
          <w:rFonts w:ascii="Times New Roman" w:eastAsia="Times New Roman" w:hAnsi="Times New Roman" w:cs="Times New Roman"/>
          <w:color w:val="000000"/>
          <w:sz w:val="20"/>
          <w:szCs w:val="20"/>
          <w:lang w:eastAsia="ru-RU"/>
        </w:rPr>
      </w:pPr>
      <w:r w:rsidRPr="003B6B9B">
        <w:rPr>
          <w:rFonts w:ascii="Times New Roman" w:eastAsia="Times New Roman" w:hAnsi="Times New Roman" w:cs="Times New Roman"/>
          <w:color w:val="000000"/>
          <w:sz w:val="20"/>
          <w:szCs w:val="20"/>
          <w:lang w:eastAsia="ru-RU"/>
        </w:rPr>
        <w:t xml:space="preserve">Приложение № 1 </w:t>
      </w:r>
    </w:p>
    <w:p w14:paraId="0B4A92DE" w14:textId="77777777" w:rsidR="003B6B9B" w:rsidRPr="003B6B9B" w:rsidRDefault="003B6B9B" w:rsidP="003B6B9B">
      <w:pPr>
        <w:spacing w:after="0" w:line="240" w:lineRule="auto"/>
        <w:jc w:val="right"/>
        <w:rPr>
          <w:rFonts w:ascii="Times New Roman" w:eastAsia="Times New Roman" w:hAnsi="Times New Roman" w:cs="Times New Roman"/>
          <w:color w:val="000000"/>
          <w:sz w:val="20"/>
          <w:szCs w:val="20"/>
          <w:lang w:eastAsia="ru-RU"/>
        </w:rPr>
      </w:pPr>
      <w:r w:rsidRPr="003B6B9B">
        <w:rPr>
          <w:rFonts w:ascii="Times New Roman" w:eastAsia="Times New Roman" w:hAnsi="Times New Roman" w:cs="Times New Roman"/>
          <w:color w:val="000000"/>
          <w:sz w:val="20"/>
          <w:szCs w:val="20"/>
          <w:lang w:eastAsia="ru-RU"/>
        </w:rPr>
        <w:t xml:space="preserve">к постановлению Главы городского поселения Безенчук </w:t>
      </w:r>
    </w:p>
    <w:p w14:paraId="46F1135C" w14:textId="77777777" w:rsidR="003B6B9B" w:rsidRPr="003B6B9B" w:rsidRDefault="003B6B9B" w:rsidP="003B6B9B">
      <w:pPr>
        <w:spacing w:after="0" w:line="240" w:lineRule="auto"/>
        <w:jc w:val="right"/>
        <w:rPr>
          <w:rFonts w:ascii="Times New Roman" w:eastAsia="Times New Roman" w:hAnsi="Times New Roman" w:cs="Times New Roman"/>
          <w:color w:val="000000"/>
          <w:sz w:val="20"/>
          <w:szCs w:val="20"/>
          <w:lang w:eastAsia="ru-RU"/>
        </w:rPr>
      </w:pPr>
      <w:r w:rsidRPr="003B6B9B">
        <w:rPr>
          <w:rFonts w:ascii="Times New Roman" w:eastAsia="Times New Roman" w:hAnsi="Times New Roman" w:cs="Times New Roman"/>
          <w:color w:val="000000"/>
          <w:sz w:val="20"/>
          <w:szCs w:val="20"/>
          <w:lang w:eastAsia="ru-RU"/>
        </w:rPr>
        <w:lastRenderedPageBreak/>
        <w:t xml:space="preserve">муниципального района Безенчукский Самарской области </w:t>
      </w:r>
    </w:p>
    <w:p w14:paraId="2980798E" w14:textId="71E913A4" w:rsidR="003B6B9B" w:rsidRPr="003B6B9B" w:rsidRDefault="003B6B9B" w:rsidP="003B6B9B">
      <w:pPr>
        <w:spacing w:after="0" w:line="240" w:lineRule="auto"/>
        <w:jc w:val="right"/>
        <w:rPr>
          <w:rFonts w:ascii="Times New Roman" w:eastAsia="Calibri" w:hAnsi="Times New Roman" w:cs="Times New Roman"/>
          <w:bCs/>
          <w:sz w:val="20"/>
          <w:szCs w:val="20"/>
        </w:rPr>
      </w:pPr>
      <w:r w:rsidRPr="003B6B9B">
        <w:rPr>
          <w:rFonts w:ascii="Times New Roman" w:eastAsia="Calibri" w:hAnsi="Times New Roman" w:cs="Times New Roman"/>
          <w:bCs/>
          <w:sz w:val="20"/>
          <w:szCs w:val="20"/>
        </w:rPr>
        <w:t>от 07.09.2021г № 38</w:t>
      </w:r>
      <w:r>
        <w:rPr>
          <w:rFonts w:ascii="Times New Roman" w:eastAsia="Calibri" w:hAnsi="Times New Roman" w:cs="Times New Roman"/>
          <w:bCs/>
          <w:sz w:val="20"/>
          <w:szCs w:val="20"/>
        </w:rPr>
        <w:t>9</w:t>
      </w:r>
    </w:p>
    <w:p w14:paraId="774E0D6D" w14:textId="77777777" w:rsidR="00096418" w:rsidRPr="00096418" w:rsidRDefault="00096418" w:rsidP="00096418">
      <w:pPr>
        <w:spacing w:after="0" w:line="240" w:lineRule="auto"/>
        <w:jc w:val="center"/>
        <w:outlineLvl w:val="0"/>
        <w:rPr>
          <w:rFonts w:ascii="Times New Roman" w:eastAsia="Times New Roman" w:hAnsi="Times New Roman" w:cs="Times New Roman"/>
          <w:bCs/>
          <w:caps/>
          <w:lang w:eastAsia="ru-RU"/>
        </w:rPr>
      </w:pPr>
      <w:r w:rsidRPr="00096418">
        <w:rPr>
          <w:rFonts w:ascii="Times New Roman" w:eastAsia="Times New Roman" w:hAnsi="Times New Roman" w:cs="Times New Roman"/>
          <w:bCs/>
          <w:caps/>
          <w:lang w:eastAsia="ru-RU"/>
        </w:rPr>
        <w:t xml:space="preserve">Собрание представителей городского поселения безенчук </w:t>
      </w:r>
      <w:r w:rsidRPr="00096418">
        <w:rPr>
          <w:rFonts w:ascii="Times New Roman" w:eastAsia="Times New Roman" w:hAnsi="Times New Roman" w:cs="Times New Roman"/>
          <w:bCs/>
          <w:caps/>
          <w:lang w:eastAsia="ru-RU"/>
        </w:rPr>
        <w:br/>
        <w:t>муниципального района Безенчукский</w:t>
      </w:r>
    </w:p>
    <w:p w14:paraId="0865FC85" w14:textId="77777777" w:rsidR="00096418" w:rsidRPr="00096418" w:rsidRDefault="00096418" w:rsidP="00096418">
      <w:pPr>
        <w:spacing w:after="0" w:line="240" w:lineRule="auto"/>
        <w:jc w:val="center"/>
        <w:outlineLvl w:val="0"/>
        <w:rPr>
          <w:rFonts w:ascii="Times New Roman" w:eastAsia="Times New Roman" w:hAnsi="Times New Roman" w:cs="Times New Roman"/>
          <w:bCs/>
          <w:caps/>
          <w:lang w:eastAsia="ru-RU"/>
        </w:rPr>
      </w:pPr>
      <w:r w:rsidRPr="00096418">
        <w:rPr>
          <w:rFonts w:ascii="Times New Roman" w:eastAsia="Times New Roman" w:hAnsi="Times New Roman" w:cs="Times New Roman"/>
          <w:bCs/>
          <w:caps/>
          <w:lang w:eastAsia="ru-RU"/>
        </w:rPr>
        <w:t>Самарской области</w:t>
      </w:r>
    </w:p>
    <w:p w14:paraId="543CA605" w14:textId="0079FA22" w:rsidR="00096418" w:rsidRPr="00096418" w:rsidRDefault="00096418" w:rsidP="00096418">
      <w:pPr>
        <w:spacing w:after="0" w:line="240" w:lineRule="auto"/>
        <w:jc w:val="center"/>
        <w:outlineLvl w:val="0"/>
        <w:rPr>
          <w:rFonts w:ascii="Times New Roman" w:eastAsia="Times New Roman" w:hAnsi="Times New Roman" w:cs="Times New Roman"/>
          <w:lang w:eastAsia="ru-RU"/>
        </w:rPr>
      </w:pPr>
      <w:r w:rsidRPr="00096418">
        <w:rPr>
          <w:rFonts w:ascii="Times New Roman" w:eastAsia="Times New Roman" w:hAnsi="Times New Roman" w:cs="Times New Roman"/>
          <w:lang w:eastAsia="ru-RU"/>
        </w:rPr>
        <w:t>РЕШЕНИЕ</w:t>
      </w:r>
      <w:r w:rsidRPr="00096418">
        <w:rPr>
          <w:rFonts w:ascii="Times New Roman" w:eastAsia="Times New Roman" w:hAnsi="Times New Roman" w:cs="Times New Roman"/>
          <w:bCs/>
          <w:caps/>
          <w:lang w:eastAsia="ru-RU"/>
        </w:rPr>
        <w:t xml:space="preserve"> (ПРОЕКТ)</w:t>
      </w:r>
      <w:r>
        <w:rPr>
          <w:rFonts w:ascii="Times New Roman" w:eastAsia="Times New Roman" w:hAnsi="Times New Roman" w:cs="Times New Roman"/>
          <w:bCs/>
          <w:caps/>
          <w:lang w:eastAsia="ru-RU"/>
        </w:rPr>
        <w:t xml:space="preserve"> </w:t>
      </w:r>
      <w:r w:rsidRPr="00096418">
        <w:rPr>
          <w:rFonts w:ascii="Times New Roman" w:eastAsia="Times New Roman" w:hAnsi="Times New Roman" w:cs="Times New Roman"/>
          <w:lang w:eastAsia="ru-RU"/>
        </w:rPr>
        <w:t>от __________________ № ________</w:t>
      </w:r>
    </w:p>
    <w:p w14:paraId="383546FD" w14:textId="77777777" w:rsidR="00096418" w:rsidRPr="00096418" w:rsidRDefault="00096418" w:rsidP="00096418">
      <w:pPr>
        <w:spacing w:after="0" w:line="240" w:lineRule="auto"/>
        <w:jc w:val="center"/>
        <w:outlineLvl w:val="0"/>
        <w:rPr>
          <w:rFonts w:ascii="Times New Roman" w:eastAsia="Times New Roman" w:hAnsi="Times New Roman" w:cs="Times New Roman"/>
          <w:lang w:eastAsia="ru-RU"/>
        </w:rPr>
      </w:pPr>
      <w:r w:rsidRPr="00096418">
        <w:rPr>
          <w:rFonts w:ascii="Times New Roman" w:eastAsia="Times New Roman" w:hAnsi="Times New Roman" w:cs="Times New Roman"/>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Pr="00096418">
        <w:rPr>
          <w:rFonts w:ascii="Times New Roman" w:eastAsia="Times New Roman" w:hAnsi="Times New Roman" w:cs="Times New Roman"/>
          <w:bCs/>
          <w:lang w:eastAsia="ru-RU"/>
        </w:rPr>
        <w:t xml:space="preserve"> от 12.12.2013г № 4/52</w:t>
      </w:r>
    </w:p>
    <w:p w14:paraId="34849624" w14:textId="77777777" w:rsidR="00096418" w:rsidRPr="00096418" w:rsidRDefault="00096418" w:rsidP="00096418">
      <w:pPr>
        <w:spacing w:after="0" w:line="240" w:lineRule="auto"/>
        <w:ind w:firstLine="709"/>
        <w:jc w:val="both"/>
        <w:rPr>
          <w:rFonts w:ascii="Times New Roman" w:eastAsia="Times New Roman" w:hAnsi="Times New Roman" w:cs="Times New Roman"/>
          <w:lang w:eastAsia="ru-RU"/>
        </w:rPr>
      </w:pPr>
      <w:r w:rsidRPr="00096418">
        <w:rPr>
          <w:rFonts w:ascii="Times New Roman" w:eastAsia="Times New Roman" w:hAnsi="Times New Roman" w:cs="Times New Roman"/>
          <w:lang w:eastAsia="ru-RU"/>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Безенчукский</w:t>
      </w:r>
      <w:r w:rsidRPr="00096418" w:rsidDel="00D70CBE">
        <w:rPr>
          <w:rFonts w:ascii="Times New Roman" w:eastAsia="Times New Roman" w:hAnsi="Times New Roman" w:cs="Times New Roman"/>
          <w:lang w:eastAsia="ru-RU"/>
        </w:rPr>
        <w:t xml:space="preserve"> </w:t>
      </w:r>
      <w:r w:rsidRPr="00096418">
        <w:rPr>
          <w:rFonts w:ascii="Times New Roman" w:eastAsia="Times New Roman" w:hAnsi="Times New Roman" w:cs="Times New Roman"/>
          <w:lang w:eastAsia="ru-RU"/>
        </w:rPr>
        <w:t>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2D2D2871" w14:textId="77777777" w:rsidR="00096418" w:rsidRPr="00096418" w:rsidRDefault="00096418" w:rsidP="00096418">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096418">
        <w:rPr>
          <w:rFonts w:ascii="Times New Roman" w:eastAsia="Times New Roman" w:hAnsi="Times New Roman" w:cs="Times New Roman"/>
          <w:lang w:eastAsia="ru-RU"/>
        </w:rPr>
        <w:t>РЕШИЛО:</w:t>
      </w:r>
    </w:p>
    <w:p w14:paraId="084285C7" w14:textId="77777777" w:rsidR="00096418" w:rsidRPr="00096418" w:rsidRDefault="00096418" w:rsidP="00096418">
      <w:pPr>
        <w:tabs>
          <w:tab w:val="left" w:pos="9214"/>
        </w:tabs>
        <w:spacing w:after="0" w:line="240" w:lineRule="auto"/>
        <w:ind w:firstLine="567"/>
        <w:jc w:val="both"/>
        <w:rPr>
          <w:rFonts w:ascii="Times New Roman" w:eastAsia="Times New Roman" w:hAnsi="Times New Roman" w:cs="Times New Roman"/>
          <w:highlight w:val="yellow"/>
          <w:lang w:eastAsia="ru-RU"/>
        </w:rPr>
      </w:pPr>
      <w:r w:rsidRPr="00096418">
        <w:rPr>
          <w:rFonts w:ascii="Times New Roman" w:eastAsia="Times New Roman" w:hAnsi="Times New Roman" w:cs="Times New Roman"/>
          <w:lang w:eastAsia="ru-RU"/>
        </w:rPr>
        <w:t xml:space="preserve">1. </w:t>
      </w:r>
      <w:r w:rsidRPr="00096418">
        <w:rPr>
          <w:rFonts w:ascii="Times New Roman" w:eastAsia="MS Mincho" w:hAnsi="Times New Roman" w:cs="Times New Roman"/>
          <w:lang w:eastAsia="ru-RU"/>
        </w:rPr>
        <w:t xml:space="preserve">Внести следующие изменения в Правила землепользования и застройки </w:t>
      </w:r>
      <w:r w:rsidRPr="00096418">
        <w:rPr>
          <w:rFonts w:ascii="Times New Roman" w:eastAsia="MS Mincho" w:hAnsi="Times New Roman" w:cs="Times New Roman"/>
          <w:bCs/>
          <w:lang w:eastAsia="ru-RU"/>
        </w:rPr>
        <w:t>городского</w:t>
      </w:r>
      <w:r w:rsidRPr="00096418">
        <w:rPr>
          <w:rFonts w:ascii="Times New Roman" w:eastAsia="MS Mincho" w:hAnsi="Times New Roman" w:cs="Times New Roman"/>
          <w:lang w:eastAsia="ru-RU"/>
        </w:rPr>
        <w:t xml:space="preserve"> поселения Безенчук</w:t>
      </w:r>
      <w:r w:rsidRPr="00096418">
        <w:rPr>
          <w:rFonts w:ascii="Times New Roman" w:eastAsia="MS Mincho" w:hAnsi="Times New Roman" w:cs="Times New Roman"/>
          <w:bCs/>
          <w:lang w:eastAsia="ru-RU"/>
        </w:rPr>
        <w:t xml:space="preserve"> муниципального района </w:t>
      </w:r>
      <w:r w:rsidRPr="00096418">
        <w:rPr>
          <w:rFonts w:ascii="Times New Roman" w:eastAsia="MS Mincho" w:hAnsi="Times New Roman" w:cs="Times New Roman"/>
          <w:bCs/>
          <w:noProof/>
          <w:lang w:eastAsia="ru-RU"/>
        </w:rPr>
        <w:t>Безенчукский</w:t>
      </w:r>
      <w:r w:rsidRPr="00096418">
        <w:rPr>
          <w:rFonts w:ascii="Times New Roman" w:eastAsia="MS Mincho" w:hAnsi="Times New Roman" w:cs="Times New Roman"/>
          <w:bCs/>
          <w:lang w:eastAsia="ru-RU"/>
        </w:rPr>
        <w:t xml:space="preserve"> </w:t>
      </w:r>
      <w:r w:rsidRPr="00096418">
        <w:rPr>
          <w:rFonts w:ascii="Times New Roman" w:eastAsia="MS Mincho" w:hAnsi="Times New Roman" w:cs="Times New Roman"/>
          <w:lang w:eastAsia="ru-RU"/>
        </w:rPr>
        <w:t xml:space="preserve">Самарской области, утвержденные Собранием представителей </w:t>
      </w:r>
      <w:r w:rsidRPr="00096418">
        <w:rPr>
          <w:rFonts w:ascii="Times New Roman" w:eastAsia="MS Mincho" w:hAnsi="Times New Roman" w:cs="Times New Roman"/>
          <w:bCs/>
          <w:lang w:eastAsia="ru-RU"/>
        </w:rPr>
        <w:t>городского</w:t>
      </w:r>
      <w:r w:rsidRPr="00096418">
        <w:rPr>
          <w:rFonts w:ascii="Times New Roman" w:eastAsia="MS Mincho" w:hAnsi="Times New Roman" w:cs="Times New Roman"/>
          <w:lang w:eastAsia="ru-RU"/>
        </w:rPr>
        <w:t xml:space="preserve"> поселения Безенчук</w:t>
      </w:r>
      <w:r w:rsidRPr="00096418">
        <w:rPr>
          <w:rFonts w:ascii="Times New Roman" w:eastAsia="MS Mincho" w:hAnsi="Times New Roman" w:cs="Times New Roman"/>
          <w:bCs/>
          <w:lang w:eastAsia="ru-RU"/>
        </w:rPr>
        <w:t xml:space="preserve"> муниципального района </w:t>
      </w:r>
      <w:r w:rsidRPr="00096418">
        <w:rPr>
          <w:rFonts w:ascii="Times New Roman" w:eastAsia="MS Mincho" w:hAnsi="Times New Roman" w:cs="Times New Roman"/>
          <w:bCs/>
          <w:noProof/>
          <w:lang w:eastAsia="ru-RU"/>
        </w:rPr>
        <w:t>Безенчукский</w:t>
      </w:r>
      <w:r w:rsidRPr="00096418">
        <w:rPr>
          <w:rFonts w:ascii="Times New Roman" w:eastAsia="MS Mincho" w:hAnsi="Times New Roman" w:cs="Times New Roman"/>
          <w:lang w:eastAsia="ru-RU"/>
        </w:rPr>
        <w:t xml:space="preserve"> Самарской области</w:t>
      </w:r>
      <w:r w:rsidRPr="00096418">
        <w:rPr>
          <w:rFonts w:ascii="Times New Roman" w:eastAsia="MS Mincho" w:hAnsi="Times New Roman" w:cs="Times New Roman"/>
          <w:bCs/>
          <w:lang w:eastAsia="ru-RU"/>
        </w:rPr>
        <w:t xml:space="preserve"> от 12.12.2013 № 4/52 (далее по тексту – Правила):</w:t>
      </w:r>
      <w:r w:rsidRPr="00096418">
        <w:rPr>
          <w:rFonts w:ascii="Times New Roman" w:eastAsia="Times New Roman" w:hAnsi="Times New Roman" w:cs="Times New Roman"/>
          <w:lang w:eastAsia="ru-RU"/>
        </w:rPr>
        <w:t xml:space="preserve"> в части изменения зоны скверов, парков, бульваров (с индексом Р1) на зону застройки </w:t>
      </w:r>
      <w:proofErr w:type="spellStart"/>
      <w:r w:rsidRPr="00096418">
        <w:rPr>
          <w:rFonts w:ascii="Times New Roman" w:eastAsia="Times New Roman" w:hAnsi="Times New Roman" w:cs="Times New Roman"/>
          <w:lang w:eastAsia="ru-RU"/>
        </w:rPr>
        <w:t>среднеэтажными</w:t>
      </w:r>
      <w:proofErr w:type="spellEnd"/>
      <w:r w:rsidRPr="00096418">
        <w:rPr>
          <w:rFonts w:ascii="Times New Roman" w:eastAsia="Times New Roman" w:hAnsi="Times New Roman" w:cs="Times New Roman"/>
          <w:lang w:eastAsia="ru-RU"/>
        </w:rPr>
        <w:t xml:space="preserve"> жилыми домами блокированной застройки и многоквартирными домами (с индексом Ж3), касательно земельн</w:t>
      </w:r>
      <w:r w:rsidRPr="00096418">
        <w:rPr>
          <w:rFonts w:ascii="Times New Roman" w:eastAsia="Times New Roman" w:hAnsi="Times New Roman" w:cs="Times New Roman"/>
          <w:color w:val="000000"/>
          <w:lang w:eastAsia="ru-RU"/>
        </w:rPr>
        <w:t>ого</w:t>
      </w:r>
      <w:r w:rsidRPr="00096418">
        <w:rPr>
          <w:rFonts w:ascii="Times New Roman" w:eastAsia="Times New Roman" w:hAnsi="Times New Roman" w:cs="Times New Roman"/>
          <w:lang w:eastAsia="ru-RU"/>
        </w:rPr>
        <w:t xml:space="preserve"> участк</w:t>
      </w:r>
      <w:r w:rsidRPr="00096418">
        <w:rPr>
          <w:rFonts w:ascii="Times New Roman" w:eastAsia="Times New Roman" w:hAnsi="Times New Roman" w:cs="Times New Roman"/>
          <w:color w:val="000000"/>
          <w:lang w:eastAsia="ru-RU"/>
        </w:rPr>
        <w:t>а</w:t>
      </w:r>
      <w:r w:rsidRPr="00096418">
        <w:rPr>
          <w:rFonts w:ascii="Times New Roman" w:eastAsia="Times New Roman" w:hAnsi="Times New Roman" w:cs="Times New Roman"/>
          <w:lang w:eastAsia="ru-RU"/>
        </w:rPr>
        <w:t xml:space="preserve">, расположенного по адресу: Россия, Самарская область, муниципальный район Безенчукский, городское поселение Безенчук, </w:t>
      </w:r>
      <w:proofErr w:type="spellStart"/>
      <w:r w:rsidRPr="00096418">
        <w:rPr>
          <w:rFonts w:ascii="Times New Roman" w:eastAsia="Times New Roman" w:hAnsi="Times New Roman" w:cs="Times New Roman"/>
          <w:lang w:eastAsia="ru-RU"/>
        </w:rPr>
        <w:t>п.г.т</w:t>
      </w:r>
      <w:proofErr w:type="spellEnd"/>
      <w:r w:rsidRPr="00096418">
        <w:rPr>
          <w:rFonts w:ascii="Times New Roman" w:eastAsia="Times New Roman" w:hAnsi="Times New Roman" w:cs="Times New Roman"/>
          <w:lang w:eastAsia="ru-RU"/>
        </w:rPr>
        <w:t xml:space="preserve">. Безенчук, ул. </w:t>
      </w:r>
      <w:proofErr w:type="spellStart"/>
      <w:r w:rsidRPr="00096418">
        <w:rPr>
          <w:rFonts w:ascii="Times New Roman" w:eastAsia="Times New Roman" w:hAnsi="Times New Roman" w:cs="Times New Roman"/>
          <w:lang w:eastAsia="ru-RU"/>
        </w:rPr>
        <w:t>Мамистова</w:t>
      </w:r>
      <w:proofErr w:type="spellEnd"/>
      <w:r w:rsidRPr="00096418">
        <w:rPr>
          <w:rFonts w:ascii="Times New Roman" w:eastAsia="Times New Roman" w:hAnsi="Times New Roman" w:cs="Times New Roman"/>
          <w:lang w:eastAsia="ru-RU"/>
        </w:rPr>
        <w:t>, в кадастровом квартале 63:12:1402005.</w:t>
      </w:r>
    </w:p>
    <w:p w14:paraId="7B12E633" w14:textId="77777777" w:rsidR="00096418" w:rsidRPr="00096418" w:rsidRDefault="00096418" w:rsidP="00096418">
      <w:pPr>
        <w:tabs>
          <w:tab w:val="left" w:pos="9214"/>
        </w:tabs>
        <w:spacing w:after="0" w:line="240" w:lineRule="auto"/>
        <w:ind w:firstLine="567"/>
        <w:jc w:val="both"/>
        <w:rPr>
          <w:rFonts w:ascii="Times New Roman" w:eastAsia="Times New Roman" w:hAnsi="Times New Roman" w:cs="Times New Roman"/>
          <w:lang w:eastAsia="ru-RU"/>
        </w:rPr>
      </w:pPr>
      <w:r w:rsidRPr="00096418">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14:paraId="1F163A99" w14:textId="77777777" w:rsidR="00096418" w:rsidRPr="00096418" w:rsidRDefault="00096418" w:rsidP="00096418">
      <w:pPr>
        <w:tabs>
          <w:tab w:val="left" w:pos="9214"/>
        </w:tabs>
        <w:spacing w:after="0" w:line="240" w:lineRule="auto"/>
        <w:ind w:firstLine="567"/>
        <w:jc w:val="both"/>
        <w:rPr>
          <w:rFonts w:ascii="Times New Roman" w:eastAsia="Times New Roman" w:hAnsi="Times New Roman" w:cs="Times New Roman"/>
          <w:lang w:eastAsia="ru-RU"/>
        </w:rPr>
      </w:pPr>
      <w:r w:rsidRPr="00096418">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14:paraId="32D2D407" w14:textId="77777777" w:rsidR="00096418" w:rsidRPr="00096418" w:rsidRDefault="00096418" w:rsidP="00096418">
      <w:pPr>
        <w:tabs>
          <w:tab w:val="left" w:pos="9214"/>
        </w:tabs>
        <w:spacing w:after="0" w:line="240" w:lineRule="auto"/>
        <w:ind w:firstLine="567"/>
        <w:jc w:val="both"/>
        <w:rPr>
          <w:rFonts w:ascii="Times New Roman" w:eastAsia="Times New Roman" w:hAnsi="Times New Roman" w:cs="Times New Roman"/>
          <w:lang w:eastAsia="ru-RU"/>
        </w:rPr>
      </w:pPr>
      <w:r w:rsidRPr="00096418">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1A35B14E" w14:textId="5787F284" w:rsidR="00096418" w:rsidRPr="00096418" w:rsidRDefault="00096418" w:rsidP="00096418">
      <w:pPr>
        <w:spacing w:after="0" w:line="240" w:lineRule="auto"/>
        <w:jc w:val="both"/>
        <w:rPr>
          <w:rFonts w:ascii="Times New Roman" w:eastAsia="Times New Roman" w:hAnsi="Times New Roman" w:cs="Times New Roman"/>
          <w:lang w:eastAsia="ru-RU"/>
        </w:rPr>
      </w:pPr>
      <w:proofErr w:type="gramStart"/>
      <w:r w:rsidRPr="00096418">
        <w:rPr>
          <w:rFonts w:ascii="Times New Roman" w:eastAsia="Times New Roman" w:hAnsi="Times New Roman" w:cs="Times New Roman"/>
          <w:lang w:eastAsia="ru-RU"/>
        </w:rPr>
        <w:t>Глава  городского</w:t>
      </w:r>
      <w:proofErr w:type="gramEnd"/>
      <w:r w:rsidRPr="00096418">
        <w:rPr>
          <w:rFonts w:ascii="Times New Roman" w:eastAsia="Times New Roman" w:hAnsi="Times New Roman" w:cs="Times New Roman"/>
          <w:lang w:eastAsia="ru-RU"/>
        </w:rPr>
        <w:t xml:space="preserve"> поселения Безенчук                        </w:t>
      </w:r>
      <w:r w:rsidRPr="00096418">
        <w:rPr>
          <w:rFonts w:ascii="Times New Roman" w:eastAsia="Times New Roman" w:hAnsi="Times New Roman" w:cs="Times New Roman"/>
          <w:lang w:eastAsia="ru-RU"/>
        </w:rPr>
        <w:tab/>
      </w:r>
      <w:r w:rsidRPr="00096418">
        <w:rPr>
          <w:rFonts w:ascii="Times New Roman" w:eastAsia="Times New Roman" w:hAnsi="Times New Roman" w:cs="Times New Roman"/>
          <w:lang w:eastAsia="ru-RU"/>
        </w:rPr>
        <w:tab/>
        <w:t xml:space="preserve">                                  </w:t>
      </w:r>
      <w:proofErr w:type="spellStart"/>
      <w:r w:rsidRPr="00096418">
        <w:rPr>
          <w:rFonts w:ascii="Times New Roman" w:eastAsia="Times New Roman" w:hAnsi="Times New Roman" w:cs="Times New Roman"/>
          <w:lang w:eastAsia="ru-RU"/>
        </w:rPr>
        <w:t>В.Н.Гуров</w:t>
      </w:r>
      <w:proofErr w:type="spellEnd"/>
    </w:p>
    <w:p w14:paraId="7BEBB4CC" w14:textId="77777777" w:rsidR="00096418" w:rsidRPr="00096418" w:rsidRDefault="00096418" w:rsidP="00096418">
      <w:pPr>
        <w:spacing w:after="0" w:line="240" w:lineRule="auto"/>
        <w:jc w:val="both"/>
        <w:rPr>
          <w:rFonts w:ascii="Times New Roman" w:eastAsia="Times New Roman" w:hAnsi="Times New Roman" w:cs="Times New Roman"/>
          <w:lang w:eastAsia="ru-RU"/>
        </w:rPr>
      </w:pPr>
      <w:r w:rsidRPr="00096418">
        <w:rPr>
          <w:rFonts w:ascii="Times New Roman" w:eastAsia="Times New Roman" w:hAnsi="Times New Roman" w:cs="Times New Roman"/>
          <w:lang w:eastAsia="ru-RU"/>
        </w:rPr>
        <w:t xml:space="preserve">Председатель Собрания представителей  </w:t>
      </w:r>
    </w:p>
    <w:p w14:paraId="1C83FFE8" w14:textId="77777777" w:rsidR="00096418" w:rsidRPr="00096418" w:rsidRDefault="00096418" w:rsidP="00096418">
      <w:pPr>
        <w:spacing w:after="0" w:line="240" w:lineRule="auto"/>
        <w:jc w:val="both"/>
        <w:rPr>
          <w:rFonts w:ascii="Times New Roman" w:eastAsia="Times New Roman" w:hAnsi="Times New Roman" w:cs="Times New Roman"/>
          <w:b/>
          <w:lang w:eastAsia="ru-RU"/>
        </w:rPr>
      </w:pPr>
      <w:r w:rsidRPr="00096418">
        <w:rPr>
          <w:rFonts w:ascii="Times New Roman" w:eastAsia="Times New Roman" w:hAnsi="Times New Roman" w:cs="Times New Roman"/>
          <w:lang w:eastAsia="ru-RU"/>
        </w:rPr>
        <w:t xml:space="preserve">городского поселения Безенчук                                                                                    </w:t>
      </w:r>
      <w:proofErr w:type="spellStart"/>
      <w:r w:rsidRPr="00096418">
        <w:rPr>
          <w:rFonts w:ascii="Times New Roman" w:eastAsia="Times New Roman" w:hAnsi="Times New Roman" w:cs="Times New Roman"/>
          <w:lang w:eastAsia="ru-RU"/>
        </w:rPr>
        <w:t>А.Г.Кантеев</w:t>
      </w:r>
      <w:proofErr w:type="spellEnd"/>
    </w:p>
    <w:p w14:paraId="372D6CBC" w14:textId="77777777" w:rsidR="00096418" w:rsidRPr="00096418" w:rsidRDefault="00096418" w:rsidP="00096418">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096418">
        <w:rPr>
          <w:rFonts w:ascii="Times New Roman" w:eastAsia="Times New Roman" w:hAnsi="Times New Roman" w:cs="Times New Roman"/>
          <w:sz w:val="20"/>
          <w:szCs w:val="20"/>
          <w:lang w:eastAsia="ru-RU"/>
        </w:rPr>
        <w:t>Приложение 1</w:t>
      </w:r>
    </w:p>
    <w:p w14:paraId="64B14847" w14:textId="77777777" w:rsidR="00096418" w:rsidRPr="00096418" w:rsidRDefault="00096418" w:rsidP="00096418">
      <w:pPr>
        <w:spacing w:after="0" w:line="240" w:lineRule="auto"/>
        <w:jc w:val="right"/>
        <w:rPr>
          <w:rFonts w:ascii="Times New Roman" w:eastAsia="Times New Roman" w:hAnsi="Times New Roman" w:cs="Times New Roman"/>
          <w:sz w:val="20"/>
          <w:szCs w:val="20"/>
          <w:lang w:eastAsia="ru-RU"/>
        </w:rPr>
      </w:pPr>
      <w:r w:rsidRPr="00096418">
        <w:rPr>
          <w:rFonts w:ascii="Times New Roman" w:eastAsia="Times New Roman" w:hAnsi="Times New Roman" w:cs="Times New Roman"/>
          <w:sz w:val="20"/>
          <w:szCs w:val="20"/>
          <w:lang w:eastAsia="ru-RU"/>
        </w:rPr>
        <w:t xml:space="preserve">                                                                к Решению Собрания представителей</w:t>
      </w:r>
    </w:p>
    <w:p w14:paraId="002EBFC9" w14:textId="77777777" w:rsidR="00096418" w:rsidRPr="00096418" w:rsidRDefault="00096418" w:rsidP="00096418">
      <w:pPr>
        <w:spacing w:after="0" w:line="240" w:lineRule="auto"/>
        <w:jc w:val="right"/>
        <w:rPr>
          <w:rFonts w:ascii="Times New Roman" w:eastAsia="Times New Roman" w:hAnsi="Times New Roman" w:cs="Times New Roman"/>
          <w:sz w:val="20"/>
          <w:szCs w:val="20"/>
          <w:lang w:eastAsia="ru-RU"/>
        </w:rPr>
      </w:pPr>
      <w:r w:rsidRPr="00096418">
        <w:rPr>
          <w:rFonts w:ascii="Times New Roman" w:eastAsia="Times New Roman" w:hAnsi="Times New Roman" w:cs="Times New Roman"/>
          <w:sz w:val="20"/>
          <w:szCs w:val="20"/>
          <w:lang w:eastAsia="ru-RU"/>
        </w:rPr>
        <w:t>городского поселения Безенчук</w:t>
      </w:r>
    </w:p>
    <w:p w14:paraId="1C803C64" w14:textId="77777777" w:rsidR="00096418" w:rsidRPr="00096418" w:rsidRDefault="00096418" w:rsidP="00096418">
      <w:pPr>
        <w:spacing w:after="0" w:line="240" w:lineRule="auto"/>
        <w:jc w:val="right"/>
        <w:rPr>
          <w:rFonts w:ascii="Times New Roman" w:eastAsia="Times New Roman" w:hAnsi="Times New Roman" w:cs="Times New Roman"/>
          <w:sz w:val="20"/>
          <w:szCs w:val="20"/>
          <w:lang w:eastAsia="ru-RU"/>
        </w:rPr>
      </w:pPr>
      <w:r w:rsidRPr="00096418">
        <w:rPr>
          <w:rFonts w:ascii="Times New Roman" w:eastAsia="Times New Roman" w:hAnsi="Times New Roman" w:cs="Times New Roman"/>
          <w:sz w:val="20"/>
          <w:szCs w:val="20"/>
          <w:lang w:eastAsia="ru-RU"/>
        </w:rPr>
        <w:t xml:space="preserve">                                                        муниципального района Безенчукский</w:t>
      </w:r>
    </w:p>
    <w:p w14:paraId="7E998EE9" w14:textId="77777777" w:rsidR="00096418" w:rsidRPr="00096418" w:rsidRDefault="00096418" w:rsidP="00096418">
      <w:pPr>
        <w:spacing w:after="0" w:line="240" w:lineRule="auto"/>
        <w:jc w:val="right"/>
        <w:rPr>
          <w:rFonts w:ascii="Times New Roman" w:eastAsia="Times New Roman" w:hAnsi="Times New Roman" w:cs="Times New Roman"/>
          <w:sz w:val="20"/>
          <w:szCs w:val="20"/>
          <w:lang w:eastAsia="ru-RU"/>
        </w:rPr>
      </w:pPr>
      <w:r w:rsidRPr="00096418">
        <w:rPr>
          <w:rFonts w:ascii="Times New Roman" w:eastAsia="Times New Roman" w:hAnsi="Times New Roman" w:cs="Times New Roman"/>
          <w:sz w:val="20"/>
          <w:szCs w:val="20"/>
          <w:lang w:eastAsia="ru-RU"/>
        </w:rPr>
        <w:t xml:space="preserve">                                                                                         Самарской области</w:t>
      </w:r>
    </w:p>
    <w:p w14:paraId="640C6CEA" w14:textId="77777777" w:rsidR="00096418" w:rsidRPr="00096418" w:rsidRDefault="00096418" w:rsidP="00096418">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096418">
        <w:rPr>
          <w:rFonts w:ascii="Times New Roman" w:eastAsia="Times New Roman" w:hAnsi="Times New Roman" w:cs="Times New Roman"/>
          <w:sz w:val="20"/>
          <w:szCs w:val="20"/>
          <w:lang w:eastAsia="ru-RU"/>
        </w:rPr>
        <w:t xml:space="preserve">                                                                         от --.--.2021г №--/--</w:t>
      </w:r>
    </w:p>
    <w:p w14:paraId="6885C534" w14:textId="77777777" w:rsidR="00096418" w:rsidRPr="00096418" w:rsidRDefault="00096418" w:rsidP="00096418">
      <w:pPr>
        <w:spacing w:after="0" w:line="240" w:lineRule="auto"/>
        <w:jc w:val="center"/>
        <w:rPr>
          <w:rFonts w:ascii="Times New Roman" w:eastAsia="Times New Roman" w:hAnsi="Times New Roman" w:cs="Times New Roman"/>
          <w:lang w:eastAsia="ru-RU"/>
        </w:rPr>
      </w:pPr>
      <w:r w:rsidRPr="00096418">
        <w:rPr>
          <w:rFonts w:ascii="Times New Roman" w:eastAsia="Times New Roman" w:hAnsi="Times New Roman" w:cs="Times New Roman"/>
          <w:lang w:eastAsia="ru-RU"/>
        </w:rPr>
        <w:t>Изменения в Правила землепользования и застройки городского поселения Безенчук муниципального района Безенчукский</w:t>
      </w:r>
      <w:r w:rsidRPr="00096418" w:rsidDel="00D70CBE">
        <w:rPr>
          <w:rFonts w:ascii="Times New Roman" w:eastAsia="Times New Roman" w:hAnsi="Times New Roman" w:cs="Times New Roman"/>
          <w:lang w:eastAsia="ru-RU"/>
        </w:rPr>
        <w:t xml:space="preserve"> </w:t>
      </w:r>
      <w:r w:rsidRPr="00096418">
        <w:rPr>
          <w:rFonts w:ascii="Times New Roman" w:eastAsia="Times New Roman" w:hAnsi="Times New Roman" w:cs="Times New Roman"/>
          <w:lang w:eastAsia="ru-RU"/>
        </w:rPr>
        <w:t>Самарской области</w:t>
      </w:r>
    </w:p>
    <w:p w14:paraId="6EEB5BCA" w14:textId="77777777" w:rsidR="00096418" w:rsidRPr="00096418" w:rsidRDefault="00096418" w:rsidP="00096418">
      <w:pPr>
        <w:tabs>
          <w:tab w:val="left" w:pos="9600"/>
        </w:tabs>
        <w:spacing w:after="0" w:line="240" w:lineRule="auto"/>
        <w:jc w:val="center"/>
        <w:rPr>
          <w:rFonts w:ascii="Times New Roman" w:eastAsia="Times New Roman" w:hAnsi="Times New Roman" w:cs="Times New Roman"/>
          <w:highlight w:val="yellow"/>
          <w:lang w:eastAsia="ru-RU"/>
        </w:rPr>
      </w:pPr>
      <w:r w:rsidRPr="00096418">
        <w:rPr>
          <w:rFonts w:ascii="Times New Roman" w:eastAsia="Times New Roman" w:hAnsi="Times New Roman" w:cs="Times New Roman"/>
          <w:lang w:eastAsia="ru-RU"/>
        </w:rPr>
        <w:t xml:space="preserve">в части изменения зоны скверов, парков, бульваров (с индексом Р1) на зону застройки </w:t>
      </w:r>
      <w:proofErr w:type="spellStart"/>
      <w:r w:rsidRPr="00096418">
        <w:rPr>
          <w:rFonts w:ascii="Times New Roman" w:eastAsia="Times New Roman" w:hAnsi="Times New Roman" w:cs="Times New Roman"/>
          <w:lang w:eastAsia="ru-RU"/>
        </w:rPr>
        <w:t>среднеэтажными</w:t>
      </w:r>
      <w:proofErr w:type="spellEnd"/>
      <w:r w:rsidRPr="00096418">
        <w:rPr>
          <w:rFonts w:ascii="Times New Roman" w:eastAsia="Times New Roman" w:hAnsi="Times New Roman" w:cs="Times New Roman"/>
          <w:lang w:eastAsia="ru-RU"/>
        </w:rPr>
        <w:t xml:space="preserve"> жилыми домами блокированной застройки и многоквартирными домами (с индексом Ж3), касательно земельн</w:t>
      </w:r>
      <w:r w:rsidRPr="00096418">
        <w:rPr>
          <w:rFonts w:ascii="Times New Roman" w:eastAsia="Times New Roman" w:hAnsi="Times New Roman" w:cs="Times New Roman"/>
          <w:color w:val="000000"/>
          <w:lang w:eastAsia="ru-RU"/>
        </w:rPr>
        <w:t>ого</w:t>
      </w:r>
      <w:r w:rsidRPr="00096418">
        <w:rPr>
          <w:rFonts w:ascii="Times New Roman" w:eastAsia="Times New Roman" w:hAnsi="Times New Roman" w:cs="Times New Roman"/>
          <w:lang w:eastAsia="ru-RU"/>
        </w:rPr>
        <w:t xml:space="preserve"> участк</w:t>
      </w:r>
      <w:r w:rsidRPr="00096418">
        <w:rPr>
          <w:rFonts w:ascii="Times New Roman" w:eastAsia="Times New Roman" w:hAnsi="Times New Roman" w:cs="Times New Roman"/>
          <w:color w:val="000000"/>
          <w:lang w:eastAsia="ru-RU"/>
        </w:rPr>
        <w:t>а</w:t>
      </w:r>
      <w:r w:rsidRPr="00096418">
        <w:rPr>
          <w:rFonts w:ascii="Times New Roman" w:eastAsia="Times New Roman" w:hAnsi="Times New Roman" w:cs="Times New Roman"/>
          <w:lang w:eastAsia="ru-RU"/>
        </w:rPr>
        <w:t xml:space="preserve">, расположенного по адресу: Россия, Самарская область, муниципальный район Безенчукский, городское поселение Безенчук, </w:t>
      </w:r>
      <w:proofErr w:type="spellStart"/>
      <w:r w:rsidRPr="00096418">
        <w:rPr>
          <w:rFonts w:ascii="Times New Roman" w:eastAsia="Times New Roman" w:hAnsi="Times New Roman" w:cs="Times New Roman"/>
          <w:lang w:eastAsia="ru-RU"/>
        </w:rPr>
        <w:t>п.г.т</w:t>
      </w:r>
      <w:proofErr w:type="spellEnd"/>
      <w:r w:rsidRPr="00096418">
        <w:rPr>
          <w:rFonts w:ascii="Times New Roman" w:eastAsia="Times New Roman" w:hAnsi="Times New Roman" w:cs="Times New Roman"/>
          <w:lang w:eastAsia="ru-RU"/>
        </w:rPr>
        <w:t xml:space="preserve">. Безенчук, ул. </w:t>
      </w:r>
      <w:proofErr w:type="spellStart"/>
      <w:r w:rsidRPr="00096418">
        <w:rPr>
          <w:rFonts w:ascii="Times New Roman" w:eastAsia="Times New Roman" w:hAnsi="Times New Roman" w:cs="Times New Roman"/>
          <w:lang w:eastAsia="ru-RU"/>
        </w:rPr>
        <w:t>Мамистова</w:t>
      </w:r>
      <w:proofErr w:type="spellEnd"/>
      <w:r w:rsidRPr="00096418">
        <w:rPr>
          <w:rFonts w:ascii="Times New Roman" w:eastAsia="Times New Roman" w:hAnsi="Times New Roman" w:cs="Times New Roman"/>
          <w:lang w:eastAsia="ru-RU"/>
        </w:rPr>
        <w:t>, в кадастровом квартале 63:12:1402005.</w:t>
      </w:r>
    </w:p>
    <w:p w14:paraId="562D56E8" w14:textId="77777777" w:rsidR="00096418" w:rsidRPr="00096418" w:rsidRDefault="00096418" w:rsidP="00096418">
      <w:pPr>
        <w:tabs>
          <w:tab w:val="left" w:pos="9600"/>
        </w:tabs>
        <w:spacing w:after="0" w:line="240" w:lineRule="auto"/>
        <w:jc w:val="center"/>
        <w:rPr>
          <w:rFonts w:ascii="Times New Roman" w:eastAsia="Times New Roman" w:hAnsi="Times New Roman" w:cs="Times New Roman"/>
          <w:b/>
          <w:lang w:eastAsia="ru-RU"/>
        </w:rPr>
      </w:pPr>
      <w:r w:rsidRPr="00096418">
        <w:rPr>
          <w:rFonts w:ascii="Times New Roman" w:eastAsia="Times New Roman" w:hAnsi="Times New Roman" w:cs="Times New Roman"/>
          <w:b/>
          <w:lang w:eastAsia="ru-RU"/>
        </w:rPr>
        <w:t>Изменить зону Р1</w:t>
      </w:r>
    </w:p>
    <w:p w14:paraId="246BEC4F" w14:textId="34EF24FD" w:rsidR="00096418" w:rsidRPr="00096418" w:rsidRDefault="00096418" w:rsidP="00096418">
      <w:pPr>
        <w:tabs>
          <w:tab w:val="left" w:pos="1701"/>
          <w:tab w:val="left" w:pos="6804"/>
          <w:tab w:val="left" w:pos="7088"/>
          <w:tab w:val="left" w:pos="9600"/>
        </w:tabs>
        <w:spacing w:after="0" w:line="240" w:lineRule="auto"/>
        <w:jc w:val="center"/>
        <w:rPr>
          <w:rFonts w:ascii="Times New Roman" w:eastAsia="Times New Roman" w:hAnsi="Times New Roman" w:cs="Times New Roman"/>
          <w:b/>
          <w:lang w:eastAsia="ru-RU"/>
        </w:rPr>
      </w:pPr>
      <w:r w:rsidRPr="00096418">
        <w:rPr>
          <w:rFonts w:ascii="Times New Roman" w:eastAsia="Times New Roman" w:hAnsi="Times New Roman" w:cs="Times New Roman"/>
          <w:b/>
          <w:noProof/>
          <w:lang w:eastAsia="ru-RU"/>
        </w:rPr>
        <w:drawing>
          <wp:inline distT="0" distB="0" distL="0" distR="0" wp14:anchorId="4AC07D03" wp14:editId="73CF6454">
            <wp:extent cx="1182353" cy="15144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88580" cy="1522451"/>
                    </a:xfrm>
                    <a:prstGeom prst="rect">
                      <a:avLst/>
                    </a:prstGeom>
                    <a:noFill/>
                    <a:ln>
                      <a:noFill/>
                    </a:ln>
                  </pic:spPr>
                </pic:pic>
              </a:graphicData>
            </a:graphic>
          </wp:inline>
        </w:drawing>
      </w:r>
    </w:p>
    <w:p w14:paraId="5B5546FF" w14:textId="77777777" w:rsidR="00096418" w:rsidRPr="00096418" w:rsidRDefault="00096418" w:rsidP="00096418">
      <w:pPr>
        <w:tabs>
          <w:tab w:val="left" w:pos="9600"/>
        </w:tabs>
        <w:spacing w:after="0" w:line="240" w:lineRule="auto"/>
        <w:jc w:val="center"/>
        <w:rPr>
          <w:rFonts w:ascii="Times New Roman" w:eastAsia="Times New Roman" w:hAnsi="Times New Roman" w:cs="Times New Roman"/>
          <w:b/>
          <w:lang w:eastAsia="ru-RU"/>
        </w:rPr>
      </w:pPr>
      <w:r w:rsidRPr="00096418">
        <w:rPr>
          <w:rFonts w:ascii="Times New Roman" w:eastAsia="Times New Roman" w:hAnsi="Times New Roman" w:cs="Times New Roman"/>
          <w:b/>
          <w:lang w:eastAsia="ru-RU"/>
        </w:rPr>
        <w:t>на зону Ж3</w:t>
      </w:r>
    </w:p>
    <w:p w14:paraId="71919C98" w14:textId="171CA053" w:rsidR="00096418" w:rsidRPr="00096418" w:rsidRDefault="00096418" w:rsidP="00096418">
      <w:pPr>
        <w:tabs>
          <w:tab w:val="left" w:pos="1701"/>
          <w:tab w:val="left" w:pos="1985"/>
          <w:tab w:val="left" w:pos="6804"/>
          <w:tab w:val="left" w:pos="7088"/>
          <w:tab w:val="left" w:pos="7371"/>
          <w:tab w:val="left" w:pos="9600"/>
        </w:tabs>
        <w:spacing w:after="0" w:line="240" w:lineRule="auto"/>
        <w:jc w:val="center"/>
        <w:rPr>
          <w:rFonts w:ascii="Times New Roman" w:eastAsia="Times New Roman" w:hAnsi="Times New Roman" w:cs="Times New Roman"/>
          <w:b/>
          <w:lang w:eastAsia="ru-RU"/>
        </w:rPr>
      </w:pPr>
      <w:r w:rsidRPr="00096418">
        <w:rPr>
          <w:rFonts w:ascii="Times New Roman" w:eastAsia="Times New Roman" w:hAnsi="Times New Roman" w:cs="Times New Roman"/>
          <w:b/>
          <w:noProof/>
          <w:lang w:eastAsia="ru-RU"/>
        </w:rPr>
        <w:drawing>
          <wp:inline distT="0" distB="0" distL="0" distR="0" wp14:anchorId="5588AC7D" wp14:editId="42D9F8BF">
            <wp:extent cx="1115546" cy="1580357"/>
            <wp:effectExtent l="0" t="0" r="8890" b="12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6032" cy="1581046"/>
                    </a:xfrm>
                    <a:prstGeom prst="rect">
                      <a:avLst/>
                    </a:prstGeom>
                    <a:noFill/>
                    <a:ln>
                      <a:noFill/>
                    </a:ln>
                  </pic:spPr>
                </pic:pic>
              </a:graphicData>
            </a:graphic>
          </wp:inline>
        </w:drawing>
      </w:r>
    </w:p>
    <w:bookmarkEnd w:id="2"/>
    <w:bookmarkEnd w:id="3"/>
    <w:bookmarkEnd w:id="4"/>
    <w:p w14:paraId="3C0BF992" w14:textId="77777777" w:rsidR="00305940" w:rsidRPr="00305940" w:rsidRDefault="00305940" w:rsidP="00F47E62">
      <w:pPr>
        <w:spacing w:after="0" w:line="240" w:lineRule="auto"/>
        <w:jc w:val="center"/>
        <w:outlineLvl w:val="0"/>
        <w:rPr>
          <w:rFonts w:ascii="Times New Roman" w:eastAsia="Times New Roman" w:hAnsi="Times New Roman" w:cs="Times New Roman"/>
          <w:b/>
          <w:bCs/>
          <w:lang w:eastAsia="ru-RU"/>
        </w:rPr>
      </w:pPr>
      <w:r w:rsidRPr="00305940">
        <w:rPr>
          <w:rFonts w:ascii="Times New Roman" w:eastAsia="Times New Roman" w:hAnsi="Times New Roman" w:cs="Times New Roman"/>
          <w:b/>
          <w:bCs/>
          <w:lang w:eastAsia="ru-RU"/>
        </w:rPr>
        <w:lastRenderedPageBreak/>
        <w:t>Заключение о результатах публичных слушаний</w:t>
      </w:r>
    </w:p>
    <w:p w14:paraId="327223BE" w14:textId="77777777" w:rsidR="00305940" w:rsidRPr="00305940" w:rsidRDefault="00305940" w:rsidP="00F47E62">
      <w:pPr>
        <w:suppressAutoHyphens/>
        <w:spacing w:after="0" w:line="240" w:lineRule="auto"/>
        <w:ind w:firstLine="324"/>
        <w:jc w:val="center"/>
        <w:rPr>
          <w:rFonts w:ascii="Times New Roman" w:eastAsia="Times New Roman" w:hAnsi="Times New Roman" w:cs="Times New Roman"/>
          <w:lang w:eastAsia="ar-SA"/>
        </w:rPr>
      </w:pPr>
      <w:r w:rsidRPr="00305940">
        <w:rPr>
          <w:rFonts w:ascii="Times New Roman" w:eastAsia="Times New Roman" w:hAnsi="Times New Roman" w:cs="Times New Roman"/>
          <w:lang w:eastAsia="ar-SA"/>
        </w:rPr>
        <w:t xml:space="preserve">в городском  поселении Безенчук муниципального района </w:t>
      </w:r>
      <w:r w:rsidRPr="00305940">
        <w:rPr>
          <w:rFonts w:ascii="Times New Roman" w:eastAsia="Times New Roman" w:hAnsi="Times New Roman" w:cs="Times New Roman"/>
          <w:lang w:eastAsia="ar-SA"/>
        </w:rPr>
        <w:fldChar w:fldCharType="begin"/>
      </w:r>
      <w:r w:rsidRPr="00305940">
        <w:rPr>
          <w:rFonts w:ascii="Times New Roman" w:eastAsia="Times New Roman" w:hAnsi="Times New Roman" w:cs="Times New Roman"/>
          <w:lang w:eastAsia="ar-SA"/>
        </w:rPr>
        <w:instrText xml:space="preserve"> MERGEFIELD Название_района </w:instrText>
      </w:r>
      <w:r w:rsidRPr="00305940">
        <w:rPr>
          <w:rFonts w:ascii="Times New Roman" w:eastAsia="Times New Roman" w:hAnsi="Times New Roman" w:cs="Times New Roman"/>
          <w:lang w:eastAsia="ar-SA"/>
        </w:rPr>
        <w:fldChar w:fldCharType="separate"/>
      </w:r>
      <w:r w:rsidRPr="00305940">
        <w:rPr>
          <w:rFonts w:ascii="Times New Roman" w:eastAsia="Times New Roman" w:hAnsi="Times New Roman" w:cs="Times New Roman"/>
          <w:noProof/>
          <w:lang w:eastAsia="ar-SA"/>
        </w:rPr>
        <w:t>Безенчукский</w:t>
      </w:r>
      <w:r w:rsidRPr="00305940">
        <w:rPr>
          <w:rFonts w:ascii="Times New Roman" w:eastAsia="Times New Roman" w:hAnsi="Times New Roman" w:cs="Times New Roman"/>
          <w:lang w:eastAsia="ar-SA"/>
        </w:rPr>
        <w:fldChar w:fldCharType="end"/>
      </w:r>
      <w:r w:rsidRPr="00305940">
        <w:rPr>
          <w:rFonts w:ascii="Times New Roman" w:eastAsia="Times New Roman" w:hAnsi="Times New Roman" w:cs="Times New Roman"/>
          <w:lang w:eastAsia="ar-SA"/>
        </w:rPr>
        <w:t xml:space="preserve"> Самарской области по вопросу (проекту): «</w:t>
      </w:r>
      <w:r w:rsidRPr="00305940">
        <w:rPr>
          <w:rFonts w:ascii="Times New Roman" w:eastAsia="Times New Roman" w:hAnsi="Times New Roman" w:cs="Times New Roman"/>
          <w:lang w:eastAsia="ru-RU"/>
        </w:rPr>
        <w:t xml:space="preserve">О возможности предоставления разрешения на условно разрешенный вид использования земельного участка для </w:t>
      </w:r>
      <w:r w:rsidRPr="00305940">
        <w:rPr>
          <w:rFonts w:ascii="Times New Roman" w:eastAsia="Times New Roman" w:hAnsi="Times New Roman" w:cs="Times New Roman"/>
          <w:lang w:eastAsia="zh-CN"/>
        </w:rPr>
        <w:t xml:space="preserve">«Малоэтажная многоквартирная жилая застройка»  в отношении земельного участка  в кадастровом квартале  63:12:1403028, площадью 145 </w:t>
      </w:r>
      <w:proofErr w:type="spellStart"/>
      <w:r w:rsidRPr="00305940">
        <w:rPr>
          <w:rFonts w:ascii="Times New Roman" w:eastAsia="Times New Roman" w:hAnsi="Times New Roman" w:cs="Times New Roman"/>
          <w:lang w:eastAsia="zh-CN"/>
        </w:rPr>
        <w:t>кв.м</w:t>
      </w:r>
      <w:proofErr w:type="spellEnd"/>
      <w:r w:rsidRPr="00305940">
        <w:rPr>
          <w:rFonts w:ascii="Times New Roman" w:eastAsia="Times New Roman" w:hAnsi="Times New Roman" w:cs="Times New Roman"/>
          <w:lang w:eastAsia="zh-CN"/>
        </w:rPr>
        <w:t xml:space="preserve">  из земель населенных пунктов, в границах территориальной зоны с индексом Ж1, расположенного по адресу: Россия, Самарская область, Безенчукский район, городское поселение Безенчук, </w:t>
      </w:r>
      <w:proofErr w:type="spellStart"/>
      <w:r w:rsidRPr="00305940">
        <w:rPr>
          <w:rFonts w:ascii="Times New Roman" w:eastAsia="Times New Roman" w:hAnsi="Times New Roman" w:cs="Times New Roman"/>
          <w:lang w:eastAsia="zh-CN"/>
        </w:rPr>
        <w:t>пгт</w:t>
      </w:r>
      <w:proofErr w:type="spellEnd"/>
      <w:r w:rsidRPr="00305940">
        <w:rPr>
          <w:rFonts w:ascii="Times New Roman" w:eastAsia="Times New Roman" w:hAnsi="Times New Roman" w:cs="Times New Roman"/>
          <w:lang w:eastAsia="zh-CN"/>
        </w:rPr>
        <w:t>. Безенчук, ул. Терешковой, д. 25»</w:t>
      </w:r>
    </w:p>
    <w:p w14:paraId="14253F40" w14:textId="77777777" w:rsidR="00305940" w:rsidRPr="00305940" w:rsidRDefault="00305940" w:rsidP="00F47E62">
      <w:pPr>
        <w:spacing w:after="0" w:line="240" w:lineRule="auto"/>
        <w:ind w:firstLine="708"/>
        <w:jc w:val="both"/>
        <w:rPr>
          <w:rFonts w:ascii="Times New Roman" w:eastAsia="Times New Roman" w:hAnsi="Times New Roman" w:cs="Times New Roman"/>
          <w:lang w:eastAsia="ru-RU"/>
        </w:rPr>
      </w:pPr>
      <w:bookmarkStart w:id="17" w:name="_Hlk36796675"/>
      <w:r w:rsidRPr="00305940">
        <w:rPr>
          <w:rFonts w:ascii="Times New Roman" w:eastAsia="Times New Roman" w:hAnsi="Times New Roman" w:cs="Times New Roman"/>
          <w:lang w:eastAsia="ru-RU"/>
        </w:rPr>
        <w:t xml:space="preserve">Время проведения </w:t>
      </w:r>
      <w:bookmarkStart w:id="18" w:name="_Hlk48313713"/>
      <w:r w:rsidRPr="00305940">
        <w:rPr>
          <w:rFonts w:ascii="Times New Roman" w:eastAsia="Times New Roman" w:hAnsi="Times New Roman" w:cs="Times New Roman"/>
          <w:lang w:eastAsia="ru-RU"/>
        </w:rPr>
        <w:t xml:space="preserve">публичных слушаний </w:t>
      </w:r>
      <w:bookmarkEnd w:id="18"/>
      <w:r w:rsidRPr="00305940">
        <w:rPr>
          <w:rFonts w:ascii="Times New Roman" w:eastAsia="Times New Roman" w:hAnsi="Times New Roman" w:cs="Times New Roman"/>
          <w:lang w:eastAsia="ru-RU"/>
        </w:rPr>
        <w:t xml:space="preserve">– </w:t>
      </w:r>
      <w:r w:rsidRPr="00305940">
        <w:rPr>
          <w:rFonts w:ascii="Times New Roman" w:eastAsia="Arial Unicode MS" w:hAnsi="Times New Roman" w:cs="Times New Roman"/>
          <w:bCs/>
          <w:kern w:val="1"/>
          <w:lang w:eastAsia="ru-RU"/>
        </w:rPr>
        <w:t>с 09.08.2021 года до 02.09</w:t>
      </w:r>
      <w:r w:rsidRPr="00305940">
        <w:rPr>
          <w:rFonts w:ascii="Times New Roman" w:eastAsia="Arial Unicode MS" w:hAnsi="Times New Roman" w:cs="Times New Roman"/>
          <w:bCs/>
          <w:kern w:val="1"/>
          <w:lang w:eastAsia="ar-SA"/>
        </w:rPr>
        <w:t>.2021 года</w:t>
      </w:r>
      <w:r w:rsidRPr="00305940">
        <w:rPr>
          <w:rFonts w:ascii="Times New Roman" w:eastAsia="Times New Roman" w:hAnsi="Times New Roman" w:cs="Times New Roman"/>
          <w:lang w:eastAsia="ru-RU"/>
        </w:rPr>
        <w:t>.</w:t>
      </w:r>
    </w:p>
    <w:bookmarkEnd w:id="17"/>
    <w:p w14:paraId="73F83225" w14:textId="77777777" w:rsidR="00305940" w:rsidRPr="00305940" w:rsidRDefault="00305940" w:rsidP="00F47E62">
      <w:pPr>
        <w:spacing w:after="0" w:line="240" w:lineRule="auto"/>
        <w:ind w:firstLine="708"/>
        <w:jc w:val="both"/>
        <w:rPr>
          <w:rFonts w:ascii="Times New Roman" w:eastAsia="Times New Roman" w:hAnsi="Times New Roman" w:cs="Times New Roman"/>
          <w:lang w:eastAsia="ru-RU"/>
        </w:rPr>
      </w:pPr>
      <w:r w:rsidRPr="00305940">
        <w:rPr>
          <w:rFonts w:ascii="Times New Roman" w:eastAsia="Times New Roman" w:hAnsi="Times New Roman" w:cs="Times New Roman"/>
          <w:lang w:eastAsia="ru-RU"/>
        </w:rPr>
        <w:t xml:space="preserve">Вопрос (проект), вынесенный на публичные слушания: </w:t>
      </w:r>
    </w:p>
    <w:p w14:paraId="13A8A29D" w14:textId="77777777" w:rsidR="00305940" w:rsidRPr="00305940" w:rsidRDefault="00305940" w:rsidP="00F47E62">
      <w:pPr>
        <w:spacing w:after="0" w:line="240" w:lineRule="auto"/>
        <w:ind w:firstLine="708"/>
        <w:jc w:val="both"/>
        <w:rPr>
          <w:rFonts w:ascii="Times New Roman" w:eastAsia="Times New Roman" w:hAnsi="Times New Roman" w:cs="Times New Roman"/>
          <w:lang w:eastAsia="zh-CN"/>
        </w:rPr>
      </w:pPr>
      <w:r w:rsidRPr="00305940">
        <w:rPr>
          <w:rFonts w:ascii="Times New Roman" w:eastAsia="Times New Roman" w:hAnsi="Times New Roman" w:cs="Times New Roman"/>
          <w:lang w:eastAsia="ru-RU"/>
        </w:rPr>
        <w:t xml:space="preserve">- «О возможности предоставления разрешения на условно разрешенный вид использования земельного участка для </w:t>
      </w:r>
      <w:r w:rsidRPr="00305940">
        <w:rPr>
          <w:rFonts w:ascii="Times New Roman" w:eastAsia="Times New Roman" w:hAnsi="Times New Roman" w:cs="Times New Roman"/>
          <w:lang w:eastAsia="zh-CN"/>
        </w:rPr>
        <w:t xml:space="preserve">«Малоэтажная многоквартирная жилая застройка»  в отношении земельного участка  в кадастровом квартале  63:12:1403028, площадью 145 </w:t>
      </w:r>
      <w:proofErr w:type="spellStart"/>
      <w:r w:rsidRPr="00305940">
        <w:rPr>
          <w:rFonts w:ascii="Times New Roman" w:eastAsia="Times New Roman" w:hAnsi="Times New Roman" w:cs="Times New Roman"/>
          <w:lang w:eastAsia="zh-CN"/>
        </w:rPr>
        <w:t>кв.м</w:t>
      </w:r>
      <w:proofErr w:type="spellEnd"/>
      <w:r w:rsidRPr="00305940">
        <w:rPr>
          <w:rFonts w:ascii="Times New Roman" w:eastAsia="Times New Roman" w:hAnsi="Times New Roman" w:cs="Times New Roman"/>
          <w:lang w:eastAsia="zh-CN"/>
        </w:rPr>
        <w:t xml:space="preserve">  из земель населенных пунктов, в границах территориальной зоны с индексом Ж1, расположенного по адресу: Россия, Самарская область, Безенчукский район, городское поселение Безенчук, </w:t>
      </w:r>
      <w:proofErr w:type="spellStart"/>
      <w:r w:rsidRPr="00305940">
        <w:rPr>
          <w:rFonts w:ascii="Times New Roman" w:eastAsia="Times New Roman" w:hAnsi="Times New Roman" w:cs="Times New Roman"/>
          <w:lang w:eastAsia="zh-CN"/>
        </w:rPr>
        <w:t>пгт</w:t>
      </w:r>
      <w:proofErr w:type="spellEnd"/>
      <w:r w:rsidRPr="00305940">
        <w:rPr>
          <w:rFonts w:ascii="Times New Roman" w:eastAsia="Times New Roman" w:hAnsi="Times New Roman" w:cs="Times New Roman"/>
          <w:lang w:eastAsia="zh-CN"/>
        </w:rPr>
        <w:t xml:space="preserve">. Безенчук, ул. Терешковой, д. 25 </w:t>
      </w:r>
      <w:proofErr w:type="gramStart"/>
      <w:r w:rsidRPr="00305940">
        <w:rPr>
          <w:rFonts w:ascii="Times New Roman" w:eastAsia="Times New Roman" w:hAnsi="Times New Roman" w:cs="Times New Roman"/>
          <w:lang w:eastAsia="zh-CN"/>
        </w:rPr>
        <w:t>согласно координат</w:t>
      </w:r>
      <w:proofErr w:type="gramEnd"/>
      <w:r w:rsidRPr="00305940">
        <w:rPr>
          <w:rFonts w:ascii="Times New Roman" w:eastAsia="Times New Roman" w:hAnsi="Times New Roman" w:cs="Times New Roman"/>
          <w:lang w:eastAsia="zh-CN"/>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4"/>
        <w:gridCol w:w="1714"/>
        <w:gridCol w:w="1714"/>
      </w:tblGrid>
      <w:tr w:rsidR="00305940" w:rsidRPr="00305940" w14:paraId="7CFC9DE1" w14:textId="77777777" w:rsidTr="00F47E62">
        <w:trPr>
          <w:trHeight w:val="70"/>
        </w:trPr>
        <w:tc>
          <w:tcPr>
            <w:tcW w:w="4394" w:type="dxa"/>
            <w:tcBorders>
              <w:top w:val="single" w:sz="4" w:space="0" w:color="auto"/>
              <w:left w:val="single" w:sz="4" w:space="0" w:color="auto"/>
              <w:bottom w:val="single" w:sz="4" w:space="0" w:color="auto"/>
              <w:right w:val="single" w:sz="4" w:space="0" w:color="auto"/>
            </w:tcBorders>
            <w:hideMark/>
          </w:tcPr>
          <w:p w14:paraId="47732D89" w14:textId="77777777" w:rsidR="00305940" w:rsidRPr="00305940" w:rsidRDefault="00305940" w:rsidP="00F47E62">
            <w:pPr>
              <w:spacing w:after="0" w:line="240" w:lineRule="auto"/>
              <w:rPr>
                <w:rFonts w:ascii="Times New Roman" w:eastAsia="Times New Roman" w:hAnsi="Times New Roman" w:cs="Times New Roman"/>
                <w:color w:val="000000"/>
                <w:lang w:eastAsia="ru-RU"/>
              </w:rPr>
            </w:pPr>
            <w:r w:rsidRPr="00305940">
              <w:rPr>
                <w:rFonts w:ascii="Times New Roman" w:eastAsia="Times New Roman" w:hAnsi="Times New Roman" w:cs="Times New Roman"/>
                <w:color w:val="000000"/>
                <w:lang w:eastAsia="ru-RU"/>
              </w:rPr>
              <w:t>Обозначение характерных точек границ</w:t>
            </w:r>
          </w:p>
        </w:tc>
        <w:tc>
          <w:tcPr>
            <w:tcW w:w="1714" w:type="dxa"/>
            <w:tcBorders>
              <w:top w:val="single" w:sz="4" w:space="0" w:color="auto"/>
              <w:left w:val="single" w:sz="4" w:space="0" w:color="auto"/>
              <w:bottom w:val="single" w:sz="4" w:space="0" w:color="auto"/>
              <w:right w:val="single" w:sz="4" w:space="0" w:color="auto"/>
            </w:tcBorders>
            <w:hideMark/>
          </w:tcPr>
          <w:p w14:paraId="28A6CC12" w14:textId="77777777" w:rsidR="00305940" w:rsidRPr="00305940" w:rsidRDefault="00305940" w:rsidP="00F47E62">
            <w:pPr>
              <w:spacing w:after="0" w:line="240" w:lineRule="auto"/>
              <w:jc w:val="center"/>
              <w:rPr>
                <w:rFonts w:ascii="Times New Roman" w:eastAsia="Times New Roman" w:hAnsi="Times New Roman" w:cs="Times New Roman"/>
                <w:color w:val="000000"/>
                <w:lang w:eastAsia="ru-RU"/>
              </w:rPr>
            </w:pPr>
            <w:r w:rsidRPr="00305940">
              <w:rPr>
                <w:rFonts w:ascii="Times New Roman" w:eastAsia="Times New Roman" w:hAnsi="Times New Roman" w:cs="Times New Roman"/>
                <w:color w:val="000000"/>
                <w:lang w:eastAsia="ru-RU"/>
              </w:rPr>
              <w:t>х</w:t>
            </w:r>
          </w:p>
        </w:tc>
        <w:tc>
          <w:tcPr>
            <w:tcW w:w="1714" w:type="dxa"/>
            <w:tcBorders>
              <w:top w:val="single" w:sz="4" w:space="0" w:color="auto"/>
              <w:left w:val="single" w:sz="4" w:space="0" w:color="auto"/>
              <w:bottom w:val="single" w:sz="4" w:space="0" w:color="auto"/>
              <w:right w:val="single" w:sz="4" w:space="0" w:color="auto"/>
            </w:tcBorders>
            <w:hideMark/>
          </w:tcPr>
          <w:p w14:paraId="21EF8637" w14:textId="77777777" w:rsidR="00305940" w:rsidRPr="00305940" w:rsidRDefault="00305940" w:rsidP="00F47E62">
            <w:pPr>
              <w:spacing w:after="0" w:line="240" w:lineRule="auto"/>
              <w:jc w:val="center"/>
              <w:rPr>
                <w:rFonts w:ascii="Times New Roman" w:eastAsia="Times New Roman" w:hAnsi="Times New Roman" w:cs="Times New Roman"/>
                <w:color w:val="000000"/>
                <w:lang w:eastAsia="ru-RU"/>
              </w:rPr>
            </w:pPr>
            <w:r w:rsidRPr="00305940">
              <w:rPr>
                <w:rFonts w:ascii="Times New Roman" w:eastAsia="Times New Roman" w:hAnsi="Times New Roman" w:cs="Times New Roman"/>
                <w:color w:val="000000"/>
                <w:lang w:val="en-US" w:eastAsia="ru-RU"/>
              </w:rPr>
              <w:t>y</w:t>
            </w:r>
          </w:p>
        </w:tc>
      </w:tr>
      <w:tr w:rsidR="00305940" w:rsidRPr="00305940" w14:paraId="016F2D5A" w14:textId="77777777" w:rsidTr="00F47E62">
        <w:trPr>
          <w:trHeight w:val="1218"/>
        </w:trPr>
        <w:tc>
          <w:tcPr>
            <w:tcW w:w="4394" w:type="dxa"/>
            <w:tcBorders>
              <w:top w:val="single" w:sz="4" w:space="0" w:color="auto"/>
              <w:left w:val="single" w:sz="4" w:space="0" w:color="auto"/>
              <w:bottom w:val="single" w:sz="4" w:space="0" w:color="auto"/>
              <w:right w:val="single" w:sz="4" w:space="0" w:color="auto"/>
            </w:tcBorders>
            <w:hideMark/>
          </w:tcPr>
          <w:p w14:paraId="0241BFE5" w14:textId="77777777" w:rsidR="00305940" w:rsidRPr="00305940" w:rsidRDefault="00305940" w:rsidP="00F47E62">
            <w:pPr>
              <w:shd w:val="clear" w:color="auto" w:fill="FFFFFF"/>
              <w:spacing w:after="0" w:line="240" w:lineRule="auto"/>
              <w:rPr>
                <w:rFonts w:ascii="Times New Roman" w:eastAsia="Times New Roman" w:hAnsi="Times New Roman" w:cs="Times New Roman"/>
                <w:color w:val="000000"/>
                <w:lang w:eastAsia="ru-RU"/>
              </w:rPr>
            </w:pPr>
            <w:r w:rsidRPr="00305940">
              <w:rPr>
                <w:rFonts w:ascii="Times New Roman" w:eastAsia="Times New Roman" w:hAnsi="Times New Roman" w:cs="Times New Roman"/>
                <w:color w:val="000000"/>
                <w:lang w:eastAsia="ru-RU"/>
              </w:rPr>
              <w:t>н1</w:t>
            </w:r>
          </w:p>
          <w:p w14:paraId="2F6B711C" w14:textId="77777777" w:rsidR="00305940" w:rsidRPr="00305940" w:rsidRDefault="00305940" w:rsidP="00F47E62">
            <w:pPr>
              <w:shd w:val="clear" w:color="auto" w:fill="FFFFFF"/>
              <w:spacing w:after="0" w:line="240" w:lineRule="auto"/>
              <w:rPr>
                <w:rFonts w:ascii="Times New Roman" w:eastAsia="Times New Roman" w:hAnsi="Times New Roman" w:cs="Times New Roman"/>
                <w:color w:val="000000"/>
                <w:lang w:eastAsia="ru-RU"/>
              </w:rPr>
            </w:pPr>
            <w:r w:rsidRPr="00305940">
              <w:rPr>
                <w:rFonts w:ascii="Times New Roman" w:eastAsia="Times New Roman" w:hAnsi="Times New Roman" w:cs="Times New Roman"/>
                <w:color w:val="000000"/>
                <w:lang w:eastAsia="ru-RU"/>
              </w:rPr>
              <w:t>н2</w:t>
            </w:r>
          </w:p>
          <w:p w14:paraId="47DF0C80" w14:textId="77777777" w:rsidR="00305940" w:rsidRPr="00305940" w:rsidRDefault="00305940" w:rsidP="00F47E62">
            <w:pPr>
              <w:shd w:val="clear" w:color="auto" w:fill="FFFFFF"/>
              <w:spacing w:after="0" w:line="240" w:lineRule="auto"/>
              <w:rPr>
                <w:rFonts w:ascii="Times New Roman" w:eastAsia="Times New Roman" w:hAnsi="Times New Roman" w:cs="Times New Roman"/>
                <w:color w:val="000000"/>
                <w:lang w:eastAsia="ru-RU"/>
              </w:rPr>
            </w:pPr>
            <w:r w:rsidRPr="00305940">
              <w:rPr>
                <w:rFonts w:ascii="Times New Roman" w:eastAsia="Times New Roman" w:hAnsi="Times New Roman" w:cs="Times New Roman"/>
                <w:color w:val="000000"/>
                <w:lang w:eastAsia="ru-RU"/>
              </w:rPr>
              <w:t>н3</w:t>
            </w:r>
          </w:p>
          <w:p w14:paraId="52EF665C" w14:textId="77777777" w:rsidR="00305940" w:rsidRPr="00305940" w:rsidRDefault="00305940" w:rsidP="00F47E62">
            <w:pPr>
              <w:shd w:val="clear" w:color="auto" w:fill="FFFFFF"/>
              <w:spacing w:after="0" w:line="240" w:lineRule="auto"/>
              <w:rPr>
                <w:rFonts w:ascii="Times New Roman" w:eastAsia="Times New Roman" w:hAnsi="Times New Roman" w:cs="Times New Roman"/>
                <w:color w:val="000000"/>
                <w:lang w:eastAsia="ru-RU"/>
              </w:rPr>
            </w:pPr>
            <w:r w:rsidRPr="00305940">
              <w:rPr>
                <w:rFonts w:ascii="Times New Roman" w:eastAsia="Times New Roman" w:hAnsi="Times New Roman" w:cs="Times New Roman"/>
                <w:color w:val="000000"/>
                <w:lang w:eastAsia="ru-RU"/>
              </w:rPr>
              <w:t>н4</w:t>
            </w:r>
          </w:p>
          <w:p w14:paraId="4536CBC9" w14:textId="77777777" w:rsidR="00305940" w:rsidRPr="00305940" w:rsidRDefault="00305940" w:rsidP="00F47E62">
            <w:pPr>
              <w:shd w:val="clear" w:color="auto" w:fill="FFFFFF"/>
              <w:spacing w:after="0" w:line="240" w:lineRule="auto"/>
              <w:rPr>
                <w:rFonts w:ascii="Times New Roman" w:eastAsia="Times New Roman" w:hAnsi="Times New Roman" w:cs="Times New Roman"/>
                <w:color w:val="000000"/>
                <w:lang w:eastAsia="ru-RU"/>
              </w:rPr>
            </w:pPr>
            <w:r w:rsidRPr="00305940">
              <w:rPr>
                <w:rFonts w:ascii="Times New Roman" w:eastAsia="Times New Roman" w:hAnsi="Times New Roman" w:cs="Times New Roman"/>
                <w:color w:val="000000"/>
                <w:lang w:eastAsia="ru-RU"/>
              </w:rPr>
              <w:t>н1</w:t>
            </w:r>
          </w:p>
        </w:tc>
        <w:tc>
          <w:tcPr>
            <w:tcW w:w="1714" w:type="dxa"/>
            <w:tcBorders>
              <w:top w:val="single" w:sz="4" w:space="0" w:color="auto"/>
              <w:left w:val="single" w:sz="4" w:space="0" w:color="auto"/>
              <w:bottom w:val="single" w:sz="4" w:space="0" w:color="auto"/>
              <w:right w:val="single" w:sz="4" w:space="0" w:color="auto"/>
            </w:tcBorders>
          </w:tcPr>
          <w:p w14:paraId="6234BB3B" w14:textId="77777777" w:rsidR="00305940" w:rsidRPr="00305940" w:rsidRDefault="00305940" w:rsidP="00F47E62">
            <w:pPr>
              <w:spacing w:after="0" w:line="240" w:lineRule="auto"/>
              <w:rPr>
                <w:rFonts w:ascii="Times New Roman" w:eastAsia="Times New Roman" w:hAnsi="Times New Roman" w:cs="Times New Roman"/>
                <w:color w:val="000000"/>
                <w:lang w:eastAsia="ru-RU"/>
              </w:rPr>
            </w:pPr>
            <w:r w:rsidRPr="00305940">
              <w:rPr>
                <w:rFonts w:ascii="Times New Roman" w:eastAsia="Times New Roman" w:hAnsi="Times New Roman" w:cs="Times New Roman"/>
                <w:color w:val="000000"/>
                <w:lang w:eastAsia="ru-RU"/>
              </w:rPr>
              <w:t>362577,94</w:t>
            </w:r>
          </w:p>
          <w:p w14:paraId="1BFF9EC7" w14:textId="77777777" w:rsidR="00305940" w:rsidRPr="00305940" w:rsidRDefault="00305940" w:rsidP="00F47E62">
            <w:pPr>
              <w:spacing w:after="0" w:line="240" w:lineRule="auto"/>
              <w:rPr>
                <w:rFonts w:ascii="Times New Roman" w:eastAsia="Times New Roman" w:hAnsi="Times New Roman" w:cs="Times New Roman"/>
                <w:color w:val="000000"/>
                <w:lang w:eastAsia="ru-RU"/>
              </w:rPr>
            </w:pPr>
            <w:r w:rsidRPr="00305940">
              <w:rPr>
                <w:rFonts w:ascii="Times New Roman" w:eastAsia="Times New Roman" w:hAnsi="Times New Roman" w:cs="Times New Roman"/>
                <w:color w:val="000000"/>
                <w:lang w:eastAsia="ru-RU"/>
              </w:rPr>
              <w:t>362576,38</w:t>
            </w:r>
          </w:p>
          <w:p w14:paraId="387AF1B0" w14:textId="77777777" w:rsidR="00305940" w:rsidRPr="00305940" w:rsidRDefault="00305940" w:rsidP="00F47E62">
            <w:pPr>
              <w:spacing w:after="0" w:line="240" w:lineRule="auto"/>
              <w:rPr>
                <w:rFonts w:ascii="Times New Roman" w:eastAsia="Times New Roman" w:hAnsi="Times New Roman" w:cs="Times New Roman"/>
                <w:color w:val="000000"/>
                <w:lang w:eastAsia="ru-RU"/>
              </w:rPr>
            </w:pPr>
            <w:r w:rsidRPr="00305940">
              <w:rPr>
                <w:rFonts w:ascii="Times New Roman" w:eastAsia="Times New Roman" w:hAnsi="Times New Roman" w:cs="Times New Roman"/>
                <w:color w:val="000000"/>
                <w:lang w:eastAsia="ru-RU"/>
              </w:rPr>
              <w:t>362560,02</w:t>
            </w:r>
          </w:p>
          <w:p w14:paraId="5F96CC05" w14:textId="77777777" w:rsidR="00305940" w:rsidRPr="00305940" w:rsidRDefault="00305940" w:rsidP="00F47E62">
            <w:pPr>
              <w:spacing w:after="0" w:line="240" w:lineRule="auto"/>
              <w:rPr>
                <w:rFonts w:ascii="Times New Roman" w:eastAsia="Times New Roman" w:hAnsi="Times New Roman" w:cs="Times New Roman"/>
                <w:color w:val="000000"/>
                <w:lang w:eastAsia="ru-RU"/>
              </w:rPr>
            </w:pPr>
            <w:r w:rsidRPr="00305940">
              <w:rPr>
                <w:rFonts w:ascii="Times New Roman" w:eastAsia="Times New Roman" w:hAnsi="Times New Roman" w:cs="Times New Roman"/>
                <w:color w:val="000000"/>
                <w:lang w:eastAsia="ru-RU"/>
              </w:rPr>
              <w:t>362561,58</w:t>
            </w:r>
          </w:p>
          <w:p w14:paraId="371DC8EA" w14:textId="77777777" w:rsidR="00305940" w:rsidRPr="00305940" w:rsidRDefault="00305940" w:rsidP="00F47E62">
            <w:pPr>
              <w:spacing w:after="0" w:line="240" w:lineRule="auto"/>
              <w:rPr>
                <w:rFonts w:ascii="Times New Roman" w:eastAsia="Times New Roman" w:hAnsi="Times New Roman" w:cs="Times New Roman"/>
                <w:color w:val="000000"/>
                <w:lang w:eastAsia="ru-RU"/>
              </w:rPr>
            </w:pPr>
            <w:r w:rsidRPr="00305940">
              <w:rPr>
                <w:rFonts w:ascii="Times New Roman" w:eastAsia="Times New Roman" w:hAnsi="Times New Roman" w:cs="Times New Roman"/>
                <w:color w:val="000000"/>
                <w:lang w:eastAsia="ru-RU"/>
              </w:rPr>
              <w:t>362577,94</w:t>
            </w:r>
          </w:p>
        </w:tc>
        <w:tc>
          <w:tcPr>
            <w:tcW w:w="1714" w:type="dxa"/>
            <w:tcBorders>
              <w:top w:val="single" w:sz="4" w:space="0" w:color="auto"/>
              <w:left w:val="single" w:sz="4" w:space="0" w:color="auto"/>
              <w:bottom w:val="single" w:sz="4" w:space="0" w:color="auto"/>
              <w:right w:val="single" w:sz="4" w:space="0" w:color="auto"/>
            </w:tcBorders>
          </w:tcPr>
          <w:p w14:paraId="0CB17E78" w14:textId="77777777" w:rsidR="00305940" w:rsidRPr="00305940" w:rsidRDefault="00305940" w:rsidP="00F47E62">
            <w:pPr>
              <w:spacing w:after="0" w:line="240" w:lineRule="auto"/>
              <w:rPr>
                <w:rFonts w:ascii="Times New Roman" w:eastAsia="Times New Roman" w:hAnsi="Times New Roman" w:cs="Times New Roman"/>
                <w:color w:val="000000"/>
                <w:lang w:eastAsia="ru-RU"/>
              </w:rPr>
            </w:pPr>
            <w:r w:rsidRPr="00305940">
              <w:rPr>
                <w:rFonts w:ascii="Times New Roman" w:eastAsia="Times New Roman" w:hAnsi="Times New Roman" w:cs="Times New Roman"/>
                <w:color w:val="000000"/>
                <w:lang w:eastAsia="ru-RU"/>
              </w:rPr>
              <w:t>1325918,61</w:t>
            </w:r>
          </w:p>
          <w:p w14:paraId="104D83AF" w14:textId="77777777" w:rsidR="00305940" w:rsidRPr="00305940" w:rsidRDefault="00305940" w:rsidP="00F47E62">
            <w:pPr>
              <w:spacing w:after="0" w:line="240" w:lineRule="auto"/>
              <w:rPr>
                <w:rFonts w:ascii="Times New Roman" w:eastAsia="Times New Roman" w:hAnsi="Times New Roman" w:cs="Times New Roman"/>
                <w:color w:val="000000"/>
                <w:lang w:eastAsia="ru-RU"/>
              </w:rPr>
            </w:pPr>
            <w:r w:rsidRPr="00305940">
              <w:rPr>
                <w:rFonts w:ascii="Times New Roman" w:eastAsia="Times New Roman" w:hAnsi="Times New Roman" w:cs="Times New Roman"/>
                <w:color w:val="000000"/>
                <w:lang w:eastAsia="ru-RU"/>
              </w:rPr>
              <w:t>1325927,16</w:t>
            </w:r>
          </w:p>
          <w:p w14:paraId="08C18BFF" w14:textId="77777777" w:rsidR="00305940" w:rsidRPr="00305940" w:rsidRDefault="00305940" w:rsidP="00F47E62">
            <w:pPr>
              <w:spacing w:after="0" w:line="240" w:lineRule="auto"/>
              <w:rPr>
                <w:rFonts w:ascii="Times New Roman" w:eastAsia="Times New Roman" w:hAnsi="Times New Roman" w:cs="Times New Roman"/>
                <w:color w:val="000000"/>
                <w:lang w:eastAsia="ru-RU"/>
              </w:rPr>
            </w:pPr>
            <w:r w:rsidRPr="00305940">
              <w:rPr>
                <w:rFonts w:ascii="Times New Roman" w:eastAsia="Times New Roman" w:hAnsi="Times New Roman" w:cs="Times New Roman"/>
                <w:color w:val="000000"/>
                <w:lang w:eastAsia="ru-RU"/>
              </w:rPr>
              <w:t>1325924,16</w:t>
            </w:r>
          </w:p>
          <w:p w14:paraId="04246AB1" w14:textId="77777777" w:rsidR="00305940" w:rsidRPr="00305940" w:rsidRDefault="00305940" w:rsidP="00F47E62">
            <w:pPr>
              <w:spacing w:after="0" w:line="240" w:lineRule="auto"/>
              <w:rPr>
                <w:rFonts w:ascii="Times New Roman" w:eastAsia="Times New Roman" w:hAnsi="Times New Roman" w:cs="Times New Roman"/>
                <w:color w:val="000000"/>
                <w:lang w:eastAsia="ru-RU"/>
              </w:rPr>
            </w:pPr>
            <w:r w:rsidRPr="00305940">
              <w:rPr>
                <w:rFonts w:ascii="Times New Roman" w:eastAsia="Times New Roman" w:hAnsi="Times New Roman" w:cs="Times New Roman"/>
                <w:color w:val="000000"/>
                <w:lang w:eastAsia="ru-RU"/>
              </w:rPr>
              <w:t>1325915,61</w:t>
            </w:r>
          </w:p>
          <w:p w14:paraId="041DAC7F" w14:textId="77777777" w:rsidR="00305940" w:rsidRPr="00305940" w:rsidRDefault="00305940" w:rsidP="00F47E62">
            <w:pPr>
              <w:spacing w:after="0" w:line="240" w:lineRule="auto"/>
              <w:rPr>
                <w:rFonts w:ascii="Times New Roman" w:eastAsia="Times New Roman" w:hAnsi="Times New Roman" w:cs="Times New Roman"/>
                <w:color w:val="000000"/>
                <w:lang w:eastAsia="ru-RU"/>
              </w:rPr>
            </w:pPr>
            <w:r w:rsidRPr="00305940">
              <w:rPr>
                <w:rFonts w:ascii="Times New Roman" w:eastAsia="Times New Roman" w:hAnsi="Times New Roman" w:cs="Times New Roman"/>
                <w:color w:val="000000"/>
                <w:lang w:eastAsia="ru-RU"/>
              </w:rPr>
              <w:t>1325918,61</w:t>
            </w:r>
          </w:p>
        </w:tc>
      </w:tr>
    </w:tbl>
    <w:p w14:paraId="212B856D" w14:textId="77777777" w:rsidR="00305940" w:rsidRPr="00305940" w:rsidRDefault="00305940" w:rsidP="00F47E62">
      <w:pPr>
        <w:spacing w:after="0" w:line="240" w:lineRule="auto"/>
        <w:ind w:firstLine="708"/>
        <w:jc w:val="both"/>
        <w:rPr>
          <w:rFonts w:ascii="Times New Roman" w:eastAsia="Times New Roman" w:hAnsi="Times New Roman" w:cs="Times New Roman"/>
          <w:lang w:eastAsia="ru-RU"/>
        </w:rPr>
      </w:pPr>
      <w:r w:rsidRPr="00305940">
        <w:rPr>
          <w:rFonts w:ascii="Times New Roman" w:eastAsia="Times New Roman" w:hAnsi="Times New Roman" w:cs="Times New Roman"/>
          <w:lang w:eastAsia="ru-RU"/>
        </w:rPr>
        <w:t>Организатор проведения публичных слушаний – Администрация городского поселения Безенчук муниципального района Безенчукский Самарской области.</w:t>
      </w:r>
    </w:p>
    <w:p w14:paraId="1DAA7520" w14:textId="77777777" w:rsidR="00305940" w:rsidRPr="00305940" w:rsidRDefault="00305940" w:rsidP="00F47E62">
      <w:pPr>
        <w:spacing w:after="0" w:line="240" w:lineRule="auto"/>
        <w:ind w:firstLine="708"/>
        <w:jc w:val="both"/>
        <w:rPr>
          <w:rFonts w:ascii="Times New Roman" w:eastAsia="Arial Unicode MS" w:hAnsi="Times New Roman" w:cs="Times New Roman"/>
          <w:lang w:eastAsia="ru-RU"/>
        </w:rPr>
      </w:pPr>
      <w:bookmarkStart w:id="19" w:name="_Hlk521581942"/>
      <w:r w:rsidRPr="00305940">
        <w:rPr>
          <w:rFonts w:ascii="Times New Roman" w:eastAsia="Times New Roman" w:hAnsi="Times New Roman" w:cs="Times New Roman"/>
          <w:lang w:eastAsia="ru-RU"/>
        </w:rPr>
        <w:t xml:space="preserve">Основание проведения публичных слушаний – </w:t>
      </w:r>
      <w:r w:rsidRPr="00305940">
        <w:rPr>
          <w:rFonts w:ascii="Times New Roman" w:eastAsia="Arial Unicode MS" w:hAnsi="Times New Roman" w:cs="Times New Roman"/>
          <w:lang w:eastAsia="ru-RU"/>
        </w:rPr>
        <w:t xml:space="preserve">постановление Администрации городского  поселения </w:t>
      </w:r>
      <w:r w:rsidRPr="00305940">
        <w:rPr>
          <w:rFonts w:ascii="Times New Roman" w:eastAsia="Arial Unicode MS" w:hAnsi="Times New Roman" w:cs="Times New Roman"/>
          <w:lang w:eastAsia="ru-RU"/>
        </w:rPr>
        <w:fldChar w:fldCharType="begin"/>
      </w:r>
      <w:r w:rsidRPr="00305940">
        <w:rPr>
          <w:rFonts w:ascii="Times New Roman" w:eastAsia="Arial Unicode MS" w:hAnsi="Times New Roman" w:cs="Times New Roman"/>
          <w:lang w:eastAsia="ru-RU"/>
        </w:rPr>
        <w:instrText xml:space="preserve"> MERGEFIELD Название_поселения </w:instrText>
      </w:r>
      <w:r w:rsidRPr="00305940">
        <w:rPr>
          <w:rFonts w:ascii="Times New Roman" w:eastAsia="Arial Unicode MS" w:hAnsi="Times New Roman" w:cs="Times New Roman"/>
          <w:lang w:eastAsia="ru-RU"/>
        </w:rPr>
        <w:fldChar w:fldCharType="separate"/>
      </w:r>
      <w:r w:rsidRPr="00305940">
        <w:rPr>
          <w:rFonts w:ascii="Times New Roman" w:eastAsia="Arial Unicode MS" w:hAnsi="Times New Roman" w:cs="Times New Roman"/>
          <w:noProof/>
          <w:lang w:eastAsia="ru-RU"/>
        </w:rPr>
        <w:t>Безенчук</w:t>
      </w:r>
      <w:r w:rsidRPr="00305940">
        <w:rPr>
          <w:rFonts w:ascii="Times New Roman" w:eastAsia="Arial Unicode MS" w:hAnsi="Times New Roman" w:cs="Times New Roman"/>
          <w:lang w:eastAsia="ru-RU"/>
        </w:rPr>
        <w:fldChar w:fldCharType="end"/>
      </w:r>
      <w:r w:rsidRPr="00305940">
        <w:rPr>
          <w:rFonts w:ascii="Times New Roman" w:eastAsia="Arial Unicode MS" w:hAnsi="Times New Roman" w:cs="Times New Roman"/>
          <w:lang w:eastAsia="ru-RU"/>
        </w:rPr>
        <w:t xml:space="preserve"> муниципального района </w:t>
      </w:r>
      <w:r w:rsidRPr="00305940">
        <w:rPr>
          <w:rFonts w:ascii="Times New Roman" w:eastAsia="Arial Unicode MS" w:hAnsi="Times New Roman" w:cs="Times New Roman"/>
          <w:lang w:eastAsia="ru-RU"/>
        </w:rPr>
        <w:fldChar w:fldCharType="begin"/>
      </w:r>
      <w:r w:rsidRPr="00305940">
        <w:rPr>
          <w:rFonts w:ascii="Times New Roman" w:eastAsia="Arial Unicode MS" w:hAnsi="Times New Roman" w:cs="Times New Roman"/>
          <w:lang w:eastAsia="ru-RU"/>
        </w:rPr>
        <w:instrText xml:space="preserve"> MERGEFIELD Название_района </w:instrText>
      </w:r>
      <w:r w:rsidRPr="00305940">
        <w:rPr>
          <w:rFonts w:ascii="Times New Roman" w:eastAsia="Arial Unicode MS" w:hAnsi="Times New Roman" w:cs="Times New Roman"/>
          <w:lang w:eastAsia="ru-RU"/>
        </w:rPr>
        <w:fldChar w:fldCharType="separate"/>
      </w:r>
      <w:r w:rsidRPr="00305940">
        <w:rPr>
          <w:rFonts w:ascii="Times New Roman" w:eastAsia="Arial Unicode MS" w:hAnsi="Times New Roman" w:cs="Times New Roman"/>
          <w:noProof/>
          <w:lang w:eastAsia="ru-RU"/>
        </w:rPr>
        <w:t>Безенчукский</w:t>
      </w:r>
      <w:r w:rsidRPr="00305940">
        <w:rPr>
          <w:rFonts w:ascii="Times New Roman" w:eastAsia="Arial Unicode MS" w:hAnsi="Times New Roman" w:cs="Times New Roman"/>
          <w:lang w:eastAsia="ru-RU"/>
        </w:rPr>
        <w:fldChar w:fldCharType="end"/>
      </w:r>
      <w:r w:rsidRPr="00305940">
        <w:rPr>
          <w:rFonts w:ascii="Times New Roman" w:eastAsia="Arial Unicode MS" w:hAnsi="Times New Roman" w:cs="Times New Roman"/>
          <w:lang w:eastAsia="ru-RU"/>
        </w:rPr>
        <w:t xml:space="preserve"> Самарской области «</w:t>
      </w:r>
      <w:r w:rsidRPr="00305940">
        <w:rPr>
          <w:rFonts w:ascii="Times New Roman" w:eastAsia="Times New Roman" w:hAnsi="Times New Roman" w:cs="Times New Roman"/>
          <w:lang w:eastAsia="ru-RU"/>
        </w:rPr>
        <w:t xml:space="preserve">О проведении публичных слушаний по вопросу о возможности предоставления разрешения на условно разрешенный вид использования земельного участка» </w:t>
      </w:r>
      <w:r w:rsidRPr="00305940">
        <w:rPr>
          <w:rFonts w:ascii="Times New Roman" w:eastAsia="Arial Unicode MS" w:hAnsi="Times New Roman" w:cs="Times New Roman"/>
          <w:lang w:eastAsia="ru-RU"/>
        </w:rPr>
        <w:t xml:space="preserve">от </w:t>
      </w:r>
      <w:r w:rsidRPr="00305940">
        <w:rPr>
          <w:rFonts w:ascii="Times New Roman" w:eastAsia="Arial Unicode MS" w:hAnsi="Times New Roman" w:cs="Times New Roman"/>
          <w:lang w:eastAsia="ru-RU"/>
        </w:rPr>
        <w:fldChar w:fldCharType="begin"/>
      </w:r>
      <w:r w:rsidRPr="00305940">
        <w:rPr>
          <w:rFonts w:ascii="Times New Roman" w:eastAsia="Arial Unicode MS" w:hAnsi="Times New Roman" w:cs="Times New Roman"/>
          <w:lang w:eastAsia="ru-RU"/>
        </w:rPr>
        <w:instrText xml:space="preserve"> MERGEFIELD Дата_решения_об_одобрении_проекта_устава </w:instrText>
      </w:r>
      <w:r w:rsidRPr="00305940">
        <w:rPr>
          <w:rFonts w:ascii="Times New Roman" w:eastAsia="Arial Unicode MS" w:hAnsi="Times New Roman" w:cs="Times New Roman"/>
          <w:lang w:eastAsia="ru-RU"/>
        </w:rPr>
        <w:fldChar w:fldCharType="separate"/>
      </w:r>
      <w:r w:rsidRPr="00305940">
        <w:rPr>
          <w:rFonts w:ascii="Times New Roman" w:eastAsia="Arial Unicode MS" w:hAnsi="Times New Roman" w:cs="Times New Roman"/>
          <w:noProof/>
          <w:lang w:eastAsia="ru-RU"/>
        </w:rPr>
        <w:t>09 августа</w:t>
      </w:r>
      <w:r w:rsidRPr="00305940">
        <w:rPr>
          <w:rFonts w:ascii="Times New Roman" w:eastAsia="Arial Unicode MS" w:hAnsi="Times New Roman" w:cs="Times New Roman"/>
          <w:lang w:eastAsia="ru-RU"/>
        </w:rPr>
        <w:fldChar w:fldCharType="end"/>
      </w:r>
      <w:r w:rsidRPr="00305940">
        <w:rPr>
          <w:rFonts w:ascii="Times New Roman" w:eastAsia="Arial Unicode MS" w:hAnsi="Times New Roman" w:cs="Times New Roman"/>
          <w:lang w:eastAsia="ru-RU"/>
        </w:rPr>
        <w:t xml:space="preserve"> 2021 года №348,  опубликованное в газете </w:t>
      </w:r>
      <w:r w:rsidRPr="00305940">
        <w:rPr>
          <w:rFonts w:ascii="Times New Roman" w:eastAsia="Arial Unicode MS" w:hAnsi="Times New Roman" w:cs="Times New Roman"/>
          <w:shd w:val="clear" w:color="auto" w:fill="FFFFFF"/>
          <w:lang w:eastAsia="ru-RU"/>
        </w:rPr>
        <w:fldChar w:fldCharType="begin"/>
      </w:r>
      <w:r w:rsidRPr="00305940">
        <w:rPr>
          <w:rFonts w:ascii="Times New Roman" w:eastAsia="Arial Unicode MS" w:hAnsi="Times New Roman" w:cs="Times New Roman"/>
          <w:shd w:val="clear" w:color="auto" w:fill="FFFFFF"/>
          <w:lang w:eastAsia="ru-RU"/>
        </w:rPr>
        <w:instrText xml:space="preserve"> MERGEFIELD Название_газеты </w:instrText>
      </w:r>
      <w:r w:rsidRPr="00305940">
        <w:rPr>
          <w:rFonts w:ascii="Times New Roman" w:eastAsia="Arial Unicode MS" w:hAnsi="Times New Roman" w:cs="Times New Roman"/>
          <w:shd w:val="clear" w:color="auto" w:fill="FFFFFF"/>
          <w:lang w:eastAsia="ru-RU"/>
        </w:rPr>
        <w:fldChar w:fldCharType="separate"/>
      </w:r>
      <w:r w:rsidRPr="00305940">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305940">
        <w:rPr>
          <w:rFonts w:ascii="Times New Roman" w:eastAsia="Arial Unicode MS" w:hAnsi="Times New Roman" w:cs="Times New Roman"/>
          <w:shd w:val="clear" w:color="auto" w:fill="FFFFFF"/>
          <w:lang w:eastAsia="ru-RU"/>
        </w:rPr>
        <w:fldChar w:fldCharType="end"/>
      </w:r>
      <w:r w:rsidRPr="00305940">
        <w:rPr>
          <w:rFonts w:ascii="Times New Roman" w:eastAsia="Arial Unicode MS" w:hAnsi="Times New Roman" w:cs="Times New Roman"/>
          <w:lang w:eastAsia="ru-RU"/>
        </w:rPr>
        <w:t xml:space="preserve"> </w:t>
      </w:r>
      <w:r w:rsidRPr="00305940">
        <w:rPr>
          <w:rFonts w:ascii="Times New Roman" w:eastAsia="Times New Roman" w:hAnsi="Times New Roman" w:cs="Times New Roman"/>
          <w:lang w:eastAsia="ru-RU"/>
        </w:rPr>
        <w:t>№23 (234) от 09.08.2021г,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305940">
        <w:rPr>
          <w:rFonts w:ascii="Times New Roman" w:eastAsia="Arial Unicode MS" w:hAnsi="Times New Roman" w:cs="Times New Roman"/>
          <w:lang w:eastAsia="ru-RU"/>
        </w:rPr>
        <w:t>.</w:t>
      </w:r>
    </w:p>
    <w:bookmarkEnd w:id="19"/>
    <w:p w14:paraId="2F5C1964" w14:textId="77777777" w:rsidR="00305940" w:rsidRPr="00305940" w:rsidRDefault="00305940" w:rsidP="00F47E62">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305940">
        <w:rPr>
          <w:rFonts w:ascii="Times New Roman" w:eastAsia="Times New Roman" w:hAnsi="Times New Roman" w:cs="Times New Roman"/>
          <w:lang w:eastAsia="ru-RU"/>
        </w:rPr>
        <w:t>В публичных слушаниях приняло участие – 1 (один) участник. Протокол публичных слушаний в городском поселении Безенчук муниципального района Безенчукский Самарской области от 02 сентября 2021г №18.</w:t>
      </w:r>
    </w:p>
    <w:p w14:paraId="7B46DB77" w14:textId="77777777" w:rsidR="00305940" w:rsidRPr="00305940" w:rsidRDefault="00305940" w:rsidP="00F47E62">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305940">
        <w:rPr>
          <w:rFonts w:ascii="Times New Roman" w:eastAsia="Times New Roman" w:hAnsi="Times New Roman" w:cs="Times New Roman"/>
          <w:lang w:eastAsia="ru-RU"/>
        </w:rPr>
        <w:t xml:space="preserve">Предложения и замечания по вопросу (проекту) </w:t>
      </w:r>
      <w:bookmarkStart w:id="20" w:name="_Hlk517268668"/>
      <w:r w:rsidRPr="00305940">
        <w:rPr>
          <w:rFonts w:ascii="Times New Roman" w:eastAsia="Times New Roman" w:hAnsi="Times New Roman" w:cs="Times New Roman"/>
          <w:lang w:eastAsia="ru-RU"/>
        </w:rPr>
        <w:t xml:space="preserve">рассматриваемому на </w:t>
      </w:r>
      <w:bookmarkEnd w:id="20"/>
      <w:r w:rsidRPr="00305940">
        <w:rPr>
          <w:rFonts w:ascii="Times New Roman" w:eastAsia="Times New Roman" w:hAnsi="Times New Roman" w:cs="Times New Roman"/>
          <w:lang w:eastAsia="ru-RU"/>
        </w:rPr>
        <w:t xml:space="preserve">публичных слушаний внесли в протокол публичных слушаний </w:t>
      </w:r>
      <w:proofErr w:type="gramStart"/>
      <w:r w:rsidRPr="00305940">
        <w:rPr>
          <w:rFonts w:ascii="Times New Roman" w:eastAsia="Times New Roman" w:hAnsi="Times New Roman" w:cs="Times New Roman"/>
          <w:lang w:eastAsia="ru-RU"/>
        </w:rPr>
        <w:t>–  1</w:t>
      </w:r>
      <w:proofErr w:type="gramEnd"/>
      <w:r w:rsidRPr="00305940">
        <w:rPr>
          <w:rFonts w:ascii="Times New Roman" w:eastAsia="Times New Roman" w:hAnsi="Times New Roman" w:cs="Times New Roman"/>
          <w:lang w:eastAsia="ru-RU"/>
        </w:rPr>
        <w:t xml:space="preserve">  (один) участника.</w:t>
      </w:r>
    </w:p>
    <w:p w14:paraId="685E6D62" w14:textId="77777777" w:rsidR="00305940" w:rsidRPr="00305940" w:rsidRDefault="00305940" w:rsidP="00F47E62">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305940">
        <w:rPr>
          <w:rFonts w:ascii="Times New Roman" w:eastAsia="Times New Roman" w:hAnsi="Times New Roman" w:cs="Times New Roman"/>
          <w:lang w:eastAsia="ru-RU"/>
        </w:rPr>
        <w:t xml:space="preserve">Предложения, замечания, высказанные гражданами, являющимися участниками публичных слушаний и постоянно проживающих на территории, в пределах которой проводятся публичные слушания: </w:t>
      </w:r>
    </w:p>
    <w:p w14:paraId="099748A8" w14:textId="77777777" w:rsidR="00305940" w:rsidRPr="00305940" w:rsidRDefault="00305940" w:rsidP="00F47E62">
      <w:pPr>
        <w:spacing w:after="0" w:line="240" w:lineRule="auto"/>
        <w:ind w:firstLine="708"/>
        <w:jc w:val="both"/>
        <w:rPr>
          <w:rFonts w:ascii="Times New Roman" w:eastAsia="Times New Roman" w:hAnsi="Times New Roman" w:cs="Times New Roman"/>
          <w:lang w:eastAsia="zh-CN"/>
        </w:rPr>
      </w:pPr>
      <w:r w:rsidRPr="00305940">
        <w:rPr>
          <w:rFonts w:ascii="Times New Roman" w:eastAsia="Times New Roman" w:hAnsi="Times New Roman" w:cs="Times New Roman"/>
          <w:lang w:eastAsia="ru-RU"/>
        </w:rPr>
        <w:t xml:space="preserve">- Не возражаю против предоставления разрешения на условно разрешенный вид использования земельного участка для </w:t>
      </w:r>
      <w:r w:rsidRPr="00305940">
        <w:rPr>
          <w:rFonts w:ascii="Times New Roman" w:eastAsia="Times New Roman" w:hAnsi="Times New Roman" w:cs="Times New Roman"/>
          <w:lang w:eastAsia="zh-CN"/>
        </w:rPr>
        <w:t xml:space="preserve">«Малоэтажная многоквартирная жилая застройка»  в отношении земельного участка  в кадастровом квартале  63:12:1403028, площадью 145 </w:t>
      </w:r>
      <w:proofErr w:type="spellStart"/>
      <w:r w:rsidRPr="00305940">
        <w:rPr>
          <w:rFonts w:ascii="Times New Roman" w:eastAsia="Times New Roman" w:hAnsi="Times New Roman" w:cs="Times New Roman"/>
          <w:lang w:eastAsia="zh-CN"/>
        </w:rPr>
        <w:t>кв.м</w:t>
      </w:r>
      <w:proofErr w:type="spellEnd"/>
      <w:r w:rsidRPr="00305940">
        <w:rPr>
          <w:rFonts w:ascii="Times New Roman" w:eastAsia="Times New Roman" w:hAnsi="Times New Roman" w:cs="Times New Roman"/>
          <w:lang w:eastAsia="zh-CN"/>
        </w:rPr>
        <w:t xml:space="preserve">  из земель населенных пунктов, в границах территориальной зоны с индексом Ж1, расположенного по адресу: Россия, Самарская область, Безенчукский район, городское поселение Безенчук, </w:t>
      </w:r>
      <w:proofErr w:type="spellStart"/>
      <w:r w:rsidRPr="00305940">
        <w:rPr>
          <w:rFonts w:ascii="Times New Roman" w:eastAsia="Times New Roman" w:hAnsi="Times New Roman" w:cs="Times New Roman"/>
          <w:lang w:eastAsia="zh-CN"/>
        </w:rPr>
        <w:t>пгт</w:t>
      </w:r>
      <w:proofErr w:type="spellEnd"/>
      <w:r w:rsidRPr="00305940">
        <w:rPr>
          <w:rFonts w:ascii="Times New Roman" w:eastAsia="Times New Roman" w:hAnsi="Times New Roman" w:cs="Times New Roman"/>
          <w:lang w:eastAsia="zh-CN"/>
        </w:rPr>
        <w:t xml:space="preserve">. Безенчук, ул. Терешковой, д. 25 </w:t>
      </w:r>
      <w:proofErr w:type="gramStart"/>
      <w:r w:rsidRPr="00305940">
        <w:rPr>
          <w:rFonts w:ascii="Times New Roman" w:eastAsia="Times New Roman" w:hAnsi="Times New Roman" w:cs="Times New Roman"/>
          <w:lang w:eastAsia="zh-CN"/>
        </w:rPr>
        <w:t>согласно координат</w:t>
      </w:r>
      <w:proofErr w:type="gramEnd"/>
      <w:r w:rsidRPr="00305940">
        <w:rPr>
          <w:rFonts w:ascii="Times New Roman" w:eastAsia="Times New Roman" w:hAnsi="Times New Roman" w:cs="Times New Roman"/>
          <w:lang w:eastAsia="zh-CN"/>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1714"/>
        <w:gridCol w:w="1714"/>
      </w:tblGrid>
      <w:tr w:rsidR="00305940" w:rsidRPr="00305940" w14:paraId="169FF224" w14:textId="77777777" w:rsidTr="00F47E62">
        <w:trPr>
          <w:trHeight w:val="70"/>
        </w:trPr>
        <w:tc>
          <w:tcPr>
            <w:tcW w:w="4536" w:type="dxa"/>
            <w:tcBorders>
              <w:top w:val="single" w:sz="4" w:space="0" w:color="auto"/>
              <w:left w:val="single" w:sz="4" w:space="0" w:color="auto"/>
              <w:bottom w:val="single" w:sz="4" w:space="0" w:color="auto"/>
              <w:right w:val="single" w:sz="4" w:space="0" w:color="auto"/>
            </w:tcBorders>
            <w:hideMark/>
          </w:tcPr>
          <w:p w14:paraId="0BCB18C5" w14:textId="77777777" w:rsidR="00305940" w:rsidRPr="00305940" w:rsidRDefault="00305940" w:rsidP="00F47E62">
            <w:pPr>
              <w:spacing w:after="0" w:line="240" w:lineRule="auto"/>
              <w:rPr>
                <w:rFonts w:ascii="Times New Roman" w:eastAsia="Times New Roman" w:hAnsi="Times New Roman" w:cs="Times New Roman"/>
                <w:color w:val="000000"/>
                <w:lang w:eastAsia="ru-RU"/>
              </w:rPr>
            </w:pPr>
            <w:r w:rsidRPr="00305940">
              <w:rPr>
                <w:rFonts w:ascii="Times New Roman" w:eastAsia="Times New Roman" w:hAnsi="Times New Roman" w:cs="Times New Roman"/>
                <w:color w:val="000000"/>
                <w:lang w:eastAsia="ru-RU"/>
              </w:rPr>
              <w:t>Обозначение характерных точек границ</w:t>
            </w:r>
          </w:p>
        </w:tc>
        <w:tc>
          <w:tcPr>
            <w:tcW w:w="1714" w:type="dxa"/>
            <w:tcBorders>
              <w:top w:val="single" w:sz="4" w:space="0" w:color="auto"/>
              <w:left w:val="single" w:sz="4" w:space="0" w:color="auto"/>
              <w:bottom w:val="single" w:sz="4" w:space="0" w:color="auto"/>
              <w:right w:val="single" w:sz="4" w:space="0" w:color="auto"/>
            </w:tcBorders>
            <w:hideMark/>
          </w:tcPr>
          <w:p w14:paraId="0981F8D7" w14:textId="77777777" w:rsidR="00305940" w:rsidRPr="00305940" w:rsidRDefault="00305940" w:rsidP="00F47E62">
            <w:pPr>
              <w:spacing w:after="0" w:line="240" w:lineRule="auto"/>
              <w:jc w:val="center"/>
              <w:rPr>
                <w:rFonts w:ascii="Times New Roman" w:eastAsia="Times New Roman" w:hAnsi="Times New Roman" w:cs="Times New Roman"/>
                <w:color w:val="000000"/>
                <w:lang w:eastAsia="ru-RU"/>
              </w:rPr>
            </w:pPr>
            <w:r w:rsidRPr="00305940">
              <w:rPr>
                <w:rFonts w:ascii="Times New Roman" w:eastAsia="Times New Roman" w:hAnsi="Times New Roman" w:cs="Times New Roman"/>
                <w:color w:val="000000"/>
                <w:lang w:eastAsia="ru-RU"/>
              </w:rPr>
              <w:t>х</w:t>
            </w:r>
          </w:p>
        </w:tc>
        <w:tc>
          <w:tcPr>
            <w:tcW w:w="1714" w:type="dxa"/>
            <w:tcBorders>
              <w:top w:val="single" w:sz="4" w:space="0" w:color="auto"/>
              <w:left w:val="single" w:sz="4" w:space="0" w:color="auto"/>
              <w:bottom w:val="single" w:sz="4" w:space="0" w:color="auto"/>
              <w:right w:val="single" w:sz="4" w:space="0" w:color="auto"/>
            </w:tcBorders>
            <w:hideMark/>
          </w:tcPr>
          <w:p w14:paraId="5A33F737" w14:textId="77777777" w:rsidR="00305940" w:rsidRPr="00305940" w:rsidRDefault="00305940" w:rsidP="00F47E62">
            <w:pPr>
              <w:spacing w:after="0" w:line="240" w:lineRule="auto"/>
              <w:jc w:val="center"/>
              <w:rPr>
                <w:rFonts w:ascii="Times New Roman" w:eastAsia="Times New Roman" w:hAnsi="Times New Roman" w:cs="Times New Roman"/>
                <w:color w:val="000000"/>
                <w:lang w:eastAsia="ru-RU"/>
              </w:rPr>
            </w:pPr>
            <w:r w:rsidRPr="00305940">
              <w:rPr>
                <w:rFonts w:ascii="Times New Roman" w:eastAsia="Times New Roman" w:hAnsi="Times New Roman" w:cs="Times New Roman"/>
                <w:color w:val="000000"/>
                <w:lang w:val="en-US" w:eastAsia="ru-RU"/>
              </w:rPr>
              <w:t>y</w:t>
            </w:r>
          </w:p>
        </w:tc>
      </w:tr>
      <w:tr w:rsidR="00305940" w:rsidRPr="00305940" w14:paraId="6B17E59C" w14:textId="77777777" w:rsidTr="00F47E62">
        <w:trPr>
          <w:trHeight w:val="1218"/>
        </w:trPr>
        <w:tc>
          <w:tcPr>
            <w:tcW w:w="4536" w:type="dxa"/>
            <w:tcBorders>
              <w:top w:val="single" w:sz="4" w:space="0" w:color="auto"/>
              <w:left w:val="single" w:sz="4" w:space="0" w:color="auto"/>
              <w:bottom w:val="single" w:sz="4" w:space="0" w:color="auto"/>
              <w:right w:val="single" w:sz="4" w:space="0" w:color="auto"/>
            </w:tcBorders>
            <w:hideMark/>
          </w:tcPr>
          <w:p w14:paraId="11191DE8" w14:textId="77777777" w:rsidR="00305940" w:rsidRPr="00305940" w:rsidRDefault="00305940" w:rsidP="00F47E62">
            <w:pPr>
              <w:shd w:val="clear" w:color="auto" w:fill="FFFFFF"/>
              <w:spacing w:after="0" w:line="240" w:lineRule="auto"/>
              <w:rPr>
                <w:rFonts w:ascii="Times New Roman" w:eastAsia="Times New Roman" w:hAnsi="Times New Roman" w:cs="Times New Roman"/>
                <w:color w:val="000000"/>
                <w:lang w:eastAsia="ru-RU"/>
              </w:rPr>
            </w:pPr>
            <w:r w:rsidRPr="00305940">
              <w:rPr>
                <w:rFonts w:ascii="Times New Roman" w:eastAsia="Times New Roman" w:hAnsi="Times New Roman" w:cs="Times New Roman"/>
                <w:color w:val="000000"/>
                <w:lang w:eastAsia="ru-RU"/>
              </w:rPr>
              <w:t>н1</w:t>
            </w:r>
          </w:p>
          <w:p w14:paraId="0B9D040F" w14:textId="77777777" w:rsidR="00305940" w:rsidRPr="00305940" w:rsidRDefault="00305940" w:rsidP="00F47E62">
            <w:pPr>
              <w:shd w:val="clear" w:color="auto" w:fill="FFFFFF"/>
              <w:spacing w:after="0" w:line="240" w:lineRule="auto"/>
              <w:rPr>
                <w:rFonts w:ascii="Times New Roman" w:eastAsia="Times New Roman" w:hAnsi="Times New Roman" w:cs="Times New Roman"/>
                <w:color w:val="000000"/>
                <w:lang w:eastAsia="ru-RU"/>
              </w:rPr>
            </w:pPr>
            <w:r w:rsidRPr="00305940">
              <w:rPr>
                <w:rFonts w:ascii="Times New Roman" w:eastAsia="Times New Roman" w:hAnsi="Times New Roman" w:cs="Times New Roman"/>
                <w:color w:val="000000"/>
                <w:lang w:eastAsia="ru-RU"/>
              </w:rPr>
              <w:t>н2</w:t>
            </w:r>
          </w:p>
          <w:p w14:paraId="21B15E76" w14:textId="77777777" w:rsidR="00305940" w:rsidRPr="00305940" w:rsidRDefault="00305940" w:rsidP="00F47E62">
            <w:pPr>
              <w:shd w:val="clear" w:color="auto" w:fill="FFFFFF"/>
              <w:spacing w:after="0" w:line="240" w:lineRule="auto"/>
              <w:rPr>
                <w:rFonts w:ascii="Times New Roman" w:eastAsia="Times New Roman" w:hAnsi="Times New Roman" w:cs="Times New Roman"/>
                <w:color w:val="000000"/>
                <w:lang w:eastAsia="ru-RU"/>
              </w:rPr>
            </w:pPr>
            <w:r w:rsidRPr="00305940">
              <w:rPr>
                <w:rFonts w:ascii="Times New Roman" w:eastAsia="Times New Roman" w:hAnsi="Times New Roman" w:cs="Times New Roman"/>
                <w:color w:val="000000"/>
                <w:lang w:eastAsia="ru-RU"/>
              </w:rPr>
              <w:t>н3</w:t>
            </w:r>
          </w:p>
          <w:p w14:paraId="2C819263" w14:textId="77777777" w:rsidR="00305940" w:rsidRPr="00305940" w:rsidRDefault="00305940" w:rsidP="00F47E62">
            <w:pPr>
              <w:shd w:val="clear" w:color="auto" w:fill="FFFFFF"/>
              <w:spacing w:after="0" w:line="240" w:lineRule="auto"/>
              <w:rPr>
                <w:rFonts w:ascii="Times New Roman" w:eastAsia="Times New Roman" w:hAnsi="Times New Roman" w:cs="Times New Roman"/>
                <w:color w:val="000000"/>
                <w:lang w:eastAsia="ru-RU"/>
              </w:rPr>
            </w:pPr>
            <w:r w:rsidRPr="00305940">
              <w:rPr>
                <w:rFonts w:ascii="Times New Roman" w:eastAsia="Times New Roman" w:hAnsi="Times New Roman" w:cs="Times New Roman"/>
                <w:color w:val="000000"/>
                <w:lang w:eastAsia="ru-RU"/>
              </w:rPr>
              <w:t>н4</w:t>
            </w:r>
          </w:p>
          <w:p w14:paraId="01D99851" w14:textId="77777777" w:rsidR="00305940" w:rsidRPr="00305940" w:rsidRDefault="00305940" w:rsidP="00F47E62">
            <w:pPr>
              <w:shd w:val="clear" w:color="auto" w:fill="FFFFFF"/>
              <w:spacing w:after="0" w:line="240" w:lineRule="auto"/>
              <w:rPr>
                <w:rFonts w:ascii="Times New Roman" w:eastAsia="Times New Roman" w:hAnsi="Times New Roman" w:cs="Times New Roman"/>
                <w:color w:val="000000"/>
                <w:lang w:eastAsia="ru-RU"/>
              </w:rPr>
            </w:pPr>
            <w:r w:rsidRPr="00305940">
              <w:rPr>
                <w:rFonts w:ascii="Times New Roman" w:eastAsia="Times New Roman" w:hAnsi="Times New Roman" w:cs="Times New Roman"/>
                <w:color w:val="000000"/>
                <w:lang w:eastAsia="ru-RU"/>
              </w:rPr>
              <w:t>н1</w:t>
            </w:r>
          </w:p>
        </w:tc>
        <w:tc>
          <w:tcPr>
            <w:tcW w:w="1714" w:type="dxa"/>
            <w:tcBorders>
              <w:top w:val="single" w:sz="4" w:space="0" w:color="auto"/>
              <w:left w:val="single" w:sz="4" w:space="0" w:color="auto"/>
              <w:bottom w:val="single" w:sz="4" w:space="0" w:color="auto"/>
              <w:right w:val="single" w:sz="4" w:space="0" w:color="auto"/>
            </w:tcBorders>
          </w:tcPr>
          <w:p w14:paraId="13B4FF52" w14:textId="77777777" w:rsidR="00305940" w:rsidRPr="00305940" w:rsidRDefault="00305940" w:rsidP="00F47E62">
            <w:pPr>
              <w:spacing w:after="0" w:line="240" w:lineRule="auto"/>
              <w:rPr>
                <w:rFonts w:ascii="Times New Roman" w:eastAsia="Times New Roman" w:hAnsi="Times New Roman" w:cs="Times New Roman"/>
                <w:color w:val="000000"/>
                <w:lang w:eastAsia="ru-RU"/>
              </w:rPr>
            </w:pPr>
            <w:r w:rsidRPr="00305940">
              <w:rPr>
                <w:rFonts w:ascii="Times New Roman" w:eastAsia="Times New Roman" w:hAnsi="Times New Roman" w:cs="Times New Roman"/>
                <w:color w:val="000000"/>
                <w:lang w:eastAsia="ru-RU"/>
              </w:rPr>
              <w:t>362577,94</w:t>
            </w:r>
          </w:p>
          <w:p w14:paraId="21B3A07E" w14:textId="77777777" w:rsidR="00305940" w:rsidRPr="00305940" w:rsidRDefault="00305940" w:rsidP="00F47E62">
            <w:pPr>
              <w:spacing w:after="0" w:line="240" w:lineRule="auto"/>
              <w:rPr>
                <w:rFonts w:ascii="Times New Roman" w:eastAsia="Times New Roman" w:hAnsi="Times New Roman" w:cs="Times New Roman"/>
                <w:color w:val="000000"/>
                <w:lang w:eastAsia="ru-RU"/>
              </w:rPr>
            </w:pPr>
            <w:r w:rsidRPr="00305940">
              <w:rPr>
                <w:rFonts w:ascii="Times New Roman" w:eastAsia="Times New Roman" w:hAnsi="Times New Roman" w:cs="Times New Roman"/>
                <w:color w:val="000000"/>
                <w:lang w:eastAsia="ru-RU"/>
              </w:rPr>
              <w:t>362576,38</w:t>
            </w:r>
          </w:p>
          <w:p w14:paraId="0320D8FE" w14:textId="77777777" w:rsidR="00305940" w:rsidRPr="00305940" w:rsidRDefault="00305940" w:rsidP="00F47E62">
            <w:pPr>
              <w:spacing w:after="0" w:line="240" w:lineRule="auto"/>
              <w:rPr>
                <w:rFonts w:ascii="Times New Roman" w:eastAsia="Times New Roman" w:hAnsi="Times New Roman" w:cs="Times New Roman"/>
                <w:color w:val="000000"/>
                <w:lang w:eastAsia="ru-RU"/>
              </w:rPr>
            </w:pPr>
            <w:r w:rsidRPr="00305940">
              <w:rPr>
                <w:rFonts w:ascii="Times New Roman" w:eastAsia="Times New Roman" w:hAnsi="Times New Roman" w:cs="Times New Roman"/>
                <w:color w:val="000000"/>
                <w:lang w:eastAsia="ru-RU"/>
              </w:rPr>
              <w:t>362560,02</w:t>
            </w:r>
          </w:p>
          <w:p w14:paraId="1E314C3C" w14:textId="77777777" w:rsidR="00305940" w:rsidRPr="00305940" w:rsidRDefault="00305940" w:rsidP="00F47E62">
            <w:pPr>
              <w:spacing w:after="0" w:line="240" w:lineRule="auto"/>
              <w:rPr>
                <w:rFonts w:ascii="Times New Roman" w:eastAsia="Times New Roman" w:hAnsi="Times New Roman" w:cs="Times New Roman"/>
                <w:color w:val="000000"/>
                <w:lang w:eastAsia="ru-RU"/>
              </w:rPr>
            </w:pPr>
            <w:r w:rsidRPr="00305940">
              <w:rPr>
                <w:rFonts w:ascii="Times New Roman" w:eastAsia="Times New Roman" w:hAnsi="Times New Roman" w:cs="Times New Roman"/>
                <w:color w:val="000000"/>
                <w:lang w:eastAsia="ru-RU"/>
              </w:rPr>
              <w:t>362561,58</w:t>
            </w:r>
          </w:p>
          <w:p w14:paraId="644669F8" w14:textId="77777777" w:rsidR="00305940" w:rsidRPr="00305940" w:rsidRDefault="00305940" w:rsidP="00F47E62">
            <w:pPr>
              <w:spacing w:after="0" w:line="240" w:lineRule="auto"/>
              <w:rPr>
                <w:rFonts w:ascii="Times New Roman" w:eastAsia="Times New Roman" w:hAnsi="Times New Roman" w:cs="Times New Roman"/>
                <w:color w:val="000000"/>
                <w:lang w:eastAsia="ru-RU"/>
              </w:rPr>
            </w:pPr>
            <w:r w:rsidRPr="00305940">
              <w:rPr>
                <w:rFonts w:ascii="Times New Roman" w:eastAsia="Times New Roman" w:hAnsi="Times New Roman" w:cs="Times New Roman"/>
                <w:color w:val="000000"/>
                <w:lang w:eastAsia="ru-RU"/>
              </w:rPr>
              <w:t>362577,94</w:t>
            </w:r>
          </w:p>
        </w:tc>
        <w:tc>
          <w:tcPr>
            <w:tcW w:w="1714" w:type="dxa"/>
            <w:tcBorders>
              <w:top w:val="single" w:sz="4" w:space="0" w:color="auto"/>
              <w:left w:val="single" w:sz="4" w:space="0" w:color="auto"/>
              <w:bottom w:val="single" w:sz="4" w:space="0" w:color="auto"/>
              <w:right w:val="single" w:sz="4" w:space="0" w:color="auto"/>
            </w:tcBorders>
          </w:tcPr>
          <w:p w14:paraId="7C5C4D92" w14:textId="77777777" w:rsidR="00305940" w:rsidRPr="00305940" w:rsidRDefault="00305940" w:rsidP="00F47E62">
            <w:pPr>
              <w:spacing w:after="0" w:line="240" w:lineRule="auto"/>
              <w:rPr>
                <w:rFonts w:ascii="Times New Roman" w:eastAsia="Times New Roman" w:hAnsi="Times New Roman" w:cs="Times New Roman"/>
                <w:color w:val="000000"/>
                <w:lang w:eastAsia="ru-RU"/>
              </w:rPr>
            </w:pPr>
            <w:r w:rsidRPr="00305940">
              <w:rPr>
                <w:rFonts w:ascii="Times New Roman" w:eastAsia="Times New Roman" w:hAnsi="Times New Roman" w:cs="Times New Roman"/>
                <w:color w:val="000000"/>
                <w:lang w:eastAsia="ru-RU"/>
              </w:rPr>
              <w:t>1325918,61</w:t>
            </w:r>
          </w:p>
          <w:p w14:paraId="7C18CB41" w14:textId="77777777" w:rsidR="00305940" w:rsidRPr="00305940" w:rsidRDefault="00305940" w:rsidP="00F47E62">
            <w:pPr>
              <w:spacing w:after="0" w:line="240" w:lineRule="auto"/>
              <w:rPr>
                <w:rFonts w:ascii="Times New Roman" w:eastAsia="Times New Roman" w:hAnsi="Times New Roman" w:cs="Times New Roman"/>
                <w:color w:val="000000"/>
                <w:lang w:eastAsia="ru-RU"/>
              </w:rPr>
            </w:pPr>
            <w:r w:rsidRPr="00305940">
              <w:rPr>
                <w:rFonts w:ascii="Times New Roman" w:eastAsia="Times New Roman" w:hAnsi="Times New Roman" w:cs="Times New Roman"/>
                <w:color w:val="000000"/>
                <w:lang w:eastAsia="ru-RU"/>
              </w:rPr>
              <w:t>1325927,16</w:t>
            </w:r>
          </w:p>
          <w:p w14:paraId="5E3A6822" w14:textId="77777777" w:rsidR="00305940" w:rsidRPr="00305940" w:rsidRDefault="00305940" w:rsidP="00F47E62">
            <w:pPr>
              <w:spacing w:after="0" w:line="240" w:lineRule="auto"/>
              <w:rPr>
                <w:rFonts w:ascii="Times New Roman" w:eastAsia="Times New Roman" w:hAnsi="Times New Roman" w:cs="Times New Roman"/>
                <w:color w:val="000000"/>
                <w:lang w:eastAsia="ru-RU"/>
              </w:rPr>
            </w:pPr>
            <w:r w:rsidRPr="00305940">
              <w:rPr>
                <w:rFonts w:ascii="Times New Roman" w:eastAsia="Times New Roman" w:hAnsi="Times New Roman" w:cs="Times New Roman"/>
                <w:color w:val="000000"/>
                <w:lang w:eastAsia="ru-RU"/>
              </w:rPr>
              <w:t>1325924,16</w:t>
            </w:r>
          </w:p>
          <w:p w14:paraId="01B9D35F" w14:textId="77777777" w:rsidR="00305940" w:rsidRPr="00305940" w:rsidRDefault="00305940" w:rsidP="00F47E62">
            <w:pPr>
              <w:spacing w:after="0" w:line="240" w:lineRule="auto"/>
              <w:rPr>
                <w:rFonts w:ascii="Times New Roman" w:eastAsia="Times New Roman" w:hAnsi="Times New Roman" w:cs="Times New Roman"/>
                <w:color w:val="000000"/>
                <w:lang w:eastAsia="ru-RU"/>
              </w:rPr>
            </w:pPr>
            <w:r w:rsidRPr="00305940">
              <w:rPr>
                <w:rFonts w:ascii="Times New Roman" w:eastAsia="Times New Roman" w:hAnsi="Times New Roman" w:cs="Times New Roman"/>
                <w:color w:val="000000"/>
                <w:lang w:eastAsia="ru-RU"/>
              </w:rPr>
              <w:t>1325915,61</w:t>
            </w:r>
          </w:p>
          <w:p w14:paraId="50EE9005" w14:textId="77777777" w:rsidR="00305940" w:rsidRPr="00305940" w:rsidRDefault="00305940" w:rsidP="00F47E62">
            <w:pPr>
              <w:spacing w:after="0" w:line="240" w:lineRule="auto"/>
              <w:rPr>
                <w:rFonts w:ascii="Times New Roman" w:eastAsia="Times New Roman" w:hAnsi="Times New Roman" w:cs="Times New Roman"/>
                <w:color w:val="000000"/>
                <w:lang w:eastAsia="ru-RU"/>
              </w:rPr>
            </w:pPr>
            <w:r w:rsidRPr="00305940">
              <w:rPr>
                <w:rFonts w:ascii="Times New Roman" w:eastAsia="Times New Roman" w:hAnsi="Times New Roman" w:cs="Times New Roman"/>
                <w:color w:val="000000"/>
                <w:lang w:eastAsia="ru-RU"/>
              </w:rPr>
              <w:t>1325918,61</w:t>
            </w:r>
          </w:p>
        </w:tc>
      </w:tr>
    </w:tbl>
    <w:p w14:paraId="0ED081B1" w14:textId="77777777" w:rsidR="00305940" w:rsidRPr="00305940" w:rsidRDefault="00305940" w:rsidP="00F47E62">
      <w:pPr>
        <w:spacing w:after="0" w:line="240" w:lineRule="auto"/>
        <w:ind w:firstLine="708"/>
        <w:jc w:val="both"/>
        <w:rPr>
          <w:rFonts w:ascii="Times New Roman" w:eastAsia="Times New Roman" w:hAnsi="Times New Roman" w:cs="Times New Roman"/>
          <w:lang w:eastAsia="ru-RU"/>
        </w:rPr>
      </w:pPr>
      <w:r w:rsidRPr="00305940">
        <w:rPr>
          <w:rFonts w:ascii="Times New Roman" w:eastAsia="Times New Roman" w:hAnsi="Times New Roman" w:cs="Times New Roman"/>
          <w:lang w:eastAsia="ru-RU"/>
        </w:rPr>
        <w:t xml:space="preserve">Предложения, замечания, высказанные иными участниками публичных слушаний: не высказаны. </w:t>
      </w:r>
    </w:p>
    <w:p w14:paraId="700C2C0E" w14:textId="77777777" w:rsidR="00305940" w:rsidRPr="00305940" w:rsidRDefault="00305940" w:rsidP="00F47E62">
      <w:pPr>
        <w:tabs>
          <w:tab w:val="left" w:pos="1080"/>
          <w:tab w:val="left" w:pos="1260"/>
        </w:tabs>
        <w:spacing w:after="0" w:line="240" w:lineRule="auto"/>
        <w:ind w:firstLine="720"/>
        <w:jc w:val="both"/>
        <w:rPr>
          <w:rFonts w:ascii="Times New Roman" w:eastAsia="Times New Roman" w:hAnsi="Times New Roman" w:cs="Times New Roman"/>
          <w:lang w:eastAsia="ru-RU"/>
        </w:rPr>
      </w:pPr>
      <w:bookmarkStart w:id="21" w:name="_Hlk517270560"/>
      <w:r w:rsidRPr="00305940">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21"/>
      <w:r w:rsidRPr="00305940">
        <w:rPr>
          <w:rFonts w:ascii="Times New Roman" w:eastAsia="Times New Roman" w:hAnsi="Times New Roman" w:cs="Times New Roman"/>
          <w:lang w:eastAsia="ru-RU"/>
        </w:rPr>
        <w:t xml:space="preserve"> считает целесообразным учесть внесенные участниками публичных слушаний предложения.</w:t>
      </w:r>
    </w:p>
    <w:p w14:paraId="1403B26D" w14:textId="77777777" w:rsidR="00EB55C6" w:rsidRPr="00EB55C6" w:rsidRDefault="00EB55C6" w:rsidP="00F47E62">
      <w:pPr>
        <w:spacing w:after="0" w:line="240" w:lineRule="auto"/>
        <w:jc w:val="center"/>
        <w:outlineLvl w:val="0"/>
        <w:rPr>
          <w:rFonts w:ascii="Times New Roman" w:eastAsia="Times New Roman" w:hAnsi="Times New Roman" w:cs="Times New Roman"/>
          <w:b/>
          <w:bCs/>
          <w:sz w:val="8"/>
          <w:szCs w:val="8"/>
          <w:lang w:eastAsia="ru-RU"/>
        </w:rPr>
      </w:pPr>
    </w:p>
    <w:p w14:paraId="4CC25838" w14:textId="59C920FF" w:rsidR="00F47E62" w:rsidRPr="00F47E62" w:rsidRDefault="00F47E62" w:rsidP="00F47E62">
      <w:pPr>
        <w:spacing w:after="0" w:line="240" w:lineRule="auto"/>
        <w:jc w:val="center"/>
        <w:outlineLvl w:val="0"/>
        <w:rPr>
          <w:rFonts w:ascii="Times New Roman" w:eastAsia="Times New Roman" w:hAnsi="Times New Roman" w:cs="Times New Roman"/>
          <w:b/>
          <w:bCs/>
          <w:lang w:eastAsia="ru-RU"/>
        </w:rPr>
      </w:pPr>
      <w:r w:rsidRPr="00F47E62">
        <w:rPr>
          <w:rFonts w:ascii="Times New Roman" w:eastAsia="Times New Roman" w:hAnsi="Times New Roman" w:cs="Times New Roman"/>
          <w:b/>
          <w:bCs/>
          <w:lang w:eastAsia="ru-RU"/>
        </w:rPr>
        <w:t>Заключение о результатах публичных слушаний</w:t>
      </w:r>
    </w:p>
    <w:p w14:paraId="56BF27A5" w14:textId="77777777" w:rsidR="00F47E62" w:rsidRPr="00F47E62" w:rsidRDefault="00F47E62" w:rsidP="00F47E62">
      <w:pPr>
        <w:suppressAutoHyphens/>
        <w:spacing w:after="0" w:line="240" w:lineRule="auto"/>
        <w:ind w:firstLine="324"/>
        <w:jc w:val="center"/>
        <w:rPr>
          <w:rFonts w:ascii="Times New Roman" w:eastAsia="Times New Roman" w:hAnsi="Times New Roman" w:cs="Times New Roman"/>
          <w:lang w:eastAsia="ar-SA"/>
        </w:rPr>
      </w:pPr>
      <w:r w:rsidRPr="00F47E62">
        <w:rPr>
          <w:rFonts w:ascii="Times New Roman" w:eastAsia="Times New Roman" w:hAnsi="Times New Roman" w:cs="Times New Roman"/>
          <w:lang w:eastAsia="ar-SA"/>
        </w:rPr>
        <w:t xml:space="preserve">в городском  поселении Безенчук муниципального района </w:t>
      </w:r>
      <w:r w:rsidRPr="00F47E62">
        <w:rPr>
          <w:rFonts w:ascii="Times New Roman" w:eastAsia="Times New Roman" w:hAnsi="Times New Roman" w:cs="Times New Roman"/>
          <w:lang w:eastAsia="ar-SA"/>
        </w:rPr>
        <w:fldChar w:fldCharType="begin"/>
      </w:r>
      <w:r w:rsidRPr="00F47E62">
        <w:rPr>
          <w:rFonts w:ascii="Times New Roman" w:eastAsia="Times New Roman" w:hAnsi="Times New Roman" w:cs="Times New Roman"/>
          <w:lang w:eastAsia="ar-SA"/>
        </w:rPr>
        <w:instrText xml:space="preserve"> MERGEFIELD Название_района </w:instrText>
      </w:r>
      <w:r w:rsidRPr="00F47E62">
        <w:rPr>
          <w:rFonts w:ascii="Times New Roman" w:eastAsia="Times New Roman" w:hAnsi="Times New Roman" w:cs="Times New Roman"/>
          <w:lang w:eastAsia="ar-SA"/>
        </w:rPr>
        <w:fldChar w:fldCharType="separate"/>
      </w:r>
      <w:r w:rsidRPr="00F47E62">
        <w:rPr>
          <w:rFonts w:ascii="Times New Roman" w:eastAsia="Times New Roman" w:hAnsi="Times New Roman" w:cs="Times New Roman"/>
          <w:noProof/>
          <w:lang w:eastAsia="ar-SA"/>
        </w:rPr>
        <w:t>Безенчукский</w:t>
      </w:r>
      <w:r w:rsidRPr="00F47E62">
        <w:rPr>
          <w:rFonts w:ascii="Times New Roman" w:eastAsia="Times New Roman" w:hAnsi="Times New Roman" w:cs="Times New Roman"/>
          <w:lang w:eastAsia="ar-SA"/>
        </w:rPr>
        <w:fldChar w:fldCharType="end"/>
      </w:r>
      <w:r w:rsidRPr="00F47E62">
        <w:rPr>
          <w:rFonts w:ascii="Times New Roman" w:eastAsia="Times New Roman" w:hAnsi="Times New Roman" w:cs="Times New Roman"/>
          <w:lang w:eastAsia="ar-SA"/>
        </w:rPr>
        <w:t xml:space="preserve"> Самарской области по вопросу (проекту): «</w:t>
      </w:r>
      <w:r w:rsidRPr="00F47E62">
        <w:rPr>
          <w:rFonts w:ascii="Times New Roman" w:eastAsia="Times New Roman" w:hAnsi="Times New Roman" w:cs="Times New Roman"/>
          <w:lang w:eastAsia="ru-RU"/>
        </w:rPr>
        <w:t xml:space="preserve">О возможности предоставления разрешения на условно разрешенный вид использования земельного участка для </w:t>
      </w:r>
      <w:r w:rsidRPr="00F47E62">
        <w:rPr>
          <w:rFonts w:ascii="Times New Roman" w:eastAsia="Times New Roman" w:hAnsi="Times New Roman" w:cs="Times New Roman"/>
          <w:lang w:eastAsia="zh-CN"/>
        </w:rPr>
        <w:t>«</w:t>
      </w:r>
      <w:r w:rsidRPr="00F47E62">
        <w:rPr>
          <w:rFonts w:ascii="Times New Roman" w:eastAsia="Times New Roman" w:hAnsi="Times New Roman" w:cs="Times New Roman"/>
          <w:color w:val="00000A"/>
          <w:lang w:eastAsia="zh-CN"/>
        </w:rPr>
        <w:t xml:space="preserve">Малоэтажная многоквартирная жилая застройка»  в отношении земельного участка  в кадастровом квартале  63:12:1402039, площадью 154 </w:t>
      </w:r>
      <w:proofErr w:type="spellStart"/>
      <w:r w:rsidRPr="00F47E62">
        <w:rPr>
          <w:rFonts w:ascii="Times New Roman" w:eastAsia="Times New Roman" w:hAnsi="Times New Roman" w:cs="Times New Roman"/>
          <w:color w:val="00000A"/>
          <w:lang w:eastAsia="zh-CN"/>
        </w:rPr>
        <w:t>кв.м</w:t>
      </w:r>
      <w:proofErr w:type="spellEnd"/>
      <w:r w:rsidRPr="00F47E62">
        <w:rPr>
          <w:rFonts w:ascii="Times New Roman" w:eastAsia="Times New Roman" w:hAnsi="Times New Roman" w:cs="Times New Roman"/>
          <w:color w:val="00000A"/>
          <w:lang w:eastAsia="zh-CN"/>
        </w:rPr>
        <w:t xml:space="preserve">  из земель населенных пунктов, в границах территориальной зоны с индексом Ж1, расположенного по адресу: Россия, Самарская область, Безенчукский район, городского поселения Безенчук, </w:t>
      </w:r>
      <w:proofErr w:type="spellStart"/>
      <w:r w:rsidRPr="00F47E62">
        <w:rPr>
          <w:rFonts w:ascii="Times New Roman" w:eastAsia="Times New Roman" w:hAnsi="Times New Roman" w:cs="Times New Roman"/>
          <w:color w:val="00000A"/>
          <w:lang w:eastAsia="zh-CN"/>
        </w:rPr>
        <w:t>пгт</w:t>
      </w:r>
      <w:proofErr w:type="spellEnd"/>
      <w:r w:rsidRPr="00F47E62">
        <w:rPr>
          <w:rFonts w:ascii="Times New Roman" w:eastAsia="Times New Roman" w:hAnsi="Times New Roman" w:cs="Times New Roman"/>
          <w:color w:val="00000A"/>
          <w:lang w:eastAsia="zh-CN"/>
        </w:rPr>
        <w:t>. Безенчук, ул. Рабочая, д. 28</w:t>
      </w:r>
      <w:r w:rsidRPr="00F47E62">
        <w:rPr>
          <w:rFonts w:ascii="Times New Roman" w:eastAsia="Times New Roman" w:hAnsi="Times New Roman" w:cs="Times New Roman"/>
          <w:lang w:eastAsia="zh-CN"/>
        </w:rPr>
        <w:t>»</w:t>
      </w:r>
    </w:p>
    <w:p w14:paraId="63AB8BFC" w14:textId="77777777" w:rsidR="00F47E62" w:rsidRPr="00F47E62" w:rsidRDefault="00F47E62" w:rsidP="00F47E62">
      <w:pPr>
        <w:spacing w:after="0" w:line="240" w:lineRule="auto"/>
        <w:ind w:firstLine="708"/>
        <w:jc w:val="both"/>
        <w:rPr>
          <w:rFonts w:ascii="Times New Roman" w:eastAsia="Times New Roman" w:hAnsi="Times New Roman" w:cs="Times New Roman"/>
          <w:lang w:eastAsia="ru-RU"/>
        </w:rPr>
      </w:pPr>
      <w:r w:rsidRPr="00F47E62">
        <w:rPr>
          <w:rFonts w:ascii="Times New Roman" w:eastAsia="Times New Roman" w:hAnsi="Times New Roman" w:cs="Times New Roman"/>
          <w:lang w:eastAsia="ru-RU"/>
        </w:rPr>
        <w:t xml:space="preserve">Время проведения публичных слушаний – </w:t>
      </w:r>
      <w:r w:rsidRPr="00F47E62">
        <w:rPr>
          <w:rFonts w:ascii="Times New Roman" w:eastAsia="Arial Unicode MS" w:hAnsi="Times New Roman" w:cs="Times New Roman"/>
          <w:bCs/>
          <w:kern w:val="1"/>
          <w:lang w:eastAsia="ru-RU"/>
        </w:rPr>
        <w:t>с 09.08.2021 года до 02.09</w:t>
      </w:r>
      <w:r w:rsidRPr="00F47E62">
        <w:rPr>
          <w:rFonts w:ascii="Times New Roman" w:eastAsia="Arial Unicode MS" w:hAnsi="Times New Roman" w:cs="Times New Roman"/>
          <w:bCs/>
          <w:kern w:val="1"/>
          <w:lang w:eastAsia="ar-SA"/>
        </w:rPr>
        <w:t>.2021 года</w:t>
      </w:r>
      <w:r w:rsidRPr="00F47E62">
        <w:rPr>
          <w:rFonts w:ascii="Times New Roman" w:eastAsia="Times New Roman" w:hAnsi="Times New Roman" w:cs="Times New Roman"/>
          <w:lang w:eastAsia="ru-RU"/>
        </w:rPr>
        <w:t>.</w:t>
      </w:r>
    </w:p>
    <w:p w14:paraId="47263B42" w14:textId="77777777" w:rsidR="00F47E62" w:rsidRPr="00F47E62" w:rsidRDefault="00F47E62" w:rsidP="00F47E62">
      <w:pPr>
        <w:spacing w:after="0" w:line="240" w:lineRule="auto"/>
        <w:ind w:firstLine="708"/>
        <w:jc w:val="both"/>
        <w:rPr>
          <w:rFonts w:ascii="Times New Roman" w:eastAsia="Times New Roman" w:hAnsi="Times New Roman" w:cs="Times New Roman"/>
          <w:lang w:eastAsia="ru-RU"/>
        </w:rPr>
      </w:pPr>
      <w:r w:rsidRPr="00F47E62">
        <w:rPr>
          <w:rFonts w:ascii="Times New Roman" w:eastAsia="Times New Roman" w:hAnsi="Times New Roman" w:cs="Times New Roman"/>
          <w:lang w:eastAsia="ru-RU"/>
        </w:rPr>
        <w:t xml:space="preserve">Вопрос (проект), вынесенный на публичные слушания: </w:t>
      </w:r>
    </w:p>
    <w:p w14:paraId="20BC1E5B" w14:textId="77777777" w:rsidR="00F47E62" w:rsidRPr="00F47E62" w:rsidRDefault="00F47E62" w:rsidP="00F47E62">
      <w:pPr>
        <w:spacing w:after="0" w:line="240" w:lineRule="auto"/>
        <w:ind w:firstLine="708"/>
        <w:jc w:val="both"/>
        <w:rPr>
          <w:rFonts w:ascii="Times New Roman" w:eastAsia="Times New Roman" w:hAnsi="Times New Roman" w:cs="Times New Roman"/>
          <w:lang w:eastAsia="zh-CN"/>
        </w:rPr>
      </w:pPr>
      <w:r w:rsidRPr="00F47E62">
        <w:rPr>
          <w:rFonts w:ascii="Times New Roman" w:eastAsia="Times New Roman" w:hAnsi="Times New Roman" w:cs="Times New Roman"/>
          <w:lang w:eastAsia="ru-RU"/>
        </w:rPr>
        <w:t xml:space="preserve">- «О возможности предоставления разрешения на условно разрешенный вид использования земельного участка для </w:t>
      </w:r>
      <w:r w:rsidRPr="00F47E62">
        <w:rPr>
          <w:rFonts w:ascii="Times New Roman" w:eastAsia="Times New Roman" w:hAnsi="Times New Roman" w:cs="Times New Roman"/>
          <w:lang w:eastAsia="zh-CN"/>
        </w:rPr>
        <w:t xml:space="preserve">«Малоэтажная многоквартирная жилая застройка»  в отношении земельного участка  в кадастровом квартале  63:12:1402039, площадью 154 </w:t>
      </w:r>
      <w:proofErr w:type="spellStart"/>
      <w:r w:rsidRPr="00F47E62">
        <w:rPr>
          <w:rFonts w:ascii="Times New Roman" w:eastAsia="Times New Roman" w:hAnsi="Times New Roman" w:cs="Times New Roman"/>
          <w:lang w:eastAsia="zh-CN"/>
        </w:rPr>
        <w:t>кв.м</w:t>
      </w:r>
      <w:proofErr w:type="spellEnd"/>
      <w:r w:rsidRPr="00F47E62">
        <w:rPr>
          <w:rFonts w:ascii="Times New Roman" w:eastAsia="Times New Roman" w:hAnsi="Times New Roman" w:cs="Times New Roman"/>
          <w:lang w:eastAsia="zh-CN"/>
        </w:rPr>
        <w:t xml:space="preserve">  из земель населенных пунктов, в границах территориальной зоны с </w:t>
      </w:r>
      <w:r w:rsidRPr="00F47E62">
        <w:rPr>
          <w:rFonts w:ascii="Times New Roman" w:eastAsia="Times New Roman" w:hAnsi="Times New Roman" w:cs="Times New Roman"/>
          <w:lang w:eastAsia="zh-CN"/>
        </w:rPr>
        <w:lastRenderedPageBreak/>
        <w:t xml:space="preserve">индексом Ж1, расположенного по адресу: Россия, Самарская область, Безенчукский район, городского поселения Безенчук, </w:t>
      </w:r>
      <w:proofErr w:type="spellStart"/>
      <w:r w:rsidRPr="00F47E62">
        <w:rPr>
          <w:rFonts w:ascii="Times New Roman" w:eastAsia="Times New Roman" w:hAnsi="Times New Roman" w:cs="Times New Roman"/>
          <w:lang w:eastAsia="zh-CN"/>
        </w:rPr>
        <w:t>пгт</w:t>
      </w:r>
      <w:proofErr w:type="spellEnd"/>
      <w:r w:rsidRPr="00F47E62">
        <w:rPr>
          <w:rFonts w:ascii="Times New Roman" w:eastAsia="Times New Roman" w:hAnsi="Times New Roman" w:cs="Times New Roman"/>
          <w:lang w:eastAsia="zh-CN"/>
        </w:rPr>
        <w:t xml:space="preserve">. Безенчук, ул. Рабочая, д. 28 </w:t>
      </w:r>
      <w:proofErr w:type="gramStart"/>
      <w:r w:rsidRPr="00F47E62">
        <w:rPr>
          <w:rFonts w:ascii="Times New Roman" w:eastAsia="Times New Roman" w:hAnsi="Times New Roman" w:cs="Times New Roman"/>
          <w:lang w:eastAsia="zh-CN"/>
        </w:rPr>
        <w:t>согласно координат</w:t>
      </w:r>
      <w:proofErr w:type="gramEnd"/>
      <w:r w:rsidRPr="00F47E62">
        <w:rPr>
          <w:rFonts w:ascii="Times New Roman" w:eastAsia="Times New Roman" w:hAnsi="Times New Roman" w:cs="Times New Roman"/>
          <w:lang w:eastAsia="zh-CN"/>
        </w:rPr>
        <w: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1714"/>
        <w:gridCol w:w="1714"/>
      </w:tblGrid>
      <w:tr w:rsidR="00F47E62" w:rsidRPr="00F47E62" w14:paraId="2B5A9E1D" w14:textId="77777777" w:rsidTr="00F06C37">
        <w:trPr>
          <w:trHeight w:val="70"/>
        </w:trPr>
        <w:tc>
          <w:tcPr>
            <w:tcW w:w="4536" w:type="dxa"/>
            <w:tcBorders>
              <w:top w:val="single" w:sz="4" w:space="0" w:color="auto"/>
              <w:left w:val="single" w:sz="4" w:space="0" w:color="auto"/>
              <w:bottom w:val="single" w:sz="4" w:space="0" w:color="auto"/>
              <w:right w:val="single" w:sz="4" w:space="0" w:color="auto"/>
            </w:tcBorders>
            <w:hideMark/>
          </w:tcPr>
          <w:p w14:paraId="6BE5588E"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Обозначение характерных точек границ</w:t>
            </w:r>
          </w:p>
        </w:tc>
        <w:tc>
          <w:tcPr>
            <w:tcW w:w="1714" w:type="dxa"/>
            <w:tcBorders>
              <w:top w:val="single" w:sz="4" w:space="0" w:color="auto"/>
              <w:left w:val="single" w:sz="4" w:space="0" w:color="auto"/>
              <w:bottom w:val="single" w:sz="4" w:space="0" w:color="auto"/>
              <w:right w:val="single" w:sz="4" w:space="0" w:color="auto"/>
            </w:tcBorders>
            <w:hideMark/>
          </w:tcPr>
          <w:p w14:paraId="58833513" w14:textId="77777777" w:rsidR="00F47E62" w:rsidRPr="00F47E62" w:rsidRDefault="00F47E62" w:rsidP="00F47E62">
            <w:pPr>
              <w:spacing w:after="0" w:line="240" w:lineRule="auto"/>
              <w:jc w:val="center"/>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х</w:t>
            </w:r>
          </w:p>
        </w:tc>
        <w:tc>
          <w:tcPr>
            <w:tcW w:w="1714" w:type="dxa"/>
            <w:tcBorders>
              <w:top w:val="single" w:sz="4" w:space="0" w:color="auto"/>
              <w:left w:val="single" w:sz="4" w:space="0" w:color="auto"/>
              <w:bottom w:val="single" w:sz="4" w:space="0" w:color="auto"/>
              <w:right w:val="single" w:sz="4" w:space="0" w:color="auto"/>
            </w:tcBorders>
            <w:hideMark/>
          </w:tcPr>
          <w:p w14:paraId="3C97EC8C" w14:textId="77777777" w:rsidR="00F47E62" w:rsidRPr="00F47E62" w:rsidRDefault="00F47E62" w:rsidP="00F47E62">
            <w:pPr>
              <w:spacing w:after="0" w:line="240" w:lineRule="auto"/>
              <w:jc w:val="center"/>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val="en-US" w:eastAsia="ru-RU"/>
              </w:rPr>
              <w:t>y</w:t>
            </w:r>
          </w:p>
        </w:tc>
      </w:tr>
      <w:tr w:rsidR="00F47E62" w:rsidRPr="00F47E62" w14:paraId="09AAAAA3" w14:textId="77777777" w:rsidTr="00F06C37">
        <w:trPr>
          <w:trHeight w:val="2015"/>
        </w:trPr>
        <w:tc>
          <w:tcPr>
            <w:tcW w:w="4536" w:type="dxa"/>
            <w:tcBorders>
              <w:top w:val="single" w:sz="4" w:space="0" w:color="auto"/>
              <w:left w:val="single" w:sz="4" w:space="0" w:color="auto"/>
              <w:bottom w:val="single" w:sz="4" w:space="0" w:color="auto"/>
              <w:right w:val="single" w:sz="4" w:space="0" w:color="auto"/>
            </w:tcBorders>
            <w:hideMark/>
          </w:tcPr>
          <w:p w14:paraId="4E707D8D" w14:textId="77777777" w:rsidR="00F47E62" w:rsidRPr="00F47E62" w:rsidRDefault="00F47E62" w:rsidP="00F47E62">
            <w:pPr>
              <w:shd w:val="clear" w:color="auto" w:fill="FFFFFF"/>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н1</w:t>
            </w:r>
          </w:p>
          <w:p w14:paraId="4C8D5AD8" w14:textId="77777777" w:rsidR="00F47E62" w:rsidRPr="00F47E62" w:rsidRDefault="00F47E62" w:rsidP="00F47E62">
            <w:pPr>
              <w:shd w:val="clear" w:color="auto" w:fill="FFFFFF"/>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н2</w:t>
            </w:r>
          </w:p>
          <w:p w14:paraId="65E2FB64" w14:textId="77777777" w:rsidR="00F47E62" w:rsidRPr="00F47E62" w:rsidRDefault="00F47E62" w:rsidP="00F47E62">
            <w:pPr>
              <w:shd w:val="clear" w:color="auto" w:fill="FFFFFF"/>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н3</w:t>
            </w:r>
          </w:p>
          <w:p w14:paraId="4FD30CE2" w14:textId="77777777" w:rsidR="00F47E62" w:rsidRPr="00F47E62" w:rsidRDefault="00F47E62" w:rsidP="00F47E62">
            <w:pPr>
              <w:shd w:val="clear" w:color="auto" w:fill="FFFFFF"/>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н4</w:t>
            </w:r>
          </w:p>
          <w:p w14:paraId="6EA226F8" w14:textId="77777777" w:rsidR="00F47E62" w:rsidRPr="00F47E62" w:rsidRDefault="00F47E62" w:rsidP="00F47E62">
            <w:pPr>
              <w:shd w:val="clear" w:color="auto" w:fill="FFFFFF"/>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н5</w:t>
            </w:r>
          </w:p>
          <w:p w14:paraId="5DBDF55F" w14:textId="77777777" w:rsidR="00F47E62" w:rsidRPr="00F47E62" w:rsidRDefault="00F47E62" w:rsidP="00F47E62">
            <w:pPr>
              <w:shd w:val="clear" w:color="auto" w:fill="FFFFFF"/>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н6</w:t>
            </w:r>
          </w:p>
          <w:p w14:paraId="5B7B3253" w14:textId="77777777" w:rsidR="00F47E62" w:rsidRPr="00F47E62" w:rsidRDefault="00F47E62" w:rsidP="00F47E62">
            <w:pPr>
              <w:shd w:val="clear" w:color="auto" w:fill="FFFFFF"/>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н7</w:t>
            </w:r>
          </w:p>
          <w:p w14:paraId="20467AD0" w14:textId="77777777" w:rsidR="00F47E62" w:rsidRPr="00F47E62" w:rsidRDefault="00F47E62" w:rsidP="00F47E62">
            <w:pPr>
              <w:shd w:val="clear" w:color="auto" w:fill="FFFFFF"/>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н8</w:t>
            </w:r>
          </w:p>
          <w:p w14:paraId="4AE23D2D" w14:textId="77777777" w:rsidR="00F47E62" w:rsidRPr="00F47E62" w:rsidRDefault="00F47E62" w:rsidP="00F47E62">
            <w:pPr>
              <w:shd w:val="clear" w:color="auto" w:fill="FFFFFF"/>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н9</w:t>
            </w:r>
          </w:p>
          <w:p w14:paraId="6451C95A" w14:textId="77777777" w:rsidR="00F47E62" w:rsidRPr="00F47E62" w:rsidRDefault="00F47E62" w:rsidP="00F47E62">
            <w:pPr>
              <w:shd w:val="clear" w:color="auto" w:fill="FFFFFF"/>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н10</w:t>
            </w:r>
          </w:p>
          <w:p w14:paraId="30A67204" w14:textId="77777777" w:rsidR="00F47E62" w:rsidRPr="00F47E62" w:rsidRDefault="00F47E62" w:rsidP="00F47E62">
            <w:pPr>
              <w:shd w:val="clear" w:color="auto" w:fill="FFFFFF"/>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н1</w:t>
            </w:r>
          </w:p>
        </w:tc>
        <w:tc>
          <w:tcPr>
            <w:tcW w:w="1714" w:type="dxa"/>
            <w:tcBorders>
              <w:top w:val="single" w:sz="4" w:space="0" w:color="auto"/>
              <w:left w:val="single" w:sz="4" w:space="0" w:color="auto"/>
              <w:bottom w:val="single" w:sz="4" w:space="0" w:color="auto"/>
              <w:right w:val="single" w:sz="4" w:space="0" w:color="auto"/>
            </w:tcBorders>
            <w:hideMark/>
          </w:tcPr>
          <w:p w14:paraId="7C70C1A4"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363144,93</w:t>
            </w:r>
          </w:p>
          <w:p w14:paraId="0CC1A7A5"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363144,36</w:t>
            </w:r>
          </w:p>
          <w:p w14:paraId="7C490A2D"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363144,75</w:t>
            </w:r>
          </w:p>
          <w:p w14:paraId="19186B1E"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363143,52</w:t>
            </w:r>
          </w:p>
          <w:p w14:paraId="58D220A9"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363126,56</w:t>
            </w:r>
          </w:p>
          <w:p w14:paraId="103BC72B"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363127,74</w:t>
            </w:r>
          </w:p>
          <w:p w14:paraId="605472F1"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363128,62</w:t>
            </w:r>
          </w:p>
          <w:p w14:paraId="22CA7BD7"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363131,94</w:t>
            </w:r>
          </w:p>
          <w:p w14:paraId="4CFDBD59"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363131,53</w:t>
            </w:r>
          </w:p>
          <w:p w14:paraId="3D55DBCB"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363138,98</w:t>
            </w:r>
          </w:p>
          <w:p w14:paraId="21DDDA22"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363144,93</w:t>
            </w:r>
          </w:p>
        </w:tc>
        <w:tc>
          <w:tcPr>
            <w:tcW w:w="1714" w:type="dxa"/>
            <w:tcBorders>
              <w:top w:val="single" w:sz="4" w:space="0" w:color="auto"/>
              <w:left w:val="single" w:sz="4" w:space="0" w:color="auto"/>
              <w:bottom w:val="single" w:sz="4" w:space="0" w:color="auto"/>
              <w:right w:val="single" w:sz="4" w:space="0" w:color="auto"/>
            </w:tcBorders>
          </w:tcPr>
          <w:p w14:paraId="57060698"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1327423,05</w:t>
            </w:r>
          </w:p>
          <w:p w14:paraId="1D37D08F"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1327425,69</w:t>
            </w:r>
          </w:p>
          <w:p w14:paraId="0148C18A"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1327425,80</w:t>
            </w:r>
          </w:p>
          <w:p w14:paraId="5F357876"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1327431,54</w:t>
            </w:r>
          </w:p>
          <w:p w14:paraId="215B42F4"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1327427,88</w:t>
            </w:r>
          </w:p>
          <w:p w14:paraId="452441CA"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132421,93</w:t>
            </w:r>
          </w:p>
          <w:p w14:paraId="1AFCB03C"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132417,88</w:t>
            </w:r>
          </w:p>
          <w:p w14:paraId="6B01BD12"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1327418,56</w:t>
            </w:r>
          </w:p>
          <w:p w14:paraId="3CBF3C1F"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1327420,16</w:t>
            </w:r>
          </w:p>
          <w:p w14:paraId="0F725059"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1327421,72</w:t>
            </w:r>
          </w:p>
          <w:p w14:paraId="2F812D11"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1327423,05</w:t>
            </w:r>
          </w:p>
        </w:tc>
      </w:tr>
    </w:tbl>
    <w:p w14:paraId="7360F14C" w14:textId="77777777" w:rsidR="00F47E62" w:rsidRPr="00F47E62" w:rsidRDefault="00F47E62" w:rsidP="00F47E62">
      <w:pPr>
        <w:spacing w:after="0" w:line="240" w:lineRule="auto"/>
        <w:ind w:firstLine="708"/>
        <w:jc w:val="both"/>
        <w:rPr>
          <w:rFonts w:ascii="Times New Roman" w:eastAsia="Times New Roman" w:hAnsi="Times New Roman" w:cs="Times New Roman"/>
          <w:lang w:eastAsia="ru-RU"/>
        </w:rPr>
      </w:pPr>
      <w:r w:rsidRPr="00F47E62">
        <w:rPr>
          <w:rFonts w:ascii="Times New Roman" w:eastAsia="Times New Roman" w:hAnsi="Times New Roman" w:cs="Times New Roman"/>
          <w:lang w:eastAsia="ru-RU"/>
        </w:rPr>
        <w:t>Организатор проведения публичных слушаний – Администрация городского поселения Безенчук муниципального района Безенчукский Самарской области.</w:t>
      </w:r>
    </w:p>
    <w:p w14:paraId="6915F8C0" w14:textId="77777777" w:rsidR="00F47E62" w:rsidRPr="00F47E62" w:rsidRDefault="00F47E62" w:rsidP="00F47E62">
      <w:pPr>
        <w:spacing w:after="0" w:line="240" w:lineRule="auto"/>
        <w:ind w:firstLine="708"/>
        <w:jc w:val="both"/>
        <w:rPr>
          <w:rFonts w:ascii="Times New Roman" w:eastAsia="Arial Unicode MS" w:hAnsi="Times New Roman" w:cs="Times New Roman"/>
          <w:lang w:eastAsia="ru-RU"/>
        </w:rPr>
      </w:pPr>
      <w:r w:rsidRPr="00F47E62">
        <w:rPr>
          <w:rFonts w:ascii="Times New Roman" w:eastAsia="Times New Roman" w:hAnsi="Times New Roman" w:cs="Times New Roman"/>
          <w:lang w:eastAsia="ru-RU"/>
        </w:rPr>
        <w:t xml:space="preserve">Основание проведения публичных слушаний – </w:t>
      </w:r>
      <w:r w:rsidRPr="00F47E62">
        <w:rPr>
          <w:rFonts w:ascii="Times New Roman" w:eastAsia="Arial Unicode MS" w:hAnsi="Times New Roman" w:cs="Times New Roman"/>
          <w:lang w:eastAsia="ru-RU"/>
        </w:rPr>
        <w:t xml:space="preserve">постановление Администрации городского  поселения </w:t>
      </w:r>
      <w:r w:rsidRPr="00F47E62">
        <w:rPr>
          <w:rFonts w:ascii="Times New Roman" w:eastAsia="Arial Unicode MS" w:hAnsi="Times New Roman" w:cs="Times New Roman"/>
          <w:lang w:eastAsia="ru-RU"/>
        </w:rPr>
        <w:fldChar w:fldCharType="begin"/>
      </w:r>
      <w:r w:rsidRPr="00F47E62">
        <w:rPr>
          <w:rFonts w:ascii="Times New Roman" w:eastAsia="Arial Unicode MS" w:hAnsi="Times New Roman" w:cs="Times New Roman"/>
          <w:lang w:eastAsia="ru-RU"/>
        </w:rPr>
        <w:instrText xml:space="preserve"> MERGEFIELD Название_поселения </w:instrText>
      </w:r>
      <w:r w:rsidRPr="00F47E62">
        <w:rPr>
          <w:rFonts w:ascii="Times New Roman" w:eastAsia="Arial Unicode MS" w:hAnsi="Times New Roman" w:cs="Times New Roman"/>
          <w:lang w:eastAsia="ru-RU"/>
        </w:rPr>
        <w:fldChar w:fldCharType="separate"/>
      </w:r>
      <w:r w:rsidRPr="00F47E62">
        <w:rPr>
          <w:rFonts w:ascii="Times New Roman" w:eastAsia="Arial Unicode MS" w:hAnsi="Times New Roman" w:cs="Times New Roman"/>
          <w:noProof/>
          <w:lang w:eastAsia="ru-RU"/>
        </w:rPr>
        <w:t>Безенчук</w:t>
      </w:r>
      <w:r w:rsidRPr="00F47E62">
        <w:rPr>
          <w:rFonts w:ascii="Times New Roman" w:eastAsia="Arial Unicode MS" w:hAnsi="Times New Roman" w:cs="Times New Roman"/>
          <w:lang w:eastAsia="ru-RU"/>
        </w:rPr>
        <w:fldChar w:fldCharType="end"/>
      </w:r>
      <w:r w:rsidRPr="00F47E62">
        <w:rPr>
          <w:rFonts w:ascii="Times New Roman" w:eastAsia="Arial Unicode MS" w:hAnsi="Times New Roman" w:cs="Times New Roman"/>
          <w:lang w:eastAsia="ru-RU"/>
        </w:rPr>
        <w:t xml:space="preserve"> муниципального района </w:t>
      </w:r>
      <w:r w:rsidRPr="00F47E62">
        <w:rPr>
          <w:rFonts w:ascii="Times New Roman" w:eastAsia="Arial Unicode MS" w:hAnsi="Times New Roman" w:cs="Times New Roman"/>
          <w:lang w:eastAsia="ru-RU"/>
        </w:rPr>
        <w:fldChar w:fldCharType="begin"/>
      </w:r>
      <w:r w:rsidRPr="00F47E62">
        <w:rPr>
          <w:rFonts w:ascii="Times New Roman" w:eastAsia="Arial Unicode MS" w:hAnsi="Times New Roman" w:cs="Times New Roman"/>
          <w:lang w:eastAsia="ru-RU"/>
        </w:rPr>
        <w:instrText xml:space="preserve"> MERGEFIELD Название_района </w:instrText>
      </w:r>
      <w:r w:rsidRPr="00F47E62">
        <w:rPr>
          <w:rFonts w:ascii="Times New Roman" w:eastAsia="Arial Unicode MS" w:hAnsi="Times New Roman" w:cs="Times New Roman"/>
          <w:lang w:eastAsia="ru-RU"/>
        </w:rPr>
        <w:fldChar w:fldCharType="separate"/>
      </w:r>
      <w:r w:rsidRPr="00F47E62">
        <w:rPr>
          <w:rFonts w:ascii="Times New Roman" w:eastAsia="Arial Unicode MS" w:hAnsi="Times New Roman" w:cs="Times New Roman"/>
          <w:noProof/>
          <w:lang w:eastAsia="ru-RU"/>
        </w:rPr>
        <w:t>Безенчукский</w:t>
      </w:r>
      <w:r w:rsidRPr="00F47E62">
        <w:rPr>
          <w:rFonts w:ascii="Times New Roman" w:eastAsia="Arial Unicode MS" w:hAnsi="Times New Roman" w:cs="Times New Roman"/>
          <w:lang w:eastAsia="ru-RU"/>
        </w:rPr>
        <w:fldChar w:fldCharType="end"/>
      </w:r>
      <w:r w:rsidRPr="00F47E62">
        <w:rPr>
          <w:rFonts w:ascii="Times New Roman" w:eastAsia="Arial Unicode MS" w:hAnsi="Times New Roman" w:cs="Times New Roman"/>
          <w:lang w:eastAsia="ru-RU"/>
        </w:rPr>
        <w:t xml:space="preserve"> Самарской области «</w:t>
      </w:r>
      <w:r w:rsidRPr="00F47E62">
        <w:rPr>
          <w:rFonts w:ascii="Times New Roman" w:eastAsia="Times New Roman" w:hAnsi="Times New Roman" w:cs="Times New Roman"/>
          <w:lang w:eastAsia="ru-RU"/>
        </w:rPr>
        <w:t xml:space="preserve">О проведении публичных слушаний по вопросу о возможности предоставления разрешения на условно разрешенный вид использования земельного участка» </w:t>
      </w:r>
      <w:r w:rsidRPr="00F47E62">
        <w:rPr>
          <w:rFonts w:ascii="Times New Roman" w:eastAsia="Arial Unicode MS" w:hAnsi="Times New Roman" w:cs="Times New Roman"/>
          <w:lang w:eastAsia="ru-RU"/>
        </w:rPr>
        <w:t xml:space="preserve">от </w:t>
      </w:r>
      <w:r w:rsidRPr="00F47E62">
        <w:rPr>
          <w:rFonts w:ascii="Times New Roman" w:eastAsia="Arial Unicode MS" w:hAnsi="Times New Roman" w:cs="Times New Roman"/>
          <w:lang w:eastAsia="ru-RU"/>
        </w:rPr>
        <w:fldChar w:fldCharType="begin"/>
      </w:r>
      <w:r w:rsidRPr="00F47E62">
        <w:rPr>
          <w:rFonts w:ascii="Times New Roman" w:eastAsia="Arial Unicode MS" w:hAnsi="Times New Roman" w:cs="Times New Roman"/>
          <w:lang w:eastAsia="ru-RU"/>
        </w:rPr>
        <w:instrText xml:space="preserve"> MERGEFIELD Дата_решения_об_одобрении_проекта_устава </w:instrText>
      </w:r>
      <w:r w:rsidRPr="00F47E62">
        <w:rPr>
          <w:rFonts w:ascii="Times New Roman" w:eastAsia="Arial Unicode MS" w:hAnsi="Times New Roman" w:cs="Times New Roman"/>
          <w:lang w:eastAsia="ru-RU"/>
        </w:rPr>
        <w:fldChar w:fldCharType="separate"/>
      </w:r>
      <w:r w:rsidRPr="00F47E62">
        <w:rPr>
          <w:rFonts w:ascii="Times New Roman" w:eastAsia="Arial Unicode MS" w:hAnsi="Times New Roman" w:cs="Times New Roman"/>
          <w:noProof/>
          <w:lang w:eastAsia="ru-RU"/>
        </w:rPr>
        <w:t>09 августа</w:t>
      </w:r>
      <w:r w:rsidRPr="00F47E62">
        <w:rPr>
          <w:rFonts w:ascii="Times New Roman" w:eastAsia="Arial Unicode MS" w:hAnsi="Times New Roman" w:cs="Times New Roman"/>
          <w:lang w:eastAsia="ru-RU"/>
        </w:rPr>
        <w:fldChar w:fldCharType="end"/>
      </w:r>
      <w:r w:rsidRPr="00F47E62">
        <w:rPr>
          <w:rFonts w:ascii="Times New Roman" w:eastAsia="Arial Unicode MS" w:hAnsi="Times New Roman" w:cs="Times New Roman"/>
          <w:lang w:eastAsia="ru-RU"/>
        </w:rPr>
        <w:t xml:space="preserve"> 2021 года №349,  опубликованное в газете </w:t>
      </w:r>
      <w:r w:rsidRPr="00F47E62">
        <w:rPr>
          <w:rFonts w:ascii="Times New Roman" w:eastAsia="Arial Unicode MS" w:hAnsi="Times New Roman" w:cs="Times New Roman"/>
          <w:shd w:val="clear" w:color="auto" w:fill="FFFFFF"/>
          <w:lang w:eastAsia="ru-RU"/>
        </w:rPr>
        <w:fldChar w:fldCharType="begin"/>
      </w:r>
      <w:r w:rsidRPr="00F47E62">
        <w:rPr>
          <w:rFonts w:ascii="Times New Roman" w:eastAsia="Arial Unicode MS" w:hAnsi="Times New Roman" w:cs="Times New Roman"/>
          <w:shd w:val="clear" w:color="auto" w:fill="FFFFFF"/>
          <w:lang w:eastAsia="ru-RU"/>
        </w:rPr>
        <w:instrText xml:space="preserve"> MERGEFIELD Название_газеты </w:instrText>
      </w:r>
      <w:r w:rsidRPr="00F47E62">
        <w:rPr>
          <w:rFonts w:ascii="Times New Roman" w:eastAsia="Arial Unicode MS" w:hAnsi="Times New Roman" w:cs="Times New Roman"/>
          <w:shd w:val="clear" w:color="auto" w:fill="FFFFFF"/>
          <w:lang w:eastAsia="ru-RU"/>
        </w:rPr>
        <w:fldChar w:fldCharType="separate"/>
      </w:r>
      <w:r w:rsidRPr="00F47E62">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F47E62">
        <w:rPr>
          <w:rFonts w:ascii="Times New Roman" w:eastAsia="Arial Unicode MS" w:hAnsi="Times New Roman" w:cs="Times New Roman"/>
          <w:shd w:val="clear" w:color="auto" w:fill="FFFFFF"/>
          <w:lang w:eastAsia="ru-RU"/>
        </w:rPr>
        <w:fldChar w:fldCharType="end"/>
      </w:r>
      <w:r w:rsidRPr="00F47E62">
        <w:rPr>
          <w:rFonts w:ascii="Times New Roman" w:eastAsia="Arial Unicode MS" w:hAnsi="Times New Roman" w:cs="Times New Roman"/>
          <w:lang w:eastAsia="ru-RU"/>
        </w:rPr>
        <w:t xml:space="preserve"> </w:t>
      </w:r>
      <w:r w:rsidRPr="00F47E62">
        <w:rPr>
          <w:rFonts w:ascii="Times New Roman" w:eastAsia="Times New Roman" w:hAnsi="Times New Roman" w:cs="Times New Roman"/>
          <w:lang w:eastAsia="ru-RU"/>
        </w:rPr>
        <w:t>№23 (234) от 09.08.2021г,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F47E62">
        <w:rPr>
          <w:rFonts w:ascii="Times New Roman" w:eastAsia="Arial Unicode MS" w:hAnsi="Times New Roman" w:cs="Times New Roman"/>
          <w:lang w:eastAsia="ru-RU"/>
        </w:rPr>
        <w:t>.</w:t>
      </w:r>
    </w:p>
    <w:p w14:paraId="0AF4DF9B" w14:textId="77777777" w:rsidR="00F47E62" w:rsidRPr="00F47E62" w:rsidRDefault="00F47E62" w:rsidP="00F47E62">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F47E62">
        <w:rPr>
          <w:rFonts w:ascii="Times New Roman" w:eastAsia="Times New Roman" w:hAnsi="Times New Roman" w:cs="Times New Roman"/>
          <w:lang w:eastAsia="ru-RU"/>
        </w:rPr>
        <w:t>В публичных слушаниях приняло участие – 1 (один) участник. Протокол публичных слушаний в городском поселении Безенчук муниципального района Безенчукский Самарской области от 02 сентября 2021г №19.</w:t>
      </w:r>
    </w:p>
    <w:p w14:paraId="6F32E877" w14:textId="77777777" w:rsidR="00F47E62" w:rsidRPr="00F47E62" w:rsidRDefault="00F47E62" w:rsidP="00F47E62">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F47E62">
        <w:rPr>
          <w:rFonts w:ascii="Times New Roman" w:eastAsia="Times New Roman" w:hAnsi="Times New Roman" w:cs="Times New Roman"/>
          <w:lang w:eastAsia="ru-RU"/>
        </w:rPr>
        <w:t xml:space="preserve">Предложения и замечания по вопросу (проекту) рассматриваемому на публичных слушаний внесли в протокол публичных слушаний </w:t>
      </w:r>
      <w:proofErr w:type="gramStart"/>
      <w:r w:rsidRPr="00F47E62">
        <w:rPr>
          <w:rFonts w:ascii="Times New Roman" w:eastAsia="Times New Roman" w:hAnsi="Times New Roman" w:cs="Times New Roman"/>
          <w:lang w:eastAsia="ru-RU"/>
        </w:rPr>
        <w:t>–  1</w:t>
      </w:r>
      <w:proofErr w:type="gramEnd"/>
      <w:r w:rsidRPr="00F47E62">
        <w:rPr>
          <w:rFonts w:ascii="Times New Roman" w:eastAsia="Times New Roman" w:hAnsi="Times New Roman" w:cs="Times New Roman"/>
          <w:lang w:eastAsia="ru-RU"/>
        </w:rPr>
        <w:t xml:space="preserve">  (один) участника.</w:t>
      </w:r>
    </w:p>
    <w:p w14:paraId="0F0D0F0D" w14:textId="77777777" w:rsidR="00F47E62" w:rsidRPr="00F47E62" w:rsidRDefault="00F47E62" w:rsidP="00F47E62">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F47E62">
        <w:rPr>
          <w:rFonts w:ascii="Times New Roman" w:eastAsia="Times New Roman" w:hAnsi="Times New Roman" w:cs="Times New Roman"/>
          <w:lang w:eastAsia="ru-RU"/>
        </w:rPr>
        <w:t xml:space="preserve">Предложения, замечания, высказанные гражданами, являющимися участниками публичных слушаний и постоянно проживающих на территории, в пределах которой проводятся публичные слушания: </w:t>
      </w:r>
    </w:p>
    <w:p w14:paraId="030715E8" w14:textId="77777777" w:rsidR="00F47E62" w:rsidRPr="00F47E62" w:rsidRDefault="00F47E62" w:rsidP="00F47E62">
      <w:pPr>
        <w:spacing w:after="0" w:line="240" w:lineRule="auto"/>
        <w:ind w:firstLine="708"/>
        <w:jc w:val="both"/>
        <w:rPr>
          <w:rFonts w:ascii="Times New Roman" w:eastAsia="Times New Roman" w:hAnsi="Times New Roman" w:cs="Times New Roman"/>
          <w:lang w:eastAsia="zh-CN"/>
        </w:rPr>
      </w:pPr>
      <w:r w:rsidRPr="00F47E62">
        <w:rPr>
          <w:rFonts w:ascii="Times New Roman" w:eastAsia="Times New Roman" w:hAnsi="Times New Roman" w:cs="Times New Roman"/>
          <w:lang w:eastAsia="ru-RU"/>
        </w:rPr>
        <w:t xml:space="preserve">- Не возражаю против предоставления разрешения на условно разрешенный вид использования земельного участка </w:t>
      </w:r>
      <w:r w:rsidRPr="00F47E62">
        <w:rPr>
          <w:rFonts w:ascii="Times New Roman" w:eastAsia="Times New Roman" w:hAnsi="Times New Roman" w:cs="Times New Roman"/>
          <w:lang w:eastAsia="zh-CN"/>
        </w:rPr>
        <w:t xml:space="preserve">«Малоэтажная многоквартирная жилая застройка»  в отношении земельного участка  в кадастровом квартале  63:12:1402039, площадью 154 </w:t>
      </w:r>
      <w:proofErr w:type="spellStart"/>
      <w:r w:rsidRPr="00F47E62">
        <w:rPr>
          <w:rFonts w:ascii="Times New Roman" w:eastAsia="Times New Roman" w:hAnsi="Times New Roman" w:cs="Times New Roman"/>
          <w:lang w:eastAsia="zh-CN"/>
        </w:rPr>
        <w:t>кв.м</w:t>
      </w:r>
      <w:proofErr w:type="spellEnd"/>
      <w:r w:rsidRPr="00F47E62">
        <w:rPr>
          <w:rFonts w:ascii="Times New Roman" w:eastAsia="Times New Roman" w:hAnsi="Times New Roman" w:cs="Times New Roman"/>
          <w:lang w:eastAsia="zh-CN"/>
        </w:rPr>
        <w:t xml:space="preserve">  из земель населенных пунктов, в границах территориальной зоны с индексом Ж1, расположенного по адресу: Россия, Самарская область, Безенчукский район, городского поселения Безенчук, </w:t>
      </w:r>
      <w:proofErr w:type="spellStart"/>
      <w:r w:rsidRPr="00F47E62">
        <w:rPr>
          <w:rFonts w:ascii="Times New Roman" w:eastAsia="Times New Roman" w:hAnsi="Times New Roman" w:cs="Times New Roman"/>
          <w:lang w:eastAsia="zh-CN"/>
        </w:rPr>
        <w:t>пгт</w:t>
      </w:r>
      <w:proofErr w:type="spellEnd"/>
      <w:r w:rsidRPr="00F47E62">
        <w:rPr>
          <w:rFonts w:ascii="Times New Roman" w:eastAsia="Times New Roman" w:hAnsi="Times New Roman" w:cs="Times New Roman"/>
          <w:lang w:eastAsia="zh-CN"/>
        </w:rPr>
        <w:t xml:space="preserve">. Безенчук, ул. Рабочая, д. 28 </w:t>
      </w:r>
      <w:proofErr w:type="gramStart"/>
      <w:r w:rsidRPr="00F47E62">
        <w:rPr>
          <w:rFonts w:ascii="Times New Roman" w:eastAsia="Times New Roman" w:hAnsi="Times New Roman" w:cs="Times New Roman"/>
          <w:lang w:eastAsia="zh-CN"/>
        </w:rPr>
        <w:t>согласно координат</w:t>
      </w:r>
      <w:proofErr w:type="gramEnd"/>
      <w:r w:rsidRPr="00F47E62">
        <w:rPr>
          <w:rFonts w:ascii="Times New Roman" w:eastAsia="Times New Roman" w:hAnsi="Times New Roman" w:cs="Times New Roman"/>
          <w:lang w:eastAsia="zh-CN"/>
        </w:rPr>
        <w: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1714"/>
        <w:gridCol w:w="1714"/>
      </w:tblGrid>
      <w:tr w:rsidR="00F47E62" w:rsidRPr="00F47E62" w14:paraId="5BF0DA65" w14:textId="77777777" w:rsidTr="00F06C37">
        <w:trPr>
          <w:trHeight w:val="154"/>
        </w:trPr>
        <w:tc>
          <w:tcPr>
            <w:tcW w:w="4111" w:type="dxa"/>
            <w:tcBorders>
              <w:top w:val="single" w:sz="4" w:space="0" w:color="auto"/>
              <w:left w:val="single" w:sz="4" w:space="0" w:color="auto"/>
              <w:bottom w:val="single" w:sz="4" w:space="0" w:color="auto"/>
              <w:right w:val="single" w:sz="4" w:space="0" w:color="auto"/>
            </w:tcBorders>
            <w:hideMark/>
          </w:tcPr>
          <w:p w14:paraId="41E010E4"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Обозначение характерных точек границ</w:t>
            </w:r>
          </w:p>
        </w:tc>
        <w:tc>
          <w:tcPr>
            <w:tcW w:w="1714" w:type="dxa"/>
            <w:tcBorders>
              <w:top w:val="single" w:sz="4" w:space="0" w:color="auto"/>
              <w:left w:val="single" w:sz="4" w:space="0" w:color="auto"/>
              <w:bottom w:val="single" w:sz="4" w:space="0" w:color="auto"/>
              <w:right w:val="single" w:sz="4" w:space="0" w:color="auto"/>
            </w:tcBorders>
            <w:hideMark/>
          </w:tcPr>
          <w:p w14:paraId="4BF4C9BB" w14:textId="77777777" w:rsidR="00F47E62" w:rsidRPr="00F47E62" w:rsidRDefault="00F47E62" w:rsidP="00F47E62">
            <w:pPr>
              <w:spacing w:after="0" w:line="240" w:lineRule="auto"/>
              <w:jc w:val="center"/>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х</w:t>
            </w:r>
          </w:p>
        </w:tc>
        <w:tc>
          <w:tcPr>
            <w:tcW w:w="1714" w:type="dxa"/>
            <w:tcBorders>
              <w:top w:val="single" w:sz="4" w:space="0" w:color="auto"/>
              <w:left w:val="single" w:sz="4" w:space="0" w:color="auto"/>
              <w:bottom w:val="single" w:sz="4" w:space="0" w:color="auto"/>
              <w:right w:val="single" w:sz="4" w:space="0" w:color="auto"/>
            </w:tcBorders>
            <w:hideMark/>
          </w:tcPr>
          <w:p w14:paraId="08EBDFAE" w14:textId="77777777" w:rsidR="00F47E62" w:rsidRPr="00F47E62" w:rsidRDefault="00F47E62" w:rsidP="00F47E62">
            <w:pPr>
              <w:spacing w:after="0" w:line="240" w:lineRule="auto"/>
              <w:jc w:val="center"/>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val="en-US" w:eastAsia="ru-RU"/>
              </w:rPr>
              <w:t>y</w:t>
            </w:r>
          </w:p>
        </w:tc>
      </w:tr>
      <w:tr w:rsidR="00F47E62" w:rsidRPr="00F47E62" w14:paraId="7DFE2CC5" w14:textId="77777777" w:rsidTr="00F06C37">
        <w:trPr>
          <w:trHeight w:val="2015"/>
        </w:trPr>
        <w:tc>
          <w:tcPr>
            <w:tcW w:w="4111" w:type="dxa"/>
            <w:tcBorders>
              <w:top w:val="single" w:sz="4" w:space="0" w:color="auto"/>
              <w:left w:val="single" w:sz="4" w:space="0" w:color="auto"/>
              <w:bottom w:val="single" w:sz="4" w:space="0" w:color="auto"/>
              <w:right w:val="single" w:sz="4" w:space="0" w:color="auto"/>
            </w:tcBorders>
            <w:hideMark/>
          </w:tcPr>
          <w:p w14:paraId="41F739C5" w14:textId="77777777" w:rsidR="00F47E62" w:rsidRPr="00F47E62" w:rsidRDefault="00F47E62" w:rsidP="00F47E62">
            <w:pPr>
              <w:shd w:val="clear" w:color="auto" w:fill="FFFFFF"/>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н1</w:t>
            </w:r>
          </w:p>
          <w:p w14:paraId="447015AE" w14:textId="77777777" w:rsidR="00F47E62" w:rsidRPr="00F47E62" w:rsidRDefault="00F47E62" w:rsidP="00F47E62">
            <w:pPr>
              <w:shd w:val="clear" w:color="auto" w:fill="FFFFFF"/>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н2</w:t>
            </w:r>
          </w:p>
          <w:p w14:paraId="1AFC8942" w14:textId="77777777" w:rsidR="00F47E62" w:rsidRPr="00F47E62" w:rsidRDefault="00F47E62" w:rsidP="00F47E62">
            <w:pPr>
              <w:shd w:val="clear" w:color="auto" w:fill="FFFFFF"/>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н3</w:t>
            </w:r>
          </w:p>
          <w:p w14:paraId="652A62AB" w14:textId="77777777" w:rsidR="00F47E62" w:rsidRPr="00F47E62" w:rsidRDefault="00F47E62" w:rsidP="00F47E62">
            <w:pPr>
              <w:shd w:val="clear" w:color="auto" w:fill="FFFFFF"/>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н4</w:t>
            </w:r>
          </w:p>
          <w:p w14:paraId="26183515" w14:textId="77777777" w:rsidR="00F47E62" w:rsidRPr="00F47E62" w:rsidRDefault="00F47E62" w:rsidP="00F47E62">
            <w:pPr>
              <w:shd w:val="clear" w:color="auto" w:fill="FFFFFF"/>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н5</w:t>
            </w:r>
          </w:p>
          <w:p w14:paraId="09B91CE1" w14:textId="77777777" w:rsidR="00F47E62" w:rsidRPr="00F47E62" w:rsidRDefault="00F47E62" w:rsidP="00F47E62">
            <w:pPr>
              <w:shd w:val="clear" w:color="auto" w:fill="FFFFFF"/>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н6</w:t>
            </w:r>
          </w:p>
          <w:p w14:paraId="1D95AAB3" w14:textId="77777777" w:rsidR="00F47E62" w:rsidRPr="00F47E62" w:rsidRDefault="00F47E62" w:rsidP="00F47E62">
            <w:pPr>
              <w:shd w:val="clear" w:color="auto" w:fill="FFFFFF"/>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н7</w:t>
            </w:r>
          </w:p>
          <w:p w14:paraId="11C24908" w14:textId="77777777" w:rsidR="00F47E62" w:rsidRPr="00F47E62" w:rsidRDefault="00F47E62" w:rsidP="00F47E62">
            <w:pPr>
              <w:shd w:val="clear" w:color="auto" w:fill="FFFFFF"/>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н8</w:t>
            </w:r>
          </w:p>
          <w:p w14:paraId="65786DA1" w14:textId="77777777" w:rsidR="00F47E62" w:rsidRPr="00F47E62" w:rsidRDefault="00F47E62" w:rsidP="00F47E62">
            <w:pPr>
              <w:shd w:val="clear" w:color="auto" w:fill="FFFFFF"/>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н9</w:t>
            </w:r>
          </w:p>
          <w:p w14:paraId="58129C64" w14:textId="77777777" w:rsidR="00F47E62" w:rsidRPr="00F47E62" w:rsidRDefault="00F47E62" w:rsidP="00F47E62">
            <w:pPr>
              <w:shd w:val="clear" w:color="auto" w:fill="FFFFFF"/>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н10</w:t>
            </w:r>
          </w:p>
          <w:p w14:paraId="5D069F8A" w14:textId="77777777" w:rsidR="00F47E62" w:rsidRPr="00F47E62" w:rsidRDefault="00F47E62" w:rsidP="00F47E62">
            <w:pPr>
              <w:shd w:val="clear" w:color="auto" w:fill="FFFFFF"/>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н1</w:t>
            </w:r>
          </w:p>
        </w:tc>
        <w:tc>
          <w:tcPr>
            <w:tcW w:w="1714" w:type="dxa"/>
            <w:tcBorders>
              <w:top w:val="single" w:sz="4" w:space="0" w:color="auto"/>
              <w:left w:val="single" w:sz="4" w:space="0" w:color="auto"/>
              <w:bottom w:val="single" w:sz="4" w:space="0" w:color="auto"/>
              <w:right w:val="single" w:sz="4" w:space="0" w:color="auto"/>
            </w:tcBorders>
            <w:hideMark/>
          </w:tcPr>
          <w:p w14:paraId="62234A98"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363144,93</w:t>
            </w:r>
          </w:p>
          <w:p w14:paraId="7EF1A4C6"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363144,36</w:t>
            </w:r>
          </w:p>
          <w:p w14:paraId="174B2DED"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363144,75</w:t>
            </w:r>
          </w:p>
          <w:p w14:paraId="3A2DA973"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363143,52</w:t>
            </w:r>
          </w:p>
          <w:p w14:paraId="04CA7E24"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363126,56</w:t>
            </w:r>
          </w:p>
          <w:p w14:paraId="6755EAFD"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363127,74</w:t>
            </w:r>
          </w:p>
          <w:p w14:paraId="6624E9CA"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363128,62</w:t>
            </w:r>
          </w:p>
          <w:p w14:paraId="3129CA38"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363131,94</w:t>
            </w:r>
          </w:p>
          <w:p w14:paraId="2B3F8609"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363131,53</w:t>
            </w:r>
          </w:p>
          <w:p w14:paraId="3F05C9E2"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363138,98</w:t>
            </w:r>
          </w:p>
          <w:p w14:paraId="5C1EA8EF"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363144,93</w:t>
            </w:r>
          </w:p>
        </w:tc>
        <w:tc>
          <w:tcPr>
            <w:tcW w:w="1714" w:type="dxa"/>
            <w:tcBorders>
              <w:top w:val="single" w:sz="4" w:space="0" w:color="auto"/>
              <w:left w:val="single" w:sz="4" w:space="0" w:color="auto"/>
              <w:bottom w:val="single" w:sz="4" w:space="0" w:color="auto"/>
              <w:right w:val="single" w:sz="4" w:space="0" w:color="auto"/>
            </w:tcBorders>
          </w:tcPr>
          <w:p w14:paraId="1F43BDC1"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1327423,05</w:t>
            </w:r>
          </w:p>
          <w:p w14:paraId="04D3624B"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1327425,69</w:t>
            </w:r>
          </w:p>
          <w:p w14:paraId="3C6E8E2B"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1327425,80</w:t>
            </w:r>
          </w:p>
          <w:p w14:paraId="7850E6ED"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1327431,54</w:t>
            </w:r>
          </w:p>
          <w:p w14:paraId="52B81419"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1327427,88</w:t>
            </w:r>
          </w:p>
          <w:p w14:paraId="7AE7E29D"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132421,93</w:t>
            </w:r>
          </w:p>
          <w:p w14:paraId="2CED9194"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132417,88</w:t>
            </w:r>
          </w:p>
          <w:p w14:paraId="30F6AE03"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1327418,56</w:t>
            </w:r>
          </w:p>
          <w:p w14:paraId="027E7B5D"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1327420,16</w:t>
            </w:r>
          </w:p>
          <w:p w14:paraId="494F6332"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1327421,72</w:t>
            </w:r>
          </w:p>
          <w:p w14:paraId="059D48CA" w14:textId="77777777" w:rsidR="00F47E62" w:rsidRPr="00F47E62" w:rsidRDefault="00F47E62" w:rsidP="00F47E62">
            <w:pPr>
              <w:spacing w:after="0" w:line="240" w:lineRule="auto"/>
              <w:rPr>
                <w:rFonts w:ascii="Times New Roman" w:eastAsia="Times New Roman" w:hAnsi="Times New Roman" w:cs="Times New Roman"/>
                <w:color w:val="000000"/>
                <w:lang w:eastAsia="ru-RU"/>
              </w:rPr>
            </w:pPr>
            <w:r w:rsidRPr="00F47E62">
              <w:rPr>
                <w:rFonts w:ascii="Times New Roman" w:eastAsia="Times New Roman" w:hAnsi="Times New Roman" w:cs="Times New Roman"/>
                <w:color w:val="000000"/>
                <w:lang w:eastAsia="ru-RU"/>
              </w:rPr>
              <w:t>1327423,05</w:t>
            </w:r>
          </w:p>
        </w:tc>
      </w:tr>
    </w:tbl>
    <w:p w14:paraId="1B087509" w14:textId="77777777" w:rsidR="00F47E62" w:rsidRPr="00F47E62" w:rsidRDefault="00F47E62" w:rsidP="00F47E62">
      <w:pPr>
        <w:spacing w:after="0" w:line="240" w:lineRule="auto"/>
        <w:ind w:firstLine="708"/>
        <w:jc w:val="both"/>
        <w:rPr>
          <w:rFonts w:ascii="Times New Roman" w:eastAsia="Times New Roman" w:hAnsi="Times New Roman" w:cs="Times New Roman"/>
          <w:lang w:eastAsia="ru-RU"/>
        </w:rPr>
      </w:pPr>
      <w:r w:rsidRPr="00F47E62">
        <w:rPr>
          <w:rFonts w:ascii="Times New Roman" w:eastAsia="Times New Roman" w:hAnsi="Times New Roman" w:cs="Times New Roman"/>
          <w:lang w:eastAsia="ru-RU"/>
        </w:rPr>
        <w:t xml:space="preserve">Предложения, замечания, высказанные иными участниками публичных слушаний: не высказаны. </w:t>
      </w:r>
    </w:p>
    <w:p w14:paraId="2E7E8A4D" w14:textId="77777777" w:rsidR="00F47E62" w:rsidRPr="00F47E62" w:rsidRDefault="00F47E62" w:rsidP="00F47E62">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F47E62">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считает целесообразным учесть внесенные участниками публичных слушаний предложения.</w:t>
      </w:r>
    </w:p>
    <w:p w14:paraId="52FA2C86" w14:textId="77777777" w:rsidR="00230BDB" w:rsidRPr="00D81235" w:rsidRDefault="00230BDB" w:rsidP="004E5C26">
      <w:pPr>
        <w:spacing w:after="0" w:line="240" w:lineRule="auto"/>
        <w:jc w:val="center"/>
        <w:rPr>
          <w:rFonts w:ascii="Times New Roman" w:eastAsia="Times New Roman" w:hAnsi="Times New Roman" w:cs="Times New Roman"/>
          <w:b/>
          <w:bCs/>
          <w:sz w:val="8"/>
          <w:szCs w:val="8"/>
          <w:lang w:eastAsia="ru-RU"/>
        </w:rPr>
      </w:pPr>
    </w:p>
    <w:p w14:paraId="1A6060DC" w14:textId="24EA7E40" w:rsidR="004E5C26" w:rsidRPr="00CB5F9B" w:rsidRDefault="007B00EE" w:rsidP="004E5C26">
      <w:pPr>
        <w:spacing w:after="0" w:line="240" w:lineRule="auto"/>
        <w:jc w:val="center"/>
        <w:rPr>
          <w:rFonts w:ascii="Times New Roman" w:eastAsia="Calibri" w:hAnsi="Times New Roman" w:cs="Times New Roman"/>
        </w:rPr>
      </w:pPr>
      <w:r>
        <w:rPr>
          <w:rFonts w:ascii="Times New Roman" w:eastAsia="Times New Roman" w:hAnsi="Times New Roman" w:cs="Times New Roman"/>
          <w:b/>
          <w:bCs/>
          <w:lang w:eastAsia="ru-RU"/>
        </w:rPr>
        <w:t xml:space="preserve">АДМИНИСТРАЦИЯ </w:t>
      </w:r>
      <w:r w:rsidR="004E5C26" w:rsidRPr="00CB5F9B">
        <w:rPr>
          <w:rFonts w:ascii="Times New Roman" w:eastAsia="Times New Roman" w:hAnsi="Times New Roman" w:cs="Times New Roman"/>
          <w:b/>
          <w:bCs/>
          <w:lang w:eastAsia="ru-RU"/>
        </w:rPr>
        <w:t xml:space="preserve">ГОРОДСКОГО ПОСЕЛЕНИЯ </w:t>
      </w:r>
      <w:proofErr w:type="gramStart"/>
      <w:r w:rsidR="004E5C26" w:rsidRPr="00CB5F9B">
        <w:rPr>
          <w:rFonts w:ascii="Times New Roman" w:eastAsia="Times New Roman" w:hAnsi="Times New Roman" w:cs="Times New Roman"/>
          <w:b/>
          <w:bCs/>
          <w:lang w:eastAsia="ru-RU"/>
        </w:rPr>
        <w:t>БЕЗЕНЧУК  НАПОМИНАЕТ</w:t>
      </w:r>
      <w:proofErr w:type="gramEnd"/>
      <w:r w:rsidR="004E5C26" w:rsidRPr="00CB5F9B">
        <w:rPr>
          <w:rFonts w:ascii="Times New Roman" w:eastAsia="Times New Roman" w:hAnsi="Times New Roman" w:cs="Times New Roman"/>
          <w:b/>
          <w:bCs/>
          <w:lang w:eastAsia="ru-RU"/>
        </w:rPr>
        <w:t xml:space="preserve"> ЖИТЕЛЯМ О ПРАВИЛАХ </w:t>
      </w:r>
      <w:r w:rsidR="004E5C26" w:rsidRPr="00CB5F9B">
        <w:rPr>
          <w:rFonts w:ascii="Times New Roman" w:eastAsia="Calibri" w:hAnsi="Times New Roman" w:cs="Times New Roman"/>
          <w:b/>
          <w:bCs/>
        </w:rPr>
        <w:t>ПРАВИЛА ПОВЕДЕНИЯ ПРИ ЗАПАХЕ ГАЗА В КВАРТИРЕ!</w:t>
      </w:r>
    </w:p>
    <w:p w14:paraId="7E708AA5"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При запахе газа в квартире: - отключите газ, распахните окна;</w:t>
      </w:r>
    </w:p>
    <w:p w14:paraId="3E83DB05"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удалите из квартиры всех;</w:t>
      </w:r>
    </w:p>
    <w:p w14:paraId="63762B0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обесточьте ее;</w:t>
      </w:r>
    </w:p>
    <w:p w14:paraId="475E8291"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выдерните телефонный шнур из розетки;</w:t>
      </w:r>
    </w:p>
    <w:p w14:paraId="0FC3BD4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дождитесь ее прибытия на улице.</w:t>
      </w:r>
    </w:p>
    <w:p w14:paraId="5B4203A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Погасло пламя в газовой горелке:</w:t>
      </w:r>
    </w:p>
    <w:p w14:paraId="0E93558C"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 заметив это, не пытайтесь зажечь горелку </w:t>
      </w:r>
      <w:proofErr w:type="gramStart"/>
      <w:r w:rsidRPr="00CB5F9B">
        <w:rPr>
          <w:rFonts w:ascii="Times New Roman" w:eastAsia="Calibri" w:hAnsi="Times New Roman" w:cs="Times New Roman"/>
        </w:rPr>
        <w:t>- это</w:t>
      </w:r>
      <w:proofErr w:type="gramEnd"/>
      <w:r w:rsidRPr="00CB5F9B">
        <w:rPr>
          <w:rFonts w:ascii="Times New Roman" w:eastAsia="Calibri" w:hAnsi="Times New Roman" w:cs="Times New Roman"/>
        </w:rPr>
        <w:t xml:space="preserve"> может привести к взрыву накопившегося газа;</w:t>
      </w:r>
    </w:p>
    <w:p w14:paraId="45458598"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перекройте кран подачи газа;</w:t>
      </w:r>
    </w:p>
    <w:p w14:paraId="1722F8BB"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откройте окна и проветрите помещение;</w:t>
      </w:r>
    </w:p>
    <w:p w14:paraId="33ACCF9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lastRenderedPageBreak/>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CB5F9B">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вызовите аварийную газовую службу и пожарную охрану;</w:t>
      </w:r>
    </w:p>
    <w:p w14:paraId="72DC8FF0"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окажите помощь пострадавшим от отравления газом.</w:t>
      </w:r>
    </w:p>
    <w:p w14:paraId="128AD5CA"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Запах газа в подъезде:</w:t>
      </w:r>
    </w:p>
    <w:p w14:paraId="52EAA975"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позвоните в аварийную газовую службу по номеру «04» или «104»;</w:t>
      </w:r>
    </w:p>
    <w:p w14:paraId="0F73C7F2"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проветрите лестничную клетку;</w:t>
      </w:r>
    </w:p>
    <w:p w14:paraId="67CA4B9B"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CB5F9B">
        <w:rPr>
          <w:rFonts w:ascii="Times New Roman" w:eastAsia="Calibri" w:hAnsi="Times New Roman" w:cs="Times New Roman"/>
        </w:rPr>
        <w:br/>
        <w:t>Меры безопасности при запахе газа.</w:t>
      </w:r>
    </w:p>
    <w:p w14:paraId="56C35818"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Недопустимо:</w:t>
      </w:r>
      <w:r w:rsidRPr="00CB5F9B">
        <w:rPr>
          <w:rFonts w:ascii="Times New Roman" w:eastAsia="Calibri" w:hAnsi="Times New Roman" w:cs="Times New Roman"/>
        </w:rPr>
        <w:br/>
        <w:t>- пользоваться открытым огнем;</w:t>
      </w:r>
    </w:p>
    <w:p w14:paraId="1F1761F1"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курить;</w:t>
      </w:r>
    </w:p>
    <w:p w14:paraId="5F15307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нажимать на кнопку электрозвонка;</w:t>
      </w:r>
    </w:p>
    <w:p w14:paraId="4AF238B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звонить по телефону;</w:t>
      </w:r>
    </w:p>
    <w:p w14:paraId="49770113"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свет;</w:t>
      </w:r>
    </w:p>
    <w:p w14:paraId="75711702"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электроприборы.</w:t>
      </w:r>
    </w:p>
    <w:p w14:paraId="0E8C9127"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CB5F9B">
        <w:rPr>
          <w:rFonts w:ascii="Times New Roman" w:eastAsia="Times New Roman" w:hAnsi="Times New Roman" w:cs="Times New Roman"/>
          <w:b/>
          <w:bCs/>
          <w:lang w:eastAsia="ru-RU"/>
        </w:rPr>
        <w:t>101</w:t>
      </w:r>
      <w:r w:rsidRPr="00CB5F9B">
        <w:rPr>
          <w:rFonts w:ascii="Times New Roman" w:eastAsia="Times New Roman" w:hAnsi="Times New Roman" w:cs="Times New Roman"/>
          <w:lang w:eastAsia="ru-RU"/>
        </w:rPr>
        <w:t>".</w:t>
      </w:r>
    </w:p>
    <w:p w14:paraId="41A94E86"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eastAsia="Times New Roman" w:hAnsi="Times New Roman" w:cs="Times New Roman"/>
          <w:lang w:eastAsia="ru-RU"/>
        </w:rPr>
        <w:t>м.р</w:t>
      </w:r>
      <w:proofErr w:type="spellEnd"/>
      <w:r w:rsidRPr="00CB5F9B">
        <w:rPr>
          <w:rFonts w:ascii="Times New Roman" w:eastAsia="Times New Roman" w:hAnsi="Times New Roman" w:cs="Times New Roman"/>
          <w:lang w:eastAsia="ru-RU"/>
        </w:rPr>
        <w:t>. Безенчукский).</w:t>
      </w:r>
    </w:p>
    <w:p w14:paraId="17363DDA"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БЕРЕГИТЕ СЕБЯ И СВОИХ БЛИЗКИХ!</w:t>
      </w:r>
    </w:p>
    <w:p w14:paraId="16EF9F80" w14:textId="77777777" w:rsidR="004E5C26" w:rsidRPr="00CB5F9B" w:rsidRDefault="004E5C26" w:rsidP="004E5C26">
      <w:pPr>
        <w:spacing w:after="0" w:line="240" w:lineRule="auto"/>
        <w:jc w:val="center"/>
        <w:outlineLvl w:val="0"/>
        <w:rPr>
          <w:rFonts w:ascii="Times New Roman" w:eastAsia="Times New Roman" w:hAnsi="Times New Roman" w:cs="Times New Roman"/>
          <w:b/>
          <w:bCs/>
          <w:kern w:val="36"/>
          <w:lang w:eastAsia="ru-RU"/>
        </w:rPr>
      </w:pPr>
      <w:r w:rsidRPr="00CB5F9B">
        <w:rPr>
          <w:rFonts w:ascii="Times New Roman" w:eastAsia="Times New Roman" w:hAnsi="Times New Roman" w:cs="Times New Roman"/>
          <w:b/>
          <w:bCs/>
          <w:kern w:val="36"/>
          <w:lang w:eastAsia="ru-RU"/>
        </w:rPr>
        <w:t>КУРЕНИЕ В ПОСТЕЛИ – ОПАСНО ДЛЯ ЖИЗНИ!</w:t>
      </w:r>
    </w:p>
    <w:p w14:paraId="01C6BA09"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Уважаемые жители муниципального района Безенчукский!</w:t>
      </w:r>
    </w:p>
    <w:p w14:paraId="3FDB9827"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6668E271"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60C3E476"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CB5F9B">
        <w:rPr>
          <w:rFonts w:ascii="Times New Roman" w:eastAsia="Times New Roman" w:hAnsi="Times New Roman" w:cs="Times New Roman"/>
          <w:lang w:eastAsia="ru-RU"/>
        </w:rPr>
        <w:t>саморазогрев</w:t>
      </w:r>
      <w:proofErr w:type="spellEnd"/>
      <w:r w:rsidRPr="00CB5F9B">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562073C8"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3606B598"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3A715E50"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Окурки, брошенные с балконов или окон, также </w:t>
      </w:r>
      <w:proofErr w:type="gramStart"/>
      <w:r w:rsidRPr="00CB5F9B">
        <w:rPr>
          <w:rFonts w:ascii="Times New Roman" w:eastAsia="Times New Roman" w:hAnsi="Times New Roman" w:cs="Times New Roman"/>
          <w:lang w:eastAsia="ru-RU"/>
        </w:rPr>
        <w:t>могут  спровоцировать</w:t>
      </w:r>
      <w:proofErr w:type="gramEnd"/>
      <w:r w:rsidRPr="00CB5F9B">
        <w:rPr>
          <w:rFonts w:ascii="Times New Roman" w:eastAsia="Times New Roman" w:hAnsi="Times New Roman" w:cs="Times New Roman"/>
          <w:lang w:eastAsia="ru-RU"/>
        </w:rPr>
        <w:t xml:space="preserve">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2A3BF197"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Уважаемые жители! </w:t>
      </w:r>
      <w:proofErr w:type="gramStart"/>
      <w:r w:rsidRPr="00CB5F9B">
        <w:rPr>
          <w:rFonts w:ascii="Times New Roman" w:eastAsia="Times New Roman" w:hAnsi="Times New Roman" w:cs="Times New Roman"/>
          <w:lang w:eastAsia="ru-RU"/>
        </w:rPr>
        <w:t>Соблюдайте  меры</w:t>
      </w:r>
      <w:proofErr w:type="gramEnd"/>
      <w:r w:rsidRPr="00CB5F9B">
        <w:rPr>
          <w:rFonts w:ascii="Times New Roman" w:eastAsia="Times New Roman" w:hAnsi="Times New Roman" w:cs="Times New Roman"/>
          <w:lang w:eastAsia="ru-RU"/>
        </w:rPr>
        <w:t xml:space="preserve">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w:t>
      </w:r>
      <w:proofErr w:type="gramStart"/>
      <w:r w:rsidRPr="00CB5F9B">
        <w:rPr>
          <w:rFonts w:ascii="Times New Roman" w:eastAsia="Times New Roman" w:hAnsi="Times New Roman" w:cs="Times New Roman"/>
          <w:lang w:eastAsia="ru-RU"/>
        </w:rPr>
        <w:t>" .</w:t>
      </w:r>
      <w:proofErr w:type="gramEnd"/>
      <w:r w:rsidRPr="00CB5F9B">
        <w:rPr>
          <w:rFonts w:ascii="Times New Roman" w:eastAsia="Times New Roman" w:hAnsi="Times New Roman" w:cs="Times New Roman"/>
          <w:lang w:eastAsia="ru-RU"/>
        </w:rPr>
        <w:t>  </w:t>
      </w:r>
    </w:p>
    <w:p w14:paraId="58AFEF1E" w14:textId="77777777" w:rsidR="004E5C26" w:rsidRPr="00CB5F9B" w:rsidRDefault="004E5C26" w:rsidP="004E5C26">
      <w:pPr>
        <w:spacing w:after="0" w:line="240" w:lineRule="auto"/>
        <w:jc w:val="both"/>
        <w:rPr>
          <w:rFonts w:ascii="Times New Roman" w:hAnsi="Times New Roman" w:cs="Times New Roman"/>
        </w:rPr>
      </w:pPr>
      <w:r w:rsidRPr="00CB5F9B">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hAnsi="Times New Roman" w:cs="Times New Roman"/>
        </w:rPr>
        <w:t>м.р</w:t>
      </w:r>
      <w:proofErr w:type="spellEnd"/>
      <w:r w:rsidRPr="00CB5F9B">
        <w:rPr>
          <w:rFonts w:ascii="Times New Roman" w:hAnsi="Times New Roman" w:cs="Times New Roman"/>
        </w:rPr>
        <w:t>. Безенчукский).</w:t>
      </w:r>
    </w:p>
    <w:p w14:paraId="707533C1" w14:textId="77777777" w:rsidR="004E5C26" w:rsidRPr="00CB5F9B" w:rsidRDefault="004E5C26" w:rsidP="004E5C26">
      <w:pPr>
        <w:spacing w:after="0" w:line="240" w:lineRule="auto"/>
        <w:jc w:val="both"/>
        <w:rPr>
          <w:rFonts w:ascii="Times New Roman" w:eastAsia="Times New Roman" w:hAnsi="Times New Roman" w:cs="Times New Roman"/>
          <w:sz w:val="8"/>
          <w:szCs w:val="8"/>
          <w:lang w:eastAsia="ru-RU"/>
        </w:rPr>
      </w:pPr>
    </w:p>
    <w:p w14:paraId="5B4F557E" w14:textId="77777777" w:rsidR="004E5C26" w:rsidRPr="00CB5F9B" w:rsidRDefault="004E5C26" w:rsidP="004E5C26">
      <w:pPr>
        <w:spacing w:after="0" w:line="240" w:lineRule="auto"/>
        <w:jc w:val="center"/>
        <w:rPr>
          <w:rFonts w:ascii="Times New Roman" w:eastAsia="Calibri" w:hAnsi="Times New Roman" w:cs="Times New Roman"/>
          <w:b/>
          <w:bCs/>
          <w:sz w:val="8"/>
          <w:szCs w:val="8"/>
        </w:rPr>
      </w:pPr>
    </w:p>
    <w:p w14:paraId="0D8FAFA6" w14:textId="77777777" w:rsidR="004E5C26" w:rsidRPr="00CB5F9B" w:rsidRDefault="004E5C26" w:rsidP="004E5C26">
      <w:pPr>
        <w:spacing w:after="0" w:line="240" w:lineRule="auto"/>
        <w:jc w:val="center"/>
        <w:rPr>
          <w:rFonts w:ascii="Times New Roman" w:eastAsia="Times New Roman" w:hAnsi="Times New Roman" w:cs="Times New Roman"/>
          <w:b/>
          <w:lang w:eastAsia="ru-RU"/>
        </w:rPr>
      </w:pPr>
      <w:r w:rsidRPr="00CB5F9B">
        <w:rPr>
          <w:rFonts w:ascii="Times New Roman" w:eastAsia="Times New Roman" w:hAnsi="Times New Roman" w:cs="Times New Roman"/>
          <w:b/>
          <w:noProof/>
          <w:sz w:val="28"/>
          <w:szCs w:val="28"/>
          <w:u w:val="single"/>
          <w:lang w:eastAsia="ru-RU"/>
        </w:rPr>
        <w:drawing>
          <wp:anchor distT="0" distB="0" distL="114300" distR="114300" simplePos="0" relativeHeight="251664384" behindDoc="0" locked="0" layoutInCell="1" allowOverlap="1" wp14:anchorId="5F534101" wp14:editId="17F19F14">
            <wp:simplePos x="0" y="0"/>
            <wp:positionH relativeFrom="margin">
              <wp:align>left</wp:align>
            </wp:positionH>
            <wp:positionV relativeFrom="paragraph">
              <wp:posOffset>81280</wp:posOffset>
            </wp:positionV>
            <wp:extent cx="1211580" cy="1509395"/>
            <wp:effectExtent l="0" t="0" r="7620" b="0"/>
            <wp:wrapSquare wrapText="bothSides"/>
            <wp:docPr id="24" name="Рисунок 24" descr="D:\ДИСК.ДИСК.ДИСК\ДИСК С\Мои документы\Мои рисунки\2005-11 (ноя)\сканирование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ДИСК.ДИСК.ДИСК\ДИСК С\Мои документы\Мои рисунки\2005-11 (ноя)\сканирование0008.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24211" cy="1524983"/>
                    </a:xfrm>
                    <a:prstGeom prst="rect">
                      <a:avLst/>
                    </a:prstGeom>
                    <a:noFill/>
                    <a:ln>
                      <a:noFill/>
                    </a:ln>
                  </pic:spPr>
                </pic:pic>
              </a:graphicData>
            </a:graphic>
            <wp14:sizeRelH relativeFrom="page">
              <wp14:pctWidth>0</wp14:pctWidth>
            </wp14:sizeRelH>
            <wp14:sizeRelV relativeFrom="page">
              <wp14:pctHeight>0</wp14:pctHeight>
            </wp14:sizeRelV>
          </wp:anchor>
        </w:drawing>
      </w:r>
      <w:r w:rsidRPr="00CB5F9B">
        <w:rPr>
          <w:rFonts w:ascii="Times New Roman" w:eastAsia="Times New Roman" w:hAnsi="Times New Roman" w:cs="Times New Roman"/>
          <w:b/>
          <w:lang w:eastAsia="ru-RU"/>
        </w:rPr>
        <w:t>ПАМЯТКИ НАСЕЛЕНИЮ</w:t>
      </w:r>
    </w:p>
    <w:p w14:paraId="5C5223DB" w14:textId="77777777" w:rsidR="004E5C26" w:rsidRPr="00CB5F9B" w:rsidRDefault="004E5C26" w:rsidP="004E5C26">
      <w:pPr>
        <w:spacing w:after="0" w:line="240" w:lineRule="auto"/>
        <w:jc w:val="center"/>
        <w:rPr>
          <w:rFonts w:ascii="Times New Roman" w:eastAsia="Times New Roman" w:hAnsi="Times New Roman" w:cs="Times New Roman"/>
          <w:b/>
          <w:sz w:val="8"/>
          <w:szCs w:val="8"/>
          <w:lang w:eastAsia="ru-RU"/>
        </w:rPr>
      </w:pPr>
    </w:p>
    <w:p w14:paraId="56367D5F" w14:textId="77777777" w:rsidR="004E5C26" w:rsidRPr="00CB5F9B" w:rsidRDefault="004E5C26" w:rsidP="004E5C26">
      <w:pPr>
        <w:spacing w:after="0" w:line="240" w:lineRule="auto"/>
        <w:jc w:val="center"/>
        <w:rPr>
          <w:rFonts w:ascii="Times New Roman" w:eastAsia="Times New Roman" w:hAnsi="Times New Roman" w:cs="Times New Roman"/>
          <w:b/>
          <w:u w:val="single"/>
          <w:lang w:eastAsia="ru-RU"/>
        </w:rPr>
      </w:pPr>
      <w:r w:rsidRPr="00CB5F9B">
        <w:rPr>
          <w:rFonts w:ascii="Times New Roman" w:eastAsia="Times New Roman" w:hAnsi="Times New Roman" w:cs="Times New Roman"/>
          <w:b/>
          <w:u w:val="single"/>
          <w:lang w:eastAsia="ru-RU"/>
        </w:rPr>
        <w:t>«Сообщи, где торгуют смертью!»</w:t>
      </w:r>
    </w:p>
    <w:p w14:paraId="0374862C" w14:textId="77777777" w:rsidR="004E5C26" w:rsidRPr="00CB5F9B" w:rsidRDefault="004E5C26" w:rsidP="004E5C26">
      <w:pPr>
        <w:spacing w:after="0" w:line="240" w:lineRule="auto"/>
        <w:jc w:val="center"/>
        <w:rPr>
          <w:rFonts w:ascii="Times New Roman" w:eastAsia="Times New Roman" w:hAnsi="Times New Roman" w:cs="Times New Roman"/>
          <w:b/>
          <w:lang w:eastAsia="ru-RU"/>
        </w:rPr>
      </w:pPr>
      <w:r w:rsidRPr="00CB5F9B">
        <w:rPr>
          <w:rFonts w:ascii="Times New Roman" w:eastAsia="Times New Roman" w:hAnsi="Times New Roman" w:cs="Times New Roman"/>
          <w:b/>
          <w:lang w:eastAsia="ru-RU"/>
        </w:rPr>
        <w:t>Уважаемые жители Безенчукского района!</w:t>
      </w:r>
    </w:p>
    <w:p w14:paraId="284C059A" w14:textId="77777777" w:rsidR="004E5C26" w:rsidRPr="00CB5F9B" w:rsidRDefault="004E5C26" w:rsidP="004E5C26">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В районе продолжает работу телефон горячей линии «Сообщи, где торгуют смертью».</w:t>
      </w:r>
    </w:p>
    <w:p w14:paraId="077FA098" w14:textId="77777777" w:rsidR="004E5C26" w:rsidRPr="00CB5F9B" w:rsidRDefault="004E5C26" w:rsidP="004E5C26">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телефону 2-29-</w:t>
      </w:r>
      <w:proofErr w:type="gramStart"/>
      <w:r w:rsidRPr="00CB5F9B">
        <w:rPr>
          <w:rFonts w:ascii="Times New Roman" w:eastAsia="Times New Roman" w:hAnsi="Times New Roman" w:cs="Times New Roman"/>
          <w:lang w:eastAsia="ru-RU"/>
        </w:rPr>
        <w:t>48  (</w:t>
      </w:r>
      <w:proofErr w:type="gramEnd"/>
      <w:r w:rsidRPr="00CB5F9B">
        <w:rPr>
          <w:rFonts w:ascii="Times New Roman" w:eastAsia="Times New Roman" w:hAnsi="Times New Roman" w:cs="Times New Roman"/>
          <w:lang w:eastAsia="ru-RU"/>
        </w:rPr>
        <w:t xml:space="preserve">Антинаркотическая комиссия муниципального района Безенчукский Самарской области)  вы можете сообщить информацию о точках сбыта наркотиков, </w:t>
      </w:r>
      <w:r w:rsidRPr="00CB5F9B">
        <w:rPr>
          <w:rFonts w:ascii="Times New Roman" w:eastAsia="Times New Roman" w:hAnsi="Times New Roman" w:cs="Times New Roman"/>
          <w:lang w:eastAsia="ru-RU"/>
        </w:rPr>
        <w:lastRenderedPageBreak/>
        <w:t xml:space="preserve">наркопритонах и фактах вовлечения граждан в употребление наркотиков или лицах, причастных к незаконной торговле наркотическими средствами. </w:t>
      </w:r>
    </w:p>
    <w:p w14:paraId="46408ACF" w14:textId="77777777" w:rsidR="004E5C26" w:rsidRPr="00CB5F9B" w:rsidRDefault="004E5C26" w:rsidP="004E5C26">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Анонимность гарантируется.</w:t>
      </w:r>
    </w:p>
    <w:p w14:paraId="351A0BC1" w14:textId="77777777" w:rsidR="004E5C26" w:rsidRPr="00CB5F9B" w:rsidRDefault="004E5C26" w:rsidP="004E5C26">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Консультационную помощь по вопросам лечения и реабилитации от наркотической зависимости можно получить по телефону: 2-37-53</w:t>
      </w:r>
      <w:r w:rsidRPr="00CB5F9B">
        <w:rPr>
          <w:rFonts w:ascii="Times New Roman" w:eastAsia="Calibri" w:hAnsi="Times New Roman" w:cs="Times New Roman"/>
          <w:lang w:eastAsia="ru-RU"/>
        </w:rPr>
        <w:t xml:space="preserve"> (ГКУ СО «КЦСОН Юго-Западного </w:t>
      </w:r>
      <w:proofErr w:type="gramStart"/>
      <w:r w:rsidRPr="00CB5F9B">
        <w:rPr>
          <w:rFonts w:ascii="Times New Roman" w:eastAsia="Calibri" w:hAnsi="Times New Roman" w:cs="Times New Roman"/>
          <w:lang w:eastAsia="ru-RU"/>
        </w:rPr>
        <w:t>округа  отделение</w:t>
      </w:r>
      <w:proofErr w:type="gramEnd"/>
      <w:r w:rsidRPr="00CB5F9B">
        <w:rPr>
          <w:rFonts w:ascii="Times New Roman" w:eastAsia="Calibri" w:hAnsi="Times New Roman" w:cs="Times New Roman"/>
          <w:lang w:eastAsia="ru-RU"/>
        </w:rPr>
        <w:t xml:space="preserve"> </w:t>
      </w:r>
      <w:proofErr w:type="spellStart"/>
      <w:r w:rsidRPr="00CB5F9B">
        <w:rPr>
          <w:rFonts w:ascii="Times New Roman" w:eastAsia="Calibri" w:hAnsi="Times New Roman" w:cs="Times New Roman"/>
          <w:lang w:eastAsia="ru-RU"/>
        </w:rPr>
        <w:t>м.р</w:t>
      </w:r>
      <w:proofErr w:type="spellEnd"/>
      <w:r w:rsidRPr="00CB5F9B">
        <w:rPr>
          <w:rFonts w:ascii="Times New Roman" w:eastAsia="Calibri" w:hAnsi="Times New Roman" w:cs="Times New Roman"/>
          <w:lang w:eastAsia="ru-RU"/>
        </w:rPr>
        <w:t>. Безенчукский)</w:t>
      </w:r>
    </w:p>
    <w:p w14:paraId="4341BBD0" w14:textId="77777777" w:rsidR="004E5C26" w:rsidRPr="00CB5F9B" w:rsidRDefault="004E5C26" w:rsidP="004E5C26">
      <w:pPr>
        <w:shd w:val="clear" w:color="auto" w:fill="FFFFFF"/>
        <w:spacing w:after="0" w:line="240" w:lineRule="auto"/>
        <w:jc w:val="center"/>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 xml:space="preserve">Антинаркотические </w:t>
      </w:r>
      <w:proofErr w:type="gramStart"/>
      <w:r w:rsidRPr="00CB5F9B">
        <w:rPr>
          <w:rFonts w:ascii="Times New Roman" w:eastAsia="Times New Roman" w:hAnsi="Times New Roman" w:cs="Times New Roman"/>
          <w:b/>
          <w:bCs/>
          <w:lang w:eastAsia="ru-RU"/>
        </w:rPr>
        <w:t>интернет ресурсы</w:t>
      </w:r>
      <w:proofErr w:type="gramEnd"/>
    </w:p>
    <w:p w14:paraId="4BCEE617" w14:textId="77777777" w:rsidR="004E5C26" w:rsidRPr="00CB5F9B" w:rsidRDefault="004E5C26" w:rsidP="004E5C26">
      <w:pPr>
        <w:numPr>
          <w:ilvl w:val="0"/>
          <w:numId w:val="14"/>
        </w:numPr>
        <w:shd w:val="clear" w:color="auto" w:fill="FFFFFF"/>
        <w:tabs>
          <w:tab w:val="num" w:pos="426"/>
        </w:tabs>
        <w:spacing w:after="0" w:line="240" w:lineRule="auto"/>
        <w:ind w:left="0" w:firstLine="0"/>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Портал антинаркотического фронта </w:t>
      </w:r>
      <w:hyperlink r:id="rId13" w:history="1">
        <w:r w:rsidRPr="00CB5F9B">
          <w:rPr>
            <w:rFonts w:ascii="Times New Roman" w:eastAsia="Times New Roman" w:hAnsi="Times New Roman" w:cs="Times New Roman"/>
            <w:b/>
            <w:bCs/>
            <w:lang w:eastAsia="ru-RU"/>
          </w:rPr>
          <w:t>http://www.antidrugfront.ru</w:t>
        </w:r>
      </w:hyperlink>
    </w:p>
    <w:p w14:paraId="5B5DDDCA"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Цель портала «Антинаркотический фронт» — поставить, осветить, обсудить проблему наркотизации населения России. </w:t>
      </w:r>
    </w:p>
    <w:p w14:paraId="3B127BA1"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2. Портал «Без наркотиков!» </w:t>
      </w:r>
      <w:hyperlink r:id="rId14" w:history="1">
        <w:r w:rsidRPr="00CB5F9B">
          <w:rPr>
            <w:rFonts w:ascii="Times New Roman" w:eastAsia="Times New Roman" w:hAnsi="Times New Roman" w:cs="Times New Roman"/>
            <w:b/>
            <w:bCs/>
            <w:lang w:eastAsia="ru-RU"/>
          </w:rPr>
          <w:t>http://www.nodrugs.ru</w:t>
        </w:r>
      </w:hyperlink>
    </w:p>
    <w:p w14:paraId="4F1DA2E2"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Источник информации для тех, кто хочет хоть немного знать о причинах и следствиях зависимости от психоактивных веществ различных типов. </w:t>
      </w:r>
    </w:p>
    <w:p w14:paraId="3EFE984F"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3. Портал «Объективно о наркомании» </w:t>
      </w:r>
      <w:hyperlink r:id="rId15" w:history="1">
        <w:r w:rsidRPr="00CB5F9B">
          <w:rPr>
            <w:rFonts w:ascii="Times New Roman" w:eastAsia="Times New Roman" w:hAnsi="Times New Roman" w:cs="Times New Roman"/>
            <w:b/>
            <w:bCs/>
            <w:lang w:eastAsia="ru-RU"/>
          </w:rPr>
          <w:t>http://www.narcozona.ru</w:t>
        </w:r>
      </w:hyperlink>
    </w:p>
    <w:p w14:paraId="4825F13B"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Портал </w:t>
      </w:r>
      <w:proofErr w:type="spellStart"/>
      <w:r w:rsidRPr="00CB5F9B">
        <w:rPr>
          <w:rFonts w:ascii="Times New Roman" w:eastAsia="Times New Roman" w:hAnsi="Times New Roman" w:cs="Times New Roman"/>
          <w:lang w:eastAsia="ru-RU"/>
        </w:rPr>
        <w:t>Narcozona</w:t>
      </w:r>
      <w:proofErr w:type="spellEnd"/>
      <w:r w:rsidRPr="00CB5F9B">
        <w:rPr>
          <w:rFonts w:ascii="Times New Roman" w:eastAsia="Times New Roman" w:hAnsi="Times New Roman" w:cs="Times New Roman"/>
          <w:lang w:eastAsia="ru-RU"/>
        </w:rPr>
        <w:t xml:space="preserve"> содержит всю актуальную информацию о лечении наркомании и реабилитации наркозависимых.</w:t>
      </w:r>
    </w:p>
    <w:p w14:paraId="72A438CD"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4. Портал «</w:t>
      </w:r>
      <w:proofErr w:type="spellStart"/>
      <w:r w:rsidRPr="00CB5F9B">
        <w:rPr>
          <w:rFonts w:ascii="Times New Roman" w:eastAsia="Times New Roman" w:hAnsi="Times New Roman" w:cs="Times New Roman"/>
          <w:b/>
          <w:bCs/>
          <w:lang w:eastAsia="ru-RU"/>
        </w:rPr>
        <w:t>Narco</w:t>
      </w:r>
      <w:proofErr w:type="spellEnd"/>
      <w:r w:rsidRPr="00CB5F9B">
        <w:rPr>
          <w:rFonts w:ascii="Times New Roman" w:eastAsia="Times New Roman" w:hAnsi="Times New Roman" w:cs="Times New Roman"/>
          <w:b/>
          <w:bCs/>
          <w:lang w:eastAsia="ru-RU"/>
        </w:rPr>
        <w:t>» </w:t>
      </w:r>
      <w:hyperlink r:id="rId16" w:history="1">
        <w:r w:rsidRPr="00CB5F9B">
          <w:rPr>
            <w:rFonts w:ascii="Times New Roman" w:eastAsia="Times New Roman" w:hAnsi="Times New Roman" w:cs="Times New Roman"/>
            <w:b/>
            <w:bCs/>
            <w:lang w:eastAsia="ru-RU"/>
          </w:rPr>
          <w:t>http://www.add.net.ru</w:t>
        </w:r>
      </w:hyperlink>
    </w:p>
    <w:p w14:paraId="2123FE8B"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Новостная информация о противодействии распространению наркотической, табачной, алкогольной и иных зависимостей.</w:t>
      </w:r>
    </w:p>
    <w:p w14:paraId="7CE8EDE3"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5. Сайт «Нет наркотикам» </w:t>
      </w:r>
      <w:hyperlink r:id="rId17" w:history="1">
        <w:r w:rsidRPr="00CB5F9B">
          <w:rPr>
            <w:rFonts w:ascii="Times New Roman" w:eastAsia="Times New Roman" w:hAnsi="Times New Roman" w:cs="Times New Roman"/>
            <w:b/>
            <w:bCs/>
            <w:lang w:eastAsia="ru-RU"/>
          </w:rPr>
          <w:t>http://www.narkotiki.ru/law.html</w:t>
        </w:r>
      </w:hyperlink>
    </w:p>
    <w:p w14:paraId="0EFB240A"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Обширные материалы сайта включают в себя обзор </w:t>
      </w:r>
      <w:proofErr w:type="spellStart"/>
      <w:r w:rsidRPr="00CB5F9B">
        <w:rPr>
          <w:rFonts w:ascii="Times New Roman" w:eastAsia="Times New Roman" w:hAnsi="Times New Roman" w:cs="Times New Roman"/>
          <w:lang w:eastAsia="ru-RU"/>
        </w:rPr>
        <w:t>мехдународного</w:t>
      </w:r>
      <w:proofErr w:type="spellEnd"/>
      <w:r w:rsidRPr="00CB5F9B">
        <w:rPr>
          <w:rFonts w:ascii="Times New Roman" w:eastAsia="Times New Roman" w:hAnsi="Times New Roman" w:cs="Times New Roman"/>
          <w:lang w:eastAsia="ru-RU"/>
        </w:rPr>
        <w:t xml:space="preserve"> и европейского законодательства, противодействующего распространению наркотиков; методические материалы для родителей, учителей, психологов; плакаты и видеоматериалы антинаркотической направленности. </w:t>
      </w:r>
    </w:p>
    <w:p w14:paraId="53A24FCD" w14:textId="77777777" w:rsidR="004E5C26" w:rsidRPr="00CB5F9B" w:rsidRDefault="004E5C26" w:rsidP="004E5C26">
      <w:pPr>
        <w:spacing w:after="0" w:line="240" w:lineRule="auto"/>
        <w:rPr>
          <w:rFonts w:ascii="Times New Roman" w:eastAsia="Times New Roman" w:hAnsi="Times New Roman" w:cs="Times New Roman"/>
          <w:sz w:val="8"/>
          <w:szCs w:val="8"/>
          <w:lang w:eastAsia="ru-RU"/>
        </w:rPr>
      </w:pPr>
    </w:p>
    <w:p w14:paraId="14DC3FD8" w14:textId="77777777" w:rsidR="004E5C26" w:rsidRPr="00CB5F9B"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CB5F9B">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CB5F9B">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CB5F9B">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CB5F9B">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CB5F9B">
        <w:rPr>
          <w:rFonts w:ascii="Times New Roman" w:eastAsia="Times New Roman" w:hAnsi="Times New Roman" w:cs="Times New Roman"/>
          <w:b/>
          <w:bCs/>
          <w:spacing w:val="-15"/>
          <w:lang w:eastAsia="ru-RU"/>
        </w:rPr>
        <w:t xml:space="preserve">области </w:t>
      </w:r>
      <w:r w:rsidRPr="00CB5F9B">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CB5F9B">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CB5F9B">
        <w:rPr>
          <w:rFonts w:ascii="Times New Roman" w:eastAsia="Times New Roman" w:hAnsi="Times New Roman" w:cs="Times New Roman"/>
          <w:spacing w:val="-3"/>
          <w:lang w:eastAsia="ru-RU"/>
        </w:rPr>
        <w:t>электроприборов;</w:t>
      </w:r>
    </w:p>
    <w:p w14:paraId="574C01C8"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t xml:space="preserve">Чтобы в вашем доме или квартире не было пожара, </w:t>
      </w:r>
      <w:r w:rsidRPr="00CB5F9B">
        <w:rPr>
          <w:rFonts w:ascii="Times New Roman" w:eastAsia="Times New Roman" w:hAnsi="Times New Roman" w:cs="Times New Roman"/>
          <w:b/>
          <w:spacing w:val="-1"/>
          <w:lang w:eastAsia="ru-RU"/>
        </w:rPr>
        <w:t>НЕ ДОПУСКАЙТЕ</w:t>
      </w:r>
      <w:r w:rsidRPr="00CB5F9B">
        <w:rPr>
          <w:rFonts w:ascii="Times New Roman" w:eastAsia="Times New Roman" w:hAnsi="Times New Roman" w:cs="Times New Roman"/>
          <w:spacing w:val="-1"/>
          <w:lang w:eastAsia="ru-RU"/>
        </w:rPr>
        <w:t>:</w:t>
      </w:r>
    </w:p>
    <w:p w14:paraId="33965E09"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CB5F9B">
        <w:rPr>
          <w:rFonts w:ascii="Times New Roman" w:eastAsia="Times New Roman" w:hAnsi="Times New Roman" w:cs="Times New Roman"/>
          <w:spacing w:val="-3"/>
          <w:lang w:eastAsia="ru-RU"/>
        </w:rPr>
        <w:t>строений в ветреную погоду;</w:t>
      </w:r>
    </w:p>
    <w:p w14:paraId="2AA24734"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CB5F9B">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применения электропредохранителей </w:t>
      </w:r>
      <w:proofErr w:type="spellStart"/>
      <w:r w:rsidRPr="00CB5F9B">
        <w:rPr>
          <w:rFonts w:ascii="Times New Roman" w:eastAsia="Times New Roman" w:hAnsi="Times New Roman" w:cs="Times New Roman"/>
          <w:spacing w:val="-7"/>
          <w:lang w:eastAsia="ru-RU"/>
        </w:rPr>
        <w:t>незаводского</w:t>
      </w:r>
      <w:proofErr w:type="spellEnd"/>
      <w:r w:rsidRPr="00CB5F9B">
        <w:rPr>
          <w:rFonts w:ascii="Times New Roman" w:eastAsia="Times New Roman" w:hAnsi="Times New Roman" w:cs="Times New Roman"/>
          <w:spacing w:val="-7"/>
          <w:lang w:eastAsia="ru-RU"/>
        </w:rPr>
        <w:t xml:space="preserve"> изготовления </w:t>
      </w:r>
      <w:r w:rsidRPr="00CB5F9B">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CB5F9B">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хранения в подвалах и чердаках горючих жидкостей и </w:t>
      </w:r>
      <w:r w:rsidRPr="00CB5F9B">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CB5F9B">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CB5F9B">
        <w:rPr>
          <w:rFonts w:ascii="Times New Roman" w:eastAsia="Times New Roman" w:hAnsi="Times New Roman" w:cs="Times New Roman"/>
          <w:spacing w:val="-6"/>
          <w:lang w:eastAsia="ru-RU"/>
        </w:rPr>
        <w:t>присмотра.</w:t>
      </w:r>
    </w:p>
    <w:p w14:paraId="71411710"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CB5F9B">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CB5F9B">
        <w:rPr>
          <w:rFonts w:ascii="Times New Roman" w:eastAsia="Times New Roman" w:hAnsi="Times New Roman" w:cs="Times New Roman"/>
          <w:b/>
          <w:bCs/>
          <w:spacing w:val="7"/>
          <w:lang w:eastAsia="ru-RU"/>
        </w:rPr>
        <w:t>телефону «01» или по мобильному телефону «112»</w:t>
      </w:r>
    </w:p>
    <w:p w14:paraId="7797F26E" w14:textId="77777777" w:rsidR="004E5C26" w:rsidRPr="00CB5F9B" w:rsidRDefault="004E5C26" w:rsidP="004E5C26">
      <w:pPr>
        <w:spacing w:after="0" w:line="240" w:lineRule="auto"/>
        <w:jc w:val="both"/>
        <w:rPr>
          <w:rFonts w:ascii="Times New Roman" w:eastAsia="Calibri" w:hAnsi="Times New Roman" w:cs="Times New Roman"/>
          <w:sz w:val="8"/>
          <w:szCs w:val="8"/>
        </w:rPr>
      </w:pPr>
    </w:p>
    <w:p w14:paraId="1B3C4AAB" w14:textId="77777777" w:rsidR="004E5C26" w:rsidRPr="00CB5F9B" w:rsidRDefault="004E5C26" w:rsidP="004E5C26">
      <w:pPr>
        <w:spacing w:after="0" w:line="240" w:lineRule="auto"/>
        <w:jc w:val="center"/>
        <w:rPr>
          <w:rFonts w:ascii="Times New Roman" w:eastAsia="Calibri" w:hAnsi="Times New Roman" w:cs="Times New Roman"/>
        </w:rPr>
      </w:pPr>
      <w:r w:rsidRPr="00CB5F9B">
        <w:rPr>
          <w:rFonts w:ascii="Times New Roman" w:eastAsia="Calibri" w:hAnsi="Times New Roman" w:cs="Times New Roman"/>
          <w:b/>
          <w:bCs/>
        </w:rPr>
        <w:t>КАК ПРАВИЛЬНО ВЫЗВАТЬ ПОМОЩЬ!</w:t>
      </w:r>
    </w:p>
    <w:p w14:paraId="73093A64"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CB5F9B">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CB5F9B">
        <w:rPr>
          <w:rFonts w:ascii="Times New Roman" w:eastAsia="Calibri" w:hAnsi="Times New Roman" w:cs="Times New Roman"/>
        </w:rPr>
        <w:br/>
        <w:t xml:space="preserve">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w:t>
      </w:r>
      <w:r w:rsidRPr="00CB5F9B">
        <w:rPr>
          <w:rFonts w:ascii="Times New Roman" w:eastAsia="Calibri" w:hAnsi="Times New Roman" w:cs="Times New Roman"/>
        </w:rPr>
        <w:lastRenderedPageBreak/>
        <w:t>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6. Следуйте советам диспетчера экстренной службы.</w:t>
      </w:r>
    </w:p>
    <w:p w14:paraId="07665888"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7. Не кладите трубку, пока оператор системы-112 не скажет, что разговор можно закончить.</w:t>
      </w:r>
      <w:r w:rsidRPr="00CB5F9B">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CB5F9B">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CB5F9B">
        <w:rPr>
          <w:rFonts w:ascii="Times New Roman" w:eastAsia="Calibri" w:hAnsi="Times New Roman" w:cs="Times New Roman"/>
        </w:rPr>
        <w:t>м.р</w:t>
      </w:r>
      <w:proofErr w:type="spellEnd"/>
      <w:r w:rsidRPr="00CB5F9B">
        <w:rPr>
          <w:rFonts w:ascii="Times New Roman" w:eastAsia="Calibri" w:hAnsi="Times New Roman" w:cs="Times New Roman"/>
        </w:rPr>
        <w:t>. Безенчукский).</w:t>
      </w:r>
    </w:p>
    <w:p w14:paraId="42DF78CF" w14:textId="77777777" w:rsidR="004E5C26" w:rsidRPr="00CB5F9B" w:rsidRDefault="004E5C26" w:rsidP="004E5C26">
      <w:pPr>
        <w:spacing w:after="0" w:line="240" w:lineRule="auto"/>
        <w:jc w:val="both"/>
        <w:rPr>
          <w:rFonts w:ascii="Times New Roman" w:eastAsia="Calibri" w:hAnsi="Times New Roman" w:cs="Times New Roman"/>
          <w:sz w:val="8"/>
          <w:szCs w:val="8"/>
        </w:rPr>
      </w:pPr>
    </w:p>
    <w:p w14:paraId="122A7000" w14:textId="77777777" w:rsidR="004E5C26" w:rsidRPr="00CB5F9B" w:rsidRDefault="004E5C26" w:rsidP="004E5C26">
      <w:pPr>
        <w:spacing w:after="0" w:line="240" w:lineRule="auto"/>
        <w:jc w:val="center"/>
        <w:rPr>
          <w:rFonts w:ascii="Times New Roman" w:eastAsia="Calibri" w:hAnsi="Times New Roman" w:cs="Times New Roman"/>
        </w:rPr>
      </w:pPr>
      <w:r w:rsidRPr="00CB5F9B">
        <w:rPr>
          <w:rFonts w:ascii="Times New Roman" w:eastAsia="Calibri" w:hAnsi="Times New Roman" w:cs="Times New Roman"/>
          <w:b/>
          <w:bCs/>
        </w:rPr>
        <w:t>ПРАВИЛА БЕЗОПАСНОСТИ ПРИ ЕЗДЕ НА ВЕЛОСИПЕДЕ!</w:t>
      </w:r>
    </w:p>
    <w:p w14:paraId="01175877"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Велосипеды становятся все более популярным транспортным средством. Но выезжая на дорогу, велосипедистам нужно быть готовыми к возможным опасностям, которые могут встретиться на пути. Для того, чтобы не попасть в неприятную ситуацию на дороге и не стать участником ДТП, нужно соблюдать несложные правила:</w:t>
      </w:r>
      <w:r w:rsidRPr="00CB5F9B">
        <w:rPr>
          <w:rFonts w:ascii="Times New Roman" w:eastAsia="Calibri" w:hAnsi="Times New Roman" w:cs="Times New Roman"/>
        </w:rPr>
        <w:br/>
        <w:t xml:space="preserve">Всегда надевайте шлем при езде на велосипеде. Использование шлема защитит вас от травм головы. Шлем должен соответствовать стандартам безопасности и подходить по размеру. </w:t>
      </w:r>
    </w:p>
    <w:p w14:paraId="77A98400"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Рекомендуется надевать защитные очки и специальную </w:t>
      </w:r>
      <w:proofErr w:type="spellStart"/>
      <w:r w:rsidRPr="00CB5F9B">
        <w:rPr>
          <w:rFonts w:ascii="Times New Roman" w:eastAsia="Calibri" w:hAnsi="Times New Roman" w:cs="Times New Roman"/>
        </w:rPr>
        <w:t>велоодежду</w:t>
      </w:r>
      <w:proofErr w:type="spellEnd"/>
      <w:r w:rsidRPr="00CB5F9B">
        <w:rPr>
          <w:rFonts w:ascii="Times New Roman" w:eastAsia="Calibri" w:hAnsi="Times New Roman" w:cs="Times New Roman"/>
        </w:rPr>
        <w:t xml:space="preserve"> с отражающими полосками или ярких цветов – это сделает вас более заметным на дороге.</w:t>
      </w:r>
    </w:p>
    <w:p w14:paraId="3D39EBB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 слушайте плеер или радиоприёмник через наушники во время езды. Это отвлекает вас от происходящего на дороге, что может быть очень опасно.</w:t>
      </w:r>
    </w:p>
    <w:p w14:paraId="13091252" w14:textId="77777777" w:rsidR="00E92797"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Так как вы являетесь участником движения, управляющим транспортным средством, выполняйте все требования правил дорожного движения, подчиняйтесь сигналам светофоров, требованиям дорожной разметки, дорожных знаков; ездите только в разрешенном направлении по улицам (дорогам) с односторонним движением и т.д. </w:t>
      </w:r>
      <w:r w:rsidRPr="00CB5F9B">
        <w:rPr>
          <w:rFonts w:ascii="Times New Roman" w:eastAsia="Calibri" w:hAnsi="Times New Roman" w:cs="Times New Roman"/>
        </w:rPr>
        <w:br/>
        <w:t xml:space="preserve">Контролируйте вашу скорость движения: она должна зависеть от состояния дороги и опыта велосипедиста. </w:t>
      </w:r>
      <w:r w:rsidRPr="00CB5F9B">
        <w:rPr>
          <w:rFonts w:ascii="Times New Roman" w:eastAsia="Calibri" w:hAnsi="Times New Roman" w:cs="Times New Roman"/>
        </w:rPr>
        <w:br/>
        <w:t xml:space="preserve">Правильно подавайте сигналы рукой при повороте, торможении и остановке. Вытянутая налево левая рука означает поворот налево, согнутая в локте вверх левая рука означает поворот направо, опущенная вниз левая рука означает остановку. </w:t>
      </w:r>
    </w:p>
    <w:p w14:paraId="72157AB6" w14:textId="5E1094C0"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Держитесь правой стороны дороги, никогда не пользуйтесь полосой встречного движения. </w:t>
      </w:r>
      <w:r w:rsidRPr="00CB5F9B">
        <w:rPr>
          <w:rFonts w:ascii="Times New Roman" w:eastAsia="Calibri" w:hAnsi="Times New Roman" w:cs="Times New Roman"/>
        </w:rPr>
        <w:br/>
        <w:t xml:space="preserve">Всегда внимательно следите за дорогой: рытвины, решётки водостока, мягкие и глубокие обочины могут стать причиной аварий и, как следствие, травм. Преодолевать железнодорожное полотно или решётки водостока нужно осторожно, направляя велосипед под углом 90°. Если нет уверенности в состоянии дороги, лучше преодолейте препятствие или такой участок дороги спешившись. </w:t>
      </w:r>
    </w:p>
    <w:p w14:paraId="3D119C24"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Не следует ездить, не придерживая руль руками. Лучше использовать </w:t>
      </w:r>
      <w:proofErr w:type="spellStart"/>
      <w:r w:rsidRPr="00CB5F9B">
        <w:rPr>
          <w:rFonts w:ascii="Times New Roman" w:eastAsia="Calibri" w:hAnsi="Times New Roman" w:cs="Times New Roman"/>
        </w:rPr>
        <w:t>грипсы</w:t>
      </w:r>
      <w:proofErr w:type="spellEnd"/>
      <w:r w:rsidRPr="00CB5F9B">
        <w:rPr>
          <w:rFonts w:ascii="Times New Roman" w:eastAsia="Calibri" w:hAnsi="Times New Roman" w:cs="Times New Roman"/>
        </w:rPr>
        <w:t xml:space="preserve"> (ручки на руле), которые помогут предотвратить потерю управления велосипедом даже при малейших неровностях дорог.</w:t>
      </w:r>
    </w:p>
    <w:p w14:paraId="679FED03"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Следует избегать использования предметов, свободно свисающих с руля. Они могут попасть в спицы или спровоцировать непрогнозируемый поворот руля.</w:t>
      </w:r>
    </w:p>
    <w:p w14:paraId="7D54876B"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Несколько велосипедистов должны двигаться в колонну по одному.</w:t>
      </w:r>
    </w:p>
    <w:p w14:paraId="2EDC1353"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Даже соблюдая правила движения, будьте предельно внимательны, так как не все участники дорожного движения обладают большим опытом и хорошо знают правила движения велосипедов.</w:t>
      </w:r>
    </w:p>
    <w:p w14:paraId="4BDE2FF1"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Обращайтесь по телефонам: 112, 101, 8 (84676) 2-10-12, 2-11-28, 8-927-001-84-02 (Единая дежурно-диспетчерская служба </w:t>
      </w:r>
      <w:proofErr w:type="spellStart"/>
      <w:r w:rsidRPr="00CB5F9B">
        <w:rPr>
          <w:rFonts w:ascii="Times New Roman" w:eastAsia="Calibri" w:hAnsi="Times New Roman" w:cs="Times New Roman"/>
        </w:rPr>
        <w:t>м.р</w:t>
      </w:r>
      <w:proofErr w:type="spellEnd"/>
      <w:r w:rsidRPr="00CB5F9B">
        <w:rPr>
          <w:rFonts w:ascii="Times New Roman" w:eastAsia="Calibri" w:hAnsi="Times New Roman" w:cs="Times New Roman"/>
        </w:rPr>
        <w:t>. Безенчукский).</w:t>
      </w:r>
    </w:p>
    <w:p w14:paraId="25E213C2" w14:textId="77777777" w:rsidR="004E5C26" w:rsidRPr="00C60930" w:rsidRDefault="004E5C26" w:rsidP="004E5C26">
      <w:pPr>
        <w:spacing w:after="0" w:line="240" w:lineRule="auto"/>
        <w:jc w:val="both"/>
        <w:rPr>
          <w:rFonts w:ascii="Times New Roman" w:eastAsia="Calibri" w:hAnsi="Times New Roman" w:cs="Times New Roman"/>
          <w:b/>
          <w:bCs/>
          <w:sz w:val="8"/>
          <w:szCs w:val="8"/>
        </w:rPr>
      </w:pPr>
    </w:p>
    <w:p w14:paraId="6D1CBFD5" w14:textId="77777777" w:rsidR="004E5C26" w:rsidRPr="00C60930" w:rsidRDefault="004E5C26" w:rsidP="004E5C26">
      <w:pPr>
        <w:spacing w:after="0" w:line="240" w:lineRule="auto"/>
        <w:jc w:val="center"/>
        <w:rPr>
          <w:rFonts w:ascii="Times New Roman" w:eastAsia="Calibri" w:hAnsi="Times New Roman" w:cs="Times New Roman"/>
          <w:b/>
          <w:bCs/>
        </w:rPr>
      </w:pPr>
      <w:r w:rsidRPr="00C60930">
        <w:rPr>
          <w:rFonts w:ascii="Times New Roman" w:eastAsia="Calibri" w:hAnsi="Times New Roman" w:cs="Times New Roman"/>
          <w:b/>
          <w:bCs/>
        </w:rPr>
        <w:t>Уважаемые жители городского поселения Безенчук!</w:t>
      </w:r>
    </w:p>
    <w:p w14:paraId="02F83DBA" w14:textId="77777777" w:rsidR="004E5C26" w:rsidRPr="00CB5F9B" w:rsidRDefault="004E5C26" w:rsidP="004E5C26">
      <w:pPr>
        <w:spacing w:after="0" w:line="240" w:lineRule="auto"/>
        <w:ind w:firstLine="708"/>
        <w:jc w:val="both"/>
        <w:rPr>
          <w:rFonts w:ascii="Times New Roman" w:eastAsia="Calibri" w:hAnsi="Times New Roman" w:cs="Times New Roman"/>
        </w:rPr>
      </w:pPr>
      <w:r w:rsidRPr="00CB5F9B">
        <w:rPr>
          <w:rFonts w:ascii="Times New Roman" w:eastAsia="Calibri" w:hAnsi="Times New Roman" w:cs="Times New Roman"/>
        </w:rPr>
        <w:t xml:space="preserve">В соответствии с Постановлением Правительства Самарской области от 08.04.2021г №195 «Об особом противопожарном режиме на территории Самарской области» на территории Самарской области </w:t>
      </w:r>
      <w:r w:rsidRPr="00CB5F9B">
        <w:rPr>
          <w:rFonts w:ascii="Times New Roman" w:eastAsia="Calibri" w:hAnsi="Times New Roman" w:cs="Times New Roman"/>
          <w:b/>
        </w:rPr>
        <w:t>с 15 апреля по 15 октября 2021 года установлен особый противопожарный режим</w:t>
      </w:r>
      <w:r w:rsidRPr="00CB5F9B">
        <w:rPr>
          <w:rFonts w:ascii="Times New Roman" w:eastAsia="Calibri" w:hAnsi="Times New Roman" w:cs="Times New Roman"/>
        </w:rPr>
        <w:t xml:space="preserve">. </w:t>
      </w:r>
    </w:p>
    <w:p w14:paraId="0864B90D"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В пожароопасный период </w:t>
      </w:r>
      <w:r w:rsidRPr="00CB5F9B">
        <w:rPr>
          <w:rFonts w:ascii="Times New Roman" w:eastAsia="SimSun" w:hAnsi="Times New Roman" w:cs="Times New Roman"/>
          <w:b/>
          <w:lang w:eastAsia="zh-CN"/>
        </w:rPr>
        <w:t>КАТЕГОРИЧЕСКИ ЗАПРЕЩЕНО</w:t>
      </w:r>
      <w:r w:rsidRPr="00CB5F9B">
        <w:rPr>
          <w:rFonts w:ascii="Times New Roman" w:eastAsia="SimSun" w:hAnsi="Times New Roman" w:cs="Times New Roman"/>
          <w:lang w:eastAsia="zh-CN"/>
        </w:rPr>
        <w:t>:</w:t>
      </w:r>
    </w:p>
    <w:p w14:paraId="1B1BEF36"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Разведение костров, как в населенных пунктах, так и за их пределами.</w:t>
      </w:r>
    </w:p>
    <w:p w14:paraId="19B499AA"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Сжигание сухой травы и мусора. Если вы увидите, как это делают другие, постарайтесь их остановить.</w:t>
      </w:r>
    </w:p>
    <w:p w14:paraId="4077DC0C"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Оставлять промасленный или пропитанный горючими веществами обтирочный материал.</w:t>
      </w:r>
    </w:p>
    <w:p w14:paraId="51418CEA"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Оставлять бутылки или осколки стекла, так как они способны сработать как зажигательные линзы.</w:t>
      </w:r>
    </w:p>
    <w:p w14:paraId="5AC7D95A"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 Проведение пожароопасных работ, топку печей, котельных установок, работающих на твёрдом топливе. </w:t>
      </w:r>
    </w:p>
    <w:p w14:paraId="3FEA4490" w14:textId="77777777" w:rsidR="004E5C26" w:rsidRPr="00CB5F9B" w:rsidRDefault="004E5C26" w:rsidP="004E5C26">
      <w:pPr>
        <w:autoSpaceDE w:val="0"/>
        <w:autoSpaceDN w:val="0"/>
        <w:adjustRightInd w:val="0"/>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lastRenderedPageBreak/>
        <w:t xml:space="preserve">- </w:t>
      </w:r>
      <w:r w:rsidRPr="00CB5F9B">
        <w:rPr>
          <w:rFonts w:ascii="Times New Roman" w:eastAsia="Calibri" w:hAnsi="Times New Roman" w:cs="Times New Roman"/>
        </w:rPr>
        <w:t>при наступлении IV и V классов пожарной опасности в лесах - п</w:t>
      </w:r>
      <w:r w:rsidRPr="00CB5F9B">
        <w:rPr>
          <w:rFonts w:ascii="Times New Roman" w:eastAsia="SimSun" w:hAnsi="Times New Roman" w:cs="Times New Roman"/>
          <w:lang w:eastAsia="zh-CN"/>
        </w:rPr>
        <w:t>осещение лесных массивов.</w:t>
      </w:r>
    </w:p>
    <w:p w14:paraId="19550D40" w14:textId="77777777" w:rsidR="004E5C26" w:rsidRPr="00CB5F9B" w:rsidRDefault="004E5C26" w:rsidP="004E5C26">
      <w:pPr>
        <w:spacing w:after="0" w:line="240" w:lineRule="auto"/>
        <w:jc w:val="both"/>
        <w:rPr>
          <w:rFonts w:ascii="Times New Roman" w:eastAsia="SimSun" w:hAnsi="Times New Roman" w:cs="Times New Roman"/>
          <w:b/>
          <w:lang w:eastAsia="zh-CN"/>
        </w:rPr>
      </w:pPr>
      <w:r w:rsidRPr="00CB5F9B">
        <w:rPr>
          <w:rFonts w:ascii="Times New Roman" w:eastAsia="SimSun" w:hAnsi="Times New Roman" w:cs="Times New Roman"/>
          <w:b/>
          <w:lang w:eastAsia="zh-CN"/>
        </w:rPr>
        <w:t xml:space="preserve">Не бросайте непотушенные спички или сигареты. </w:t>
      </w:r>
    </w:p>
    <w:p w14:paraId="6EEA07EB" w14:textId="77777777" w:rsidR="004E5C26" w:rsidRPr="00CB5F9B" w:rsidRDefault="004E5C26" w:rsidP="004E5C26">
      <w:pPr>
        <w:spacing w:after="0" w:line="240" w:lineRule="auto"/>
        <w:jc w:val="both"/>
        <w:rPr>
          <w:rFonts w:ascii="Times New Roman" w:eastAsia="SimSun" w:hAnsi="Times New Roman" w:cs="Times New Roman"/>
          <w:bCs/>
          <w:lang w:eastAsia="zh-CN"/>
        </w:rPr>
      </w:pPr>
      <w:r w:rsidRPr="00CB5F9B">
        <w:rPr>
          <w:rFonts w:ascii="Times New Roman" w:eastAsia="SimSun" w:hAnsi="Times New Roman" w:cs="Times New Roman"/>
          <w:bCs/>
          <w:lang w:eastAsia="zh-CN"/>
        </w:rPr>
        <w:t>Вовремя остановите ребенка, удержите его от шалости с огнем – это долг не только родителей, но и всех граждан!</w:t>
      </w:r>
    </w:p>
    <w:p w14:paraId="233EC101" w14:textId="77777777" w:rsidR="004E5C26" w:rsidRPr="00CB5F9B" w:rsidRDefault="004E5C26" w:rsidP="004E5C26">
      <w:pPr>
        <w:spacing w:after="0" w:line="240" w:lineRule="auto"/>
        <w:rPr>
          <w:rFonts w:ascii="Times New Roman" w:eastAsia="SimSun" w:hAnsi="Times New Roman" w:cs="Times New Roman"/>
          <w:bCs/>
          <w:lang w:eastAsia="zh-CN"/>
        </w:rPr>
      </w:pPr>
      <w:proofErr w:type="gramStart"/>
      <w:r w:rsidRPr="00CB5F9B">
        <w:rPr>
          <w:rFonts w:ascii="Times New Roman" w:eastAsia="SimSun" w:hAnsi="Times New Roman" w:cs="Times New Roman"/>
          <w:bCs/>
          <w:lang w:eastAsia="zh-CN"/>
        </w:rPr>
        <w:t>ПОМНИТЕ:  Пожар</w:t>
      </w:r>
      <w:proofErr w:type="gramEnd"/>
      <w:r w:rsidRPr="00CB5F9B">
        <w:rPr>
          <w:rFonts w:ascii="Times New Roman" w:eastAsia="SimSun" w:hAnsi="Times New Roman" w:cs="Times New Roman"/>
          <w:bCs/>
          <w:lang w:eastAsia="zh-CN"/>
        </w:rPr>
        <w:t xml:space="preserve"> легче предупредить, чем потушить! Большинство пожаров возникают из-за небрежности людей. Ежедневное соблюдение противопожарных требований сводит риск возникновения пожаров к минимуму.</w:t>
      </w:r>
    </w:p>
    <w:p w14:paraId="397EF5F1" w14:textId="77777777" w:rsidR="004E5C26" w:rsidRPr="00CB5F9B" w:rsidRDefault="004E5C26" w:rsidP="004E5C26">
      <w:pPr>
        <w:spacing w:after="0" w:line="240" w:lineRule="auto"/>
        <w:jc w:val="center"/>
        <w:rPr>
          <w:rFonts w:ascii="Times New Roman" w:eastAsia="SimSun" w:hAnsi="Times New Roman" w:cs="Times New Roman"/>
          <w:lang w:eastAsia="zh-CN"/>
        </w:rPr>
      </w:pPr>
      <w:r w:rsidRPr="00CB5F9B">
        <w:rPr>
          <w:rFonts w:ascii="Times New Roman" w:eastAsia="SimSun" w:hAnsi="Times New Roman" w:cs="Times New Roman"/>
          <w:b/>
          <w:lang w:eastAsia="zh-CN"/>
        </w:rPr>
        <w:t>Если вы обнаружили начинающийся пожар:</w:t>
      </w:r>
    </w:p>
    <w:p w14:paraId="56ADE954"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Постарайтесь затушить его сами. Иногда достаточно просто затоптать пламя или захлестать его ветками или одеждой. Подождите и убедитесь, что трава или подстилка больше не тлеют, иначе огонь может появиться вновь!</w:t>
      </w:r>
    </w:p>
    <w:p w14:paraId="68DD1FFE"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 Если вы не можете потушить его своими силами, постарайтесь как можно быстрее оповестить о нем тех, кто должен этим заниматься – пожарную часть – телефоны </w:t>
      </w:r>
      <w:r w:rsidRPr="00CB5F9B">
        <w:rPr>
          <w:rFonts w:ascii="Times New Roman" w:eastAsia="SimSun" w:hAnsi="Times New Roman" w:cs="Times New Roman"/>
          <w:b/>
          <w:lang w:eastAsia="zh-CN"/>
        </w:rPr>
        <w:t>01</w:t>
      </w:r>
      <w:r w:rsidRPr="00CB5F9B">
        <w:rPr>
          <w:rFonts w:ascii="Times New Roman" w:eastAsia="SimSun" w:hAnsi="Times New Roman" w:cs="Times New Roman"/>
          <w:lang w:eastAsia="zh-CN"/>
        </w:rPr>
        <w:t xml:space="preserve"> и </w:t>
      </w:r>
      <w:r w:rsidRPr="00CB5F9B">
        <w:rPr>
          <w:rFonts w:ascii="Times New Roman" w:eastAsia="SimSun" w:hAnsi="Times New Roman" w:cs="Times New Roman"/>
          <w:b/>
          <w:lang w:eastAsia="zh-CN"/>
        </w:rPr>
        <w:t>112</w:t>
      </w:r>
      <w:r w:rsidRPr="00CB5F9B">
        <w:rPr>
          <w:rFonts w:ascii="Times New Roman" w:eastAsia="SimSun" w:hAnsi="Times New Roman" w:cs="Times New Roman"/>
          <w:lang w:eastAsia="zh-CN"/>
        </w:rPr>
        <w:t xml:space="preserve">  </w:t>
      </w:r>
    </w:p>
    <w:p w14:paraId="0621435F" w14:textId="77777777" w:rsidR="004E5C26" w:rsidRPr="00CB5F9B" w:rsidRDefault="004E5C26" w:rsidP="004E5C26">
      <w:pPr>
        <w:spacing w:after="0" w:line="240" w:lineRule="auto"/>
        <w:jc w:val="center"/>
        <w:rPr>
          <w:rFonts w:ascii="Times New Roman" w:eastAsia="SimSun" w:hAnsi="Times New Roman" w:cs="Times New Roman"/>
          <w:lang w:eastAsia="ru-RU"/>
        </w:rPr>
      </w:pPr>
      <w:r w:rsidRPr="00CB5F9B">
        <w:rPr>
          <w:rFonts w:ascii="Times New Roman" w:eastAsia="SimSun" w:hAnsi="Times New Roman" w:cs="Times New Roman"/>
          <w:b/>
          <w:lang w:eastAsia="zh-CN"/>
        </w:rPr>
        <w:t>ПРИ ВОЗНИКНОВЕНИИ ЧРЕЗВЫЧАЙНЫХ СИТУАЦИЙ ЗВОНИТЬ ПО ТЕЛЕФОНАМ:</w:t>
      </w:r>
    </w:p>
    <w:p w14:paraId="45223CCC"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01</w:t>
      </w:r>
      <w:r w:rsidRPr="00CB5F9B">
        <w:rPr>
          <w:rFonts w:ascii="Times New Roman" w:eastAsia="SimSun" w:hAnsi="Times New Roman" w:cs="Times New Roman"/>
          <w:lang w:eastAsia="zh-CN"/>
        </w:rPr>
        <w:t xml:space="preserve">, 2-32-01 – диспетчер пожарной </w:t>
      </w:r>
      <w:proofErr w:type="gramStart"/>
      <w:r w:rsidRPr="00CB5F9B">
        <w:rPr>
          <w:rFonts w:ascii="Times New Roman" w:eastAsia="SimSun" w:hAnsi="Times New Roman" w:cs="Times New Roman"/>
          <w:lang w:eastAsia="zh-CN"/>
        </w:rPr>
        <w:t>охраны  44</w:t>
      </w:r>
      <w:proofErr w:type="gramEnd"/>
      <w:r w:rsidRPr="00CB5F9B">
        <w:rPr>
          <w:rFonts w:ascii="Times New Roman" w:eastAsia="SimSun" w:hAnsi="Times New Roman" w:cs="Times New Roman"/>
          <w:lang w:eastAsia="zh-CN"/>
        </w:rPr>
        <w:t xml:space="preserve"> ПСО, </w:t>
      </w:r>
      <w:r w:rsidRPr="00CB5F9B">
        <w:rPr>
          <w:rFonts w:ascii="Times New Roman" w:eastAsia="SimSun" w:hAnsi="Times New Roman" w:cs="Times New Roman"/>
          <w:b/>
          <w:lang w:eastAsia="zh-CN"/>
        </w:rPr>
        <w:t xml:space="preserve">112  </w:t>
      </w:r>
      <w:r w:rsidRPr="00CB5F9B">
        <w:rPr>
          <w:rFonts w:ascii="Times New Roman" w:eastAsia="SimSun" w:hAnsi="Times New Roman" w:cs="Times New Roman"/>
          <w:lang w:eastAsia="zh-CN"/>
        </w:rPr>
        <w:t>(101) – с сотового телефона;</w:t>
      </w:r>
    </w:p>
    <w:p w14:paraId="4D833B2B"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8 (84676) 2-10-12, 8(927)001-84-02 – ЕДДС муниципального района Безенчукский;</w:t>
      </w:r>
    </w:p>
    <w:p w14:paraId="3E81D163"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02</w:t>
      </w:r>
      <w:r w:rsidRPr="00CB5F9B">
        <w:rPr>
          <w:rFonts w:ascii="Times New Roman" w:eastAsia="SimSun" w:hAnsi="Times New Roman" w:cs="Times New Roman"/>
          <w:lang w:eastAsia="zh-CN"/>
        </w:rPr>
        <w:t xml:space="preserve">, 2-11-31 – дежурная часть ОВД по муниципальному району Безенчукский, </w:t>
      </w:r>
      <w:proofErr w:type="gramStart"/>
      <w:r w:rsidRPr="00CB5F9B">
        <w:rPr>
          <w:rFonts w:ascii="Times New Roman" w:eastAsia="SimSun" w:hAnsi="Times New Roman" w:cs="Times New Roman"/>
          <w:lang w:eastAsia="zh-CN"/>
        </w:rPr>
        <w:t>112  (</w:t>
      </w:r>
      <w:proofErr w:type="gramEnd"/>
      <w:r w:rsidRPr="00CB5F9B">
        <w:rPr>
          <w:rFonts w:ascii="Times New Roman" w:eastAsia="SimSun" w:hAnsi="Times New Roman" w:cs="Times New Roman"/>
          <w:lang w:eastAsia="zh-CN"/>
        </w:rPr>
        <w:t>102) – с сотового телефона,</w:t>
      </w:r>
    </w:p>
    <w:p w14:paraId="154AAAF8"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03</w:t>
      </w:r>
      <w:r w:rsidRPr="00CB5F9B">
        <w:rPr>
          <w:rFonts w:ascii="Times New Roman" w:eastAsia="SimSun" w:hAnsi="Times New Roman" w:cs="Times New Roman"/>
          <w:lang w:eastAsia="zh-CN"/>
        </w:rPr>
        <w:t xml:space="preserve">, 2-26-86 – «скорая помощь» ГБУЗ «БЦРБ», </w:t>
      </w:r>
      <w:proofErr w:type="gramStart"/>
      <w:r w:rsidRPr="00CB5F9B">
        <w:rPr>
          <w:rFonts w:ascii="Times New Roman" w:eastAsia="SimSun" w:hAnsi="Times New Roman" w:cs="Times New Roman"/>
          <w:lang w:eastAsia="zh-CN"/>
        </w:rPr>
        <w:t>112  (</w:t>
      </w:r>
      <w:proofErr w:type="gramEnd"/>
      <w:r w:rsidRPr="00CB5F9B">
        <w:rPr>
          <w:rFonts w:ascii="Times New Roman" w:eastAsia="SimSun" w:hAnsi="Times New Roman" w:cs="Times New Roman"/>
          <w:lang w:eastAsia="zh-CN"/>
        </w:rPr>
        <w:t>103) – с сотового телефона;</w:t>
      </w:r>
    </w:p>
    <w:p w14:paraId="6C8DA410"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04</w:t>
      </w:r>
      <w:r w:rsidRPr="00CB5F9B">
        <w:rPr>
          <w:rFonts w:ascii="Times New Roman" w:eastAsia="SimSun" w:hAnsi="Times New Roman" w:cs="Times New Roman"/>
          <w:lang w:eastAsia="zh-CN"/>
        </w:rPr>
        <w:t xml:space="preserve">, 2-35-76 – диспетчер филиала №2 ОАО «СВГК» (газовая служба), </w:t>
      </w:r>
      <w:proofErr w:type="gramStart"/>
      <w:r w:rsidRPr="00CB5F9B">
        <w:rPr>
          <w:rFonts w:ascii="Times New Roman" w:eastAsia="SimSun" w:hAnsi="Times New Roman" w:cs="Times New Roman"/>
          <w:lang w:eastAsia="zh-CN"/>
        </w:rPr>
        <w:t>112  (</w:t>
      </w:r>
      <w:proofErr w:type="gramEnd"/>
      <w:r w:rsidRPr="00CB5F9B">
        <w:rPr>
          <w:rFonts w:ascii="Times New Roman" w:eastAsia="SimSun" w:hAnsi="Times New Roman" w:cs="Times New Roman"/>
          <w:lang w:eastAsia="zh-CN"/>
        </w:rPr>
        <w:t>104) – с сотового телефона.</w:t>
      </w:r>
    </w:p>
    <w:p w14:paraId="10DBEDF4" w14:textId="77777777" w:rsidR="004E5C26" w:rsidRPr="00CB5F9B" w:rsidRDefault="004E5C26" w:rsidP="004E5C26">
      <w:pPr>
        <w:spacing w:after="0" w:line="240" w:lineRule="auto"/>
        <w:jc w:val="center"/>
        <w:rPr>
          <w:rFonts w:ascii="Times New Roman" w:eastAsia="SimSun" w:hAnsi="Times New Roman" w:cs="Times New Roman"/>
          <w:b/>
          <w:lang w:eastAsia="zh-CN"/>
        </w:rPr>
      </w:pPr>
      <w:r w:rsidRPr="00CB5F9B">
        <w:rPr>
          <w:rFonts w:ascii="Times New Roman" w:eastAsia="SimSun" w:hAnsi="Times New Roman" w:cs="Times New Roman"/>
          <w:b/>
          <w:lang w:eastAsia="zh-CN"/>
        </w:rPr>
        <w:t>НЕОБХОДИМО:</w:t>
      </w:r>
    </w:p>
    <w:p w14:paraId="60447218" w14:textId="77777777" w:rsidR="004E5C26" w:rsidRPr="00CB5F9B" w:rsidRDefault="004E5C26" w:rsidP="004E5C26">
      <w:pPr>
        <w:spacing w:after="0" w:line="240" w:lineRule="auto"/>
        <w:rPr>
          <w:rFonts w:ascii="Times New Roman" w:eastAsia="SimSun" w:hAnsi="Times New Roman" w:cs="Times New Roman"/>
          <w:lang w:eastAsia="zh-CN"/>
        </w:rPr>
      </w:pPr>
      <w:r w:rsidRPr="00CB5F9B">
        <w:rPr>
          <w:rFonts w:ascii="Times New Roman" w:eastAsia="SimSun" w:hAnsi="Times New Roman" w:cs="Times New Roman"/>
          <w:lang w:eastAsia="zh-CN"/>
        </w:rPr>
        <w:t>- постоянно иметь запас воды и песка на своих участках;</w:t>
      </w:r>
    </w:p>
    <w:p w14:paraId="3CD9F55C" w14:textId="77777777" w:rsidR="004E5C26" w:rsidRPr="00CB5F9B" w:rsidRDefault="004E5C26" w:rsidP="004E5C26">
      <w:pPr>
        <w:spacing w:after="0" w:line="240" w:lineRule="auto"/>
        <w:rPr>
          <w:rFonts w:ascii="Times New Roman" w:eastAsia="SimSun" w:hAnsi="Times New Roman" w:cs="Times New Roman"/>
          <w:lang w:eastAsia="zh-CN"/>
        </w:rPr>
      </w:pPr>
      <w:r w:rsidRPr="00CB5F9B">
        <w:rPr>
          <w:rFonts w:ascii="Times New Roman" w:eastAsia="SimSun" w:hAnsi="Times New Roman" w:cs="Times New Roman"/>
          <w:lang w:eastAsia="zh-CN"/>
        </w:rPr>
        <w:t>- круглосуточно контролировать свои домовладения с целью своевременного обнаружения возможных очагов возгораний.</w:t>
      </w:r>
    </w:p>
    <w:p w14:paraId="10A6A0D1" w14:textId="77777777" w:rsidR="004E5C26" w:rsidRPr="00CB5F9B" w:rsidRDefault="004E5C26" w:rsidP="004E5C26">
      <w:pPr>
        <w:spacing w:after="0" w:line="240" w:lineRule="auto"/>
        <w:jc w:val="both"/>
        <w:rPr>
          <w:rFonts w:ascii="Times New Roman" w:eastAsia="Calibri" w:hAnsi="Times New Roman" w:cs="Times New Roman"/>
          <w:sz w:val="8"/>
          <w:szCs w:val="8"/>
        </w:rPr>
      </w:pPr>
    </w:p>
    <w:p w14:paraId="637435F5" w14:textId="77777777" w:rsidR="004E5C26" w:rsidRPr="00CB5F9B" w:rsidRDefault="004E5C26" w:rsidP="004E5C26">
      <w:pPr>
        <w:shd w:val="clear" w:color="auto" w:fill="FFFFFF"/>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 xml:space="preserve">РЕКОМЕНДАЦИИ ДЛЯ </w:t>
      </w:r>
      <w:proofErr w:type="gramStart"/>
      <w:r w:rsidRPr="00CB5F9B">
        <w:rPr>
          <w:rFonts w:ascii="Times New Roman" w:eastAsia="Times New Roman" w:hAnsi="Times New Roman" w:cs="Times New Roman"/>
          <w:b/>
          <w:bCs/>
          <w:lang w:eastAsia="ru-RU"/>
        </w:rPr>
        <w:t>РОДИТЕЛЕЙ  «</w:t>
      </w:r>
      <w:proofErr w:type="gramEnd"/>
      <w:r w:rsidRPr="00CB5F9B">
        <w:rPr>
          <w:rFonts w:ascii="Times New Roman" w:eastAsia="Times New Roman" w:hAnsi="Times New Roman" w:cs="Times New Roman"/>
          <w:b/>
          <w:bCs/>
          <w:lang w:eastAsia="ru-RU"/>
        </w:rPr>
        <w:t>Предупреждение пожаров в быту по причине детской шалости»:</w:t>
      </w:r>
    </w:p>
    <w:p w14:paraId="7C46F581" w14:textId="77777777" w:rsidR="004E5C26" w:rsidRPr="00CB5F9B"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Детская шалость с огнем часто становится причиной пожаров. Как показывает практика, часто такие пожары происходят из-за отсутствия навыков у детей осторожного обращения с огнем, недостаточным контролем за их поведением со стороны взрослых, а в ряде случаев неумением родителей организовать досуг своих чад. В возрасте от трех до семи лет дети в своих играх часто повторяют поступки и действия взрослых, имитируя их труд. Стремление к самостоятельности особенно проявляется в то время, когда дети остаются одни.</w:t>
      </w:r>
    </w:p>
    <w:p w14:paraId="49455F95" w14:textId="77777777" w:rsidR="004E5C26" w:rsidRPr="00CB5F9B"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Нельзя быть уверенным, что ребенок, оставшись один дома, не решит поиграть с коробочкой спичек или зажигалкой, не захочет поджечь бумагу, не устроит костер, который он видел в лесу.</w:t>
      </w:r>
    </w:p>
    <w:p w14:paraId="0570AB94"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Уважаемые родители,</w:t>
      </w:r>
      <w:r w:rsidRPr="00CB5F9B">
        <w:rPr>
          <w:rFonts w:ascii="Times New Roman" w:eastAsia="Times New Roman" w:hAnsi="Times New Roman" w:cs="Times New Roman"/>
          <w:lang w:eastAsia="ru-RU"/>
        </w:rPr>
        <w:t xml:space="preserve"> проблема так называемой детской шалости с огнем стоит очень осторожно. И очень важно помнить, что главная </w:t>
      </w:r>
      <w:proofErr w:type="gramStart"/>
      <w:r w:rsidRPr="00CB5F9B">
        <w:rPr>
          <w:rFonts w:ascii="Times New Roman" w:eastAsia="Times New Roman" w:hAnsi="Times New Roman" w:cs="Times New Roman"/>
          <w:lang w:eastAsia="ru-RU"/>
        </w:rPr>
        <w:t>задача  –</w:t>
      </w:r>
      <w:proofErr w:type="gramEnd"/>
      <w:r w:rsidRPr="00CB5F9B">
        <w:rPr>
          <w:rFonts w:ascii="Times New Roman" w:eastAsia="Times New Roman" w:hAnsi="Times New Roman" w:cs="Times New Roman"/>
          <w:lang w:eastAsia="ru-RU"/>
        </w:rPr>
        <w:t> предупредить возможную трагедию.</w:t>
      </w:r>
    </w:p>
    <w:p w14:paraId="4E72F514" w14:textId="77777777" w:rsidR="004E5C26" w:rsidRPr="00CB5F9B"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Наши с Вами усилия должны быть направлены на каждодневную профилактическую работу с детьми, чтобы, если не исключить, то хотя бы свести к минимуму число пожаров и других происшествий с участием детей, избежать травматизма и несчастных случаев.</w:t>
      </w:r>
    </w:p>
    <w:p w14:paraId="2B30CF77"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Ведь, прежде всего взрослые в ответе за действия и поступки детей.</w:t>
      </w:r>
    </w:p>
    <w:p w14:paraId="0A93E1D9"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показывайте детям дурной пример: не курите при них, не зажигайте бумагу для освещения темных помещений.</w:t>
      </w:r>
    </w:p>
    <w:p w14:paraId="664BFE99"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Храните спички в местах недоступных для детей.</w:t>
      </w:r>
    </w:p>
    <w:p w14:paraId="0C731957"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нельзя держать в доме неисправные или самодельные электрические приборы.</w:t>
      </w:r>
    </w:p>
    <w:p w14:paraId="369FC558"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Пользоваться можно только исправными приборами, имеющими сертификат соответствия</w:t>
      </w:r>
    </w:p>
    <w:p w14:paraId="2A62974A"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требованиям безопасности, с встроенным устройством автоматического отключения прибора от источника электрического питания.</w:t>
      </w:r>
    </w:p>
    <w:p w14:paraId="2352AEF4"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Помните — маленькая неосторожность может привести к большой беде.</w:t>
      </w:r>
    </w:p>
    <w:p w14:paraId="360E7B8A"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Если Вы увидели, что дети самостоятельно разводят костер, играют со спичками и зажигалками, горючими жидкостями, не проходите мимо, не оставайтесь безразличными, остановите их!</w:t>
      </w:r>
    </w:p>
    <w:p w14:paraId="64A6401C"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Жизнь показала, что там, где среди детей проводится разъяснительная работа, направленная на предупреждение пожаров от детской шалости с огнем, опасность возникновения пожаров по этой причине сводится к минимуму.</w:t>
      </w:r>
    </w:p>
    <w:p w14:paraId="58F6705A"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Донесите до своего ребёнка следующие правила:</w:t>
      </w:r>
    </w:p>
    <w:p w14:paraId="0141020B"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Пожарная безопасность в квартире:</w:t>
      </w:r>
    </w:p>
    <w:p w14:paraId="35F80F34"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балуйся дома со спичками и зажигалками. Это одна из причин</w:t>
      </w:r>
    </w:p>
    <w:p w14:paraId="086C0201"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оставляй без присмотра включенные электроприборы, особенно утюги, обогреватели, телевизор, светильники и др. Уходя из дома, не забудь их выключить.</w:t>
      </w:r>
    </w:p>
    <w:p w14:paraId="3295A393"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суши белье над плитой. Оно может загореться.</w:t>
      </w:r>
    </w:p>
    <w:p w14:paraId="31B1159F"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забывай выключить газовую плиту. Если почувствовал запах газа, не зажигай спичек и не включай свет. Срочно проветри квартиру.</w:t>
      </w:r>
    </w:p>
    <w:p w14:paraId="719738B8"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 зажигай фейерверки, свечи или бенгальские огни дома без взрослых.</w:t>
      </w:r>
    </w:p>
    <w:p w14:paraId="5167E161" w14:textId="77777777" w:rsidR="004E5C26" w:rsidRPr="00CB5F9B" w:rsidRDefault="004E5C26" w:rsidP="004E5C26">
      <w:pPr>
        <w:spacing w:after="0" w:line="240" w:lineRule="auto"/>
        <w:jc w:val="center"/>
        <w:rPr>
          <w:rFonts w:ascii="Times New Roman" w:eastAsia="Times New Roman" w:hAnsi="Times New Roman" w:cs="Times New Roman"/>
          <w:b/>
          <w:bCs/>
          <w:sz w:val="8"/>
          <w:szCs w:val="8"/>
        </w:rPr>
      </w:pPr>
    </w:p>
    <w:p w14:paraId="193E2DDE" w14:textId="77777777" w:rsidR="004E5C26" w:rsidRPr="00CB5F9B" w:rsidRDefault="004E5C26" w:rsidP="004E5C26">
      <w:pPr>
        <w:spacing w:after="0" w:line="240" w:lineRule="auto"/>
        <w:jc w:val="center"/>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ПРАВИЛА ПОВЕДЕНИЯ В МЕСТАХ МАССОВОГО СКОПЛЕНИЯ ЛЮДЕЙ!</w:t>
      </w:r>
    </w:p>
    <w:p w14:paraId="01725925"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Появление толпы возможно в местах массового скопления людей. Как правило, это происходит на праздниках, концертах, гуляньях, у стадионов после окончания спортивных матчей. Пока тысячи людей соблюдают установленный порядок поведения или движутся равномерно по отведенным маршрутам, ситуация относительно безопасна. Но при возникновении какого-то инцидента или препятствия на пути, толпа превращается в источник повышенной опасности для здоровья и жизни человека. Остановить возбужденных людей или управлять их действиями очень трудно. Иногда это практически невозможно.</w:t>
      </w:r>
    </w:p>
    <w:p w14:paraId="1AD29C76"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lastRenderedPageBreak/>
        <w:t>По мнению психологов, толпа — одно из наиболее опасных явлений городской жизни. Что характерно, она не учитывает интересы отдельных людей, в том числе сохранность их жизни.</w:t>
      </w:r>
      <w:r w:rsidRPr="00CB5F9B">
        <w:rPr>
          <w:rFonts w:ascii="Times New Roman" w:eastAsia="Times New Roman" w:hAnsi="Times New Roman" w:cs="Times New Roman"/>
          <w:lang w:eastAsia="ru-RU"/>
        </w:rPr>
        <w:br/>
        <w:t>Большое скопление народа обезличивает. Человек ведет себя, как все. И противостоять влиянию толпы сложно. Парадокс в том, что нормальные законопослушные люди в толпе могут вести себя агрессивно и разрушительно, совершенно не контролируя свои действия и поступки. Ведь толпа порождает в человеке ощущение безнаказанности. А это чревато тем, что далеко не лучшие, но скрытые его пороки выплескиваются наружу, представляя опасность для окружающих.</w:t>
      </w:r>
    </w:p>
    <w:p w14:paraId="1CC9214E" w14:textId="77777777" w:rsidR="004E5C26" w:rsidRPr="00CB5F9B" w:rsidRDefault="004E5C26" w:rsidP="004E5C26">
      <w:pPr>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Чтобы вернуться с очередного мероприятия без ушибов или переломов, необходимо знать и соблюдать следующие правила:</w:t>
      </w:r>
    </w:p>
    <w:p w14:paraId="6B0F626C"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избегайте больших скоплений людей. </w:t>
      </w:r>
    </w:p>
    <w:p w14:paraId="483FAA74"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не присоединяйтесь к толпе, как бы ни хотелось посмотреть на происходящие события. </w:t>
      </w:r>
    </w:p>
    <w:p w14:paraId="4D7B04DF"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оказались в толпе, позвольте ей нести Вас, но попытайтесь выбраться из неё. </w:t>
      </w:r>
    </w:p>
    <w:p w14:paraId="0376CBF6"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глубоко вдохните и разведите согнутые в локтях руки чуть в стороны, чтобы грудная клетка не была сдавлена. </w:t>
      </w:r>
    </w:p>
    <w:p w14:paraId="7F7B53E3"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стремитесь оказаться подальше от высоких и крупных людей, людей с громоздкими предметами и большими сумками. </w:t>
      </w:r>
    </w:p>
    <w:p w14:paraId="394E1C28"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любыми способами старайтесь удержаться на ногах. </w:t>
      </w:r>
    </w:p>
    <w:p w14:paraId="049B0B91"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не держите руки в карманах. </w:t>
      </w:r>
    </w:p>
    <w:p w14:paraId="4B1775C5"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двигаясь, поднимайте ноги как можно выше, ставьте ногу на полную стопу, не семените, не поднимайтесь на цыпочки. </w:t>
      </w:r>
    </w:p>
    <w:p w14:paraId="5E0DD3F7"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давка приняла угрожающий характер, немедленно, не раздумывая, освободитесь от любой ноши, прежде всего от сумки на длинном ремне и шарфа. </w:t>
      </w:r>
    </w:p>
    <w:p w14:paraId="53899CEC"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что-то уронили, ни в коем случае не наклоняйтесь, чтобы поднять. </w:t>
      </w:r>
    </w:p>
    <w:p w14:paraId="6155DCAE"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 </w:t>
      </w:r>
    </w:p>
    <w:p w14:paraId="35FFDBF9"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встать не удается, свернитесь клубком, защитите голову предплечьями, а ладонями прикройте затылок. </w:t>
      </w:r>
    </w:p>
    <w:p w14:paraId="33A6B45A"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 </w:t>
      </w:r>
    </w:p>
    <w:p w14:paraId="1D61B2D2"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Легче всего укрыться от толпы в углах зала или вблизи стен, но сложнее оттуда добираться до выхода. </w:t>
      </w:r>
    </w:p>
    <w:p w14:paraId="4815D8C3" w14:textId="77777777" w:rsidR="004E5C26"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паники старайтесь сохранить спокойствие и способность трезво оценивать ситуацию. </w:t>
      </w:r>
    </w:p>
    <w:p w14:paraId="09298CB5" w14:textId="77777777" w:rsidR="004E5C26" w:rsidRPr="006E2D96" w:rsidRDefault="004E5C26" w:rsidP="004E5C26">
      <w:pPr>
        <w:spacing w:after="0" w:line="240" w:lineRule="auto"/>
        <w:jc w:val="center"/>
        <w:rPr>
          <w:rFonts w:ascii="Times New Roman" w:eastAsia="Calibri" w:hAnsi="Times New Roman" w:cs="Times New Roman"/>
          <w:b/>
          <w:bCs/>
          <w:color w:val="000000"/>
          <w:sz w:val="8"/>
          <w:szCs w:val="8"/>
          <w:shd w:val="clear" w:color="auto" w:fill="FFFFFF"/>
        </w:rPr>
      </w:pPr>
    </w:p>
    <w:p w14:paraId="1A07A365" w14:textId="77777777" w:rsidR="004E5C26" w:rsidRPr="00E50961" w:rsidRDefault="004E5C26" w:rsidP="004E5C26">
      <w:pPr>
        <w:spacing w:after="0" w:line="240" w:lineRule="auto"/>
        <w:jc w:val="center"/>
        <w:rPr>
          <w:rFonts w:ascii="Times New Roman" w:eastAsia="Calibri" w:hAnsi="Times New Roman" w:cs="Times New Roman"/>
          <w:b/>
          <w:bCs/>
          <w:color w:val="000000"/>
          <w:shd w:val="clear" w:color="auto" w:fill="FFFFFF"/>
        </w:rPr>
      </w:pPr>
      <w:r w:rsidRPr="008446BF">
        <w:rPr>
          <w:rFonts w:ascii="Times New Roman" w:eastAsia="Calibri" w:hAnsi="Times New Roman" w:cs="Times New Roman"/>
          <w:b/>
          <w:bCs/>
          <w:color w:val="000000"/>
          <w:shd w:val="clear" w:color="auto" w:fill="FFFFFF"/>
        </w:rPr>
        <w:t xml:space="preserve">ЧТО ТАКОЕ </w:t>
      </w:r>
      <w:r w:rsidRPr="00E50961">
        <w:rPr>
          <w:rFonts w:ascii="Times New Roman" w:eastAsia="Calibri" w:hAnsi="Times New Roman" w:cs="Times New Roman"/>
          <w:b/>
          <w:bCs/>
          <w:color w:val="000000"/>
          <w:shd w:val="clear" w:color="auto" w:fill="FFFFFF"/>
        </w:rPr>
        <w:t>ТЕПЛОВОЙ УДАР И ПРИЧИНЫ ТЕПЛОВОГО УДАРА!</w:t>
      </w:r>
    </w:p>
    <w:p w14:paraId="3214108A" w14:textId="77777777" w:rsidR="004E5C26" w:rsidRDefault="004E5C26" w:rsidP="004E5C26">
      <w:pPr>
        <w:spacing w:after="0" w:line="240" w:lineRule="auto"/>
        <w:jc w:val="both"/>
        <w:rPr>
          <w:rFonts w:ascii="Times New Roman" w:eastAsia="Calibri" w:hAnsi="Times New Roman" w:cs="Times New Roman"/>
          <w:color w:val="000000"/>
          <w:shd w:val="clear" w:color="auto" w:fill="FFFFFF"/>
        </w:rPr>
      </w:pPr>
      <w:r w:rsidRPr="00E50961">
        <w:rPr>
          <w:rFonts w:ascii="Times New Roman" w:eastAsia="Calibri" w:hAnsi="Times New Roman" w:cs="Times New Roman"/>
          <w:color w:val="000000"/>
          <w:shd w:val="clear" w:color="auto" w:fill="FFFFFF"/>
        </w:rPr>
        <w:t>Тепловой удар – результат перегревания организма, внезапная общая гипертермия, сопровождающаяся нарушением функций различных органов и систем. Причиной становится интенсивное тепловое воздействие и низкая скорость адаптации к повышенной температуре окружающей среды. Может сопровождаться асфиксией, судорогами, галлюцинациями, бредом, тошнотой, рвотой и потерей сознания. В тяжелых случаях возможна кома и летальный исход.</w:t>
      </w:r>
      <w:r w:rsidRPr="00E50961">
        <w:rPr>
          <w:rFonts w:ascii="Times New Roman" w:eastAsia="Calibri" w:hAnsi="Times New Roman" w:cs="Times New Roman"/>
          <w:color w:val="000000"/>
          <w:shd w:val="clear" w:color="auto" w:fill="FFFFFF"/>
        </w:rPr>
        <w:br/>
        <w:t>Тепловой удар – состояние гипертермии, вызванное интенсивным тепловым воздействием и сопровождающееся нарушением деятельности различных органов и систем. Может возникать у людей любого возраста и пола, однако чаще страдают дети, тучные больные и пациенты преклонного возраста. В первом случае это обусловлено незрелыми механизмами терморегуляции организма, во втором – повышенной нагрузкой на систему терморегуляции и сердечно - сосудистую систему, в третьем – плохой физической формой и наличием различных хронических заболеваний.</w:t>
      </w:r>
    </w:p>
    <w:p w14:paraId="46CB5679" w14:textId="77777777" w:rsidR="004E5C26" w:rsidRDefault="004E5C26" w:rsidP="004E5C26">
      <w:pPr>
        <w:spacing w:after="0" w:line="240" w:lineRule="auto"/>
        <w:jc w:val="both"/>
        <w:rPr>
          <w:rFonts w:ascii="Times New Roman" w:eastAsia="Calibri" w:hAnsi="Times New Roman" w:cs="Times New Roman"/>
          <w:color w:val="000000"/>
          <w:shd w:val="clear" w:color="auto" w:fill="FFFFFF"/>
        </w:rPr>
      </w:pPr>
      <w:r w:rsidRPr="00E50961">
        <w:rPr>
          <w:rFonts w:ascii="Times New Roman" w:eastAsia="Calibri" w:hAnsi="Times New Roman" w:cs="Times New Roman"/>
          <w:color w:val="000000"/>
          <w:shd w:val="clear" w:color="auto" w:fill="FFFFFF"/>
        </w:rPr>
        <w:t>В отличие от солнечного удара тепловой удар не обязательно возникает под влиянием солнечных лучей. Он может развиться как на открытом пространстве, так и в помещении, как в солнечную, так и в пасмурную погоду. Возникновению данного состояния могут способствовать условия профессиональной деятельности, например, работа в горячем цехе или на стройплощадке (в летнее время). В легких случаях помощь может быть оказана самостоятельно, при тяжелых тепловых ударах необходимо лечение с участием врачей скорой помощи и реаниматологов.</w:t>
      </w:r>
      <w:r w:rsidRPr="00E50961">
        <w:rPr>
          <w:rFonts w:ascii="Times New Roman" w:eastAsia="Calibri" w:hAnsi="Times New Roman" w:cs="Times New Roman"/>
          <w:color w:val="000000"/>
          <w:shd w:val="clear" w:color="auto" w:fill="FFFFFF"/>
        </w:rPr>
        <w:br/>
        <w:t>Причины теплового удара</w:t>
      </w:r>
      <w:r>
        <w:rPr>
          <w:rFonts w:ascii="Times New Roman" w:eastAsia="Calibri" w:hAnsi="Times New Roman" w:cs="Times New Roman"/>
          <w:color w:val="000000"/>
          <w:shd w:val="clear" w:color="auto" w:fill="FFFFFF"/>
        </w:rPr>
        <w:t xml:space="preserve">. </w:t>
      </w:r>
      <w:r w:rsidRPr="00E50961">
        <w:rPr>
          <w:rFonts w:ascii="Times New Roman" w:eastAsia="Calibri" w:hAnsi="Times New Roman" w:cs="Times New Roman"/>
          <w:color w:val="000000"/>
          <w:shd w:val="clear" w:color="auto" w:fill="FFFFFF"/>
        </w:rPr>
        <w:t xml:space="preserve">Существуют две основные, зачастую тесно связанные между собой причины развития теплового удара: тепловое воздействие и недостаточная скорость приспособления организма к неблагоприятным условиям внешней среды. Вероятность развития и степень удара зависят от продолжительности пребывания человека в условиях повышенной температуры окружающей среды, интенсивности теплового воздействия, возраста человека, индивидуальных особенностей его организма (аллергические реакции, метеочувствительность и т. д.), приема некоторых лекарственных препаратов (ингибиторов МАО, трициклических антидепрессантов, </w:t>
      </w:r>
      <w:proofErr w:type="spellStart"/>
      <w:r w:rsidRPr="00E50961">
        <w:rPr>
          <w:rFonts w:ascii="Times New Roman" w:eastAsia="Calibri" w:hAnsi="Times New Roman" w:cs="Times New Roman"/>
          <w:color w:val="000000"/>
          <w:shd w:val="clear" w:color="auto" w:fill="FFFFFF"/>
        </w:rPr>
        <w:t>амфетаминов</w:t>
      </w:r>
      <w:proofErr w:type="spellEnd"/>
      <w:r w:rsidRPr="00E50961">
        <w:rPr>
          <w:rFonts w:ascii="Times New Roman" w:eastAsia="Calibri" w:hAnsi="Times New Roman" w:cs="Times New Roman"/>
          <w:color w:val="000000"/>
          <w:shd w:val="clear" w:color="auto" w:fill="FFFFFF"/>
        </w:rPr>
        <w:t>), алкоголя и наркотических средств, наличия или отсутствия хронических заболеваний внутренних органов.</w:t>
      </w:r>
      <w:r w:rsidRPr="00E50961">
        <w:rPr>
          <w:rFonts w:ascii="Times New Roman" w:eastAsia="Calibri" w:hAnsi="Times New Roman" w:cs="Times New Roman"/>
          <w:color w:val="000000"/>
          <w:shd w:val="clear" w:color="auto" w:fill="FFFFFF"/>
        </w:rPr>
        <w:br/>
        <w:t xml:space="preserve">Тепловым ударам больше подвержены люди, страдающие гипертонической болезнью, </w:t>
      </w:r>
      <w:proofErr w:type="spellStart"/>
      <w:r w:rsidRPr="00E50961">
        <w:rPr>
          <w:rFonts w:ascii="Times New Roman" w:eastAsia="Calibri" w:hAnsi="Times New Roman" w:cs="Times New Roman"/>
          <w:color w:val="000000"/>
          <w:shd w:val="clear" w:color="auto" w:fill="FFFFFF"/>
        </w:rPr>
        <w:t>сердечнососудистыми</w:t>
      </w:r>
      <w:proofErr w:type="spellEnd"/>
      <w:r w:rsidRPr="00E50961">
        <w:rPr>
          <w:rFonts w:ascii="Times New Roman" w:eastAsia="Calibri" w:hAnsi="Times New Roman" w:cs="Times New Roman"/>
          <w:color w:val="000000"/>
          <w:shd w:val="clear" w:color="auto" w:fill="FFFFFF"/>
        </w:rPr>
        <w:t xml:space="preserve"> заболеваниями, болезнями щитовидной железы, сахарным диабетом и некоторыми другими эндокринными заболеваниями, вегето-сосудистой дистонией, бронхиальной астмой, нервно-психическими заболеваниями, анорексией, циррозом печени, гепатитом, </w:t>
      </w:r>
      <w:proofErr w:type="spellStart"/>
      <w:r w:rsidRPr="00E50961">
        <w:rPr>
          <w:rFonts w:ascii="Times New Roman" w:eastAsia="Calibri" w:hAnsi="Times New Roman" w:cs="Times New Roman"/>
          <w:color w:val="000000"/>
          <w:shd w:val="clear" w:color="auto" w:fill="FFFFFF"/>
        </w:rPr>
        <w:t>ангидрозом</w:t>
      </w:r>
      <w:proofErr w:type="spellEnd"/>
      <w:r w:rsidRPr="00E50961">
        <w:rPr>
          <w:rFonts w:ascii="Times New Roman" w:eastAsia="Calibri" w:hAnsi="Times New Roman" w:cs="Times New Roman"/>
          <w:color w:val="000000"/>
          <w:shd w:val="clear" w:color="auto" w:fill="FFFFFF"/>
        </w:rPr>
        <w:t>, гипергидрозом, а также недавно перенесшие инсульт или инфаркт миокарда.</w:t>
      </w:r>
    </w:p>
    <w:p w14:paraId="01C13FB8" w14:textId="77777777" w:rsidR="004E5C26" w:rsidRPr="00E50961" w:rsidRDefault="004E5C26" w:rsidP="004E5C26">
      <w:pPr>
        <w:spacing w:after="0" w:line="240" w:lineRule="auto"/>
        <w:jc w:val="both"/>
        <w:rPr>
          <w:rFonts w:ascii="Times New Roman" w:eastAsia="Calibri" w:hAnsi="Times New Roman" w:cs="Times New Roman"/>
          <w:color w:val="000000"/>
          <w:shd w:val="clear" w:color="auto" w:fill="FFFFFF"/>
        </w:rPr>
      </w:pPr>
      <w:r w:rsidRPr="00E50961">
        <w:rPr>
          <w:rFonts w:ascii="Times New Roman" w:eastAsia="Calibri" w:hAnsi="Times New Roman" w:cs="Times New Roman"/>
          <w:color w:val="000000"/>
          <w:shd w:val="clear" w:color="auto" w:fill="FFFFFF"/>
        </w:rPr>
        <w:lastRenderedPageBreak/>
        <w:t>Кроме того, к числу неблагоприятных обстоятельств относят избыточный вес, нарушения метаболизма, возраст менее 6-7 лет, пожилой возраст и период беременности. Предрасполагающими факторами являются высокая физическая активность (занятия спортом, напряженная работа), повышенная влажность воздуха, слишком теплая или слишком закрытая одежда с эффектом «парника», сильное обезвоживание, период акклиматизации при переезде или выезде на отдых в страну с жарким климатом.</w:t>
      </w:r>
    </w:p>
    <w:p w14:paraId="6DB62E90" w14:textId="77777777" w:rsidR="004E5C26" w:rsidRDefault="004E5C26" w:rsidP="004E5C26">
      <w:pPr>
        <w:spacing w:after="0" w:line="240" w:lineRule="auto"/>
        <w:rPr>
          <w:rFonts w:ascii="Times New Roman" w:eastAsia="Calibri" w:hAnsi="Times New Roman" w:cs="Times New Roman"/>
          <w:color w:val="000000"/>
          <w:shd w:val="clear" w:color="auto" w:fill="FFFFFF"/>
        </w:rPr>
      </w:pPr>
      <w:r w:rsidRPr="00E50961">
        <w:rPr>
          <w:rFonts w:ascii="Times New Roman" w:eastAsia="Calibri" w:hAnsi="Times New Roman" w:cs="Times New Roman"/>
          <w:color w:val="000000"/>
          <w:shd w:val="clear" w:color="auto" w:fill="FFFFFF"/>
        </w:rPr>
        <w:t xml:space="preserve">При возникновении чрезвычайных ситуаций необходимо звонить по телефонам: 112, 101, 102, 103, 104; 8 (84676) 2-10-12, 2-11-28, 8-927-001-84-02 (Единая дежурно-диспетчерская служба </w:t>
      </w:r>
      <w:proofErr w:type="spellStart"/>
      <w:r w:rsidRPr="00E50961">
        <w:rPr>
          <w:rFonts w:ascii="Times New Roman" w:eastAsia="Calibri" w:hAnsi="Times New Roman" w:cs="Times New Roman"/>
          <w:color w:val="000000"/>
          <w:shd w:val="clear" w:color="auto" w:fill="FFFFFF"/>
        </w:rPr>
        <w:t>м.р</w:t>
      </w:r>
      <w:proofErr w:type="spellEnd"/>
      <w:r w:rsidRPr="00E50961">
        <w:rPr>
          <w:rFonts w:ascii="Times New Roman" w:eastAsia="Calibri" w:hAnsi="Times New Roman" w:cs="Times New Roman"/>
          <w:color w:val="000000"/>
          <w:shd w:val="clear" w:color="auto" w:fill="FFFFFF"/>
        </w:rPr>
        <w:t>. Безенчукский).</w:t>
      </w:r>
    </w:p>
    <w:p w14:paraId="0125376A" w14:textId="619C6100" w:rsidR="004E5C26" w:rsidRDefault="004E5C26" w:rsidP="004E5C26">
      <w:pPr>
        <w:spacing w:after="0" w:line="240" w:lineRule="auto"/>
        <w:rPr>
          <w:rFonts w:ascii="Times New Roman" w:eastAsia="Calibri" w:hAnsi="Times New Roman" w:cs="Times New Roman"/>
          <w:color w:val="000000"/>
          <w:sz w:val="8"/>
          <w:szCs w:val="8"/>
          <w:shd w:val="clear" w:color="auto" w:fill="FFFFFF"/>
        </w:rPr>
      </w:pPr>
    </w:p>
    <w:p w14:paraId="47422E97" w14:textId="51023EC8"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5E2F5605" w14:textId="5903F613"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08042533" w14:textId="2213D764"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6E3AE434" w14:textId="645186AA"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26A817A1" w14:textId="199F363C"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0BF05EDC" w14:textId="1F73E734"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3C798218" w14:textId="1C80A225"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0DD92D9A" w14:textId="5FB71D59"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0EEDC636" w14:textId="52D9C827"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07E06566" w14:textId="469EBCBE"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52BB91D3" w14:textId="00D62C77"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3374786B" w14:textId="163C7AA4"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2939956C" w14:textId="21261608"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4D27FF2B" w14:textId="1274F70B"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2C3617B2" w14:textId="3237D212"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2282BE2E" w14:textId="0CC6A2B0"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3B5BE15A" w14:textId="4EE10200"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29169EB5" w14:textId="63D33E06"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39FF55D4" w14:textId="138C8434"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10B87EBC" w14:textId="10E29C7C"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6099FEA3" w14:textId="0ECA98E5"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0D584F54" w14:textId="0FE7FD98"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51F86CE9" w14:textId="4277056E"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6B181E2E" w14:textId="174AC705"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2AC1CB7B" w14:textId="67A7FE28"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32CE2185" w14:textId="28E8AEC1"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0184E7E0" w14:textId="62C033F8"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0296A8C2" w14:textId="68D4DC7C"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491B823A" w14:textId="3F5FBB3E"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569F2100" w14:textId="31C1D0EC"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7378B1FE" w14:textId="78514951"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6176A5EE" w14:textId="1FC87EE5"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69B8CC17" w14:textId="717A7155"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015AC810" w14:textId="12B9BCCC"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7A8C8D50" w14:textId="7D162C09"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56A44224" w14:textId="768A3611"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2F4925F5" w14:textId="2442048B"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13B5087D" w14:textId="23135B89"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38AB4C1F" w14:textId="1E940154"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2F03B29B" w14:textId="3BE7BBE6"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44204D5B" w14:textId="26447DFE"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2CA23C43" w14:textId="66EE98A6"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6A630EFD" w14:textId="7542F552"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24CA3CD5" w14:textId="7D8C7C89"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119286B6" w14:textId="3D46C02B"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5E471978" w14:textId="68A9075A"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378C0414" w14:textId="11853AD3"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3F2E7609" w14:textId="747318C0"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7E8963A6" w14:textId="77C0D8B4"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3C4665E8" w14:textId="73C03A23"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30834E25" w14:textId="3859BDFB"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65DA062C" w14:textId="782BA477"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3D516B4E" w14:textId="778E75C3"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2F489F4B" w14:textId="1013D7FE"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6451D349" w14:textId="32237136"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14BAE85B" w14:textId="47F2EEDC"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4DC241FE" w14:textId="306A7F79"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00A90267" w14:textId="6ECDDACB"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6A4F927C" w14:textId="09B38447"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46E65A7B" w14:textId="0E29ED7D"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79888EDA" w14:textId="06DD351D"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6F4B4D02" w14:textId="36D63DC3"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540C3B61" w14:textId="744ED466"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0F3736EF" w14:textId="54431543"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2C938C26" w14:textId="33745B5B"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11E18BD3" w14:textId="14BDE85C"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5487C891" w14:textId="782656E3"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71E03819" w14:textId="41D51E2E"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27F3915F" w14:textId="461CA800"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5465F492" w14:textId="66646672"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34BB0259" w14:textId="0555EF7F"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4CD18279" w14:textId="1C8743A9"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0C3B6CDC" w14:textId="5ECBEBD1"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50229E18" w14:textId="5B17F182"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4098EC8E" w14:textId="45B7E5BE"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3AF581EA" w14:textId="7785CA51"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62AF7D3C" w14:textId="016451B9"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009FE168" w14:textId="1096F2EE"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09F25084" w14:textId="30079E0D"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2F471C7F" w14:textId="561D0612"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327EBF23" w14:textId="437774BC"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58C63406" w14:textId="46C6C151"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51F312EC" w14:textId="7529C10C"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5DDFD6FA" w14:textId="6F472B21"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184E89ED" w14:textId="180E032B"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6C9C59B1" w14:textId="4529C9AC"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6F2A9463" w14:textId="575A268B"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388574C5" w14:textId="72DD6DF9"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33D0E371" w14:textId="6FB234CC"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22A072A4" w14:textId="005AD33A"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3765FCC9" w14:textId="5E9F8502"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28BE8BB9" w14:textId="3103048F"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5BD2BF4F" w14:textId="3F021FFA"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4F919156" w14:textId="1E817014"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66B56EF4" w14:textId="596E6F9D"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7CBCC63A" w14:textId="710DAA5C"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344D7F0A" w14:textId="1C0F609A"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14F9AFBE" w14:textId="49D7BD8D"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748FA688" w14:textId="45F4A737"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55BFD3E7" w14:textId="3B31267A"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679DDCD3" w14:textId="2E2D87EF"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23C4AA47" w14:textId="4AC52016"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076CD1F9" w14:textId="74BFF919"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03C42467" w14:textId="16B541B0"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42A5AE3E" w14:textId="691A47EE"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30465346" w14:textId="14F567CB"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259B958A" w14:textId="5CC48AD9"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7B0F9E1D" w14:textId="2131C555"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0D6C1F08" w14:textId="07EF1E85"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7B729906" w14:textId="76656AAC"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2BBA2D1D" w14:textId="20618947"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58DC372B" w14:textId="133D4650"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30BF2ECD" w14:textId="317329BE"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2A152B80" w14:textId="0932A04D"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763C526E" w14:textId="03334977"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61960550" w14:textId="5356B8E9"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4100B43C" w14:textId="530F49B9"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0C8C1594" w14:textId="75247A4C"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1374A3E8" w14:textId="7CC0BD24"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09250152" w14:textId="6BB06859"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69A01C0F" w14:textId="3E6163DC"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3940C4CA" w14:textId="04CA595F"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61D338C6" w14:textId="7F35E4A9"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51921457" w14:textId="6C232BA3"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1C4E0AD9" w14:textId="7902D968"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7D5B5BEB" w14:textId="77777777"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382226C1" w14:textId="11358066"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4C8B8B11" w14:textId="2062E5FE"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0D1DFA72" w14:textId="521DB198"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74D79E6B" w14:textId="77777777" w:rsidR="004E5C26" w:rsidRPr="00DC3C99" w:rsidRDefault="004E5C26" w:rsidP="004E5C26">
      <w:pPr>
        <w:shd w:val="clear" w:color="auto" w:fill="FFFFFF"/>
        <w:spacing w:after="0" w:line="240" w:lineRule="auto"/>
        <w:jc w:val="both"/>
        <w:textAlignment w:val="baseline"/>
        <w:rPr>
          <w:rFonts w:ascii="Times New Roman" w:eastAsia="Calibri" w:hAnsi="Times New Roman" w:cs="Times New Roman"/>
          <w:b/>
          <w:bCs/>
          <w:color w:val="000000"/>
          <w:sz w:val="8"/>
          <w:szCs w:val="8"/>
          <w:shd w:val="clear" w:color="auto" w:fill="FFFFFF"/>
        </w:rPr>
      </w:pPr>
    </w:p>
    <w:p w14:paraId="09A4E1F7" w14:textId="77777777" w:rsidR="00EF3E3E" w:rsidRPr="00CB5F9B" w:rsidRDefault="00174615"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15FA8CA9"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F767CE">
                              <w:rPr>
                                <w:rFonts w:ascii="Times New Roman" w:hAnsi="Times New Roman" w:cs="Times New Roman"/>
                                <w:sz w:val="20"/>
                                <w:szCs w:val="20"/>
                              </w:rPr>
                              <w:t>0</w:t>
                            </w:r>
                            <w:r w:rsidR="00A14337">
                              <w:rPr>
                                <w:rFonts w:ascii="Times New Roman" w:hAnsi="Times New Roman" w:cs="Times New Roman"/>
                                <w:sz w:val="20"/>
                                <w:szCs w:val="20"/>
                              </w:rPr>
                              <w:t>7</w:t>
                            </w:r>
                            <w:r>
                              <w:rPr>
                                <w:rFonts w:ascii="Times New Roman" w:hAnsi="Times New Roman" w:cs="Times New Roman"/>
                                <w:sz w:val="20"/>
                                <w:szCs w:val="20"/>
                              </w:rPr>
                              <w:t>.0</w:t>
                            </w:r>
                            <w:r w:rsidR="00F767CE">
                              <w:rPr>
                                <w:rFonts w:ascii="Times New Roman" w:hAnsi="Times New Roman" w:cs="Times New Roman"/>
                                <w:sz w:val="20"/>
                                <w:szCs w:val="20"/>
                              </w:rPr>
                              <w:t>9</w:t>
                            </w:r>
                            <w:r>
                              <w:rPr>
                                <w:rFonts w:ascii="Times New Roman" w:hAnsi="Times New Roman" w:cs="Times New Roman"/>
                                <w:sz w:val="20"/>
                                <w:szCs w:val="20"/>
                              </w:rPr>
                              <w:t>.2021г,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8"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">
                <v:textbox>
                  <w:txbxContent>
                    <w:p w14:paraId="36C744F9" w14:textId="15FA8CA9"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F767CE">
                        <w:rPr>
                          <w:rFonts w:ascii="Times New Roman" w:hAnsi="Times New Roman" w:cs="Times New Roman"/>
                          <w:sz w:val="20"/>
                          <w:szCs w:val="20"/>
                        </w:rPr>
                        <w:t>0</w:t>
                      </w:r>
                      <w:r w:rsidR="00A14337">
                        <w:rPr>
                          <w:rFonts w:ascii="Times New Roman" w:hAnsi="Times New Roman" w:cs="Times New Roman"/>
                          <w:sz w:val="20"/>
                          <w:szCs w:val="20"/>
                        </w:rPr>
                        <w:t>7</w:t>
                      </w:r>
                      <w:r>
                        <w:rPr>
                          <w:rFonts w:ascii="Times New Roman" w:hAnsi="Times New Roman" w:cs="Times New Roman"/>
                          <w:sz w:val="20"/>
                          <w:szCs w:val="20"/>
                        </w:rPr>
                        <w:t>.0</w:t>
                      </w:r>
                      <w:r w:rsidR="00F767CE">
                        <w:rPr>
                          <w:rFonts w:ascii="Times New Roman" w:hAnsi="Times New Roman" w:cs="Times New Roman"/>
                          <w:sz w:val="20"/>
                          <w:szCs w:val="20"/>
                        </w:rPr>
                        <w:t>9</w:t>
                      </w:r>
                      <w:r>
                        <w:rPr>
                          <w:rFonts w:ascii="Times New Roman" w:hAnsi="Times New Roman" w:cs="Times New Roman"/>
                          <w:sz w:val="20"/>
                          <w:szCs w:val="20"/>
                        </w:rPr>
                        <w:t>.2021г,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B83C56"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" strokecolor="black [3213]">
                <w10:wrap anchorx="margin"/>
              </v:line>
            </w:pict>
          </mc:Fallback>
        </mc:AlternateContent>
      </w:r>
    </w:p>
    <w:p w14:paraId="50A7CD18"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50740316" w14:textId="66593F0E"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7F2C85"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" strokecolor="black [3213]">
                <w10:wrap anchorx="margin"/>
              </v:line>
            </w:pict>
          </mc:Fallback>
        </mc:AlternateContent>
      </w: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04A534"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" strokecolor="black [3213]"/>
            </w:pict>
          </mc:Fallback>
        </mc:AlternateContent>
      </w:r>
    </w:p>
    <w:sectPr w:rsidR="00387DFF" w:rsidRPr="00CB5F9B" w:rsidSect="00D40C11">
      <w:footerReference w:type="even" r:id="rId20"/>
      <w:footerReference w:type="default" r:id="rId21"/>
      <w:pgSz w:w="11906" w:h="16838"/>
      <w:pgMar w:top="295" w:right="425" w:bottom="289"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056AC" w14:textId="77777777" w:rsidR="00FD7E41" w:rsidRDefault="00FD7E41" w:rsidP="006734D6">
      <w:pPr>
        <w:spacing w:after="0" w:line="240" w:lineRule="auto"/>
      </w:pPr>
      <w:r>
        <w:separator/>
      </w:r>
    </w:p>
  </w:endnote>
  <w:endnote w:type="continuationSeparator" w:id="0">
    <w:p w14:paraId="7B888234" w14:textId="77777777" w:rsidR="00FD7E41" w:rsidRDefault="00FD7E41"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EndPr/>
    <w:sdtContent>
      <w:p w14:paraId="62991362" w14:textId="49960F36"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9868F1">
          <w:rPr>
            <w:i/>
            <w:color w:val="262626"/>
          </w:rPr>
          <w:t>2</w:t>
        </w:r>
        <w:r w:rsidR="00F767CE">
          <w:rPr>
            <w:i/>
            <w:color w:val="262626"/>
          </w:rPr>
          <w:t>6</w:t>
        </w:r>
        <w:r w:rsidRPr="00504E77">
          <w:rPr>
            <w:i/>
            <w:color w:val="262626"/>
          </w:rPr>
          <w:t>(2</w:t>
        </w:r>
        <w:r w:rsidR="009868F1">
          <w:rPr>
            <w:i/>
            <w:color w:val="262626"/>
          </w:rPr>
          <w:t>3</w:t>
        </w:r>
        <w:r w:rsidR="00F767CE">
          <w:rPr>
            <w:i/>
            <w:color w:val="262626"/>
          </w:rPr>
          <w:t>7</w:t>
        </w:r>
        <w:r w:rsidRPr="00504E77">
          <w:rPr>
            <w:i/>
            <w:color w:val="262626"/>
          </w:rPr>
          <w:t xml:space="preserve">) от </w:t>
        </w:r>
        <w:r w:rsidR="00F767CE">
          <w:rPr>
            <w:i/>
            <w:color w:val="262626"/>
          </w:rPr>
          <w:t>0</w:t>
        </w:r>
        <w:r w:rsidR="00887169">
          <w:rPr>
            <w:i/>
            <w:color w:val="262626"/>
          </w:rPr>
          <w:t>7</w:t>
        </w:r>
        <w:r w:rsidR="009868F1">
          <w:rPr>
            <w:i/>
            <w:color w:val="262626"/>
          </w:rPr>
          <w:t>.0</w:t>
        </w:r>
        <w:r w:rsidR="00F767CE">
          <w:rPr>
            <w:i/>
            <w:color w:val="262626"/>
          </w:rPr>
          <w:t>9</w:t>
        </w:r>
        <w:r w:rsidRPr="00504E77">
          <w:rPr>
            <w:i/>
            <w:color w:val="262626"/>
          </w:rPr>
          <w:t>.2021 года</w:t>
        </w:r>
      </w:p>
      <w:p w14:paraId="2589758A" w14:textId="77777777" w:rsidR="00A8527A" w:rsidRPr="005A027E" w:rsidRDefault="00FD7E41">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1AC78295" w:rsidR="00A8527A" w:rsidRDefault="00A8527A" w:rsidP="00AF126C">
        <w:pPr>
          <w:pStyle w:val="af2"/>
          <w:jc w:val="center"/>
        </w:pPr>
        <w:r w:rsidRPr="00504E77">
          <w:rPr>
            <w:i/>
            <w:color w:val="262626"/>
          </w:rPr>
          <w:t xml:space="preserve">Газета "Вестник городского поселения Безенчук </w:t>
        </w:r>
        <w:bookmarkStart w:id="22" w:name="_Hlk529866640"/>
        <w:r w:rsidRPr="00504E77">
          <w:rPr>
            <w:i/>
            <w:color w:val="262626"/>
          </w:rPr>
          <w:t>№</w:t>
        </w:r>
        <w:r w:rsidR="00AD2F4A">
          <w:rPr>
            <w:i/>
            <w:color w:val="262626"/>
          </w:rPr>
          <w:t>2</w:t>
        </w:r>
        <w:r w:rsidR="00F767CE">
          <w:rPr>
            <w:i/>
            <w:color w:val="262626"/>
          </w:rPr>
          <w:t>6</w:t>
        </w:r>
        <w:r w:rsidRPr="00504E77">
          <w:rPr>
            <w:i/>
            <w:color w:val="262626"/>
          </w:rPr>
          <w:t>(2</w:t>
        </w:r>
        <w:r w:rsidR="009868F1">
          <w:rPr>
            <w:i/>
            <w:color w:val="262626"/>
          </w:rPr>
          <w:t>3</w:t>
        </w:r>
        <w:r w:rsidR="00F767CE">
          <w:rPr>
            <w:i/>
            <w:color w:val="262626"/>
          </w:rPr>
          <w:t>7</w:t>
        </w:r>
        <w:r w:rsidRPr="00504E77">
          <w:rPr>
            <w:i/>
            <w:color w:val="262626"/>
          </w:rPr>
          <w:t xml:space="preserve">) от </w:t>
        </w:r>
        <w:r w:rsidR="00F767CE">
          <w:rPr>
            <w:i/>
            <w:color w:val="262626"/>
          </w:rPr>
          <w:t>0</w:t>
        </w:r>
        <w:r w:rsidR="00887169">
          <w:rPr>
            <w:i/>
            <w:color w:val="262626"/>
          </w:rPr>
          <w:t>7</w:t>
        </w:r>
        <w:r w:rsidR="009868F1">
          <w:rPr>
            <w:i/>
            <w:color w:val="262626"/>
          </w:rPr>
          <w:t>.0</w:t>
        </w:r>
        <w:r w:rsidR="00F767CE">
          <w:rPr>
            <w:i/>
            <w:color w:val="262626"/>
          </w:rPr>
          <w:t>9</w:t>
        </w:r>
        <w:r w:rsidRPr="00504E77">
          <w:rPr>
            <w:i/>
            <w:color w:val="262626"/>
          </w:rPr>
          <w:t>.2021 года</w:t>
        </w:r>
        <w:bookmarkEnd w:id="22"/>
        <w:r w:rsidRPr="00504E77">
          <w:rPr>
            <w:color w:val="595959"/>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FD7E41"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84B025" w14:textId="77777777" w:rsidR="00FD7E41" w:rsidRDefault="00FD7E41" w:rsidP="006734D6">
      <w:pPr>
        <w:spacing w:after="0" w:line="240" w:lineRule="auto"/>
      </w:pPr>
      <w:r>
        <w:separator/>
      </w:r>
    </w:p>
  </w:footnote>
  <w:footnote w:type="continuationSeparator" w:id="0">
    <w:p w14:paraId="4D945DCA" w14:textId="77777777" w:rsidR="00FD7E41" w:rsidRDefault="00FD7E41"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5" type="#_x0000_t75" alt="❗" style="width:12pt;height:12pt;visibility:visible;mso-wrap-style:square" o:bullet="t">
        <v:imagedata r:id="rId1" o:title="❗"/>
      </v:shape>
    </w:pict>
  </w:numPicBullet>
  <w:abstractNum w:abstractNumId="0" w15:restartNumberingAfterBreak="0">
    <w:nsid w:val="00000001"/>
    <w:multiLevelType w:val="multilevel"/>
    <w:tmpl w:val="00000001"/>
    <w:name w:val="WW8Num1"/>
    <w:lvl w:ilvl="0">
      <w:start w:val="1"/>
      <w:numFmt w:val="bullet"/>
      <w:lvlText w:val="―"/>
      <w:lvlJc w:val="left"/>
      <w:pPr>
        <w:tabs>
          <w:tab w:val="num" w:pos="10425"/>
        </w:tabs>
        <w:ind w:left="10425" w:hanging="360"/>
      </w:pPr>
      <w:rPr>
        <w:rFonts w:ascii="Tahoma" w:hAnsi="Tahoma"/>
      </w:rPr>
    </w:lvl>
    <w:lvl w:ilvl="1">
      <w:start w:val="1"/>
      <w:numFmt w:val="bullet"/>
      <w:lvlText w:val="◦"/>
      <w:lvlJc w:val="left"/>
      <w:pPr>
        <w:tabs>
          <w:tab w:val="num" w:pos="10785"/>
        </w:tabs>
        <w:ind w:left="10785" w:hanging="360"/>
      </w:pPr>
      <w:rPr>
        <w:rFonts w:ascii="OpenSymbol" w:eastAsia="Times New Roman"/>
      </w:rPr>
    </w:lvl>
    <w:lvl w:ilvl="2">
      <w:start w:val="1"/>
      <w:numFmt w:val="bullet"/>
      <w:lvlText w:val="▪"/>
      <w:lvlJc w:val="left"/>
      <w:pPr>
        <w:tabs>
          <w:tab w:val="num" w:pos="11145"/>
        </w:tabs>
        <w:ind w:left="11145" w:hanging="360"/>
      </w:pPr>
      <w:rPr>
        <w:rFonts w:ascii="OpenSymbol" w:eastAsia="Times New Roman"/>
      </w:rPr>
    </w:lvl>
    <w:lvl w:ilvl="3">
      <w:start w:val="1"/>
      <w:numFmt w:val="bullet"/>
      <w:lvlText w:val=""/>
      <w:lvlJc w:val="left"/>
      <w:pPr>
        <w:tabs>
          <w:tab w:val="num" w:pos="11505"/>
        </w:tabs>
        <w:ind w:left="11505" w:hanging="360"/>
      </w:pPr>
      <w:rPr>
        <w:rFonts w:ascii="Symbol" w:hAnsi="Symbol"/>
      </w:rPr>
    </w:lvl>
    <w:lvl w:ilvl="4">
      <w:start w:val="1"/>
      <w:numFmt w:val="bullet"/>
      <w:lvlText w:val="◦"/>
      <w:lvlJc w:val="left"/>
      <w:pPr>
        <w:tabs>
          <w:tab w:val="num" w:pos="11865"/>
        </w:tabs>
        <w:ind w:left="11865" w:hanging="360"/>
      </w:pPr>
      <w:rPr>
        <w:rFonts w:ascii="OpenSymbol" w:eastAsia="Times New Roman"/>
      </w:rPr>
    </w:lvl>
    <w:lvl w:ilvl="5">
      <w:start w:val="1"/>
      <w:numFmt w:val="bullet"/>
      <w:lvlText w:val="▪"/>
      <w:lvlJc w:val="left"/>
      <w:pPr>
        <w:tabs>
          <w:tab w:val="num" w:pos="12225"/>
        </w:tabs>
        <w:ind w:left="12225" w:hanging="360"/>
      </w:pPr>
      <w:rPr>
        <w:rFonts w:ascii="OpenSymbol" w:eastAsia="Times New Roman"/>
      </w:rPr>
    </w:lvl>
    <w:lvl w:ilvl="6">
      <w:start w:val="1"/>
      <w:numFmt w:val="bullet"/>
      <w:lvlText w:val=""/>
      <w:lvlJc w:val="left"/>
      <w:pPr>
        <w:tabs>
          <w:tab w:val="num" w:pos="12585"/>
        </w:tabs>
        <w:ind w:left="12585" w:hanging="360"/>
      </w:pPr>
      <w:rPr>
        <w:rFonts w:ascii="Symbol" w:hAnsi="Symbol"/>
      </w:rPr>
    </w:lvl>
    <w:lvl w:ilvl="7">
      <w:start w:val="1"/>
      <w:numFmt w:val="bullet"/>
      <w:lvlText w:val="◦"/>
      <w:lvlJc w:val="left"/>
      <w:pPr>
        <w:tabs>
          <w:tab w:val="num" w:pos="12945"/>
        </w:tabs>
        <w:ind w:left="12945" w:hanging="360"/>
      </w:pPr>
      <w:rPr>
        <w:rFonts w:ascii="OpenSymbol" w:eastAsia="Times New Roman"/>
      </w:rPr>
    </w:lvl>
    <w:lvl w:ilvl="8">
      <w:start w:val="1"/>
      <w:numFmt w:val="bullet"/>
      <w:lvlText w:val="▪"/>
      <w:lvlJc w:val="left"/>
      <w:pPr>
        <w:tabs>
          <w:tab w:val="num" w:pos="13305"/>
        </w:tabs>
        <w:ind w:left="13305"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7A91DEA"/>
    <w:multiLevelType w:val="multilevel"/>
    <w:tmpl w:val="C456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9E66A79"/>
    <w:multiLevelType w:val="multilevel"/>
    <w:tmpl w:val="0362274E"/>
    <w:lvl w:ilvl="0">
      <w:start w:val="3"/>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3D44F4F"/>
    <w:multiLevelType w:val="hybridMultilevel"/>
    <w:tmpl w:val="A2DC7CE6"/>
    <w:lvl w:ilvl="0" w:tplc="6448999C">
      <w:start w:val="2"/>
      <w:numFmt w:val="decimal"/>
      <w:lvlText w:val="%1."/>
      <w:lvlJc w:val="left"/>
      <w:pPr>
        <w:ind w:left="105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15FD3FB7"/>
    <w:multiLevelType w:val="hybridMultilevel"/>
    <w:tmpl w:val="455A18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9B56E78"/>
    <w:multiLevelType w:val="hybridMultilevel"/>
    <w:tmpl w:val="D51893D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4" w15:restartNumberingAfterBreak="0">
    <w:nsid w:val="242E27ED"/>
    <w:multiLevelType w:val="hybridMultilevel"/>
    <w:tmpl w:val="A4806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4557A9C"/>
    <w:multiLevelType w:val="hybridMultilevel"/>
    <w:tmpl w:val="822E996E"/>
    <w:lvl w:ilvl="0" w:tplc="03401316">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2457447E"/>
    <w:multiLevelType w:val="hybridMultilevel"/>
    <w:tmpl w:val="9B489C18"/>
    <w:lvl w:ilvl="0" w:tplc="B414EA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25BC4C58"/>
    <w:multiLevelType w:val="hybridMultilevel"/>
    <w:tmpl w:val="3968D70C"/>
    <w:lvl w:ilvl="0" w:tplc="20061002">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15:restartNumberingAfterBreak="0">
    <w:nsid w:val="286A24E0"/>
    <w:multiLevelType w:val="hybridMultilevel"/>
    <w:tmpl w:val="BC96732A"/>
    <w:lvl w:ilvl="0" w:tplc="FB429B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0" w15:restartNumberingAfterBreak="0">
    <w:nsid w:val="323A1C1E"/>
    <w:multiLevelType w:val="hybridMultilevel"/>
    <w:tmpl w:val="ACA257DA"/>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31" w15:restartNumberingAfterBreak="0">
    <w:nsid w:val="34AF5438"/>
    <w:multiLevelType w:val="multilevel"/>
    <w:tmpl w:val="0444F4A8"/>
    <w:lvl w:ilvl="0">
      <w:start w:val="1"/>
      <w:numFmt w:val="decimal"/>
      <w:lvlText w:val="%1."/>
      <w:lvlJc w:val="left"/>
      <w:pPr>
        <w:ind w:left="450" w:hanging="450"/>
      </w:pPr>
      <w:rPr>
        <w:rFonts w:ascii="Times New Roman" w:eastAsia="Times New Roman" w:hAnsi="Times New Roman" w:cs="Times New Roman"/>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38380B4D"/>
    <w:multiLevelType w:val="hybridMultilevel"/>
    <w:tmpl w:val="A07E7A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99E3435"/>
    <w:multiLevelType w:val="hybridMultilevel"/>
    <w:tmpl w:val="114E1EFC"/>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4" w15:restartNumberingAfterBreak="0">
    <w:nsid w:val="39B755C6"/>
    <w:multiLevelType w:val="hybridMultilevel"/>
    <w:tmpl w:val="85EC32DE"/>
    <w:lvl w:ilvl="0" w:tplc="F3FA5AAC">
      <w:start w:val="1"/>
      <w:numFmt w:val="bullet"/>
      <w:lvlText w:val=""/>
      <w:lvlPicBulletId w:val="0"/>
      <w:lvlJc w:val="left"/>
      <w:pPr>
        <w:tabs>
          <w:tab w:val="num" w:pos="720"/>
        </w:tabs>
        <w:ind w:left="720" w:hanging="360"/>
      </w:pPr>
      <w:rPr>
        <w:rFonts w:ascii="Symbol" w:hAnsi="Symbol" w:hint="default"/>
      </w:rPr>
    </w:lvl>
    <w:lvl w:ilvl="1" w:tplc="CA0A742E" w:tentative="1">
      <w:start w:val="1"/>
      <w:numFmt w:val="bullet"/>
      <w:lvlText w:val=""/>
      <w:lvlJc w:val="left"/>
      <w:pPr>
        <w:tabs>
          <w:tab w:val="num" w:pos="1440"/>
        </w:tabs>
        <w:ind w:left="1440" w:hanging="360"/>
      </w:pPr>
      <w:rPr>
        <w:rFonts w:ascii="Symbol" w:hAnsi="Symbol" w:hint="default"/>
      </w:rPr>
    </w:lvl>
    <w:lvl w:ilvl="2" w:tplc="A91C250A" w:tentative="1">
      <w:start w:val="1"/>
      <w:numFmt w:val="bullet"/>
      <w:lvlText w:val=""/>
      <w:lvlJc w:val="left"/>
      <w:pPr>
        <w:tabs>
          <w:tab w:val="num" w:pos="2160"/>
        </w:tabs>
        <w:ind w:left="2160" w:hanging="360"/>
      </w:pPr>
      <w:rPr>
        <w:rFonts w:ascii="Symbol" w:hAnsi="Symbol" w:hint="default"/>
      </w:rPr>
    </w:lvl>
    <w:lvl w:ilvl="3" w:tplc="4CCEC7F4" w:tentative="1">
      <w:start w:val="1"/>
      <w:numFmt w:val="bullet"/>
      <w:lvlText w:val=""/>
      <w:lvlJc w:val="left"/>
      <w:pPr>
        <w:tabs>
          <w:tab w:val="num" w:pos="2880"/>
        </w:tabs>
        <w:ind w:left="2880" w:hanging="360"/>
      </w:pPr>
      <w:rPr>
        <w:rFonts w:ascii="Symbol" w:hAnsi="Symbol" w:hint="default"/>
      </w:rPr>
    </w:lvl>
    <w:lvl w:ilvl="4" w:tplc="50A40328" w:tentative="1">
      <w:start w:val="1"/>
      <w:numFmt w:val="bullet"/>
      <w:lvlText w:val=""/>
      <w:lvlJc w:val="left"/>
      <w:pPr>
        <w:tabs>
          <w:tab w:val="num" w:pos="3600"/>
        </w:tabs>
        <w:ind w:left="3600" w:hanging="360"/>
      </w:pPr>
      <w:rPr>
        <w:rFonts w:ascii="Symbol" w:hAnsi="Symbol" w:hint="default"/>
      </w:rPr>
    </w:lvl>
    <w:lvl w:ilvl="5" w:tplc="93DABF84" w:tentative="1">
      <w:start w:val="1"/>
      <w:numFmt w:val="bullet"/>
      <w:lvlText w:val=""/>
      <w:lvlJc w:val="left"/>
      <w:pPr>
        <w:tabs>
          <w:tab w:val="num" w:pos="4320"/>
        </w:tabs>
        <w:ind w:left="4320" w:hanging="360"/>
      </w:pPr>
      <w:rPr>
        <w:rFonts w:ascii="Symbol" w:hAnsi="Symbol" w:hint="default"/>
      </w:rPr>
    </w:lvl>
    <w:lvl w:ilvl="6" w:tplc="A0BE2838" w:tentative="1">
      <w:start w:val="1"/>
      <w:numFmt w:val="bullet"/>
      <w:lvlText w:val=""/>
      <w:lvlJc w:val="left"/>
      <w:pPr>
        <w:tabs>
          <w:tab w:val="num" w:pos="5040"/>
        </w:tabs>
        <w:ind w:left="5040" w:hanging="360"/>
      </w:pPr>
      <w:rPr>
        <w:rFonts w:ascii="Symbol" w:hAnsi="Symbol" w:hint="default"/>
      </w:rPr>
    </w:lvl>
    <w:lvl w:ilvl="7" w:tplc="6902D018" w:tentative="1">
      <w:start w:val="1"/>
      <w:numFmt w:val="bullet"/>
      <w:lvlText w:val=""/>
      <w:lvlJc w:val="left"/>
      <w:pPr>
        <w:tabs>
          <w:tab w:val="num" w:pos="5760"/>
        </w:tabs>
        <w:ind w:left="5760" w:hanging="360"/>
      </w:pPr>
      <w:rPr>
        <w:rFonts w:ascii="Symbol" w:hAnsi="Symbol" w:hint="default"/>
      </w:rPr>
    </w:lvl>
    <w:lvl w:ilvl="8" w:tplc="A3462760" w:tentative="1">
      <w:start w:val="1"/>
      <w:numFmt w:val="bullet"/>
      <w:lvlText w:val=""/>
      <w:lvlJc w:val="left"/>
      <w:pPr>
        <w:tabs>
          <w:tab w:val="num" w:pos="6480"/>
        </w:tabs>
        <w:ind w:left="6480" w:hanging="360"/>
      </w:pPr>
      <w:rPr>
        <w:rFonts w:ascii="Symbol" w:hAnsi="Symbol" w:hint="default"/>
      </w:rPr>
    </w:lvl>
  </w:abstractNum>
  <w:abstractNum w:abstractNumId="35"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6" w15:restartNumberingAfterBreak="0">
    <w:nsid w:val="3D6460FF"/>
    <w:multiLevelType w:val="hybridMultilevel"/>
    <w:tmpl w:val="1BF01B0A"/>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7" w15:restartNumberingAfterBreak="0">
    <w:nsid w:val="406A6990"/>
    <w:multiLevelType w:val="hybridMultilevel"/>
    <w:tmpl w:val="B9C677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41EB1620"/>
    <w:multiLevelType w:val="hybridMultilevel"/>
    <w:tmpl w:val="096E016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39"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1" w15:restartNumberingAfterBreak="0">
    <w:nsid w:val="47C632E9"/>
    <w:multiLevelType w:val="multilevel"/>
    <w:tmpl w:val="EE3C0148"/>
    <w:lvl w:ilvl="0">
      <w:start w:val="1"/>
      <w:numFmt w:val="decimal"/>
      <w:lvlText w:val="%1."/>
      <w:lvlJc w:val="left"/>
      <w:pPr>
        <w:ind w:left="765" w:hanging="360"/>
      </w:pPr>
      <w:rPr>
        <w:rFonts w:eastAsia="Times New Roman" w:hint="default"/>
      </w:rPr>
    </w:lvl>
    <w:lvl w:ilvl="1">
      <w:start w:val="5"/>
      <w:numFmt w:val="decimal"/>
      <w:isLgl/>
      <w:lvlText w:val="%1.%2."/>
      <w:lvlJc w:val="left"/>
      <w:pPr>
        <w:ind w:left="1755" w:hanging="1215"/>
      </w:pPr>
      <w:rPr>
        <w:rFonts w:hint="default"/>
      </w:rPr>
    </w:lvl>
    <w:lvl w:ilvl="2">
      <w:start w:val="1"/>
      <w:numFmt w:val="decimal"/>
      <w:isLgl/>
      <w:lvlText w:val="%1.%2.%3."/>
      <w:lvlJc w:val="left"/>
      <w:pPr>
        <w:ind w:left="1890" w:hanging="1215"/>
      </w:pPr>
      <w:rPr>
        <w:rFonts w:hint="default"/>
      </w:rPr>
    </w:lvl>
    <w:lvl w:ilvl="3">
      <w:start w:val="1"/>
      <w:numFmt w:val="decimal"/>
      <w:isLgl/>
      <w:lvlText w:val="%1.%2.%3.%4."/>
      <w:lvlJc w:val="left"/>
      <w:pPr>
        <w:ind w:left="2025" w:hanging="1215"/>
      </w:pPr>
      <w:rPr>
        <w:rFonts w:hint="default"/>
      </w:rPr>
    </w:lvl>
    <w:lvl w:ilvl="4">
      <w:start w:val="1"/>
      <w:numFmt w:val="decimal"/>
      <w:isLgl/>
      <w:lvlText w:val="%1.%2.%3.%4.%5."/>
      <w:lvlJc w:val="left"/>
      <w:pPr>
        <w:ind w:left="2160" w:hanging="1215"/>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3015" w:hanging="1800"/>
      </w:pPr>
      <w:rPr>
        <w:rFonts w:hint="default"/>
      </w:rPr>
    </w:lvl>
    <w:lvl w:ilvl="7">
      <w:start w:val="1"/>
      <w:numFmt w:val="decimal"/>
      <w:isLgl/>
      <w:lvlText w:val="%1.%2.%3.%4.%5.%6.%7.%8."/>
      <w:lvlJc w:val="left"/>
      <w:pPr>
        <w:ind w:left="3150" w:hanging="1800"/>
      </w:pPr>
      <w:rPr>
        <w:rFonts w:hint="default"/>
      </w:rPr>
    </w:lvl>
    <w:lvl w:ilvl="8">
      <w:start w:val="1"/>
      <w:numFmt w:val="decimal"/>
      <w:isLgl/>
      <w:lvlText w:val="%1.%2.%3.%4.%5.%6.%7.%8.%9."/>
      <w:lvlJc w:val="left"/>
      <w:pPr>
        <w:ind w:left="3645" w:hanging="2160"/>
      </w:pPr>
      <w:rPr>
        <w:rFonts w:hint="default"/>
      </w:rPr>
    </w:lvl>
  </w:abstractNum>
  <w:abstractNum w:abstractNumId="42" w15:restartNumberingAfterBreak="0">
    <w:nsid w:val="4B071B5C"/>
    <w:multiLevelType w:val="hybridMultilevel"/>
    <w:tmpl w:val="2714B782"/>
    <w:lvl w:ilvl="0" w:tplc="04190001">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44" w15:restartNumberingAfterBreak="0">
    <w:nsid w:val="4FF652BB"/>
    <w:multiLevelType w:val="hybridMultilevel"/>
    <w:tmpl w:val="BD644740"/>
    <w:lvl w:ilvl="0" w:tplc="52EC9068">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5"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6" w15:restartNumberingAfterBreak="0">
    <w:nsid w:val="52EA28E1"/>
    <w:multiLevelType w:val="multilevel"/>
    <w:tmpl w:val="29E0E88C"/>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7" w15:restartNumberingAfterBreak="0">
    <w:nsid w:val="57AF16E4"/>
    <w:multiLevelType w:val="hybridMultilevel"/>
    <w:tmpl w:val="00D0ADB0"/>
    <w:lvl w:ilvl="0" w:tplc="9ADC8B56">
      <w:start w:val="2"/>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8" w15:restartNumberingAfterBreak="0">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9" w15:restartNumberingAfterBreak="0">
    <w:nsid w:val="5A511589"/>
    <w:multiLevelType w:val="hybridMultilevel"/>
    <w:tmpl w:val="62360F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51"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52" w15:restartNumberingAfterBreak="0">
    <w:nsid w:val="6ACB2982"/>
    <w:multiLevelType w:val="hybridMultilevel"/>
    <w:tmpl w:val="4404DD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54"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5" w15:restartNumberingAfterBreak="0">
    <w:nsid w:val="78C56BD1"/>
    <w:multiLevelType w:val="multilevel"/>
    <w:tmpl w:val="2FA8C5E8"/>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6"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57"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9"/>
  </w:num>
  <w:num w:numId="2">
    <w:abstractNumId w:val="21"/>
  </w:num>
  <w:num w:numId="3">
    <w:abstractNumId w:val="45"/>
  </w:num>
  <w:num w:numId="4">
    <w:abstractNumId w:val="29"/>
  </w:num>
  <w:num w:numId="5">
    <w:abstractNumId w:val="53"/>
  </w:num>
  <w:num w:numId="6">
    <w:abstractNumId w:val="40"/>
  </w:num>
  <w:num w:numId="7">
    <w:abstractNumId w:val="57"/>
  </w:num>
  <w:num w:numId="8">
    <w:abstractNumId w:val="54"/>
  </w:num>
  <w:num w:numId="9">
    <w:abstractNumId w:val="51"/>
  </w:num>
  <w:num w:numId="10">
    <w:abstractNumId w:val="18"/>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50"/>
  </w:num>
  <w:num w:numId="12">
    <w:abstractNumId w:val="43"/>
  </w:num>
  <w:num w:numId="13">
    <w:abstractNumId w:val="15"/>
  </w:num>
  <w:num w:numId="14">
    <w:abstractNumId w:val="39"/>
  </w:num>
  <w:num w:numId="15">
    <w:abstractNumId w:val="32"/>
  </w:num>
  <w:num w:numId="16">
    <w:abstractNumId w:val="24"/>
  </w:num>
  <w:num w:numId="17">
    <w:abstractNumId w:val="31"/>
  </w:num>
  <w:num w:numId="18">
    <w:abstractNumId w:val="1"/>
  </w:num>
  <w:num w:numId="19">
    <w:abstractNumId w:val="26"/>
  </w:num>
  <w:num w:numId="20">
    <w:abstractNumId w:val="0"/>
  </w:num>
  <w:num w:numId="21">
    <w:abstractNumId w:val="3"/>
  </w:num>
  <w:num w:numId="22">
    <w:abstractNumId w:val="4"/>
  </w:num>
  <w:num w:numId="23">
    <w:abstractNumId w:val="35"/>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num>
  <w:num w:numId="26">
    <w:abstractNumId w:val="36"/>
  </w:num>
  <w:num w:numId="27">
    <w:abstractNumId w:val="37"/>
  </w:num>
  <w:num w:numId="28">
    <w:abstractNumId w:val="47"/>
  </w:num>
  <w:num w:numId="29">
    <w:abstractNumId w:val="49"/>
  </w:num>
  <w:num w:numId="30">
    <w:abstractNumId w:val="52"/>
  </w:num>
  <w:num w:numId="31">
    <w:abstractNumId w:val="16"/>
  </w:num>
  <w:num w:numId="32">
    <w:abstractNumId w:val="34"/>
  </w:num>
  <w:num w:numId="33">
    <w:abstractNumId w:val="30"/>
  </w:num>
  <w:num w:numId="34">
    <w:abstractNumId w:val="56"/>
    <w:lvlOverride w:ilvl="0">
      <w:startOverride w:val="1"/>
    </w:lvlOverride>
    <w:lvlOverride w:ilvl="1"/>
    <w:lvlOverride w:ilvl="2"/>
    <w:lvlOverride w:ilvl="3"/>
    <w:lvlOverride w:ilvl="4"/>
    <w:lvlOverride w:ilvl="5"/>
    <w:lvlOverride w:ilvl="6"/>
    <w:lvlOverride w:ilvl="7"/>
    <w:lvlOverride w:ilvl="8"/>
  </w:num>
  <w:num w:numId="35">
    <w:abstractNumId w:val="42"/>
  </w:num>
  <w:num w:numId="36">
    <w:abstractNumId w:val="55"/>
  </w:num>
  <w:num w:numId="37">
    <w:abstractNumId w:val="33"/>
  </w:num>
  <w:num w:numId="3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3"/>
  </w:num>
  <w:num w:numId="40">
    <w:abstractNumId w:val="46"/>
  </w:num>
  <w:num w:numId="41">
    <w:abstractNumId w:val="17"/>
  </w:num>
  <w:num w:numId="42">
    <w:abstractNumId w:val="25"/>
  </w:num>
  <w:num w:numId="43">
    <w:abstractNumId w:val="41"/>
  </w:num>
  <w:num w:numId="44">
    <w:abstractNumId w:val="44"/>
  </w:num>
  <w:num w:numId="45">
    <w:abstractNumId w:val="28"/>
  </w:num>
  <w:num w:numId="46">
    <w:abstractNumId w:val="27"/>
  </w:num>
  <w:num w:numId="47">
    <w:abstractNumId w:val="38"/>
  </w:num>
  <w:num w:numId="4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8"/>
  </w:num>
  <w:num w:numId="50">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758"/>
    <w:rsid w:val="000007B1"/>
    <w:rsid w:val="000007E4"/>
    <w:rsid w:val="00000AF6"/>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94B"/>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0D6D"/>
    <w:rsid w:val="000112A5"/>
    <w:rsid w:val="00011444"/>
    <w:rsid w:val="00011788"/>
    <w:rsid w:val="00011ADC"/>
    <w:rsid w:val="00011B11"/>
    <w:rsid w:val="00011D8F"/>
    <w:rsid w:val="000121BB"/>
    <w:rsid w:val="00012345"/>
    <w:rsid w:val="0001236F"/>
    <w:rsid w:val="00012856"/>
    <w:rsid w:val="00012948"/>
    <w:rsid w:val="00012BD8"/>
    <w:rsid w:val="00012F55"/>
    <w:rsid w:val="000131A0"/>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FCE"/>
    <w:rsid w:val="00017FF2"/>
    <w:rsid w:val="00020169"/>
    <w:rsid w:val="00020245"/>
    <w:rsid w:val="0002024A"/>
    <w:rsid w:val="00020305"/>
    <w:rsid w:val="000205AC"/>
    <w:rsid w:val="000205F7"/>
    <w:rsid w:val="0002099A"/>
    <w:rsid w:val="00020AA7"/>
    <w:rsid w:val="00020E4D"/>
    <w:rsid w:val="00020F18"/>
    <w:rsid w:val="00020F5F"/>
    <w:rsid w:val="00021788"/>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78C"/>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5D6"/>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943"/>
    <w:rsid w:val="00042C6B"/>
    <w:rsid w:val="000430FE"/>
    <w:rsid w:val="000431EE"/>
    <w:rsid w:val="000432F8"/>
    <w:rsid w:val="00043651"/>
    <w:rsid w:val="000436F9"/>
    <w:rsid w:val="00043768"/>
    <w:rsid w:val="000437BE"/>
    <w:rsid w:val="00043910"/>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5CB0"/>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3A4"/>
    <w:rsid w:val="00051610"/>
    <w:rsid w:val="00051F3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62"/>
    <w:rsid w:val="00060CAB"/>
    <w:rsid w:val="00060CED"/>
    <w:rsid w:val="00060CF4"/>
    <w:rsid w:val="000610BB"/>
    <w:rsid w:val="00061256"/>
    <w:rsid w:val="0006160C"/>
    <w:rsid w:val="0006164C"/>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B49"/>
    <w:rsid w:val="00066E22"/>
    <w:rsid w:val="000670A5"/>
    <w:rsid w:val="000673FE"/>
    <w:rsid w:val="00067445"/>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F8"/>
    <w:rsid w:val="000832ED"/>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D7B"/>
    <w:rsid w:val="00095DE3"/>
    <w:rsid w:val="00095FFB"/>
    <w:rsid w:val="00096418"/>
    <w:rsid w:val="0009647C"/>
    <w:rsid w:val="00096639"/>
    <w:rsid w:val="0009674A"/>
    <w:rsid w:val="00096930"/>
    <w:rsid w:val="000969F5"/>
    <w:rsid w:val="00096BB0"/>
    <w:rsid w:val="00096E09"/>
    <w:rsid w:val="00096EDB"/>
    <w:rsid w:val="0009710E"/>
    <w:rsid w:val="00097298"/>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679"/>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5D7"/>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45"/>
    <w:rsid w:val="000B385E"/>
    <w:rsid w:val="000B389E"/>
    <w:rsid w:val="000B38D4"/>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638"/>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46E"/>
    <w:rsid w:val="000C378B"/>
    <w:rsid w:val="000C37F1"/>
    <w:rsid w:val="000C3A54"/>
    <w:rsid w:val="000C3CC3"/>
    <w:rsid w:val="000C3D1F"/>
    <w:rsid w:val="000C47A2"/>
    <w:rsid w:val="000C47E7"/>
    <w:rsid w:val="000C496F"/>
    <w:rsid w:val="000C4A8C"/>
    <w:rsid w:val="000C5622"/>
    <w:rsid w:val="000C56AF"/>
    <w:rsid w:val="000C5D78"/>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950"/>
    <w:rsid w:val="000C7BE4"/>
    <w:rsid w:val="000C7DF4"/>
    <w:rsid w:val="000C7EC6"/>
    <w:rsid w:val="000D03A0"/>
    <w:rsid w:val="000D0536"/>
    <w:rsid w:val="000D08C1"/>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6C4"/>
    <w:rsid w:val="000D584C"/>
    <w:rsid w:val="000D5945"/>
    <w:rsid w:val="000D5BD4"/>
    <w:rsid w:val="000D5CB3"/>
    <w:rsid w:val="000D5D4F"/>
    <w:rsid w:val="000D5DAB"/>
    <w:rsid w:val="000D5DE5"/>
    <w:rsid w:val="000D5E57"/>
    <w:rsid w:val="000D61E8"/>
    <w:rsid w:val="000D620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6A3"/>
    <w:rsid w:val="000E0873"/>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B48"/>
    <w:rsid w:val="000E2E6D"/>
    <w:rsid w:val="000E2F96"/>
    <w:rsid w:val="000E348E"/>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F38"/>
    <w:rsid w:val="000F02EF"/>
    <w:rsid w:val="000F0673"/>
    <w:rsid w:val="000F0F0F"/>
    <w:rsid w:val="000F0F3D"/>
    <w:rsid w:val="000F1385"/>
    <w:rsid w:val="000F139A"/>
    <w:rsid w:val="000F13F2"/>
    <w:rsid w:val="000F15EF"/>
    <w:rsid w:val="000F187F"/>
    <w:rsid w:val="000F197F"/>
    <w:rsid w:val="000F1CF7"/>
    <w:rsid w:val="000F1FB7"/>
    <w:rsid w:val="000F1FF1"/>
    <w:rsid w:val="000F2003"/>
    <w:rsid w:val="000F2016"/>
    <w:rsid w:val="000F2267"/>
    <w:rsid w:val="000F23E8"/>
    <w:rsid w:val="000F2586"/>
    <w:rsid w:val="000F26F7"/>
    <w:rsid w:val="000F27DD"/>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845"/>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976"/>
    <w:rsid w:val="00111F10"/>
    <w:rsid w:val="00111F14"/>
    <w:rsid w:val="00112183"/>
    <w:rsid w:val="001121AD"/>
    <w:rsid w:val="00112390"/>
    <w:rsid w:val="0011254B"/>
    <w:rsid w:val="00112904"/>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4D6D"/>
    <w:rsid w:val="00115033"/>
    <w:rsid w:val="001150A5"/>
    <w:rsid w:val="00115191"/>
    <w:rsid w:val="0011538F"/>
    <w:rsid w:val="00115468"/>
    <w:rsid w:val="00115683"/>
    <w:rsid w:val="00115A08"/>
    <w:rsid w:val="00115AAC"/>
    <w:rsid w:val="00115EF6"/>
    <w:rsid w:val="00116233"/>
    <w:rsid w:val="001163D9"/>
    <w:rsid w:val="00116668"/>
    <w:rsid w:val="001169B9"/>
    <w:rsid w:val="00116B19"/>
    <w:rsid w:val="00116B22"/>
    <w:rsid w:val="00116C90"/>
    <w:rsid w:val="00116F6B"/>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52C9"/>
    <w:rsid w:val="00125307"/>
    <w:rsid w:val="0012559B"/>
    <w:rsid w:val="00125673"/>
    <w:rsid w:val="00125696"/>
    <w:rsid w:val="001257AF"/>
    <w:rsid w:val="00125843"/>
    <w:rsid w:val="00125915"/>
    <w:rsid w:val="00125BF3"/>
    <w:rsid w:val="00125F5F"/>
    <w:rsid w:val="0012609F"/>
    <w:rsid w:val="0012628C"/>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27D1E"/>
    <w:rsid w:val="00127F15"/>
    <w:rsid w:val="0013013B"/>
    <w:rsid w:val="001301D9"/>
    <w:rsid w:val="001304DC"/>
    <w:rsid w:val="001305D1"/>
    <w:rsid w:val="00130745"/>
    <w:rsid w:val="00130C56"/>
    <w:rsid w:val="00130C72"/>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1F"/>
    <w:rsid w:val="00135A89"/>
    <w:rsid w:val="00135B1A"/>
    <w:rsid w:val="00135C97"/>
    <w:rsid w:val="00135D82"/>
    <w:rsid w:val="00135DE6"/>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D37"/>
    <w:rsid w:val="00141E5A"/>
    <w:rsid w:val="00141E65"/>
    <w:rsid w:val="001422D8"/>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284"/>
    <w:rsid w:val="0014436C"/>
    <w:rsid w:val="001446E0"/>
    <w:rsid w:val="0014502E"/>
    <w:rsid w:val="00145566"/>
    <w:rsid w:val="00145877"/>
    <w:rsid w:val="00145A58"/>
    <w:rsid w:val="00145F5C"/>
    <w:rsid w:val="00145F6A"/>
    <w:rsid w:val="00146343"/>
    <w:rsid w:val="0014634A"/>
    <w:rsid w:val="001469FA"/>
    <w:rsid w:val="00146E94"/>
    <w:rsid w:val="00146EEB"/>
    <w:rsid w:val="00146FB2"/>
    <w:rsid w:val="001474C0"/>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E8"/>
    <w:rsid w:val="0015254E"/>
    <w:rsid w:val="0015268F"/>
    <w:rsid w:val="001527EB"/>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65B"/>
    <w:rsid w:val="0015478C"/>
    <w:rsid w:val="00154A08"/>
    <w:rsid w:val="00154BD1"/>
    <w:rsid w:val="00154C33"/>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B5A"/>
    <w:rsid w:val="00157C10"/>
    <w:rsid w:val="00157F0F"/>
    <w:rsid w:val="00160515"/>
    <w:rsid w:val="001605E8"/>
    <w:rsid w:val="0016085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2F6"/>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A9"/>
    <w:rsid w:val="00170B28"/>
    <w:rsid w:val="00170FF6"/>
    <w:rsid w:val="001714CA"/>
    <w:rsid w:val="001715CD"/>
    <w:rsid w:val="00171699"/>
    <w:rsid w:val="00171712"/>
    <w:rsid w:val="00171989"/>
    <w:rsid w:val="00171A7C"/>
    <w:rsid w:val="00171BEA"/>
    <w:rsid w:val="001724B0"/>
    <w:rsid w:val="00172C28"/>
    <w:rsid w:val="00172CE9"/>
    <w:rsid w:val="00172D54"/>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04E3"/>
    <w:rsid w:val="00180C5B"/>
    <w:rsid w:val="00181688"/>
    <w:rsid w:val="00181BA2"/>
    <w:rsid w:val="0018221F"/>
    <w:rsid w:val="0018238B"/>
    <w:rsid w:val="001823BA"/>
    <w:rsid w:val="00182433"/>
    <w:rsid w:val="00182497"/>
    <w:rsid w:val="001826EC"/>
    <w:rsid w:val="0018283C"/>
    <w:rsid w:val="00182B42"/>
    <w:rsid w:val="00182E41"/>
    <w:rsid w:val="00182F87"/>
    <w:rsid w:val="001832AC"/>
    <w:rsid w:val="0018332C"/>
    <w:rsid w:val="00183643"/>
    <w:rsid w:val="00183647"/>
    <w:rsid w:val="0018367B"/>
    <w:rsid w:val="00183710"/>
    <w:rsid w:val="001837F7"/>
    <w:rsid w:val="001839AF"/>
    <w:rsid w:val="00183B0F"/>
    <w:rsid w:val="00183C8E"/>
    <w:rsid w:val="00183D61"/>
    <w:rsid w:val="00183FD0"/>
    <w:rsid w:val="0018425F"/>
    <w:rsid w:val="00184285"/>
    <w:rsid w:val="00184678"/>
    <w:rsid w:val="00184851"/>
    <w:rsid w:val="00184AC8"/>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6A"/>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E83"/>
    <w:rsid w:val="001920A9"/>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7081"/>
    <w:rsid w:val="001970B2"/>
    <w:rsid w:val="0019713D"/>
    <w:rsid w:val="001972B0"/>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365"/>
    <w:rsid w:val="001A2518"/>
    <w:rsid w:val="001A25BB"/>
    <w:rsid w:val="001A2666"/>
    <w:rsid w:val="001A27A0"/>
    <w:rsid w:val="001A293D"/>
    <w:rsid w:val="001A295F"/>
    <w:rsid w:val="001A2AE8"/>
    <w:rsid w:val="001A2D79"/>
    <w:rsid w:val="001A2FB5"/>
    <w:rsid w:val="001A353E"/>
    <w:rsid w:val="001A3583"/>
    <w:rsid w:val="001A358A"/>
    <w:rsid w:val="001A3903"/>
    <w:rsid w:val="001A3AEA"/>
    <w:rsid w:val="001A431D"/>
    <w:rsid w:val="001A447D"/>
    <w:rsid w:val="001A4569"/>
    <w:rsid w:val="001A46DE"/>
    <w:rsid w:val="001A4994"/>
    <w:rsid w:val="001A4BDE"/>
    <w:rsid w:val="001A50D8"/>
    <w:rsid w:val="001A5560"/>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642"/>
    <w:rsid w:val="001A7AB0"/>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2A7"/>
    <w:rsid w:val="001B650B"/>
    <w:rsid w:val="001B658A"/>
    <w:rsid w:val="001B68C5"/>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6A9"/>
    <w:rsid w:val="001C783F"/>
    <w:rsid w:val="001C79B2"/>
    <w:rsid w:val="001C7C01"/>
    <w:rsid w:val="001C7C32"/>
    <w:rsid w:val="001D0090"/>
    <w:rsid w:val="001D0404"/>
    <w:rsid w:val="001D139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A3D"/>
    <w:rsid w:val="001D3CD6"/>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710C"/>
    <w:rsid w:val="001D72CD"/>
    <w:rsid w:val="001D7768"/>
    <w:rsid w:val="001D77DD"/>
    <w:rsid w:val="001D78E3"/>
    <w:rsid w:val="001D7E49"/>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A5"/>
    <w:rsid w:val="001F1947"/>
    <w:rsid w:val="001F1CE2"/>
    <w:rsid w:val="001F1DC9"/>
    <w:rsid w:val="001F2020"/>
    <w:rsid w:val="001F22B7"/>
    <w:rsid w:val="001F265E"/>
    <w:rsid w:val="001F2882"/>
    <w:rsid w:val="001F28B6"/>
    <w:rsid w:val="001F2BA9"/>
    <w:rsid w:val="001F2C0B"/>
    <w:rsid w:val="001F2DE3"/>
    <w:rsid w:val="001F380E"/>
    <w:rsid w:val="001F3A01"/>
    <w:rsid w:val="001F3BB0"/>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C61"/>
    <w:rsid w:val="001F6CF6"/>
    <w:rsid w:val="001F6DA5"/>
    <w:rsid w:val="001F6F83"/>
    <w:rsid w:val="001F6F8A"/>
    <w:rsid w:val="001F7023"/>
    <w:rsid w:val="001F7176"/>
    <w:rsid w:val="001F729D"/>
    <w:rsid w:val="001F735B"/>
    <w:rsid w:val="001F7543"/>
    <w:rsid w:val="001F76FE"/>
    <w:rsid w:val="001F7A4D"/>
    <w:rsid w:val="00200001"/>
    <w:rsid w:val="002002B2"/>
    <w:rsid w:val="002004C6"/>
    <w:rsid w:val="00200620"/>
    <w:rsid w:val="00200763"/>
    <w:rsid w:val="0020092F"/>
    <w:rsid w:val="00200AC6"/>
    <w:rsid w:val="00201048"/>
    <w:rsid w:val="0020154E"/>
    <w:rsid w:val="00201617"/>
    <w:rsid w:val="00201831"/>
    <w:rsid w:val="00201BDA"/>
    <w:rsid w:val="00201E00"/>
    <w:rsid w:val="00201EB8"/>
    <w:rsid w:val="002023F4"/>
    <w:rsid w:val="00202495"/>
    <w:rsid w:val="0020255A"/>
    <w:rsid w:val="00202613"/>
    <w:rsid w:val="0020278C"/>
    <w:rsid w:val="00202B5F"/>
    <w:rsid w:val="00202C3B"/>
    <w:rsid w:val="00202C6E"/>
    <w:rsid w:val="0020336C"/>
    <w:rsid w:val="002033F3"/>
    <w:rsid w:val="00203466"/>
    <w:rsid w:val="002034F6"/>
    <w:rsid w:val="00203750"/>
    <w:rsid w:val="00203ACE"/>
    <w:rsid w:val="00203AE7"/>
    <w:rsid w:val="00203CA3"/>
    <w:rsid w:val="002040D4"/>
    <w:rsid w:val="002041C9"/>
    <w:rsid w:val="00204482"/>
    <w:rsid w:val="0020495C"/>
    <w:rsid w:val="00204D45"/>
    <w:rsid w:val="00204E8F"/>
    <w:rsid w:val="00204EB1"/>
    <w:rsid w:val="00205008"/>
    <w:rsid w:val="002052C8"/>
    <w:rsid w:val="002056B2"/>
    <w:rsid w:val="002058D0"/>
    <w:rsid w:val="00205998"/>
    <w:rsid w:val="002061FC"/>
    <w:rsid w:val="002063A4"/>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741"/>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6AA"/>
    <w:rsid w:val="00220789"/>
    <w:rsid w:val="00220B67"/>
    <w:rsid w:val="00220BF8"/>
    <w:rsid w:val="00220C3C"/>
    <w:rsid w:val="00220DCC"/>
    <w:rsid w:val="00221049"/>
    <w:rsid w:val="002212D0"/>
    <w:rsid w:val="00221643"/>
    <w:rsid w:val="00221672"/>
    <w:rsid w:val="00221999"/>
    <w:rsid w:val="00221AAA"/>
    <w:rsid w:val="00221EB9"/>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ADA"/>
    <w:rsid w:val="00224B4F"/>
    <w:rsid w:val="00224BC6"/>
    <w:rsid w:val="00224E7D"/>
    <w:rsid w:val="00225003"/>
    <w:rsid w:val="00225219"/>
    <w:rsid w:val="00225621"/>
    <w:rsid w:val="00225C12"/>
    <w:rsid w:val="00225D09"/>
    <w:rsid w:val="0022604C"/>
    <w:rsid w:val="00226140"/>
    <w:rsid w:val="002262A3"/>
    <w:rsid w:val="00226418"/>
    <w:rsid w:val="00226A43"/>
    <w:rsid w:val="00226C2B"/>
    <w:rsid w:val="00226D28"/>
    <w:rsid w:val="00226F44"/>
    <w:rsid w:val="00227183"/>
    <w:rsid w:val="0022722A"/>
    <w:rsid w:val="00227254"/>
    <w:rsid w:val="00227703"/>
    <w:rsid w:val="002278EC"/>
    <w:rsid w:val="00227945"/>
    <w:rsid w:val="00227B64"/>
    <w:rsid w:val="00227BE9"/>
    <w:rsid w:val="002300D1"/>
    <w:rsid w:val="00230244"/>
    <w:rsid w:val="00230797"/>
    <w:rsid w:val="002307B2"/>
    <w:rsid w:val="002308A1"/>
    <w:rsid w:val="002308BB"/>
    <w:rsid w:val="00230BDB"/>
    <w:rsid w:val="00230C4F"/>
    <w:rsid w:val="00230CAF"/>
    <w:rsid w:val="00230FAD"/>
    <w:rsid w:val="002310C6"/>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064"/>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E1"/>
    <w:rsid w:val="0024012B"/>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47EBE"/>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EAF"/>
    <w:rsid w:val="00261F45"/>
    <w:rsid w:val="00262008"/>
    <w:rsid w:val="00262A7D"/>
    <w:rsid w:val="00262A9C"/>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46"/>
    <w:rsid w:val="002718A1"/>
    <w:rsid w:val="002718B3"/>
    <w:rsid w:val="0027190B"/>
    <w:rsid w:val="00271C3D"/>
    <w:rsid w:val="00271D97"/>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F0E"/>
    <w:rsid w:val="00275F52"/>
    <w:rsid w:val="00275F97"/>
    <w:rsid w:val="002764EF"/>
    <w:rsid w:val="002767AD"/>
    <w:rsid w:val="00276A59"/>
    <w:rsid w:val="002770E9"/>
    <w:rsid w:val="00277369"/>
    <w:rsid w:val="0027746F"/>
    <w:rsid w:val="0027757E"/>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AD"/>
    <w:rsid w:val="00281388"/>
    <w:rsid w:val="00281604"/>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7BD"/>
    <w:rsid w:val="0028792A"/>
    <w:rsid w:val="00287994"/>
    <w:rsid w:val="00287AA9"/>
    <w:rsid w:val="00287D0E"/>
    <w:rsid w:val="002901E1"/>
    <w:rsid w:val="0029059C"/>
    <w:rsid w:val="002906A4"/>
    <w:rsid w:val="002906CD"/>
    <w:rsid w:val="00290738"/>
    <w:rsid w:val="00290902"/>
    <w:rsid w:val="00290C1B"/>
    <w:rsid w:val="00290DBE"/>
    <w:rsid w:val="00290E78"/>
    <w:rsid w:val="002913C7"/>
    <w:rsid w:val="00291966"/>
    <w:rsid w:val="00291B48"/>
    <w:rsid w:val="00291BF8"/>
    <w:rsid w:val="00291BFE"/>
    <w:rsid w:val="00291CA7"/>
    <w:rsid w:val="00291D5F"/>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E13"/>
    <w:rsid w:val="00293FC2"/>
    <w:rsid w:val="00294253"/>
    <w:rsid w:val="002944B3"/>
    <w:rsid w:val="002944B6"/>
    <w:rsid w:val="002944F8"/>
    <w:rsid w:val="00294646"/>
    <w:rsid w:val="00294955"/>
    <w:rsid w:val="00294D0E"/>
    <w:rsid w:val="00294FEC"/>
    <w:rsid w:val="00295005"/>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AB"/>
    <w:rsid w:val="002A0567"/>
    <w:rsid w:val="002A07C4"/>
    <w:rsid w:val="002A0816"/>
    <w:rsid w:val="002A0A69"/>
    <w:rsid w:val="002A0EBF"/>
    <w:rsid w:val="002A0F4C"/>
    <w:rsid w:val="002A0F88"/>
    <w:rsid w:val="002A14D9"/>
    <w:rsid w:val="002A169C"/>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CCC"/>
    <w:rsid w:val="002A5E54"/>
    <w:rsid w:val="002A5F60"/>
    <w:rsid w:val="002A5F72"/>
    <w:rsid w:val="002A6026"/>
    <w:rsid w:val="002A6772"/>
    <w:rsid w:val="002A6BFA"/>
    <w:rsid w:val="002A6D02"/>
    <w:rsid w:val="002A6EF1"/>
    <w:rsid w:val="002A738D"/>
    <w:rsid w:val="002A7752"/>
    <w:rsid w:val="002A77AF"/>
    <w:rsid w:val="002A7887"/>
    <w:rsid w:val="002A78F4"/>
    <w:rsid w:val="002A7A00"/>
    <w:rsid w:val="002A7C42"/>
    <w:rsid w:val="002A7C82"/>
    <w:rsid w:val="002B0189"/>
    <w:rsid w:val="002B07A1"/>
    <w:rsid w:val="002B0ADA"/>
    <w:rsid w:val="002B0B8B"/>
    <w:rsid w:val="002B0E9D"/>
    <w:rsid w:val="002B0EE3"/>
    <w:rsid w:val="002B1181"/>
    <w:rsid w:val="002B1453"/>
    <w:rsid w:val="002B1526"/>
    <w:rsid w:val="002B15A3"/>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7C"/>
    <w:rsid w:val="002B4456"/>
    <w:rsid w:val="002B4567"/>
    <w:rsid w:val="002B45FB"/>
    <w:rsid w:val="002B484B"/>
    <w:rsid w:val="002B49AC"/>
    <w:rsid w:val="002B4A40"/>
    <w:rsid w:val="002B4A99"/>
    <w:rsid w:val="002B4B44"/>
    <w:rsid w:val="002B4C18"/>
    <w:rsid w:val="002B4C20"/>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17"/>
    <w:rsid w:val="002C47B7"/>
    <w:rsid w:val="002C48AF"/>
    <w:rsid w:val="002C49DA"/>
    <w:rsid w:val="002C4CDA"/>
    <w:rsid w:val="002C4EBB"/>
    <w:rsid w:val="002C4F91"/>
    <w:rsid w:val="002C50CE"/>
    <w:rsid w:val="002C53C4"/>
    <w:rsid w:val="002C5468"/>
    <w:rsid w:val="002C57F4"/>
    <w:rsid w:val="002C690E"/>
    <w:rsid w:val="002C6A14"/>
    <w:rsid w:val="002C6B1F"/>
    <w:rsid w:val="002C6B52"/>
    <w:rsid w:val="002C6CC4"/>
    <w:rsid w:val="002C703A"/>
    <w:rsid w:val="002C70D5"/>
    <w:rsid w:val="002C76FA"/>
    <w:rsid w:val="002C7D4D"/>
    <w:rsid w:val="002C7DC4"/>
    <w:rsid w:val="002C7F79"/>
    <w:rsid w:val="002D0094"/>
    <w:rsid w:val="002D022D"/>
    <w:rsid w:val="002D0413"/>
    <w:rsid w:val="002D0F1C"/>
    <w:rsid w:val="002D0F65"/>
    <w:rsid w:val="002D11D2"/>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DC9"/>
    <w:rsid w:val="002D7F0C"/>
    <w:rsid w:val="002E006E"/>
    <w:rsid w:val="002E048F"/>
    <w:rsid w:val="002E0969"/>
    <w:rsid w:val="002E0A26"/>
    <w:rsid w:val="002E0AD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D28"/>
    <w:rsid w:val="002E3E5E"/>
    <w:rsid w:val="002E4086"/>
    <w:rsid w:val="002E4456"/>
    <w:rsid w:val="002E4B95"/>
    <w:rsid w:val="002E4BF7"/>
    <w:rsid w:val="002E4F6E"/>
    <w:rsid w:val="002E5155"/>
    <w:rsid w:val="002E54AD"/>
    <w:rsid w:val="002E5813"/>
    <w:rsid w:val="002E5CDE"/>
    <w:rsid w:val="002E5D7C"/>
    <w:rsid w:val="002E6237"/>
    <w:rsid w:val="002E63B2"/>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5B"/>
    <w:rsid w:val="002F0704"/>
    <w:rsid w:val="002F09E4"/>
    <w:rsid w:val="002F0A3E"/>
    <w:rsid w:val="002F0B47"/>
    <w:rsid w:val="002F0CF4"/>
    <w:rsid w:val="002F0DB1"/>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43F4"/>
    <w:rsid w:val="002F44D7"/>
    <w:rsid w:val="002F466A"/>
    <w:rsid w:val="002F489C"/>
    <w:rsid w:val="002F4972"/>
    <w:rsid w:val="002F4C34"/>
    <w:rsid w:val="002F5151"/>
    <w:rsid w:val="002F5153"/>
    <w:rsid w:val="002F51E4"/>
    <w:rsid w:val="002F535C"/>
    <w:rsid w:val="002F5369"/>
    <w:rsid w:val="002F5665"/>
    <w:rsid w:val="002F567B"/>
    <w:rsid w:val="002F5786"/>
    <w:rsid w:val="002F57F7"/>
    <w:rsid w:val="002F58B1"/>
    <w:rsid w:val="002F5B1C"/>
    <w:rsid w:val="002F5DA7"/>
    <w:rsid w:val="002F5E3F"/>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F1"/>
    <w:rsid w:val="00302D6D"/>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4FB"/>
    <w:rsid w:val="00304828"/>
    <w:rsid w:val="00304C4A"/>
    <w:rsid w:val="00304C86"/>
    <w:rsid w:val="00304E61"/>
    <w:rsid w:val="00305081"/>
    <w:rsid w:val="00305257"/>
    <w:rsid w:val="00305420"/>
    <w:rsid w:val="00305612"/>
    <w:rsid w:val="0030563F"/>
    <w:rsid w:val="00305828"/>
    <w:rsid w:val="00305940"/>
    <w:rsid w:val="00305A82"/>
    <w:rsid w:val="00305B6C"/>
    <w:rsid w:val="0030602B"/>
    <w:rsid w:val="003060EB"/>
    <w:rsid w:val="003064A2"/>
    <w:rsid w:val="00306637"/>
    <w:rsid w:val="003068B7"/>
    <w:rsid w:val="00306B13"/>
    <w:rsid w:val="00306C54"/>
    <w:rsid w:val="00306E06"/>
    <w:rsid w:val="00306FF5"/>
    <w:rsid w:val="00307041"/>
    <w:rsid w:val="003070A9"/>
    <w:rsid w:val="0030726D"/>
    <w:rsid w:val="003072DE"/>
    <w:rsid w:val="00307391"/>
    <w:rsid w:val="00307516"/>
    <w:rsid w:val="00307737"/>
    <w:rsid w:val="003077C0"/>
    <w:rsid w:val="0031016A"/>
    <w:rsid w:val="00310388"/>
    <w:rsid w:val="0031043C"/>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7D"/>
    <w:rsid w:val="003137B4"/>
    <w:rsid w:val="0031380C"/>
    <w:rsid w:val="00313DF8"/>
    <w:rsid w:val="0031402E"/>
    <w:rsid w:val="0031413D"/>
    <w:rsid w:val="00314277"/>
    <w:rsid w:val="00314AB8"/>
    <w:rsid w:val="00314F2E"/>
    <w:rsid w:val="00315740"/>
    <w:rsid w:val="00315857"/>
    <w:rsid w:val="00315950"/>
    <w:rsid w:val="0031595D"/>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BC7"/>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527"/>
    <w:rsid w:val="0032471F"/>
    <w:rsid w:val="00324798"/>
    <w:rsid w:val="00324A8B"/>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547"/>
    <w:rsid w:val="003275DB"/>
    <w:rsid w:val="0032763F"/>
    <w:rsid w:val="00327D30"/>
    <w:rsid w:val="00327D3E"/>
    <w:rsid w:val="00327D71"/>
    <w:rsid w:val="0033000B"/>
    <w:rsid w:val="00330186"/>
    <w:rsid w:val="00330243"/>
    <w:rsid w:val="003304FD"/>
    <w:rsid w:val="003305E3"/>
    <w:rsid w:val="00330947"/>
    <w:rsid w:val="00330A5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B5"/>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A4"/>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38C"/>
    <w:rsid w:val="0034041F"/>
    <w:rsid w:val="003406E3"/>
    <w:rsid w:val="00340725"/>
    <w:rsid w:val="00340EBE"/>
    <w:rsid w:val="003411CB"/>
    <w:rsid w:val="003414C5"/>
    <w:rsid w:val="003416B4"/>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73"/>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AEA"/>
    <w:rsid w:val="00351DE7"/>
    <w:rsid w:val="00351F1F"/>
    <w:rsid w:val="00351FC7"/>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6B0"/>
    <w:rsid w:val="00371CB6"/>
    <w:rsid w:val="00371E44"/>
    <w:rsid w:val="00371EDD"/>
    <w:rsid w:val="00371F84"/>
    <w:rsid w:val="003720C9"/>
    <w:rsid w:val="0037212A"/>
    <w:rsid w:val="00372142"/>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A01"/>
    <w:rsid w:val="00377EAB"/>
    <w:rsid w:val="0038035A"/>
    <w:rsid w:val="00380C05"/>
    <w:rsid w:val="00380C4E"/>
    <w:rsid w:val="00380E1D"/>
    <w:rsid w:val="00380EE4"/>
    <w:rsid w:val="00380F1A"/>
    <w:rsid w:val="0038109C"/>
    <w:rsid w:val="003811AD"/>
    <w:rsid w:val="003814FD"/>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9A3"/>
    <w:rsid w:val="00390C9A"/>
    <w:rsid w:val="00390DC6"/>
    <w:rsid w:val="00390DC9"/>
    <w:rsid w:val="00390E87"/>
    <w:rsid w:val="0039159D"/>
    <w:rsid w:val="003915B1"/>
    <w:rsid w:val="00391629"/>
    <w:rsid w:val="0039178D"/>
    <w:rsid w:val="0039184E"/>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8FA"/>
    <w:rsid w:val="00393943"/>
    <w:rsid w:val="00393949"/>
    <w:rsid w:val="00393A80"/>
    <w:rsid w:val="00393B74"/>
    <w:rsid w:val="00393F40"/>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A65"/>
    <w:rsid w:val="003A035F"/>
    <w:rsid w:val="003A03DF"/>
    <w:rsid w:val="003A04F6"/>
    <w:rsid w:val="003A05C3"/>
    <w:rsid w:val="003A0B0C"/>
    <w:rsid w:val="003A160C"/>
    <w:rsid w:val="003A16AC"/>
    <w:rsid w:val="003A1CC8"/>
    <w:rsid w:val="003A21AE"/>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0D1"/>
    <w:rsid w:val="003A4226"/>
    <w:rsid w:val="003A432F"/>
    <w:rsid w:val="003A4597"/>
    <w:rsid w:val="003A45F7"/>
    <w:rsid w:val="003A4707"/>
    <w:rsid w:val="003A4791"/>
    <w:rsid w:val="003A4A9B"/>
    <w:rsid w:val="003A4E87"/>
    <w:rsid w:val="003A4F2C"/>
    <w:rsid w:val="003A52F5"/>
    <w:rsid w:val="003A548D"/>
    <w:rsid w:val="003A55DC"/>
    <w:rsid w:val="003A596E"/>
    <w:rsid w:val="003A598F"/>
    <w:rsid w:val="003A5CFA"/>
    <w:rsid w:val="003A5D39"/>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AE"/>
    <w:rsid w:val="003B31DE"/>
    <w:rsid w:val="003B344F"/>
    <w:rsid w:val="003B366F"/>
    <w:rsid w:val="003B3710"/>
    <w:rsid w:val="003B37DD"/>
    <w:rsid w:val="003B3A47"/>
    <w:rsid w:val="003B3CDC"/>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3B5"/>
    <w:rsid w:val="003B6500"/>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B7"/>
    <w:rsid w:val="003C0CDF"/>
    <w:rsid w:val="003C0E97"/>
    <w:rsid w:val="003C11CF"/>
    <w:rsid w:val="003C11F9"/>
    <w:rsid w:val="003C1229"/>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DE9"/>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117"/>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674"/>
    <w:rsid w:val="003D7700"/>
    <w:rsid w:val="003D791F"/>
    <w:rsid w:val="003D7D3C"/>
    <w:rsid w:val="003D7DC3"/>
    <w:rsid w:val="003D7F74"/>
    <w:rsid w:val="003E01AA"/>
    <w:rsid w:val="003E0371"/>
    <w:rsid w:val="003E0408"/>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2B65"/>
    <w:rsid w:val="003E3382"/>
    <w:rsid w:val="003E3967"/>
    <w:rsid w:val="003E39A7"/>
    <w:rsid w:val="003E3BA4"/>
    <w:rsid w:val="003E3D4F"/>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467"/>
    <w:rsid w:val="003F09C7"/>
    <w:rsid w:val="003F0C6B"/>
    <w:rsid w:val="003F0DE1"/>
    <w:rsid w:val="003F0E07"/>
    <w:rsid w:val="003F0E3C"/>
    <w:rsid w:val="003F1024"/>
    <w:rsid w:val="003F1190"/>
    <w:rsid w:val="003F1632"/>
    <w:rsid w:val="003F1688"/>
    <w:rsid w:val="003F1693"/>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3F46"/>
    <w:rsid w:val="003F42A9"/>
    <w:rsid w:val="003F4485"/>
    <w:rsid w:val="003F463B"/>
    <w:rsid w:val="003F482C"/>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7A2"/>
    <w:rsid w:val="004028B3"/>
    <w:rsid w:val="004028B9"/>
    <w:rsid w:val="004028E4"/>
    <w:rsid w:val="0040295E"/>
    <w:rsid w:val="0040296B"/>
    <w:rsid w:val="00402E5D"/>
    <w:rsid w:val="00402E64"/>
    <w:rsid w:val="00402F81"/>
    <w:rsid w:val="004030B8"/>
    <w:rsid w:val="0040319E"/>
    <w:rsid w:val="004033B7"/>
    <w:rsid w:val="004034D7"/>
    <w:rsid w:val="00403547"/>
    <w:rsid w:val="00403716"/>
    <w:rsid w:val="00403790"/>
    <w:rsid w:val="0040384F"/>
    <w:rsid w:val="00403994"/>
    <w:rsid w:val="00403DB9"/>
    <w:rsid w:val="00403FC3"/>
    <w:rsid w:val="004042BC"/>
    <w:rsid w:val="0040436A"/>
    <w:rsid w:val="004044D4"/>
    <w:rsid w:val="004047C8"/>
    <w:rsid w:val="00404C75"/>
    <w:rsid w:val="00404E55"/>
    <w:rsid w:val="00404E78"/>
    <w:rsid w:val="00404F30"/>
    <w:rsid w:val="0040532B"/>
    <w:rsid w:val="00405389"/>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744"/>
    <w:rsid w:val="004147D0"/>
    <w:rsid w:val="00414FC4"/>
    <w:rsid w:val="00415014"/>
    <w:rsid w:val="00415163"/>
    <w:rsid w:val="00415384"/>
    <w:rsid w:val="004156A9"/>
    <w:rsid w:val="004156AA"/>
    <w:rsid w:val="00415A2B"/>
    <w:rsid w:val="00415A93"/>
    <w:rsid w:val="00415F98"/>
    <w:rsid w:val="00415FB5"/>
    <w:rsid w:val="00415FE6"/>
    <w:rsid w:val="00416173"/>
    <w:rsid w:val="004161F5"/>
    <w:rsid w:val="004165B5"/>
    <w:rsid w:val="00416C6F"/>
    <w:rsid w:val="00416E02"/>
    <w:rsid w:val="00416F2B"/>
    <w:rsid w:val="004172A4"/>
    <w:rsid w:val="004172C0"/>
    <w:rsid w:val="0041747B"/>
    <w:rsid w:val="00417540"/>
    <w:rsid w:val="0041770A"/>
    <w:rsid w:val="00417A60"/>
    <w:rsid w:val="00417AD4"/>
    <w:rsid w:val="00417B3C"/>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18F"/>
    <w:rsid w:val="0042419B"/>
    <w:rsid w:val="00424677"/>
    <w:rsid w:val="0042471F"/>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14C"/>
    <w:rsid w:val="004263EF"/>
    <w:rsid w:val="00426421"/>
    <w:rsid w:val="0042642E"/>
    <w:rsid w:val="00426452"/>
    <w:rsid w:val="004267A1"/>
    <w:rsid w:val="00426C5A"/>
    <w:rsid w:val="00426CE3"/>
    <w:rsid w:val="00426CF1"/>
    <w:rsid w:val="00426DE9"/>
    <w:rsid w:val="00426E0F"/>
    <w:rsid w:val="00426E39"/>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585"/>
    <w:rsid w:val="00436695"/>
    <w:rsid w:val="00436938"/>
    <w:rsid w:val="004369A5"/>
    <w:rsid w:val="00436BE0"/>
    <w:rsid w:val="004370E3"/>
    <w:rsid w:val="004373CD"/>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1B"/>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8E1"/>
    <w:rsid w:val="0044597C"/>
    <w:rsid w:val="0044598B"/>
    <w:rsid w:val="0044599D"/>
    <w:rsid w:val="004459F3"/>
    <w:rsid w:val="00445AB3"/>
    <w:rsid w:val="00445C20"/>
    <w:rsid w:val="00445DCA"/>
    <w:rsid w:val="00445E9C"/>
    <w:rsid w:val="0044621F"/>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6B1"/>
    <w:rsid w:val="004566E6"/>
    <w:rsid w:val="00456937"/>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93"/>
    <w:rsid w:val="00461CDB"/>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2BAB"/>
    <w:rsid w:val="004735C2"/>
    <w:rsid w:val="00473AA7"/>
    <w:rsid w:val="00473B4A"/>
    <w:rsid w:val="00473BE2"/>
    <w:rsid w:val="00473BE8"/>
    <w:rsid w:val="00473D9F"/>
    <w:rsid w:val="00473E1C"/>
    <w:rsid w:val="00473E9C"/>
    <w:rsid w:val="0047406F"/>
    <w:rsid w:val="00474248"/>
    <w:rsid w:val="00474610"/>
    <w:rsid w:val="004747C6"/>
    <w:rsid w:val="004748C5"/>
    <w:rsid w:val="00474A9C"/>
    <w:rsid w:val="00474AFC"/>
    <w:rsid w:val="00474E19"/>
    <w:rsid w:val="004751E7"/>
    <w:rsid w:val="004753D5"/>
    <w:rsid w:val="004753EB"/>
    <w:rsid w:val="004754DC"/>
    <w:rsid w:val="0047555E"/>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806"/>
    <w:rsid w:val="004769A1"/>
    <w:rsid w:val="00476C12"/>
    <w:rsid w:val="00476CE1"/>
    <w:rsid w:val="00477200"/>
    <w:rsid w:val="004772B7"/>
    <w:rsid w:val="00477319"/>
    <w:rsid w:val="004774A4"/>
    <w:rsid w:val="004776E2"/>
    <w:rsid w:val="0047791B"/>
    <w:rsid w:val="00477A6A"/>
    <w:rsid w:val="00477B8F"/>
    <w:rsid w:val="00477C12"/>
    <w:rsid w:val="00477C94"/>
    <w:rsid w:val="0048007A"/>
    <w:rsid w:val="004800A0"/>
    <w:rsid w:val="004800F9"/>
    <w:rsid w:val="004801A7"/>
    <w:rsid w:val="004802AF"/>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B2B"/>
    <w:rsid w:val="00484D91"/>
    <w:rsid w:val="00484E60"/>
    <w:rsid w:val="00484F12"/>
    <w:rsid w:val="004850C6"/>
    <w:rsid w:val="004850EB"/>
    <w:rsid w:val="00485146"/>
    <w:rsid w:val="0048525A"/>
    <w:rsid w:val="0048528D"/>
    <w:rsid w:val="004852CB"/>
    <w:rsid w:val="00485481"/>
    <w:rsid w:val="004854E0"/>
    <w:rsid w:val="004856D2"/>
    <w:rsid w:val="0048592A"/>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1BD2"/>
    <w:rsid w:val="00492062"/>
    <w:rsid w:val="004920FE"/>
    <w:rsid w:val="00492293"/>
    <w:rsid w:val="0049240A"/>
    <w:rsid w:val="00492497"/>
    <w:rsid w:val="00492852"/>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89"/>
    <w:rsid w:val="004949D3"/>
    <w:rsid w:val="00494D44"/>
    <w:rsid w:val="00494DAD"/>
    <w:rsid w:val="00495051"/>
    <w:rsid w:val="004951D4"/>
    <w:rsid w:val="0049534E"/>
    <w:rsid w:val="00495C80"/>
    <w:rsid w:val="00495CB9"/>
    <w:rsid w:val="00495F4C"/>
    <w:rsid w:val="00495F6B"/>
    <w:rsid w:val="004960C2"/>
    <w:rsid w:val="004963FD"/>
    <w:rsid w:val="0049642A"/>
    <w:rsid w:val="00496560"/>
    <w:rsid w:val="00496705"/>
    <w:rsid w:val="00496D5C"/>
    <w:rsid w:val="00496E23"/>
    <w:rsid w:val="0049700B"/>
    <w:rsid w:val="00497235"/>
    <w:rsid w:val="00497240"/>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2DC"/>
    <w:rsid w:val="004A2599"/>
    <w:rsid w:val="004A2635"/>
    <w:rsid w:val="004A274A"/>
    <w:rsid w:val="004A2772"/>
    <w:rsid w:val="004A280B"/>
    <w:rsid w:val="004A2865"/>
    <w:rsid w:val="004A28BD"/>
    <w:rsid w:val="004A2BBF"/>
    <w:rsid w:val="004A3871"/>
    <w:rsid w:val="004A3B4A"/>
    <w:rsid w:val="004A3C35"/>
    <w:rsid w:val="004A3C87"/>
    <w:rsid w:val="004A40E2"/>
    <w:rsid w:val="004A40FF"/>
    <w:rsid w:val="004A421F"/>
    <w:rsid w:val="004A43DD"/>
    <w:rsid w:val="004A449C"/>
    <w:rsid w:val="004A454F"/>
    <w:rsid w:val="004A45D6"/>
    <w:rsid w:val="004A47A7"/>
    <w:rsid w:val="004A4B62"/>
    <w:rsid w:val="004A4C99"/>
    <w:rsid w:val="004A4E17"/>
    <w:rsid w:val="004A4EAB"/>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B0217"/>
    <w:rsid w:val="004B0299"/>
    <w:rsid w:val="004B0596"/>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28F"/>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60B"/>
    <w:rsid w:val="004D66F2"/>
    <w:rsid w:val="004D681A"/>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09A"/>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267"/>
    <w:rsid w:val="004E52DE"/>
    <w:rsid w:val="004E57CC"/>
    <w:rsid w:val="004E59A9"/>
    <w:rsid w:val="004E5C26"/>
    <w:rsid w:val="004E5CFF"/>
    <w:rsid w:val="004E5F2B"/>
    <w:rsid w:val="004E616E"/>
    <w:rsid w:val="004E625F"/>
    <w:rsid w:val="004E6513"/>
    <w:rsid w:val="004E65A0"/>
    <w:rsid w:val="004E67BB"/>
    <w:rsid w:val="004E70B5"/>
    <w:rsid w:val="004E749A"/>
    <w:rsid w:val="004E74D2"/>
    <w:rsid w:val="004E768C"/>
    <w:rsid w:val="004E769E"/>
    <w:rsid w:val="004E781B"/>
    <w:rsid w:val="004F0286"/>
    <w:rsid w:val="004F0463"/>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49"/>
    <w:rsid w:val="004F1AA9"/>
    <w:rsid w:val="004F1ADE"/>
    <w:rsid w:val="004F1C40"/>
    <w:rsid w:val="004F1E19"/>
    <w:rsid w:val="004F2076"/>
    <w:rsid w:val="004F268C"/>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C0"/>
    <w:rsid w:val="005022EF"/>
    <w:rsid w:val="005023F7"/>
    <w:rsid w:val="0050261C"/>
    <w:rsid w:val="00502961"/>
    <w:rsid w:val="00502D5D"/>
    <w:rsid w:val="005031EE"/>
    <w:rsid w:val="0050340A"/>
    <w:rsid w:val="005039D5"/>
    <w:rsid w:val="00503A4F"/>
    <w:rsid w:val="00503BF1"/>
    <w:rsid w:val="00503F3C"/>
    <w:rsid w:val="005040E3"/>
    <w:rsid w:val="005042F0"/>
    <w:rsid w:val="005043FD"/>
    <w:rsid w:val="00504849"/>
    <w:rsid w:val="00504A48"/>
    <w:rsid w:val="00504C79"/>
    <w:rsid w:val="00504D04"/>
    <w:rsid w:val="00504E77"/>
    <w:rsid w:val="00504EF4"/>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D54"/>
    <w:rsid w:val="00515D80"/>
    <w:rsid w:val="005160B5"/>
    <w:rsid w:val="005164F9"/>
    <w:rsid w:val="0051696E"/>
    <w:rsid w:val="005169DF"/>
    <w:rsid w:val="0051703E"/>
    <w:rsid w:val="005170CC"/>
    <w:rsid w:val="00517114"/>
    <w:rsid w:val="00517284"/>
    <w:rsid w:val="0051746F"/>
    <w:rsid w:val="005175CF"/>
    <w:rsid w:val="005175D3"/>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3B0"/>
    <w:rsid w:val="005264BE"/>
    <w:rsid w:val="005265F7"/>
    <w:rsid w:val="00526957"/>
    <w:rsid w:val="00526C7E"/>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D2B"/>
    <w:rsid w:val="00531E85"/>
    <w:rsid w:val="00532461"/>
    <w:rsid w:val="005327E9"/>
    <w:rsid w:val="005329AF"/>
    <w:rsid w:val="00532AF8"/>
    <w:rsid w:val="00532B2F"/>
    <w:rsid w:val="00532C42"/>
    <w:rsid w:val="0053325C"/>
    <w:rsid w:val="00533638"/>
    <w:rsid w:val="005336A3"/>
    <w:rsid w:val="00533713"/>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495"/>
    <w:rsid w:val="00542662"/>
    <w:rsid w:val="00542940"/>
    <w:rsid w:val="005429A4"/>
    <w:rsid w:val="00542A2D"/>
    <w:rsid w:val="00542B05"/>
    <w:rsid w:val="0054330F"/>
    <w:rsid w:val="005436F3"/>
    <w:rsid w:val="00543750"/>
    <w:rsid w:val="005437E2"/>
    <w:rsid w:val="005439FC"/>
    <w:rsid w:val="00543D03"/>
    <w:rsid w:val="0054403A"/>
    <w:rsid w:val="005441FD"/>
    <w:rsid w:val="005448CA"/>
    <w:rsid w:val="00544C43"/>
    <w:rsid w:val="00544F11"/>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9D2"/>
    <w:rsid w:val="00550AE2"/>
    <w:rsid w:val="00550C30"/>
    <w:rsid w:val="00550CA7"/>
    <w:rsid w:val="00550E5B"/>
    <w:rsid w:val="00551437"/>
    <w:rsid w:val="005516A6"/>
    <w:rsid w:val="00551C53"/>
    <w:rsid w:val="00551DAB"/>
    <w:rsid w:val="00551DDF"/>
    <w:rsid w:val="00551F01"/>
    <w:rsid w:val="00551FFD"/>
    <w:rsid w:val="005521C2"/>
    <w:rsid w:val="0055260A"/>
    <w:rsid w:val="00552646"/>
    <w:rsid w:val="00552669"/>
    <w:rsid w:val="005526E7"/>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23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5E"/>
    <w:rsid w:val="00574BBF"/>
    <w:rsid w:val="00574CB6"/>
    <w:rsid w:val="00574CC5"/>
    <w:rsid w:val="00574E70"/>
    <w:rsid w:val="0057504F"/>
    <w:rsid w:val="00575067"/>
    <w:rsid w:val="00575429"/>
    <w:rsid w:val="005757B2"/>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2FA8"/>
    <w:rsid w:val="0058301E"/>
    <w:rsid w:val="0058321F"/>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B7B"/>
    <w:rsid w:val="00596C74"/>
    <w:rsid w:val="00596F15"/>
    <w:rsid w:val="00597002"/>
    <w:rsid w:val="0059756A"/>
    <w:rsid w:val="0059757B"/>
    <w:rsid w:val="00597588"/>
    <w:rsid w:val="00597830"/>
    <w:rsid w:val="005978CE"/>
    <w:rsid w:val="005978EC"/>
    <w:rsid w:val="00597A76"/>
    <w:rsid w:val="00597ABB"/>
    <w:rsid w:val="00597CE0"/>
    <w:rsid w:val="00597E6E"/>
    <w:rsid w:val="00597F24"/>
    <w:rsid w:val="005A023F"/>
    <w:rsid w:val="005A027E"/>
    <w:rsid w:val="005A0DA9"/>
    <w:rsid w:val="005A0DC9"/>
    <w:rsid w:val="005A103C"/>
    <w:rsid w:val="005A124A"/>
    <w:rsid w:val="005A13F1"/>
    <w:rsid w:val="005A1500"/>
    <w:rsid w:val="005A171C"/>
    <w:rsid w:val="005A17C5"/>
    <w:rsid w:val="005A1B2E"/>
    <w:rsid w:val="005A1D9F"/>
    <w:rsid w:val="005A1E3B"/>
    <w:rsid w:val="005A1E71"/>
    <w:rsid w:val="005A1E7B"/>
    <w:rsid w:val="005A2071"/>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6C4"/>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6EA"/>
    <w:rsid w:val="005B58BF"/>
    <w:rsid w:val="005B5920"/>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5ECB"/>
    <w:rsid w:val="005C61A8"/>
    <w:rsid w:val="005C640B"/>
    <w:rsid w:val="005C6804"/>
    <w:rsid w:val="005C6E61"/>
    <w:rsid w:val="005C703D"/>
    <w:rsid w:val="005C7058"/>
    <w:rsid w:val="005C7299"/>
    <w:rsid w:val="005C79B7"/>
    <w:rsid w:val="005C7A43"/>
    <w:rsid w:val="005C7C59"/>
    <w:rsid w:val="005D0162"/>
    <w:rsid w:val="005D0220"/>
    <w:rsid w:val="005D034B"/>
    <w:rsid w:val="005D0478"/>
    <w:rsid w:val="005D05E3"/>
    <w:rsid w:val="005D0763"/>
    <w:rsid w:val="005D07F6"/>
    <w:rsid w:val="005D0CBC"/>
    <w:rsid w:val="005D0D7C"/>
    <w:rsid w:val="005D12B7"/>
    <w:rsid w:val="005D13F9"/>
    <w:rsid w:val="005D14C5"/>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2E4"/>
    <w:rsid w:val="005D538B"/>
    <w:rsid w:val="005D539D"/>
    <w:rsid w:val="005D5769"/>
    <w:rsid w:val="005D586B"/>
    <w:rsid w:val="005D59C7"/>
    <w:rsid w:val="005D5B2D"/>
    <w:rsid w:val="005D5BE1"/>
    <w:rsid w:val="005D5C5F"/>
    <w:rsid w:val="005D5C72"/>
    <w:rsid w:val="005D5D43"/>
    <w:rsid w:val="005D5E78"/>
    <w:rsid w:val="005D6026"/>
    <w:rsid w:val="005D61FA"/>
    <w:rsid w:val="005D63C0"/>
    <w:rsid w:val="005D6405"/>
    <w:rsid w:val="005D641D"/>
    <w:rsid w:val="005D64F2"/>
    <w:rsid w:val="005D650E"/>
    <w:rsid w:val="005D6788"/>
    <w:rsid w:val="005D6807"/>
    <w:rsid w:val="005D68B3"/>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DD0"/>
    <w:rsid w:val="005F1E1D"/>
    <w:rsid w:val="005F1F07"/>
    <w:rsid w:val="005F20CC"/>
    <w:rsid w:val="005F23C2"/>
    <w:rsid w:val="005F2458"/>
    <w:rsid w:val="005F2473"/>
    <w:rsid w:val="005F24D8"/>
    <w:rsid w:val="005F24DD"/>
    <w:rsid w:val="005F267E"/>
    <w:rsid w:val="005F2916"/>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2"/>
    <w:rsid w:val="00600B0A"/>
    <w:rsid w:val="00600BE0"/>
    <w:rsid w:val="00600D2B"/>
    <w:rsid w:val="00600DDF"/>
    <w:rsid w:val="00601269"/>
    <w:rsid w:val="0060143A"/>
    <w:rsid w:val="00601470"/>
    <w:rsid w:val="00601620"/>
    <w:rsid w:val="006016A4"/>
    <w:rsid w:val="006017F5"/>
    <w:rsid w:val="00601804"/>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91"/>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855"/>
    <w:rsid w:val="00605A5C"/>
    <w:rsid w:val="00605F49"/>
    <w:rsid w:val="00606332"/>
    <w:rsid w:val="006068A6"/>
    <w:rsid w:val="00606915"/>
    <w:rsid w:val="00606A7F"/>
    <w:rsid w:val="00606AAA"/>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DBC"/>
    <w:rsid w:val="0061309A"/>
    <w:rsid w:val="00613129"/>
    <w:rsid w:val="0061323B"/>
    <w:rsid w:val="0061330C"/>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8E1"/>
    <w:rsid w:val="00620A1F"/>
    <w:rsid w:val="00620A99"/>
    <w:rsid w:val="00620B0C"/>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5E48"/>
    <w:rsid w:val="00626012"/>
    <w:rsid w:val="0062607C"/>
    <w:rsid w:val="006260CA"/>
    <w:rsid w:val="006265D4"/>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25"/>
    <w:rsid w:val="00633A7B"/>
    <w:rsid w:val="00633A9C"/>
    <w:rsid w:val="00633B44"/>
    <w:rsid w:val="00633C6E"/>
    <w:rsid w:val="00633DA8"/>
    <w:rsid w:val="006340DA"/>
    <w:rsid w:val="006341C9"/>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CE"/>
    <w:rsid w:val="00636F76"/>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0EBB"/>
    <w:rsid w:val="006416D0"/>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A66"/>
    <w:rsid w:val="00650C0A"/>
    <w:rsid w:val="00650DF8"/>
    <w:rsid w:val="006512EA"/>
    <w:rsid w:val="00651585"/>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ED4"/>
    <w:rsid w:val="00653FCE"/>
    <w:rsid w:val="00654309"/>
    <w:rsid w:val="00654423"/>
    <w:rsid w:val="0065445D"/>
    <w:rsid w:val="006544CA"/>
    <w:rsid w:val="00654503"/>
    <w:rsid w:val="00654735"/>
    <w:rsid w:val="00654A0F"/>
    <w:rsid w:val="00654B87"/>
    <w:rsid w:val="00654F3A"/>
    <w:rsid w:val="006550F9"/>
    <w:rsid w:val="006550FF"/>
    <w:rsid w:val="00655240"/>
    <w:rsid w:val="0065525A"/>
    <w:rsid w:val="00655356"/>
    <w:rsid w:val="006553F7"/>
    <w:rsid w:val="00655667"/>
    <w:rsid w:val="006556FC"/>
    <w:rsid w:val="0065574B"/>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57EFC"/>
    <w:rsid w:val="0066004B"/>
    <w:rsid w:val="006600E7"/>
    <w:rsid w:val="00661255"/>
    <w:rsid w:val="006612CE"/>
    <w:rsid w:val="006618E6"/>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A08"/>
    <w:rsid w:val="00670A6C"/>
    <w:rsid w:val="00670C61"/>
    <w:rsid w:val="00671306"/>
    <w:rsid w:val="00671A2D"/>
    <w:rsid w:val="00671CC9"/>
    <w:rsid w:val="006723FB"/>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00"/>
    <w:rsid w:val="006756C5"/>
    <w:rsid w:val="006756FA"/>
    <w:rsid w:val="0067580C"/>
    <w:rsid w:val="00675C0D"/>
    <w:rsid w:val="00675D3E"/>
    <w:rsid w:val="00675EE3"/>
    <w:rsid w:val="00675EE6"/>
    <w:rsid w:val="0067608B"/>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AC9"/>
    <w:rsid w:val="00685B3D"/>
    <w:rsid w:val="00685B90"/>
    <w:rsid w:val="00685BAF"/>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7C8"/>
    <w:rsid w:val="00687887"/>
    <w:rsid w:val="00687A44"/>
    <w:rsid w:val="00687FBB"/>
    <w:rsid w:val="00690058"/>
    <w:rsid w:val="00690727"/>
    <w:rsid w:val="00690C86"/>
    <w:rsid w:val="00690F38"/>
    <w:rsid w:val="006911C6"/>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F0D"/>
    <w:rsid w:val="00694550"/>
    <w:rsid w:val="006946D1"/>
    <w:rsid w:val="0069473C"/>
    <w:rsid w:val="00694D73"/>
    <w:rsid w:val="00694FC1"/>
    <w:rsid w:val="00695009"/>
    <w:rsid w:val="0069505B"/>
    <w:rsid w:val="0069506B"/>
    <w:rsid w:val="0069512C"/>
    <w:rsid w:val="006951A2"/>
    <w:rsid w:val="0069530A"/>
    <w:rsid w:val="006953E7"/>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0A8"/>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DD"/>
    <w:rsid w:val="006A55C8"/>
    <w:rsid w:val="006A5D93"/>
    <w:rsid w:val="006A5E3B"/>
    <w:rsid w:val="006A5F55"/>
    <w:rsid w:val="006A608B"/>
    <w:rsid w:val="006A657A"/>
    <w:rsid w:val="006A657B"/>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BC0"/>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98B"/>
    <w:rsid w:val="006B79BD"/>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7FE"/>
    <w:rsid w:val="006C1A35"/>
    <w:rsid w:val="006C1AED"/>
    <w:rsid w:val="006C1E34"/>
    <w:rsid w:val="006C23B3"/>
    <w:rsid w:val="006C27CD"/>
    <w:rsid w:val="006C2A6D"/>
    <w:rsid w:val="006C2AA0"/>
    <w:rsid w:val="006C2C5C"/>
    <w:rsid w:val="006C2C7E"/>
    <w:rsid w:val="006C323C"/>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C7"/>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BCB"/>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328"/>
    <w:rsid w:val="006D76CC"/>
    <w:rsid w:val="006D7750"/>
    <w:rsid w:val="006D77C5"/>
    <w:rsid w:val="006D79A3"/>
    <w:rsid w:val="006D7AB2"/>
    <w:rsid w:val="006D7B72"/>
    <w:rsid w:val="006D7B78"/>
    <w:rsid w:val="006D7FC2"/>
    <w:rsid w:val="006E009C"/>
    <w:rsid w:val="006E0146"/>
    <w:rsid w:val="006E021F"/>
    <w:rsid w:val="006E0839"/>
    <w:rsid w:val="006E0857"/>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91"/>
    <w:rsid w:val="006E3ADF"/>
    <w:rsid w:val="006E42B7"/>
    <w:rsid w:val="006E4596"/>
    <w:rsid w:val="006E466C"/>
    <w:rsid w:val="006E46E2"/>
    <w:rsid w:val="006E4E54"/>
    <w:rsid w:val="006E5317"/>
    <w:rsid w:val="006E5864"/>
    <w:rsid w:val="006E5BB3"/>
    <w:rsid w:val="006E6052"/>
    <w:rsid w:val="006E62B6"/>
    <w:rsid w:val="006E65EB"/>
    <w:rsid w:val="006E6629"/>
    <w:rsid w:val="006E6790"/>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7B0"/>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CDB"/>
    <w:rsid w:val="00722FA0"/>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F79"/>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364"/>
    <w:rsid w:val="00736495"/>
    <w:rsid w:val="00736C2D"/>
    <w:rsid w:val="00736CBB"/>
    <w:rsid w:val="00736D9D"/>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140D"/>
    <w:rsid w:val="00741844"/>
    <w:rsid w:val="007418AE"/>
    <w:rsid w:val="00741AB2"/>
    <w:rsid w:val="00741C1D"/>
    <w:rsid w:val="00741EFD"/>
    <w:rsid w:val="007421EF"/>
    <w:rsid w:val="007425DC"/>
    <w:rsid w:val="00742617"/>
    <w:rsid w:val="00742D87"/>
    <w:rsid w:val="00743133"/>
    <w:rsid w:val="007433FC"/>
    <w:rsid w:val="00743A51"/>
    <w:rsid w:val="00743A7E"/>
    <w:rsid w:val="00743AC1"/>
    <w:rsid w:val="00743ADE"/>
    <w:rsid w:val="00743BDD"/>
    <w:rsid w:val="00743CDE"/>
    <w:rsid w:val="00744395"/>
    <w:rsid w:val="007443C7"/>
    <w:rsid w:val="00744976"/>
    <w:rsid w:val="00744D36"/>
    <w:rsid w:val="007450B3"/>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326"/>
    <w:rsid w:val="007473D8"/>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295"/>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D71"/>
    <w:rsid w:val="00767E2C"/>
    <w:rsid w:val="00767F1A"/>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3A"/>
    <w:rsid w:val="007755BA"/>
    <w:rsid w:val="007757F7"/>
    <w:rsid w:val="007758C3"/>
    <w:rsid w:val="00775DBA"/>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285"/>
    <w:rsid w:val="00782591"/>
    <w:rsid w:val="007825D0"/>
    <w:rsid w:val="007826A0"/>
    <w:rsid w:val="0078272E"/>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3CF"/>
    <w:rsid w:val="00785425"/>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5DB"/>
    <w:rsid w:val="00787691"/>
    <w:rsid w:val="00787853"/>
    <w:rsid w:val="00787E39"/>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472"/>
    <w:rsid w:val="007917D1"/>
    <w:rsid w:val="007919CC"/>
    <w:rsid w:val="007919F0"/>
    <w:rsid w:val="00791C7C"/>
    <w:rsid w:val="00791D0B"/>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78"/>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EE"/>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26D0"/>
    <w:rsid w:val="007B2904"/>
    <w:rsid w:val="007B29FB"/>
    <w:rsid w:val="007B2D53"/>
    <w:rsid w:val="007B2E79"/>
    <w:rsid w:val="007B3087"/>
    <w:rsid w:val="007B321B"/>
    <w:rsid w:val="007B32B8"/>
    <w:rsid w:val="007B3347"/>
    <w:rsid w:val="007B3391"/>
    <w:rsid w:val="007B3613"/>
    <w:rsid w:val="007B3679"/>
    <w:rsid w:val="007B37A1"/>
    <w:rsid w:val="007B41DF"/>
    <w:rsid w:val="007B43B5"/>
    <w:rsid w:val="007B446D"/>
    <w:rsid w:val="007B48A9"/>
    <w:rsid w:val="007B5156"/>
    <w:rsid w:val="007B52B1"/>
    <w:rsid w:val="007B53A8"/>
    <w:rsid w:val="007B56B2"/>
    <w:rsid w:val="007B5C37"/>
    <w:rsid w:val="007B5F42"/>
    <w:rsid w:val="007B6335"/>
    <w:rsid w:val="007B655F"/>
    <w:rsid w:val="007B6570"/>
    <w:rsid w:val="007B659D"/>
    <w:rsid w:val="007B672D"/>
    <w:rsid w:val="007B693B"/>
    <w:rsid w:val="007B6C0B"/>
    <w:rsid w:val="007B6C62"/>
    <w:rsid w:val="007B6D13"/>
    <w:rsid w:val="007B6FC1"/>
    <w:rsid w:val="007B7002"/>
    <w:rsid w:val="007B72FB"/>
    <w:rsid w:val="007B746B"/>
    <w:rsid w:val="007B751F"/>
    <w:rsid w:val="007B7521"/>
    <w:rsid w:val="007B78A9"/>
    <w:rsid w:val="007B7A51"/>
    <w:rsid w:val="007B7C63"/>
    <w:rsid w:val="007B7F3C"/>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09B"/>
    <w:rsid w:val="007C319D"/>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969"/>
    <w:rsid w:val="007D29C0"/>
    <w:rsid w:val="007D2B20"/>
    <w:rsid w:val="007D2ED9"/>
    <w:rsid w:val="007D31C8"/>
    <w:rsid w:val="007D327F"/>
    <w:rsid w:val="007D37B5"/>
    <w:rsid w:val="007D397B"/>
    <w:rsid w:val="007D3ACB"/>
    <w:rsid w:val="007D3BBD"/>
    <w:rsid w:val="007D3E6F"/>
    <w:rsid w:val="007D4275"/>
    <w:rsid w:val="007D4720"/>
    <w:rsid w:val="007D47F3"/>
    <w:rsid w:val="007D4B35"/>
    <w:rsid w:val="007D4E99"/>
    <w:rsid w:val="007D5133"/>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6FE4"/>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273"/>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757"/>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B3E"/>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01F"/>
    <w:rsid w:val="007F327A"/>
    <w:rsid w:val="007F380B"/>
    <w:rsid w:val="007F3842"/>
    <w:rsid w:val="007F3A7B"/>
    <w:rsid w:val="007F3B3C"/>
    <w:rsid w:val="007F3BEC"/>
    <w:rsid w:val="007F3CEB"/>
    <w:rsid w:val="007F3E0D"/>
    <w:rsid w:val="007F4046"/>
    <w:rsid w:val="007F46A2"/>
    <w:rsid w:val="007F470D"/>
    <w:rsid w:val="007F495A"/>
    <w:rsid w:val="007F4A3C"/>
    <w:rsid w:val="007F4C47"/>
    <w:rsid w:val="007F5024"/>
    <w:rsid w:val="007F5045"/>
    <w:rsid w:val="007F50D2"/>
    <w:rsid w:val="007F50E1"/>
    <w:rsid w:val="007F55A4"/>
    <w:rsid w:val="007F56EF"/>
    <w:rsid w:val="007F57DE"/>
    <w:rsid w:val="007F57FD"/>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37"/>
    <w:rsid w:val="00800844"/>
    <w:rsid w:val="00800BCF"/>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5C"/>
    <w:rsid w:val="0080667A"/>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7F2"/>
    <w:rsid w:val="0081186A"/>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CA"/>
    <w:rsid w:val="00826F00"/>
    <w:rsid w:val="00827082"/>
    <w:rsid w:val="008270A2"/>
    <w:rsid w:val="008271EB"/>
    <w:rsid w:val="0082723F"/>
    <w:rsid w:val="0082725F"/>
    <w:rsid w:val="0082730B"/>
    <w:rsid w:val="0082740A"/>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F9"/>
    <w:rsid w:val="0083285E"/>
    <w:rsid w:val="00832CB3"/>
    <w:rsid w:val="00832D41"/>
    <w:rsid w:val="00832DBE"/>
    <w:rsid w:val="008331F2"/>
    <w:rsid w:val="00833231"/>
    <w:rsid w:val="00833251"/>
    <w:rsid w:val="00833283"/>
    <w:rsid w:val="008337D8"/>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7BC"/>
    <w:rsid w:val="00837BFB"/>
    <w:rsid w:val="00837E39"/>
    <w:rsid w:val="008401D3"/>
    <w:rsid w:val="0084083A"/>
    <w:rsid w:val="00840956"/>
    <w:rsid w:val="00840A28"/>
    <w:rsid w:val="00840A37"/>
    <w:rsid w:val="00840C5C"/>
    <w:rsid w:val="00841091"/>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979"/>
    <w:rsid w:val="00843A1E"/>
    <w:rsid w:val="00843B90"/>
    <w:rsid w:val="00843C07"/>
    <w:rsid w:val="00843D71"/>
    <w:rsid w:val="00843E28"/>
    <w:rsid w:val="008442FE"/>
    <w:rsid w:val="00844693"/>
    <w:rsid w:val="008446BF"/>
    <w:rsid w:val="008447A6"/>
    <w:rsid w:val="00844C26"/>
    <w:rsid w:val="00844C70"/>
    <w:rsid w:val="00845348"/>
    <w:rsid w:val="008453D5"/>
    <w:rsid w:val="00845409"/>
    <w:rsid w:val="00845435"/>
    <w:rsid w:val="008456DD"/>
    <w:rsid w:val="00845965"/>
    <w:rsid w:val="00845CEB"/>
    <w:rsid w:val="00845ED1"/>
    <w:rsid w:val="00845F34"/>
    <w:rsid w:val="00845F59"/>
    <w:rsid w:val="00846009"/>
    <w:rsid w:val="0084615A"/>
    <w:rsid w:val="00846541"/>
    <w:rsid w:val="00846594"/>
    <w:rsid w:val="00846972"/>
    <w:rsid w:val="00846B93"/>
    <w:rsid w:val="00846DC7"/>
    <w:rsid w:val="00846E1C"/>
    <w:rsid w:val="00846F91"/>
    <w:rsid w:val="008472A9"/>
    <w:rsid w:val="008472C1"/>
    <w:rsid w:val="00847438"/>
    <w:rsid w:val="00847679"/>
    <w:rsid w:val="00847694"/>
    <w:rsid w:val="00847B86"/>
    <w:rsid w:val="00847CD1"/>
    <w:rsid w:val="00847CE0"/>
    <w:rsid w:val="00847D0F"/>
    <w:rsid w:val="008500CB"/>
    <w:rsid w:val="008500ED"/>
    <w:rsid w:val="008507E3"/>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54E"/>
    <w:rsid w:val="00852855"/>
    <w:rsid w:val="00852A6A"/>
    <w:rsid w:val="00852A74"/>
    <w:rsid w:val="00852BCD"/>
    <w:rsid w:val="00852CE5"/>
    <w:rsid w:val="00852F0F"/>
    <w:rsid w:val="008531E6"/>
    <w:rsid w:val="008532C1"/>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7A7"/>
    <w:rsid w:val="008567C5"/>
    <w:rsid w:val="00856993"/>
    <w:rsid w:val="00856C07"/>
    <w:rsid w:val="00856CF3"/>
    <w:rsid w:val="00856E16"/>
    <w:rsid w:val="00856E24"/>
    <w:rsid w:val="00856FEB"/>
    <w:rsid w:val="008572CE"/>
    <w:rsid w:val="0085738B"/>
    <w:rsid w:val="008573BB"/>
    <w:rsid w:val="008574BE"/>
    <w:rsid w:val="00857916"/>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6DD"/>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761"/>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A7"/>
    <w:rsid w:val="00882400"/>
    <w:rsid w:val="0088256D"/>
    <w:rsid w:val="008825EC"/>
    <w:rsid w:val="00882602"/>
    <w:rsid w:val="00882826"/>
    <w:rsid w:val="00882829"/>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A57"/>
    <w:rsid w:val="00891D75"/>
    <w:rsid w:val="00891DCC"/>
    <w:rsid w:val="00891EB1"/>
    <w:rsid w:val="0089237A"/>
    <w:rsid w:val="008923E6"/>
    <w:rsid w:val="00892520"/>
    <w:rsid w:val="008925AC"/>
    <w:rsid w:val="00892617"/>
    <w:rsid w:val="00892718"/>
    <w:rsid w:val="00892757"/>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EF9"/>
    <w:rsid w:val="0089512E"/>
    <w:rsid w:val="0089534D"/>
    <w:rsid w:val="0089543C"/>
    <w:rsid w:val="008956A9"/>
    <w:rsid w:val="00895740"/>
    <w:rsid w:val="008957B4"/>
    <w:rsid w:val="00895AA6"/>
    <w:rsid w:val="00895AC1"/>
    <w:rsid w:val="00895EDD"/>
    <w:rsid w:val="00895F20"/>
    <w:rsid w:val="00895F4D"/>
    <w:rsid w:val="00895F5E"/>
    <w:rsid w:val="00895F75"/>
    <w:rsid w:val="008962B0"/>
    <w:rsid w:val="008965FB"/>
    <w:rsid w:val="008966EB"/>
    <w:rsid w:val="00896966"/>
    <w:rsid w:val="00896A80"/>
    <w:rsid w:val="00896BBD"/>
    <w:rsid w:val="00897896"/>
    <w:rsid w:val="00897956"/>
    <w:rsid w:val="00897D83"/>
    <w:rsid w:val="008A0238"/>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E3"/>
    <w:rsid w:val="008B33F4"/>
    <w:rsid w:val="008B368E"/>
    <w:rsid w:val="008B36D9"/>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6353"/>
    <w:rsid w:val="008B6925"/>
    <w:rsid w:val="008B6ACA"/>
    <w:rsid w:val="008B6AE3"/>
    <w:rsid w:val="008B6BAA"/>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BC4"/>
    <w:rsid w:val="008C1034"/>
    <w:rsid w:val="008C1055"/>
    <w:rsid w:val="008C10A0"/>
    <w:rsid w:val="008C11C7"/>
    <w:rsid w:val="008C13BD"/>
    <w:rsid w:val="008C158B"/>
    <w:rsid w:val="008C1690"/>
    <w:rsid w:val="008C16D9"/>
    <w:rsid w:val="008C176B"/>
    <w:rsid w:val="008C1853"/>
    <w:rsid w:val="008C1B51"/>
    <w:rsid w:val="008C1D43"/>
    <w:rsid w:val="008C2388"/>
    <w:rsid w:val="008C24BE"/>
    <w:rsid w:val="008C28B3"/>
    <w:rsid w:val="008C2A99"/>
    <w:rsid w:val="008C2B7B"/>
    <w:rsid w:val="008C2E5C"/>
    <w:rsid w:val="008C2F55"/>
    <w:rsid w:val="008C2FC1"/>
    <w:rsid w:val="008C3276"/>
    <w:rsid w:val="008C3657"/>
    <w:rsid w:val="008C3710"/>
    <w:rsid w:val="008C386D"/>
    <w:rsid w:val="008C3883"/>
    <w:rsid w:val="008C39D6"/>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467"/>
    <w:rsid w:val="008D46BB"/>
    <w:rsid w:val="008D487B"/>
    <w:rsid w:val="008D4C4C"/>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AB1"/>
    <w:rsid w:val="008D6C94"/>
    <w:rsid w:val="008D6F3E"/>
    <w:rsid w:val="008D701A"/>
    <w:rsid w:val="008D72E1"/>
    <w:rsid w:val="008D7587"/>
    <w:rsid w:val="008D7902"/>
    <w:rsid w:val="008D7AC5"/>
    <w:rsid w:val="008D7AE6"/>
    <w:rsid w:val="008D7C1B"/>
    <w:rsid w:val="008E02FE"/>
    <w:rsid w:val="008E05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B19"/>
    <w:rsid w:val="008E5C46"/>
    <w:rsid w:val="008E5C72"/>
    <w:rsid w:val="008E5D8C"/>
    <w:rsid w:val="008E5DAF"/>
    <w:rsid w:val="008E5DE6"/>
    <w:rsid w:val="008E6257"/>
    <w:rsid w:val="008E66FB"/>
    <w:rsid w:val="008E67BC"/>
    <w:rsid w:val="008E6AA1"/>
    <w:rsid w:val="008E6CC9"/>
    <w:rsid w:val="008E6D20"/>
    <w:rsid w:val="008E6D2D"/>
    <w:rsid w:val="008E6DDB"/>
    <w:rsid w:val="008E6E4A"/>
    <w:rsid w:val="008E6FCC"/>
    <w:rsid w:val="008E72BB"/>
    <w:rsid w:val="008E72BF"/>
    <w:rsid w:val="008E72EF"/>
    <w:rsid w:val="008E7441"/>
    <w:rsid w:val="008E74BC"/>
    <w:rsid w:val="008E756F"/>
    <w:rsid w:val="008E757A"/>
    <w:rsid w:val="008E76A7"/>
    <w:rsid w:val="008E7C2E"/>
    <w:rsid w:val="008E7C59"/>
    <w:rsid w:val="008F0045"/>
    <w:rsid w:val="008F0049"/>
    <w:rsid w:val="008F0102"/>
    <w:rsid w:val="008F0132"/>
    <w:rsid w:val="008F02CF"/>
    <w:rsid w:val="008F02F2"/>
    <w:rsid w:val="008F06C9"/>
    <w:rsid w:val="008F0A31"/>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3EC"/>
    <w:rsid w:val="00901575"/>
    <w:rsid w:val="00901AB1"/>
    <w:rsid w:val="00901E26"/>
    <w:rsid w:val="00901F4C"/>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302"/>
    <w:rsid w:val="009044F0"/>
    <w:rsid w:val="00904790"/>
    <w:rsid w:val="0090486B"/>
    <w:rsid w:val="00904A8C"/>
    <w:rsid w:val="00904A9E"/>
    <w:rsid w:val="00904B1D"/>
    <w:rsid w:val="00904CEF"/>
    <w:rsid w:val="00904E01"/>
    <w:rsid w:val="00904E03"/>
    <w:rsid w:val="00905176"/>
    <w:rsid w:val="009055D9"/>
    <w:rsid w:val="00905608"/>
    <w:rsid w:val="009056E3"/>
    <w:rsid w:val="00905888"/>
    <w:rsid w:val="00905AB3"/>
    <w:rsid w:val="00905C8B"/>
    <w:rsid w:val="00905EED"/>
    <w:rsid w:val="00905FBB"/>
    <w:rsid w:val="00906086"/>
    <w:rsid w:val="009061E3"/>
    <w:rsid w:val="00906A65"/>
    <w:rsid w:val="00906C32"/>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7C5"/>
    <w:rsid w:val="009148A2"/>
    <w:rsid w:val="00914900"/>
    <w:rsid w:val="00914921"/>
    <w:rsid w:val="00914E73"/>
    <w:rsid w:val="00914EA8"/>
    <w:rsid w:val="00914EAF"/>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8A0"/>
    <w:rsid w:val="00917BA9"/>
    <w:rsid w:val="00920792"/>
    <w:rsid w:val="00920ABB"/>
    <w:rsid w:val="00920CF1"/>
    <w:rsid w:val="00920F47"/>
    <w:rsid w:val="00920FC9"/>
    <w:rsid w:val="0092151C"/>
    <w:rsid w:val="00921689"/>
    <w:rsid w:val="0092176C"/>
    <w:rsid w:val="00921828"/>
    <w:rsid w:val="00921CA3"/>
    <w:rsid w:val="00921FDB"/>
    <w:rsid w:val="00922030"/>
    <w:rsid w:val="00922302"/>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48A"/>
    <w:rsid w:val="009247E7"/>
    <w:rsid w:val="0092497F"/>
    <w:rsid w:val="00924B5F"/>
    <w:rsid w:val="00924B6E"/>
    <w:rsid w:val="00924D43"/>
    <w:rsid w:val="00924E21"/>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F44"/>
    <w:rsid w:val="00932248"/>
    <w:rsid w:val="009325D0"/>
    <w:rsid w:val="00932676"/>
    <w:rsid w:val="00932782"/>
    <w:rsid w:val="00932E76"/>
    <w:rsid w:val="009332B0"/>
    <w:rsid w:val="009333F7"/>
    <w:rsid w:val="00933544"/>
    <w:rsid w:val="00933725"/>
    <w:rsid w:val="00933811"/>
    <w:rsid w:val="00933D8C"/>
    <w:rsid w:val="00933F6D"/>
    <w:rsid w:val="0093404E"/>
    <w:rsid w:val="00934301"/>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77"/>
    <w:rsid w:val="00936B83"/>
    <w:rsid w:val="00936D12"/>
    <w:rsid w:val="00936FB5"/>
    <w:rsid w:val="0093711B"/>
    <w:rsid w:val="00937235"/>
    <w:rsid w:val="009373BD"/>
    <w:rsid w:val="0093748E"/>
    <w:rsid w:val="009376B8"/>
    <w:rsid w:val="00937733"/>
    <w:rsid w:val="00937B18"/>
    <w:rsid w:val="009403F9"/>
    <w:rsid w:val="0094088B"/>
    <w:rsid w:val="009408CA"/>
    <w:rsid w:val="00940B0D"/>
    <w:rsid w:val="00940C03"/>
    <w:rsid w:val="00941282"/>
    <w:rsid w:val="009413FE"/>
    <w:rsid w:val="00941DC8"/>
    <w:rsid w:val="00941E37"/>
    <w:rsid w:val="0094205F"/>
    <w:rsid w:val="00942130"/>
    <w:rsid w:val="009424CC"/>
    <w:rsid w:val="0094296A"/>
    <w:rsid w:val="00942E20"/>
    <w:rsid w:val="00942E91"/>
    <w:rsid w:val="0094310E"/>
    <w:rsid w:val="0094326D"/>
    <w:rsid w:val="0094343C"/>
    <w:rsid w:val="009434BB"/>
    <w:rsid w:val="00943583"/>
    <w:rsid w:val="00943745"/>
    <w:rsid w:val="009437C4"/>
    <w:rsid w:val="00943FE4"/>
    <w:rsid w:val="009440DF"/>
    <w:rsid w:val="00944510"/>
    <w:rsid w:val="0094451F"/>
    <w:rsid w:val="009445B1"/>
    <w:rsid w:val="009445F0"/>
    <w:rsid w:val="0094464B"/>
    <w:rsid w:val="009446C3"/>
    <w:rsid w:val="00944788"/>
    <w:rsid w:val="009447D3"/>
    <w:rsid w:val="00944ADD"/>
    <w:rsid w:val="00944B54"/>
    <w:rsid w:val="00944CD3"/>
    <w:rsid w:val="00944FA0"/>
    <w:rsid w:val="00945660"/>
    <w:rsid w:val="009457A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497"/>
    <w:rsid w:val="009476BC"/>
    <w:rsid w:val="00947806"/>
    <w:rsid w:val="009479CF"/>
    <w:rsid w:val="009479ED"/>
    <w:rsid w:val="00947B2E"/>
    <w:rsid w:val="00947C9A"/>
    <w:rsid w:val="00947D03"/>
    <w:rsid w:val="00947D8F"/>
    <w:rsid w:val="00947EA9"/>
    <w:rsid w:val="009503E0"/>
    <w:rsid w:val="009503F3"/>
    <w:rsid w:val="00950856"/>
    <w:rsid w:val="0095091B"/>
    <w:rsid w:val="00950A7A"/>
    <w:rsid w:val="00950AEC"/>
    <w:rsid w:val="00950EED"/>
    <w:rsid w:val="00950FF5"/>
    <w:rsid w:val="009511DF"/>
    <w:rsid w:val="00951625"/>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03F"/>
    <w:rsid w:val="009535C4"/>
    <w:rsid w:val="0095362C"/>
    <w:rsid w:val="009536DA"/>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7B1"/>
    <w:rsid w:val="0096295B"/>
    <w:rsid w:val="00962A5C"/>
    <w:rsid w:val="00962ADA"/>
    <w:rsid w:val="00962BC6"/>
    <w:rsid w:val="00962BFA"/>
    <w:rsid w:val="00962C56"/>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153"/>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5B51"/>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400"/>
    <w:rsid w:val="00996429"/>
    <w:rsid w:val="009966AD"/>
    <w:rsid w:val="00996711"/>
    <w:rsid w:val="0099672B"/>
    <w:rsid w:val="00996F7E"/>
    <w:rsid w:val="00997165"/>
    <w:rsid w:val="0099778A"/>
    <w:rsid w:val="00997807"/>
    <w:rsid w:val="00997897"/>
    <w:rsid w:val="009A007A"/>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A7BD1"/>
    <w:rsid w:val="009B00D4"/>
    <w:rsid w:val="009B00F0"/>
    <w:rsid w:val="009B0AE5"/>
    <w:rsid w:val="009B0E74"/>
    <w:rsid w:val="009B0F37"/>
    <w:rsid w:val="009B1005"/>
    <w:rsid w:val="009B1620"/>
    <w:rsid w:val="009B173C"/>
    <w:rsid w:val="009B182C"/>
    <w:rsid w:val="009B1859"/>
    <w:rsid w:val="009B19BE"/>
    <w:rsid w:val="009B1A77"/>
    <w:rsid w:val="009B1B14"/>
    <w:rsid w:val="009B1B1A"/>
    <w:rsid w:val="009B1F99"/>
    <w:rsid w:val="009B216A"/>
    <w:rsid w:val="009B2477"/>
    <w:rsid w:val="009B24E7"/>
    <w:rsid w:val="009B278A"/>
    <w:rsid w:val="009B29AE"/>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E7"/>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AF7"/>
    <w:rsid w:val="009B7B62"/>
    <w:rsid w:val="009B7CF1"/>
    <w:rsid w:val="009B7D4D"/>
    <w:rsid w:val="009B7DC6"/>
    <w:rsid w:val="009B7FCA"/>
    <w:rsid w:val="009C016A"/>
    <w:rsid w:val="009C0671"/>
    <w:rsid w:val="009C07B5"/>
    <w:rsid w:val="009C0871"/>
    <w:rsid w:val="009C08DF"/>
    <w:rsid w:val="009C0CE2"/>
    <w:rsid w:val="009C0DAD"/>
    <w:rsid w:val="009C0DFC"/>
    <w:rsid w:val="009C0EC6"/>
    <w:rsid w:val="009C11A9"/>
    <w:rsid w:val="009C12F4"/>
    <w:rsid w:val="009C1373"/>
    <w:rsid w:val="009C159F"/>
    <w:rsid w:val="009C1893"/>
    <w:rsid w:val="009C1A59"/>
    <w:rsid w:val="009C1A64"/>
    <w:rsid w:val="009C22A3"/>
    <w:rsid w:val="009C274C"/>
    <w:rsid w:val="009C27E3"/>
    <w:rsid w:val="009C28CF"/>
    <w:rsid w:val="009C28DA"/>
    <w:rsid w:val="009C2A9C"/>
    <w:rsid w:val="009C2C22"/>
    <w:rsid w:val="009C2CA3"/>
    <w:rsid w:val="009C2D20"/>
    <w:rsid w:val="009C2D32"/>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2F8"/>
    <w:rsid w:val="009C63FD"/>
    <w:rsid w:val="009C6795"/>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21B"/>
    <w:rsid w:val="009D36F5"/>
    <w:rsid w:val="009D390A"/>
    <w:rsid w:val="009D3B30"/>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6FD1"/>
    <w:rsid w:val="009D74BB"/>
    <w:rsid w:val="009D7961"/>
    <w:rsid w:val="009D7C3D"/>
    <w:rsid w:val="009E01F2"/>
    <w:rsid w:val="009E034B"/>
    <w:rsid w:val="009E03F1"/>
    <w:rsid w:val="009E04EF"/>
    <w:rsid w:val="009E05C0"/>
    <w:rsid w:val="009E08D1"/>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1A4"/>
    <w:rsid w:val="009F56FB"/>
    <w:rsid w:val="009F5B1C"/>
    <w:rsid w:val="009F5B31"/>
    <w:rsid w:val="009F68C2"/>
    <w:rsid w:val="009F702F"/>
    <w:rsid w:val="009F7113"/>
    <w:rsid w:val="009F71B1"/>
    <w:rsid w:val="009F7364"/>
    <w:rsid w:val="009F74E8"/>
    <w:rsid w:val="009F755B"/>
    <w:rsid w:val="009F763F"/>
    <w:rsid w:val="009F76AC"/>
    <w:rsid w:val="009F789B"/>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D0D"/>
    <w:rsid w:val="00A01EB9"/>
    <w:rsid w:val="00A0237F"/>
    <w:rsid w:val="00A0257A"/>
    <w:rsid w:val="00A02686"/>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86"/>
    <w:rsid w:val="00A06BD0"/>
    <w:rsid w:val="00A06C3F"/>
    <w:rsid w:val="00A06C43"/>
    <w:rsid w:val="00A06C7B"/>
    <w:rsid w:val="00A06E21"/>
    <w:rsid w:val="00A06F49"/>
    <w:rsid w:val="00A0765C"/>
    <w:rsid w:val="00A0770B"/>
    <w:rsid w:val="00A10365"/>
    <w:rsid w:val="00A10541"/>
    <w:rsid w:val="00A10680"/>
    <w:rsid w:val="00A109EA"/>
    <w:rsid w:val="00A10AC0"/>
    <w:rsid w:val="00A10B2F"/>
    <w:rsid w:val="00A10D07"/>
    <w:rsid w:val="00A10DCB"/>
    <w:rsid w:val="00A110B3"/>
    <w:rsid w:val="00A113E7"/>
    <w:rsid w:val="00A1175F"/>
    <w:rsid w:val="00A11878"/>
    <w:rsid w:val="00A11887"/>
    <w:rsid w:val="00A11D8F"/>
    <w:rsid w:val="00A11E25"/>
    <w:rsid w:val="00A11F84"/>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337"/>
    <w:rsid w:val="00A14526"/>
    <w:rsid w:val="00A147F1"/>
    <w:rsid w:val="00A14810"/>
    <w:rsid w:val="00A14870"/>
    <w:rsid w:val="00A14A00"/>
    <w:rsid w:val="00A14DB0"/>
    <w:rsid w:val="00A14FD1"/>
    <w:rsid w:val="00A1505C"/>
    <w:rsid w:val="00A15165"/>
    <w:rsid w:val="00A154EF"/>
    <w:rsid w:val="00A15645"/>
    <w:rsid w:val="00A157C0"/>
    <w:rsid w:val="00A158D6"/>
    <w:rsid w:val="00A15920"/>
    <w:rsid w:val="00A1593E"/>
    <w:rsid w:val="00A15E2B"/>
    <w:rsid w:val="00A15EBE"/>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B3F"/>
    <w:rsid w:val="00A17CA7"/>
    <w:rsid w:val="00A17E9B"/>
    <w:rsid w:val="00A20423"/>
    <w:rsid w:val="00A205CC"/>
    <w:rsid w:val="00A207E9"/>
    <w:rsid w:val="00A20E58"/>
    <w:rsid w:val="00A20E8D"/>
    <w:rsid w:val="00A20EA2"/>
    <w:rsid w:val="00A20F95"/>
    <w:rsid w:val="00A21067"/>
    <w:rsid w:val="00A21264"/>
    <w:rsid w:val="00A213D6"/>
    <w:rsid w:val="00A214E3"/>
    <w:rsid w:val="00A215A2"/>
    <w:rsid w:val="00A2163F"/>
    <w:rsid w:val="00A2188D"/>
    <w:rsid w:val="00A219B2"/>
    <w:rsid w:val="00A21A51"/>
    <w:rsid w:val="00A21D34"/>
    <w:rsid w:val="00A21D9A"/>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D66"/>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3C1"/>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FE2"/>
    <w:rsid w:val="00A37072"/>
    <w:rsid w:val="00A37329"/>
    <w:rsid w:val="00A379A3"/>
    <w:rsid w:val="00A37B94"/>
    <w:rsid w:val="00A37BBE"/>
    <w:rsid w:val="00A401A3"/>
    <w:rsid w:val="00A401FD"/>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B5A"/>
    <w:rsid w:val="00A52C64"/>
    <w:rsid w:val="00A52D10"/>
    <w:rsid w:val="00A52D18"/>
    <w:rsid w:val="00A52E47"/>
    <w:rsid w:val="00A530D7"/>
    <w:rsid w:val="00A53286"/>
    <w:rsid w:val="00A53635"/>
    <w:rsid w:val="00A53659"/>
    <w:rsid w:val="00A538D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30D"/>
    <w:rsid w:val="00A64590"/>
    <w:rsid w:val="00A645AC"/>
    <w:rsid w:val="00A645B3"/>
    <w:rsid w:val="00A645FA"/>
    <w:rsid w:val="00A64A21"/>
    <w:rsid w:val="00A64D98"/>
    <w:rsid w:val="00A64E3A"/>
    <w:rsid w:val="00A64F27"/>
    <w:rsid w:val="00A651D7"/>
    <w:rsid w:val="00A65460"/>
    <w:rsid w:val="00A6564A"/>
    <w:rsid w:val="00A6568D"/>
    <w:rsid w:val="00A656DA"/>
    <w:rsid w:val="00A6576A"/>
    <w:rsid w:val="00A657CB"/>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041"/>
    <w:rsid w:val="00A822F2"/>
    <w:rsid w:val="00A823B4"/>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0AB"/>
    <w:rsid w:val="00A903BE"/>
    <w:rsid w:val="00A9053E"/>
    <w:rsid w:val="00A90697"/>
    <w:rsid w:val="00A9075E"/>
    <w:rsid w:val="00A9077F"/>
    <w:rsid w:val="00A90808"/>
    <w:rsid w:val="00A90DBF"/>
    <w:rsid w:val="00A90DDB"/>
    <w:rsid w:val="00A911D4"/>
    <w:rsid w:val="00A912A2"/>
    <w:rsid w:val="00A914F0"/>
    <w:rsid w:val="00A91A89"/>
    <w:rsid w:val="00A91E26"/>
    <w:rsid w:val="00A91EFF"/>
    <w:rsid w:val="00A9242D"/>
    <w:rsid w:val="00A92687"/>
    <w:rsid w:val="00A9284B"/>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65E"/>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801"/>
    <w:rsid w:val="00AA5884"/>
    <w:rsid w:val="00AA5943"/>
    <w:rsid w:val="00AA59BB"/>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0DE7"/>
    <w:rsid w:val="00AB0FE9"/>
    <w:rsid w:val="00AB1097"/>
    <w:rsid w:val="00AB1C00"/>
    <w:rsid w:val="00AB1F1D"/>
    <w:rsid w:val="00AB2059"/>
    <w:rsid w:val="00AB207D"/>
    <w:rsid w:val="00AB21C0"/>
    <w:rsid w:val="00AB2434"/>
    <w:rsid w:val="00AB26B6"/>
    <w:rsid w:val="00AB26F4"/>
    <w:rsid w:val="00AB288E"/>
    <w:rsid w:val="00AB29B8"/>
    <w:rsid w:val="00AB2B00"/>
    <w:rsid w:val="00AB2BBF"/>
    <w:rsid w:val="00AB2D04"/>
    <w:rsid w:val="00AB2DBA"/>
    <w:rsid w:val="00AB2DE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1147"/>
    <w:rsid w:val="00AC1260"/>
    <w:rsid w:val="00AC12B3"/>
    <w:rsid w:val="00AC145E"/>
    <w:rsid w:val="00AC169D"/>
    <w:rsid w:val="00AC1B99"/>
    <w:rsid w:val="00AC1C2A"/>
    <w:rsid w:val="00AC1CCB"/>
    <w:rsid w:val="00AC1DE0"/>
    <w:rsid w:val="00AC2011"/>
    <w:rsid w:val="00AC2178"/>
    <w:rsid w:val="00AC221C"/>
    <w:rsid w:val="00AC26C1"/>
    <w:rsid w:val="00AC2762"/>
    <w:rsid w:val="00AC282D"/>
    <w:rsid w:val="00AC303E"/>
    <w:rsid w:val="00AC30B3"/>
    <w:rsid w:val="00AC30C8"/>
    <w:rsid w:val="00AC36A9"/>
    <w:rsid w:val="00AC37BF"/>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DD"/>
    <w:rsid w:val="00AD14F1"/>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ADD"/>
    <w:rsid w:val="00AE0BB3"/>
    <w:rsid w:val="00AE0CF9"/>
    <w:rsid w:val="00AE0DE6"/>
    <w:rsid w:val="00AE0E2C"/>
    <w:rsid w:val="00AE102B"/>
    <w:rsid w:val="00AE1161"/>
    <w:rsid w:val="00AE130F"/>
    <w:rsid w:val="00AE1412"/>
    <w:rsid w:val="00AE14F1"/>
    <w:rsid w:val="00AE1934"/>
    <w:rsid w:val="00AE1AF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A5"/>
    <w:rsid w:val="00AF59AF"/>
    <w:rsid w:val="00AF5BE7"/>
    <w:rsid w:val="00AF5D4C"/>
    <w:rsid w:val="00AF5E55"/>
    <w:rsid w:val="00AF5E5B"/>
    <w:rsid w:val="00AF62E4"/>
    <w:rsid w:val="00AF633F"/>
    <w:rsid w:val="00AF63D7"/>
    <w:rsid w:val="00AF661A"/>
    <w:rsid w:val="00AF699E"/>
    <w:rsid w:val="00AF6B38"/>
    <w:rsid w:val="00AF6B94"/>
    <w:rsid w:val="00AF7411"/>
    <w:rsid w:val="00AF7442"/>
    <w:rsid w:val="00AF7530"/>
    <w:rsid w:val="00AF75F5"/>
    <w:rsid w:val="00AF7738"/>
    <w:rsid w:val="00AF7F85"/>
    <w:rsid w:val="00B002DF"/>
    <w:rsid w:val="00B002F4"/>
    <w:rsid w:val="00B0044A"/>
    <w:rsid w:val="00B00741"/>
    <w:rsid w:val="00B00DD7"/>
    <w:rsid w:val="00B00F7A"/>
    <w:rsid w:val="00B0114B"/>
    <w:rsid w:val="00B01331"/>
    <w:rsid w:val="00B014C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E8A"/>
    <w:rsid w:val="00B10EF9"/>
    <w:rsid w:val="00B11019"/>
    <w:rsid w:val="00B1135C"/>
    <w:rsid w:val="00B113F1"/>
    <w:rsid w:val="00B114AE"/>
    <w:rsid w:val="00B117D4"/>
    <w:rsid w:val="00B11F74"/>
    <w:rsid w:val="00B1239D"/>
    <w:rsid w:val="00B126CA"/>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5CB1"/>
    <w:rsid w:val="00B162F9"/>
    <w:rsid w:val="00B1647F"/>
    <w:rsid w:val="00B167AB"/>
    <w:rsid w:val="00B16EDE"/>
    <w:rsid w:val="00B16F06"/>
    <w:rsid w:val="00B17072"/>
    <w:rsid w:val="00B17147"/>
    <w:rsid w:val="00B17289"/>
    <w:rsid w:val="00B17404"/>
    <w:rsid w:val="00B17687"/>
    <w:rsid w:val="00B17956"/>
    <w:rsid w:val="00B17982"/>
    <w:rsid w:val="00B17AB5"/>
    <w:rsid w:val="00B2004B"/>
    <w:rsid w:val="00B2018B"/>
    <w:rsid w:val="00B201E9"/>
    <w:rsid w:val="00B20291"/>
    <w:rsid w:val="00B20658"/>
    <w:rsid w:val="00B20AEB"/>
    <w:rsid w:val="00B2109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86"/>
    <w:rsid w:val="00B3195E"/>
    <w:rsid w:val="00B31D5E"/>
    <w:rsid w:val="00B32452"/>
    <w:rsid w:val="00B326A2"/>
    <w:rsid w:val="00B32722"/>
    <w:rsid w:val="00B32905"/>
    <w:rsid w:val="00B32B02"/>
    <w:rsid w:val="00B32BBB"/>
    <w:rsid w:val="00B32D97"/>
    <w:rsid w:val="00B32DA0"/>
    <w:rsid w:val="00B32F81"/>
    <w:rsid w:val="00B332ED"/>
    <w:rsid w:val="00B33391"/>
    <w:rsid w:val="00B336C9"/>
    <w:rsid w:val="00B33964"/>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EA"/>
    <w:rsid w:val="00B45B4B"/>
    <w:rsid w:val="00B45DF2"/>
    <w:rsid w:val="00B461FD"/>
    <w:rsid w:val="00B46261"/>
    <w:rsid w:val="00B46539"/>
    <w:rsid w:val="00B467DE"/>
    <w:rsid w:val="00B468E8"/>
    <w:rsid w:val="00B46998"/>
    <w:rsid w:val="00B46BEE"/>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4F"/>
    <w:rsid w:val="00B51F59"/>
    <w:rsid w:val="00B520B9"/>
    <w:rsid w:val="00B5221C"/>
    <w:rsid w:val="00B52244"/>
    <w:rsid w:val="00B522E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E0F"/>
    <w:rsid w:val="00B550F4"/>
    <w:rsid w:val="00B55250"/>
    <w:rsid w:val="00B55269"/>
    <w:rsid w:val="00B55387"/>
    <w:rsid w:val="00B557ED"/>
    <w:rsid w:val="00B559D8"/>
    <w:rsid w:val="00B55B73"/>
    <w:rsid w:val="00B55BA1"/>
    <w:rsid w:val="00B55F98"/>
    <w:rsid w:val="00B5601A"/>
    <w:rsid w:val="00B56679"/>
    <w:rsid w:val="00B56873"/>
    <w:rsid w:val="00B5691B"/>
    <w:rsid w:val="00B56B5A"/>
    <w:rsid w:val="00B56E7C"/>
    <w:rsid w:val="00B57104"/>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70"/>
    <w:rsid w:val="00B61BAB"/>
    <w:rsid w:val="00B62600"/>
    <w:rsid w:val="00B62D13"/>
    <w:rsid w:val="00B632E4"/>
    <w:rsid w:val="00B6334B"/>
    <w:rsid w:val="00B63450"/>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199"/>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BFA"/>
    <w:rsid w:val="00B67C30"/>
    <w:rsid w:val="00B67DB2"/>
    <w:rsid w:val="00B67EF4"/>
    <w:rsid w:val="00B7008C"/>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BB2"/>
    <w:rsid w:val="00B72D2B"/>
    <w:rsid w:val="00B73211"/>
    <w:rsid w:val="00B73224"/>
    <w:rsid w:val="00B7371C"/>
    <w:rsid w:val="00B7385C"/>
    <w:rsid w:val="00B73866"/>
    <w:rsid w:val="00B73ADF"/>
    <w:rsid w:val="00B73B3D"/>
    <w:rsid w:val="00B73EAC"/>
    <w:rsid w:val="00B7476C"/>
    <w:rsid w:val="00B7477D"/>
    <w:rsid w:val="00B748E2"/>
    <w:rsid w:val="00B749A4"/>
    <w:rsid w:val="00B749FB"/>
    <w:rsid w:val="00B74E3D"/>
    <w:rsid w:val="00B750B9"/>
    <w:rsid w:val="00B7512B"/>
    <w:rsid w:val="00B752C0"/>
    <w:rsid w:val="00B752D3"/>
    <w:rsid w:val="00B75373"/>
    <w:rsid w:val="00B75634"/>
    <w:rsid w:val="00B7594D"/>
    <w:rsid w:val="00B75A78"/>
    <w:rsid w:val="00B75ACD"/>
    <w:rsid w:val="00B75BDA"/>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3DA"/>
    <w:rsid w:val="00B8150E"/>
    <w:rsid w:val="00B816BB"/>
    <w:rsid w:val="00B8188C"/>
    <w:rsid w:val="00B81ABF"/>
    <w:rsid w:val="00B81E28"/>
    <w:rsid w:val="00B821E6"/>
    <w:rsid w:val="00B825FF"/>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65E"/>
    <w:rsid w:val="00B86907"/>
    <w:rsid w:val="00B86A36"/>
    <w:rsid w:val="00B86B45"/>
    <w:rsid w:val="00B86D1F"/>
    <w:rsid w:val="00B86D4B"/>
    <w:rsid w:val="00B86DE7"/>
    <w:rsid w:val="00B87029"/>
    <w:rsid w:val="00B87127"/>
    <w:rsid w:val="00B87132"/>
    <w:rsid w:val="00B8717D"/>
    <w:rsid w:val="00B872B8"/>
    <w:rsid w:val="00B87541"/>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D00"/>
    <w:rsid w:val="00B97F50"/>
    <w:rsid w:val="00B97FAB"/>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D4"/>
    <w:rsid w:val="00BA3A81"/>
    <w:rsid w:val="00BA3E3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9D"/>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5DA"/>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70"/>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2486"/>
    <w:rsid w:val="00BC249F"/>
    <w:rsid w:val="00BC2817"/>
    <w:rsid w:val="00BC29A1"/>
    <w:rsid w:val="00BC2C9C"/>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23"/>
    <w:rsid w:val="00BD0AD2"/>
    <w:rsid w:val="00BD0B51"/>
    <w:rsid w:val="00BD0B64"/>
    <w:rsid w:val="00BD0D93"/>
    <w:rsid w:val="00BD0E8F"/>
    <w:rsid w:val="00BD0FD2"/>
    <w:rsid w:val="00BD0FD8"/>
    <w:rsid w:val="00BD10FC"/>
    <w:rsid w:val="00BD112A"/>
    <w:rsid w:val="00BD11CA"/>
    <w:rsid w:val="00BD1413"/>
    <w:rsid w:val="00BD15AB"/>
    <w:rsid w:val="00BD18C1"/>
    <w:rsid w:val="00BD20EA"/>
    <w:rsid w:val="00BD21BA"/>
    <w:rsid w:val="00BD21CF"/>
    <w:rsid w:val="00BD21E6"/>
    <w:rsid w:val="00BD2473"/>
    <w:rsid w:val="00BD2495"/>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75"/>
    <w:rsid w:val="00BD5777"/>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5B9"/>
    <w:rsid w:val="00BE05F2"/>
    <w:rsid w:val="00BE0815"/>
    <w:rsid w:val="00BE0A69"/>
    <w:rsid w:val="00BE0DA0"/>
    <w:rsid w:val="00BE0F4B"/>
    <w:rsid w:val="00BE114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1"/>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9C"/>
    <w:rsid w:val="00C0133C"/>
    <w:rsid w:val="00C016A6"/>
    <w:rsid w:val="00C0185D"/>
    <w:rsid w:val="00C01AC1"/>
    <w:rsid w:val="00C01ACB"/>
    <w:rsid w:val="00C01B60"/>
    <w:rsid w:val="00C01C86"/>
    <w:rsid w:val="00C01F0E"/>
    <w:rsid w:val="00C02057"/>
    <w:rsid w:val="00C020D9"/>
    <w:rsid w:val="00C02105"/>
    <w:rsid w:val="00C02567"/>
    <w:rsid w:val="00C026F0"/>
    <w:rsid w:val="00C02CFE"/>
    <w:rsid w:val="00C02E99"/>
    <w:rsid w:val="00C03000"/>
    <w:rsid w:val="00C03069"/>
    <w:rsid w:val="00C030DC"/>
    <w:rsid w:val="00C03106"/>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287"/>
    <w:rsid w:val="00C07338"/>
    <w:rsid w:val="00C07715"/>
    <w:rsid w:val="00C07873"/>
    <w:rsid w:val="00C07903"/>
    <w:rsid w:val="00C07960"/>
    <w:rsid w:val="00C07C84"/>
    <w:rsid w:val="00C07E3C"/>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D47"/>
    <w:rsid w:val="00C12E5C"/>
    <w:rsid w:val="00C13358"/>
    <w:rsid w:val="00C13395"/>
    <w:rsid w:val="00C13481"/>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34"/>
    <w:rsid w:val="00C157ED"/>
    <w:rsid w:val="00C15B8B"/>
    <w:rsid w:val="00C15DC0"/>
    <w:rsid w:val="00C15F7D"/>
    <w:rsid w:val="00C16678"/>
    <w:rsid w:val="00C16716"/>
    <w:rsid w:val="00C167F3"/>
    <w:rsid w:val="00C169E0"/>
    <w:rsid w:val="00C169E7"/>
    <w:rsid w:val="00C16B51"/>
    <w:rsid w:val="00C16FB3"/>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6B9"/>
    <w:rsid w:val="00C247B1"/>
    <w:rsid w:val="00C247F4"/>
    <w:rsid w:val="00C24876"/>
    <w:rsid w:val="00C249FB"/>
    <w:rsid w:val="00C24AD8"/>
    <w:rsid w:val="00C24B4D"/>
    <w:rsid w:val="00C24D9C"/>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ED7"/>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60"/>
    <w:rsid w:val="00C3229A"/>
    <w:rsid w:val="00C323E7"/>
    <w:rsid w:val="00C3243A"/>
    <w:rsid w:val="00C3249F"/>
    <w:rsid w:val="00C32645"/>
    <w:rsid w:val="00C329B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94"/>
    <w:rsid w:val="00C365E5"/>
    <w:rsid w:val="00C3660A"/>
    <w:rsid w:val="00C36719"/>
    <w:rsid w:val="00C367CE"/>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C17"/>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892"/>
    <w:rsid w:val="00C528AD"/>
    <w:rsid w:val="00C52C4C"/>
    <w:rsid w:val="00C52D47"/>
    <w:rsid w:val="00C52DA6"/>
    <w:rsid w:val="00C5311E"/>
    <w:rsid w:val="00C5335D"/>
    <w:rsid w:val="00C5343E"/>
    <w:rsid w:val="00C535A6"/>
    <w:rsid w:val="00C5397C"/>
    <w:rsid w:val="00C53B1F"/>
    <w:rsid w:val="00C5404E"/>
    <w:rsid w:val="00C54759"/>
    <w:rsid w:val="00C54923"/>
    <w:rsid w:val="00C54962"/>
    <w:rsid w:val="00C54E41"/>
    <w:rsid w:val="00C54EBA"/>
    <w:rsid w:val="00C54EEF"/>
    <w:rsid w:val="00C55175"/>
    <w:rsid w:val="00C551E8"/>
    <w:rsid w:val="00C55427"/>
    <w:rsid w:val="00C55595"/>
    <w:rsid w:val="00C555F6"/>
    <w:rsid w:val="00C55975"/>
    <w:rsid w:val="00C559A4"/>
    <w:rsid w:val="00C55D12"/>
    <w:rsid w:val="00C56293"/>
    <w:rsid w:val="00C566E0"/>
    <w:rsid w:val="00C56747"/>
    <w:rsid w:val="00C56EAC"/>
    <w:rsid w:val="00C56F0E"/>
    <w:rsid w:val="00C577AC"/>
    <w:rsid w:val="00C577F1"/>
    <w:rsid w:val="00C57911"/>
    <w:rsid w:val="00C57A0A"/>
    <w:rsid w:val="00C57E06"/>
    <w:rsid w:val="00C57E0D"/>
    <w:rsid w:val="00C57F29"/>
    <w:rsid w:val="00C57FD3"/>
    <w:rsid w:val="00C60058"/>
    <w:rsid w:val="00C6006B"/>
    <w:rsid w:val="00C604FA"/>
    <w:rsid w:val="00C6059F"/>
    <w:rsid w:val="00C606FB"/>
    <w:rsid w:val="00C607AB"/>
    <w:rsid w:val="00C608A4"/>
    <w:rsid w:val="00C60930"/>
    <w:rsid w:val="00C60BA7"/>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95D"/>
    <w:rsid w:val="00C73A00"/>
    <w:rsid w:val="00C73B4B"/>
    <w:rsid w:val="00C73BB5"/>
    <w:rsid w:val="00C74004"/>
    <w:rsid w:val="00C74036"/>
    <w:rsid w:val="00C744CE"/>
    <w:rsid w:val="00C745D0"/>
    <w:rsid w:val="00C74A22"/>
    <w:rsid w:val="00C74B25"/>
    <w:rsid w:val="00C74CC6"/>
    <w:rsid w:val="00C74D3E"/>
    <w:rsid w:val="00C74EDE"/>
    <w:rsid w:val="00C751EA"/>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962"/>
    <w:rsid w:val="00C80AE8"/>
    <w:rsid w:val="00C80C98"/>
    <w:rsid w:val="00C80DAF"/>
    <w:rsid w:val="00C8112C"/>
    <w:rsid w:val="00C815E8"/>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5DD"/>
    <w:rsid w:val="00C96611"/>
    <w:rsid w:val="00C967EE"/>
    <w:rsid w:val="00C9680B"/>
    <w:rsid w:val="00C96BE7"/>
    <w:rsid w:val="00C971A6"/>
    <w:rsid w:val="00C972F0"/>
    <w:rsid w:val="00C973AC"/>
    <w:rsid w:val="00C975CD"/>
    <w:rsid w:val="00C97664"/>
    <w:rsid w:val="00C97AB6"/>
    <w:rsid w:val="00C97D03"/>
    <w:rsid w:val="00C97D8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D3B"/>
    <w:rsid w:val="00CA1E3F"/>
    <w:rsid w:val="00CA1E93"/>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3F0D"/>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6F33"/>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39"/>
    <w:rsid w:val="00CB1A60"/>
    <w:rsid w:val="00CB1AB6"/>
    <w:rsid w:val="00CB1BA3"/>
    <w:rsid w:val="00CB1BAC"/>
    <w:rsid w:val="00CB1C00"/>
    <w:rsid w:val="00CB1C8B"/>
    <w:rsid w:val="00CB1EAA"/>
    <w:rsid w:val="00CB207D"/>
    <w:rsid w:val="00CB23D3"/>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3C0"/>
    <w:rsid w:val="00CD2584"/>
    <w:rsid w:val="00CD2802"/>
    <w:rsid w:val="00CD28F1"/>
    <w:rsid w:val="00CD2903"/>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921"/>
    <w:rsid w:val="00CE3A51"/>
    <w:rsid w:val="00CE3BCA"/>
    <w:rsid w:val="00CE3D89"/>
    <w:rsid w:val="00CE3EFE"/>
    <w:rsid w:val="00CE422B"/>
    <w:rsid w:val="00CE426A"/>
    <w:rsid w:val="00CE429E"/>
    <w:rsid w:val="00CE433C"/>
    <w:rsid w:val="00CE436F"/>
    <w:rsid w:val="00CE44E3"/>
    <w:rsid w:val="00CE4612"/>
    <w:rsid w:val="00CE4795"/>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B48"/>
    <w:rsid w:val="00CF0EE1"/>
    <w:rsid w:val="00CF0F84"/>
    <w:rsid w:val="00CF0F90"/>
    <w:rsid w:val="00CF0F9A"/>
    <w:rsid w:val="00CF13D6"/>
    <w:rsid w:val="00CF17A4"/>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E6D"/>
    <w:rsid w:val="00D0432A"/>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EB"/>
    <w:rsid w:val="00D05E9B"/>
    <w:rsid w:val="00D060BE"/>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B98"/>
    <w:rsid w:val="00D12DD5"/>
    <w:rsid w:val="00D12EC2"/>
    <w:rsid w:val="00D13025"/>
    <w:rsid w:val="00D13129"/>
    <w:rsid w:val="00D132E8"/>
    <w:rsid w:val="00D136C6"/>
    <w:rsid w:val="00D13A8F"/>
    <w:rsid w:val="00D13BB1"/>
    <w:rsid w:val="00D13EFC"/>
    <w:rsid w:val="00D140BC"/>
    <w:rsid w:val="00D1428A"/>
    <w:rsid w:val="00D1433D"/>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B29"/>
    <w:rsid w:val="00D22C10"/>
    <w:rsid w:val="00D22F81"/>
    <w:rsid w:val="00D23079"/>
    <w:rsid w:val="00D23518"/>
    <w:rsid w:val="00D237AC"/>
    <w:rsid w:val="00D23AE9"/>
    <w:rsid w:val="00D23C26"/>
    <w:rsid w:val="00D23D06"/>
    <w:rsid w:val="00D23EA1"/>
    <w:rsid w:val="00D23F1F"/>
    <w:rsid w:val="00D23FAA"/>
    <w:rsid w:val="00D240B0"/>
    <w:rsid w:val="00D243DD"/>
    <w:rsid w:val="00D2440B"/>
    <w:rsid w:val="00D2487F"/>
    <w:rsid w:val="00D24ACD"/>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D92"/>
    <w:rsid w:val="00D27DA0"/>
    <w:rsid w:val="00D27F51"/>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8F8"/>
    <w:rsid w:val="00D34958"/>
    <w:rsid w:val="00D34BBA"/>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1074"/>
    <w:rsid w:val="00D41097"/>
    <w:rsid w:val="00D41156"/>
    <w:rsid w:val="00D411AE"/>
    <w:rsid w:val="00D41342"/>
    <w:rsid w:val="00D415FD"/>
    <w:rsid w:val="00D416AE"/>
    <w:rsid w:val="00D41762"/>
    <w:rsid w:val="00D41816"/>
    <w:rsid w:val="00D425E9"/>
    <w:rsid w:val="00D42729"/>
    <w:rsid w:val="00D42DAD"/>
    <w:rsid w:val="00D42EFB"/>
    <w:rsid w:val="00D42F26"/>
    <w:rsid w:val="00D431F3"/>
    <w:rsid w:val="00D431F7"/>
    <w:rsid w:val="00D4321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894"/>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74E"/>
    <w:rsid w:val="00D53939"/>
    <w:rsid w:val="00D53AFD"/>
    <w:rsid w:val="00D53E27"/>
    <w:rsid w:val="00D53FB6"/>
    <w:rsid w:val="00D5411C"/>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BF8"/>
    <w:rsid w:val="00D57ECB"/>
    <w:rsid w:val="00D60047"/>
    <w:rsid w:val="00D60368"/>
    <w:rsid w:val="00D603A3"/>
    <w:rsid w:val="00D603F2"/>
    <w:rsid w:val="00D605E8"/>
    <w:rsid w:val="00D605F6"/>
    <w:rsid w:val="00D60721"/>
    <w:rsid w:val="00D60CB6"/>
    <w:rsid w:val="00D60F59"/>
    <w:rsid w:val="00D60F88"/>
    <w:rsid w:val="00D60FCE"/>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522"/>
    <w:rsid w:val="00D63787"/>
    <w:rsid w:val="00D63D0E"/>
    <w:rsid w:val="00D63EA1"/>
    <w:rsid w:val="00D63F4F"/>
    <w:rsid w:val="00D64111"/>
    <w:rsid w:val="00D642E6"/>
    <w:rsid w:val="00D643B3"/>
    <w:rsid w:val="00D6449B"/>
    <w:rsid w:val="00D64519"/>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1AB"/>
    <w:rsid w:val="00D70207"/>
    <w:rsid w:val="00D70265"/>
    <w:rsid w:val="00D702EC"/>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35"/>
    <w:rsid w:val="00D8129F"/>
    <w:rsid w:val="00D8136B"/>
    <w:rsid w:val="00D813CC"/>
    <w:rsid w:val="00D8144F"/>
    <w:rsid w:val="00D81621"/>
    <w:rsid w:val="00D816E8"/>
    <w:rsid w:val="00D81D56"/>
    <w:rsid w:val="00D81D69"/>
    <w:rsid w:val="00D81E3E"/>
    <w:rsid w:val="00D81E69"/>
    <w:rsid w:val="00D81FFA"/>
    <w:rsid w:val="00D8214D"/>
    <w:rsid w:val="00D822AE"/>
    <w:rsid w:val="00D824BD"/>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EBC"/>
    <w:rsid w:val="00D87FA3"/>
    <w:rsid w:val="00D87FE0"/>
    <w:rsid w:val="00D901BE"/>
    <w:rsid w:val="00D9033C"/>
    <w:rsid w:val="00D905FB"/>
    <w:rsid w:val="00D907F8"/>
    <w:rsid w:val="00D90816"/>
    <w:rsid w:val="00D90B0D"/>
    <w:rsid w:val="00D90B52"/>
    <w:rsid w:val="00D90B59"/>
    <w:rsid w:val="00D90BD8"/>
    <w:rsid w:val="00D90D69"/>
    <w:rsid w:val="00D90FE3"/>
    <w:rsid w:val="00D9151D"/>
    <w:rsid w:val="00D919C1"/>
    <w:rsid w:val="00D91BD3"/>
    <w:rsid w:val="00D91C85"/>
    <w:rsid w:val="00D91F83"/>
    <w:rsid w:val="00D91FEB"/>
    <w:rsid w:val="00D92488"/>
    <w:rsid w:val="00D92567"/>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77"/>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7A5"/>
    <w:rsid w:val="00DA6878"/>
    <w:rsid w:val="00DA6C28"/>
    <w:rsid w:val="00DA6DA9"/>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6F"/>
    <w:rsid w:val="00DB3668"/>
    <w:rsid w:val="00DB370C"/>
    <w:rsid w:val="00DB3798"/>
    <w:rsid w:val="00DB3874"/>
    <w:rsid w:val="00DB3C33"/>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DCE"/>
    <w:rsid w:val="00DB7FB0"/>
    <w:rsid w:val="00DC0040"/>
    <w:rsid w:val="00DC032D"/>
    <w:rsid w:val="00DC0587"/>
    <w:rsid w:val="00DC0988"/>
    <w:rsid w:val="00DC0A3E"/>
    <w:rsid w:val="00DC0A9D"/>
    <w:rsid w:val="00DC0B98"/>
    <w:rsid w:val="00DC0D3C"/>
    <w:rsid w:val="00DC1109"/>
    <w:rsid w:val="00DC1417"/>
    <w:rsid w:val="00DC1443"/>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42"/>
    <w:rsid w:val="00DC365B"/>
    <w:rsid w:val="00DC3845"/>
    <w:rsid w:val="00DC38F8"/>
    <w:rsid w:val="00DC3A66"/>
    <w:rsid w:val="00DC3C99"/>
    <w:rsid w:val="00DC3DCA"/>
    <w:rsid w:val="00DC3EC0"/>
    <w:rsid w:val="00DC3F34"/>
    <w:rsid w:val="00DC4155"/>
    <w:rsid w:val="00DC417F"/>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411"/>
    <w:rsid w:val="00DD042A"/>
    <w:rsid w:val="00DD0438"/>
    <w:rsid w:val="00DD04F5"/>
    <w:rsid w:val="00DD0621"/>
    <w:rsid w:val="00DD08FE"/>
    <w:rsid w:val="00DD0BC4"/>
    <w:rsid w:val="00DD0DC7"/>
    <w:rsid w:val="00DD1190"/>
    <w:rsid w:val="00DD11B9"/>
    <w:rsid w:val="00DD1414"/>
    <w:rsid w:val="00DD15C6"/>
    <w:rsid w:val="00DD16E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078"/>
    <w:rsid w:val="00DD3311"/>
    <w:rsid w:val="00DD33A9"/>
    <w:rsid w:val="00DD36C9"/>
    <w:rsid w:val="00DD3A56"/>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41D"/>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5B0"/>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E7F71"/>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60"/>
    <w:rsid w:val="00DF2243"/>
    <w:rsid w:val="00DF235A"/>
    <w:rsid w:val="00DF23F9"/>
    <w:rsid w:val="00DF247F"/>
    <w:rsid w:val="00DF26BB"/>
    <w:rsid w:val="00DF27D3"/>
    <w:rsid w:val="00DF2844"/>
    <w:rsid w:val="00DF28C9"/>
    <w:rsid w:val="00DF290C"/>
    <w:rsid w:val="00DF2989"/>
    <w:rsid w:val="00DF2CB5"/>
    <w:rsid w:val="00DF3094"/>
    <w:rsid w:val="00DF353A"/>
    <w:rsid w:val="00DF3678"/>
    <w:rsid w:val="00DF3899"/>
    <w:rsid w:val="00DF39DB"/>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3E"/>
    <w:rsid w:val="00DF4FF0"/>
    <w:rsid w:val="00DF52EE"/>
    <w:rsid w:val="00DF56EB"/>
    <w:rsid w:val="00DF5B8C"/>
    <w:rsid w:val="00DF5C2F"/>
    <w:rsid w:val="00DF5D8D"/>
    <w:rsid w:val="00DF5FC2"/>
    <w:rsid w:val="00DF622C"/>
    <w:rsid w:val="00DF672B"/>
    <w:rsid w:val="00DF676E"/>
    <w:rsid w:val="00DF6939"/>
    <w:rsid w:val="00DF6A00"/>
    <w:rsid w:val="00DF6DB6"/>
    <w:rsid w:val="00DF700E"/>
    <w:rsid w:val="00DF7031"/>
    <w:rsid w:val="00DF729B"/>
    <w:rsid w:val="00DF7456"/>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7BB"/>
    <w:rsid w:val="00E039B3"/>
    <w:rsid w:val="00E03A31"/>
    <w:rsid w:val="00E03A3F"/>
    <w:rsid w:val="00E04320"/>
    <w:rsid w:val="00E0445B"/>
    <w:rsid w:val="00E04469"/>
    <w:rsid w:val="00E04771"/>
    <w:rsid w:val="00E04A3C"/>
    <w:rsid w:val="00E04B75"/>
    <w:rsid w:val="00E04BB3"/>
    <w:rsid w:val="00E04BC2"/>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0F6"/>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5BF8"/>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71F"/>
    <w:rsid w:val="00E248AD"/>
    <w:rsid w:val="00E249E4"/>
    <w:rsid w:val="00E24AFD"/>
    <w:rsid w:val="00E24C0B"/>
    <w:rsid w:val="00E25101"/>
    <w:rsid w:val="00E251AF"/>
    <w:rsid w:val="00E251D0"/>
    <w:rsid w:val="00E25267"/>
    <w:rsid w:val="00E25590"/>
    <w:rsid w:val="00E255BA"/>
    <w:rsid w:val="00E258BE"/>
    <w:rsid w:val="00E25B7D"/>
    <w:rsid w:val="00E25EF2"/>
    <w:rsid w:val="00E25F2E"/>
    <w:rsid w:val="00E26048"/>
    <w:rsid w:val="00E261D8"/>
    <w:rsid w:val="00E26292"/>
    <w:rsid w:val="00E264BC"/>
    <w:rsid w:val="00E267A8"/>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56E"/>
    <w:rsid w:val="00E41648"/>
    <w:rsid w:val="00E416E6"/>
    <w:rsid w:val="00E41790"/>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3D3"/>
    <w:rsid w:val="00E4548F"/>
    <w:rsid w:val="00E455F3"/>
    <w:rsid w:val="00E45A0C"/>
    <w:rsid w:val="00E45BE9"/>
    <w:rsid w:val="00E45D71"/>
    <w:rsid w:val="00E45E5D"/>
    <w:rsid w:val="00E461BC"/>
    <w:rsid w:val="00E46530"/>
    <w:rsid w:val="00E46560"/>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A4"/>
    <w:rsid w:val="00E52637"/>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CE"/>
    <w:rsid w:val="00E54F40"/>
    <w:rsid w:val="00E55152"/>
    <w:rsid w:val="00E551DA"/>
    <w:rsid w:val="00E55318"/>
    <w:rsid w:val="00E55979"/>
    <w:rsid w:val="00E55B53"/>
    <w:rsid w:val="00E55E3B"/>
    <w:rsid w:val="00E55FD9"/>
    <w:rsid w:val="00E56234"/>
    <w:rsid w:val="00E5637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CB"/>
    <w:rsid w:val="00E669D8"/>
    <w:rsid w:val="00E66D45"/>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181"/>
    <w:rsid w:val="00E7518E"/>
    <w:rsid w:val="00E75304"/>
    <w:rsid w:val="00E75618"/>
    <w:rsid w:val="00E7569D"/>
    <w:rsid w:val="00E75DB5"/>
    <w:rsid w:val="00E75DDD"/>
    <w:rsid w:val="00E760B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8A2"/>
    <w:rsid w:val="00E82AEF"/>
    <w:rsid w:val="00E82B38"/>
    <w:rsid w:val="00E82E82"/>
    <w:rsid w:val="00E83024"/>
    <w:rsid w:val="00E83050"/>
    <w:rsid w:val="00E83498"/>
    <w:rsid w:val="00E834A8"/>
    <w:rsid w:val="00E83593"/>
    <w:rsid w:val="00E837A0"/>
    <w:rsid w:val="00E83975"/>
    <w:rsid w:val="00E83BE5"/>
    <w:rsid w:val="00E83C90"/>
    <w:rsid w:val="00E83D38"/>
    <w:rsid w:val="00E83DF4"/>
    <w:rsid w:val="00E83E65"/>
    <w:rsid w:val="00E83F43"/>
    <w:rsid w:val="00E84078"/>
    <w:rsid w:val="00E841B5"/>
    <w:rsid w:val="00E84471"/>
    <w:rsid w:val="00E8449E"/>
    <w:rsid w:val="00E84515"/>
    <w:rsid w:val="00E84766"/>
    <w:rsid w:val="00E8489F"/>
    <w:rsid w:val="00E8490E"/>
    <w:rsid w:val="00E84929"/>
    <w:rsid w:val="00E84A00"/>
    <w:rsid w:val="00E84C9B"/>
    <w:rsid w:val="00E84D43"/>
    <w:rsid w:val="00E84EC2"/>
    <w:rsid w:val="00E850CA"/>
    <w:rsid w:val="00E8522E"/>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44"/>
    <w:rsid w:val="00E91D98"/>
    <w:rsid w:val="00E91E69"/>
    <w:rsid w:val="00E92065"/>
    <w:rsid w:val="00E920B6"/>
    <w:rsid w:val="00E924D1"/>
    <w:rsid w:val="00E92543"/>
    <w:rsid w:val="00E92797"/>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E96"/>
    <w:rsid w:val="00EA0F70"/>
    <w:rsid w:val="00EA1159"/>
    <w:rsid w:val="00EA1436"/>
    <w:rsid w:val="00EA15AF"/>
    <w:rsid w:val="00EA161A"/>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29A"/>
    <w:rsid w:val="00EB32DA"/>
    <w:rsid w:val="00EB352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46A"/>
    <w:rsid w:val="00EB55C6"/>
    <w:rsid w:val="00EB5A2B"/>
    <w:rsid w:val="00EB5A39"/>
    <w:rsid w:val="00EB5CF7"/>
    <w:rsid w:val="00EB5D0B"/>
    <w:rsid w:val="00EB60C3"/>
    <w:rsid w:val="00EB626A"/>
    <w:rsid w:val="00EB6396"/>
    <w:rsid w:val="00EB6455"/>
    <w:rsid w:val="00EB6A88"/>
    <w:rsid w:val="00EB6B01"/>
    <w:rsid w:val="00EB6C8E"/>
    <w:rsid w:val="00EB6E48"/>
    <w:rsid w:val="00EB6E9F"/>
    <w:rsid w:val="00EB71F0"/>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2C"/>
    <w:rsid w:val="00EC22C8"/>
    <w:rsid w:val="00EC23CC"/>
    <w:rsid w:val="00EC2454"/>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BDA"/>
    <w:rsid w:val="00ED1CCE"/>
    <w:rsid w:val="00ED1D91"/>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7FA"/>
    <w:rsid w:val="00ED4A11"/>
    <w:rsid w:val="00ED4B0D"/>
    <w:rsid w:val="00ED4F03"/>
    <w:rsid w:val="00ED4F0E"/>
    <w:rsid w:val="00ED5621"/>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9F3"/>
    <w:rsid w:val="00ED7C0F"/>
    <w:rsid w:val="00ED7CA0"/>
    <w:rsid w:val="00ED7CA5"/>
    <w:rsid w:val="00ED7D93"/>
    <w:rsid w:val="00ED7DE8"/>
    <w:rsid w:val="00EE0068"/>
    <w:rsid w:val="00EE0235"/>
    <w:rsid w:val="00EE0266"/>
    <w:rsid w:val="00EE099D"/>
    <w:rsid w:val="00EE0BA7"/>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1FE0"/>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B1"/>
    <w:rsid w:val="00EF4BE5"/>
    <w:rsid w:val="00EF4C0C"/>
    <w:rsid w:val="00EF4D3D"/>
    <w:rsid w:val="00EF4EB5"/>
    <w:rsid w:val="00EF536C"/>
    <w:rsid w:val="00EF5639"/>
    <w:rsid w:val="00EF5702"/>
    <w:rsid w:val="00EF5898"/>
    <w:rsid w:val="00EF5A12"/>
    <w:rsid w:val="00EF5CE5"/>
    <w:rsid w:val="00EF5D34"/>
    <w:rsid w:val="00EF6270"/>
    <w:rsid w:val="00EF62D1"/>
    <w:rsid w:val="00EF633B"/>
    <w:rsid w:val="00EF638E"/>
    <w:rsid w:val="00EF642E"/>
    <w:rsid w:val="00EF6576"/>
    <w:rsid w:val="00EF67D6"/>
    <w:rsid w:val="00EF67F8"/>
    <w:rsid w:val="00EF6A47"/>
    <w:rsid w:val="00EF6B22"/>
    <w:rsid w:val="00EF6B2E"/>
    <w:rsid w:val="00EF6F95"/>
    <w:rsid w:val="00EF7107"/>
    <w:rsid w:val="00EF7738"/>
    <w:rsid w:val="00EF7757"/>
    <w:rsid w:val="00EF7797"/>
    <w:rsid w:val="00EF7AF5"/>
    <w:rsid w:val="00EF7DF6"/>
    <w:rsid w:val="00F00252"/>
    <w:rsid w:val="00F00328"/>
    <w:rsid w:val="00F00465"/>
    <w:rsid w:val="00F0054C"/>
    <w:rsid w:val="00F00A5A"/>
    <w:rsid w:val="00F00D1C"/>
    <w:rsid w:val="00F00D49"/>
    <w:rsid w:val="00F013C4"/>
    <w:rsid w:val="00F013ED"/>
    <w:rsid w:val="00F01583"/>
    <w:rsid w:val="00F0159E"/>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8EA"/>
    <w:rsid w:val="00F07987"/>
    <w:rsid w:val="00F07A95"/>
    <w:rsid w:val="00F07EDE"/>
    <w:rsid w:val="00F10021"/>
    <w:rsid w:val="00F1014B"/>
    <w:rsid w:val="00F103A9"/>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94"/>
    <w:rsid w:val="00F2197B"/>
    <w:rsid w:val="00F21BF7"/>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D5"/>
    <w:rsid w:val="00F30EDB"/>
    <w:rsid w:val="00F30EDC"/>
    <w:rsid w:val="00F31086"/>
    <w:rsid w:val="00F312EC"/>
    <w:rsid w:val="00F316BF"/>
    <w:rsid w:val="00F31846"/>
    <w:rsid w:val="00F32048"/>
    <w:rsid w:val="00F32288"/>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60"/>
    <w:rsid w:val="00F351DE"/>
    <w:rsid w:val="00F35229"/>
    <w:rsid w:val="00F35654"/>
    <w:rsid w:val="00F359EE"/>
    <w:rsid w:val="00F35A36"/>
    <w:rsid w:val="00F35AD8"/>
    <w:rsid w:val="00F35B46"/>
    <w:rsid w:val="00F35C9B"/>
    <w:rsid w:val="00F35CF6"/>
    <w:rsid w:val="00F35EE0"/>
    <w:rsid w:val="00F3629F"/>
    <w:rsid w:val="00F3649F"/>
    <w:rsid w:val="00F36561"/>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8C"/>
    <w:rsid w:val="00F41CAE"/>
    <w:rsid w:val="00F41E48"/>
    <w:rsid w:val="00F4251F"/>
    <w:rsid w:val="00F42549"/>
    <w:rsid w:val="00F42670"/>
    <w:rsid w:val="00F427C1"/>
    <w:rsid w:val="00F42A08"/>
    <w:rsid w:val="00F42C91"/>
    <w:rsid w:val="00F42FFE"/>
    <w:rsid w:val="00F431BD"/>
    <w:rsid w:val="00F43546"/>
    <w:rsid w:val="00F436DB"/>
    <w:rsid w:val="00F437B0"/>
    <w:rsid w:val="00F43969"/>
    <w:rsid w:val="00F43B3B"/>
    <w:rsid w:val="00F43CA8"/>
    <w:rsid w:val="00F43E65"/>
    <w:rsid w:val="00F43FE0"/>
    <w:rsid w:val="00F43FEC"/>
    <w:rsid w:val="00F44208"/>
    <w:rsid w:val="00F442A5"/>
    <w:rsid w:val="00F443E8"/>
    <w:rsid w:val="00F4446F"/>
    <w:rsid w:val="00F4449A"/>
    <w:rsid w:val="00F44738"/>
    <w:rsid w:val="00F4494C"/>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47E62"/>
    <w:rsid w:val="00F50066"/>
    <w:rsid w:val="00F500E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4F7"/>
    <w:rsid w:val="00F548C6"/>
    <w:rsid w:val="00F54A7C"/>
    <w:rsid w:val="00F54B22"/>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A7"/>
    <w:rsid w:val="00F6757E"/>
    <w:rsid w:val="00F6769A"/>
    <w:rsid w:val="00F6793B"/>
    <w:rsid w:val="00F67FF3"/>
    <w:rsid w:val="00F70491"/>
    <w:rsid w:val="00F70769"/>
    <w:rsid w:val="00F709AB"/>
    <w:rsid w:val="00F70DD5"/>
    <w:rsid w:val="00F70EFF"/>
    <w:rsid w:val="00F71284"/>
    <w:rsid w:val="00F7149A"/>
    <w:rsid w:val="00F71580"/>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76F"/>
    <w:rsid w:val="00F7580D"/>
    <w:rsid w:val="00F75889"/>
    <w:rsid w:val="00F75A90"/>
    <w:rsid w:val="00F75B2F"/>
    <w:rsid w:val="00F75C13"/>
    <w:rsid w:val="00F75C1B"/>
    <w:rsid w:val="00F76071"/>
    <w:rsid w:val="00F7634B"/>
    <w:rsid w:val="00F766D7"/>
    <w:rsid w:val="00F76768"/>
    <w:rsid w:val="00F767CE"/>
    <w:rsid w:val="00F767DB"/>
    <w:rsid w:val="00F76965"/>
    <w:rsid w:val="00F76970"/>
    <w:rsid w:val="00F76B1F"/>
    <w:rsid w:val="00F76B6D"/>
    <w:rsid w:val="00F76EA0"/>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DB"/>
    <w:rsid w:val="00F85AE6"/>
    <w:rsid w:val="00F85D53"/>
    <w:rsid w:val="00F85D5B"/>
    <w:rsid w:val="00F85E5D"/>
    <w:rsid w:val="00F86555"/>
    <w:rsid w:val="00F8664F"/>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AD9"/>
    <w:rsid w:val="00F94B27"/>
    <w:rsid w:val="00F94B3D"/>
    <w:rsid w:val="00F94C48"/>
    <w:rsid w:val="00F94C80"/>
    <w:rsid w:val="00F94C91"/>
    <w:rsid w:val="00F94D59"/>
    <w:rsid w:val="00F94FA8"/>
    <w:rsid w:val="00F9513F"/>
    <w:rsid w:val="00F953FD"/>
    <w:rsid w:val="00F9553E"/>
    <w:rsid w:val="00F95544"/>
    <w:rsid w:val="00F95938"/>
    <w:rsid w:val="00F95BF1"/>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07"/>
    <w:rsid w:val="00FA3A32"/>
    <w:rsid w:val="00FA3CAB"/>
    <w:rsid w:val="00FA3DCD"/>
    <w:rsid w:val="00FA411C"/>
    <w:rsid w:val="00FA416F"/>
    <w:rsid w:val="00FA41CE"/>
    <w:rsid w:val="00FA4833"/>
    <w:rsid w:val="00FA4A7E"/>
    <w:rsid w:val="00FA4CCB"/>
    <w:rsid w:val="00FA4E8F"/>
    <w:rsid w:val="00FA4EA3"/>
    <w:rsid w:val="00FA51AB"/>
    <w:rsid w:val="00FA51FD"/>
    <w:rsid w:val="00FA5394"/>
    <w:rsid w:val="00FA55E6"/>
    <w:rsid w:val="00FA56D8"/>
    <w:rsid w:val="00FA577C"/>
    <w:rsid w:val="00FA5B64"/>
    <w:rsid w:val="00FA5C12"/>
    <w:rsid w:val="00FA5C59"/>
    <w:rsid w:val="00FA5D9F"/>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66F"/>
    <w:rsid w:val="00FB187A"/>
    <w:rsid w:val="00FB1EBF"/>
    <w:rsid w:val="00FB249A"/>
    <w:rsid w:val="00FB261F"/>
    <w:rsid w:val="00FB266D"/>
    <w:rsid w:val="00FB2700"/>
    <w:rsid w:val="00FB29D9"/>
    <w:rsid w:val="00FB2D5C"/>
    <w:rsid w:val="00FB36B0"/>
    <w:rsid w:val="00FB3729"/>
    <w:rsid w:val="00FB3915"/>
    <w:rsid w:val="00FB3A7E"/>
    <w:rsid w:val="00FB3B79"/>
    <w:rsid w:val="00FB3C33"/>
    <w:rsid w:val="00FB3C6B"/>
    <w:rsid w:val="00FB4249"/>
    <w:rsid w:val="00FB4386"/>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595"/>
    <w:rsid w:val="00FB6596"/>
    <w:rsid w:val="00FB65AC"/>
    <w:rsid w:val="00FB666A"/>
    <w:rsid w:val="00FB6B60"/>
    <w:rsid w:val="00FB6BA0"/>
    <w:rsid w:val="00FB6BC1"/>
    <w:rsid w:val="00FB6C26"/>
    <w:rsid w:val="00FB6DA8"/>
    <w:rsid w:val="00FB6DDB"/>
    <w:rsid w:val="00FB6F84"/>
    <w:rsid w:val="00FB70D9"/>
    <w:rsid w:val="00FB7421"/>
    <w:rsid w:val="00FB779D"/>
    <w:rsid w:val="00FB77EF"/>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15"/>
    <w:rsid w:val="00FC2A89"/>
    <w:rsid w:val="00FC2AD8"/>
    <w:rsid w:val="00FC2B76"/>
    <w:rsid w:val="00FC2DA9"/>
    <w:rsid w:val="00FC2E77"/>
    <w:rsid w:val="00FC3087"/>
    <w:rsid w:val="00FC31AD"/>
    <w:rsid w:val="00FC3644"/>
    <w:rsid w:val="00FC36E7"/>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00A"/>
    <w:rsid w:val="00FD34A3"/>
    <w:rsid w:val="00FD34FE"/>
    <w:rsid w:val="00FD3622"/>
    <w:rsid w:val="00FD3755"/>
    <w:rsid w:val="00FD3880"/>
    <w:rsid w:val="00FD3992"/>
    <w:rsid w:val="00FD3AA0"/>
    <w:rsid w:val="00FD3B2D"/>
    <w:rsid w:val="00FD3C92"/>
    <w:rsid w:val="00FD3EF3"/>
    <w:rsid w:val="00FD4190"/>
    <w:rsid w:val="00FD4406"/>
    <w:rsid w:val="00FD4743"/>
    <w:rsid w:val="00FD4833"/>
    <w:rsid w:val="00FD48E1"/>
    <w:rsid w:val="00FD4E83"/>
    <w:rsid w:val="00FD516F"/>
    <w:rsid w:val="00FD5766"/>
    <w:rsid w:val="00FD5787"/>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D7E41"/>
    <w:rsid w:val="00FE04F1"/>
    <w:rsid w:val="00FE0D94"/>
    <w:rsid w:val="00FE0E63"/>
    <w:rsid w:val="00FE0F06"/>
    <w:rsid w:val="00FE0F41"/>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FB6"/>
    <w:rsid w:val="00FE4003"/>
    <w:rsid w:val="00FE4043"/>
    <w:rsid w:val="00FE413B"/>
    <w:rsid w:val="00FE4170"/>
    <w:rsid w:val="00FE4293"/>
    <w:rsid w:val="00FE42B4"/>
    <w:rsid w:val="00FE457A"/>
    <w:rsid w:val="00FE469A"/>
    <w:rsid w:val="00FE46D7"/>
    <w:rsid w:val="00FE48D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B93"/>
    <w:rsid w:val="00FE7C80"/>
    <w:rsid w:val="00FE7D1C"/>
    <w:rsid w:val="00FE7D79"/>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A8"/>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787E39"/>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uiPriority w:val="99"/>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antidrugfront.ru/" TargetMode="External"/><Relationship Id="rId18" Type="http://schemas.openxmlformats.org/officeDocument/2006/relationships/hyperlink" Target="mailto:gp-bezenchukso@yandex.ru"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hyperlink" Target="http://www.narkotiki.ru/law.html" TargetMode="External"/><Relationship Id="rId2" Type="http://schemas.openxmlformats.org/officeDocument/2006/relationships/numbering" Target="numbering.xml"/><Relationship Id="rId16" Type="http://schemas.openxmlformats.org/officeDocument/2006/relationships/hyperlink" Target="http://www.add.net.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yperlink" Target="http://www.narcozona.ru/" TargetMode="External"/><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hyperlink" Target="mailto:gp-bezenchukso@yandex.ru"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www.nodrugs.ru/" TargetMode="Externa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576</TotalTime>
  <Pages>20</Pages>
  <Words>13222</Words>
  <Characters>75370</Characters>
  <Application>Microsoft Office Word</Application>
  <DocSecurity>0</DocSecurity>
  <Lines>628</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670</cp:revision>
  <cp:lastPrinted>2018-07-13T05:55:00Z</cp:lastPrinted>
  <dcterms:created xsi:type="dcterms:W3CDTF">2021-03-30T09:48:00Z</dcterms:created>
  <dcterms:modified xsi:type="dcterms:W3CDTF">2021-09-13T06:33:00Z</dcterms:modified>
</cp:coreProperties>
</file>