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F38D429"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w:t>
                            </w:r>
                            <w:r w:rsidR="00405389">
                              <w:rPr>
                                <w:rFonts w:ascii="Times New Roman" w:hAnsi="Times New Roman" w:cs="Times New Roman"/>
                                <w:sz w:val="24"/>
                                <w:szCs w:val="24"/>
                              </w:rPr>
                              <w:t>3</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w:t>
                            </w:r>
                            <w:r w:rsidR="00405389">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972B0">
                              <w:rPr>
                                <w:rFonts w:ascii="Times New Roman" w:hAnsi="Times New Roman" w:cs="Times New Roman"/>
                                <w:sz w:val="24"/>
                                <w:szCs w:val="24"/>
                              </w:rPr>
                              <w:t>0</w:t>
                            </w:r>
                            <w:r w:rsidR="00405389">
                              <w:rPr>
                                <w:rFonts w:ascii="Times New Roman" w:hAnsi="Times New Roman" w:cs="Times New Roman"/>
                                <w:sz w:val="24"/>
                                <w:szCs w:val="24"/>
                              </w:rPr>
                              <w:t>9</w:t>
                            </w:r>
                            <w:r w:rsidR="001972B0">
                              <w:rPr>
                                <w:rFonts w:ascii="Times New Roman" w:hAnsi="Times New Roman" w:cs="Times New Roman"/>
                                <w:sz w:val="24"/>
                                <w:szCs w:val="24"/>
                              </w:rPr>
                              <w:t xml:space="preserve"> августа</w:t>
                            </w:r>
                            <w:r>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0F38D429" w:rsidR="00A8527A" w:rsidRDefault="00A8527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1972B0">
                        <w:rPr>
                          <w:rFonts w:ascii="Times New Roman" w:hAnsi="Times New Roman" w:cs="Times New Roman"/>
                          <w:sz w:val="24"/>
                          <w:szCs w:val="24"/>
                        </w:rPr>
                        <w:t>2</w:t>
                      </w:r>
                      <w:r w:rsidR="00405389">
                        <w:rPr>
                          <w:rFonts w:ascii="Times New Roman" w:hAnsi="Times New Roman" w:cs="Times New Roman"/>
                          <w:sz w:val="24"/>
                          <w:szCs w:val="24"/>
                        </w:rPr>
                        <w:t>3</w:t>
                      </w:r>
                      <w:r w:rsidRPr="00027372">
                        <w:rPr>
                          <w:rFonts w:ascii="Times New Roman" w:hAnsi="Times New Roman" w:cs="Times New Roman"/>
                          <w:sz w:val="24"/>
                          <w:szCs w:val="24"/>
                        </w:rPr>
                        <w:t xml:space="preserve"> (</w:t>
                      </w:r>
                      <w:r w:rsidR="001972B0">
                        <w:rPr>
                          <w:rFonts w:ascii="Times New Roman" w:hAnsi="Times New Roman" w:cs="Times New Roman"/>
                          <w:sz w:val="24"/>
                          <w:szCs w:val="24"/>
                        </w:rPr>
                        <w:t>23</w:t>
                      </w:r>
                      <w:r w:rsidR="00405389">
                        <w:rPr>
                          <w:rFonts w:ascii="Times New Roman" w:hAnsi="Times New Roman" w:cs="Times New Roman"/>
                          <w:sz w:val="24"/>
                          <w:szCs w:val="24"/>
                        </w:rPr>
                        <w:t>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1972B0">
                        <w:rPr>
                          <w:rFonts w:ascii="Times New Roman" w:hAnsi="Times New Roman" w:cs="Times New Roman"/>
                          <w:sz w:val="24"/>
                          <w:szCs w:val="24"/>
                        </w:rPr>
                        <w:t>0</w:t>
                      </w:r>
                      <w:r w:rsidR="00405389">
                        <w:rPr>
                          <w:rFonts w:ascii="Times New Roman" w:hAnsi="Times New Roman" w:cs="Times New Roman"/>
                          <w:sz w:val="24"/>
                          <w:szCs w:val="24"/>
                        </w:rPr>
                        <w:t>9</w:t>
                      </w:r>
                      <w:r w:rsidR="001972B0">
                        <w:rPr>
                          <w:rFonts w:ascii="Times New Roman" w:hAnsi="Times New Roman" w:cs="Times New Roman"/>
                          <w:sz w:val="24"/>
                          <w:szCs w:val="24"/>
                        </w:rPr>
                        <w:t xml:space="preserve"> августа</w:t>
                      </w:r>
                      <w:r>
                        <w:rPr>
                          <w:rFonts w:ascii="Times New Roman" w:hAnsi="Times New Roman" w:cs="Times New Roman"/>
                          <w:sz w:val="24"/>
                          <w:szCs w:val="24"/>
                        </w:rPr>
                        <w:t xml:space="preserve"> 2021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CB5F9B" w:rsidRDefault="008456DD" w:rsidP="0024037B">
      <w:pPr>
        <w:spacing w:after="0" w:line="240" w:lineRule="auto"/>
        <w:jc w:val="both"/>
        <w:rPr>
          <w:rFonts w:ascii="Times New Roman" w:hAnsi="Times New Roman" w:cs="Times New Roman"/>
          <w:b/>
        </w:rPr>
      </w:pPr>
    </w:p>
    <w:p w14:paraId="0219BA78" w14:textId="77777777" w:rsidR="0024037B" w:rsidRPr="00CB5F9B" w:rsidRDefault="0024037B" w:rsidP="0024037B">
      <w:pPr>
        <w:spacing w:after="0" w:line="240" w:lineRule="auto"/>
        <w:jc w:val="both"/>
        <w:rPr>
          <w:rFonts w:ascii="Times New Roman" w:hAnsi="Times New Roman" w:cs="Times New Roman"/>
          <w:b/>
        </w:rPr>
      </w:pPr>
    </w:p>
    <w:p w14:paraId="30132E1D" w14:textId="77777777" w:rsidR="0024037B" w:rsidRPr="00CB5F9B" w:rsidRDefault="0024037B" w:rsidP="0024037B">
      <w:pPr>
        <w:spacing w:after="0" w:line="240" w:lineRule="auto"/>
        <w:jc w:val="both"/>
        <w:rPr>
          <w:rFonts w:ascii="Times New Roman" w:hAnsi="Times New Roman" w:cs="Times New Roman"/>
          <w:b/>
        </w:rPr>
      </w:pPr>
    </w:p>
    <w:p w14:paraId="6ADCE1EE" w14:textId="77777777" w:rsidR="0024037B" w:rsidRPr="00CB5F9B" w:rsidRDefault="0024037B" w:rsidP="0024037B">
      <w:pPr>
        <w:spacing w:after="0" w:line="240" w:lineRule="auto"/>
        <w:jc w:val="both"/>
        <w:rPr>
          <w:rFonts w:ascii="Times New Roman" w:hAnsi="Times New Roman" w:cs="Times New Roman"/>
          <w:b/>
        </w:rPr>
      </w:pPr>
    </w:p>
    <w:p w14:paraId="36D45EAC" w14:textId="77777777" w:rsidR="0024037B" w:rsidRPr="00CB5F9B" w:rsidRDefault="0024037B" w:rsidP="0024037B">
      <w:pPr>
        <w:spacing w:after="0" w:line="240" w:lineRule="auto"/>
        <w:jc w:val="both"/>
        <w:rPr>
          <w:rFonts w:ascii="Times New Roman" w:hAnsi="Times New Roman" w:cs="Times New Roman"/>
          <w:b/>
        </w:rPr>
      </w:pPr>
    </w:p>
    <w:p w14:paraId="0C40C607" w14:textId="77777777" w:rsidR="0024037B" w:rsidRPr="00CB5F9B" w:rsidRDefault="0024037B" w:rsidP="0024037B">
      <w:pPr>
        <w:spacing w:after="0" w:line="240" w:lineRule="auto"/>
        <w:jc w:val="both"/>
        <w:rPr>
          <w:rFonts w:ascii="Times New Roman" w:hAnsi="Times New Roman" w:cs="Times New Roman"/>
          <w:b/>
        </w:rPr>
      </w:pPr>
    </w:p>
    <w:p w14:paraId="2BF9B058" w14:textId="77777777" w:rsidR="0024037B" w:rsidRPr="00CB5F9B" w:rsidRDefault="0024037B" w:rsidP="0024037B">
      <w:pPr>
        <w:spacing w:after="0" w:line="240" w:lineRule="auto"/>
        <w:jc w:val="both"/>
        <w:rPr>
          <w:rFonts w:ascii="Times New Roman" w:hAnsi="Times New Roman" w:cs="Times New Roman"/>
          <w:b/>
        </w:rPr>
      </w:pPr>
    </w:p>
    <w:p w14:paraId="24EEE37B" w14:textId="77777777" w:rsidR="0024037B" w:rsidRPr="00CB5F9B" w:rsidRDefault="0024037B" w:rsidP="0024037B">
      <w:pPr>
        <w:spacing w:after="0" w:line="240" w:lineRule="auto"/>
        <w:jc w:val="both"/>
        <w:rPr>
          <w:rFonts w:ascii="Times New Roman" w:hAnsi="Times New Roman" w:cs="Times New Roman"/>
          <w:b/>
        </w:rPr>
      </w:pPr>
    </w:p>
    <w:p w14:paraId="7B99B268" w14:textId="77777777" w:rsidR="0024037B" w:rsidRPr="00CB5F9B" w:rsidRDefault="0024037B" w:rsidP="0024037B">
      <w:pPr>
        <w:spacing w:after="0" w:line="240" w:lineRule="auto"/>
        <w:jc w:val="both"/>
        <w:rPr>
          <w:rFonts w:ascii="Times New Roman" w:hAnsi="Times New Roman" w:cs="Times New Roman"/>
          <w:b/>
        </w:rPr>
      </w:pPr>
    </w:p>
    <w:p w14:paraId="525E3FFC" w14:textId="77777777" w:rsidR="0024037B" w:rsidRPr="00CB5F9B" w:rsidRDefault="0024037B" w:rsidP="00F028BC">
      <w:pPr>
        <w:spacing w:after="0" w:line="240" w:lineRule="auto"/>
        <w:jc w:val="both"/>
        <w:rPr>
          <w:rFonts w:ascii="Times New Roman" w:hAnsi="Times New Roman" w:cs="Times New Roman"/>
          <w:b/>
        </w:rPr>
      </w:pPr>
    </w:p>
    <w:p w14:paraId="04C9784C"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4018B59B"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0EFBC56A" w14:textId="77777777" w:rsidR="00061BA4" w:rsidRPr="00CB5F9B" w:rsidRDefault="00061BA4" w:rsidP="0052731D">
      <w:pPr>
        <w:spacing w:after="0" w:line="240" w:lineRule="auto"/>
        <w:jc w:val="both"/>
        <w:rPr>
          <w:rFonts w:ascii="Times New Roman" w:hAnsi="Times New Roman" w:cs="Times New Roman"/>
          <w:b/>
          <w:sz w:val="8"/>
          <w:szCs w:val="8"/>
        </w:rPr>
      </w:pPr>
    </w:p>
    <w:p w14:paraId="6BD13FA2" w14:textId="0D06DF57" w:rsidR="004A1A1F" w:rsidRPr="00012345" w:rsidRDefault="004A1A1F" w:rsidP="004A1A1F">
      <w:pPr>
        <w:spacing w:after="0" w:line="240" w:lineRule="auto"/>
        <w:jc w:val="both"/>
        <w:outlineLvl w:val="0"/>
        <w:rPr>
          <w:rFonts w:ascii="Times New Roman" w:eastAsia="Calibri" w:hAnsi="Times New Roman" w:cs="Times New Roman"/>
          <w:b/>
        </w:rPr>
      </w:pPr>
      <w:bookmarkStart w:id="2" w:name="_Hlk72825116"/>
      <w:bookmarkStart w:id="3" w:name="_Hlk56432835"/>
      <w:r w:rsidRPr="0001234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1972B0">
        <w:rPr>
          <w:rFonts w:ascii="Times New Roman" w:eastAsia="Calibri" w:hAnsi="Times New Roman" w:cs="Times New Roman"/>
          <w:b/>
        </w:rPr>
        <w:t>0</w:t>
      </w:r>
      <w:r w:rsidR="00AD23C8">
        <w:rPr>
          <w:rFonts w:ascii="Times New Roman" w:eastAsia="Calibri" w:hAnsi="Times New Roman" w:cs="Times New Roman"/>
          <w:b/>
        </w:rPr>
        <w:t>9</w:t>
      </w:r>
      <w:r w:rsidR="001972B0">
        <w:rPr>
          <w:rFonts w:ascii="Times New Roman" w:eastAsia="Calibri" w:hAnsi="Times New Roman" w:cs="Times New Roman"/>
          <w:b/>
        </w:rPr>
        <w:t>.08.2021г № 3</w:t>
      </w:r>
      <w:r w:rsidR="00AD23C8">
        <w:rPr>
          <w:rFonts w:ascii="Times New Roman" w:eastAsia="Calibri" w:hAnsi="Times New Roman" w:cs="Times New Roman"/>
          <w:b/>
        </w:rPr>
        <w:t>45</w:t>
      </w:r>
    </w:p>
    <w:p w14:paraId="3F11EECA" w14:textId="4F44BDA7" w:rsidR="00AD23C8" w:rsidRPr="00AD23C8" w:rsidRDefault="00A8527A" w:rsidP="00AD23C8">
      <w:pPr>
        <w:suppressAutoHyphens/>
        <w:spacing w:after="0" w:line="240" w:lineRule="auto"/>
        <w:jc w:val="both"/>
        <w:rPr>
          <w:rFonts w:ascii="Times New Roman" w:eastAsia="Times New Roman" w:hAnsi="Times New Roman" w:cs="Times New Roman"/>
          <w:bCs/>
          <w:color w:val="00000A"/>
          <w:lang w:eastAsia="ar-SA"/>
        </w:rPr>
      </w:pPr>
      <w:r w:rsidRPr="00AD23C8">
        <w:rPr>
          <w:rFonts w:ascii="Times New Roman" w:eastAsia="Times New Roman" w:hAnsi="Times New Roman" w:cs="Times New Roman"/>
          <w:bCs/>
          <w:lang w:eastAsia="ru-RU"/>
        </w:rPr>
        <w:t>«</w:t>
      </w:r>
      <w:r w:rsidR="00AD23C8" w:rsidRPr="00AD23C8">
        <w:rPr>
          <w:rFonts w:ascii="Times New Roman" w:eastAsia="Times New Roman" w:hAnsi="Times New Roman" w:cs="Times New Roman"/>
          <w:color w:val="00000A"/>
          <w:lang w:eastAsia="ar-SA"/>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00AD23C8" w:rsidRPr="00AD23C8">
        <w:rPr>
          <w:rFonts w:ascii="Times New Roman" w:eastAsia="Times New Roman" w:hAnsi="Times New Roman" w:cs="Times New Roman"/>
          <w:bCs/>
          <w:color w:val="00000A"/>
          <w:lang w:eastAsia="ar-SA"/>
        </w:rPr>
        <w:t xml:space="preserve">с кадастровым номером </w:t>
      </w:r>
      <w:r w:rsidR="00AD23C8" w:rsidRPr="00AD23C8">
        <w:rPr>
          <w:rFonts w:ascii="Times New Roman" w:eastAsia="Times New Roman" w:hAnsi="Times New Roman" w:cs="Times New Roman"/>
          <w:lang w:eastAsia="ru-RU"/>
        </w:rPr>
        <w:t xml:space="preserve">63:12:1403004:12, расположенного по адресу: Самарская область, Безенчукский район, </w:t>
      </w:r>
      <w:proofErr w:type="spellStart"/>
      <w:r w:rsidR="00AD23C8" w:rsidRPr="00AD23C8">
        <w:rPr>
          <w:rFonts w:ascii="Times New Roman" w:eastAsia="Times New Roman" w:hAnsi="Times New Roman" w:cs="Times New Roman"/>
          <w:lang w:eastAsia="ru-RU"/>
        </w:rPr>
        <w:t>пгт</w:t>
      </w:r>
      <w:proofErr w:type="spellEnd"/>
      <w:r w:rsidR="00AD23C8" w:rsidRPr="00AD23C8">
        <w:rPr>
          <w:rFonts w:ascii="Times New Roman" w:eastAsia="Times New Roman" w:hAnsi="Times New Roman" w:cs="Times New Roman"/>
          <w:lang w:eastAsia="ru-RU"/>
        </w:rPr>
        <w:t>. Безенчук, ул. Октябрьская, д.23</w:t>
      </w:r>
      <w:r w:rsidR="00AD23C8">
        <w:rPr>
          <w:rFonts w:ascii="Times New Roman" w:eastAsia="Times New Roman" w:hAnsi="Times New Roman" w:cs="Times New Roman"/>
          <w:lang w:eastAsia="ru-RU"/>
        </w:rPr>
        <w:t>»</w:t>
      </w:r>
    </w:p>
    <w:p w14:paraId="30C2444F" w14:textId="1B2C8709" w:rsidR="00AD23C8" w:rsidRPr="00AD23C8" w:rsidRDefault="00AD23C8" w:rsidP="00AD23C8">
      <w:pPr>
        <w:suppressAutoHyphens/>
        <w:spacing w:after="0" w:line="240" w:lineRule="auto"/>
        <w:ind w:firstLine="708"/>
        <w:jc w:val="both"/>
        <w:rPr>
          <w:rFonts w:ascii="Times New Roman" w:eastAsia="Times New Roman" w:hAnsi="Times New Roman" w:cs="Times New Roman"/>
          <w:lang w:eastAsia="ru-RU"/>
        </w:rPr>
      </w:pPr>
      <w:r w:rsidRPr="00AD23C8">
        <w:rPr>
          <w:rFonts w:ascii="Times New Roman" w:eastAsia="Times New Roman" w:hAnsi="Times New Roman" w:cs="Times New Roman"/>
          <w:color w:val="00000A"/>
          <w:lang w:eastAsia="ar-SA"/>
        </w:rPr>
        <w:t xml:space="preserve"> </w:t>
      </w:r>
      <w:r w:rsidRPr="00AD23C8">
        <w:rPr>
          <w:rFonts w:ascii="Times New Roman" w:eastAsia="Times New Roman" w:hAnsi="Times New Roman" w:cs="Times New Roman"/>
          <w:lang w:eastAsia="ru-RU"/>
        </w:rPr>
        <w:t xml:space="preserve">Рассмотрев заявление </w:t>
      </w:r>
      <w:proofErr w:type="spellStart"/>
      <w:r w:rsidRPr="00AD23C8">
        <w:rPr>
          <w:rFonts w:ascii="Times New Roman" w:eastAsia="Times New Roman" w:hAnsi="Times New Roman" w:cs="Times New Roman"/>
          <w:lang w:eastAsia="ru-RU"/>
        </w:rPr>
        <w:t>О.Л.Зайцевой</w:t>
      </w:r>
      <w:proofErr w:type="spellEnd"/>
      <w:r w:rsidRPr="00AD23C8">
        <w:rPr>
          <w:rFonts w:ascii="Times New Roman" w:eastAsia="Times New Roman" w:hAnsi="Times New Roman" w:cs="Times New Roman"/>
          <w:lang w:eastAsia="ru-RU"/>
        </w:rPr>
        <w:t xml:space="preserve"> от 04.06.2021г входящий номер 1381,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AD23C8">
          <w:rPr>
            <w:rFonts w:ascii="Times New Roman" w:eastAsia="Times New Roman" w:hAnsi="Times New Roman" w:cs="Times New Roman"/>
            <w:lang w:eastAsia="ru-RU"/>
          </w:rPr>
          <w:t>статьей 40</w:t>
        </w:r>
      </w:hyperlink>
      <w:r w:rsidRPr="00AD23C8">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4" w:name="_Hlk2668950"/>
      <w:r w:rsidRPr="00AD23C8">
        <w:rPr>
          <w:rFonts w:ascii="Times New Roman" w:eastAsia="Times New Roman" w:hAnsi="Times New Roman" w:cs="Times New Roman"/>
          <w:lang w:eastAsia="ru-RU"/>
        </w:rPr>
        <w:t>Безенчук</w:t>
      </w:r>
      <w:bookmarkEnd w:id="4"/>
      <w:r w:rsidRPr="00AD23C8">
        <w:rPr>
          <w:rFonts w:ascii="Times New Roman" w:eastAsia="Times New Roman" w:hAnsi="Times New Roman" w:cs="Times New Roman"/>
          <w:lang w:eastAsia="ru-RU"/>
        </w:rPr>
        <w:t xml:space="preserve"> муниципального района Безенчукский Самарской области, Администрация городского поселения Безенчук,</w:t>
      </w:r>
      <w:r w:rsidRPr="00AD23C8">
        <w:rPr>
          <w:rFonts w:ascii="Times New Roman" w:eastAsia="MS ??" w:hAnsi="Times New Roman" w:cs="Times New Roman"/>
          <w:lang w:eastAsia="ru-RU"/>
        </w:rPr>
        <w:t xml:space="preserve"> с учетом заключения о результатах публичных слушаний по </w:t>
      </w:r>
      <w:r w:rsidRPr="00AD23C8">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AD23C8">
        <w:rPr>
          <w:rFonts w:ascii="Times New Roman" w:eastAsia="Times New Roman" w:hAnsi="Times New Roman" w:cs="Times New Roman"/>
          <w:bCs/>
          <w:lang w:eastAsia="ru-RU"/>
        </w:rPr>
        <w:t xml:space="preserve">с кадастровым номером </w:t>
      </w:r>
      <w:r w:rsidRPr="00AD23C8">
        <w:rPr>
          <w:rFonts w:ascii="Times New Roman" w:eastAsia="Times New Roman" w:hAnsi="Times New Roman" w:cs="Times New Roman"/>
          <w:lang w:eastAsia="ru-RU"/>
        </w:rPr>
        <w:t xml:space="preserve">63:12:1403004:12, расположенного по адресу: Самарская область, Безенчукский район, </w:t>
      </w:r>
      <w:proofErr w:type="spellStart"/>
      <w:r w:rsidRPr="00AD23C8">
        <w:rPr>
          <w:rFonts w:ascii="Times New Roman" w:eastAsia="Times New Roman" w:hAnsi="Times New Roman" w:cs="Times New Roman"/>
          <w:lang w:eastAsia="ru-RU"/>
        </w:rPr>
        <w:t>пгт</w:t>
      </w:r>
      <w:proofErr w:type="spellEnd"/>
      <w:r w:rsidRPr="00AD23C8">
        <w:rPr>
          <w:rFonts w:ascii="Times New Roman" w:eastAsia="Times New Roman" w:hAnsi="Times New Roman" w:cs="Times New Roman"/>
          <w:lang w:eastAsia="ru-RU"/>
        </w:rPr>
        <w:t xml:space="preserve">. Безенчук, ул. Октябрьская, д.23», </w:t>
      </w:r>
      <w:r w:rsidRPr="00AD23C8">
        <w:rPr>
          <w:rFonts w:ascii="Times New Roman" w:eastAsia="MS ??" w:hAnsi="Times New Roman" w:cs="Times New Roman"/>
          <w:lang w:eastAsia="ru-RU"/>
        </w:rPr>
        <w:t>от 20 июля 2021 года,</w:t>
      </w:r>
    </w:p>
    <w:p w14:paraId="27C34A8A" w14:textId="77777777" w:rsidR="00AD23C8" w:rsidRPr="00AD23C8" w:rsidRDefault="00AD23C8" w:rsidP="00AD23C8">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AD23C8">
        <w:rPr>
          <w:rFonts w:ascii="Times New Roman" w:eastAsia="Times New Roman" w:hAnsi="Times New Roman" w:cs="Times New Roman"/>
          <w:lang w:eastAsia="ru-RU"/>
        </w:rPr>
        <w:t>ПОСТАНОВЛЯЕТ:</w:t>
      </w:r>
    </w:p>
    <w:p w14:paraId="0A0F60AF" w14:textId="77777777" w:rsidR="00AD23C8" w:rsidRPr="00AD23C8" w:rsidRDefault="00AD23C8" w:rsidP="00AD23C8">
      <w:pPr>
        <w:spacing w:after="0" w:line="240" w:lineRule="auto"/>
        <w:ind w:firstLine="708"/>
        <w:jc w:val="both"/>
        <w:rPr>
          <w:rFonts w:ascii="Times New Roman" w:eastAsia="Times New Roman" w:hAnsi="Times New Roman" w:cs="Times New Roman"/>
          <w:lang w:eastAsia="ru-RU"/>
        </w:rPr>
      </w:pPr>
      <w:r w:rsidRPr="00AD23C8">
        <w:rPr>
          <w:rFonts w:ascii="Times New Roman" w:eastAsia="Times New Roman" w:hAnsi="Times New Roman" w:cs="Times New Roman"/>
          <w:lang w:eastAsia="ru-RU"/>
        </w:rPr>
        <w:t xml:space="preserve">1. Предоставить  </w:t>
      </w:r>
      <w:proofErr w:type="spellStart"/>
      <w:r w:rsidRPr="00AD23C8">
        <w:rPr>
          <w:rFonts w:ascii="Times New Roman" w:eastAsia="Times New Roman" w:hAnsi="Times New Roman" w:cs="Times New Roman"/>
          <w:lang w:eastAsia="ru-RU"/>
        </w:rPr>
        <w:t>О.Л.Зайцевой</w:t>
      </w:r>
      <w:proofErr w:type="spellEnd"/>
      <w:r w:rsidRPr="00AD23C8">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63:12:1403004:12, площадью 1677 </w:t>
      </w:r>
      <w:proofErr w:type="spellStart"/>
      <w:r w:rsidRPr="00AD23C8">
        <w:rPr>
          <w:rFonts w:ascii="Times New Roman" w:eastAsia="Times New Roman" w:hAnsi="Times New Roman" w:cs="Times New Roman"/>
          <w:lang w:eastAsia="ru-RU"/>
        </w:rPr>
        <w:t>кв.м</w:t>
      </w:r>
      <w:proofErr w:type="spellEnd"/>
      <w:r w:rsidRPr="00AD23C8">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AD23C8">
        <w:rPr>
          <w:rFonts w:ascii="Times New Roman" w:eastAsia="Times New Roman" w:hAnsi="Times New Roman" w:cs="Times New Roman"/>
          <w:lang w:eastAsia="ru-RU"/>
        </w:rPr>
        <w:t>пгт</w:t>
      </w:r>
      <w:proofErr w:type="spellEnd"/>
      <w:r w:rsidRPr="00AD23C8">
        <w:rPr>
          <w:rFonts w:ascii="Times New Roman" w:eastAsia="Times New Roman" w:hAnsi="Times New Roman" w:cs="Times New Roman"/>
          <w:lang w:eastAsia="ru-RU"/>
        </w:rPr>
        <w:t xml:space="preserve">. Безенчук, ул. Октябрьская, д.23,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метров до 0 метров.      </w:t>
      </w:r>
    </w:p>
    <w:p w14:paraId="0AFCD72B" w14:textId="77777777" w:rsidR="00AD23C8" w:rsidRPr="00AD23C8" w:rsidRDefault="00AD23C8" w:rsidP="00AD23C8">
      <w:pPr>
        <w:spacing w:after="0" w:line="240" w:lineRule="auto"/>
        <w:ind w:firstLine="708"/>
        <w:jc w:val="both"/>
        <w:rPr>
          <w:rFonts w:ascii="Times New Roman" w:eastAsia="Times New Roman" w:hAnsi="Times New Roman" w:cs="Times New Roman"/>
          <w:lang w:eastAsia="ru-RU"/>
        </w:rPr>
      </w:pPr>
      <w:bookmarkStart w:id="5" w:name="P590"/>
      <w:bookmarkEnd w:id="5"/>
      <w:r w:rsidRPr="00AD23C8">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63:12:1403004:12, площадью 1677 </w:t>
      </w:r>
      <w:proofErr w:type="spellStart"/>
      <w:r w:rsidRPr="00AD23C8">
        <w:rPr>
          <w:rFonts w:ascii="Times New Roman" w:eastAsia="Times New Roman" w:hAnsi="Times New Roman" w:cs="Times New Roman"/>
          <w:lang w:eastAsia="ru-RU"/>
        </w:rPr>
        <w:t>кв.м</w:t>
      </w:r>
      <w:proofErr w:type="spellEnd"/>
      <w:r w:rsidRPr="00AD23C8">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AD23C8">
        <w:rPr>
          <w:rFonts w:ascii="Times New Roman" w:eastAsia="Times New Roman" w:hAnsi="Times New Roman" w:cs="Times New Roman"/>
          <w:lang w:eastAsia="ru-RU"/>
        </w:rPr>
        <w:t>пгт</w:t>
      </w:r>
      <w:proofErr w:type="spellEnd"/>
      <w:r w:rsidRPr="00AD23C8">
        <w:rPr>
          <w:rFonts w:ascii="Times New Roman" w:eastAsia="Times New Roman" w:hAnsi="Times New Roman" w:cs="Times New Roman"/>
          <w:lang w:eastAsia="ru-RU"/>
        </w:rPr>
        <w:t xml:space="preserve">. Безенчук, ул. Октябрьская, д.23,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метров до 0 метров.      </w:t>
      </w:r>
    </w:p>
    <w:p w14:paraId="20D74BF0" w14:textId="77777777" w:rsidR="00AD23C8" w:rsidRPr="00AD23C8" w:rsidRDefault="00AD23C8" w:rsidP="00AD23C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D23C8">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AD23C8">
          <w:rPr>
            <w:rFonts w:ascii="Times New Roman" w:eastAsia="Times New Roman" w:hAnsi="Times New Roman" w:cs="Times New Roman"/>
            <w:lang w:eastAsia="ru-RU"/>
          </w:rPr>
          <w:t>пункте 2</w:t>
        </w:r>
      </w:hyperlink>
      <w:r w:rsidRPr="00AD23C8">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7E88FC51" w14:textId="77777777" w:rsidR="00AD23C8" w:rsidRPr="00AD23C8" w:rsidRDefault="00AD23C8" w:rsidP="00AD23C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D23C8">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6844B03A" w14:textId="77777777" w:rsidR="00AD23C8" w:rsidRPr="00AD23C8" w:rsidRDefault="00AD23C8" w:rsidP="00AD23C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D23C8">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2E298434" w14:textId="77777777" w:rsidR="00AD23C8" w:rsidRPr="00AD23C8" w:rsidRDefault="00AD23C8" w:rsidP="00AD23C8">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AD23C8">
        <w:rPr>
          <w:rFonts w:ascii="Times New Roman" w:eastAsia="Times New Roman" w:hAnsi="Times New Roman" w:cs="Times New Roman"/>
          <w:lang w:eastAsia="ru-RU"/>
        </w:rPr>
        <w:t>6. Контроль за выполнением настоящего Постановления оставляю за собой.</w:t>
      </w:r>
    </w:p>
    <w:p w14:paraId="03EA633E" w14:textId="09C17E49" w:rsidR="001972B0" w:rsidRPr="001972B0" w:rsidRDefault="001972B0" w:rsidP="00AD23C8">
      <w:pPr>
        <w:tabs>
          <w:tab w:val="left" w:pos="710"/>
        </w:tabs>
        <w:spacing w:after="0" w:line="240" w:lineRule="auto"/>
        <w:jc w:val="both"/>
        <w:rPr>
          <w:rFonts w:ascii="Times New Roman" w:eastAsia="Times New Roman" w:hAnsi="Times New Roman" w:cs="Times New Roman"/>
          <w:lang w:eastAsia="ru-RU"/>
        </w:rPr>
      </w:pPr>
      <w:r w:rsidRPr="001972B0">
        <w:rPr>
          <w:rFonts w:ascii="Times New Roman" w:eastAsia="Times New Roman" w:hAnsi="Times New Roman" w:cs="Times New Roman"/>
          <w:lang w:eastAsia="ru-RU"/>
        </w:rPr>
        <w:t xml:space="preserve">Глава городского  поселения                                     </w:t>
      </w:r>
      <w:r>
        <w:rPr>
          <w:rFonts w:ascii="Times New Roman" w:eastAsia="Times New Roman" w:hAnsi="Times New Roman" w:cs="Times New Roman"/>
          <w:lang w:eastAsia="ru-RU"/>
        </w:rPr>
        <w:t xml:space="preserve">                                    </w:t>
      </w:r>
      <w:r w:rsidRPr="001972B0">
        <w:rPr>
          <w:rFonts w:ascii="Times New Roman" w:eastAsia="Times New Roman" w:hAnsi="Times New Roman" w:cs="Times New Roman"/>
          <w:lang w:eastAsia="ru-RU"/>
        </w:rPr>
        <w:t xml:space="preserve">           В.Н. Гуров</w:t>
      </w:r>
    </w:p>
    <w:bookmarkEnd w:id="2"/>
    <w:bookmarkEnd w:id="3"/>
    <w:p w14:paraId="1CD49F19" w14:textId="77777777" w:rsidR="001A3583" w:rsidRPr="00CD3DAF" w:rsidRDefault="001A3583" w:rsidP="009914EE">
      <w:pPr>
        <w:spacing w:after="0" w:line="240" w:lineRule="auto"/>
        <w:jc w:val="right"/>
        <w:rPr>
          <w:rFonts w:ascii="Times New Roman" w:eastAsia="Times New Roman" w:hAnsi="Times New Roman" w:cs="Times New Roman"/>
          <w:color w:val="000000"/>
          <w:sz w:val="8"/>
          <w:szCs w:val="8"/>
          <w:lang w:eastAsia="ru-RU"/>
        </w:rPr>
      </w:pPr>
    </w:p>
    <w:p w14:paraId="5B1289EB" w14:textId="66923A35" w:rsidR="00D95977" w:rsidRPr="00D95977" w:rsidRDefault="00D95977" w:rsidP="00D95977">
      <w:pPr>
        <w:spacing w:after="0" w:line="240" w:lineRule="auto"/>
        <w:jc w:val="both"/>
        <w:outlineLvl w:val="0"/>
        <w:rPr>
          <w:rFonts w:ascii="Times New Roman" w:eastAsia="Calibri" w:hAnsi="Times New Roman" w:cs="Times New Roman"/>
          <w:b/>
        </w:rPr>
      </w:pPr>
      <w:r w:rsidRPr="00D95977">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09.08.2021г № 34</w:t>
      </w:r>
      <w:r w:rsidRPr="00D95977">
        <w:rPr>
          <w:rFonts w:ascii="Times New Roman" w:eastAsia="Calibri" w:hAnsi="Times New Roman" w:cs="Times New Roman"/>
          <w:b/>
        </w:rPr>
        <w:t>6</w:t>
      </w:r>
    </w:p>
    <w:p w14:paraId="34556D75" w14:textId="7381CE1D" w:rsidR="00D95977" w:rsidRPr="00D95977" w:rsidRDefault="00D95977" w:rsidP="00D95977">
      <w:pPr>
        <w:spacing w:after="0" w:line="240" w:lineRule="auto"/>
        <w:jc w:val="both"/>
        <w:rPr>
          <w:rFonts w:ascii="Times New Roman" w:eastAsia="Times New Roman" w:hAnsi="Times New Roman" w:cs="Times New Roman"/>
          <w:lang w:eastAsia="ru-RU"/>
        </w:rPr>
      </w:pPr>
      <w:r w:rsidRPr="00D95977">
        <w:rPr>
          <w:rFonts w:ascii="Times New Roman" w:eastAsia="Times New Roman" w:hAnsi="Times New Roman" w:cs="Times New Roman"/>
          <w:bCs/>
          <w:lang w:eastAsia="ru-RU"/>
        </w:rPr>
        <w:t>«</w:t>
      </w:r>
      <w:r w:rsidRPr="00D95977">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D95977">
        <w:rPr>
          <w:rFonts w:ascii="Times New Roman" w:eastAsia="Times New Roman" w:hAnsi="Times New Roman" w:cs="Times New Roman"/>
          <w:bCs/>
          <w:lang w:eastAsia="ru-RU"/>
        </w:rPr>
        <w:t xml:space="preserve">с кадастровым номером </w:t>
      </w:r>
      <w:r w:rsidRPr="00D95977">
        <w:rPr>
          <w:rFonts w:ascii="Times New Roman" w:eastAsia="Times New Roman" w:hAnsi="Times New Roman" w:cs="Times New Roman"/>
          <w:lang w:eastAsia="ru-RU"/>
        </w:rPr>
        <w:t xml:space="preserve">63:12:1403020:92, расположенного по адресу: Самарская область, Безенчукский район, </w:t>
      </w:r>
      <w:proofErr w:type="spellStart"/>
      <w:r w:rsidRPr="00D95977">
        <w:rPr>
          <w:rFonts w:ascii="Times New Roman" w:eastAsia="Times New Roman" w:hAnsi="Times New Roman" w:cs="Times New Roman"/>
          <w:lang w:eastAsia="ru-RU"/>
        </w:rPr>
        <w:t>пгт</w:t>
      </w:r>
      <w:proofErr w:type="spellEnd"/>
      <w:r w:rsidRPr="00D95977">
        <w:rPr>
          <w:rFonts w:ascii="Times New Roman" w:eastAsia="Times New Roman" w:hAnsi="Times New Roman" w:cs="Times New Roman"/>
          <w:lang w:eastAsia="ru-RU"/>
        </w:rPr>
        <w:t>. Безенчук, ул. Тимирязева, д.28</w:t>
      </w:r>
      <w:r>
        <w:rPr>
          <w:rFonts w:ascii="Times New Roman" w:eastAsia="Times New Roman" w:hAnsi="Times New Roman" w:cs="Times New Roman"/>
          <w:lang w:eastAsia="ru-RU"/>
        </w:rPr>
        <w:t>»</w:t>
      </w:r>
    </w:p>
    <w:p w14:paraId="733570E5" w14:textId="398CF12B" w:rsidR="00D95977" w:rsidRPr="00D95977" w:rsidRDefault="00D95977" w:rsidP="00D95977">
      <w:pPr>
        <w:suppressAutoHyphens/>
        <w:spacing w:after="0" w:line="240" w:lineRule="auto"/>
        <w:jc w:val="both"/>
        <w:rPr>
          <w:rFonts w:ascii="Times New Roman" w:eastAsia="Times New Roman" w:hAnsi="Times New Roman" w:cs="Times New Roman"/>
          <w:lang w:eastAsia="ru-RU"/>
        </w:rPr>
      </w:pPr>
      <w:r w:rsidRPr="00D95977">
        <w:rPr>
          <w:rFonts w:ascii="Times New Roman" w:eastAsia="Times New Roman" w:hAnsi="Times New Roman" w:cs="Times New Roman"/>
          <w:color w:val="00000A"/>
          <w:lang w:eastAsia="ar-SA"/>
        </w:rPr>
        <w:t xml:space="preserve"> </w:t>
      </w:r>
      <w:r>
        <w:rPr>
          <w:rFonts w:ascii="Times New Roman" w:eastAsia="Times New Roman" w:hAnsi="Times New Roman" w:cs="Times New Roman"/>
          <w:color w:val="00000A"/>
          <w:lang w:eastAsia="ar-SA"/>
        </w:rPr>
        <w:tab/>
      </w:r>
      <w:r w:rsidRPr="00D95977">
        <w:rPr>
          <w:rFonts w:ascii="Times New Roman" w:eastAsia="Times New Roman" w:hAnsi="Times New Roman" w:cs="Times New Roman"/>
          <w:lang w:eastAsia="ru-RU"/>
        </w:rPr>
        <w:t xml:space="preserve">Рассмотрев заявление </w:t>
      </w:r>
      <w:proofErr w:type="spellStart"/>
      <w:r w:rsidRPr="00D95977">
        <w:rPr>
          <w:rFonts w:ascii="Times New Roman" w:eastAsia="Times New Roman" w:hAnsi="Times New Roman" w:cs="Times New Roman"/>
          <w:lang w:eastAsia="ru-RU"/>
        </w:rPr>
        <w:t>А.А.Арбузова</w:t>
      </w:r>
      <w:proofErr w:type="spellEnd"/>
      <w:r w:rsidRPr="00D95977">
        <w:rPr>
          <w:rFonts w:ascii="Times New Roman" w:eastAsia="Times New Roman" w:hAnsi="Times New Roman" w:cs="Times New Roman"/>
          <w:lang w:eastAsia="ru-RU"/>
        </w:rPr>
        <w:t xml:space="preserve">  от 03.06.2021г  входящий номер 1379,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D95977">
          <w:rPr>
            <w:rFonts w:ascii="Times New Roman" w:eastAsia="Times New Roman" w:hAnsi="Times New Roman" w:cs="Times New Roman"/>
            <w:lang w:eastAsia="ru-RU"/>
          </w:rPr>
          <w:t>статьей 40</w:t>
        </w:r>
      </w:hyperlink>
      <w:r w:rsidRPr="00D95977">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D95977">
        <w:rPr>
          <w:rFonts w:ascii="Times New Roman" w:eastAsia="MS ??" w:hAnsi="Times New Roman" w:cs="Times New Roman"/>
          <w:lang w:eastAsia="ru-RU"/>
        </w:rPr>
        <w:t xml:space="preserve"> с учетом заключения о результатах публичных слушаний по </w:t>
      </w:r>
      <w:r w:rsidRPr="00D95977">
        <w:rPr>
          <w:rFonts w:ascii="Times New Roman" w:eastAsia="Times New Roman" w:hAnsi="Times New Roman" w:cs="Times New Roman"/>
          <w:lang w:eastAsia="ru-RU"/>
        </w:rPr>
        <w:t xml:space="preserve">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D95977">
        <w:rPr>
          <w:rFonts w:ascii="Times New Roman" w:eastAsia="Times New Roman" w:hAnsi="Times New Roman" w:cs="Times New Roman"/>
          <w:bCs/>
          <w:lang w:eastAsia="ru-RU"/>
        </w:rPr>
        <w:t xml:space="preserve">с кадастровым номером </w:t>
      </w:r>
      <w:r w:rsidRPr="00D95977">
        <w:rPr>
          <w:rFonts w:ascii="Times New Roman" w:eastAsia="Times New Roman" w:hAnsi="Times New Roman" w:cs="Times New Roman"/>
          <w:lang w:eastAsia="ru-RU"/>
        </w:rPr>
        <w:t xml:space="preserve">63:12:1403020:92, расположенного по адресу: Самарская область, Безенчукский район, </w:t>
      </w:r>
      <w:proofErr w:type="spellStart"/>
      <w:r w:rsidRPr="00D95977">
        <w:rPr>
          <w:rFonts w:ascii="Times New Roman" w:eastAsia="Times New Roman" w:hAnsi="Times New Roman" w:cs="Times New Roman"/>
          <w:lang w:eastAsia="ru-RU"/>
        </w:rPr>
        <w:t>пгт</w:t>
      </w:r>
      <w:proofErr w:type="spellEnd"/>
      <w:r w:rsidRPr="00D95977">
        <w:rPr>
          <w:rFonts w:ascii="Times New Roman" w:eastAsia="Times New Roman" w:hAnsi="Times New Roman" w:cs="Times New Roman"/>
          <w:lang w:eastAsia="ru-RU"/>
        </w:rPr>
        <w:t xml:space="preserve">. Безенчук, ул. Тимирязева, д.28» </w:t>
      </w:r>
      <w:r w:rsidRPr="00D95977">
        <w:rPr>
          <w:rFonts w:ascii="Times New Roman" w:eastAsia="MS ??" w:hAnsi="Times New Roman" w:cs="Times New Roman"/>
          <w:lang w:eastAsia="ru-RU"/>
        </w:rPr>
        <w:t>от 20 июля 2021 года,</w:t>
      </w:r>
    </w:p>
    <w:p w14:paraId="6439092F" w14:textId="77777777" w:rsidR="00D95977" w:rsidRPr="00D95977" w:rsidRDefault="00D95977" w:rsidP="00D95977">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D95977">
        <w:rPr>
          <w:rFonts w:ascii="Times New Roman" w:eastAsia="Times New Roman" w:hAnsi="Times New Roman" w:cs="Times New Roman"/>
          <w:lang w:eastAsia="ru-RU"/>
        </w:rPr>
        <w:t>ПОСТАНОВЛЯЕТ:</w:t>
      </w:r>
    </w:p>
    <w:p w14:paraId="7B2243FC" w14:textId="77777777" w:rsidR="00D95977" w:rsidRPr="00D95977" w:rsidRDefault="00D95977" w:rsidP="00D95977">
      <w:pPr>
        <w:spacing w:after="0" w:line="240" w:lineRule="auto"/>
        <w:ind w:firstLine="708"/>
        <w:jc w:val="both"/>
        <w:rPr>
          <w:rFonts w:ascii="Times New Roman" w:eastAsia="Times New Roman" w:hAnsi="Times New Roman" w:cs="Times New Roman"/>
          <w:lang w:eastAsia="ru-RU"/>
        </w:rPr>
      </w:pPr>
      <w:r w:rsidRPr="00D95977">
        <w:rPr>
          <w:rFonts w:ascii="Times New Roman" w:eastAsia="Times New Roman" w:hAnsi="Times New Roman" w:cs="Times New Roman"/>
          <w:lang w:eastAsia="ru-RU"/>
        </w:rPr>
        <w:lastRenderedPageBreak/>
        <w:t xml:space="preserve">1. Предоставить  </w:t>
      </w:r>
      <w:proofErr w:type="spellStart"/>
      <w:r w:rsidRPr="00D95977">
        <w:rPr>
          <w:rFonts w:ascii="Times New Roman" w:eastAsia="Times New Roman" w:hAnsi="Times New Roman" w:cs="Times New Roman"/>
          <w:lang w:eastAsia="ru-RU"/>
        </w:rPr>
        <w:t>А.А.Арбузову</w:t>
      </w:r>
      <w:proofErr w:type="spellEnd"/>
      <w:r w:rsidRPr="00D95977">
        <w:rPr>
          <w:rFonts w:ascii="Times New Roman" w:eastAsia="Times New Roman" w:hAnsi="Times New Roman" w:cs="Times New Roman"/>
          <w:lang w:eastAsia="ru-RU"/>
        </w:rPr>
        <w:t xml:space="preserve"> разрешение на отклонение от предельных параметров разрешенного строительства на земельном участке с кадастровым номером 63:12:1403020:92, площадью 1106 </w:t>
      </w:r>
      <w:proofErr w:type="spellStart"/>
      <w:r w:rsidRPr="00D95977">
        <w:rPr>
          <w:rFonts w:ascii="Times New Roman" w:eastAsia="Times New Roman" w:hAnsi="Times New Roman" w:cs="Times New Roman"/>
          <w:lang w:eastAsia="ru-RU"/>
        </w:rPr>
        <w:t>кв.м</w:t>
      </w:r>
      <w:proofErr w:type="spellEnd"/>
      <w:r w:rsidRPr="00D9597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95977">
        <w:rPr>
          <w:rFonts w:ascii="Times New Roman" w:eastAsia="Times New Roman" w:hAnsi="Times New Roman" w:cs="Times New Roman"/>
          <w:lang w:eastAsia="ru-RU"/>
        </w:rPr>
        <w:t>пгт</w:t>
      </w:r>
      <w:proofErr w:type="spellEnd"/>
      <w:r w:rsidRPr="00D95977">
        <w:rPr>
          <w:rFonts w:ascii="Times New Roman" w:eastAsia="Times New Roman" w:hAnsi="Times New Roman" w:cs="Times New Roman"/>
          <w:lang w:eastAsia="ru-RU"/>
        </w:rPr>
        <w:t xml:space="preserve">. Безенчук, ул. Тимирязева, д.28, в части сокращения минимального отступа объекта  капитального строительства (индивидуального жилого дома)  от границ земельного участка с восточной  стороны с 3 метров до 1,5 метров.      </w:t>
      </w:r>
    </w:p>
    <w:p w14:paraId="6C971AAC" w14:textId="77777777" w:rsidR="00D95977" w:rsidRPr="00D95977" w:rsidRDefault="00D95977" w:rsidP="00D95977">
      <w:pPr>
        <w:spacing w:after="0" w:line="240" w:lineRule="auto"/>
        <w:ind w:firstLine="708"/>
        <w:jc w:val="both"/>
        <w:rPr>
          <w:rFonts w:ascii="Times New Roman" w:eastAsia="Times New Roman" w:hAnsi="Times New Roman" w:cs="Times New Roman"/>
          <w:lang w:eastAsia="ru-RU"/>
        </w:rPr>
      </w:pPr>
      <w:r w:rsidRPr="00D95977">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63:12:1403020:92, площадью 1106 </w:t>
      </w:r>
      <w:proofErr w:type="spellStart"/>
      <w:r w:rsidRPr="00D95977">
        <w:rPr>
          <w:rFonts w:ascii="Times New Roman" w:eastAsia="Times New Roman" w:hAnsi="Times New Roman" w:cs="Times New Roman"/>
          <w:lang w:eastAsia="ru-RU"/>
        </w:rPr>
        <w:t>кв.м</w:t>
      </w:r>
      <w:proofErr w:type="spellEnd"/>
      <w:r w:rsidRPr="00D9597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D95977">
        <w:rPr>
          <w:rFonts w:ascii="Times New Roman" w:eastAsia="Times New Roman" w:hAnsi="Times New Roman" w:cs="Times New Roman"/>
          <w:lang w:eastAsia="ru-RU"/>
        </w:rPr>
        <w:t>пгт</w:t>
      </w:r>
      <w:proofErr w:type="spellEnd"/>
      <w:r w:rsidRPr="00D95977">
        <w:rPr>
          <w:rFonts w:ascii="Times New Roman" w:eastAsia="Times New Roman" w:hAnsi="Times New Roman" w:cs="Times New Roman"/>
          <w:lang w:eastAsia="ru-RU"/>
        </w:rPr>
        <w:t xml:space="preserve">. Безенчук, ул. Тимирязева, д.28, в части сокращения минимального отступа объекта  капитального строительства (индивидуального жилого дома)  от границ земельного участка с восточной  стороны с 3 метров до 1,5 метров.      </w:t>
      </w:r>
    </w:p>
    <w:p w14:paraId="7BE729B3" w14:textId="77777777" w:rsidR="00D95977" w:rsidRPr="00D95977" w:rsidRDefault="00D95977" w:rsidP="00D9597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D95977">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D95977">
          <w:rPr>
            <w:rFonts w:ascii="Times New Roman" w:eastAsia="Times New Roman" w:hAnsi="Times New Roman" w:cs="Times New Roman"/>
            <w:lang w:eastAsia="ru-RU"/>
          </w:rPr>
          <w:t>пункте 2</w:t>
        </w:r>
      </w:hyperlink>
      <w:r w:rsidRPr="00D95977">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14:paraId="6E37A38C" w14:textId="77777777" w:rsidR="00D95977" w:rsidRPr="00D95977" w:rsidRDefault="00D95977" w:rsidP="00D9597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D95977">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678A24DF" w14:textId="77777777" w:rsidR="00D95977" w:rsidRPr="00D95977" w:rsidRDefault="00D95977" w:rsidP="00D9597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D95977">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9B57852" w14:textId="77777777" w:rsidR="00D95977" w:rsidRPr="00D95977" w:rsidRDefault="00D95977" w:rsidP="00D9597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D95977">
        <w:rPr>
          <w:rFonts w:ascii="Times New Roman" w:eastAsia="Times New Roman" w:hAnsi="Times New Roman" w:cs="Times New Roman"/>
          <w:lang w:eastAsia="ru-RU"/>
        </w:rPr>
        <w:t>6. Контроль за выполнением настоящего Постановления оставляю за собой.</w:t>
      </w:r>
    </w:p>
    <w:p w14:paraId="533C2DE8" w14:textId="05997775" w:rsidR="00D95977" w:rsidRDefault="00D95977" w:rsidP="00D95977">
      <w:pPr>
        <w:tabs>
          <w:tab w:val="left" w:pos="710"/>
        </w:tabs>
        <w:spacing w:after="0" w:line="240" w:lineRule="auto"/>
        <w:jc w:val="both"/>
        <w:rPr>
          <w:rFonts w:ascii="Times New Roman" w:eastAsia="Times New Roman" w:hAnsi="Times New Roman" w:cs="Times New Roman"/>
          <w:lang w:eastAsia="ru-RU"/>
        </w:rPr>
      </w:pPr>
      <w:r w:rsidRPr="00D95977">
        <w:rPr>
          <w:rFonts w:ascii="Times New Roman" w:eastAsia="Times New Roman" w:hAnsi="Times New Roman" w:cs="Times New Roman"/>
          <w:lang w:eastAsia="ru-RU"/>
        </w:rPr>
        <w:t>Глава городского  поселения                                                                                    В.Н. Гуров</w:t>
      </w:r>
    </w:p>
    <w:p w14:paraId="6B887807" w14:textId="77777777" w:rsidR="00307391" w:rsidRPr="00307391" w:rsidRDefault="00307391" w:rsidP="00D95977">
      <w:pPr>
        <w:tabs>
          <w:tab w:val="left" w:pos="710"/>
        </w:tabs>
        <w:spacing w:after="0" w:line="240" w:lineRule="auto"/>
        <w:jc w:val="both"/>
        <w:rPr>
          <w:rFonts w:ascii="Times New Roman" w:eastAsia="Times New Roman" w:hAnsi="Times New Roman" w:cs="Times New Roman"/>
          <w:sz w:val="8"/>
          <w:szCs w:val="8"/>
          <w:lang w:eastAsia="ru-RU"/>
        </w:rPr>
      </w:pPr>
    </w:p>
    <w:p w14:paraId="42ECE99F" w14:textId="2FC72314" w:rsidR="00307391" w:rsidRPr="009B29AE" w:rsidRDefault="00307391" w:rsidP="009B29AE">
      <w:pPr>
        <w:spacing w:after="0" w:line="240" w:lineRule="auto"/>
        <w:jc w:val="both"/>
        <w:outlineLvl w:val="0"/>
        <w:rPr>
          <w:rFonts w:ascii="Times New Roman" w:eastAsia="Calibri" w:hAnsi="Times New Roman" w:cs="Times New Roman"/>
          <w:b/>
        </w:rPr>
      </w:pPr>
      <w:r w:rsidRPr="009B29AE">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09.08.2021г № 34</w:t>
      </w:r>
      <w:r w:rsidRPr="009B29AE">
        <w:rPr>
          <w:rFonts w:ascii="Times New Roman" w:eastAsia="Calibri" w:hAnsi="Times New Roman" w:cs="Times New Roman"/>
          <w:b/>
        </w:rPr>
        <w:t>7</w:t>
      </w:r>
    </w:p>
    <w:p w14:paraId="5A4ECA58" w14:textId="63387619" w:rsidR="009B29AE" w:rsidRPr="009B29AE" w:rsidRDefault="00307391" w:rsidP="009B29AE">
      <w:pPr>
        <w:pStyle w:val="ConsPlusNonformat"/>
        <w:jc w:val="both"/>
        <w:rPr>
          <w:rFonts w:ascii="Times New Roman" w:eastAsia="MS Mincho" w:hAnsi="Times New Roman" w:cs="Times New Roman"/>
          <w:sz w:val="22"/>
          <w:szCs w:val="22"/>
        </w:rPr>
      </w:pPr>
      <w:r w:rsidRPr="009B29AE">
        <w:rPr>
          <w:rFonts w:ascii="Times New Roman" w:hAnsi="Times New Roman" w:cs="Times New Roman"/>
          <w:bCs/>
          <w:sz w:val="22"/>
          <w:szCs w:val="22"/>
        </w:rPr>
        <w:t>«</w:t>
      </w:r>
      <w:r w:rsidR="009B29AE" w:rsidRPr="009B29AE">
        <w:rPr>
          <w:rFonts w:ascii="Times New Roman" w:hAnsi="Times New Roman" w:cs="Times New Roman"/>
          <w:sz w:val="22"/>
          <w:szCs w:val="22"/>
        </w:rPr>
        <w:t xml:space="preserve">Об отказе в предоставлении разрешения на отклонение от предельных параметров разрешенного строительства, реконструкции объектов </w:t>
      </w:r>
      <w:r w:rsidR="009B29AE" w:rsidRPr="009B29AE">
        <w:rPr>
          <w:rFonts w:ascii="Times New Roman" w:eastAsia="MS Mincho" w:hAnsi="Times New Roman" w:cs="Times New Roman"/>
          <w:sz w:val="22"/>
          <w:szCs w:val="22"/>
        </w:rPr>
        <w:t>капитального строительства</w:t>
      </w:r>
      <w:r w:rsidR="009B29AE">
        <w:rPr>
          <w:rFonts w:ascii="Times New Roman" w:eastAsia="MS Mincho" w:hAnsi="Times New Roman" w:cs="Times New Roman"/>
          <w:sz w:val="22"/>
          <w:szCs w:val="22"/>
        </w:rPr>
        <w:t>»</w:t>
      </w:r>
    </w:p>
    <w:p w14:paraId="1E8D60FB" w14:textId="77777777" w:rsidR="009B29AE" w:rsidRPr="009B29AE" w:rsidRDefault="009B29AE" w:rsidP="009B29AE">
      <w:pPr>
        <w:widowControl w:val="0"/>
        <w:suppressAutoHyphens/>
        <w:spacing w:after="0" w:line="240" w:lineRule="auto"/>
        <w:ind w:firstLine="426"/>
        <w:jc w:val="both"/>
        <w:rPr>
          <w:rFonts w:ascii="Times New Roman" w:eastAsia="Times New Roman" w:hAnsi="Times New Roman" w:cs="Times New Roman"/>
          <w:color w:val="00000A"/>
          <w:lang w:eastAsia="ar-SA"/>
        </w:rPr>
      </w:pPr>
      <w:r w:rsidRPr="009B29AE">
        <w:rPr>
          <w:rFonts w:ascii="Times New Roman" w:eastAsia="Times New Roman" w:hAnsi="Times New Roman" w:cs="Times New Roman"/>
          <w:color w:val="00000A"/>
          <w:lang w:eastAsia="ar-SA"/>
        </w:rPr>
        <w:t xml:space="preserve">Рассмотрев заявление </w:t>
      </w:r>
      <w:proofErr w:type="spellStart"/>
      <w:r w:rsidRPr="009B29AE">
        <w:rPr>
          <w:rFonts w:ascii="Times New Roman" w:eastAsia="Times New Roman" w:hAnsi="Times New Roman" w:cs="Times New Roman"/>
          <w:color w:val="00000A"/>
          <w:lang w:eastAsia="ar-SA"/>
        </w:rPr>
        <w:t>Мустафаевой</w:t>
      </w:r>
      <w:proofErr w:type="spellEnd"/>
      <w:r w:rsidRPr="009B29AE">
        <w:rPr>
          <w:rFonts w:ascii="Times New Roman" w:eastAsia="Times New Roman" w:hAnsi="Times New Roman" w:cs="Times New Roman"/>
          <w:color w:val="00000A"/>
          <w:lang w:eastAsia="ar-SA"/>
        </w:rPr>
        <w:t xml:space="preserve"> Г.Б. от 26.05.2021г  входящий номер 1310,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9B29AE">
        <w:rPr>
          <w:rFonts w:ascii="Times New Roman" w:eastAsia="Times New Roman" w:hAnsi="Times New Roman" w:cs="Times New Roman"/>
          <w:lang w:eastAsia="ru-RU"/>
        </w:rPr>
        <w:t xml:space="preserve">с кадастровым  номером </w:t>
      </w:r>
      <w:r w:rsidRPr="009B29AE">
        <w:rPr>
          <w:rFonts w:ascii="Times New Roman" w:eastAsia="Times New Roman" w:hAnsi="Times New Roman" w:cs="Times New Roman"/>
          <w:color w:val="00000A"/>
          <w:lang w:eastAsia="ar-SA"/>
        </w:rPr>
        <w:t xml:space="preserve">63:12:1402037:549, площадью 291 </w:t>
      </w:r>
      <w:proofErr w:type="spellStart"/>
      <w:r w:rsidRPr="009B29AE">
        <w:rPr>
          <w:rFonts w:ascii="Times New Roman" w:eastAsia="Times New Roman" w:hAnsi="Times New Roman" w:cs="Times New Roman"/>
          <w:color w:val="00000A"/>
          <w:lang w:eastAsia="ar-SA"/>
        </w:rPr>
        <w:t>кв.м</w:t>
      </w:r>
      <w:proofErr w:type="spellEnd"/>
      <w:r w:rsidRPr="009B29AE">
        <w:rPr>
          <w:rFonts w:ascii="Times New Roman" w:eastAsia="Times New Roman" w:hAnsi="Times New Roman" w:cs="Times New Roman"/>
          <w:color w:val="00000A"/>
          <w:lang w:eastAsia="ar-SA"/>
        </w:rPr>
        <w:t xml:space="preserve">, расположенного по адресу: Самарская область, Безенчукский район, </w:t>
      </w:r>
      <w:proofErr w:type="spellStart"/>
      <w:r w:rsidRPr="009B29AE">
        <w:rPr>
          <w:rFonts w:ascii="Times New Roman" w:eastAsia="Times New Roman" w:hAnsi="Times New Roman" w:cs="Times New Roman"/>
          <w:color w:val="00000A"/>
          <w:lang w:eastAsia="ar-SA"/>
        </w:rPr>
        <w:t>пгт</w:t>
      </w:r>
      <w:proofErr w:type="spellEnd"/>
      <w:r w:rsidRPr="009B29AE">
        <w:rPr>
          <w:rFonts w:ascii="Times New Roman" w:eastAsia="Times New Roman" w:hAnsi="Times New Roman" w:cs="Times New Roman"/>
          <w:color w:val="00000A"/>
          <w:lang w:eastAsia="ar-SA"/>
        </w:rPr>
        <w:t xml:space="preserve">. Безенчук, ул. </w:t>
      </w:r>
      <w:proofErr w:type="spellStart"/>
      <w:r w:rsidRPr="009B29AE">
        <w:rPr>
          <w:rFonts w:ascii="Times New Roman" w:eastAsia="Times New Roman" w:hAnsi="Times New Roman" w:cs="Times New Roman"/>
          <w:color w:val="00000A"/>
          <w:lang w:eastAsia="ar-SA"/>
        </w:rPr>
        <w:t>Мамистова</w:t>
      </w:r>
      <w:proofErr w:type="spellEnd"/>
      <w:r w:rsidRPr="009B29AE">
        <w:rPr>
          <w:rFonts w:ascii="Times New Roman" w:eastAsia="Times New Roman" w:hAnsi="Times New Roman" w:cs="Times New Roman"/>
          <w:color w:val="00000A"/>
          <w:lang w:eastAsia="ar-SA"/>
        </w:rPr>
        <w:t xml:space="preserve">, д.8, в части сокращения минимального отступа объекта  капитального строительства (нежилого здания) от границ земельного участка с северной  стороны с 5 метров до 3 метров, с западной стороны с 5 метров до 1 метра,  в  соответствии  со </w:t>
      </w:r>
      <w:hyperlink r:id="rId10" w:history="1">
        <w:r w:rsidRPr="009B29AE">
          <w:rPr>
            <w:rFonts w:ascii="Times New Roman" w:eastAsia="Times New Roman" w:hAnsi="Times New Roman" w:cs="Times New Roman"/>
            <w:color w:val="00000A"/>
            <w:lang w:eastAsia="ar-SA"/>
          </w:rPr>
          <w:t>статьей 40</w:t>
        </w:r>
      </w:hyperlink>
      <w:r w:rsidRPr="009B29AE">
        <w:rPr>
          <w:rFonts w:ascii="Times New Roman" w:eastAsia="Times New Roman" w:hAnsi="Times New Roman" w:cs="Times New Roman"/>
          <w:color w:val="00000A"/>
          <w:lang w:eastAsia="ar-SA"/>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w:t>
      </w:r>
    </w:p>
    <w:p w14:paraId="717B3192" w14:textId="77777777" w:rsidR="009B29AE" w:rsidRPr="009B29AE" w:rsidRDefault="009B29AE" w:rsidP="009B29AE">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9B29AE">
        <w:rPr>
          <w:rFonts w:ascii="Times New Roman" w:eastAsia="Times New Roman" w:hAnsi="Times New Roman" w:cs="Times New Roman"/>
          <w:lang w:eastAsia="ru-RU"/>
        </w:rPr>
        <w:t>ПОСТАНОВЛЯЕТ:</w:t>
      </w:r>
    </w:p>
    <w:p w14:paraId="408FAC60" w14:textId="77777777" w:rsidR="009B29AE" w:rsidRPr="009B29AE" w:rsidRDefault="009B29AE" w:rsidP="009B29AE">
      <w:pPr>
        <w:widowControl w:val="0"/>
        <w:suppressAutoHyphens/>
        <w:spacing w:after="0" w:line="240" w:lineRule="auto"/>
        <w:ind w:firstLine="426"/>
        <w:jc w:val="both"/>
        <w:rPr>
          <w:rFonts w:ascii="Times New Roman" w:eastAsia="Times New Roman" w:hAnsi="Times New Roman" w:cs="Times New Roman"/>
          <w:color w:val="000000"/>
          <w:lang w:eastAsia="ar-SA"/>
        </w:rPr>
      </w:pPr>
      <w:r w:rsidRPr="009B29AE">
        <w:rPr>
          <w:rFonts w:ascii="Times New Roman" w:eastAsia="Times New Roman" w:hAnsi="Times New Roman" w:cs="Times New Roman"/>
          <w:color w:val="00000A"/>
          <w:lang w:eastAsia="ar-SA"/>
        </w:rPr>
        <w:t xml:space="preserve">1. Отказать  в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w:t>
      </w:r>
      <w:r w:rsidRPr="009B29AE">
        <w:rPr>
          <w:rFonts w:ascii="Times New Roman" w:eastAsia="Times New Roman" w:hAnsi="Times New Roman" w:cs="Times New Roman"/>
          <w:lang w:eastAsia="ru-RU"/>
        </w:rPr>
        <w:t xml:space="preserve">с кадастровым  номером </w:t>
      </w:r>
      <w:r w:rsidRPr="009B29AE">
        <w:rPr>
          <w:rFonts w:ascii="Times New Roman" w:eastAsia="Times New Roman" w:hAnsi="Times New Roman" w:cs="Times New Roman"/>
          <w:color w:val="00000A"/>
          <w:lang w:eastAsia="ar-SA"/>
        </w:rPr>
        <w:t xml:space="preserve">63:12:1402037:549, площадью 291 </w:t>
      </w:r>
      <w:proofErr w:type="spellStart"/>
      <w:r w:rsidRPr="009B29AE">
        <w:rPr>
          <w:rFonts w:ascii="Times New Roman" w:eastAsia="Times New Roman" w:hAnsi="Times New Roman" w:cs="Times New Roman"/>
          <w:color w:val="00000A"/>
          <w:lang w:eastAsia="ar-SA"/>
        </w:rPr>
        <w:t>кв.м</w:t>
      </w:r>
      <w:proofErr w:type="spellEnd"/>
      <w:r w:rsidRPr="009B29AE">
        <w:rPr>
          <w:rFonts w:ascii="Times New Roman" w:eastAsia="Times New Roman" w:hAnsi="Times New Roman" w:cs="Times New Roman"/>
          <w:color w:val="00000A"/>
          <w:lang w:eastAsia="ar-SA"/>
        </w:rPr>
        <w:t xml:space="preserve">, расположенного по адресу: Самарская область, Безенчукский район, </w:t>
      </w:r>
      <w:proofErr w:type="spellStart"/>
      <w:r w:rsidRPr="009B29AE">
        <w:rPr>
          <w:rFonts w:ascii="Times New Roman" w:eastAsia="Times New Roman" w:hAnsi="Times New Roman" w:cs="Times New Roman"/>
          <w:color w:val="00000A"/>
          <w:lang w:eastAsia="ar-SA"/>
        </w:rPr>
        <w:t>пгт</w:t>
      </w:r>
      <w:proofErr w:type="spellEnd"/>
      <w:r w:rsidRPr="009B29AE">
        <w:rPr>
          <w:rFonts w:ascii="Times New Roman" w:eastAsia="Times New Roman" w:hAnsi="Times New Roman" w:cs="Times New Roman"/>
          <w:color w:val="00000A"/>
          <w:lang w:eastAsia="ar-SA"/>
        </w:rPr>
        <w:t xml:space="preserve">. Безенчук, ул. </w:t>
      </w:r>
      <w:proofErr w:type="spellStart"/>
      <w:r w:rsidRPr="009B29AE">
        <w:rPr>
          <w:rFonts w:ascii="Times New Roman" w:eastAsia="Times New Roman" w:hAnsi="Times New Roman" w:cs="Times New Roman"/>
          <w:color w:val="00000A"/>
          <w:lang w:eastAsia="ar-SA"/>
        </w:rPr>
        <w:t>Мамистова</w:t>
      </w:r>
      <w:proofErr w:type="spellEnd"/>
      <w:r w:rsidRPr="009B29AE">
        <w:rPr>
          <w:rFonts w:ascii="Times New Roman" w:eastAsia="Times New Roman" w:hAnsi="Times New Roman" w:cs="Times New Roman"/>
          <w:color w:val="00000A"/>
          <w:lang w:eastAsia="ar-SA"/>
        </w:rPr>
        <w:t>, д.8, в части сокращения минимального отступа объекта  капитального строительства (нежилого здания) от границ земельного участка с северной  стороны с 5 метров до 3 метров, с западной стороны с 5 метров до 1 метра</w:t>
      </w:r>
      <w:r w:rsidRPr="009B29AE">
        <w:rPr>
          <w:rFonts w:ascii="Times New Roman" w:eastAsia="Times New Roman" w:hAnsi="Times New Roman" w:cs="Times New Roman"/>
          <w:color w:val="000000"/>
          <w:lang w:eastAsia="ar-SA"/>
        </w:rPr>
        <w:t xml:space="preserve">. </w:t>
      </w:r>
    </w:p>
    <w:p w14:paraId="62D4BEA2" w14:textId="77777777" w:rsidR="009B29AE" w:rsidRPr="009B29AE" w:rsidRDefault="009B29AE" w:rsidP="009B29AE">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9B29AE">
        <w:rPr>
          <w:rFonts w:ascii="Times New Roman" w:eastAsia="Times New Roman" w:hAnsi="Times New Roman" w:cs="Times New Roman"/>
          <w:lang w:eastAsia="ru-RU"/>
        </w:rPr>
        <w:t>2. Основанием для отказа является: не соответствие испрашиваемых отклонений требованиям Федерального закона от 22.07.2008 N 123-ФЗ "Технический регламент о требованиях пожарной безопасности", СП 42.13330.2016 Градостроительство. Планировка и застройка городских и сельских поселений. Актуализированная редакция СНиП 2.07.01-89*.</w:t>
      </w:r>
    </w:p>
    <w:p w14:paraId="16A22BF0" w14:textId="77777777" w:rsidR="009B29AE" w:rsidRPr="009B29AE" w:rsidRDefault="009B29AE" w:rsidP="009B29AE">
      <w:pPr>
        <w:widowControl w:val="0"/>
        <w:tabs>
          <w:tab w:val="left" w:pos="9214"/>
        </w:tabs>
        <w:autoSpaceDE w:val="0"/>
        <w:autoSpaceDN w:val="0"/>
        <w:spacing w:after="0" w:line="240" w:lineRule="auto"/>
        <w:ind w:firstLine="426"/>
        <w:jc w:val="both"/>
        <w:rPr>
          <w:rFonts w:ascii="Times New Roman" w:eastAsia="Times New Roman" w:hAnsi="Times New Roman" w:cs="Times New Roman"/>
          <w:lang w:eastAsia="ru-RU"/>
        </w:rPr>
      </w:pPr>
      <w:r w:rsidRPr="009B29AE">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14:paraId="667C5CEB" w14:textId="77777777" w:rsidR="009B29AE" w:rsidRPr="009B29AE" w:rsidRDefault="009B29AE" w:rsidP="009B29AE">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9B29AE">
        <w:rPr>
          <w:rFonts w:ascii="Times New Roman" w:eastAsia="Times New Roman" w:hAnsi="Times New Roman" w:cs="Times New Roman"/>
          <w:lang w:eastAsia="ru-RU"/>
        </w:rPr>
        <w:t>4.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4C058F31" w14:textId="77777777" w:rsidR="009B29AE" w:rsidRPr="009B29AE" w:rsidRDefault="009B29AE" w:rsidP="009B29AE">
      <w:pPr>
        <w:widowControl w:val="0"/>
        <w:autoSpaceDE w:val="0"/>
        <w:autoSpaceDN w:val="0"/>
        <w:spacing w:after="0" w:line="240" w:lineRule="auto"/>
        <w:ind w:firstLine="426"/>
        <w:jc w:val="both"/>
        <w:rPr>
          <w:rFonts w:ascii="Times New Roman" w:eastAsia="Times New Roman" w:hAnsi="Times New Roman" w:cs="Times New Roman"/>
          <w:lang w:eastAsia="ru-RU"/>
        </w:rPr>
      </w:pPr>
      <w:r w:rsidRPr="009B29AE">
        <w:rPr>
          <w:rFonts w:ascii="Times New Roman" w:eastAsia="Times New Roman" w:hAnsi="Times New Roman" w:cs="Times New Roman"/>
          <w:lang w:eastAsia="ru-RU"/>
        </w:rPr>
        <w:t>5. Контроль за выполнением настоящего Постановления оставляю за собой.</w:t>
      </w:r>
    </w:p>
    <w:p w14:paraId="796AE658" w14:textId="0C533341" w:rsidR="00307391" w:rsidRPr="009B29AE" w:rsidRDefault="00307391" w:rsidP="009B29AE">
      <w:pPr>
        <w:spacing w:after="0" w:line="240" w:lineRule="auto"/>
        <w:jc w:val="both"/>
        <w:rPr>
          <w:rFonts w:ascii="Times New Roman" w:eastAsia="Times New Roman" w:hAnsi="Times New Roman" w:cs="Times New Roman"/>
          <w:lang w:eastAsia="ru-RU"/>
        </w:rPr>
      </w:pPr>
      <w:r w:rsidRPr="009B29AE">
        <w:rPr>
          <w:rFonts w:ascii="Times New Roman" w:eastAsia="Times New Roman" w:hAnsi="Times New Roman" w:cs="Times New Roman"/>
          <w:lang w:eastAsia="ru-RU"/>
        </w:rPr>
        <w:t>Глава городского  поселения                                                                                    В.Н. Гуров</w:t>
      </w:r>
    </w:p>
    <w:p w14:paraId="22C80DAB" w14:textId="77777777" w:rsidR="001A3583" w:rsidRPr="004C428F" w:rsidRDefault="001A3583" w:rsidP="009914EE">
      <w:pPr>
        <w:spacing w:after="0" w:line="240" w:lineRule="auto"/>
        <w:jc w:val="right"/>
        <w:rPr>
          <w:rFonts w:ascii="Times New Roman" w:eastAsia="Times New Roman" w:hAnsi="Times New Roman" w:cs="Times New Roman"/>
          <w:color w:val="000000"/>
          <w:sz w:val="8"/>
          <w:szCs w:val="8"/>
          <w:lang w:eastAsia="ru-RU"/>
        </w:rPr>
      </w:pPr>
    </w:p>
    <w:p w14:paraId="34C6A0B7" w14:textId="58CA7004" w:rsidR="00212741" w:rsidRPr="00F3477E" w:rsidRDefault="00212741" w:rsidP="00F3477E">
      <w:pPr>
        <w:spacing w:after="0" w:line="240" w:lineRule="auto"/>
        <w:jc w:val="both"/>
        <w:outlineLvl w:val="0"/>
        <w:rPr>
          <w:rFonts w:ascii="Times New Roman" w:eastAsia="Calibri" w:hAnsi="Times New Roman" w:cs="Times New Roman"/>
          <w:b/>
        </w:rPr>
      </w:pPr>
      <w:r w:rsidRPr="00F3477E">
        <w:rPr>
          <w:rFonts w:ascii="Times New Roman" w:eastAsia="Calibri" w:hAnsi="Times New Roman" w:cs="Times New Roman"/>
          <w:b/>
        </w:rPr>
        <w:t xml:space="preserve">Постановление </w:t>
      </w:r>
      <w:r w:rsidR="005C0558">
        <w:rPr>
          <w:rFonts w:ascii="Times New Roman" w:eastAsia="Calibri" w:hAnsi="Times New Roman" w:cs="Times New Roman"/>
          <w:b/>
        </w:rPr>
        <w:t>Главы</w:t>
      </w:r>
      <w:r w:rsidRPr="00F3477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09.08.2021г № 34</w:t>
      </w:r>
      <w:r w:rsidRPr="00F3477E">
        <w:rPr>
          <w:rFonts w:ascii="Times New Roman" w:eastAsia="Calibri" w:hAnsi="Times New Roman" w:cs="Times New Roman"/>
          <w:b/>
        </w:rPr>
        <w:t>8</w:t>
      </w:r>
    </w:p>
    <w:p w14:paraId="21BE7576" w14:textId="1B413401" w:rsidR="00F3477E" w:rsidRPr="00F3477E" w:rsidRDefault="00212741" w:rsidP="00F3477E">
      <w:pPr>
        <w:pStyle w:val="afffff2"/>
        <w:spacing w:after="0" w:line="240" w:lineRule="auto"/>
        <w:jc w:val="both"/>
        <w:rPr>
          <w:rFonts w:ascii="Times New Roman" w:hAnsi="Times New Roman" w:cs="Times New Roman"/>
          <w:bCs/>
        </w:rPr>
      </w:pPr>
      <w:r w:rsidRPr="00F3477E">
        <w:rPr>
          <w:rFonts w:ascii="Times New Roman" w:hAnsi="Times New Roman" w:cs="Times New Roman"/>
          <w:bCs/>
          <w:lang w:eastAsia="ru-RU"/>
        </w:rPr>
        <w:t>«</w:t>
      </w:r>
      <w:r w:rsidR="00F3477E" w:rsidRPr="00F3477E">
        <w:rPr>
          <w:rFonts w:ascii="Times New Roman" w:hAnsi="Times New Roman" w:cs="Times New Roman"/>
        </w:rPr>
        <w:t xml:space="preserve">О проведении публичных слушаний по вопросу о возможности предоставления разрешения на </w:t>
      </w:r>
      <w:r w:rsidR="00F3477E" w:rsidRPr="00F3477E">
        <w:rPr>
          <w:rFonts w:ascii="Times New Roman" w:hAnsi="Times New Roman" w:cs="Times New Roman"/>
          <w:lang w:eastAsia="ru-RU"/>
        </w:rPr>
        <w:t>условно разрешенный вид использования земельного участка</w:t>
      </w:r>
      <w:r w:rsidR="00F3477E">
        <w:rPr>
          <w:rFonts w:ascii="Times New Roman" w:hAnsi="Times New Roman" w:cs="Times New Roman"/>
          <w:lang w:eastAsia="ru-RU"/>
        </w:rPr>
        <w:t>»</w:t>
      </w:r>
    </w:p>
    <w:p w14:paraId="61A829F4" w14:textId="77777777" w:rsidR="00F3477E" w:rsidRPr="00F3477E" w:rsidRDefault="00F3477E" w:rsidP="00F3477E">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F3477E">
        <w:rPr>
          <w:rFonts w:ascii="Times New Roman" w:eastAsia="Calibri" w:hAnsi="Times New Roman" w:cs="Times New Roman"/>
        </w:rPr>
        <w:t>26.03.2020г</w:t>
      </w:r>
      <w:r w:rsidRPr="00F3477E">
        <w:rPr>
          <w:rFonts w:ascii="Times New Roman" w:eastAsia="Times New Roman" w:hAnsi="Times New Roman" w:cs="Times New Roman"/>
          <w:lang w:eastAsia="ru-RU"/>
        </w:rPr>
        <w:t>. №5/55 «</w:t>
      </w:r>
      <w:r w:rsidRPr="00F3477E">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w:t>
      </w:r>
      <w:bookmarkStart w:id="6" w:name="_Hlk34139941"/>
      <w:r w:rsidRPr="00F3477E">
        <w:rPr>
          <w:rFonts w:ascii="Times New Roman" w:eastAsia="Times New Roman" w:hAnsi="Times New Roman" w:cs="Times New Roman"/>
          <w:bCs/>
          <w:lang w:eastAsia="ru-RU"/>
        </w:rPr>
        <w:t>Безенчукский</w:t>
      </w:r>
      <w:bookmarkEnd w:id="6"/>
      <w:r w:rsidRPr="00F3477E">
        <w:rPr>
          <w:rFonts w:ascii="Times New Roman" w:eastAsia="Times New Roman" w:hAnsi="Times New Roman" w:cs="Times New Roman"/>
          <w:bCs/>
          <w:lang w:eastAsia="ru-RU"/>
        </w:rPr>
        <w:t xml:space="preserve"> Самарской области», </w:t>
      </w:r>
      <w:r w:rsidRPr="00F3477E">
        <w:rPr>
          <w:rFonts w:ascii="Times New Roman" w:eastAsia="Times New Roman" w:hAnsi="Times New Roman" w:cs="Times New Roman"/>
          <w:lang w:eastAsia="ru-RU"/>
        </w:rPr>
        <w:t xml:space="preserve">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r w:rsidRPr="00F3477E">
        <w:rPr>
          <w:rFonts w:ascii="Times New Roman" w:eastAsia="Times New Roman" w:hAnsi="Times New Roman" w:cs="Times New Roman"/>
          <w:lang w:eastAsia="ru-RU"/>
        </w:rPr>
        <w:lastRenderedPageBreak/>
        <w:t>Безенчукский Самарской области проект от 05.08.2021г. №9,</w:t>
      </w:r>
    </w:p>
    <w:p w14:paraId="3D4F8585" w14:textId="77777777" w:rsidR="00F3477E" w:rsidRPr="00F3477E" w:rsidRDefault="00F3477E" w:rsidP="00F3477E">
      <w:pPr>
        <w:spacing w:after="0" w:line="240" w:lineRule="auto"/>
        <w:jc w:val="center"/>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ПОСТАНОВЛЯЮ:</w:t>
      </w:r>
    </w:p>
    <w:p w14:paraId="646366B2" w14:textId="77777777" w:rsidR="00F3477E" w:rsidRPr="00F3477E" w:rsidRDefault="00F3477E" w:rsidP="00F3477E">
      <w:pPr>
        <w:spacing w:after="0" w:line="240" w:lineRule="auto"/>
        <w:ind w:firstLine="708"/>
        <w:jc w:val="both"/>
        <w:rPr>
          <w:rFonts w:ascii="Times New Roman" w:eastAsia="Times New Roman" w:hAnsi="Times New Roman" w:cs="Times New Roman"/>
          <w:lang w:eastAsia="zh-CN"/>
        </w:rPr>
      </w:pPr>
      <w:r w:rsidRPr="00F3477E">
        <w:rPr>
          <w:rFonts w:ascii="Times New Roman" w:eastAsia="Times New Roman" w:hAnsi="Times New Roman" w:cs="Times New Roman"/>
          <w:lang w:eastAsia="ru-RU"/>
        </w:rPr>
        <w:t xml:space="preserve">1. Провести на территории городского поселения </w:t>
      </w:r>
      <w:r w:rsidRPr="00F3477E">
        <w:rPr>
          <w:rFonts w:ascii="Times New Roman" w:eastAsia="Times New Roman" w:hAnsi="Times New Roman" w:cs="Times New Roman"/>
          <w:shd w:val="clear" w:color="auto" w:fill="FFFFFF"/>
          <w:lang w:eastAsia="ru-RU"/>
        </w:rPr>
        <w:t xml:space="preserve">Безенчук </w:t>
      </w:r>
      <w:r w:rsidRPr="00F3477E">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разрешения на условно разрешенный вид использования земельного участка для </w:t>
      </w:r>
      <w:r w:rsidRPr="00F3477E">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63:12:1403028, площадью 145 </w:t>
      </w:r>
      <w:proofErr w:type="spellStart"/>
      <w:r w:rsidRPr="00F3477E">
        <w:rPr>
          <w:rFonts w:ascii="Times New Roman" w:eastAsia="Times New Roman" w:hAnsi="Times New Roman" w:cs="Times New Roman"/>
          <w:lang w:eastAsia="zh-CN"/>
        </w:rPr>
        <w:t>кв.м</w:t>
      </w:r>
      <w:proofErr w:type="spellEnd"/>
      <w:r w:rsidRPr="00F3477E">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w:t>
      </w:r>
      <w:proofErr w:type="spellStart"/>
      <w:r w:rsidRPr="00F3477E">
        <w:rPr>
          <w:rFonts w:ascii="Times New Roman" w:eastAsia="Times New Roman" w:hAnsi="Times New Roman" w:cs="Times New Roman"/>
          <w:lang w:eastAsia="zh-CN"/>
        </w:rPr>
        <w:t>пгт</w:t>
      </w:r>
      <w:proofErr w:type="spellEnd"/>
      <w:r w:rsidRPr="00F3477E">
        <w:rPr>
          <w:rFonts w:ascii="Times New Roman" w:eastAsia="Times New Roman" w:hAnsi="Times New Roman" w:cs="Times New Roman"/>
          <w:lang w:eastAsia="zh-CN"/>
        </w:rPr>
        <w:t>. Безенчук, ул. Терешковой, д. 25 согласно координат:</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714"/>
        <w:gridCol w:w="1714"/>
      </w:tblGrid>
      <w:tr w:rsidR="00F3477E" w:rsidRPr="00F3477E" w14:paraId="3340EE45" w14:textId="77777777" w:rsidTr="002B45E4">
        <w:trPr>
          <w:trHeight w:val="539"/>
        </w:trPr>
        <w:tc>
          <w:tcPr>
            <w:tcW w:w="2977" w:type="dxa"/>
            <w:tcBorders>
              <w:top w:val="single" w:sz="4" w:space="0" w:color="auto"/>
              <w:left w:val="single" w:sz="4" w:space="0" w:color="auto"/>
              <w:bottom w:val="single" w:sz="4" w:space="0" w:color="auto"/>
              <w:right w:val="single" w:sz="4" w:space="0" w:color="auto"/>
            </w:tcBorders>
            <w:hideMark/>
          </w:tcPr>
          <w:p w14:paraId="5467B399"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2961D4DE" w14:textId="77777777" w:rsidR="00F3477E" w:rsidRPr="00F3477E" w:rsidRDefault="00F3477E" w:rsidP="00F3477E">
            <w:pPr>
              <w:spacing w:after="0" w:line="240" w:lineRule="auto"/>
              <w:jc w:val="center"/>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29300BC9" w14:textId="77777777" w:rsidR="00F3477E" w:rsidRPr="00F3477E" w:rsidRDefault="00F3477E" w:rsidP="00F3477E">
            <w:pPr>
              <w:spacing w:after="0" w:line="240" w:lineRule="auto"/>
              <w:jc w:val="center"/>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val="en-US" w:eastAsia="ru-RU"/>
              </w:rPr>
              <w:t>y</w:t>
            </w:r>
          </w:p>
        </w:tc>
      </w:tr>
      <w:tr w:rsidR="00F3477E" w:rsidRPr="00F3477E" w14:paraId="0B343A14" w14:textId="77777777" w:rsidTr="002B45E4">
        <w:trPr>
          <w:trHeight w:val="1218"/>
        </w:trPr>
        <w:tc>
          <w:tcPr>
            <w:tcW w:w="2977" w:type="dxa"/>
            <w:tcBorders>
              <w:top w:val="single" w:sz="4" w:space="0" w:color="auto"/>
              <w:left w:val="single" w:sz="4" w:space="0" w:color="auto"/>
              <w:bottom w:val="single" w:sz="4" w:space="0" w:color="auto"/>
              <w:right w:val="single" w:sz="4" w:space="0" w:color="auto"/>
            </w:tcBorders>
            <w:hideMark/>
          </w:tcPr>
          <w:p w14:paraId="5D019525" w14:textId="77777777" w:rsidR="00F3477E" w:rsidRPr="00F3477E" w:rsidRDefault="00F3477E" w:rsidP="00F3477E">
            <w:pPr>
              <w:shd w:val="clear" w:color="auto" w:fill="FFFFFF"/>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н1</w:t>
            </w:r>
          </w:p>
          <w:p w14:paraId="20C3A29B" w14:textId="77777777" w:rsidR="00F3477E" w:rsidRPr="00F3477E" w:rsidRDefault="00F3477E" w:rsidP="00F3477E">
            <w:pPr>
              <w:shd w:val="clear" w:color="auto" w:fill="FFFFFF"/>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н2</w:t>
            </w:r>
          </w:p>
          <w:p w14:paraId="0C41D8F2" w14:textId="77777777" w:rsidR="00F3477E" w:rsidRPr="00F3477E" w:rsidRDefault="00F3477E" w:rsidP="00F3477E">
            <w:pPr>
              <w:shd w:val="clear" w:color="auto" w:fill="FFFFFF"/>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н3</w:t>
            </w:r>
          </w:p>
          <w:p w14:paraId="552C7E13" w14:textId="77777777" w:rsidR="00F3477E" w:rsidRPr="00F3477E" w:rsidRDefault="00F3477E" w:rsidP="00F3477E">
            <w:pPr>
              <w:shd w:val="clear" w:color="auto" w:fill="FFFFFF"/>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н4</w:t>
            </w:r>
          </w:p>
          <w:p w14:paraId="26ED87A7" w14:textId="77777777" w:rsidR="00F3477E" w:rsidRPr="00F3477E" w:rsidRDefault="00F3477E" w:rsidP="00F3477E">
            <w:pPr>
              <w:shd w:val="clear" w:color="auto" w:fill="FFFFFF"/>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0179E8F7"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362577,94</w:t>
            </w:r>
          </w:p>
          <w:p w14:paraId="3CEAF04C"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362576,38</w:t>
            </w:r>
          </w:p>
          <w:p w14:paraId="1C115FAA"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362560,02</w:t>
            </w:r>
          </w:p>
          <w:p w14:paraId="618FC9B5"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362561,58</w:t>
            </w:r>
          </w:p>
          <w:p w14:paraId="643A137F"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362577,94</w:t>
            </w:r>
          </w:p>
        </w:tc>
        <w:tc>
          <w:tcPr>
            <w:tcW w:w="1714" w:type="dxa"/>
            <w:tcBorders>
              <w:top w:val="single" w:sz="4" w:space="0" w:color="auto"/>
              <w:left w:val="single" w:sz="4" w:space="0" w:color="auto"/>
              <w:bottom w:val="single" w:sz="4" w:space="0" w:color="auto"/>
              <w:right w:val="single" w:sz="4" w:space="0" w:color="auto"/>
            </w:tcBorders>
          </w:tcPr>
          <w:p w14:paraId="230ADAD0"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1325918,61</w:t>
            </w:r>
          </w:p>
          <w:p w14:paraId="727911B6"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1325927,16</w:t>
            </w:r>
          </w:p>
          <w:p w14:paraId="29A95D24"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1325924,16</w:t>
            </w:r>
          </w:p>
          <w:p w14:paraId="616708D1"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1325915,61</w:t>
            </w:r>
          </w:p>
          <w:p w14:paraId="48CA127E" w14:textId="77777777" w:rsidR="00F3477E" w:rsidRPr="00F3477E" w:rsidRDefault="00F3477E" w:rsidP="00F3477E">
            <w:pPr>
              <w:spacing w:after="0" w:line="240" w:lineRule="auto"/>
              <w:rPr>
                <w:rFonts w:ascii="Times New Roman" w:eastAsia="Times New Roman" w:hAnsi="Times New Roman" w:cs="Times New Roman"/>
                <w:color w:val="000000"/>
                <w:lang w:eastAsia="ru-RU"/>
              </w:rPr>
            </w:pPr>
            <w:r w:rsidRPr="00F3477E">
              <w:rPr>
                <w:rFonts w:ascii="Times New Roman" w:eastAsia="Times New Roman" w:hAnsi="Times New Roman" w:cs="Times New Roman"/>
                <w:color w:val="000000"/>
                <w:lang w:eastAsia="ru-RU"/>
              </w:rPr>
              <w:t>1325918,61</w:t>
            </w:r>
          </w:p>
        </w:tc>
      </w:tr>
    </w:tbl>
    <w:p w14:paraId="6DA4BD9F" w14:textId="77777777" w:rsidR="00F3477E" w:rsidRPr="00F3477E" w:rsidRDefault="00F3477E" w:rsidP="00F3477E">
      <w:pPr>
        <w:spacing w:after="0" w:line="240" w:lineRule="auto"/>
        <w:ind w:firstLine="708"/>
        <w:jc w:val="both"/>
        <w:rPr>
          <w:rFonts w:ascii="Times New Roman" w:eastAsia="Times New Roman" w:hAnsi="Times New Roman" w:cs="Times New Roman"/>
          <w:lang w:eastAsia="ar-SA"/>
        </w:rPr>
      </w:pPr>
      <w:r w:rsidRPr="00F3477E">
        <w:rPr>
          <w:rFonts w:ascii="Times New Roman" w:eastAsia="Times New Roman" w:hAnsi="Times New Roman" w:cs="Times New Roman"/>
          <w:lang w:eastAsia="ar-SA"/>
        </w:rPr>
        <w:t xml:space="preserve">2. Срок проведения публичных слушаний по проекту </w:t>
      </w:r>
      <w:r w:rsidRPr="00F3477E">
        <w:rPr>
          <w:rFonts w:ascii="Times New Roman" w:eastAsia="Times New Roman" w:hAnsi="Times New Roman" w:cs="Times New Roman"/>
          <w:lang w:eastAsia="ru-RU"/>
        </w:rPr>
        <w:t>подлежащему рассмотрению на публичных слушаниях</w:t>
      </w:r>
      <w:r w:rsidRPr="00F3477E">
        <w:rPr>
          <w:rFonts w:ascii="Times New Roman" w:eastAsia="Times New Roman" w:hAnsi="Times New Roman" w:cs="Times New Roman"/>
          <w:lang w:eastAsia="ar-SA"/>
        </w:rPr>
        <w:t xml:space="preserve"> –</w:t>
      </w:r>
      <w:bookmarkStart w:id="7" w:name="_Hlk5789666"/>
      <w:bookmarkStart w:id="8" w:name="_Hlk14273612"/>
      <w:r w:rsidRPr="00F3477E">
        <w:rPr>
          <w:rFonts w:ascii="Times New Roman" w:eastAsia="Times New Roman" w:hAnsi="Times New Roman" w:cs="Times New Roman"/>
          <w:lang w:eastAsia="ar-SA"/>
        </w:rPr>
        <w:t xml:space="preserve"> </w:t>
      </w:r>
      <w:bookmarkEnd w:id="7"/>
      <w:bookmarkEnd w:id="8"/>
      <w:r w:rsidRPr="00F3477E">
        <w:rPr>
          <w:rFonts w:ascii="Times New Roman" w:eastAsia="Arial Unicode MS" w:hAnsi="Times New Roman" w:cs="Times New Roman"/>
          <w:bCs/>
          <w:kern w:val="1"/>
          <w:lang w:eastAsia="ru-RU"/>
        </w:rPr>
        <w:t>с 09.08.2021 года до 02.09</w:t>
      </w:r>
      <w:r w:rsidRPr="00F3477E">
        <w:rPr>
          <w:rFonts w:ascii="Times New Roman" w:eastAsia="Arial Unicode MS" w:hAnsi="Times New Roman" w:cs="Times New Roman"/>
          <w:bCs/>
          <w:kern w:val="1"/>
          <w:lang w:eastAsia="ar-SA"/>
        </w:rPr>
        <w:t>.2021 года</w:t>
      </w:r>
      <w:r w:rsidRPr="00F3477E">
        <w:rPr>
          <w:rFonts w:ascii="Times New Roman" w:eastAsia="Times New Roman" w:hAnsi="Times New Roman" w:cs="Times New Roman"/>
          <w:lang w:eastAsia="ar-SA"/>
        </w:rPr>
        <w:t xml:space="preserve">. </w:t>
      </w:r>
    </w:p>
    <w:p w14:paraId="640B6AFB" w14:textId="77777777" w:rsidR="00F3477E" w:rsidRPr="00F3477E" w:rsidRDefault="00F3477E" w:rsidP="00F3477E">
      <w:pPr>
        <w:spacing w:after="0" w:line="240" w:lineRule="auto"/>
        <w:ind w:firstLine="425"/>
        <w:jc w:val="both"/>
        <w:rPr>
          <w:rFonts w:ascii="Times New Roman" w:eastAsia="Times New Roman" w:hAnsi="Times New Roman" w:cs="Times New Roman"/>
          <w:lang w:eastAsia="ar-SA"/>
        </w:rPr>
      </w:pPr>
      <w:r w:rsidRPr="00F3477E">
        <w:rPr>
          <w:rFonts w:ascii="Times New Roman" w:eastAsia="Times New Roman" w:hAnsi="Times New Roman" w:cs="Times New Roman"/>
          <w:lang w:eastAsia="ar-SA"/>
        </w:rPr>
        <w:t xml:space="preserve">Срок проведения публичных слушаний составляет 25 (двадцать пять) дней со дня опубликования оповещения о начале публичных слушаний до дня опубликования заключения о результатах публичных слушаний. </w:t>
      </w:r>
    </w:p>
    <w:p w14:paraId="25140084" w14:textId="77777777" w:rsidR="00F3477E" w:rsidRPr="00F3477E" w:rsidRDefault="00F3477E" w:rsidP="00F3477E">
      <w:pPr>
        <w:spacing w:after="0" w:line="240" w:lineRule="auto"/>
        <w:ind w:firstLine="425"/>
        <w:jc w:val="both"/>
        <w:rPr>
          <w:rFonts w:ascii="Times New Roman" w:eastAsia="Times New Roman" w:hAnsi="Times New Roman" w:cs="Times New Roman"/>
          <w:lang w:eastAsia="ar-SA"/>
        </w:rPr>
      </w:pPr>
      <w:r w:rsidRPr="00F3477E">
        <w:rPr>
          <w:rFonts w:ascii="Times New Roman" w:eastAsia="Times New Roman" w:hAnsi="Times New Roman" w:cs="Times New Roman"/>
          <w:lang w:eastAsia="ar-SA"/>
        </w:rPr>
        <w:t xml:space="preserve"> 3. Органом, уполномоченным на организацию и проведение публичных слушаний в соответствии с настоящим постановлением, является </w:t>
      </w:r>
      <w:bookmarkStart w:id="9" w:name="_Hlk15472129"/>
      <w:bookmarkStart w:id="10" w:name="_Hlk9344972"/>
      <w:r w:rsidRPr="00F3477E">
        <w:rPr>
          <w:rFonts w:ascii="Times New Roman" w:eastAsia="Times New Roman" w:hAnsi="Times New Roman" w:cs="Times New Roman"/>
          <w:lang w:eastAsia="ar-SA"/>
        </w:rPr>
        <w:t xml:space="preserve">Администрация городского поселения Безенчук </w:t>
      </w:r>
      <w:r w:rsidRPr="00F3477E">
        <w:rPr>
          <w:rFonts w:ascii="Times New Roman" w:eastAsia="Times New Roman" w:hAnsi="Times New Roman" w:cs="Times New Roman"/>
          <w:lang w:eastAsia="ru-RU"/>
        </w:rPr>
        <w:t>муниципального района Безенчукский Самарской области</w:t>
      </w:r>
      <w:bookmarkEnd w:id="9"/>
      <w:r w:rsidRPr="00F3477E">
        <w:rPr>
          <w:rFonts w:ascii="Times New Roman" w:eastAsia="Times New Roman" w:hAnsi="Times New Roman" w:cs="Times New Roman"/>
          <w:lang w:eastAsia="ar-SA"/>
        </w:rPr>
        <w:t>.</w:t>
      </w:r>
    </w:p>
    <w:bookmarkEnd w:id="10"/>
    <w:p w14:paraId="0B649FEC" w14:textId="77777777" w:rsidR="00F3477E" w:rsidRPr="00F3477E" w:rsidRDefault="00F3477E" w:rsidP="00F3477E">
      <w:pPr>
        <w:spacing w:after="0" w:line="240" w:lineRule="auto"/>
        <w:ind w:firstLine="425"/>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ar-SA"/>
        </w:rPr>
        <w:t xml:space="preserve">4. </w:t>
      </w:r>
      <w:r w:rsidRPr="00F3477E">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F3477E">
        <w:rPr>
          <w:rFonts w:ascii="Times New Roman" w:eastAsia="Times New Roman" w:hAnsi="Times New Roman" w:cs="Times New Roman"/>
          <w:lang w:eastAsia="ar-SA"/>
        </w:rPr>
        <w:t xml:space="preserve">проекту </w:t>
      </w:r>
      <w:r w:rsidRPr="00F3477E">
        <w:rPr>
          <w:rFonts w:ascii="Times New Roman" w:eastAsia="Times New Roman" w:hAnsi="Times New Roman" w:cs="Times New Roman"/>
          <w:lang w:eastAsia="ru-RU"/>
        </w:rPr>
        <w:t xml:space="preserve">подлежащему рассмотрению на публичных слушаниях, а также их учет осуществляется в соответствии с </w:t>
      </w:r>
      <w:bookmarkStart w:id="11" w:name="_Hlk9412081"/>
      <w:r w:rsidRPr="00F3477E">
        <w:rPr>
          <w:rFonts w:ascii="Times New Roman" w:eastAsia="Times New Roman" w:hAnsi="Times New Roman" w:cs="Times New Roman"/>
          <w:lang w:eastAsia="ru-RU"/>
        </w:rPr>
        <w:t>Главой 10 Порядка</w:t>
      </w:r>
      <w:r w:rsidRPr="00F3477E">
        <w:rPr>
          <w:rFonts w:ascii="Times New Roman" w:eastAsia="Times New Roman" w:hAnsi="Times New Roman" w:cs="Times New Roman"/>
          <w:lang w:eastAsia="ar-SA"/>
        </w:rPr>
        <w:t>.</w:t>
      </w:r>
      <w:bookmarkEnd w:id="11"/>
    </w:p>
    <w:p w14:paraId="2E57DDA7" w14:textId="77777777" w:rsidR="00F3477E" w:rsidRPr="00F3477E" w:rsidRDefault="00F3477E" w:rsidP="00F3477E">
      <w:pPr>
        <w:spacing w:after="0" w:line="240" w:lineRule="auto"/>
        <w:ind w:firstLine="425"/>
        <w:jc w:val="both"/>
        <w:rPr>
          <w:rFonts w:ascii="Times New Roman" w:eastAsia="Times New Roman" w:hAnsi="Times New Roman" w:cs="Times New Roman"/>
          <w:shd w:val="clear" w:color="auto" w:fill="FFFFFF"/>
          <w:lang w:eastAsia="ru-RU"/>
        </w:rPr>
      </w:pPr>
      <w:r w:rsidRPr="00F3477E">
        <w:rPr>
          <w:rFonts w:ascii="Times New Roman" w:eastAsia="Times New Roman" w:hAnsi="Times New Roman" w:cs="Times New Roman"/>
          <w:lang w:eastAsia="ar-SA"/>
        </w:rPr>
        <w:t xml:space="preserve">5. </w:t>
      </w:r>
      <w:r w:rsidRPr="00F3477E">
        <w:rPr>
          <w:rFonts w:ascii="Times New Roman" w:eastAsia="Times New Roman" w:hAnsi="Times New Roman" w:cs="Times New Roman"/>
          <w:lang w:eastAsia="ru-RU"/>
        </w:rPr>
        <w:t xml:space="preserve">Место проведения публичных слушаний (место </w:t>
      </w:r>
      <w:bookmarkStart w:id="12" w:name="_Hlk15473640"/>
      <w:r w:rsidRPr="00F3477E">
        <w:rPr>
          <w:rFonts w:ascii="Times New Roman" w:eastAsia="Times New Roman" w:hAnsi="Times New Roman" w:cs="Times New Roman"/>
          <w:lang w:eastAsia="ru-RU"/>
        </w:rPr>
        <w:t xml:space="preserve">проведения экспозиции проекта </w:t>
      </w:r>
      <w:bookmarkEnd w:id="12"/>
      <w:r w:rsidRPr="00F3477E">
        <w:rPr>
          <w:rFonts w:ascii="Times New Roman" w:eastAsia="Times New Roman" w:hAnsi="Times New Roman" w:cs="Times New Roman"/>
          <w:lang w:eastAsia="ru-RU"/>
        </w:rPr>
        <w:t xml:space="preserve">подлежащему рассмотрению на публичных слушаниях) </w:t>
      </w:r>
      <w:bookmarkStart w:id="13" w:name="_Hlk22557210"/>
      <w:r w:rsidRPr="00F3477E">
        <w:rPr>
          <w:rFonts w:ascii="Times New Roman" w:eastAsia="Times New Roman" w:hAnsi="Times New Roman" w:cs="Times New Roman"/>
          <w:lang w:eastAsia="ru-RU"/>
        </w:rPr>
        <w:t>в городском поселении Безенчук муниципального района Безенчукский Самарской области</w:t>
      </w:r>
      <w:bookmarkEnd w:id="13"/>
      <w:r w:rsidRPr="00F3477E">
        <w:rPr>
          <w:rFonts w:ascii="Times New Roman" w:eastAsia="Times New Roman" w:hAnsi="Times New Roman" w:cs="Times New Roman"/>
          <w:lang w:eastAsia="ru-RU"/>
        </w:rPr>
        <w:t xml:space="preserve">: </w:t>
      </w:r>
      <w:bookmarkStart w:id="14" w:name="_Hlk5887606"/>
      <w:r w:rsidRPr="00F3477E">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5" w:name="_Hlk5789735"/>
      <w:r w:rsidRPr="00F3477E">
        <w:rPr>
          <w:rFonts w:ascii="Times New Roman" w:eastAsia="Times New Roman" w:hAnsi="Times New Roman" w:cs="Times New Roman"/>
          <w:lang w:eastAsia="ru-RU"/>
        </w:rPr>
        <w:t xml:space="preserve">ул. Нефтяников, д. 12. </w:t>
      </w:r>
      <w:bookmarkEnd w:id="14"/>
      <w:bookmarkEnd w:id="15"/>
    </w:p>
    <w:p w14:paraId="7BDF1CFE" w14:textId="77777777" w:rsidR="00F3477E" w:rsidRPr="00F3477E" w:rsidRDefault="00F3477E" w:rsidP="00F3477E">
      <w:pPr>
        <w:spacing w:after="0" w:line="240" w:lineRule="auto"/>
        <w:ind w:firstLine="425"/>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6. </w:t>
      </w:r>
      <w:bookmarkStart w:id="16" w:name="_Hlk14700604"/>
      <w:bookmarkStart w:id="17" w:name="_Hlk9418778"/>
      <w:bookmarkStart w:id="18" w:name="_Hlk14084916"/>
      <w:r w:rsidRPr="00F3477E">
        <w:rPr>
          <w:rFonts w:ascii="Times New Roman" w:eastAsia="Times New Roman" w:hAnsi="Times New Roman" w:cs="Times New Roman"/>
          <w:lang w:eastAsia="ru-RU"/>
        </w:rPr>
        <w:t xml:space="preserve">Провести собрания участников публичных слушаний по вопросу публичных слушаний в </w:t>
      </w:r>
      <w:bookmarkEnd w:id="16"/>
      <w:bookmarkEnd w:id="17"/>
      <w:bookmarkEnd w:id="18"/>
      <w:r w:rsidRPr="00F3477E">
        <w:rPr>
          <w:rFonts w:ascii="Times New Roman" w:eastAsia="Times New Roman" w:hAnsi="Times New Roman" w:cs="Times New Roman"/>
          <w:lang w:eastAsia="ru-RU"/>
        </w:rPr>
        <w:t xml:space="preserve"> поселке городского типа Безенчук «16» августа 2021 года в 10.00  часов по адресу: Самарская область, Безенчукский район, поселок городского типа Безенчук, ул. Нефтяников, д. 12.</w:t>
      </w:r>
    </w:p>
    <w:p w14:paraId="3968277F" w14:textId="77777777" w:rsidR="00F3477E" w:rsidRPr="00F3477E" w:rsidRDefault="00F3477E" w:rsidP="00F3477E">
      <w:pPr>
        <w:spacing w:after="0" w:line="240" w:lineRule="auto"/>
        <w:ind w:firstLine="425"/>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ar-SA"/>
        </w:rPr>
        <w:t xml:space="preserve">7. Администрации городского поселения Безенчук </w:t>
      </w:r>
      <w:bookmarkStart w:id="19" w:name="_Hlk14701894"/>
      <w:r w:rsidRPr="00F3477E">
        <w:rPr>
          <w:rFonts w:ascii="Times New Roman" w:eastAsia="Times New Roman" w:hAnsi="Times New Roman" w:cs="Times New Roman"/>
          <w:lang w:eastAsia="ru-RU"/>
        </w:rPr>
        <w:t xml:space="preserve">муниципального района Безенчукский Самарской области </w:t>
      </w:r>
      <w:bookmarkEnd w:id="19"/>
      <w:r w:rsidRPr="00F3477E">
        <w:rPr>
          <w:rFonts w:ascii="Times New Roman" w:eastAsia="Times New Roman" w:hAnsi="Times New Roman" w:cs="Times New Roman"/>
          <w:lang w:eastAsia="ru-RU"/>
        </w:rPr>
        <w:t xml:space="preserve">в целях доведения до населения информации о содержании </w:t>
      </w:r>
      <w:r w:rsidRPr="00F3477E">
        <w:rPr>
          <w:rFonts w:ascii="Times New Roman" w:eastAsia="Times New Roman" w:hAnsi="Times New Roman" w:cs="Times New Roman"/>
          <w:lang w:eastAsia="ar-SA"/>
        </w:rPr>
        <w:t xml:space="preserve">проекта </w:t>
      </w:r>
      <w:r w:rsidRPr="00F3477E">
        <w:rPr>
          <w:rFonts w:ascii="Times New Roman" w:eastAsia="Times New Roman" w:hAnsi="Times New Roman" w:cs="Times New Roman"/>
          <w:lang w:eastAsia="ru-RU"/>
        </w:rPr>
        <w:t>подлежащему рассмотрению на публичных слушаниях</w:t>
      </w:r>
      <w:r w:rsidRPr="00F3477E">
        <w:rPr>
          <w:rFonts w:ascii="Times New Roman" w:eastAsia="Times New Roman" w:hAnsi="Times New Roman" w:cs="Times New Roman"/>
          <w:lang w:eastAsia="ar-SA"/>
        </w:rPr>
        <w:t xml:space="preserve"> </w:t>
      </w:r>
      <w:r w:rsidRPr="00F3477E">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F3477E">
        <w:rPr>
          <w:rFonts w:ascii="Times New Roman" w:eastAsia="Times New Roman" w:hAnsi="Times New Roman" w:cs="Times New Roman"/>
          <w:lang w:eastAsia="ar-SA"/>
        </w:rPr>
        <w:t xml:space="preserve">проекту </w:t>
      </w:r>
      <w:r w:rsidRPr="00F3477E">
        <w:rPr>
          <w:rFonts w:ascii="Times New Roman" w:eastAsia="Times New Roman" w:hAnsi="Times New Roman" w:cs="Times New Roman"/>
          <w:lang w:eastAsia="ru-RU"/>
        </w:rPr>
        <w:t>подлежащему рассмотрению на публичных слушаниях.</w:t>
      </w:r>
    </w:p>
    <w:p w14:paraId="6BC00A47"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w:t>
      </w:r>
      <w:bookmarkStart w:id="20" w:name="_Hlk20309729"/>
      <w:r w:rsidRPr="00F3477E">
        <w:rPr>
          <w:rFonts w:ascii="Times New Roman" w:eastAsia="Times New Roman" w:hAnsi="Times New Roman" w:cs="Times New Roman"/>
          <w:lang w:eastAsia="ru-RU"/>
        </w:rPr>
        <w:t xml:space="preserve">на официальном сайте </w:t>
      </w:r>
      <w:bookmarkStart w:id="21" w:name="_Hlk15472517"/>
      <w:r w:rsidRPr="00F3477E">
        <w:rPr>
          <w:rFonts w:ascii="Times New Roman" w:eastAsia="Times New Roman" w:hAnsi="Times New Roman" w:cs="Times New Roman"/>
          <w:lang w:eastAsia="ru-RU"/>
        </w:rPr>
        <w:t xml:space="preserve">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20"/>
      <w:bookmarkEnd w:id="21"/>
      <w:r w:rsidRPr="00F3477E">
        <w:rPr>
          <w:rFonts w:ascii="Times New Roman" w:eastAsia="Times New Roman" w:hAnsi="Times New Roman" w:cs="Times New Roman"/>
          <w:lang w:eastAsia="ru-RU"/>
        </w:rPr>
        <w:t xml:space="preserve">http://www.bezenchukgp.ru/ в порядке, установленном пунктом 1 части 8 статьи 5.1 Градостроительного кодекса Российской Федерации. </w:t>
      </w:r>
    </w:p>
    <w:p w14:paraId="41572926"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Экспозиция проводится в срок до даты окончания публичных слушаний. </w:t>
      </w:r>
      <w:bookmarkStart w:id="22" w:name="_Hlk14090147"/>
      <w:r w:rsidRPr="00F3477E">
        <w:rPr>
          <w:rFonts w:ascii="Times New Roman" w:eastAsia="Times New Roman" w:hAnsi="Times New Roman" w:cs="Times New Roman"/>
          <w:lang w:eastAsia="ru-RU"/>
        </w:rPr>
        <w:t xml:space="preserve">Посещение экспозиции возможно в рабочие дни </w:t>
      </w:r>
      <w:bookmarkEnd w:id="22"/>
      <w:r w:rsidRPr="00F3477E">
        <w:rPr>
          <w:rFonts w:ascii="Times New Roman" w:eastAsia="Times New Roman" w:hAnsi="Times New Roman" w:cs="Times New Roman"/>
          <w:lang w:eastAsia="ru-RU"/>
        </w:rPr>
        <w:t>с 10.00 до 16.00 часов.</w:t>
      </w:r>
    </w:p>
    <w:p w14:paraId="47D26B40"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ar-SA"/>
        </w:rPr>
      </w:pPr>
      <w:bookmarkStart w:id="23" w:name="_Hlk14090524"/>
      <w:r w:rsidRPr="00F3477E">
        <w:rPr>
          <w:rFonts w:ascii="Times New Roman" w:eastAsia="Times New Roman" w:hAnsi="Times New Roman" w:cs="Times New Roman"/>
          <w:lang w:eastAsia="ru-RU"/>
        </w:rPr>
        <w:t xml:space="preserve">Информационные материалы к </w:t>
      </w:r>
      <w:r w:rsidRPr="00F3477E">
        <w:rPr>
          <w:rFonts w:ascii="Times New Roman" w:eastAsia="Times New Roman" w:hAnsi="Times New Roman" w:cs="Times New Roman"/>
          <w:lang w:eastAsia="ar-SA"/>
        </w:rPr>
        <w:t xml:space="preserve">проекту </w:t>
      </w:r>
      <w:r w:rsidRPr="00F3477E">
        <w:rPr>
          <w:rFonts w:ascii="Times New Roman" w:eastAsia="Times New Roman" w:hAnsi="Times New Roman" w:cs="Times New Roman"/>
          <w:lang w:eastAsia="ru-RU"/>
        </w:rPr>
        <w:t>подлежащему рассмотрению на публичных слушаниях</w:t>
      </w:r>
      <w:r w:rsidRPr="00F3477E">
        <w:rPr>
          <w:rFonts w:ascii="Times New Roman" w:eastAsia="Times New Roman" w:hAnsi="Times New Roman" w:cs="Times New Roman"/>
          <w:lang w:eastAsia="ar-SA"/>
        </w:rPr>
        <w:t xml:space="preserve"> </w:t>
      </w:r>
      <w:r w:rsidRPr="00F3477E">
        <w:rPr>
          <w:rFonts w:ascii="Times New Roman" w:eastAsia="Times New Roman" w:hAnsi="Times New Roman" w:cs="Times New Roman"/>
          <w:lang w:eastAsia="ru-RU"/>
        </w:rPr>
        <w:t>отсутствуют.</w:t>
      </w:r>
    </w:p>
    <w:bookmarkEnd w:id="23"/>
    <w:p w14:paraId="6E6944EC"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F3477E">
        <w:rPr>
          <w:rFonts w:ascii="Times New Roman" w:eastAsia="Times New Roman" w:hAnsi="Times New Roman" w:cs="Times New Roman"/>
          <w:lang w:eastAsia="ar-SA"/>
        </w:rPr>
        <w:t xml:space="preserve">проекту </w:t>
      </w:r>
      <w:r w:rsidRPr="00F3477E">
        <w:rPr>
          <w:rFonts w:ascii="Times New Roman" w:eastAsia="Times New Roman" w:hAnsi="Times New Roman" w:cs="Times New Roman"/>
          <w:lang w:eastAsia="ru-RU"/>
        </w:rPr>
        <w:t>подлежащему рассмотрению на публичных слушаниях</w:t>
      </w:r>
      <w:r w:rsidRPr="00F3477E">
        <w:rPr>
          <w:rFonts w:ascii="Times New Roman" w:eastAsia="Times New Roman" w:hAnsi="Times New Roman" w:cs="Times New Roman"/>
          <w:lang w:eastAsia="ar-SA"/>
        </w:rPr>
        <w:t xml:space="preserve"> </w:t>
      </w:r>
      <w:r w:rsidRPr="00F3477E">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5786074C"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9. Замечания и предложения могут быть внесены</w:t>
      </w:r>
      <w:r w:rsidRPr="00F3477E">
        <w:rPr>
          <w:rFonts w:ascii="Times New Roman" w:eastAsia="Calibri" w:hAnsi="Times New Roman" w:cs="Times New Roman"/>
        </w:rPr>
        <w:t xml:space="preserve"> </w:t>
      </w:r>
      <w:r w:rsidRPr="00F3477E">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4BD2C84C"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705AF5B5"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2) в письменной форме в адрес организатора публичных слушаний; </w:t>
      </w:r>
    </w:p>
    <w:p w14:paraId="6C910262"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12155D85"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bookmarkStart w:id="24" w:name="_Hlk16071278"/>
      <w:r w:rsidRPr="00F3477E">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58B16ACA"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w:t>
      </w:r>
      <w:r w:rsidRPr="00F3477E">
        <w:rPr>
          <w:rFonts w:ascii="Times New Roman" w:eastAsia="Times New Roman" w:hAnsi="Times New Roman" w:cs="Times New Roman"/>
          <w:lang w:eastAsia="ru-RU"/>
        </w:rPr>
        <w:lastRenderedPageBreak/>
        <w:t>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bookmarkEnd w:id="24"/>
    </w:p>
    <w:p w14:paraId="295ABF6B"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Прием замечаний и предложений по проекту подлежащему рассмотрению на публичных слушаниях осуществляется с 15 августа 2021 года до </w:t>
      </w:r>
      <w:bookmarkStart w:id="25" w:name="_Hlk14273393"/>
      <w:r w:rsidRPr="00F3477E">
        <w:rPr>
          <w:rFonts w:ascii="Times New Roman" w:eastAsia="Times New Roman" w:hAnsi="Times New Roman" w:cs="Times New Roman"/>
          <w:lang w:eastAsia="ru-RU"/>
        </w:rPr>
        <w:t>31 августа 2021 года</w:t>
      </w:r>
      <w:bookmarkEnd w:id="25"/>
      <w:r w:rsidRPr="00F3477E">
        <w:rPr>
          <w:rFonts w:ascii="Times New Roman" w:eastAsia="Times New Roman" w:hAnsi="Times New Roman" w:cs="Times New Roman"/>
          <w:lang w:eastAsia="ru-RU"/>
        </w:rPr>
        <w:t xml:space="preserve"> включительно.</w:t>
      </w:r>
    </w:p>
    <w:p w14:paraId="196E4543"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F3477E">
        <w:rPr>
          <w:rFonts w:ascii="Times New Roman" w:eastAsia="Times New Roman" w:hAnsi="Times New Roman" w:cs="Times New Roman"/>
          <w:lang w:eastAsia="ru-RU"/>
        </w:rPr>
        <w:t>В.Н.Гурова</w:t>
      </w:r>
      <w:proofErr w:type="spellEnd"/>
      <w:r w:rsidRPr="00F3477E">
        <w:rPr>
          <w:rFonts w:ascii="Times New Roman" w:eastAsia="Times New Roman" w:hAnsi="Times New Roman" w:cs="Times New Roman"/>
          <w:i/>
          <w:lang w:eastAsia="ru-RU"/>
        </w:rPr>
        <w:t>.</w:t>
      </w:r>
    </w:p>
    <w:p w14:paraId="3663E991"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F3477E">
        <w:rPr>
          <w:rFonts w:ascii="Times New Roman" w:eastAsia="Times New Roman" w:hAnsi="Times New Roman" w:cs="Times New Roman"/>
          <w:lang w:eastAsia="ru-RU"/>
        </w:rPr>
        <w:t>И.Н.Левина</w:t>
      </w:r>
      <w:proofErr w:type="spellEnd"/>
      <w:r w:rsidRPr="00F3477E">
        <w:rPr>
          <w:rFonts w:ascii="Times New Roman" w:eastAsia="Times New Roman" w:hAnsi="Times New Roman" w:cs="Times New Roman"/>
          <w:noProof/>
          <w:lang w:eastAsia="ru-RU"/>
        </w:rPr>
        <w:t>.</w:t>
      </w:r>
    </w:p>
    <w:p w14:paraId="32042B6E"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ar-SA"/>
        </w:rPr>
      </w:pPr>
      <w:r w:rsidRPr="00F3477E">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6502E6F0"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ar-SA"/>
        </w:rPr>
      </w:pPr>
      <w:r w:rsidRPr="00F3477E">
        <w:rPr>
          <w:rFonts w:ascii="Times New Roman" w:eastAsia="Times New Roman" w:hAnsi="Times New Roman" w:cs="Times New Roman"/>
          <w:lang w:eastAsia="ar-SA"/>
        </w:rPr>
        <w:t xml:space="preserve">Опубликовать настоящее постановление и прилагаемый к нему проект постановления в </w:t>
      </w:r>
      <w:bookmarkStart w:id="26" w:name="_Hlk5790921"/>
      <w:r w:rsidRPr="00F3477E">
        <w:rPr>
          <w:rFonts w:ascii="Times New Roman" w:eastAsia="Times New Roman" w:hAnsi="Times New Roman" w:cs="Times New Roman"/>
          <w:lang w:eastAsia="ar-SA"/>
        </w:rPr>
        <w:t xml:space="preserve">газете </w:t>
      </w:r>
      <w:bookmarkStart w:id="27" w:name="_Hlk14086219"/>
      <w:r w:rsidRPr="00F3477E">
        <w:rPr>
          <w:rFonts w:ascii="Times New Roman" w:eastAsia="Times New Roman" w:hAnsi="Times New Roman" w:cs="Times New Roman"/>
          <w:lang w:eastAsia="ar-SA"/>
        </w:rPr>
        <w:t>«</w:t>
      </w:r>
      <w:r w:rsidRPr="00F3477E">
        <w:rPr>
          <w:rFonts w:ascii="Times New Roman" w:eastAsia="Times New Roman" w:hAnsi="Times New Roman" w:cs="Times New Roman"/>
          <w:bCs/>
          <w:lang w:eastAsia="ar-SA"/>
        </w:rPr>
        <w:t>Вестник городского поселения Безенчук</w:t>
      </w:r>
      <w:r w:rsidRPr="00F3477E">
        <w:rPr>
          <w:rFonts w:ascii="Times New Roman" w:eastAsia="Times New Roman" w:hAnsi="Times New Roman" w:cs="Times New Roman"/>
          <w:lang w:eastAsia="ar-SA"/>
        </w:rPr>
        <w:t>»</w:t>
      </w:r>
      <w:bookmarkEnd w:id="26"/>
      <w:bookmarkEnd w:id="27"/>
      <w:r w:rsidRPr="00F3477E">
        <w:rPr>
          <w:rFonts w:ascii="Times New Roman" w:eastAsia="Times New Roman" w:hAnsi="Times New Roman" w:cs="Times New Roman"/>
          <w:lang w:eastAsia="ar-SA"/>
        </w:rPr>
        <w:t xml:space="preserve"> </w:t>
      </w:r>
      <w:bookmarkStart w:id="28" w:name="_Hlk14087794"/>
      <w:r w:rsidRPr="00F3477E">
        <w:rPr>
          <w:rFonts w:ascii="Times New Roman" w:eastAsia="Times New Roman" w:hAnsi="Times New Roman" w:cs="Times New Roman"/>
          <w:lang w:eastAsia="ar-SA"/>
        </w:rPr>
        <w:t>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bookmarkEnd w:id="28"/>
    <w:p w14:paraId="3B626612" w14:textId="77777777" w:rsidR="00F3477E" w:rsidRPr="00F3477E" w:rsidRDefault="00F3477E" w:rsidP="00F3477E">
      <w:pPr>
        <w:spacing w:after="0" w:line="240" w:lineRule="auto"/>
        <w:ind w:firstLine="426"/>
        <w:contextualSpacing/>
        <w:jc w:val="both"/>
        <w:rPr>
          <w:rFonts w:ascii="Times New Roman" w:eastAsia="Times New Roman" w:hAnsi="Times New Roman" w:cs="Times New Roman"/>
          <w:u w:color="FFFFFF"/>
          <w:lang w:eastAsia="ru-RU"/>
        </w:rPr>
      </w:pPr>
      <w:r w:rsidRPr="00F3477E">
        <w:rPr>
          <w:rFonts w:ascii="Times New Roman" w:eastAsia="Times New Roman" w:hAnsi="Times New Roman" w:cs="Times New Roman"/>
          <w:lang w:eastAsia="ar-SA"/>
        </w:rPr>
        <w:t xml:space="preserve">13. Администрации городского поселения Безенчук </w:t>
      </w:r>
      <w:r w:rsidRPr="00F3477E">
        <w:rPr>
          <w:rFonts w:ascii="Times New Roman" w:eastAsia="Times New Roman" w:hAnsi="Times New Roman" w:cs="Times New Roman"/>
          <w:lang w:eastAsia="ru-RU"/>
        </w:rPr>
        <w:t xml:space="preserve">муниципального района Безенчукский Самарской области </w:t>
      </w:r>
      <w:r w:rsidRPr="00F3477E">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F3477E">
        <w:rPr>
          <w:rFonts w:ascii="Times New Roman" w:eastAsia="Times New Roman" w:hAnsi="Times New Roman" w:cs="Times New Roman"/>
          <w:lang w:eastAsia="ar-SA"/>
        </w:rPr>
        <w:t xml:space="preserve">проектом </w:t>
      </w:r>
      <w:r w:rsidRPr="00F3477E">
        <w:rPr>
          <w:rFonts w:ascii="Times New Roman" w:eastAsia="Times New Roman" w:hAnsi="Times New Roman" w:cs="Times New Roman"/>
          <w:lang w:eastAsia="ru-RU"/>
        </w:rPr>
        <w:t>подлежащему рассмотрению на публичных слушаниях</w:t>
      </w:r>
      <w:r w:rsidRPr="00F3477E">
        <w:rPr>
          <w:rFonts w:ascii="Times New Roman" w:eastAsia="Times New Roman" w:hAnsi="Times New Roman" w:cs="Times New Roman"/>
          <w:lang w:eastAsia="ar-SA"/>
        </w:rPr>
        <w:t xml:space="preserve"> </w:t>
      </w:r>
      <w:r w:rsidRPr="00F3477E">
        <w:rPr>
          <w:rFonts w:ascii="Times New Roman" w:eastAsia="Times New Roman" w:hAnsi="Times New Roman" w:cs="Times New Roman"/>
          <w:u w:color="FFFFFF"/>
          <w:lang w:eastAsia="ru-RU"/>
        </w:rPr>
        <w:t>обеспечить:</w:t>
      </w:r>
    </w:p>
    <w:p w14:paraId="48F2950F"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официальное опубликование настоящего постановления и </w:t>
      </w:r>
      <w:r w:rsidRPr="00F3477E">
        <w:rPr>
          <w:rFonts w:ascii="Times New Roman" w:eastAsia="Times New Roman" w:hAnsi="Times New Roman" w:cs="Times New Roman"/>
          <w:lang w:eastAsia="ar-SA"/>
        </w:rPr>
        <w:t xml:space="preserve">проекта </w:t>
      </w:r>
      <w:r w:rsidRPr="00F3477E">
        <w:rPr>
          <w:rFonts w:ascii="Times New Roman" w:eastAsia="Times New Roman" w:hAnsi="Times New Roman" w:cs="Times New Roman"/>
          <w:lang w:eastAsia="ru-RU"/>
        </w:rPr>
        <w:t>подлежащему рассмотрению на публичных слушаниях</w:t>
      </w:r>
      <w:r w:rsidRPr="00F3477E">
        <w:rPr>
          <w:rFonts w:ascii="Times New Roman" w:eastAsia="Times New Roman" w:hAnsi="Times New Roman" w:cs="Times New Roman"/>
          <w:lang w:eastAsia="ar-SA"/>
        </w:rPr>
        <w:t xml:space="preserve"> </w:t>
      </w:r>
      <w:bookmarkStart w:id="29" w:name="_Hlk14090064"/>
      <w:r w:rsidRPr="00F3477E">
        <w:rPr>
          <w:rFonts w:ascii="Times New Roman" w:eastAsia="Times New Roman" w:hAnsi="Times New Roman" w:cs="Times New Roman"/>
          <w:lang w:eastAsia="ru-RU"/>
        </w:rPr>
        <w:t>в газете «</w:t>
      </w:r>
      <w:r w:rsidRPr="00F3477E">
        <w:rPr>
          <w:rFonts w:ascii="Times New Roman" w:eastAsia="Times New Roman" w:hAnsi="Times New Roman" w:cs="Times New Roman"/>
          <w:bCs/>
          <w:lang w:eastAsia="ru-RU"/>
        </w:rPr>
        <w:t>Вестник городского поселения Безенчук</w:t>
      </w:r>
      <w:r w:rsidRPr="00F3477E">
        <w:rPr>
          <w:rFonts w:ascii="Times New Roman" w:eastAsia="Times New Roman" w:hAnsi="Times New Roman" w:cs="Times New Roman"/>
          <w:lang w:eastAsia="ru-RU"/>
        </w:rPr>
        <w:t>»</w:t>
      </w:r>
      <w:bookmarkEnd w:id="29"/>
      <w:r w:rsidRPr="00F3477E">
        <w:rPr>
          <w:rFonts w:ascii="Times New Roman" w:eastAsia="Times New Roman" w:hAnsi="Times New Roman" w:cs="Times New Roman"/>
          <w:lang w:eastAsia="ru-RU"/>
        </w:rPr>
        <w:t xml:space="preserve"> 09 августа 2021 года</w:t>
      </w:r>
      <w:r w:rsidRPr="00F3477E">
        <w:rPr>
          <w:rFonts w:ascii="Times New Roman" w:eastAsia="Times New Roman" w:hAnsi="Times New Roman" w:cs="Times New Roman"/>
          <w:lang w:eastAsia="ar-SA"/>
        </w:rPr>
        <w:t>;</w:t>
      </w:r>
    </w:p>
    <w:p w14:paraId="1D4D3618"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размещение </w:t>
      </w:r>
      <w:r w:rsidRPr="00F3477E">
        <w:rPr>
          <w:rFonts w:ascii="Times New Roman" w:eastAsia="Times New Roman" w:hAnsi="Times New Roman" w:cs="Times New Roman"/>
          <w:lang w:eastAsia="ar-SA"/>
        </w:rPr>
        <w:t xml:space="preserve">проекта </w:t>
      </w:r>
      <w:r w:rsidRPr="00F3477E">
        <w:rPr>
          <w:rFonts w:ascii="Times New Roman" w:eastAsia="Times New Roman" w:hAnsi="Times New Roman" w:cs="Times New Roman"/>
          <w:lang w:eastAsia="ru-RU"/>
        </w:rPr>
        <w:t>подлежащему рассмотрению на публичных слушаниях</w:t>
      </w:r>
      <w:r w:rsidRPr="00F3477E">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1" w:history="1">
        <w:r w:rsidRPr="00F3477E">
          <w:rPr>
            <w:rFonts w:ascii="Times New Roman" w:eastAsia="Times New Roman" w:hAnsi="Times New Roman" w:cs="Times New Roman"/>
            <w:lang w:eastAsia="ar-SA"/>
          </w:rPr>
          <w:t>http://www.bezenchukgp.ru/</w:t>
        </w:r>
      </w:hyperlink>
      <w:r w:rsidRPr="00F3477E">
        <w:rPr>
          <w:rFonts w:ascii="Times New Roman" w:eastAsia="Times New Roman" w:hAnsi="Times New Roman" w:cs="Times New Roman"/>
          <w:lang w:eastAsia="ar-SA"/>
        </w:rPr>
        <w:t>, 15 августа 2021 года;</w:t>
      </w:r>
    </w:p>
    <w:p w14:paraId="362101CC"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 xml:space="preserve">беспрепятственный доступ к ознакомлению с </w:t>
      </w:r>
      <w:r w:rsidRPr="00F3477E">
        <w:rPr>
          <w:rFonts w:ascii="Times New Roman" w:eastAsia="Times New Roman" w:hAnsi="Times New Roman" w:cs="Times New Roman"/>
          <w:lang w:eastAsia="ar-SA"/>
        </w:rPr>
        <w:t xml:space="preserve">проектом </w:t>
      </w:r>
      <w:r w:rsidRPr="00F3477E">
        <w:rPr>
          <w:rFonts w:ascii="Times New Roman" w:eastAsia="Times New Roman" w:hAnsi="Times New Roman" w:cs="Times New Roman"/>
          <w:lang w:eastAsia="ru-RU"/>
        </w:rPr>
        <w:t>подлежащему рассмотрению на публичных слушаниях</w:t>
      </w:r>
      <w:r w:rsidRPr="00F3477E">
        <w:rPr>
          <w:rFonts w:ascii="Times New Roman" w:eastAsia="Times New Roman" w:hAnsi="Times New Roman" w:cs="Times New Roman"/>
          <w:lang w:eastAsia="ar-SA"/>
        </w:rPr>
        <w:t xml:space="preserve"> </w:t>
      </w:r>
      <w:r w:rsidRPr="00F3477E">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2B4EC91A"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0885A3B2"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09E58E74" w14:textId="77777777" w:rsidR="00F3477E" w:rsidRPr="00F3477E" w:rsidRDefault="00F3477E" w:rsidP="00F3477E">
      <w:pPr>
        <w:spacing w:after="0" w:line="240" w:lineRule="auto"/>
        <w:ind w:firstLine="426"/>
        <w:jc w:val="both"/>
        <w:rPr>
          <w:rFonts w:ascii="Times New Roman" w:eastAsia="Times New Roman" w:hAnsi="Times New Roman" w:cs="Times New Roman"/>
          <w:lang w:eastAsia="ru-RU"/>
        </w:rPr>
      </w:pPr>
      <w:r w:rsidRPr="00F3477E">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4696A0C0" w14:textId="77777777" w:rsidR="00F3477E" w:rsidRPr="00F3477E" w:rsidRDefault="00F3477E" w:rsidP="00F3477E">
      <w:pPr>
        <w:keepNext/>
        <w:spacing w:after="0" w:line="240" w:lineRule="auto"/>
        <w:ind w:firstLine="426"/>
        <w:jc w:val="both"/>
        <w:outlineLvl w:val="7"/>
        <w:rPr>
          <w:rFonts w:ascii="Times New Roman" w:eastAsia="Times New Roman" w:hAnsi="Times New Roman" w:cs="Times New Roman"/>
          <w:b/>
          <w:bCs/>
          <w:lang w:eastAsia="ru-RU"/>
        </w:rPr>
      </w:pPr>
      <w:r w:rsidRPr="00F3477E">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6CA7F864" w14:textId="1BA1D0D3" w:rsidR="00212741" w:rsidRPr="00F3477E" w:rsidRDefault="00212741" w:rsidP="00F3477E">
      <w:pPr>
        <w:pStyle w:val="ConsPlusNonformat"/>
        <w:jc w:val="both"/>
        <w:rPr>
          <w:rFonts w:ascii="Times New Roman" w:hAnsi="Times New Roman" w:cs="Times New Roman"/>
          <w:sz w:val="22"/>
          <w:szCs w:val="22"/>
        </w:rPr>
      </w:pPr>
      <w:r w:rsidRPr="00F3477E">
        <w:rPr>
          <w:rFonts w:ascii="Times New Roman" w:hAnsi="Times New Roman" w:cs="Times New Roman"/>
          <w:sz w:val="22"/>
          <w:szCs w:val="22"/>
        </w:rPr>
        <w:t>Глава городского  поселения                                                                                    В.Н. Гуров</w:t>
      </w:r>
    </w:p>
    <w:p w14:paraId="0BDA8C4C" w14:textId="736008FA" w:rsidR="009914EE" w:rsidRPr="00886FDB" w:rsidRDefault="009914EE" w:rsidP="009914EE">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Приложение № 1 </w:t>
      </w:r>
    </w:p>
    <w:p w14:paraId="6900268E" w14:textId="71C7DF74" w:rsidR="00A47CB2" w:rsidRPr="00886FDB" w:rsidRDefault="009914EE" w:rsidP="009914EE">
      <w:pPr>
        <w:spacing w:after="0" w:line="240" w:lineRule="auto"/>
        <w:jc w:val="right"/>
        <w:rPr>
          <w:rFonts w:ascii="Times New Roman" w:eastAsia="Calibri" w:hAnsi="Times New Roman" w:cs="Times New Roman"/>
          <w:bCs/>
          <w:sz w:val="20"/>
          <w:szCs w:val="20"/>
        </w:rPr>
      </w:pPr>
      <w:r w:rsidRPr="00886FDB">
        <w:rPr>
          <w:rFonts w:ascii="Times New Roman" w:eastAsia="Times New Roman" w:hAnsi="Times New Roman" w:cs="Times New Roman"/>
          <w:color w:val="000000"/>
          <w:sz w:val="20"/>
          <w:szCs w:val="20"/>
          <w:lang w:eastAsia="ru-RU"/>
        </w:rPr>
        <w:t xml:space="preserve">к постановлению </w:t>
      </w:r>
      <w:r w:rsidR="005C0558" w:rsidRPr="00886FDB">
        <w:rPr>
          <w:rFonts w:ascii="Times New Roman" w:eastAsia="Times New Roman" w:hAnsi="Times New Roman" w:cs="Times New Roman"/>
          <w:color w:val="000000"/>
          <w:sz w:val="20"/>
          <w:szCs w:val="20"/>
          <w:lang w:eastAsia="ru-RU"/>
        </w:rPr>
        <w:t>Главы</w:t>
      </w:r>
      <w:r w:rsidRPr="00886FDB">
        <w:rPr>
          <w:rFonts w:ascii="Times New Roman" w:eastAsia="Times New Roman" w:hAnsi="Times New Roman" w:cs="Times New Roman"/>
          <w:color w:val="000000"/>
          <w:sz w:val="20"/>
          <w:szCs w:val="20"/>
          <w:lang w:eastAsia="ru-RU"/>
        </w:rPr>
        <w:t xml:space="preserve"> городского поселения Безенчук муниципального района Безенчукский Самарской области </w:t>
      </w:r>
      <w:r w:rsidRPr="00886FDB">
        <w:rPr>
          <w:rFonts w:ascii="Times New Roman" w:eastAsia="Calibri" w:hAnsi="Times New Roman" w:cs="Times New Roman"/>
          <w:bCs/>
          <w:sz w:val="20"/>
          <w:szCs w:val="20"/>
        </w:rPr>
        <w:t>от 0</w:t>
      </w:r>
      <w:r w:rsidR="00F3477E" w:rsidRPr="00886FDB">
        <w:rPr>
          <w:rFonts w:ascii="Times New Roman" w:eastAsia="Calibri" w:hAnsi="Times New Roman" w:cs="Times New Roman"/>
          <w:bCs/>
          <w:sz w:val="20"/>
          <w:szCs w:val="20"/>
        </w:rPr>
        <w:t>9</w:t>
      </w:r>
      <w:r w:rsidRPr="00886FDB">
        <w:rPr>
          <w:rFonts w:ascii="Times New Roman" w:eastAsia="Calibri" w:hAnsi="Times New Roman" w:cs="Times New Roman"/>
          <w:bCs/>
          <w:sz w:val="20"/>
          <w:szCs w:val="20"/>
        </w:rPr>
        <w:t>.08.2021г № 3</w:t>
      </w:r>
      <w:r w:rsidR="00F3477E" w:rsidRPr="00886FDB">
        <w:rPr>
          <w:rFonts w:ascii="Times New Roman" w:eastAsia="Calibri" w:hAnsi="Times New Roman" w:cs="Times New Roman"/>
          <w:bCs/>
          <w:sz w:val="20"/>
          <w:szCs w:val="20"/>
        </w:rPr>
        <w:t>48</w:t>
      </w:r>
    </w:p>
    <w:p w14:paraId="1119FC79" w14:textId="77777777" w:rsidR="00517AC7" w:rsidRPr="00517AC7" w:rsidRDefault="00517AC7" w:rsidP="00517AC7">
      <w:pPr>
        <w:spacing w:after="0" w:line="240" w:lineRule="auto"/>
        <w:jc w:val="center"/>
        <w:rPr>
          <w:rFonts w:ascii="Times New Roman" w:eastAsia="Times New Roman" w:hAnsi="Times New Roman" w:cs="Times New Roman"/>
          <w:bCs/>
          <w:lang w:eastAsia="ru-RU"/>
        </w:rPr>
      </w:pPr>
      <w:r w:rsidRPr="00517AC7">
        <w:rPr>
          <w:rFonts w:ascii="Times New Roman" w:eastAsia="Times New Roman" w:hAnsi="Times New Roman" w:cs="Times New Roman"/>
          <w:bCs/>
          <w:lang w:eastAsia="ru-RU"/>
        </w:rPr>
        <w:t>ПРОЕКТ ПОСТАНОВЛЕНИЯ</w:t>
      </w:r>
    </w:p>
    <w:p w14:paraId="2CF75D03" w14:textId="77777777" w:rsidR="00517AC7" w:rsidRPr="00517AC7" w:rsidRDefault="00517AC7" w:rsidP="00517AC7">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517AC7">
        <w:rPr>
          <w:rFonts w:ascii="Times New Roman" w:eastAsia="Times New Roman" w:hAnsi="Times New Roman" w:cs="Times New Roman"/>
          <w:lang w:eastAsia="ru-RU"/>
        </w:rPr>
        <w:t>Администрация городского поселения Безенчук</w:t>
      </w:r>
    </w:p>
    <w:p w14:paraId="3995987A" w14:textId="77777777" w:rsidR="00517AC7" w:rsidRPr="00517AC7" w:rsidRDefault="00517AC7" w:rsidP="00517AC7">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17AC7">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в кадастровом квартале </w:t>
      </w:r>
      <w:bookmarkStart w:id="30" w:name="_Hlk58936609"/>
      <w:r w:rsidRPr="00517AC7">
        <w:rPr>
          <w:rFonts w:ascii="Times New Roman" w:eastAsia="Times New Roman" w:hAnsi="Times New Roman" w:cs="Times New Roman"/>
          <w:lang w:eastAsia="ru-RU"/>
        </w:rPr>
        <w:t xml:space="preserve">в кадастровом квартале </w:t>
      </w:r>
      <w:r w:rsidRPr="00517AC7">
        <w:rPr>
          <w:rFonts w:ascii="Times New Roman" w:eastAsia="Times New Roman" w:hAnsi="Times New Roman" w:cs="Times New Roman"/>
          <w:lang w:eastAsia="zh-CN"/>
        </w:rPr>
        <w:t xml:space="preserve">63:12:1403028, площадью 145 </w:t>
      </w:r>
      <w:proofErr w:type="spellStart"/>
      <w:r w:rsidRPr="00517AC7">
        <w:rPr>
          <w:rFonts w:ascii="Times New Roman" w:eastAsia="Times New Roman" w:hAnsi="Times New Roman" w:cs="Times New Roman"/>
          <w:lang w:eastAsia="zh-CN"/>
        </w:rPr>
        <w:t>кв.м</w:t>
      </w:r>
      <w:proofErr w:type="spellEnd"/>
      <w:r w:rsidRPr="00517AC7">
        <w:rPr>
          <w:rFonts w:ascii="Times New Roman" w:eastAsia="Times New Roman" w:hAnsi="Times New Roman" w:cs="Times New Roman"/>
          <w:lang w:eastAsia="zh-CN"/>
        </w:rPr>
        <w:t xml:space="preserve">  расположенного по адресу: Россия, Самарская область, Безенчукский район, городское поселение Безенчук, </w:t>
      </w:r>
      <w:proofErr w:type="spellStart"/>
      <w:r w:rsidRPr="00517AC7">
        <w:rPr>
          <w:rFonts w:ascii="Times New Roman" w:eastAsia="Times New Roman" w:hAnsi="Times New Roman" w:cs="Times New Roman"/>
          <w:lang w:eastAsia="zh-CN"/>
        </w:rPr>
        <w:t>пгт</w:t>
      </w:r>
      <w:proofErr w:type="spellEnd"/>
      <w:r w:rsidRPr="00517AC7">
        <w:rPr>
          <w:rFonts w:ascii="Times New Roman" w:eastAsia="Times New Roman" w:hAnsi="Times New Roman" w:cs="Times New Roman"/>
          <w:lang w:eastAsia="zh-CN"/>
        </w:rPr>
        <w:t>. Безенчук, ул. Терешковой, д. 25</w:t>
      </w:r>
    </w:p>
    <w:bookmarkEnd w:id="30"/>
    <w:p w14:paraId="24CCE08D" w14:textId="71B6FD92" w:rsidR="00517AC7" w:rsidRPr="00517AC7" w:rsidRDefault="00517AC7" w:rsidP="00517AC7">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17AC7">
        <w:rPr>
          <w:rFonts w:ascii="Times New Roman" w:eastAsia="Times New Roman" w:hAnsi="Times New Roman" w:cs="Times New Roman"/>
          <w:lang w:eastAsia="ru-RU"/>
        </w:rPr>
        <w:t xml:space="preserve">    Рассмотрев  обращение  </w:t>
      </w:r>
      <w:r w:rsidRPr="00517AC7">
        <w:rPr>
          <w:rFonts w:ascii="Times New Roman" w:eastAsia="Calibri" w:hAnsi="Times New Roman" w:cs="Times New Roman"/>
        </w:rPr>
        <w:t xml:space="preserve">отдела архитектуры и </w:t>
      </w:r>
      <w:proofErr w:type="spellStart"/>
      <w:r w:rsidRPr="00517AC7">
        <w:rPr>
          <w:rFonts w:ascii="Times New Roman" w:eastAsia="Calibri" w:hAnsi="Times New Roman" w:cs="Times New Roman"/>
        </w:rPr>
        <w:t>градосьтроительства</w:t>
      </w:r>
      <w:proofErr w:type="spellEnd"/>
      <w:r w:rsidRPr="00517AC7">
        <w:rPr>
          <w:rFonts w:ascii="Times New Roman" w:eastAsia="Calibri" w:hAnsi="Times New Roman" w:cs="Times New Roman"/>
        </w:rPr>
        <w:t xml:space="preserve"> Администрации муниципального района безенчукский</w:t>
      </w:r>
      <w:r w:rsidRPr="00517AC7">
        <w:rPr>
          <w:rFonts w:ascii="Times New Roman" w:eastAsia="Times New Roman" w:hAnsi="Times New Roman" w:cs="Times New Roman"/>
          <w:lang w:eastAsia="ru-RU"/>
        </w:rPr>
        <w:t xml:space="preserve"> от  05.08.2021г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2" w:history="1">
        <w:r w:rsidRPr="00517AC7">
          <w:rPr>
            <w:rFonts w:ascii="Times New Roman" w:eastAsia="Times New Roman" w:hAnsi="Times New Roman" w:cs="Times New Roman"/>
            <w:lang w:eastAsia="ru-RU"/>
          </w:rPr>
          <w:t>статьей 40</w:t>
        </w:r>
      </w:hyperlink>
      <w:r w:rsidRPr="00517AC7">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517AC7">
        <w:rPr>
          <w:rFonts w:ascii="Times New Roman" w:eastAsia="MS ??" w:hAnsi="Times New Roman" w:cs="Times New Roman"/>
          <w:lang w:eastAsia="ru-RU"/>
        </w:rPr>
        <w:t xml:space="preserve"> с учетом заключения о результатах публичных слушаний по </w:t>
      </w:r>
      <w:r w:rsidRPr="00517AC7">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расположенного по адресу: Самарская область, Безенчукский район, </w:t>
      </w:r>
      <w:proofErr w:type="spellStart"/>
      <w:r w:rsidRPr="00517AC7">
        <w:rPr>
          <w:rFonts w:ascii="Times New Roman" w:eastAsia="Times New Roman" w:hAnsi="Times New Roman" w:cs="Times New Roman"/>
          <w:lang w:eastAsia="ru-RU"/>
        </w:rPr>
        <w:t>пгт</w:t>
      </w:r>
      <w:proofErr w:type="spellEnd"/>
      <w:r w:rsidRPr="00517AC7">
        <w:rPr>
          <w:rFonts w:ascii="Times New Roman" w:eastAsia="Times New Roman" w:hAnsi="Times New Roman" w:cs="Times New Roman"/>
          <w:lang w:eastAsia="ru-RU"/>
        </w:rPr>
        <w:t xml:space="preserve">. Безенчук, </w:t>
      </w:r>
      <w:r w:rsidRPr="00517AC7">
        <w:rPr>
          <w:rFonts w:ascii="Times New Roman" w:eastAsia="Times New Roman" w:hAnsi="Times New Roman" w:cs="Times New Roman"/>
          <w:lang w:eastAsia="zh-CN"/>
        </w:rPr>
        <w:t xml:space="preserve">ул. Терешковой, д. 25 </w:t>
      </w:r>
      <w:r w:rsidRPr="00517AC7">
        <w:rPr>
          <w:rFonts w:ascii="Times New Roman" w:eastAsia="MS ??" w:hAnsi="Times New Roman" w:cs="Times New Roman"/>
          <w:lang w:eastAsia="ru-RU"/>
        </w:rPr>
        <w:t>от __ сентября 2021 года,</w:t>
      </w:r>
    </w:p>
    <w:p w14:paraId="440872F9" w14:textId="77777777" w:rsidR="00517AC7" w:rsidRPr="00517AC7" w:rsidRDefault="00517AC7" w:rsidP="00517AC7">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517AC7">
        <w:rPr>
          <w:rFonts w:ascii="Times New Roman" w:eastAsia="Times New Roman" w:hAnsi="Times New Roman" w:cs="Times New Roman"/>
          <w:lang w:eastAsia="ru-RU"/>
        </w:rPr>
        <w:t>ПОСТАНОВЛЯЕТ:</w:t>
      </w:r>
    </w:p>
    <w:p w14:paraId="2302BD2A" w14:textId="77777777" w:rsidR="00517AC7" w:rsidRPr="00517AC7" w:rsidRDefault="00517AC7" w:rsidP="00517AC7">
      <w:pPr>
        <w:spacing w:after="0" w:line="240" w:lineRule="auto"/>
        <w:ind w:firstLine="708"/>
        <w:jc w:val="both"/>
        <w:rPr>
          <w:rFonts w:ascii="Times New Roman" w:eastAsia="Times New Roman" w:hAnsi="Times New Roman" w:cs="Times New Roman"/>
          <w:lang w:eastAsia="zh-CN"/>
        </w:rPr>
      </w:pPr>
      <w:r w:rsidRPr="00517AC7">
        <w:rPr>
          <w:rFonts w:ascii="Times New Roman" w:eastAsia="Times New Roman" w:hAnsi="Times New Roman" w:cs="Times New Roman"/>
          <w:lang w:eastAsia="ru-RU"/>
        </w:rPr>
        <w:t xml:space="preserve">1.  Предоставить </w:t>
      </w:r>
      <w:r w:rsidRPr="00517AC7">
        <w:rPr>
          <w:rFonts w:ascii="Times New Roman" w:eastAsia="Calibri" w:hAnsi="Times New Roman" w:cs="Times New Roman"/>
        </w:rPr>
        <w:t>___________</w:t>
      </w:r>
      <w:r w:rsidRPr="00517AC7">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w:t>
      </w:r>
      <w:r w:rsidRPr="00517AC7">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63:12:1403028, площадью 145 </w:t>
      </w:r>
      <w:proofErr w:type="spellStart"/>
      <w:r w:rsidRPr="00517AC7">
        <w:rPr>
          <w:rFonts w:ascii="Times New Roman" w:eastAsia="Times New Roman" w:hAnsi="Times New Roman" w:cs="Times New Roman"/>
          <w:lang w:eastAsia="zh-CN"/>
        </w:rPr>
        <w:t>кв.м</w:t>
      </w:r>
      <w:proofErr w:type="spellEnd"/>
      <w:r w:rsidRPr="00517AC7">
        <w:rPr>
          <w:rFonts w:ascii="Times New Roman" w:eastAsia="Times New Roman" w:hAnsi="Times New Roman" w:cs="Times New Roman"/>
          <w:lang w:eastAsia="zh-CN"/>
        </w:rPr>
        <w:t xml:space="preserve">  из земель населенных пунктов, в границах территориальной зоны с </w:t>
      </w:r>
      <w:r w:rsidRPr="00517AC7">
        <w:rPr>
          <w:rFonts w:ascii="Times New Roman" w:eastAsia="Times New Roman" w:hAnsi="Times New Roman" w:cs="Times New Roman"/>
          <w:lang w:eastAsia="zh-CN"/>
        </w:rPr>
        <w:lastRenderedPageBreak/>
        <w:t xml:space="preserve">индексом Ж1, расположенного по адресу: Россия, Самарская область, Безенчукский район, городское поселение Безенчук, </w:t>
      </w:r>
      <w:proofErr w:type="spellStart"/>
      <w:r w:rsidRPr="00517AC7">
        <w:rPr>
          <w:rFonts w:ascii="Times New Roman" w:eastAsia="Times New Roman" w:hAnsi="Times New Roman" w:cs="Times New Roman"/>
          <w:lang w:eastAsia="zh-CN"/>
        </w:rPr>
        <w:t>пгт</w:t>
      </w:r>
      <w:proofErr w:type="spellEnd"/>
      <w:r w:rsidRPr="00517AC7">
        <w:rPr>
          <w:rFonts w:ascii="Times New Roman" w:eastAsia="Times New Roman" w:hAnsi="Times New Roman" w:cs="Times New Roman"/>
          <w:lang w:eastAsia="zh-CN"/>
        </w:rPr>
        <w:t>. Безенчук, ул. Терешковой, д. 25 согласно координат:</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1714"/>
        <w:gridCol w:w="1714"/>
      </w:tblGrid>
      <w:tr w:rsidR="00517AC7" w:rsidRPr="00517AC7" w14:paraId="2CFC382C" w14:textId="77777777" w:rsidTr="00D93F46">
        <w:trPr>
          <w:trHeight w:val="70"/>
        </w:trPr>
        <w:tc>
          <w:tcPr>
            <w:tcW w:w="4394" w:type="dxa"/>
            <w:tcBorders>
              <w:top w:val="single" w:sz="4" w:space="0" w:color="auto"/>
              <w:left w:val="single" w:sz="4" w:space="0" w:color="auto"/>
              <w:bottom w:val="single" w:sz="4" w:space="0" w:color="auto"/>
              <w:right w:val="single" w:sz="4" w:space="0" w:color="auto"/>
            </w:tcBorders>
            <w:hideMark/>
          </w:tcPr>
          <w:p w14:paraId="3B1FAFD4"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49A91B00" w14:textId="77777777" w:rsidR="00517AC7" w:rsidRPr="00517AC7" w:rsidRDefault="00517AC7" w:rsidP="00517AC7">
            <w:pPr>
              <w:spacing w:after="0" w:line="240" w:lineRule="auto"/>
              <w:jc w:val="center"/>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777DB7AC" w14:textId="77777777" w:rsidR="00517AC7" w:rsidRPr="00517AC7" w:rsidRDefault="00517AC7" w:rsidP="00517AC7">
            <w:pPr>
              <w:spacing w:after="0" w:line="240" w:lineRule="auto"/>
              <w:jc w:val="center"/>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val="en-US" w:eastAsia="ru-RU"/>
              </w:rPr>
              <w:t>y</w:t>
            </w:r>
          </w:p>
        </w:tc>
      </w:tr>
      <w:tr w:rsidR="00517AC7" w:rsidRPr="00517AC7" w14:paraId="65B7AE75" w14:textId="77777777" w:rsidTr="00D93F46">
        <w:trPr>
          <w:trHeight w:val="1218"/>
        </w:trPr>
        <w:tc>
          <w:tcPr>
            <w:tcW w:w="4394" w:type="dxa"/>
            <w:tcBorders>
              <w:top w:val="single" w:sz="4" w:space="0" w:color="auto"/>
              <w:left w:val="single" w:sz="4" w:space="0" w:color="auto"/>
              <w:bottom w:val="single" w:sz="4" w:space="0" w:color="auto"/>
              <w:right w:val="single" w:sz="4" w:space="0" w:color="auto"/>
            </w:tcBorders>
            <w:hideMark/>
          </w:tcPr>
          <w:p w14:paraId="6303BF08" w14:textId="77777777" w:rsidR="00517AC7" w:rsidRPr="00517AC7" w:rsidRDefault="00517AC7" w:rsidP="00517AC7">
            <w:pPr>
              <w:shd w:val="clear" w:color="auto" w:fill="FFFFFF"/>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н1</w:t>
            </w:r>
          </w:p>
          <w:p w14:paraId="21C487F3" w14:textId="77777777" w:rsidR="00517AC7" w:rsidRPr="00517AC7" w:rsidRDefault="00517AC7" w:rsidP="00517AC7">
            <w:pPr>
              <w:shd w:val="clear" w:color="auto" w:fill="FFFFFF"/>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н2</w:t>
            </w:r>
          </w:p>
          <w:p w14:paraId="0BA03A4A" w14:textId="77777777" w:rsidR="00517AC7" w:rsidRPr="00517AC7" w:rsidRDefault="00517AC7" w:rsidP="00517AC7">
            <w:pPr>
              <w:shd w:val="clear" w:color="auto" w:fill="FFFFFF"/>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н3</w:t>
            </w:r>
          </w:p>
          <w:p w14:paraId="1CE8E786" w14:textId="77777777" w:rsidR="00517AC7" w:rsidRPr="00517AC7" w:rsidRDefault="00517AC7" w:rsidP="00517AC7">
            <w:pPr>
              <w:shd w:val="clear" w:color="auto" w:fill="FFFFFF"/>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н4</w:t>
            </w:r>
          </w:p>
          <w:p w14:paraId="2E06D3D3" w14:textId="77777777" w:rsidR="00517AC7" w:rsidRPr="00517AC7" w:rsidRDefault="00517AC7" w:rsidP="00517AC7">
            <w:pPr>
              <w:shd w:val="clear" w:color="auto" w:fill="FFFFFF"/>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56F91ED1"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362577,94</w:t>
            </w:r>
          </w:p>
          <w:p w14:paraId="2E20179C"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362576,38</w:t>
            </w:r>
          </w:p>
          <w:p w14:paraId="203693CA"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362560,02</w:t>
            </w:r>
          </w:p>
          <w:p w14:paraId="68D0773C"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362561,58</w:t>
            </w:r>
          </w:p>
          <w:p w14:paraId="207B243F"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362577,94</w:t>
            </w:r>
          </w:p>
        </w:tc>
        <w:tc>
          <w:tcPr>
            <w:tcW w:w="1714" w:type="dxa"/>
            <w:tcBorders>
              <w:top w:val="single" w:sz="4" w:space="0" w:color="auto"/>
              <w:left w:val="single" w:sz="4" w:space="0" w:color="auto"/>
              <w:bottom w:val="single" w:sz="4" w:space="0" w:color="auto"/>
              <w:right w:val="single" w:sz="4" w:space="0" w:color="auto"/>
            </w:tcBorders>
          </w:tcPr>
          <w:p w14:paraId="2F2A4A7F"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1325918,61</w:t>
            </w:r>
          </w:p>
          <w:p w14:paraId="0478BA2A"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1325927,16</w:t>
            </w:r>
          </w:p>
          <w:p w14:paraId="268A9070"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1325924,16</w:t>
            </w:r>
          </w:p>
          <w:p w14:paraId="2CD3CE7D"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1325915,61</w:t>
            </w:r>
          </w:p>
          <w:p w14:paraId="54A554EB" w14:textId="77777777" w:rsidR="00517AC7" w:rsidRPr="00517AC7" w:rsidRDefault="00517AC7" w:rsidP="00517AC7">
            <w:pPr>
              <w:spacing w:after="0" w:line="240" w:lineRule="auto"/>
              <w:rPr>
                <w:rFonts w:ascii="Times New Roman" w:eastAsia="Times New Roman" w:hAnsi="Times New Roman" w:cs="Times New Roman"/>
                <w:color w:val="000000"/>
                <w:lang w:eastAsia="ru-RU"/>
              </w:rPr>
            </w:pPr>
            <w:r w:rsidRPr="00517AC7">
              <w:rPr>
                <w:rFonts w:ascii="Times New Roman" w:eastAsia="Times New Roman" w:hAnsi="Times New Roman" w:cs="Times New Roman"/>
                <w:color w:val="000000"/>
                <w:lang w:eastAsia="ru-RU"/>
              </w:rPr>
              <w:t>1325918,61</w:t>
            </w:r>
          </w:p>
        </w:tc>
      </w:tr>
    </w:tbl>
    <w:p w14:paraId="52ACBEB5" w14:textId="77777777" w:rsidR="00517AC7" w:rsidRPr="00517AC7" w:rsidRDefault="00517AC7" w:rsidP="00517AC7">
      <w:pPr>
        <w:spacing w:after="0" w:line="240" w:lineRule="auto"/>
        <w:ind w:firstLine="708"/>
        <w:jc w:val="both"/>
        <w:rPr>
          <w:rFonts w:ascii="Times New Roman" w:eastAsia="Times New Roman" w:hAnsi="Times New Roman" w:cs="Times New Roman"/>
          <w:lang w:eastAsia="ru-RU"/>
        </w:rPr>
      </w:pPr>
      <w:r w:rsidRPr="00517AC7">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481CF76D" w14:textId="77777777" w:rsidR="00517AC7" w:rsidRPr="00517AC7" w:rsidRDefault="00517AC7" w:rsidP="00517AC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17AC7">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1A4CE9FD" w14:textId="77777777" w:rsidR="00517AC7" w:rsidRPr="00517AC7" w:rsidRDefault="00517AC7" w:rsidP="00517AC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17AC7">
        <w:rPr>
          <w:rFonts w:ascii="Times New Roman" w:eastAsia="Times New Roman" w:hAnsi="Times New Roman" w:cs="Times New Roman"/>
          <w:lang w:eastAsia="ru-RU"/>
        </w:rPr>
        <w:t>4. Контроль за выполнением настоящего Постановления оставляю за собой.</w:t>
      </w:r>
    </w:p>
    <w:p w14:paraId="575B6E92" w14:textId="63801E55" w:rsidR="00517AC7" w:rsidRDefault="00517AC7" w:rsidP="00517AC7">
      <w:pPr>
        <w:autoSpaceDE w:val="0"/>
        <w:autoSpaceDN w:val="0"/>
        <w:adjustRightInd w:val="0"/>
        <w:spacing w:after="0" w:line="240" w:lineRule="auto"/>
        <w:rPr>
          <w:rFonts w:ascii="Times New Roman" w:eastAsia="Times New Roman" w:hAnsi="Times New Roman" w:cs="Times New Roman"/>
          <w:lang w:eastAsia="ru-RU"/>
        </w:rPr>
      </w:pPr>
      <w:r w:rsidRPr="00517AC7">
        <w:rPr>
          <w:rFonts w:ascii="Times New Roman" w:eastAsia="Times New Roman" w:hAnsi="Times New Roman" w:cs="Times New Roman"/>
          <w:lang w:eastAsia="ru-RU"/>
        </w:rPr>
        <w:t>Глава городского поселения</w:t>
      </w:r>
      <w:r w:rsidRPr="00517AC7">
        <w:rPr>
          <w:rFonts w:ascii="Times New Roman" w:eastAsia="Times New Roman" w:hAnsi="Times New Roman" w:cs="Times New Roman"/>
          <w:lang w:eastAsia="ru-RU"/>
        </w:rPr>
        <w:tab/>
        <w:t xml:space="preserve">                                                                                          </w:t>
      </w:r>
      <w:proofErr w:type="spellStart"/>
      <w:r w:rsidRPr="00517AC7">
        <w:rPr>
          <w:rFonts w:ascii="Times New Roman" w:eastAsia="Times New Roman" w:hAnsi="Times New Roman" w:cs="Times New Roman"/>
          <w:lang w:eastAsia="ru-RU"/>
        </w:rPr>
        <w:t>В.Н.Гуров</w:t>
      </w:r>
      <w:proofErr w:type="spellEnd"/>
    </w:p>
    <w:p w14:paraId="45189D16" w14:textId="77777777" w:rsidR="005632F5" w:rsidRPr="00517AC7" w:rsidRDefault="005632F5" w:rsidP="00517AC7">
      <w:pPr>
        <w:autoSpaceDE w:val="0"/>
        <w:autoSpaceDN w:val="0"/>
        <w:adjustRightInd w:val="0"/>
        <w:spacing w:after="0" w:line="240" w:lineRule="auto"/>
        <w:rPr>
          <w:rFonts w:ascii="Times New Roman" w:eastAsia="Times New Roman" w:hAnsi="Times New Roman" w:cs="Times New Roman"/>
          <w:sz w:val="8"/>
          <w:szCs w:val="8"/>
          <w:lang w:eastAsia="ru-RU"/>
        </w:rPr>
      </w:pPr>
    </w:p>
    <w:p w14:paraId="0922860B" w14:textId="663D021B" w:rsidR="005632F5" w:rsidRPr="00F3477E" w:rsidRDefault="005632F5" w:rsidP="005632F5">
      <w:pPr>
        <w:spacing w:after="0" w:line="240" w:lineRule="auto"/>
        <w:jc w:val="both"/>
        <w:outlineLvl w:val="0"/>
        <w:rPr>
          <w:rFonts w:ascii="Times New Roman" w:eastAsia="Calibri" w:hAnsi="Times New Roman" w:cs="Times New Roman"/>
          <w:b/>
        </w:rPr>
      </w:pPr>
      <w:r w:rsidRPr="00F3477E">
        <w:rPr>
          <w:rFonts w:ascii="Times New Roman" w:eastAsia="Calibri" w:hAnsi="Times New Roman" w:cs="Times New Roman"/>
          <w:b/>
        </w:rPr>
        <w:t xml:space="preserve">Постановление </w:t>
      </w:r>
      <w:r>
        <w:rPr>
          <w:rFonts w:ascii="Times New Roman" w:eastAsia="Calibri" w:hAnsi="Times New Roman" w:cs="Times New Roman"/>
          <w:b/>
        </w:rPr>
        <w:t>Главы</w:t>
      </w:r>
      <w:r w:rsidRPr="00F3477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09.08.2021г № 34</w:t>
      </w:r>
      <w:r>
        <w:rPr>
          <w:rFonts w:ascii="Times New Roman" w:eastAsia="Calibri" w:hAnsi="Times New Roman" w:cs="Times New Roman"/>
          <w:b/>
        </w:rPr>
        <w:t>9</w:t>
      </w:r>
    </w:p>
    <w:p w14:paraId="55BCB638" w14:textId="5845124D" w:rsidR="00886FDB" w:rsidRPr="00886FDB" w:rsidRDefault="005632F5" w:rsidP="00886FDB">
      <w:pPr>
        <w:pStyle w:val="afffff2"/>
        <w:spacing w:after="0" w:line="240" w:lineRule="auto"/>
        <w:jc w:val="both"/>
        <w:rPr>
          <w:rFonts w:ascii="Times New Roman" w:hAnsi="Times New Roman" w:cs="Times New Roman"/>
          <w:bCs/>
        </w:rPr>
      </w:pPr>
      <w:r w:rsidRPr="00886FDB">
        <w:rPr>
          <w:rFonts w:ascii="Times New Roman" w:hAnsi="Times New Roman" w:cs="Times New Roman"/>
          <w:bCs/>
          <w:lang w:eastAsia="ru-RU"/>
        </w:rPr>
        <w:t>«</w:t>
      </w:r>
      <w:r w:rsidR="00886FDB" w:rsidRPr="00886FDB">
        <w:rPr>
          <w:rFonts w:ascii="Times New Roman" w:hAnsi="Times New Roman" w:cs="Times New Roman"/>
        </w:rPr>
        <w:t xml:space="preserve">О проведении публичных слушаний по вопросу о возможности предоставления разрешения на </w:t>
      </w:r>
      <w:r w:rsidR="00886FDB" w:rsidRPr="00886FDB">
        <w:rPr>
          <w:rFonts w:ascii="Times New Roman" w:hAnsi="Times New Roman" w:cs="Times New Roman"/>
          <w:lang w:eastAsia="ru-RU"/>
        </w:rPr>
        <w:t>условно разрешенный вид использования земельного участка</w:t>
      </w:r>
      <w:r w:rsidR="00886FDB">
        <w:rPr>
          <w:rFonts w:ascii="Times New Roman" w:hAnsi="Times New Roman" w:cs="Times New Roman"/>
          <w:lang w:eastAsia="ru-RU"/>
        </w:rPr>
        <w:t>»</w:t>
      </w:r>
    </w:p>
    <w:p w14:paraId="0AD25759" w14:textId="77777777" w:rsidR="00886FDB" w:rsidRPr="00886FDB" w:rsidRDefault="00886FDB" w:rsidP="00886FDB">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решением Собрания представителей городского поселения Безенчук муниципального района Безенчукский Самарской области от </w:t>
      </w:r>
      <w:r w:rsidRPr="00886FDB">
        <w:rPr>
          <w:rFonts w:ascii="Times New Roman" w:eastAsia="Calibri" w:hAnsi="Times New Roman" w:cs="Times New Roman"/>
        </w:rPr>
        <w:t>26.03.2020г</w:t>
      </w:r>
      <w:r w:rsidRPr="00886FDB">
        <w:rPr>
          <w:rFonts w:ascii="Times New Roman" w:eastAsia="Times New Roman" w:hAnsi="Times New Roman" w:cs="Times New Roman"/>
          <w:lang w:eastAsia="ru-RU"/>
        </w:rPr>
        <w:t>. №5/55 «</w:t>
      </w:r>
      <w:r w:rsidRPr="00886FDB">
        <w:rPr>
          <w:rFonts w:ascii="Times New Roman" w:eastAsia="Times New Roman" w:hAnsi="Times New Roman" w:cs="Times New Roman"/>
          <w:bCs/>
          <w:lang w:eastAsia="ru-RU"/>
        </w:rPr>
        <w:t xml:space="preserve">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Безенчукский Самарской области», </w:t>
      </w:r>
      <w:r w:rsidRPr="00886FDB">
        <w:rPr>
          <w:rFonts w:ascii="Times New Roman" w:eastAsia="Times New Roman" w:hAnsi="Times New Roman" w:cs="Times New Roman"/>
          <w:lang w:eastAsia="ru-RU"/>
        </w:rPr>
        <w:t>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05.08.2021г. №9,</w:t>
      </w:r>
    </w:p>
    <w:p w14:paraId="03136DFB" w14:textId="77777777" w:rsidR="00886FDB" w:rsidRPr="00886FDB" w:rsidRDefault="00886FDB" w:rsidP="00886FDB">
      <w:pPr>
        <w:spacing w:after="0" w:line="240" w:lineRule="auto"/>
        <w:jc w:val="center"/>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ПОСТАНОВЛЯЮ:</w:t>
      </w:r>
    </w:p>
    <w:p w14:paraId="0688A6C8" w14:textId="77777777" w:rsidR="00886FDB" w:rsidRPr="00886FDB" w:rsidRDefault="00886FDB" w:rsidP="00886FDB">
      <w:pPr>
        <w:spacing w:after="0" w:line="240" w:lineRule="auto"/>
        <w:ind w:firstLine="708"/>
        <w:jc w:val="both"/>
        <w:rPr>
          <w:rFonts w:ascii="Times New Roman" w:eastAsia="Times New Roman" w:hAnsi="Times New Roman" w:cs="Times New Roman"/>
          <w:lang w:eastAsia="zh-CN"/>
        </w:rPr>
      </w:pPr>
      <w:r w:rsidRPr="00886FDB">
        <w:rPr>
          <w:rFonts w:ascii="Times New Roman" w:eastAsia="Times New Roman" w:hAnsi="Times New Roman" w:cs="Times New Roman"/>
          <w:lang w:eastAsia="ru-RU"/>
        </w:rPr>
        <w:t xml:space="preserve">1. Провести на территории городского поселения </w:t>
      </w:r>
      <w:r w:rsidRPr="00886FDB">
        <w:rPr>
          <w:rFonts w:ascii="Times New Roman" w:eastAsia="Times New Roman" w:hAnsi="Times New Roman" w:cs="Times New Roman"/>
          <w:shd w:val="clear" w:color="auto" w:fill="FFFFFF"/>
          <w:lang w:eastAsia="ru-RU"/>
        </w:rPr>
        <w:t xml:space="preserve">Безенчук </w:t>
      </w:r>
      <w:r w:rsidRPr="00886FDB">
        <w:rPr>
          <w:rFonts w:ascii="Times New Roman" w:eastAsia="Times New Roman" w:hAnsi="Times New Roman" w:cs="Times New Roman"/>
          <w:lang w:eastAsia="ru-RU"/>
        </w:rPr>
        <w:t xml:space="preserve">муниципального района Безенчукский Самарской области публичные слушания по вопросу о возможности предоставления разрешения на условно разрешенный вид использования земельного участка: </w:t>
      </w:r>
      <w:r w:rsidRPr="00886FDB">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63:12:1402039, площадью 154 </w:t>
      </w:r>
      <w:proofErr w:type="spellStart"/>
      <w:r w:rsidRPr="00886FDB">
        <w:rPr>
          <w:rFonts w:ascii="Times New Roman" w:eastAsia="Times New Roman" w:hAnsi="Times New Roman" w:cs="Times New Roman"/>
          <w:lang w:eastAsia="zh-CN"/>
        </w:rPr>
        <w:t>кв.м</w:t>
      </w:r>
      <w:proofErr w:type="spellEnd"/>
      <w:r w:rsidRPr="00886FDB">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городского поселения Безенчук, </w:t>
      </w:r>
      <w:proofErr w:type="spellStart"/>
      <w:r w:rsidRPr="00886FDB">
        <w:rPr>
          <w:rFonts w:ascii="Times New Roman" w:eastAsia="Times New Roman" w:hAnsi="Times New Roman" w:cs="Times New Roman"/>
          <w:lang w:eastAsia="zh-CN"/>
        </w:rPr>
        <w:t>пгт</w:t>
      </w:r>
      <w:proofErr w:type="spellEnd"/>
      <w:r w:rsidRPr="00886FDB">
        <w:rPr>
          <w:rFonts w:ascii="Times New Roman" w:eastAsia="Times New Roman" w:hAnsi="Times New Roman" w:cs="Times New Roman"/>
          <w:lang w:eastAsia="zh-CN"/>
        </w:rPr>
        <w:t>. Безенчук, ул. Рабочая, д. 28 согласно координат: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714"/>
        <w:gridCol w:w="1714"/>
      </w:tblGrid>
      <w:tr w:rsidR="00886FDB" w:rsidRPr="00886FDB" w14:paraId="1C568B7C" w14:textId="77777777" w:rsidTr="001832AC">
        <w:trPr>
          <w:trHeight w:val="120"/>
        </w:trPr>
        <w:tc>
          <w:tcPr>
            <w:tcW w:w="4253" w:type="dxa"/>
            <w:tcBorders>
              <w:top w:val="single" w:sz="4" w:space="0" w:color="auto"/>
              <w:left w:val="single" w:sz="4" w:space="0" w:color="auto"/>
              <w:bottom w:val="single" w:sz="4" w:space="0" w:color="auto"/>
              <w:right w:val="single" w:sz="4" w:space="0" w:color="auto"/>
            </w:tcBorders>
            <w:hideMark/>
          </w:tcPr>
          <w:p w14:paraId="43730AD7"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2F73BF2F" w14:textId="77777777" w:rsidR="00886FDB" w:rsidRPr="00886FDB" w:rsidRDefault="00886FDB" w:rsidP="00886FDB">
            <w:pPr>
              <w:spacing w:after="0" w:line="240" w:lineRule="auto"/>
              <w:jc w:val="center"/>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067A4931" w14:textId="77777777" w:rsidR="00886FDB" w:rsidRPr="00886FDB" w:rsidRDefault="00886FDB" w:rsidP="00886FDB">
            <w:pPr>
              <w:spacing w:after="0" w:line="240" w:lineRule="auto"/>
              <w:jc w:val="center"/>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val="en-US" w:eastAsia="ru-RU"/>
              </w:rPr>
              <w:t>y</w:t>
            </w:r>
          </w:p>
        </w:tc>
      </w:tr>
      <w:tr w:rsidR="00886FDB" w:rsidRPr="00886FDB" w14:paraId="59BDC412" w14:textId="77777777" w:rsidTr="001832AC">
        <w:trPr>
          <w:trHeight w:val="2015"/>
        </w:trPr>
        <w:tc>
          <w:tcPr>
            <w:tcW w:w="4253" w:type="dxa"/>
            <w:tcBorders>
              <w:top w:val="single" w:sz="4" w:space="0" w:color="auto"/>
              <w:left w:val="single" w:sz="4" w:space="0" w:color="auto"/>
              <w:bottom w:val="single" w:sz="4" w:space="0" w:color="auto"/>
              <w:right w:val="single" w:sz="4" w:space="0" w:color="auto"/>
            </w:tcBorders>
            <w:hideMark/>
          </w:tcPr>
          <w:p w14:paraId="3F31CDBE"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н1</w:t>
            </w:r>
          </w:p>
          <w:p w14:paraId="74AEC69D"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н2</w:t>
            </w:r>
          </w:p>
          <w:p w14:paraId="70067802"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н3</w:t>
            </w:r>
          </w:p>
          <w:p w14:paraId="4336D20C"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н4</w:t>
            </w:r>
          </w:p>
          <w:p w14:paraId="2924F0CD"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н5</w:t>
            </w:r>
          </w:p>
          <w:p w14:paraId="0936A52B"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н6</w:t>
            </w:r>
          </w:p>
          <w:p w14:paraId="106B1B0C"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н7</w:t>
            </w:r>
          </w:p>
          <w:p w14:paraId="77F94637"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н8</w:t>
            </w:r>
          </w:p>
          <w:p w14:paraId="3107A84A"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н9</w:t>
            </w:r>
          </w:p>
          <w:p w14:paraId="0DCFDF8D"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н10</w:t>
            </w:r>
          </w:p>
          <w:p w14:paraId="7ABFCE54" w14:textId="77777777" w:rsidR="00886FDB" w:rsidRPr="00886FDB" w:rsidRDefault="00886FDB" w:rsidP="00886FDB">
            <w:pPr>
              <w:shd w:val="clear" w:color="auto" w:fill="FFFFFF"/>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н1</w:t>
            </w:r>
          </w:p>
        </w:tc>
        <w:tc>
          <w:tcPr>
            <w:tcW w:w="1714" w:type="dxa"/>
            <w:tcBorders>
              <w:top w:val="single" w:sz="4" w:space="0" w:color="auto"/>
              <w:left w:val="single" w:sz="4" w:space="0" w:color="auto"/>
              <w:bottom w:val="single" w:sz="4" w:space="0" w:color="auto"/>
              <w:right w:val="single" w:sz="4" w:space="0" w:color="auto"/>
            </w:tcBorders>
            <w:hideMark/>
          </w:tcPr>
          <w:p w14:paraId="2B5B6FDE"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363144,93</w:t>
            </w:r>
          </w:p>
          <w:p w14:paraId="6DDF5B28"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363144,36</w:t>
            </w:r>
          </w:p>
          <w:p w14:paraId="2CB9009F"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363144,75</w:t>
            </w:r>
          </w:p>
          <w:p w14:paraId="5059AD9A"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363143,52</w:t>
            </w:r>
          </w:p>
          <w:p w14:paraId="1B65BE9F"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363126,56</w:t>
            </w:r>
          </w:p>
          <w:p w14:paraId="294E8CCA"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363127,74</w:t>
            </w:r>
          </w:p>
          <w:p w14:paraId="457BEF9C"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363128,62</w:t>
            </w:r>
          </w:p>
          <w:p w14:paraId="3EA3FF6D"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363131,94</w:t>
            </w:r>
          </w:p>
          <w:p w14:paraId="348AC493"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363131,53</w:t>
            </w:r>
          </w:p>
          <w:p w14:paraId="4AA41C49"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363138,98</w:t>
            </w:r>
          </w:p>
          <w:p w14:paraId="14DDF10B"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363144,93</w:t>
            </w:r>
          </w:p>
        </w:tc>
        <w:tc>
          <w:tcPr>
            <w:tcW w:w="1714" w:type="dxa"/>
            <w:tcBorders>
              <w:top w:val="single" w:sz="4" w:space="0" w:color="auto"/>
              <w:left w:val="single" w:sz="4" w:space="0" w:color="auto"/>
              <w:bottom w:val="single" w:sz="4" w:space="0" w:color="auto"/>
              <w:right w:val="single" w:sz="4" w:space="0" w:color="auto"/>
            </w:tcBorders>
          </w:tcPr>
          <w:p w14:paraId="2174E247"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1327423,05</w:t>
            </w:r>
          </w:p>
          <w:p w14:paraId="1C1988E0"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1327425,69</w:t>
            </w:r>
          </w:p>
          <w:p w14:paraId="1AA4AD01"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1327425,80</w:t>
            </w:r>
          </w:p>
          <w:p w14:paraId="3A8DB89C"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1327431,54</w:t>
            </w:r>
          </w:p>
          <w:p w14:paraId="69F009D1"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1327427,88</w:t>
            </w:r>
          </w:p>
          <w:p w14:paraId="38B58C44"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132421,93</w:t>
            </w:r>
          </w:p>
          <w:p w14:paraId="27D2D16A"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132417,88</w:t>
            </w:r>
          </w:p>
          <w:p w14:paraId="5DB898A3"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1327418,56</w:t>
            </w:r>
          </w:p>
          <w:p w14:paraId="0DC489D9"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1327420,16</w:t>
            </w:r>
          </w:p>
          <w:p w14:paraId="47E8FB22"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1327421,72</w:t>
            </w:r>
          </w:p>
          <w:p w14:paraId="4FF7351F" w14:textId="77777777" w:rsidR="00886FDB" w:rsidRPr="00886FDB" w:rsidRDefault="00886FDB" w:rsidP="00886FDB">
            <w:pPr>
              <w:spacing w:after="0" w:line="240" w:lineRule="auto"/>
              <w:rPr>
                <w:rFonts w:ascii="Times New Roman" w:eastAsia="Times New Roman" w:hAnsi="Times New Roman" w:cs="Times New Roman"/>
                <w:color w:val="000000"/>
                <w:lang w:eastAsia="ru-RU"/>
              </w:rPr>
            </w:pPr>
            <w:r w:rsidRPr="00886FDB">
              <w:rPr>
                <w:rFonts w:ascii="Times New Roman" w:eastAsia="Times New Roman" w:hAnsi="Times New Roman" w:cs="Times New Roman"/>
                <w:color w:val="000000"/>
                <w:lang w:eastAsia="ru-RU"/>
              </w:rPr>
              <w:t>1327423,05</w:t>
            </w:r>
          </w:p>
        </w:tc>
      </w:tr>
    </w:tbl>
    <w:p w14:paraId="6017D043" w14:textId="77777777" w:rsidR="00886FDB" w:rsidRPr="00886FDB" w:rsidRDefault="00886FDB" w:rsidP="00886FDB">
      <w:pPr>
        <w:spacing w:after="0" w:line="240" w:lineRule="auto"/>
        <w:ind w:firstLine="708"/>
        <w:jc w:val="both"/>
        <w:rPr>
          <w:rFonts w:ascii="Times New Roman" w:eastAsia="Times New Roman" w:hAnsi="Times New Roman" w:cs="Times New Roman"/>
          <w:lang w:eastAsia="ar-SA"/>
        </w:rPr>
      </w:pPr>
      <w:r w:rsidRPr="00886FDB">
        <w:rPr>
          <w:rFonts w:ascii="Times New Roman" w:eastAsia="Times New Roman" w:hAnsi="Times New Roman" w:cs="Times New Roman"/>
          <w:lang w:eastAsia="ar-SA"/>
        </w:rPr>
        <w:t xml:space="preserve">2. Срок проведения публичных слушаний по проекту </w:t>
      </w:r>
      <w:r w:rsidRPr="00886FDB">
        <w:rPr>
          <w:rFonts w:ascii="Times New Roman" w:eastAsia="Times New Roman" w:hAnsi="Times New Roman" w:cs="Times New Roman"/>
          <w:lang w:eastAsia="ru-RU"/>
        </w:rPr>
        <w:t>подлежащему рассмотрению на публичных слушаниях</w:t>
      </w:r>
      <w:r w:rsidRPr="00886FDB">
        <w:rPr>
          <w:rFonts w:ascii="Times New Roman" w:eastAsia="Times New Roman" w:hAnsi="Times New Roman" w:cs="Times New Roman"/>
          <w:lang w:eastAsia="ar-SA"/>
        </w:rPr>
        <w:t xml:space="preserve"> – </w:t>
      </w:r>
      <w:r w:rsidRPr="00886FDB">
        <w:rPr>
          <w:rFonts w:ascii="Times New Roman" w:eastAsia="Arial Unicode MS" w:hAnsi="Times New Roman" w:cs="Times New Roman"/>
          <w:bCs/>
          <w:kern w:val="1"/>
          <w:lang w:eastAsia="ru-RU"/>
        </w:rPr>
        <w:t>с 09.08.2021 года до 02.09</w:t>
      </w:r>
      <w:r w:rsidRPr="00886FDB">
        <w:rPr>
          <w:rFonts w:ascii="Times New Roman" w:eastAsia="Arial Unicode MS" w:hAnsi="Times New Roman" w:cs="Times New Roman"/>
          <w:bCs/>
          <w:kern w:val="1"/>
          <w:lang w:eastAsia="ar-SA"/>
        </w:rPr>
        <w:t>.2021 года</w:t>
      </w:r>
      <w:r w:rsidRPr="00886FDB">
        <w:rPr>
          <w:rFonts w:ascii="Times New Roman" w:eastAsia="Times New Roman" w:hAnsi="Times New Roman" w:cs="Times New Roman"/>
          <w:lang w:eastAsia="ar-SA"/>
        </w:rPr>
        <w:t xml:space="preserve">. </w:t>
      </w:r>
    </w:p>
    <w:p w14:paraId="0C9D7F7F" w14:textId="77777777" w:rsidR="00886FDB" w:rsidRPr="00886FDB" w:rsidRDefault="00886FDB" w:rsidP="00886FDB">
      <w:pPr>
        <w:spacing w:after="0" w:line="240" w:lineRule="auto"/>
        <w:ind w:firstLine="425"/>
        <w:jc w:val="both"/>
        <w:rPr>
          <w:rFonts w:ascii="Times New Roman" w:eastAsia="Times New Roman" w:hAnsi="Times New Roman" w:cs="Times New Roman"/>
          <w:lang w:eastAsia="ar-SA"/>
        </w:rPr>
      </w:pPr>
      <w:r w:rsidRPr="00886FDB">
        <w:rPr>
          <w:rFonts w:ascii="Times New Roman" w:eastAsia="Times New Roman" w:hAnsi="Times New Roman" w:cs="Times New Roman"/>
          <w:lang w:eastAsia="ar-SA"/>
        </w:rPr>
        <w:t xml:space="preserve">Срок проведения публичных слушаний составляет 25 (двадцать пять) дней со дня опубликования оповещения о начале публичных слушаний до дня опубликования заключения о результатах публичных слушаний. </w:t>
      </w:r>
    </w:p>
    <w:p w14:paraId="1130E6DC" w14:textId="77777777" w:rsidR="00886FDB" w:rsidRPr="00886FDB" w:rsidRDefault="00886FDB" w:rsidP="00886FDB">
      <w:pPr>
        <w:spacing w:after="0" w:line="240" w:lineRule="auto"/>
        <w:ind w:firstLine="425"/>
        <w:jc w:val="both"/>
        <w:rPr>
          <w:rFonts w:ascii="Times New Roman" w:eastAsia="Times New Roman" w:hAnsi="Times New Roman" w:cs="Times New Roman"/>
          <w:lang w:eastAsia="ar-SA"/>
        </w:rPr>
      </w:pPr>
      <w:r w:rsidRPr="00886FDB">
        <w:rPr>
          <w:rFonts w:ascii="Times New Roman" w:eastAsia="Times New Roman" w:hAnsi="Times New Roman" w:cs="Times New Roman"/>
          <w:lang w:eastAsia="ar-SA"/>
        </w:rPr>
        <w:t xml:space="preserve"> 3. Органом, уполномоченным на организацию и проведение публичных слушаний в соответствии с настоящим постановлением, является Администрация городского поселения Безенчук </w:t>
      </w:r>
      <w:r w:rsidRPr="00886FDB">
        <w:rPr>
          <w:rFonts w:ascii="Times New Roman" w:eastAsia="Times New Roman" w:hAnsi="Times New Roman" w:cs="Times New Roman"/>
          <w:lang w:eastAsia="ru-RU"/>
        </w:rPr>
        <w:t>муниципального района Безенчукский Самарской области</w:t>
      </w:r>
      <w:r w:rsidRPr="00886FDB">
        <w:rPr>
          <w:rFonts w:ascii="Times New Roman" w:eastAsia="Times New Roman" w:hAnsi="Times New Roman" w:cs="Times New Roman"/>
          <w:lang w:eastAsia="ar-SA"/>
        </w:rPr>
        <w:t>.</w:t>
      </w:r>
    </w:p>
    <w:p w14:paraId="1C15307C" w14:textId="77777777" w:rsidR="00886FDB" w:rsidRPr="00886FDB" w:rsidRDefault="00886FDB" w:rsidP="00886FDB">
      <w:pPr>
        <w:spacing w:after="0" w:line="240" w:lineRule="auto"/>
        <w:ind w:firstLine="425"/>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ar-SA"/>
        </w:rPr>
        <w:t xml:space="preserve">4. </w:t>
      </w:r>
      <w:r w:rsidRPr="00886FDB">
        <w:rPr>
          <w:rFonts w:ascii="Times New Roman" w:eastAsia="Times New Roman" w:hAnsi="Times New Roman" w:cs="Times New Roman"/>
          <w:lang w:eastAsia="ru-RU"/>
        </w:rPr>
        <w:t xml:space="preserve">Представление участниками публичных слушаний предложений и замечаний по </w:t>
      </w:r>
      <w:r w:rsidRPr="00886FDB">
        <w:rPr>
          <w:rFonts w:ascii="Times New Roman" w:eastAsia="Times New Roman" w:hAnsi="Times New Roman" w:cs="Times New Roman"/>
          <w:lang w:eastAsia="ar-SA"/>
        </w:rPr>
        <w:t xml:space="preserve">проекту </w:t>
      </w:r>
      <w:r w:rsidRPr="00886FDB">
        <w:rPr>
          <w:rFonts w:ascii="Times New Roman" w:eastAsia="Times New Roman" w:hAnsi="Times New Roman" w:cs="Times New Roman"/>
          <w:lang w:eastAsia="ru-RU"/>
        </w:rPr>
        <w:t>подлежащему рассмотрению на публичных слушаниях, а также их учет осуществляется в соответствии с Главой 10 Порядка</w:t>
      </w:r>
      <w:r w:rsidRPr="00886FDB">
        <w:rPr>
          <w:rFonts w:ascii="Times New Roman" w:eastAsia="Times New Roman" w:hAnsi="Times New Roman" w:cs="Times New Roman"/>
          <w:lang w:eastAsia="ar-SA"/>
        </w:rPr>
        <w:t>.</w:t>
      </w:r>
    </w:p>
    <w:p w14:paraId="73F1BF1D" w14:textId="77777777" w:rsidR="00886FDB" w:rsidRPr="00886FDB" w:rsidRDefault="00886FDB" w:rsidP="00886FDB">
      <w:pPr>
        <w:spacing w:after="0" w:line="240" w:lineRule="auto"/>
        <w:ind w:firstLine="425"/>
        <w:jc w:val="both"/>
        <w:rPr>
          <w:rFonts w:ascii="Times New Roman" w:eastAsia="Times New Roman" w:hAnsi="Times New Roman" w:cs="Times New Roman"/>
          <w:shd w:val="clear" w:color="auto" w:fill="FFFFFF"/>
          <w:lang w:eastAsia="ru-RU"/>
        </w:rPr>
      </w:pPr>
      <w:r w:rsidRPr="00886FDB">
        <w:rPr>
          <w:rFonts w:ascii="Times New Roman" w:eastAsia="Times New Roman" w:hAnsi="Times New Roman" w:cs="Times New Roman"/>
          <w:lang w:eastAsia="ar-SA"/>
        </w:rPr>
        <w:t xml:space="preserve">5. </w:t>
      </w:r>
      <w:r w:rsidRPr="00886FDB">
        <w:rPr>
          <w:rFonts w:ascii="Times New Roman" w:eastAsia="Times New Roman" w:hAnsi="Times New Roman" w:cs="Times New Roman"/>
          <w:lang w:eastAsia="ru-RU"/>
        </w:rPr>
        <w:t xml:space="preserve">Место проведения публичных слушаний (место проведения экспозиции проекта подлежащему рассмотрению на публичных слушаниях) в городском поселении Безенчук муниципального района Безенчукский Самарской области: Самарская область, Безенчукский район, поселок городского типа Безенчук, ул. Нефтяников, д. 12. </w:t>
      </w:r>
    </w:p>
    <w:p w14:paraId="1C3DB2F9" w14:textId="77777777" w:rsidR="00886FDB" w:rsidRPr="00886FDB" w:rsidRDefault="00886FDB" w:rsidP="00886FDB">
      <w:pPr>
        <w:spacing w:after="0" w:line="240" w:lineRule="auto"/>
        <w:ind w:firstLine="425"/>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lastRenderedPageBreak/>
        <w:t>6. Провести собрания участников публичных слушаний по вопросу публичных слушаний в  поселке городского типа Безенчук «16» августа 2021 года в 10.00  часов по адресу: Самарская область, Безенчукский район, поселок городского типа Безенчук, ул. Нефтяников, д. 12.</w:t>
      </w:r>
    </w:p>
    <w:p w14:paraId="0607C29E" w14:textId="77777777" w:rsidR="00886FDB" w:rsidRPr="00886FDB" w:rsidRDefault="00886FDB" w:rsidP="00886FDB">
      <w:pPr>
        <w:spacing w:after="0" w:line="240" w:lineRule="auto"/>
        <w:ind w:firstLine="425"/>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ar-SA"/>
        </w:rPr>
        <w:t xml:space="preserve">7. Администрации городского поселения Безенчук </w:t>
      </w:r>
      <w:r w:rsidRPr="00886FDB">
        <w:rPr>
          <w:rFonts w:ascii="Times New Roman" w:eastAsia="Times New Roman" w:hAnsi="Times New Roman" w:cs="Times New Roman"/>
          <w:lang w:eastAsia="ru-RU"/>
        </w:rPr>
        <w:t xml:space="preserve">муниципального района Безенчукский Самарской области в целях доведения до населения информации о содержании </w:t>
      </w:r>
      <w:r w:rsidRPr="00886FDB">
        <w:rPr>
          <w:rFonts w:ascii="Times New Roman" w:eastAsia="Times New Roman" w:hAnsi="Times New Roman" w:cs="Times New Roman"/>
          <w:lang w:eastAsia="ar-SA"/>
        </w:rPr>
        <w:t xml:space="preserve">проекта </w:t>
      </w:r>
      <w:r w:rsidRPr="00886FDB">
        <w:rPr>
          <w:rFonts w:ascii="Times New Roman" w:eastAsia="Times New Roman" w:hAnsi="Times New Roman" w:cs="Times New Roman"/>
          <w:lang w:eastAsia="ru-RU"/>
        </w:rPr>
        <w:t>подлежащему рассмотрению на публичных слушаниях</w:t>
      </w:r>
      <w:r w:rsidRPr="00886FDB">
        <w:rPr>
          <w:rFonts w:ascii="Times New Roman" w:eastAsia="Times New Roman" w:hAnsi="Times New Roman" w:cs="Times New Roman"/>
          <w:lang w:eastAsia="ar-SA"/>
        </w:rPr>
        <w:t xml:space="preserve"> </w:t>
      </w:r>
      <w:r w:rsidRPr="00886FDB">
        <w:rPr>
          <w:rFonts w:ascii="Times New Roman" w:eastAsia="Times New Roman" w:hAnsi="Times New Roman" w:cs="Times New Roman"/>
          <w:lang w:eastAsia="ru-RU"/>
        </w:rPr>
        <w:t xml:space="preserve">обеспечить организацию выставок, экспозиций демонстрационных материалов в месте проведения публичных слушаний (месте проведения экспозиции проекта подлежащему рассмотрению на публичных слушаниях) и в местах проведения собраний участников публичных слушаний по </w:t>
      </w:r>
      <w:r w:rsidRPr="00886FDB">
        <w:rPr>
          <w:rFonts w:ascii="Times New Roman" w:eastAsia="Times New Roman" w:hAnsi="Times New Roman" w:cs="Times New Roman"/>
          <w:lang w:eastAsia="ar-SA"/>
        </w:rPr>
        <w:t xml:space="preserve">проекту </w:t>
      </w:r>
      <w:r w:rsidRPr="00886FDB">
        <w:rPr>
          <w:rFonts w:ascii="Times New Roman" w:eastAsia="Times New Roman" w:hAnsi="Times New Roman" w:cs="Times New Roman"/>
          <w:lang w:eastAsia="ru-RU"/>
        </w:rPr>
        <w:t>подлежащему рассмотрению на публичных слушаниях.</w:t>
      </w:r>
    </w:p>
    <w:p w14:paraId="72C1D7CD"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 xml:space="preserve">Датой открытия экспозиции считается дата опубликования проекта подлежащему рассмотрению на публичных слушаниях и его размещения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 в порядке, установленном пунктом 1 части 8 статьи 5.1 Градостроительного кодекса Российской Федерации. </w:t>
      </w:r>
    </w:p>
    <w:p w14:paraId="1180BA5A"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Экспозиция проводится в срок до даты окончания публичных слушаний. Посещение экспозиции возможно в рабочие дни с 10.00 до 16.00 часов.</w:t>
      </w:r>
    </w:p>
    <w:p w14:paraId="1279D14F"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ar-SA"/>
        </w:rPr>
      </w:pPr>
      <w:r w:rsidRPr="00886FDB">
        <w:rPr>
          <w:rFonts w:ascii="Times New Roman" w:eastAsia="Times New Roman" w:hAnsi="Times New Roman" w:cs="Times New Roman"/>
          <w:lang w:eastAsia="ru-RU"/>
        </w:rPr>
        <w:t xml:space="preserve">Информационные материалы к </w:t>
      </w:r>
      <w:r w:rsidRPr="00886FDB">
        <w:rPr>
          <w:rFonts w:ascii="Times New Roman" w:eastAsia="Times New Roman" w:hAnsi="Times New Roman" w:cs="Times New Roman"/>
          <w:lang w:eastAsia="ar-SA"/>
        </w:rPr>
        <w:t xml:space="preserve">проекту </w:t>
      </w:r>
      <w:r w:rsidRPr="00886FDB">
        <w:rPr>
          <w:rFonts w:ascii="Times New Roman" w:eastAsia="Times New Roman" w:hAnsi="Times New Roman" w:cs="Times New Roman"/>
          <w:lang w:eastAsia="ru-RU"/>
        </w:rPr>
        <w:t>подлежащему рассмотрению на публичных слушаниях</w:t>
      </w:r>
      <w:r w:rsidRPr="00886FDB">
        <w:rPr>
          <w:rFonts w:ascii="Times New Roman" w:eastAsia="Times New Roman" w:hAnsi="Times New Roman" w:cs="Times New Roman"/>
          <w:lang w:eastAsia="ar-SA"/>
        </w:rPr>
        <w:t xml:space="preserve"> </w:t>
      </w:r>
      <w:r w:rsidRPr="00886FDB">
        <w:rPr>
          <w:rFonts w:ascii="Times New Roman" w:eastAsia="Times New Roman" w:hAnsi="Times New Roman" w:cs="Times New Roman"/>
          <w:lang w:eastAsia="ru-RU"/>
        </w:rPr>
        <w:t>отсутствуют.</w:t>
      </w:r>
    </w:p>
    <w:p w14:paraId="665F8988"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 xml:space="preserve">8. Прием замечаний и предложений от жителей поселения и иных заинтересованных лиц по </w:t>
      </w:r>
      <w:r w:rsidRPr="00886FDB">
        <w:rPr>
          <w:rFonts w:ascii="Times New Roman" w:eastAsia="Times New Roman" w:hAnsi="Times New Roman" w:cs="Times New Roman"/>
          <w:lang w:eastAsia="ar-SA"/>
        </w:rPr>
        <w:t xml:space="preserve">проекту </w:t>
      </w:r>
      <w:r w:rsidRPr="00886FDB">
        <w:rPr>
          <w:rFonts w:ascii="Times New Roman" w:eastAsia="Times New Roman" w:hAnsi="Times New Roman" w:cs="Times New Roman"/>
          <w:lang w:eastAsia="ru-RU"/>
        </w:rPr>
        <w:t>подлежащему рассмотрению на публичных слушаниях</w:t>
      </w:r>
      <w:r w:rsidRPr="00886FDB">
        <w:rPr>
          <w:rFonts w:ascii="Times New Roman" w:eastAsia="Times New Roman" w:hAnsi="Times New Roman" w:cs="Times New Roman"/>
          <w:lang w:eastAsia="ar-SA"/>
        </w:rPr>
        <w:t xml:space="preserve"> </w:t>
      </w:r>
      <w:r w:rsidRPr="00886FDB">
        <w:rPr>
          <w:rFonts w:ascii="Times New Roman" w:eastAsia="Times New Roman" w:hAnsi="Times New Roman" w:cs="Times New Roman"/>
          <w:lang w:eastAsia="ru-RU"/>
        </w:rPr>
        <w:t>осуществляется с даты открытия экспозиции в соответствии с пунктом 7 настоящего постановления по адресу, указанному в пункте 5 настоящего постановления, в рабочие дни с 10 часов до 19 часов, в выходные дни с 12 до 17 часов. Письменные замечания и предложения подлежат приобщению к протоколу публичных слушаний.</w:t>
      </w:r>
    </w:p>
    <w:p w14:paraId="7A2C0B55"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9. Замечания и предложения могут быть внесены</w:t>
      </w:r>
      <w:r w:rsidRPr="00886FDB">
        <w:rPr>
          <w:rFonts w:ascii="Times New Roman" w:eastAsia="Calibri" w:hAnsi="Times New Roman" w:cs="Times New Roman"/>
        </w:rPr>
        <w:t xml:space="preserve"> </w:t>
      </w:r>
      <w:r w:rsidRPr="00886FDB">
        <w:rPr>
          <w:rFonts w:ascii="Times New Roman" w:eastAsia="Times New Roman" w:hAnsi="Times New Roman" w:cs="Times New Roman"/>
          <w:lang w:eastAsia="ru-RU"/>
        </w:rPr>
        <w:t xml:space="preserve">участниками публичных слушаний, определенными законодательством о градостроительной деятельности и прошедшими идентификацию в соответствии с данным законодательством: </w:t>
      </w:r>
    </w:p>
    <w:p w14:paraId="06BBAF6C"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 xml:space="preserve">1) в письменной или устной форме в ходе проведения собраний участников публичных слушаний; </w:t>
      </w:r>
    </w:p>
    <w:p w14:paraId="6945794E"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 xml:space="preserve">2) в письменной форме в адрес организатора публичных слушаний; </w:t>
      </w:r>
    </w:p>
    <w:p w14:paraId="294B9295"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публичных слушаниях.</w:t>
      </w:r>
    </w:p>
    <w:p w14:paraId="53433186"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 xml:space="preserve">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
    <w:p w14:paraId="53CFC1E3"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644E03FE"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Прием замечаний и предложений по проекту подлежащему рассмотрению на публичных слушаниях осуществляется с 15 августа 2021 года до 31 августа 2021 года включительно.</w:t>
      </w:r>
    </w:p>
    <w:p w14:paraId="1FFC2202"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 xml:space="preserve">10. 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886FDB">
        <w:rPr>
          <w:rFonts w:ascii="Times New Roman" w:eastAsia="Times New Roman" w:hAnsi="Times New Roman" w:cs="Times New Roman"/>
          <w:lang w:eastAsia="ru-RU"/>
        </w:rPr>
        <w:t>В.Н.Гурова</w:t>
      </w:r>
      <w:proofErr w:type="spellEnd"/>
      <w:r w:rsidRPr="00886FDB">
        <w:rPr>
          <w:rFonts w:ascii="Times New Roman" w:eastAsia="Times New Roman" w:hAnsi="Times New Roman" w:cs="Times New Roman"/>
          <w:i/>
          <w:lang w:eastAsia="ru-RU"/>
        </w:rPr>
        <w:t>.</w:t>
      </w:r>
    </w:p>
    <w:p w14:paraId="26B16E6F"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 xml:space="preserve">11. Назначить лицом, ответственным за ведение протокола публичных слушаний, за ведение книги (журнала) учета посетителей экспозиции проекта подлежащему рассмотрению на публичных слушаниях и протоколов собраний участников публичных слушаний главного специалиста Администрации городского поселения Безенчук </w:t>
      </w:r>
      <w:proofErr w:type="spellStart"/>
      <w:r w:rsidRPr="00886FDB">
        <w:rPr>
          <w:rFonts w:ascii="Times New Roman" w:eastAsia="Times New Roman" w:hAnsi="Times New Roman" w:cs="Times New Roman"/>
          <w:lang w:eastAsia="ru-RU"/>
        </w:rPr>
        <w:t>И.Н.Левина</w:t>
      </w:r>
      <w:proofErr w:type="spellEnd"/>
      <w:r w:rsidRPr="00886FDB">
        <w:rPr>
          <w:rFonts w:ascii="Times New Roman" w:eastAsia="Times New Roman" w:hAnsi="Times New Roman" w:cs="Times New Roman"/>
          <w:noProof/>
          <w:lang w:eastAsia="ru-RU"/>
        </w:rPr>
        <w:t>.</w:t>
      </w:r>
    </w:p>
    <w:p w14:paraId="7FE66BA4"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ar-SA"/>
        </w:rPr>
      </w:pPr>
      <w:r w:rsidRPr="00886FDB">
        <w:rPr>
          <w:rFonts w:ascii="Times New Roman" w:eastAsia="Times New Roman" w:hAnsi="Times New Roman" w:cs="Times New Roman"/>
          <w:lang w:eastAsia="ar-SA"/>
        </w:rPr>
        <w:t xml:space="preserve">12. Официальное опубликование настоящего постановления является оповещением о начале публичных слушаний. </w:t>
      </w:r>
    </w:p>
    <w:p w14:paraId="45BC722E"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ar-SA"/>
        </w:rPr>
      </w:pPr>
      <w:r w:rsidRPr="00886FDB">
        <w:rPr>
          <w:rFonts w:ascii="Times New Roman" w:eastAsia="Times New Roman" w:hAnsi="Times New Roman" w:cs="Times New Roman"/>
          <w:lang w:eastAsia="ar-SA"/>
        </w:rPr>
        <w:t>Опубликовать настоящее постановление и прилагаемый к нему проект постановления в газете «</w:t>
      </w:r>
      <w:r w:rsidRPr="00886FDB">
        <w:rPr>
          <w:rFonts w:ascii="Times New Roman" w:eastAsia="Times New Roman" w:hAnsi="Times New Roman" w:cs="Times New Roman"/>
          <w:bCs/>
          <w:lang w:eastAsia="ar-SA"/>
        </w:rPr>
        <w:t>Вестник городского поселения Безенчук</w:t>
      </w:r>
      <w:r w:rsidRPr="00886FDB">
        <w:rPr>
          <w:rFonts w:ascii="Times New Roman" w:eastAsia="Times New Roman" w:hAnsi="Times New Roman" w:cs="Times New Roman"/>
          <w:lang w:eastAsia="ar-SA"/>
        </w:rPr>
        <w:t>»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http://www.bezenchukgp.ru/.</w:t>
      </w:r>
    </w:p>
    <w:p w14:paraId="6975356F" w14:textId="77777777" w:rsidR="00886FDB" w:rsidRPr="00886FDB" w:rsidRDefault="00886FDB" w:rsidP="00886FDB">
      <w:pPr>
        <w:spacing w:after="0" w:line="240" w:lineRule="auto"/>
        <w:ind w:firstLine="426"/>
        <w:contextualSpacing/>
        <w:jc w:val="both"/>
        <w:rPr>
          <w:rFonts w:ascii="Times New Roman" w:eastAsia="Times New Roman" w:hAnsi="Times New Roman" w:cs="Times New Roman"/>
          <w:u w:color="FFFFFF"/>
          <w:lang w:eastAsia="ru-RU"/>
        </w:rPr>
      </w:pPr>
      <w:r w:rsidRPr="00886FDB">
        <w:rPr>
          <w:rFonts w:ascii="Times New Roman" w:eastAsia="Times New Roman" w:hAnsi="Times New Roman" w:cs="Times New Roman"/>
          <w:lang w:eastAsia="ar-SA"/>
        </w:rPr>
        <w:t xml:space="preserve">13. Администрации городского поселения Безенчук </w:t>
      </w:r>
      <w:r w:rsidRPr="00886FDB">
        <w:rPr>
          <w:rFonts w:ascii="Times New Roman" w:eastAsia="Times New Roman" w:hAnsi="Times New Roman" w:cs="Times New Roman"/>
          <w:lang w:eastAsia="ru-RU"/>
        </w:rPr>
        <w:t xml:space="preserve">муниципального района Безенчукский Самарской области </w:t>
      </w:r>
      <w:r w:rsidRPr="00886FDB">
        <w:rPr>
          <w:rFonts w:ascii="Times New Roman" w:eastAsia="Times New Roman" w:hAnsi="Times New Roman" w:cs="Times New Roman"/>
          <w:u w:color="FFFFFF"/>
          <w:lang w:eastAsia="ru-RU"/>
        </w:rPr>
        <w:t xml:space="preserve">в целях заблаговременного ознакомления жителей поселения и иных заинтересованных лиц с </w:t>
      </w:r>
      <w:r w:rsidRPr="00886FDB">
        <w:rPr>
          <w:rFonts w:ascii="Times New Roman" w:eastAsia="Times New Roman" w:hAnsi="Times New Roman" w:cs="Times New Roman"/>
          <w:lang w:eastAsia="ar-SA"/>
        </w:rPr>
        <w:t xml:space="preserve">проектом </w:t>
      </w:r>
      <w:r w:rsidRPr="00886FDB">
        <w:rPr>
          <w:rFonts w:ascii="Times New Roman" w:eastAsia="Times New Roman" w:hAnsi="Times New Roman" w:cs="Times New Roman"/>
          <w:lang w:eastAsia="ru-RU"/>
        </w:rPr>
        <w:t>подлежащему рассмотрению на публичных слушаниях</w:t>
      </w:r>
      <w:r w:rsidRPr="00886FDB">
        <w:rPr>
          <w:rFonts w:ascii="Times New Roman" w:eastAsia="Times New Roman" w:hAnsi="Times New Roman" w:cs="Times New Roman"/>
          <w:lang w:eastAsia="ar-SA"/>
        </w:rPr>
        <w:t xml:space="preserve"> </w:t>
      </w:r>
      <w:r w:rsidRPr="00886FDB">
        <w:rPr>
          <w:rFonts w:ascii="Times New Roman" w:eastAsia="Times New Roman" w:hAnsi="Times New Roman" w:cs="Times New Roman"/>
          <w:u w:color="FFFFFF"/>
          <w:lang w:eastAsia="ru-RU"/>
        </w:rPr>
        <w:t>обеспечить:</w:t>
      </w:r>
    </w:p>
    <w:p w14:paraId="508FE4A6"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 xml:space="preserve">официальное опубликование настоящего постановления и </w:t>
      </w:r>
      <w:r w:rsidRPr="00886FDB">
        <w:rPr>
          <w:rFonts w:ascii="Times New Roman" w:eastAsia="Times New Roman" w:hAnsi="Times New Roman" w:cs="Times New Roman"/>
          <w:lang w:eastAsia="ar-SA"/>
        </w:rPr>
        <w:t xml:space="preserve">проекта </w:t>
      </w:r>
      <w:r w:rsidRPr="00886FDB">
        <w:rPr>
          <w:rFonts w:ascii="Times New Roman" w:eastAsia="Times New Roman" w:hAnsi="Times New Roman" w:cs="Times New Roman"/>
          <w:lang w:eastAsia="ru-RU"/>
        </w:rPr>
        <w:t>подлежащему рассмотрению на публичных слушаниях</w:t>
      </w:r>
      <w:r w:rsidRPr="00886FDB">
        <w:rPr>
          <w:rFonts w:ascii="Times New Roman" w:eastAsia="Times New Roman" w:hAnsi="Times New Roman" w:cs="Times New Roman"/>
          <w:lang w:eastAsia="ar-SA"/>
        </w:rPr>
        <w:t xml:space="preserve"> </w:t>
      </w:r>
      <w:r w:rsidRPr="00886FDB">
        <w:rPr>
          <w:rFonts w:ascii="Times New Roman" w:eastAsia="Times New Roman" w:hAnsi="Times New Roman" w:cs="Times New Roman"/>
          <w:lang w:eastAsia="ru-RU"/>
        </w:rPr>
        <w:t>в газете «</w:t>
      </w:r>
      <w:r w:rsidRPr="00886FDB">
        <w:rPr>
          <w:rFonts w:ascii="Times New Roman" w:eastAsia="Times New Roman" w:hAnsi="Times New Roman" w:cs="Times New Roman"/>
          <w:bCs/>
          <w:lang w:eastAsia="ru-RU"/>
        </w:rPr>
        <w:t>Вестник городского поселения Безенчук</w:t>
      </w:r>
      <w:r w:rsidRPr="00886FDB">
        <w:rPr>
          <w:rFonts w:ascii="Times New Roman" w:eastAsia="Times New Roman" w:hAnsi="Times New Roman" w:cs="Times New Roman"/>
          <w:lang w:eastAsia="ru-RU"/>
        </w:rPr>
        <w:t>» 09 августа 2021 года</w:t>
      </w:r>
      <w:r w:rsidRPr="00886FDB">
        <w:rPr>
          <w:rFonts w:ascii="Times New Roman" w:eastAsia="Times New Roman" w:hAnsi="Times New Roman" w:cs="Times New Roman"/>
          <w:lang w:eastAsia="ar-SA"/>
        </w:rPr>
        <w:t>;</w:t>
      </w:r>
    </w:p>
    <w:p w14:paraId="3B43A1C7"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 xml:space="preserve">размещение </w:t>
      </w:r>
      <w:r w:rsidRPr="00886FDB">
        <w:rPr>
          <w:rFonts w:ascii="Times New Roman" w:eastAsia="Times New Roman" w:hAnsi="Times New Roman" w:cs="Times New Roman"/>
          <w:lang w:eastAsia="ar-SA"/>
        </w:rPr>
        <w:t xml:space="preserve">проекта </w:t>
      </w:r>
      <w:r w:rsidRPr="00886FDB">
        <w:rPr>
          <w:rFonts w:ascii="Times New Roman" w:eastAsia="Times New Roman" w:hAnsi="Times New Roman" w:cs="Times New Roman"/>
          <w:lang w:eastAsia="ru-RU"/>
        </w:rPr>
        <w:t>подлежащему рассмотрению на публичных слушаниях</w:t>
      </w:r>
      <w:r w:rsidRPr="00886FDB">
        <w:rPr>
          <w:rFonts w:ascii="Times New Roman" w:eastAsia="Times New Roman" w:hAnsi="Times New Roman" w:cs="Times New Roman"/>
          <w:lang w:eastAsia="ar-SA"/>
        </w:rPr>
        <w:t xml:space="preserve">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hyperlink r:id="rId13" w:history="1">
        <w:r w:rsidRPr="00886FDB">
          <w:rPr>
            <w:rFonts w:ascii="Times New Roman" w:eastAsia="Times New Roman" w:hAnsi="Times New Roman" w:cs="Times New Roman"/>
            <w:lang w:eastAsia="ar-SA"/>
          </w:rPr>
          <w:t>http://www.bezenchukgp.ru/</w:t>
        </w:r>
      </w:hyperlink>
      <w:r w:rsidRPr="00886FDB">
        <w:rPr>
          <w:rFonts w:ascii="Times New Roman" w:eastAsia="Times New Roman" w:hAnsi="Times New Roman" w:cs="Times New Roman"/>
          <w:lang w:eastAsia="ar-SA"/>
        </w:rPr>
        <w:t>, 15 августа 2021 года;</w:t>
      </w:r>
    </w:p>
    <w:p w14:paraId="2CA2113B"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lastRenderedPageBreak/>
        <w:t xml:space="preserve">беспрепятственный доступ к ознакомлению с </w:t>
      </w:r>
      <w:r w:rsidRPr="00886FDB">
        <w:rPr>
          <w:rFonts w:ascii="Times New Roman" w:eastAsia="Times New Roman" w:hAnsi="Times New Roman" w:cs="Times New Roman"/>
          <w:lang w:eastAsia="ar-SA"/>
        </w:rPr>
        <w:t xml:space="preserve">проектом </w:t>
      </w:r>
      <w:r w:rsidRPr="00886FDB">
        <w:rPr>
          <w:rFonts w:ascii="Times New Roman" w:eastAsia="Times New Roman" w:hAnsi="Times New Roman" w:cs="Times New Roman"/>
          <w:lang w:eastAsia="ru-RU"/>
        </w:rPr>
        <w:t>подлежащему рассмотрению на публичных слушаниях</w:t>
      </w:r>
      <w:r w:rsidRPr="00886FDB">
        <w:rPr>
          <w:rFonts w:ascii="Times New Roman" w:eastAsia="Times New Roman" w:hAnsi="Times New Roman" w:cs="Times New Roman"/>
          <w:lang w:eastAsia="ar-SA"/>
        </w:rPr>
        <w:t xml:space="preserve"> </w:t>
      </w:r>
      <w:r w:rsidRPr="00886FDB">
        <w:rPr>
          <w:rFonts w:ascii="Times New Roman" w:eastAsia="Times New Roman" w:hAnsi="Times New Roman" w:cs="Times New Roman"/>
          <w:lang w:eastAsia="ru-RU"/>
        </w:rPr>
        <w:t>в здании Администрации городского поселения Безенчук муниципального района Безенчукский Самарской области (в соответствии с режимом работы Администрации городского поселения Безенчук муниципального района Безенчукский Самарской области).</w:t>
      </w:r>
    </w:p>
    <w:p w14:paraId="607BD847"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14. В случае, если настоящее постановление будет опубликовано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При этом установленные в настоящем постановлении календарная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0A24FF74"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15. Опубликовать настоящее постановление в газете «Вестник городского поселения Безенчук».</w:t>
      </w:r>
    </w:p>
    <w:p w14:paraId="4868A895" w14:textId="77777777" w:rsidR="00886FDB" w:rsidRPr="00886FDB" w:rsidRDefault="00886FDB" w:rsidP="00886FDB">
      <w:pPr>
        <w:spacing w:after="0" w:line="240" w:lineRule="auto"/>
        <w:ind w:firstLine="426"/>
        <w:jc w:val="both"/>
        <w:rPr>
          <w:rFonts w:ascii="Times New Roman" w:eastAsia="Times New Roman" w:hAnsi="Times New Roman" w:cs="Times New Roman"/>
          <w:lang w:eastAsia="ru-RU"/>
        </w:rPr>
      </w:pPr>
      <w:r w:rsidRPr="00886FDB">
        <w:rPr>
          <w:rFonts w:ascii="Times New Roman" w:eastAsia="Times New Roman" w:hAnsi="Times New Roman" w:cs="Times New Roman"/>
          <w:lang w:eastAsia="ru-RU"/>
        </w:rPr>
        <w:t>16. Настоящее постановление вступает в силу со дня его официального опубликования.</w:t>
      </w:r>
    </w:p>
    <w:p w14:paraId="721832BE" w14:textId="77777777" w:rsidR="00886FDB" w:rsidRPr="00886FDB" w:rsidRDefault="00886FDB" w:rsidP="00886FDB">
      <w:pPr>
        <w:keepNext/>
        <w:spacing w:after="0" w:line="240" w:lineRule="auto"/>
        <w:ind w:firstLine="426"/>
        <w:jc w:val="both"/>
        <w:outlineLvl w:val="7"/>
        <w:rPr>
          <w:rFonts w:ascii="Times New Roman" w:eastAsia="Times New Roman" w:hAnsi="Times New Roman" w:cs="Times New Roman"/>
          <w:b/>
          <w:bCs/>
          <w:lang w:eastAsia="ru-RU"/>
        </w:rPr>
      </w:pPr>
      <w:r w:rsidRPr="00886FDB">
        <w:rPr>
          <w:rFonts w:ascii="Times New Roman" w:eastAsia="Times New Roman" w:hAnsi="Times New Roman" w:cs="Times New Roman"/>
          <w:bCs/>
          <w:lang w:eastAsia="ru-RU"/>
        </w:rPr>
        <w:t>17. Контроль за выполнением настоящего Постановления оставляю за собой.</w:t>
      </w:r>
    </w:p>
    <w:p w14:paraId="7A6740E8" w14:textId="255FA254" w:rsidR="005632F5" w:rsidRPr="00886FDB" w:rsidRDefault="005632F5" w:rsidP="00886FDB">
      <w:pPr>
        <w:pStyle w:val="afffff2"/>
        <w:spacing w:after="0" w:line="240" w:lineRule="auto"/>
        <w:jc w:val="both"/>
        <w:rPr>
          <w:rFonts w:ascii="Times New Roman" w:hAnsi="Times New Roman" w:cs="Times New Roman"/>
          <w:lang w:eastAsia="ru-RU"/>
        </w:rPr>
      </w:pPr>
      <w:r w:rsidRPr="00886FDB">
        <w:rPr>
          <w:rFonts w:ascii="Times New Roman" w:hAnsi="Times New Roman" w:cs="Times New Roman"/>
          <w:lang w:eastAsia="ru-RU"/>
        </w:rPr>
        <w:t>Глава городского  поселения                                                                                    В.Н. Гуров</w:t>
      </w:r>
    </w:p>
    <w:p w14:paraId="6632041C" w14:textId="77777777" w:rsidR="005632F5" w:rsidRPr="00886FDB" w:rsidRDefault="005632F5" w:rsidP="005632F5">
      <w:pPr>
        <w:spacing w:after="0" w:line="240" w:lineRule="auto"/>
        <w:jc w:val="right"/>
        <w:rPr>
          <w:rFonts w:ascii="Times New Roman" w:eastAsia="Times New Roman" w:hAnsi="Times New Roman" w:cs="Times New Roman"/>
          <w:color w:val="000000"/>
          <w:sz w:val="20"/>
          <w:szCs w:val="20"/>
          <w:lang w:eastAsia="ru-RU"/>
        </w:rPr>
      </w:pPr>
      <w:r w:rsidRPr="00886FDB">
        <w:rPr>
          <w:rFonts w:ascii="Times New Roman" w:eastAsia="Times New Roman" w:hAnsi="Times New Roman" w:cs="Times New Roman"/>
          <w:color w:val="000000"/>
          <w:sz w:val="20"/>
          <w:szCs w:val="20"/>
          <w:lang w:eastAsia="ru-RU"/>
        </w:rPr>
        <w:t xml:space="preserve">Приложение № 1 </w:t>
      </w:r>
    </w:p>
    <w:p w14:paraId="27D49272" w14:textId="4C9E08F8" w:rsidR="005632F5" w:rsidRPr="00886FDB" w:rsidRDefault="005632F5" w:rsidP="005632F5">
      <w:pPr>
        <w:spacing w:after="0" w:line="240" w:lineRule="auto"/>
        <w:jc w:val="right"/>
        <w:rPr>
          <w:rFonts w:ascii="Times New Roman" w:eastAsia="Calibri" w:hAnsi="Times New Roman" w:cs="Times New Roman"/>
          <w:bCs/>
          <w:sz w:val="20"/>
          <w:szCs w:val="20"/>
        </w:rPr>
      </w:pPr>
      <w:r w:rsidRPr="00886FDB">
        <w:rPr>
          <w:rFonts w:ascii="Times New Roman" w:eastAsia="Times New Roman" w:hAnsi="Times New Roman" w:cs="Times New Roman"/>
          <w:color w:val="000000"/>
          <w:sz w:val="20"/>
          <w:szCs w:val="20"/>
          <w:lang w:eastAsia="ru-RU"/>
        </w:rPr>
        <w:t xml:space="preserve">к постановлению Главы городского поселения Безенчук муниципального района Безенчукский Самарской области </w:t>
      </w:r>
      <w:r w:rsidRPr="00886FDB">
        <w:rPr>
          <w:rFonts w:ascii="Times New Roman" w:eastAsia="Calibri" w:hAnsi="Times New Roman" w:cs="Times New Roman"/>
          <w:bCs/>
          <w:sz w:val="20"/>
          <w:szCs w:val="20"/>
        </w:rPr>
        <w:t>от 09.08.2021г № 34</w:t>
      </w:r>
      <w:r w:rsidR="00886FDB">
        <w:rPr>
          <w:rFonts w:ascii="Times New Roman" w:eastAsia="Calibri" w:hAnsi="Times New Roman" w:cs="Times New Roman"/>
          <w:bCs/>
          <w:sz w:val="20"/>
          <w:szCs w:val="20"/>
        </w:rPr>
        <w:t>9</w:t>
      </w:r>
    </w:p>
    <w:p w14:paraId="733A7FD5" w14:textId="77777777" w:rsidR="005526E7" w:rsidRPr="005526E7" w:rsidRDefault="005526E7" w:rsidP="005526E7">
      <w:pPr>
        <w:spacing w:after="0" w:line="240" w:lineRule="auto"/>
        <w:jc w:val="center"/>
        <w:rPr>
          <w:rFonts w:ascii="Times New Roman" w:eastAsia="Times New Roman" w:hAnsi="Times New Roman" w:cs="Times New Roman"/>
          <w:bCs/>
          <w:lang w:eastAsia="ru-RU"/>
        </w:rPr>
      </w:pPr>
      <w:r w:rsidRPr="005526E7">
        <w:rPr>
          <w:rFonts w:ascii="Times New Roman" w:eastAsia="Times New Roman" w:hAnsi="Times New Roman" w:cs="Times New Roman"/>
          <w:bCs/>
          <w:lang w:eastAsia="ru-RU"/>
        </w:rPr>
        <w:t>ПРОЕКТ ПОСТАНОВЛЕНИЯ</w:t>
      </w:r>
    </w:p>
    <w:p w14:paraId="2646F089" w14:textId="77777777" w:rsidR="005526E7" w:rsidRPr="005526E7" w:rsidRDefault="005526E7" w:rsidP="005526E7">
      <w:pPr>
        <w:widowControl w:val="0"/>
        <w:tabs>
          <w:tab w:val="left" w:pos="9214"/>
        </w:tabs>
        <w:autoSpaceDE w:val="0"/>
        <w:autoSpaceDN w:val="0"/>
        <w:spacing w:after="0" w:line="240" w:lineRule="auto"/>
        <w:jc w:val="center"/>
        <w:rPr>
          <w:rFonts w:ascii="Times New Roman" w:eastAsia="Times New Roman" w:hAnsi="Times New Roman" w:cs="Times New Roman"/>
          <w:lang w:eastAsia="ru-RU"/>
        </w:rPr>
      </w:pPr>
      <w:r w:rsidRPr="005526E7">
        <w:rPr>
          <w:rFonts w:ascii="Times New Roman" w:eastAsia="Times New Roman" w:hAnsi="Times New Roman" w:cs="Times New Roman"/>
          <w:lang w:eastAsia="ru-RU"/>
        </w:rPr>
        <w:t>Администрация городского поселения Безенчук</w:t>
      </w:r>
    </w:p>
    <w:p w14:paraId="6747E272" w14:textId="77777777" w:rsidR="005526E7" w:rsidRPr="005526E7" w:rsidRDefault="005526E7" w:rsidP="005526E7">
      <w:pPr>
        <w:widowControl w:val="0"/>
        <w:autoSpaceDE w:val="0"/>
        <w:autoSpaceDN w:val="0"/>
        <w:spacing w:after="0" w:line="240" w:lineRule="auto"/>
        <w:jc w:val="both"/>
        <w:rPr>
          <w:rFonts w:ascii="Times New Roman" w:eastAsia="Times New Roman" w:hAnsi="Times New Roman" w:cs="Times New Roman"/>
          <w:lang w:eastAsia="ru-RU"/>
        </w:rPr>
      </w:pPr>
      <w:r w:rsidRPr="005526E7">
        <w:rPr>
          <w:rFonts w:ascii="Times New Roman" w:eastAsia="Times New Roman" w:hAnsi="Times New Roman" w:cs="Times New Roman"/>
          <w:lang w:eastAsia="ru-RU"/>
        </w:rPr>
        <w:t xml:space="preserve">О  предоставлении  разрешения  на условно разрешенный вид использования земельного  участка в кадастровом квартале </w:t>
      </w:r>
      <w:r w:rsidRPr="005526E7">
        <w:rPr>
          <w:rFonts w:ascii="Times New Roman" w:eastAsia="Times New Roman" w:hAnsi="Times New Roman" w:cs="Times New Roman"/>
          <w:lang w:eastAsia="zh-CN"/>
        </w:rPr>
        <w:t xml:space="preserve">63:12:1402039, площадью 154 </w:t>
      </w:r>
      <w:proofErr w:type="spellStart"/>
      <w:r w:rsidRPr="005526E7">
        <w:rPr>
          <w:rFonts w:ascii="Times New Roman" w:eastAsia="Times New Roman" w:hAnsi="Times New Roman" w:cs="Times New Roman"/>
          <w:lang w:eastAsia="zh-CN"/>
        </w:rPr>
        <w:t>кв.м</w:t>
      </w:r>
      <w:proofErr w:type="spellEnd"/>
      <w:r w:rsidRPr="005526E7">
        <w:rPr>
          <w:rFonts w:ascii="Times New Roman" w:eastAsia="Times New Roman" w:hAnsi="Times New Roman" w:cs="Times New Roman"/>
          <w:lang w:eastAsia="zh-CN"/>
        </w:rPr>
        <w:t xml:space="preserve">,  расположенного по адресу: Россия, Самарская область, Безенчукский район, городского поселения Безенчук, </w:t>
      </w:r>
      <w:proofErr w:type="spellStart"/>
      <w:r w:rsidRPr="005526E7">
        <w:rPr>
          <w:rFonts w:ascii="Times New Roman" w:eastAsia="Times New Roman" w:hAnsi="Times New Roman" w:cs="Times New Roman"/>
          <w:lang w:eastAsia="zh-CN"/>
        </w:rPr>
        <w:t>пгт</w:t>
      </w:r>
      <w:proofErr w:type="spellEnd"/>
      <w:r w:rsidRPr="005526E7">
        <w:rPr>
          <w:rFonts w:ascii="Times New Roman" w:eastAsia="Times New Roman" w:hAnsi="Times New Roman" w:cs="Times New Roman"/>
          <w:lang w:eastAsia="zh-CN"/>
        </w:rPr>
        <w:t>. Безенчук, ул. Рабочая, д. 28</w:t>
      </w:r>
    </w:p>
    <w:p w14:paraId="30FC6EC8" w14:textId="32D1168E" w:rsidR="005526E7" w:rsidRPr="005526E7" w:rsidRDefault="005526E7" w:rsidP="005526E7">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5526E7">
        <w:rPr>
          <w:rFonts w:ascii="Times New Roman" w:eastAsia="Times New Roman" w:hAnsi="Times New Roman" w:cs="Times New Roman"/>
          <w:lang w:eastAsia="ru-RU"/>
        </w:rPr>
        <w:t xml:space="preserve">    Рассмотрев  обращение  </w:t>
      </w:r>
      <w:r w:rsidRPr="005526E7">
        <w:rPr>
          <w:rFonts w:ascii="Times New Roman" w:eastAsia="Calibri" w:hAnsi="Times New Roman" w:cs="Times New Roman"/>
        </w:rPr>
        <w:t>отдела архитектуры и градостроительства Администрации муниципального района Безенчукский</w:t>
      </w:r>
      <w:r w:rsidRPr="005526E7">
        <w:rPr>
          <w:rFonts w:ascii="Times New Roman" w:eastAsia="Times New Roman" w:hAnsi="Times New Roman" w:cs="Times New Roman"/>
          <w:lang w:eastAsia="ru-RU"/>
        </w:rPr>
        <w:t xml:space="preserve"> от  05.08.2021г  о предоставлении разрешения на условно  разрешенный  вид  использования  земельного  участка  или  объекта капитального строительства, в  соответствии  со </w:t>
      </w:r>
      <w:hyperlink r:id="rId14" w:history="1">
        <w:r w:rsidRPr="005526E7">
          <w:rPr>
            <w:rFonts w:ascii="Times New Roman" w:eastAsia="Times New Roman" w:hAnsi="Times New Roman" w:cs="Times New Roman"/>
            <w:lang w:eastAsia="ru-RU"/>
          </w:rPr>
          <w:t>статьей 40</w:t>
        </w:r>
      </w:hyperlink>
      <w:r w:rsidRPr="005526E7">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r w:rsidRPr="005526E7">
        <w:rPr>
          <w:rFonts w:ascii="Times New Roman" w:eastAsia="MS ??" w:hAnsi="Times New Roman" w:cs="Times New Roman"/>
          <w:lang w:eastAsia="ru-RU"/>
        </w:rPr>
        <w:t xml:space="preserve"> с учетом заключения о результатах публичных слушаний по </w:t>
      </w:r>
      <w:r w:rsidRPr="005526E7">
        <w:rPr>
          <w:rFonts w:ascii="Times New Roman" w:eastAsia="Times New Roman" w:hAnsi="Times New Roman" w:cs="Times New Roman"/>
          <w:lang w:eastAsia="ru-RU"/>
        </w:rPr>
        <w:t xml:space="preserve">вопросу «О возможности предоставления разрешения на условно разрешенный вид использования земельного участка, расположенного по адресу: Самарская область, Безенчукский район, </w:t>
      </w:r>
      <w:proofErr w:type="spellStart"/>
      <w:r w:rsidRPr="005526E7">
        <w:rPr>
          <w:rFonts w:ascii="Times New Roman" w:eastAsia="Times New Roman" w:hAnsi="Times New Roman" w:cs="Times New Roman"/>
          <w:lang w:eastAsia="ru-RU"/>
        </w:rPr>
        <w:t>пгт</w:t>
      </w:r>
      <w:proofErr w:type="spellEnd"/>
      <w:r w:rsidRPr="005526E7">
        <w:rPr>
          <w:rFonts w:ascii="Times New Roman" w:eastAsia="Times New Roman" w:hAnsi="Times New Roman" w:cs="Times New Roman"/>
          <w:lang w:eastAsia="ru-RU"/>
        </w:rPr>
        <w:t xml:space="preserve">. Безенчук, </w:t>
      </w:r>
      <w:r w:rsidRPr="005526E7">
        <w:rPr>
          <w:rFonts w:ascii="Times New Roman" w:eastAsia="Times New Roman" w:hAnsi="Times New Roman" w:cs="Times New Roman"/>
          <w:lang w:eastAsia="zh-CN"/>
        </w:rPr>
        <w:t xml:space="preserve">ул. Рабочая, д. 28 </w:t>
      </w:r>
      <w:r w:rsidRPr="005526E7">
        <w:rPr>
          <w:rFonts w:ascii="Times New Roman" w:eastAsia="MS ??" w:hAnsi="Times New Roman" w:cs="Times New Roman"/>
          <w:lang w:eastAsia="ru-RU"/>
        </w:rPr>
        <w:t>от __ сентября 2021 года,</w:t>
      </w:r>
    </w:p>
    <w:p w14:paraId="39510CAC" w14:textId="77777777" w:rsidR="005526E7" w:rsidRPr="005526E7" w:rsidRDefault="005526E7" w:rsidP="005526E7">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5526E7">
        <w:rPr>
          <w:rFonts w:ascii="Times New Roman" w:eastAsia="Times New Roman" w:hAnsi="Times New Roman" w:cs="Times New Roman"/>
          <w:lang w:eastAsia="ru-RU"/>
        </w:rPr>
        <w:t>ПОСТАНОВЛЯЕТ:</w:t>
      </w:r>
    </w:p>
    <w:p w14:paraId="7E710D0B" w14:textId="77777777" w:rsidR="005526E7" w:rsidRPr="005526E7" w:rsidRDefault="005526E7" w:rsidP="005526E7">
      <w:pPr>
        <w:spacing w:after="0" w:line="240" w:lineRule="auto"/>
        <w:ind w:firstLine="708"/>
        <w:jc w:val="both"/>
        <w:rPr>
          <w:rFonts w:ascii="Times New Roman" w:eastAsia="Times New Roman" w:hAnsi="Times New Roman" w:cs="Times New Roman"/>
          <w:lang w:eastAsia="zh-CN"/>
        </w:rPr>
      </w:pPr>
      <w:r w:rsidRPr="005526E7">
        <w:rPr>
          <w:rFonts w:ascii="Times New Roman" w:eastAsia="Times New Roman" w:hAnsi="Times New Roman" w:cs="Times New Roman"/>
          <w:lang w:eastAsia="ru-RU"/>
        </w:rPr>
        <w:t xml:space="preserve">1.  Предоставить </w:t>
      </w:r>
      <w:r w:rsidRPr="005526E7">
        <w:rPr>
          <w:rFonts w:ascii="Times New Roman" w:eastAsia="Calibri" w:hAnsi="Times New Roman" w:cs="Times New Roman"/>
        </w:rPr>
        <w:t>___________</w:t>
      </w:r>
      <w:r w:rsidRPr="005526E7">
        <w:rPr>
          <w:rFonts w:ascii="Times New Roman" w:eastAsia="Times New Roman" w:hAnsi="Times New Roman" w:cs="Times New Roman"/>
          <w:lang w:eastAsia="ru-RU"/>
        </w:rPr>
        <w:t xml:space="preserve"> разрешение  на  условно разрешенный вид использования земельного  участка: </w:t>
      </w:r>
      <w:r w:rsidRPr="005526E7">
        <w:rPr>
          <w:rFonts w:ascii="Times New Roman" w:eastAsia="Times New Roman" w:hAnsi="Times New Roman" w:cs="Times New Roman"/>
          <w:lang w:eastAsia="zh-CN"/>
        </w:rPr>
        <w:t xml:space="preserve">«Малоэтажная многоквартирная жилая застройка»  в отношении земельного участка  в кадастровом квартале  63:12:1402039, площадью 154 </w:t>
      </w:r>
      <w:proofErr w:type="spellStart"/>
      <w:r w:rsidRPr="005526E7">
        <w:rPr>
          <w:rFonts w:ascii="Times New Roman" w:eastAsia="Times New Roman" w:hAnsi="Times New Roman" w:cs="Times New Roman"/>
          <w:lang w:eastAsia="zh-CN"/>
        </w:rPr>
        <w:t>кв.м</w:t>
      </w:r>
      <w:proofErr w:type="spellEnd"/>
      <w:r w:rsidRPr="005526E7">
        <w:rPr>
          <w:rFonts w:ascii="Times New Roman" w:eastAsia="Times New Roman" w:hAnsi="Times New Roman" w:cs="Times New Roman"/>
          <w:lang w:eastAsia="zh-CN"/>
        </w:rPr>
        <w:t xml:space="preserve">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городского поселения Безенчук, </w:t>
      </w:r>
      <w:proofErr w:type="spellStart"/>
      <w:r w:rsidRPr="005526E7">
        <w:rPr>
          <w:rFonts w:ascii="Times New Roman" w:eastAsia="Times New Roman" w:hAnsi="Times New Roman" w:cs="Times New Roman"/>
          <w:lang w:eastAsia="zh-CN"/>
        </w:rPr>
        <w:t>пгт</w:t>
      </w:r>
      <w:proofErr w:type="spellEnd"/>
      <w:r w:rsidRPr="005526E7">
        <w:rPr>
          <w:rFonts w:ascii="Times New Roman" w:eastAsia="Times New Roman" w:hAnsi="Times New Roman" w:cs="Times New Roman"/>
          <w:lang w:eastAsia="zh-CN"/>
        </w:rPr>
        <w:t>. Безенчук, ул. Рабочая, д. 28 согласно координат: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714"/>
        <w:gridCol w:w="1714"/>
      </w:tblGrid>
      <w:tr w:rsidR="005526E7" w:rsidRPr="005526E7" w14:paraId="389B7D2D" w14:textId="77777777" w:rsidTr="002B45E4">
        <w:trPr>
          <w:trHeight w:val="539"/>
        </w:trPr>
        <w:tc>
          <w:tcPr>
            <w:tcW w:w="2994" w:type="dxa"/>
            <w:tcBorders>
              <w:top w:val="single" w:sz="4" w:space="0" w:color="auto"/>
              <w:left w:val="single" w:sz="4" w:space="0" w:color="auto"/>
              <w:bottom w:val="single" w:sz="4" w:space="0" w:color="auto"/>
              <w:right w:val="single" w:sz="4" w:space="0" w:color="auto"/>
            </w:tcBorders>
            <w:hideMark/>
          </w:tcPr>
          <w:p w14:paraId="520E6C63"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0E60E284" w14:textId="77777777" w:rsidR="005526E7" w:rsidRPr="005526E7" w:rsidRDefault="005526E7" w:rsidP="005526E7">
            <w:pPr>
              <w:spacing w:after="0" w:line="240" w:lineRule="auto"/>
              <w:jc w:val="center"/>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35DE9F8C" w14:textId="77777777" w:rsidR="005526E7" w:rsidRPr="005526E7" w:rsidRDefault="005526E7" w:rsidP="005526E7">
            <w:pPr>
              <w:spacing w:after="0" w:line="240" w:lineRule="auto"/>
              <w:jc w:val="center"/>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val="en-US" w:eastAsia="ru-RU"/>
              </w:rPr>
              <w:t>y</w:t>
            </w:r>
          </w:p>
        </w:tc>
      </w:tr>
      <w:tr w:rsidR="005526E7" w:rsidRPr="005526E7" w14:paraId="2B36136A" w14:textId="77777777" w:rsidTr="002B45E4">
        <w:trPr>
          <w:trHeight w:val="2015"/>
        </w:trPr>
        <w:tc>
          <w:tcPr>
            <w:tcW w:w="2994" w:type="dxa"/>
            <w:tcBorders>
              <w:top w:val="single" w:sz="4" w:space="0" w:color="auto"/>
              <w:left w:val="single" w:sz="4" w:space="0" w:color="auto"/>
              <w:bottom w:val="single" w:sz="4" w:space="0" w:color="auto"/>
              <w:right w:val="single" w:sz="4" w:space="0" w:color="auto"/>
            </w:tcBorders>
            <w:hideMark/>
          </w:tcPr>
          <w:p w14:paraId="401DED7B"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н1</w:t>
            </w:r>
          </w:p>
          <w:p w14:paraId="572C621F"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н2</w:t>
            </w:r>
          </w:p>
          <w:p w14:paraId="5CBD2251"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н3</w:t>
            </w:r>
          </w:p>
          <w:p w14:paraId="5EDA5C35"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н4</w:t>
            </w:r>
          </w:p>
          <w:p w14:paraId="7A1054D6"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н5</w:t>
            </w:r>
          </w:p>
          <w:p w14:paraId="5F93920C"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н6</w:t>
            </w:r>
          </w:p>
          <w:p w14:paraId="3B56BD63"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н7</w:t>
            </w:r>
          </w:p>
          <w:p w14:paraId="09AC4F71"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н8</w:t>
            </w:r>
          </w:p>
          <w:p w14:paraId="327058AD"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н9</w:t>
            </w:r>
          </w:p>
          <w:p w14:paraId="1B06A849"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н10</w:t>
            </w:r>
          </w:p>
          <w:p w14:paraId="6972BE47" w14:textId="77777777" w:rsidR="005526E7" w:rsidRPr="005526E7" w:rsidRDefault="005526E7" w:rsidP="005526E7">
            <w:pPr>
              <w:shd w:val="clear" w:color="auto" w:fill="FFFFFF"/>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н1</w:t>
            </w:r>
          </w:p>
        </w:tc>
        <w:tc>
          <w:tcPr>
            <w:tcW w:w="1714" w:type="dxa"/>
            <w:tcBorders>
              <w:top w:val="single" w:sz="4" w:space="0" w:color="auto"/>
              <w:left w:val="single" w:sz="4" w:space="0" w:color="auto"/>
              <w:bottom w:val="single" w:sz="4" w:space="0" w:color="auto"/>
              <w:right w:val="single" w:sz="4" w:space="0" w:color="auto"/>
            </w:tcBorders>
            <w:hideMark/>
          </w:tcPr>
          <w:p w14:paraId="71FA87C0"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363144,93</w:t>
            </w:r>
          </w:p>
          <w:p w14:paraId="3336C869"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363144,36</w:t>
            </w:r>
          </w:p>
          <w:p w14:paraId="57B34121"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363144,75</w:t>
            </w:r>
          </w:p>
          <w:p w14:paraId="12D678CA"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363143,52</w:t>
            </w:r>
          </w:p>
          <w:p w14:paraId="48E4A324"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363126,56</w:t>
            </w:r>
          </w:p>
          <w:p w14:paraId="06537A0B"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363127,74</w:t>
            </w:r>
          </w:p>
          <w:p w14:paraId="4B7DA2EE"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363128,62</w:t>
            </w:r>
          </w:p>
          <w:p w14:paraId="2DE06160"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363131,94</w:t>
            </w:r>
          </w:p>
          <w:p w14:paraId="14045C58"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363131,53</w:t>
            </w:r>
          </w:p>
          <w:p w14:paraId="065765DA"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363138,98</w:t>
            </w:r>
          </w:p>
          <w:p w14:paraId="61EB136A"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363144,93</w:t>
            </w:r>
          </w:p>
        </w:tc>
        <w:tc>
          <w:tcPr>
            <w:tcW w:w="1714" w:type="dxa"/>
            <w:tcBorders>
              <w:top w:val="single" w:sz="4" w:space="0" w:color="auto"/>
              <w:left w:val="single" w:sz="4" w:space="0" w:color="auto"/>
              <w:bottom w:val="single" w:sz="4" w:space="0" w:color="auto"/>
              <w:right w:val="single" w:sz="4" w:space="0" w:color="auto"/>
            </w:tcBorders>
          </w:tcPr>
          <w:p w14:paraId="1254C4B1"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1327423,05</w:t>
            </w:r>
          </w:p>
          <w:p w14:paraId="590A8574"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1327425,69</w:t>
            </w:r>
          </w:p>
          <w:p w14:paraId="03AE941A"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1327425,80</w:t>
            </w:r>
          </w:p>
          <w:p w14:paraId="5B745E91"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1327431,54</w:t>
            </w:r>
          </w:p>
          <w:p w14:paraId="1A5CD890"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1327427,88</w:t>
            </w:r>
          </w:p>
          <w:p w14:paraId="76ECD7C3"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132421,93</w:t>
            </w:r>
          </w:p>
          <w:p w14:paraId="771E50AB"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132417,88</w:t>
            </w:r>
          </w:p>
          <w:p w14:paraId="6109A1A3"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1327418,56</w:t>
            </w:r>
          </w:p>
          <w:p w14:paraId="498ACB3F"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1327420,16</w:t>
            </w:r>
          </w:p>
          <w:p w14:paraId="6CA41257"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1327421,72</w:t>
            </w:r>
          </w:p>
          <w:p w14:paraId="6D60875E" w14:textId="77777777" w:rsidR="005526E7" w:rsidRPr="005526E7" w:rsidRDefault="005526E7" w:rsidP="005526E7">
            <w:pPr>
              <w:spacing w:after="0" w:line="240" w:lineRule="auto"/>
              <w:rPr>
                <w:rFonts w:ascii="Times New Roman" w:eastAsia="Times New Roman" w:hAnsi="Times New Roman" w:cs="Times New Roman"/>
                <w:color w:val="000000"/>
                <w:lang w:eastAsia="ru-RU"/>
              </w:rPr>
            </w:pPr>
            <w:r w:rsidRPr="005526E7">
              <w:rPr>
                <w:rFonts w:ascii="Times New Roman" w:eastAsia="Times New Roman" w:hAnsi="Times New Roman" w:cs="Times New Roman"/>
                <w:color w:val="000000"/>
                <w:lang w:eastAsia="ru-RU"/>
              </w:rPr>
              <w:t>1327423,05</w:t>
            </w:r>
          </w:p>
        </w:tc>
      </w:tr>
    </w:tbl>
    <w:p w14:paraId="5493A37F" w14:textId="77777777" w:rsidR="005526E7" w:rsidRPr="005526E7" w:rsidRDefault="005526E7" w:rsidP="005526E7">
      <w:pPr>
        <w:spacing w:after="0" w:line="240" w:lineRule="auto"/>
        <w:ind w:firstLine="708"/>
        <w:jc w:val="both"/>
        <w:rPr>
          <w:rFonts w:ascii="Times New Roman" w:eastAsia="Times New Roman" w:hAnsi="Times New Roman" w:cs="Times New Roman"/>
          <w:lang w:eastAsia="ru-RU"/>
        </w:rPr>
      </w:pPr>
      <w:r w:rsidRPr="005526E7">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3EF41EBF" w14:textId="77777777" w:rsidR="005526E7" w:rsidRPr="005526E7" w:rsidRDefault="005526E7" w:rsidP="005526E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526E7">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14:paraId="364C5689" w14:textId="77777777" w:rsidR="005526E7" w:rsidRPr="005526E7" w:rsidRDefault="005526E7" w:rsidP="008D4467">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526E7">
        <w:rPr>
          <w:rFonts w:ascii="Times New Roman" w:eastAsia="Times New Roman" w:hAnsi="Times New Roman" w:cs="Times New Roman"/>
          <w:lang w:eastAsia="ru-RU"/>
        </w:rPr>
        <w:t>4. Контроль за выполнением настоящего Постановления оставляю за собой.</w:t>
      </w:r>
    </w:p>
    <w:p w14:paraId="34D17B9E" w14:textId="77777777" w:rsidR="005632F5" w:rsidRPr="00517AC7" w:rsidRDefault="005632F5" w:rsidP="008D4467">
      <w:pPr>
        <w:autoSpaceDE w:val="0"/>
        <w:autoSpaceDN w:val="0"/>
        <w:adjustRightInd w:val="0"/>
        <w:spacing w:after="0" w:line="240" w:lineRule="auto"/>
        <w:rPr>
          <w:rFonts w:ascii="Times New Roman" w:eastAsia="Times New Roman" w:hAnsi="Times New Roman" w:cs="Times New Roman"/>
          <w:lang w:eastAsia="ru-RU"/>
        </w:rPr>
      </w:pPr>
      <w:r w:rsidRPr="00517AC7">
        <w:rPr>
          <w:rFonts w:ascii="Times New Roman" w:eastAsia="Times New Roman" w:hAnsi="Times New Roman" w:cs="Times New Roman"/>
          <w:lang w:eastAsia="ru-RU"/>
        </w:rPr>
        <w:t>Глава городского поселения</w:t>
      </w:r>
      <w:r w:rsidRPr="00517AC7">
        <w:rPr>
          <w:rFonts w:ascii="Times New Roman" w:eastAsia="Times New Roman" w:hAnsi="Times New Roman" w:cs="Times New Roman"/>
          <w:lang w:eastAsia="ru-RU"/>
        </w:rPr>
        <w:tab/>
        <w:t xml:space="preserve">                                                                                          </w:t>
      </w:r>
      <w:proofErr w:type="spellStart"/>
      <w:r w:rsidRPr="00517AC7">
        <w:rPr>
          <w:rFonts w:ascii="Times New Roman" w:eastAsia="Times New Roman" w:hAnsi="Times New Roman" w:cs="Times New Roman"/>
          <w:lang w:eastAsia="ru-RU"/>
        </w:rPr>
        <w:t>В.Н.Гуров</w:t>
      </w:r>
      <w:proofErr w:type="spellEnd"/>
    </w:p>
    <w:p w14:paraId="4834F01D" w14:textId="77777777" w:rsidR="00BC5141" w:rsidRPr="008D4467" w:rsidRDefault="00BC5141" w:rsidP="008D4467">
      <w:pPr>
        <w:spacing w:after="0" w:line="240" w:lineRule="auto"/>
        <w:jc w:val="center"/>
        <w:rPr>
          <w:rFonts w:ascii="Times New Roman" w:eastAsia="Times New Roman" w:hAnsi="Times New Roman" w:cs="Times New Roman"/>
          <w:b/>
          <w:bCs/>
          <w:color w:val="000000"/>
          <w:sz w:val="8"/>
          <w:szCs w:val="8"/>
          <w:lang w:eastAsia="ru-RU"/>
        </w:rPr>
      </w:pPr>
    </w:p>
    <w:p w14:paraId="55896390" w14:textId="77777777" w:rsidR="00BB64DF" w:rsidRPr="00BB64DF" w:rsidRDefault="00BB64DF" w:rsidP="008D4467">
      <w:pPr>
        <w:spacing w:after="0" w:line="240" w:lineRule="auto"/>
        <w:jc w:val="center"/>
        <w:outlineLvl w:val="0"/>
        <w:rPr>
          <w:rFonts w:ascii="Times New Roman" w:eastAsia="Times New Roman" w:hAnsi="Times New Roman" w:cs="Times New Roman"/>
          <w:b/>
          <w:bCs/>
          <w:lang w:eastAsia="ru-RU"/>
        </w:rPr>
      </w:pPr>
      <w:r w:rsidRPr="00BB64DF">
        <w:rPr>
          <w:rFonts w:ascii="Times New Roman" w:eastAsia="Times New Roman" w:hAnsi="Times New Roman" w:cs="Times New Roman"/>
          <w:b/>
          <w:bCs/>
          <w:lang w:eastAsia="ru-RU"/>
        </w:rPr>
        <w:t>Заключение о результатах публичных слушаний</w:t>
      </w:r>
    </w:p>
    <w:p w14:paraId="12BD64A1" w14:textId="77777777" w:rsidR="00BB64DF" w:rsidRPr="00BB64DF" w:rsidRDefault="00BB64DF" w:rsidP="008D4467">
      <w:pPr>
        <w:suppressAutoHyphens/>
        <w:spacing w:after="0" w:line="240" w:lineRule="auto"/>
        <w:ind w:firstLine="324"/>
        <w:jc w:val="center"/>
        <w:rPr>
          <w:rFonts w:ascii="Times New Roman" w:eastAsia="Times New Roman" w:hAnsi="Times New Roman" w:cs="Times New Roman"/>
          <w:b/>
          <w:bCs/>
          <w:lang w:eastAsia="ar-SA"/>
        </w:rPr>
      </w:pPr>
      <w:r w:rsidRPr="00BB64DF">
        <w:rPr>
          <w:rFonts w:ascii="Times New Roman" w:eastAsia="Times New Roman" w:hAnsi="Times New Roman" w:cs="Times New Roman"/>
          <w:b/>
          <w:bCs/>
          <w:lang w:eastAsia="ar-SA"/>
        </w:rPr>
        <w:t xml:space="preserve">в городском  поселении Безенчук муниципального района </w:t>
      </w:r>
      <w:r w:rsidRPr="00BB64DF">
        <w:rPr>
          <w:rFonts w:ascii="Times New Roman" w:eastAsia="Times New Roman" w:hAnsi="Times New Roman" w:cs="Times New Roman"/>
          <w:b/>
          <w:bCs/>
          <w:lang w:eastAsia="ar-SA"/>
        </w:rPr>
        <w:fldChar w:fldCharType="begin"/>
      </w:r>
      <w:r w:rsidRPr="00BB64DF">
        <w:rPr>
          <w:rFonts w:ascii="Times New Roman" w:eastAsia="Times New Roman" w:hAnsi="Times New Roman" w:cs="Times New Roman"/>
          <w:b/>
          <w:bCs/>
          <w:lang w:eastAsia="ar-SA"/>
        </w:rPr>
        <w:instrText xml:space="preserve"> MERGEFIELD Название_района </w:instrText>
      </w:r>
      <w:r w:rsidRPr="00BB64DF">
        <w:rPr>
          <w:rFonts w:ascii="Times New Roman" w:eastAsia="Times New Roman" w:hAnsi="Times New Roman" w:cs="Times New Roman"/>
          <w:b/>
          <w:bCs/>
          <w:lang w:eastAsia="ar-SA"/>
        </w:rPr>
        <w:fldChar w:fldCharType="separate"/>
      </w:r>
      <w:r w:rsidRPr="00BB64DF">
        <w:rPr>
          <w:rFonts w:ascii="Times New Roman" w:eastAsia="Times New Roman" w:hAnsi="Times New Roman" w:cs="Times New Roman"/>
          <w:b/>
          <w:bCs/>
          <w:noProof/>
          <w:lang w:eastAsia="ar-SA"/>
        </w:rPr>
        <w:t>Безенчукский</w:t>
      </w:r>
      <w:r w:rsidRPr="00BB64DF">
        <w:rPr>
          <w:rFonts w:ascii="Times New Roman" w:eastAsia="Times New Roman" w:hAnsi="Times New Roman" w:cs="Times New Roman"/>
          <w:b/>
          <w:bCs/>
          <w:lang w:eastAsia="ar-SA"/>
        </w:rPr>
        <w:fldChar w:fldCharType="end"/>
      </w:r>
      <w:r w:rsidRPr="00BB64DF">
        <w:rPr>
          <w:rFonts w:ascii="Times New Roman" w:eastAsia="Times New Roman" w:hAnsi="Times New Roman" w:cs="Times New Roman"/>
          <w:b/>
          <w:bCs/>
          <w:lang w:eastAsia="ar-SA"/>
        </w:rPr>
        <w:t xml:space="preserve"> Самарской области по вопросу (проекту): «О  возможности предоставления </w:t>
      </w:r>
      <w:proofErr w:type="spellStart"/>
      <w:r w:rsidRPr="00BB64DF">
        <w:rPr>
          <w:rFonts w:ascii="Times New Roman" w:eastAsia="Times New Roman" w:hAnsi="Times New Roman" w:cs="Times New Roman"/>
          <w:b/>
          <w:bCs/>
          <w:lang w:eastAsia="ru-RU"/>
        </w:rPr>
        <w:t>О.Л.Зайцевой</w:t>
      </w:r>
      <w:proofErr w:type="spellEnd"/>
      <w:r w:rsidRPr="00BB64DF">
        <w:rPr>
          <w:rFonts w:ascii="Times New Roman" w:eastAsia="Times New Roman" w:hAnsi="Times New Roman" w:cs="Times New Roman"/>
          <w:b/>
          <w:bCs/>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63:12:1403004:12, площадью 1677 </w:t>
      </w:r>
      <w:proofErr w:type="spellStart"/>
      <w:r w:rsidRPr="00BB64DF">
        <w:rPr>
          <w:rFonts w:ascii="Times New Roman" w:eastAsia="Times New Roman" w:hAnsi="Times New Roman" w:cs="Times New Roman"/>
          <w:b/>
          <w:bCs/>
          <w:lang w:eastAsia="ru-RU"/>
        </w:rPr>
        <w:t>кв.м</w:t>
      </w:r>
      <w:proofErr w:type="spellEnd"/>
      <w:r w:rsidRPr="00BB64DF">
        <w:rPr>
          <w:rFonts w:ascii="Times New Roman" w:eastAsia="Times New Roman" w:hAnsi="Times New Roman" w:cs="Times New Roman"/>
          <w:b/>
          <w:bCs/>
          <w:lang w:eastAsia="ru-RU"/>
        </w:rPr>
        <w:t xml:space="preserve">, расположенного по адресу: Самарская область, Безенчукский район, </w:t>
      </w:r>
      <w:proofErr w:type="spellStart"/>
      <w:r w:rsidRPr="00BB64DF">
        <w:rPr>
          <w:rFonts w:ascii="Times New Roman" w:eastAsia="Times New Roman" w:hAnsi="Times New Roman" w:cs="Times New Roman"/>
          <w:b/>
          <w:bCs/>
          <w:lang w:eastAsia="ru-RU"/>
        </w:rPr>
        <w:t>пгт</w:t>
      </w:r>
      <w:proofErr w:type="spellEnd"/>
      <w:r w:rsidRPr="00BB64DF">
        <w:rPr>
          <w:rFonts w:ascii="Times New Roman" w:eastAsia="Times New Roman" w:hAnsi="Times New Roman" w:cs="Times New Roman"/>
          <w:b/>
          <w:bCs/>
          <w:lang w:eastAsia="ru-RU"/>
        </w:rPr>
        <w:t>. Безенчук, ул. Октябрьская, д.23,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метров до 0 метров</w:t>
      </w:r>
      <w:r w:rsidRPr="00BB64DF">
        <w:rPr>
          <w:rFonts w:ascii="Times New Roman" w:eastAsia="Times New Roman" w:hAnsi="Times New Roman" w:cs="Times New Roman"/>
          <w:b/>
          <w:bCs/>
          <w:lang w:eastAsia="ar-SA"/>
        </w:rPr>
        <w:t>».</w:t>
      </w:r>
    </w:p>
    <w:p w14:paraId="1762DE43" w14:textId="77777777" w:rsidR="00BB64DF" w:rsidRPr="00BB64DF" w:rsidRDefault="00BB64DF" w:rsidP="008D4467">
      <w:pPr>
        <w:spacing w:after="0" w:line="240" w:lineRule="auto"/>
        <w:ind w:firstLine="708"/>
        <w:jc w:val="both"/>
        <w:rPr>
          <w:rFonts w:ascii="Times New Roman" w:eastAsia="Times New Roman" w:hAnsi="Times New Roman" w:cs="Times New Roman"/>
          <w:lang w:eastAsia="ru-RU"/>
        </w:rPr>
      </w:pPr>
      <w:bookmarkStart w:id="31" w:name="_Hlk36796675"/>
      <w:r w:rsidRPr="00BB64DF">
        <w:rPr>
          <w:rFonts w:ascii="Times New Roman" w:eastAsia="Times New Roman" w:hAnsi="Times New Roman" w:cs="Times New Roman"/>
          <w:lang w:eastAsia="ru-RU"/>
        </w:rPr>
        <w:t xml:space="preserve">Время проведения </w:t>
      </w:r>
      <w:bookmarkStart w:id="32" w:name="_Hlk48313713"/>
      <w:r w:rsidRPr="00BB64DF">
        <w:rPr>
          <w:rFonts w:ascii="Times New Roman" w:eastAsia="Times New Roman" w:hAnsi="Times New Roman" w:cs="Times New Roman"/>
          <w:lang w:eastAsia="ru-RU"/>
        </w:rPr>
        <w:t xml:space="preserve">публичных слушаний </w:t>
      </w:r>
      <w:bookmarkEnd w:id="32"/>
      <w:r w:rsidRPr="00BB64DF">
        <w:rPr>
          <w:rFonts w:ascii="Times New Roman" w:eastAsia="Times New Roman" w:hAnsi="Times New Roman" w:cs="Times New Roman"/>
          <w:lang w:eastAsia="ru-RU"/>
        </w:rPr>
        <w:t xml:space="preserve">– </w:t>
      </w:r>
      <w:r w:rsidRPr="00BB64DF">
        <w:rPr>
          <w:rFonts w:ascii="Times New Roman" w:eastAsia="Arial Unicode MS" w:hAnsi="Times New Roman" w:cs="Times New Roman"/>
          <w:bCs/>
          <w:kern w:val="1"/>
          <w:lang w:eastAsia="ru-RU"/>
        </w:rPr>
        <w:t>с 26.06.2021 года до 20.07</w:t>
      </w:r>
      <w:r w:rsidRPr="00BB64DF">
        <w:rPr>
          <w:rFonts w:ascii="Times New Roman" w:eastAsia="Arial Unicode MS" w:hAnsi="Times New Roman" w:cs="Times New Roman"/>
          <w:bCs/>
          <w:kern w:val="1"/>
          <w:lang w:eastAsia="ar-SA"/>
        </w:rPr>
        <w:t>.2021 года</w:t>
      </w:r>
      <w:r w:rsidRPr="00BB64DF">
        <w:rPr>
          <w:rFonts w:ascii="Times New Roman" w:eastAsia="Times New Roman" w:hAnsi="Times New Roman" w:cs="Times New Roman"/>
          <w:lang w:eastAsia="ru-RU"/>
        </w:rPr>
        <w:t>.</w:t>
      </w:r>
    </w:p>
    <w:p w14:paraId="46F57BF1" w14:textId="77777777" w:rsidR="00BB64DF" w:rsidRPr="00BB64DF" w:rsidRDefault="00BB64DF" w:rsidP="008D4467">
      <w:pPr>
        <w:spacing w:after="0" w:line="240" w:lineRule="auto"/>
        <w:ind w:firstLine="708"/>
        <w:jc w:val="both"/>
        <w:rPr>
          <w:rFonts w:ascii="Times New Roman" w:eastAsia="Times New Roman" w:hAnsi="Times New Roman" w:cs="Times New Roman"/>
          <w:lang w:eastAsia="ru-RU"/>
        </w:rPr>
      </w:pPr>
      <w:r w:rsidRPr="00BB64DF">
        <w:rPr>
          <w:rFonts w:ascii="Times New Roman" w:eastAsia="Times New Roman" w:hAnsi="Times New Roman" w:cs="Times New Roman"/>
          <w:lang w:eastAsia="ru-RU"/>
        </w:rPr>
        <w:lastRenderedPageBreak/>
        <w:t xml:space="preserve">Вопрос (проект), вынесенный на публичные слушания: </w:t>
      </w:r>
    </w:p>
    <w:p w14:paraId="52A0B0F4" w14:textId="77777777" w:rsidR="00BB64DF" w:rsidRPr="00BB64DF" w:rsidRDefault="00BB64DF" w:rsidP="008D4467">
      <w:pPr>
        <w:tabs>
          <w:tab w:val="left" w:pos="1701"/>
          <w:tab w:val="left" w:pos="9356"/>
        </w:tabs>
        <w:spacing w:after="0" w:line="240" w:lineRule="auto"/>
        <w:jc w:val="both"/>
        <w:rPr>
          <w:rFonts w:ascii="Times New Roman" w:eastAsia="Times New Roman" w:hAnsi="Times New Roman" w:cs="Times New Roman"/>
          <w:lang w:eastAsia="ru-RU"/>
        </w:rPr>
      </w:pPr>
      <w:r w:rsidRPr="00BB64DF">
        <w:rPr>
          <w:rFonts w:ascii="Times New Roman" w:eastAsia="Times New Roman" w:hAnsi="Times New Roman" w:cs="Times New Roman"/>
          <w:lang w:eastAsia="ru-RU"/>
        </w:rPr>
        <w:t xml:space="preserve">- «О  возможности предоставления </w:t>
      </w:r>
      <w:proofErr w:type="spellStart"/>
      <w:r w:rsidRPr="00BB64DF">
        <w:rPr>
          <w:rFonts w:ascii="Times New Roman" w:eastAsia="Times New Roman" w:hAnsi="Times New Roman" w:cs="Times New Roman"/>
          <w:lang w:eastAsia="ru-RU"/>
        </w:rPr>
        <w:t>О.Л.Зайцевой</w:t>
      </w:r>
      <w:proofErr w:type="spellEnd"/>
      <w:r w:rsidRPr="00BB64DF">
        <w:rPr>
          <w:rFonts w:ascii="Times New Roman" w:eastAsia="Times New Roman" w:hAnsi="Times New Roman" w:cs="Times New Roman"/>
          <w:b/>
          <w:bCs/>
          <w:lang w:eastAsia="ru-RU"/>
        </w:rPr>
        <w:t xml:space="preserve"> </w:t>
      </w:r>
      <w:r w:rsidRPr="00BB64DF">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63:12:1403004:12, площадью 1677 </w:t>
      </w:r>
      <w:proofErr w:type="spellStart"/>
      <w:r w:rsidRPr="00BB64DF">
        <w:rPr>
          <w:rFonts w:ascii="Times New Roman" w:eastAsia="Times New Roman" w:hAnsi="Times New Roman" w:cs="Times New Roman"/>
          <w:lang w:eastAsia="ru-RU"/>
        </w:rPr>
        <w:t>кв.м</w:t>
      </w:r>
      <w:proofErr w:type="spellEnd"/>
      <w:r w:rsidRPr="00BB64D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BB64DF">
        <w:rPr>
          <w:rFonts w:ascii="Times New Roman" w:eastAsia="Times New Roman" w:hAnsi="Times New Roman" w:cs="Times New Roman"/>
          <w:lang w:eastAsia="ru-RU"/>
        </w:rPr>
        <w:t>пгт</w:t>
      </w:r>
      <w:proofErr w:type="spellEnd"/>
      <w:r w:rsidRPr="00BB64DF">
        <w:rPr>
          <w:rFonts w:ascii="Times New Roman" w:eastAsia="Times New Roman" w:hAnsi="Times New Roman" w:cs="Times New Roman"/>
          <w:lang w:eastAsia="ru-RU"/>
        </w:rPr>
        <w:t>. Безенчук, ул. Октябрьская, д.23,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метров до 0 метров».</w:t>
      </w:r>
    </w:p>
    <w:p w14:paraId="79B169C3" w14:textId="77777777" w:rsidR="00BB64DF" w:rsidRPr="00BB64DF" w:rsidRDefault="00BB64DF" w:rsidP="008D4467">
      <w:pPr>
        <w:spacing w:after="0" w:line="240" w:lineRule="auto"/>
        <w:ind w:firstLine="708"/>
        <w:jc w:val="both"/>
        <w:rPr>
          <w:rFonts w:ascii="Times New Roman" w:eastAsia="Times New Roman" w:hAnsi="Times New Roman" w:cs="Times New Roman"/>
          <w:lang w:eastAsia="ru-RU"/>
        </w:rPr>
      </w:pPr>
      <w:r w:rsidRPr="00BB64DF">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263357FA" w14:textId="77777777" w:rsidR="00BB64DF" w:rsidRPr="00BB64DF" w:rsidRDefault="00BB64DF" w:rsidP="008D4467">
      <w:pPr>
        <w:spacing w:after="0" w:line="240" w:lineRule="auto"/>
        <w:ind w:firstLine="708"/>
        <w:jc w:val="both"/>
        <w:rPr>
          <w:rFonts w:ascii="Times New Roman" w:eastAsia="Arial Unicode MS" w:hAnsi="Times New Roman" w:cs="Times New Roman"/>
          <w:lang w:eastAsia="ru-RU"/>
        </w:rPr>
      </w:pPr>
      <w:bookmarkStart w:id="33" w:name="_Hlk521581942"/>
      <w:r w:rsidRPr="00BB64DF">
        <w:rPr>
          <w:rFonts w:ascii="Times New Roman" w:eastAsia="Times New Roman" w:hAnsi="Times New Roman" w:cs="Times New Roman"/>
          <w:lang w:eastAsia="ru-RU"/>
        </w:rPr>
        <w:t xml:space="preserve">Основание проведения публичных слушаний – </w:t>
      </w:r>
      <w:r w:rsidRPr="00BB64DF">
        <w:rPr>
          <w:rFonts w:ascii="Times New Roman" w:eastAsia="Arial Unicode MS" w:hAnsi="Times New Roman" w:cs="Times New Roman"/>
          <w:lang w:eastAsia="ru-RU"/>
        </w:rPr>
        <w:t xml:space="preserve">постановление Администрации городского  поселения </w:t>
      </w:r>
      <w:r w:rsidRPr="00BB64DF">
        <w:rPr>
          <w:rFonts w:ascii="Times New Roman" w:eastAsia="Arial Unicode MS" w:hAnsi="Times New Roman" w:cs="Times New Roman"/>
          <w:lang w:eastAsia="ru-RU"/>
        </w:rPr>
        <w:fldChar w:fldCharType="begin"/>
      </w:r>
      <w:r w:rsidRPr="00BB64DF">
        <w:rPr>
          <w:rFonts w:ascii="Times New Roman" w:eastAsia="Arial Unicode MS" w:hAnsi="Times New Roman" w:cs="Times New Roman"/>
          <w:lang w:eastAsia="ru-RU"/>
        </w:rPr>
        <w:instrText xml:space="preserve"> MERGEFIELD Название_поселения </w:instrText>
      </w:r>
      <w:r w:rsidRPr="00BB64DF">
        <w:rPr>
          <w:rFonts w:ascii="Times New Roman" w:eastAsia="Arial Unicode MS" w:hAnsi="Times New Roman" w:cs="Times New Roman"/>
          <w:lang w:eastAsia="ru-RU"/>
        </w:rPr>
        <w:fldChar w:fldCharType="separate"/>
      </w:r>
      <w:r w:rsidRPr="00BB64DF">
        <w:rPr>
          <w:rFonts w:ascii="Times New Roman" w:eastAsia="Arial Unicode MS" w:hAnsi="Times New Roman" w:cs="Times New Roman"/>
          <w:noProof/>
          <w:lang w:eastAsia="ru-RU"/>
        </w:rPr>
        <w:t>Безенчук</w:t>
      </w:r>
      <w:r w:rsidRPr="00BB64DF">
        <w:rPr>
          <w:rFonts w:ascii="Times New Roman" w:eastAsia="Arial Unicode MS" w:hAnsi="Times New Roman" w:cs="Times New Roman"/>
          <w:lang w:eastAsia="ru-RU"/>
        </w:rPr>
        <w:fldChar w:fldCharType="end"/>
      </w:r>
      <w:r w:rsidRPr="00BB64DF">
        <w:rPr>
          <w:rFonts w:ascii="Times New Roman" w:eastAsia="Arial Unicode MS" w:hAnsi="Times New Roman" w:cs="Times New Roman"/>
          <w:lang w:eastAsia="ru-RU"/>
        </w:rPr>
        <w:t xml:space="preserve"> муниципального района </w:t>
      </w:r>
      <w:r w:rsidRPr="00BB64DF">
        <w:rPr>
          <w:rFonts w:ascii="Times New Roman" w:eastAsia="Arial Unicode MS" w:hAnsi="Times New Roman" w:cs="Times New Roman"/>
          <w:lang w:eastAsia="ru-RU"/>
        </w:rPr>
        <w:fldChar w:fldCharType="begin"/>
      </w:r>
      <w:r w:rsidRPr="00BB64DF">
        <w:rPr>
          <w:rFonts w:ascii="Times New Roman" w:eastAsia="Arial Unicode MS" w:hAnsi="Times New Roman" w:cs="Times New Roman"/>
          <w:lang w:eastAsia="ru-RU"/>
        </w:rPr>
        <w:instrText xml:space="preserve"> MERGEFIELD Название_района </w:instrText>
      </w:r>
      <w:r w:rsidRPr="00BB64DF">
        <w:rPr>
          <w:rFonts w:ascii="Times New Roman" w:eastAsia="Arial Unicode MS" w:hAnsi="Times New Roman" w:cs="Times New Roman"/>
          <w:lang w:eastAsia="ru-RU"/>
        </w:rPr>
        <w:fldChar w:fldCharType="separate"/>
      </w:r>
      <w:r w:rsidRPr="00BB64DF">
        <w:rPr>
          <w:rFonts w:ascii="Times New Roman" w:eastAsia="Arial Unicode MS" w:hAnsi="Times New Roman" w:cs="Times New Roman"/>
          <w:noProof/>
          <w:lang w:eastAsia="ru-RU"/>
        </w:rPr>
        <w:t>Безенчукский</w:t>
      </w:r>
      <w:r w:rsidRPr="00BB64DF">
        <w:rPr>
          <w:rFonts w:ascii="Times New Roman" w:eastAsia="Arial Unicode MS" w:hAnsi="Times New Roman" w:cs="Times New Roman"/>
          <w:lang w:eastAsia="ru-RU"/>
        </w:rPr>
        <w:fldChar w:fldCharType="end"/>
      </w:r>
      <w:r w:rsidRPr="00BB64DF">
        <w:rPr>
          <w:rFonts w:ascii="Times New Roman" w:eastAsia="Arial Unicode MS" w:hAnsi="Times New Roman" w:cs="Times New Roman"/>
          <w:lang w:eastAsia="ru-RU"/>
        </w:rPr>
        <w:t xml:space="preserve"> Самарской области «</w:t>
      </w:r>
      <w:r w:rsidRPr="00BB64DF">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BB64DF">
        <w:rPr>
          <w:rFonts w:ascii="Times New Roman" w:eastAsia="Times New Roman" w:hAnsi="Times New Roman" w:cs="Times New Roman"/>
          <w:bCs/>
          <w:lang w:eastAsia="ru-RU"/>
        </w:rPr>
        <w:t xml:space="preserve">с кадастровым номером </w:t>
      </w:r>
      <w:r w:rsidRPr="00BB64DF">
        <w:rPr>
          <w:rFonts w:ascii="Times New Roman" w:eastAsia="Times New Roman" w:hAnsi="Times New Roman" w:cs="Times New Roman"/>
          <w:lang w:eastAsia="ru-RU"/>
        </w:rPr>
        <w:t xml:space="preserve">63:12:1403004:12, расположенного по адресу: Самарская область, Безенчукский район, </w:t>
      </w:r>
      <w:proofErr w:type="spellStart"/>
      <w:r w:rsidRPr="00BB64DF">
        <w:rPr>
          <w:rFonts w:ascii="Times New Roman" w:eastAsia="Times New Roman" w:hAnsi="Times New Roman" w:cs="Times New Roman"/>
          <w:lang w:eastAsia="ru-RU"/>
        </w:rPr>
        <w:t>пгт</w:t>
      </w:r>
      <w:proofErr w:type="spellEnd"/>
      <w:r w:rsidRPr="00BB64DF">
        <w:rPr>
          <w:rFonts w:ascii="Times New Roman" w:eastAsia="Times New Roman" w:hAnsi="Times New Roman" w:cs="Times New Roman"/>
          <w:lang w:eastAsia="ru-RU"/>
        </w:rPr>
        <w:t xml:space="preserve">. Безенчук, ул. Октябрьская, д.23» </w:t>
      </w:r>
      <w:r w:rsidRPr="00BB64DF">
        <w:rPr>
          <w:rFonts w:ascii="Times New Roman" w:eastAsia="Arial Unicode MS" w:hAnsi="Times New Roman" w:cs="Times New Roman"/>
          <w:lang w:eastAsia="ru-RU"/>
        </w:rPr>
        <w:t xml:space="preserve">от </w:t>
      </w:r>
      <w:r w:rsidRPr="00BB64DF">
        <w:rPr>
          <w:rFonts w:ascii="Times New Roman" w:eastAsia="Times New Roman" w:hAnsi="Times New Roman" w:cs="Times New Roman"/>
          <w:lang w:eastAsia="ru-RU"/>
        </w:rPr>
        <w:t xml:space="preserve"> 24.06.2021г, </w:t>
      </w:r>
      <w:r w:rsidRPr="00BB64DF">
        <w:rPr>
          <w:rFonts w:ascii="Times New Roman" w:eastAsia="Arial Unicode MS" w:hAnsi="Times New Roman" w:cs="Times New Roman"/>
          <w:lang w:eastAsia="ru-RU"/>
        </w:rPr>
        <w:t xml:space="preserve">№269,  опубликованное в газете </w:t>
      </w:r>
      <w:r w:rsidRPr="00BB64DF">
        <w:rPr>
          <w:rFonts w:ascii="Times New Roman" w:eastAsia="Arial Unicode MS" w:hAnsi="Times New Roman" w:cs="Times New Roman"/>
          <w:shd w:val="clear" w:color="auto" w:fill="FFFFFF"/>
          <w:lang w:eastAsia="ru-RU"/>
        </w:rPr>
        <w:fldChar w:fldCharType="begin"/>
      </w:r>
      <w:r w:rsidRPr="00BB64DF">
        <w:rPr>
          <w:rFonts w:ascii="Times New Roman" w:eastAsia="Arial Unicode MS" w:hAnsi="Times New Roman" w:cs="Times New Roman"/>
          <w:shd w:val="clear" w:color="auto" w:fill="FFFFFF"/>
          <w:lang w:eastAsia="ru-RU"/>
        </w:rPr>
        <w:instrText xml:space="preserve"> MERGEFIELD Название_газеты </w:instrText>
      </w:r>
      <w:r w:rsidRPr="00BB64DF">
        <w:rPr>
          <w:rFonts w:ascii="Times New Roman" w:eastAsia="Arial Unicode MS" w:hAnsi="Times New Roman" w:cs="Times New Roman"/>
          <w:shd w:val="clear" w:color="auto" w:fill="FFFFFF"/>
          <w:lang w:eastAsia="ru-RU"/>
        </w:rPr>
        <w:fldChar w:fldCharType="separate"/>
      </w:r>
      <w:r w:rsidRPr="00BB64DF">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BB64DF">
        <w:rPr>
          <w:rFonts w:ascii="Times New Roman" w:eastAsia="Arial Unicode MS" w:hAnsi="Times New Roman" w:cs="Times New Roman"/>
          <w:shd w:val="clear" w:color="auto" w:fill="FFFFFF"/>
          <w:lang w:eastAsia="ru-RU"/>
        </w:rPr>
        <w:fldChar w:fldCharType="end"/>
      </w:r>
      <w:r w:rsidRPr="00BB64DF">
        <w:rPr>
          <w:rFonts w:ascii="Times New Roman" w:eastAsia="Arial Unicode MS" w:hAnsi="Times New Roman" w:cs="Times New Roman"/>
          <w:lang w:eastAsia="ru-RU"/>
        </w:rPr>
        <w:t xml:space="preserve"> </w:t>
      </w:r>
      <w:r w:rsidRPr="00BB64DF">
        <w:rPr>
          <w:rFonts w:ascii="Times New Roman" w:eastAsia="Times New Roman" w:hAnsi="Times New Roman" w:cs="Times New Roman"/>
          <w:lang w:eastAsia="ru-RU"/>
        </w:rPr>
        <w:t>№18 (229) от 26.06.2021г,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BB64DF">
        <w:rPr>
          <w:rFonts w:ascii="Times New Roman" w:eastAsia="Arial Unicode MS" w:hAnsi="Times New Roman" w:cs="Times New Roman"/>
          <w:lang w:eastAsia="ru-RU"/>
        </w:rPr>
        <w:t>.</w:t>
      </w:r>
    </w:p>
    <w:bookmarkEnd w:id="31"/>
    <w:bookmarkEnd w:id="33"/>
    <w:p w14:paraId="1AC2C84C" w14:textId="77777777" w:rsidR="00BB64DF" w:rsidRPr="00BB64DF" w:rsidRDefault="00BB64DF" w:rsidP="008D4467">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BB64DF">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20 июля 2021г №14.</w:t>
      </w:r>
    </w:p>
    <w:p w14:paraId="3D8AC11C" w14:textId="77777777" w:rsidR="00BB64DF" w:rsidRPr="00BB64DF" w:rsidRDefault="00BB64DF" w:rsidP="008D44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B64DF">
        <w:rPr>
          <w:rFonts w:ascii="Times New Roman" w:eastAsia="Times New Roman" w:hAnsi="Times New Roman" w:cs="Times New Roman"/>
          <w:lang w:eastAsia="ru-RU"/>
        </w:rPr>
        <w:t xml:space="preserve">Предложения и замечания по вопросу (проекту) </w:t>
      </w:r>
      <w:bookmarkStart w:id="34" w:name="_Hlk517268668"/>
      <w:r w:rsidRPr="00BB64DF">
        <w:rPr>
          <w:rFonts w:ascii="Times New Roman" w:eastAsia="Times New Roman" w:hAnsi="Times New Roman" w:cs="Times New Roman"/>
          <w:lang w:eastAsia="ru-RU"/>
        </w:rPr>
        <w:t xml:space="preserve">рассматриваемому на </w:t>
      </w:r>
      <w:bookmarkEnd w:id="34"/>
      <w:r w:rsidRPr="00BB64DF">
        <w:rPr>
          <w:rFonts w:ascii="Times New Roman" w:eastAsia="Times New Roman" w:hAnsi="Times New Roman" w:cs="Times New Roman"/>
          <w:lang w:eastAsia="ru-RU"/>
        </w:rPr>
        <w:t>публичных слушаний внесли в протокол публичных слушаний –  1  (один) участника.</w:t>
      </w:r>
    </w:p>
    <w:p w14:paraId="0F1F1D2D" w14:textId="77777777" w:rsidR="00BB64DF" w:rsidRPr="00BB64DF" w:rsidRDefault="00BB64DF" w:rsidP="008D44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B64DF">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37AEFE32" w14:textId="77777777" w:rsidR="00BB64DF" w:rsidRPr="00BB64DF" w:rsidRDefault="00BB64DF" w:rsidP="008D4467">
      <w:pPr>
        <w:spacing w:after="0" w:line="240" w:lineRule="auto"/>
        <w:ind w:firstLine="709"/>
        <w:jc w:val="both"/>
        <w:rPr>
          <w:rFonts w:ascii="Times New Roman" w:eastAsia="Times New Roman" w:hAnsi="Times New Roman" w:cs="Times New Roman"/>
          <w:lang w:eastAsia="ru-RU"/>
        </w:rPr>
      </w:pPr>
      <w:r w:rsidRPr="00BB64DF">
        <w:rPr>
          <w:rFonts w:ascii="Times New Roman" w:eastAsia="Times New Roman" w:hAnsi="Times New Roman" w:cs="Times New Roman"/>
          <w:lang w:eastAsia="ru-RU"/>
        </w:rPr>
        <w:t xml:space="preserve">- Не возражаю против предоставления </w:t>
      </w:r>
      <w:proofErr w:type="spellStart"/>
      <w:r w:rsidRPr="00BB64DF">
        <w:rPr>
          <w:rFonts w:ascii="Times New Roman" w:eastAsia="Times New Roman" w:hAnsi="Times New Roman" w:cs="Times New Roman"/>
          <w:lang w:eastAsia="ru-RU"/>
        </w:rPr>
        <w:t>О.Л.Зайцевой</w:t>
      </w:r>
      <w:proofErr w:type="spellEnd"/>
      <w:r w:rsidRPr="00BB64DF">
        <w:rPr>
          <w:rFonts w:ascii="Times New Roman" w:eastAsia="Times New Roman" w:hAnsi="Times New Roman" w:cs="Times New Roman"/>
          <w:b/>
          <w:bCs/>
          <w:lang w:eastAsia="ru-RU"/>
        </w:rPr>
        <w:t xml:space="preserve"> </w:t>
      </w:r>
      <w:r w:rsidRPr="00BB64DF">
        <w:rPr>
          <w:rFonts w:ascii="Times New Roman" w:eastAsia="Times New Roman" w:hAnsi="Times New Roman" w:cs="Times New Roman"/>
          <w:lang w:eastAsia="ru-RU"/>
        </w:rPr>
        <w:t xml:space="preserve">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63:12:1403004:12, площадью 1677 </w:t>
      </w:r>
      <w:proofErr w:type="spellStart"/>
      <w:r w:rsidRPr="00BB64DF">
        <w:rPr>
          <w:rFonts w:ascii="Times New Roman" w:eastAsia="Times New Roman" w:hAnsi="Times New Roman" w:cs="Times New Roman"/>
          <w:lang w:eastAsia="ru-RU"/>
        </w:rPr>
        <w:t>кв.м</w:t>
      </w:r>
      <w:proofErr w:type="spellEnd"/>
      <w:r w:rsidRPr="00BB64DF">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BB64DF">
        <w:rPr>
          <w:rFonts w:ascii="Times New Roman" w:eastAsia="Times New Roman" w:hAnsi="Times New Roman" w:cs="Times New Roman"/>
          <w:lang w:eastAsia="ru-RU"/>
        </w:rPr>
        <w:t>пгт</w:t>
      </w:r>
      <w:proofErr w:type="spellEnd"/>
      <w:r w:rsidRPr="00BB64DF">
        <w:rPr>
          <w:rFonts w:ascii="Times New Roman" w:eastAsia="Times New Roman" w:hAnsi="Times New Roman" w:cs="Times New Roman"/>
          <w:lang w:eastAsia="ru-RU"/>
        </w:rPr>
        <w:t xml:space="preserve">. Безенчук, ул. Октябрьская, д.23,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с 3 метров до 0 метров. Предложения, замечания, высказанные иными участниками публичных слушаний: не высказаны. </w:t>
      </w:r>
    </w:p>
    <w:p w14:paraId="4F5A9C81" w14:textId="77777777" w:rsidR="00BB64DF" w:rsidRPr="00BB64DF" w:rsidRDefault="00BB64DF" w:rsidP="008D4467">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35" w:name="_Hlk517270560"/>
      <w:r w:rsidRPr="00BB64DF">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35"/>
      <w:r w:rsidRPr="00BB64DF">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52F460A7" w14:textId="77777777" w:rsidR="00BC5141" w:rsidRPr="008D4467" w:rsidRDefault="00BC5141" w:rsidP="008D4467">
      <w:pPr>
        <w:spacing w:after="0" w:line="240" w:lineRule="auto"/>
        <w:jc w:val="center"/>
        <w:rPr>
          <w:rFonts w:ascii="Times New Roman" w:eastAsia="Times New Roman" w:hAnsi="Times New Roman" w:cs="Times New Roman"/>
          <w:b/>
          <w:bCs/>
          <w:color w:val="000000"/>
          <w:sz w:val="8"/>
          <w:szCs w:val="8"/>
          <w:lang w:eastAsia="ru-RU"/>
        </w:rPr>
      </w:pPr>
    </w:p>
    <w:p w14:paraId="3A39A187" w14:textId="77777777" w:rsidR="008D4467" w:rsidRPr="008D4467" w:rsidRDefault="008D4467" w:rsidP="008D4467">
      <w:pPr>
        <w:spacing w:after="0" w:line="240" w:lineRule="auto"/>
        <w:jc w:val="center"/>
        <w:outlineLvl w:val="0"/>
        <w:rPr>
          <w:rFonts w:ascii="Times New Roman" w:eastAsia="Times New Roman" w:hAnsi="Times New Roman" w:cs="Times New Roman"/>
          <w:b/>
          <w:bCs/>
          <w:lang w:eastAsia="ru-RU"/>
        </w:rPr>
      </w:pPr>
      <w:r w:rsidRPr="008D4467">
        <w:rPr>
          <w:rFonts w:ascii="Times New Roman" w:eastAsia="Times New Roman" w:hAnsi="Times New Roman" w:cs="Times New Roman"/>
          <w:b/>
          <w:bCs/>
          <w:lang w:eastAsia="ru-RU"/>
        </w:rPr>
        <w:t>Заключение о результатах публичных слушаний</w:t>
      </w:r>
    </w:p>
    <w:p w14:paraId="4FF69301" w14:textId="77777777" w:rsidR="008D4467" w:rsidRPr="008D4467" w:rsidRDefault="008D4467" w:rsidP="008D4467">
      <w:pPr>
        <w:suppressAutoHyphens/>
        <w:spacing w:after="0" w:line="240" w:lineRule="auto"/>
        <w:ind w:firstLine="324"/>
        <w:jc w:val="center"/>
        <w:rPr>
          <w:rFonts w:ascii="Times New Roman" w:eastAsia="Times New Roman" w:hAnsi="Times New Roman" w:cs="Times New Roman"/>
          <w:b/>
          <w:bCs/>
          <w:lang w:eastAsia="ar-SA"/>
        </w:rPr>
      </w:pPr>
      <w:r w:rsidRPr="008D4467">
        <w:rPr>
          <w:rFonts w:ascii="Times New Roman" w:eastAsia="Times New Roman" w:hAnsi="Times New Roman" w:cs="Times New Roman"/>
          <w:b/>
          <w:bCs/>
          <w:lang w:eastAsia="ar-SA"/>
        </w:rPr>
        <w:t xml:space="preserve">в городском  поселении Безенчук муниципального района </w:t>
      </w:r>
      <w:r w:rsidRPr="008D4467">
        <w:rPr>
          <w:rFonts w:ascii="Times New Roman" w:eastAsia="Times New Roman" w:hAnsi="Times New Roman" w:cs="Times New Roman"/>
          <w:b/>
          <w:bCs/>
          <w:lang w:eastAsia="ar-SA"/>
        </w:rPr>
        <w:fldChar w:fldCharType="begin"/>
      </w:r>
      <w:r w:rsidRPr="008D4467">
        <w:rPr>
          <w:rFonts w:ascii="Times New Roman" w:eastAsia="Times New Roman" w:hAnsi="Times New Roman" w:cs="Times New Roman"/>
          <w:b/>
          <w:bCs/>
          <w:lang w:eastAsia="ar-SA"/>
        </w:rPr>
        <w:instrText xml:space="preserve"> MERGEFIELD Название_района </w:instrText>
      </w:r>
      <w:r w:rsidRPr="008D4467">
        <w:rPr>
          <w:rFonts w:ascii="Times New Roman" w:eastAsia="Times New Roman" w:hAnsi="Times New Roman" w:cs="Times New Roman"/>
          <w:b/>
          <w:bCs/>
          <w:lang w:eastAsia="ar-SA"/>
        </w:rPr>
        <w:fldChar w:fldCharType="separate"/>
      </w:r>
      <w:r w:rsidRPr="008D4467">
        <w:rPr>
          <w:rFonts w:ascii="Times New Roman" w:eastAsia="Times New Roman" w:hAnsi="Times New Roman" w:cs="Times New Roman"/>
          <w:b/>
          <w:bCs/>
          <w:noProof/>
          <w:lang w:eastAsia="ar-SA"/>
        </w:rPr>
        <w:t>Безенчукский</w:t>
      </w:r>
      <w:r w:rsidRPr="008D4467">
        <w:rPr>
          <w:rFonts w:ascii="Times New Roman" w:eastAsia="Times New Roman" w:hAnsi="Times New Roman" w:cs="Times New Roman"/>
          <w:b/>
          <w:bCs/>
          <w:lang w:eastAsia="ar-SA"/>
        </w:rPr>
        <w:fldChar w:fldCharType="end"/>
      </w:r>
      <w:r w:rsidRPr="008D4467">
        <w:rPr>
          <w:rFonts w:ascii="Times New Roman" w:eastAsia="Times New Roman" w:hAnsi="Times New Roman" w:cs="Times New Roman"/>
          <w:b/>
          <w:bCs/>
          <w:lang w:eastAsia="ar-SA"/>
        </w:rPr>
        <w:t xml:space="preserve"> Самарской области по вопросу (проекту): «О  возможности предоставления </w:t>
      </w:r>
      <w:proofErr w:type="spellStart"/>
      <w:r w:rsidRPr="008D4467">
        <w:rPr>
          <w:rFonts w:ascii="Times New Roman" w:eastAsia="Times New Roman" w:hAnsi="Times New Roman" w:cs="Times New Roman"/>
          <w:b/>
          <w:bCs/>
          <w:lang w:eastAsia="ru-RU"/>
        </w:rPr>
        <w:t>А.А.Арбузову</w:t>
      </w:r>
      <w:proofErr w:type="spellEnd"/>
      <w:r w:rsidRPr="008D4467">
        <w:rPr>
          <w:rFonts w:ascii="Times New Roman" w:eastAsia="Times New Roman" w:hAnsi="Times New Roman" w:cs="Times New Roman"/>
          <w:b/>
          <w:bCs/>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63:12:1403020:92, площадью 1106 </w:t>
      </w:r>
      <w:proofErr w:type="spellStart"/>
      <w:r w:rsidRPr="008D4467">
        <w:rPr>
          <w:rFonts w:ascii="Times New Roman" w:eastAsia="Times New Roman" w:hAnsi="Times New Roman" w:cs="Times New Roman"/>
          <w:b/>
          <w:bCs/>
          <w:lang w:eastAsia="ru-RU"/>
        </w:rPr>
        <w:t>кв.м</w:t>
      </w:r>
      <w:proofErr w:type="spellEnd"/>
      <w:r w:rsidRPr="008D4467">
        <w:rPr>
          <w:rFonts w:ascii="Times New Roman" w:eastAsia="Times New Roman" w:hAnsi="Times New Roman" w:cs="Times New Roman"/>
          <w:b/>
          <w:bCs/>
          <w:lang w:eastAsia="ru-RU"/>
        </w:rPr>
        <w:t xml:space="preserve">, расположенного по адресу: Самарская область, Безенчукский район, </w:t>
      </w:r>
      <w:proofErr w:type="spellStart"/>
      <w:r w:rsidRPr="008D4467">
        <w:rPr>
          <w:rFonts w:ascii="Times New Roman" w:eastAsia="Times New Roman" w:hAnsi="Times New Roman" w:cs="Times New Roman"/>
          <w:b/>
          <w:bCs/>
          <w:lang w:eastAsia="ru-RU"/>
        </w:rPr>
        <w:t>пгт</w:t>
      </w:r>
      <w:proofErr w:type="spellEnd"/>
      <w:r w:rsidRPr="008D4467">
        <w:rPr>
          <w:rFonts w:ascii="Times New Roman" w:eastAsia="Times New Roman" w:hAnsi="Times New Roman" w:cs="Times New Roman"/>
          <w:b/>
          <w:bCs/>
          <w:lang w:eastAsia="ru-RU"/>
        </w:rPr>
        <w:t>. Безенчук, ул. Тимирязева, д.28, в части сокращения минимального отступа объекта  капитального строительства (индивидуального жилого дома)  от границ земельного участка с восточной  стороны с 3 метров до 1,5 метров</w:t>
      </w:r>
      <w:r w:rsidRPr="008D4467">
        <w:rPr>
          <w:rFonts w:ascii="Times New Roman" w:eastAsia="Times New Roman" w:hAnsi="Times New Roman" w:cs="Times New Roman"/>
          <w:b/>
          <w:bCs/>
          <w:lang w:eastAsia="ar-SA"/>
        </w:rPr>
        <w:t>».</w:t>
      </w:r>
    </w:p>
    <w:p w14:paraId="5FDF25AD" w14:textId="77777777" w:rsidR="008D4467" w:rsidRPr="008D4467" w:rsidRDefault="008D4467" w:rsidP="008D4467">
      <w:pPr>
        <w:spacing w:after="0" w:line="240" w:lineRule="auto"/>
        <w:ind w:firstLine="708"/>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Время проведения публичных слушаний – </w:t>
      </w:r>
      <w:r w:rsidRPr="008D4467">
        <w:rPr>
          <w:rFonts w:ascii="Times New Roman" w:eastAsia="Arial Unicode MS" w:hAnsi="Times New Roman" w:cs="Times New Roman"/>
          <w:bCs/>
          <w:kern w:val="1"/>
          <w:lang w:eastAsia="ru-RU"/>
        </w:rPr>
        <w:t>с 26.06.2021 года до 20.07</w:t>
      </w:r>
      <w:r w:rsidRPr="008D4467">
        <w:rPr>
          <w:rFonts w:ascii="Times New Roman" w:eastAsia="Arial Unicode MS" w:hAnsi="Times New Roman" w:cs="Times New Roman"/>
          <w:bCs/>
          <w:kern w:val="1"/>
          <w:lang w:eastAsia="ar-SA"/>
        </w:rPr>
        <w:t>.2021 года</w:t>
      </w:r>
      <w:r w:rsidRPr="008D4467">
        <w:rPr>
          <w:rFonts w:ascii="Times New Roman" w:eastAsia="Times New Roman" w:hAnsi="Times New Roman" w:cs="Times New Roman"/>
          <w:lang w:eastAsia="ru-RU"/>
        </w:rPr>
        <w:t>.</w:t>
      </w:r>
    </w:p>
    <w:p w14:paraId="0EB5580F" w14:textId="77777777" w:rsidR="008D4467" w:rsidRPr="008D4467" w:rsidRDefault="008D4467" w:rsidP="008D4467">
      <w:pPr>
        <w:spacing w:after="0" w:line="240" w:lineRule="auto"/>
        <w:ind w:firstLine="708"/>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Вопрос (проект), вынесенный на публичные слушания: </w:t>
      </w:r>
    </w:p>
    <w:p w14:paraId="5DFFF4BD" w14:textId="77777777" w:rsidR="008D4467" w:rsidRPr="008D4467" w:rsidRDefault="008D4467" w:rsidP="008D4467">
      <w:pPr>
        <w:tabs>
          <w:tab w:val="left" w:pos="1701"/>
          <w:tab w:val="left" w:pos="9356"/>
        </w:tabs>
        <w:spacing w:after="0" w:line="240" w:lineRule="auto"/>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 «О  возможности предоставления </w:t>
      </w:r>
      <w:proofErr w:type="spellStart"/>
      <w:r w:rsidRPr="008D4467">
        <w:rPr>
          <w:rFonts w:ascii="Times New Roman" w:eastAsia="Times New Roman" w:hAnsi="Times New Roman" w:cs="Times New Roman"/>
          <w:lang w:eastAsia="ru-RU"/>
        </w:rPr>
        <w:t>А.А.Арбузову</w:t>
      </w:r>
      <w:proofErr w:type="spellEnd"/>
      <w:r w:rsidRPr="008D446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63:12:1403020:92, площадью 1106 </w:t>
      </w:r>
      <w:proofErr w:type="spellStart"/>
      <w:r w:rsidRPr="008D4467">
        <w:rPr>
          <w:rFonts w:ascii="Times New Roman" w:eastAsia="Times New Roman" w:hAnsi="Times New Roman" w:cs="Times New Roman"/>
          <w:lang w:eastAsia="ru-RU"/>
        </w:rPr>
        <w:t>кв.м</w:t>
      </w:r>
      <w:proofErr w:type="spellEnd"/>
      <w:r w:rsidRPr="008D446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4467">
        <w:rPr>
          <w:rFonts w:ascii="Times New Roman" w:eastAsia="Times New Roman" w:hAnsi="Times New Roman" w:cs="Times New Roman"/>
          <w:lang w:eastAsia="ru-RU"/>
        </w:rPr>
        <w:t>пгт</w:t>
      </w:r>
      <w:proofErr w:type="spellEnd"/>
      <w:r w:rsidRPr="008D4467">
        <w:rPr>
          <w:rFonts w:ascii="Times New Roman" w:eastAsia="Times New Roman" w:hAnsi="Times New Roman" w:cs="Times New Roman"/>
          <w:lang w:eastAsia="ru-RU"/>
        </w:rPr>
        <w:t>. Безенчук, ул. Тимирязева, д.28, в части сокращения минимального отступа объекта  капитального строительства (индивидуального жилого дома)  от границ земельного участка с восточной  стороны с 3 метров до 1,5 метров».</w:t>
      </w:r>
    </w:p>
    <w:p w14:paraId="3F5CE6D4" w14:textId="77777777" w:rsidR="008D4467" w:rsidRPr="008D4467" w:rsidRDefault="008D4467" w:rsidP="008D4467">
      <w:pPr>
        <w:spacing w:after="0" w:line="240" w:lineRule="auto"/>
        <w:ind w:firstLine="708"/>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6A1029A1" w14:textId="77777777" w:rsidR="008D4467" w:rsidRPr="008D4467" w:rsidRDefault="008D4467" w:rsidP="008D4467">
      <w:pPr>
        <w:spacing w:after="0" w:line="240" w:lineRule="auto"/>
        <w:ind w:firstLine="708"/>
        <w:jc w:val="both"/>
        <w:rPr>
          <w:rFonts w:ascii="Times New Roman" w:eastAsia="Arial Unicode MS" w:hAnsi="Times New Roman" w:cs="Times New Roman"/>
          <w:lang w:eastAsia="ru-RU"/>
        </w:rPr>
      </w:pPr>
      <w:r w:rsidRPr="008D4467">
        <w:rPr>
          <w:rFonts w:ascii="Times New Roman" w:eastAsia="Times New Roman" w:hAnsi="Times New Roman" w:cs="Times New Roman"/>
          <w:lang w:eastAsia="ru-RU"/>
        </w:rPr>
        <w:t xml:space="preserve">Основание проведения публичных слушаний – </w:t>
      </w:r>
      <w:r w:rsidRPr="008D4467">
        <w:rPr>
          <w:rFonts w:ascii="Times New Roman" w:eastAsia="Arial Unicode MS" w:hAnsi="Times New Roman" w:cs="Times New Roman"/>
          <w:lang w:eastAsia="ru-RU"/>
        </w:rPr>
        <w:t xml:space="preserve">постановление Администрации городского  поселения </w:t>
      </w:r>
      <w:r w:rsidRPr="008D4467">
        <w:rPr>
          <w:rFonts w:ascii="Times New Roman" w:eastAsia="Arial Unicode MS" w:hAnsi="Times New Roman" w:cs="Times New Roman"/>
          <w:lang w:eastAsia="ru-RU"/>
        </w:rPr>
        <w:fldChar w:fldCharType="begin"/>
      </w:r>
      <w:r w:rsidRPr="008D4467">
        <w:rPr>
          <w:rFonts w:ascii="Times New Roman" w:eastAsia="Arial Unicode MS" w:hAnsi="Times New Roman" w:cs="Times New Roman"/>
          <w:lang w:eastAsia="ru-RU"/>
        </w:rPr>
        <w:instrText xml:space="preserve"> MERGEFIELD Название_поселения </w:instrText>
      </w:r>
      <w:r w:rsidRPr="008D4467">
        <w:rPr>
          <w:rFonts w:ascii="Times New Roman" w:eastAsia="Arial Unicode MS" w:hAnsi="Times New Roman" w:cs="Times New Roman"/>
          <w:lang w:eastAsia="ru-RU"/>
        </w:rPr>
        <w:fldChar w:fldCharType="separate"/>
      </w:r>
      <w:r w:rsidRPr="008D4467">
        <w:rPr>
          <w:rFonts w:ascii="Times New Roman" w:eastAsia="Arial Unicode MS" w:hAnsi="Times New Roman" w:cs="Times New Roman"/>
          <w:noProof/>
          <w:lang w:eastAsia="ru-RU"/>
        </w:rPr>
        <w:t>Безенчук</w:t>
      </w:r>
      <w:r w:rsidRPr="008D4467">
        <w:rPr>
          <w:rFonts w:ascii="Times New Roman" w:eastAsia="Arial Unicode MS" w:hAnsi="Times New Roman" w:cs="Times New Roman"/>
          <w:lang w:eastAsia="ru-RU"/>
        </w:rPr>
        <w:fldChar w:fldCharType="end"/>
      </w:r>
      <w:r w:rsidRPr="008D4467">
        <w:rPr>
          <w:rFonts w:ascii="Times New Roman" w:eastAsia="Arial Unicode MS" w:hAnsi="Times New Roman" w:cs="Times New Roman"/>
          <w:lang w:eastAsia="ru-RU"/>
        </w:rPr>
        <w:t xml:space="preserve"> муниципального района </w:t>
      </w:r>
      <w:r w:rsidRPr="008D4467">
        <w:rPr>
          <w:rFonts w:ascii="Times New Roman" w:eastAsia="Arial Unicode MS" w:hAnsi="Times New Roman" w:cs="Times New Roman"/>
          <w:lang w:eastAsia="ru-RU"/>
        </w:rPr>
        <w:fldChar w:fldCharType="begin"/>
      </w:r>
      <w:r w:rsidRPr="008D4467">
        <w:rPr>
          <w:rFonts w:ascii="Times New Roman" w:eastAsia="Arial Unicode MS" w:hAnsi="Times New Roman" w:cs="Times New Roman"/>
          <w:lang w:eastAsia="ru-RU"/>
        </w:rPr>
        <w:instrText xml:space="preserve"> MERGEFIELD Название_района </w:instrText>
      </w:r>
      <w:r w:rsidRPr="008D4467">
        <w:rPr>
          <w:rFonts w:ascii="Times New Roman" w:eastAsia="Arial Unicode MS" w:hAnsi="Times New Roman" w:cs="Times New Roman"/>
          <w:lang w:eastAsia="ru-RU"/>
        </w:rPr>
        <w:fldChar w:fldCharType="separate"/>
      </w:r>
      <w:r w:rsidRPr="008D4467">
        <w:rPr>
          <w:rFonts w:ascii="Times New Roman" w:eastAsia="Arial Unicode MS" w:hAnsi="Times New Roman" w:cs="Times New Roman"/>
          <w:noProof/>
          <w:lang w:eastAsia="ru-RU"/>
        </w:rPr>
        <w:t>Безенчукский</w:t>
      </w:r>
      <w:r w:rsidRPr="008D4467">
        <w:rPr>
          <w:rFonts w:ascii="Times New Roman" w:eastAsia="Arial Unicode MS" w:hAnsi="Times New Roman" w:cs="Times New Roman"/>
          <w:lang w:eastAsia="ru-RU"/>
        </w:rPr>
        <w:fldChar w:fldCharType="end"/>
      </w:r>
      <w:r w:rsidRPr="008D4467">
        <w:rPr>
          <w:rFonts w:ascii="Times New Roman" w:eastAsia="Arial Unicode MS" w:hAnsi="Times New Roman" w:cs="Times New Roman"/>
          <w:lang w:eastAsia="ru-RU"/>
        </w:rPr>
        <w:t xml:space="preserve"> Самарской области «</w:t>
      </w:r>
      <w:r w:rsidRPr="008D4467">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w:t>
      </w:r>
      <w:r w:rsidRPr="008D4467">
        <w:rPr>
          <w:rFonts w:ascii="Times New Roman" w:eastAsia="Times New Roman" w:hAnsi="Times New Roman" w:cs="Times New Roman"/>
          <w:bCs/>
          <w:lang w:eastAsia="ru-RU"/>
        </w:rPr>
        <w:t xml:space="preserve">с кадастровым номером </w:t>
      </w:r>
      <w:r w:rsidRPr="008D4467">
        <w:rPr>
          <w:rFonts w:ascii="Times New Roman" w:eastAsia="Times New Roman" w:hAnsi="Times New Roman" w:cs="Times New Roman"/>
          <w:lang w:eastAsia="ru-RU"/>
        </w:rPr>
        <w:t xml:space="preserve">63:12:1403020:92, расположенного по адресу: Самарская область, Безенчукский район, </w:t>
      </w:r>
      <w:proofErr w:type="spellStart"/>
      <w:r w:rsidRPr="008D4467">
        <w:rPr>
          <w:rFonts w:ascii="Times New Roman" w:eastAsia="Times New Roman" w:hAnsi="Times New Roman" w:cs="Times New Roman"/>
          <w:lang w:eastAsia="ru-RU"/>
        </w:rPr>
        <w:t>пгт</w:t>
      </w:r>
      <w:proofErr w:type="spellEnd"/>
      <w:r w:rsidRPr="008D4467">
        <w:rPr>
          <w:rFonts w:ascii="Times New Roman" w:eastAsia="Times New Roman" w:hAnsi="Times New Roman" w:cs="Times New Roman"/>
          <w:lang w:eastAsia="ru-RU"/>
        </w:rPr>
        <w:t xml:space="preserve">. Безенчук, ул. Тимирязева, д.28» </w:t>
      </w:r>
      <w:r w:rsidRPr="008D4467">
        <w:rPr>
          <w:rFonts w:ascii="Times New Roman" w:eastAsia="Arial Unicode MS" w:hAnsi="Times New Roman" w:cs="Times New Roman"/>
          <w:lang w:eastAsia="ru-RU"/>
        </w:rPr>
        <w:t xml:space="preserve">от </w:t>
      </w:r>
      <w:r w:rsidRPr="008D4467">
        <w:rPr>
          <w:rFonts w:ascii="Times New Roman" w:eastAsia="Times New Roman" w:hAnsi="Times New Roman" w:cs="Times New Roman"/>
          <w:lang w:eastAsia="ru-RU"/>
        </w:rPr>
        <w:t xml:space="preserve"> 24.06.2021г, </w:t>
      </w:r>
      <w:r w:rsidRPr="008D4467">
        <w:rPr>
          <w:rFonts w:ascii="Times New Roman" w:eastAsia="Arial Unicode MS" w:hAnsi="Times New Roman" w:cs="Times New Roman"/>
          <w:lang w:eastAsia="ru-RU"/>
        </w:rPr>
        <w:t xml:space="preserve">№270,  опубликованное в газете </w:t>
      </w:r>
      <w:r w:rsidRPr="008D4467">
        <w:rPr>
          <w:rFonts w:ascii="Times New Roman" w:eastAsia="Arial Unicode MS" w:hAnsi="Times New Roman" w:cs="Times New Roman"/>
          <w:shd w:val="clear" w:color="auto" w:fill="FFFFFF"/>
          <w:lang w:eastAsia="ru-RU"/>
        </w:rPr>
        <w:fldChar w:fldCharType="begin"/>
      </w:r>
      <w:r w:rsidRPr="008D4467">
        <w:rPr>
          <w:rFonts w:ascii="Times New Roman" w:eastAsia="Arial Unicode MS" w:hAnsi="Times New Roman" w:cs="Times New Roman"/>
          <w:shd w:val="clear" w:color="auto" w:fill="FFFFFF"/>
          <w:lang w:eastAsia="ru-RU"/>
        </w:rPr>
        <w:instrText xml:space="preserve"> MERGEFIELD Название_газеты </w:instrText>
      </w:r>
      <w:r w:rsidRPr="008D4467">
        <w:rPr>
          <w:rFonts w:ascii="Times New Roman" w:eastAsia="Arial Unicode MS" w:hAnsi="Times New Roman" w:cs="Times New Roman"/>
          <w:shd w:val="clear" w:color="auto" w:fill="FFFFFF"/>
          <w:lang w:eastAsia="ru-RU"/>
        </w:rPr>
        <w:fldChar w:fldCharType="separate"/>
      </w:r>
      <w:r w:rsidRPr="008D446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D4467">
        <w:rPr>
          <w:rFonts w:ascii="Times New Roman" w:eastAsia="Arial Unicode MS" w:hAnsi="Times New Roman" w:cs="Times New Roman"/>
          <w:shd w:val="clear" w:color="auto" w:fill="FFFFFF"/>
          <w:lang w:eastAsia="ru-RU"/>
        </w:rPr>
        <w:fldChar w:fldCharType="end"/>
      </w:r>
      <w:r w:rsidRPr="008D4467">
        <w:rPr>
          <w:rFonts w:ascii="Times New Roman" w:eastAsia="Arial Unicode MS" w:hAnsi="Times New Roman" w:cs="Times New Roman"/>
          <w:lang w:eastAsia="ru-RU"/>
        </w:rPr>
        <w:t xml:space="preserve"> </w:t>
      </w:r>
      <w:r w:rsidRPr="008D4467">
        <w:rPr>
          <w:rFonts w:ascii="Times New Roman" w:eastAsia="Times New Roman" w:hAnsi="Times New Roman" w:cs="Times New Roman"/>
          <w:lang w:eastAsia="ru-RU"/>
        </w:rPr>
        <w:t>№18 (229) от 26.06.2021г,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8D4467">
        <w:rPr>
          <w:rFonts w:ascii="Times New Roman" w:eastAsia="Arial Unicode MS" w:hAnsi="Times New Roman" w:cs="Times New Roman"/>
          <w:lang w:eastAsia="ru-RU"/>
        </w:rPr>
        <w:t>.</w:t>
      </w:r>
    </w:p>
    <w:p w14:paraId="091A04CC" w14:textId="77777777" w:rsidR="008D4467" w:rsidRPr="008D4467" w:rsidRDefault="008D4467" w:rsidP="008D4467">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8D4467">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20 июля 2021г №15.</w:t>
      </w:r>
    </w:p>
    <w:p w14:paraId="4636AA86" w14:textId="77777777" w:rsidR="008D4467" w:rsidRPr="008D4467" w:rsidRDefault="008D4467" w:rsidP="008D44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внесли в протокол публичных слушаний –  1  (один) участника.</w:t>
      </w:r>
    </w:p>
    <w:p w14:paraId="3A38BB29" w14:textId="77777777" w:rsidR="008D4467" w:rsidRPr="008D4467" w:rsidRDefault="008D4467" w:rsidP="008D44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2D70DDA0" w14:textId="77777777" w:rsidR="008D4467" w:rsidRPr="008D4467" w:rsidRDefault="008D4467" w:rsidP="008D4467">
      <w:pPr>
        <w:spacing w:after="0" w:line="240" w:lineRule="auto"/>
        <w:ind w:firstLine="709"/>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lastRenderedPageBreak/>
        <w:t xml:space="preserve">- Не возражаю против предоставления </w:t>
      </w:r>
      <w:proofErr w:type="spellStart"/>
      <w:r w:rsidRPr="008D4467">
        <w:rPr>
          <w:rFonts w:ascii="Times New Roman" w:eastAsia="Times New Roman" w:hAnsi="Times New Roman" w:cs="Times New Roman"/>
          <w:lang w:eastAsia="ru-RU"/>
        </w:rPr>
        <w:t>А.А.Арбузову</w:t>
      </w:r>
      <w:proofErr w:type="spellEnd"/>
      <w:r w:rsidRPr="008D446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63:12:1403020:92, площадью 1106 </w:t>
      </w:r>
      <w:proofErr w:type="spellStart"/>
      <w:r w:rsidRPr="008D4467">
        <w:rPr>
          <w:rFonts w:ascii="Times New Roman" w:eastAsia="Times New Roman" w:hAnsi="Times New Roman" w:cs="Times New Roman"/>
          <w:lang w:eastAsia="ru-RU"/>
        </w:rPr>
        <w:t>кв.м</w:t>
      </w:r>
      <w:proofErr w:type="spellEnd"/>
      <w:r w:rsidRPr="008D446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4467">
        <w:rPr>
          <w:rFonts w:ascii="Times New Roman" w:eastAsia="Times New Roman" w:hAnsi="Times New Roman" w:cs="Times New Roman"/>
          <w:lang w:eastAsia="ru-RU"/>
        </w:rPr>
        <w:t>пгт</w:t>
      </w:r>
      <w:proofErr w:type="spellEnd"/>
      <w:r w:rsidRPr="008D4467">
        <w:rPr>
          <w:rFonts w:ascii="Times New Roman" w:eastAsia="Times New Roman" w:hAnsi="Times New Roman" w:cs="Times New Roman"/>
          <w:lang w:eastAsia="ru-RU"/>
        </w:rPr>
        <w:t xml:space="preserve">. Безенчук, ул. Тимирязева, д.28, в части сокращения минимального отступа объекта  капитального строительства (индивидуального жилого дома)  от границ земельного участка с восточной  стороны с 3 метров до 1,5 метров. Предложения, замечания, высказанные иными участниками публичных слушаний: не высказаны. </w:t>
      </w:r>
    </w:p>
    <w:p w14:paraId="5DF312C6" w14:textId="77777777" w:rsidR="008D4467" w:rsidRPr="008D4467" w:rsidRDefault="008D4467" w:rsidP="008D44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440A4B17" w14:textId="77777777" w:rsidR="00BC5141" w:rsidRPr="008D4467" w:rsidRDefault="00BC5141" w:rsidP="008D4467">
      <w:pPr>
        <w:spacing w:after="0" w:line="240" w:lineRule="auto"/>
        <w:jc w:val="center"/>
        <w:rPr>
          <w:rFonts w:ascii="Times New Roman" w:eastAsia="Times New Roman" w:hAnsi="Times New Roman" w:cs="Times New Roman"/>
          <w:b/>
          <w:bCs/>
          <w:sz w:val="8"/>
          <w:szCs w:val="8"/>
          <w:lang w:eastAsia="ru-RU"/>
        </w:rPr>
      </w:pPr>
    </w:p>
    <w:p w14:paraId="0A27FB0C" w14:textId="77777777" w:rsidR="008D4467" w:rsidRPr="008D4467" w:rsidRDefault="008D4467" w:rsidP="008D4467">
      <w:pPr>
        <w:spacing w:after="0" w:line="240" w:lineRule="auto"/>
        <w:jc w:val="center"/>
        <w:outlineLvl w:val="0"/>
        <w:rPr>
          <w:rFonts w:ascii="Times New Roman" w:eastAsia="Times New Roman" w:hAnsi="Times New Roman" w:cs="Times New Roman"/>
          <w:b/>
          <w:bCs/>
          <w:lang w:eastAsia="ru-RU"/>
        </w:rPr>
      </w:pPr>
      <w:r w:rsidRPr="008D4467">
        <w:rPr>
          <w:rFonts w:ascii="Times New Roman" w:eastAsia="Times New Roman" w:hAnsi="Times New Roman" w:cs="Times New Roman"/>
          <w:b/>
          <w:bCs/>
          <w:lang w:eastAsia="ru-RU"/>
        </w:rPr>
        <w:t>Заключение о результатах публичных слушаний</w:t>
      </w:r>
    </w:p>
    <w:p w14:paraId="3AD6BE45" w14:textId="77777777" w:rsidR="008D4467" w:rsidRPr="008D4467" w:rsidRDefault="008D4467" w:rsidP="008D4467">
      <w:pPr>
        <w:suppressAutoHyphens/>
        <w:spacing w:after="0" w:line="240" w:lineRule="auto"/>
        <w:ind w:firstLine="324"/>
        <w:jc w:val="center"/>
        <w:rPr>
          <w:rFonts w:ascii="Times New Roman" w:eastAsia="Times New Roman" w:hAnsi="Times New Roman" w:cs="Times New Roman"/>
          <w:b/>
          <w:bCs/>
          <w:lang w:eastAsia="ar-SA"/>
        </w:rPr>
      </w:pPr>
      <w:r w:rsidRPr="008D4467">
        <w:rPr>
          <w:rFonts w:ascii="Times New Roman" w:eastAsia="Times New Roman" w:hAnsi="Times New Roman" w:cs="Times New Roman"/>
          <w:b/>
          <w:bCs/>
          <w:lang w:eastAsia="ar-SA"/>
        </w:rPr>
        <w:t xml:space="preserve">в городском  поселении Безенчук муниципального района </w:t>
      </w:r>
      <w:r w:rsidRPr="008D4467">
        <w:rPr>
          <w:rFonts w:ascii="Times New Roman" w:eastAsia="Times New Roman" w:hAnsi="Times New Roman" w:cs="Times New Roman"/>
          <w:b/>
          <w:bCs/>
          <w:lang w:eastAsia="ar-SA"/>
        </w:rPr>
        <w:fldChar w:fldCharType="begin"/>
      </w:r>
      <w:r w:rsidRPr="008D4467">
        <w:rPr>
          <w:rFonts w:ascii="Times New Roman" w:eastAsia="Times New Roman" w:hAnsi="Times New Roman" w:cs="Times New Roman"/>
          <w:b/>
          <w:bCs/>
          <w:lang w:eastAsia="ar-SA"/>
        </w:rPr>
        <w:instrText xml:space="preserve"> MERGEFIELD Название_района </w:instrText>
      </w:r>
      <w:r w:rsidRPr="008D4467">
        <w:rPr>
          <w:rFonts w:ascii="Times New Roman" w:eastAsia="Times New Roman" w:hAnsi="Times New Roman" w:cs="Times New Roman"/>
          <w:b/>
          <w:bCs/>
          <w:lang w:eastAsia="ar-SA"/>
        </w:rPr>
        <w:fldChar w:fldCharType="separate"/>
      </w:r>
      <w:r w:rsidRPr="008D4467">
        <w:rPr>
          <w:rFonts w:ascii="Times New Roman" w:eastAsia="Times New Roman" w:hAnsi="Times New Roman" w:cs="Times New Roman"/>
          <w:b/>
          <w:bCs/>
          <w:noProof/>
          <w:lang w:eastAsia="ar-SA"/>
        </w:rPr>
        <w:t>Безенчукский</w:t>
      </w:r>
      <w:r w:rsidRPr="008D4467">
        <w:rPr>
          <w:rFonts w:ascii="Times New Roman" w:eastAsia="Times New Roman" w:hAnsi="Times New Roman" w:cs="Times New Roman"/>
          <w:b/>
          <w:bCs/>
          <w:lang w:eastAsia="ar-SA"/>
        </w:rPr>
        <w:fldChar w:fldCharType="end"/>
      </w:r>
      <w:r w:rsidRPr="008D4467">
        <w:rPr>
          <w:rFonts w:ascii="Times New Roman" w:eastAsia="Times New Roman" w:hAnsi="Times New Roman" w:cs="Times New Roman"/>
          <w:b/>
          <w:bCs/>
          <w:lang w:eastAsia="ar-SA"/>
        </w:rPr>
        <w:t xml:space="preserve"> Самарской области по вопросу (проекту): «О  возможности предоставления </w:t>
      </w:r>
      <w:proofErr w:type="spellStart"/>
      <w:r w:rsidRPr="008D4467">
        <w:rPr>
          <w:rFonts w:ascii="Times New Roman" w:eastAsia="Times New Roman" w:hAnsi="Times New Roman" w:cs="Times New Roman"/>
          <w:b/>
          <w:bCs/>
          <w:lang w:eastAsia="ru-RU"/>
        </w:rPr>
        <w:t>Г.Б.Мустафаевой</w:t>
      </w:r>
      <w:proofErr w:type="spellEnd"/>
      <w:r w:rsidRPr="008D4467">
        <w:rPr>
          <w:rFonts w:ascii="Times New Roman" w:eastAsia="Times New Roman" w:hAnsi="Times New Roman" w:cs="Times New Roman"/>
          <w:b/>
          <w:bCs/>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63:12:1402037:549, площадью 291 </w:t>
      </w:r>
      <w:proofErr w:type="spellStart"/>
      <w:r w:rsidRPr="008D4467">
        <w:rPr>
          <w:rFonts w:ascii="Times New Roman" w:eastAsia="Times New Roman" w:hAnsi="Times New Roman" w:cs="Times New Roman"/>
          <w:b/>
          <w:bCs/>
          <w:lang w:eastAsia="ru-RU"/>
        </w:rPr>
        <w:t>кв.м</w:t>
      </w:r>
      <w:proofErr w:type="spellEnd"/>
      <w:r w:rsidRPr="008D4467">
        <w:rPr>
          <w:rFonts w:ascii="Times New Roman" w:eastAsia="Times New Roman" w:hAnsi="Times New Roman" w:cs="Times New Roman"/>
          <w:b/>
          <w:bCs/>
          <w:lang w:eastAsia="ru-RU"/>
        </w:rPr>
        <w:t xml:space="preserve">, расположенного по адресу: Самарская область, Безенчукский район, </w:t>
      </w:r>
      <w:proofErr w:type="spellStart"/>
      <w:r w:rsidRPr="008D4467">
        <w:rPr>
          <w:rFonts w:ascii="Times New Roman" w:eastAsia="Times New Roman" w:hAnsi="Times New Roman" w:cs="Times New Roman"/>
          <w:b/>
          <w:bCs/>
          <w:lang w:eastAsia="ru-RU"/>
        </w:rPr>
        <w:t>пгт</w:t>
      </w:r>
      <w:proofErr w:type="spellEnd"/>
      <w:r w:rsidRPr="008D4467">
        <w:rPr>
          <w:rFonts w:ascii="Times New Roman" w:eastAsia="Times New Roman" w:hAnsi="Times New Roman" w:cs="Times New Roman"/>
          <w:b/>
          <w:bCs/>
          <w:lang w:eastAsia="ru-RU"/>
        </w:rPr>
        <w:t xml:space="preserve">. Безенчук, ул. </w:t>
      </w:r>
      <w:proofErr w:type="spellStart"/>
      <w:r w:rsidRPr="008D4467">
        <w:rPr>
          <w:rFonts w:ascii="Times New Roman" w:eastAsia="Times New Roman" w:hAnsi="Times New Roman" w:cs="Times New Roman"/>
          <w:b/>
          <w:bCs/>
          <w:lang w:eastAsia="ru-RU"/>
        </w:rPr>
        <w:t>Мамистова</w:t>
      </w:r>
      <w:proofErr w:type="spellEnd"/>
      <w:r w:rsidRPr="008D4467">
        <w:rPr>
          <w:rFonts w:ascii="Times New Roman" w:eastAsia="Times New Roman" w:hAnsi="Times New Roman" w:cs="Times New Roman"/>
          <w:b/>
          <w:bCs/>
          <w:lang w:eastAsia="ru-RU"/>
        </w:rPr>
        <w:t>, д.8, в части сокращения минимального отступа объекта  капитального строительства (нежилого здания) от границ земельного участка с северной  стороны с 5 метров до 3 метров, с западной стороны с 5 метров до 1 метра</w:t>
      </w:r>
      <w:r w:rsidRPr="008D4467">
        <w:rPr>
          <w:rFonts w:ascii="Times New Roman" w:eastAsia="Times New Roman" w:hAnsi="Times New Roman" w:cs="Times New Roman"/>
          <w:b/>
          <w:bCs/>
          <w:lang w:eastAsia="ar-SA"/>
        </w:rPr>
        <w:t>»</w:t>
      </w:r>
    </w:p>
    <w:p w14:paraId="63CB065F" w14:textId="77777777" w:rsidR="008D4467" w:rsidRPr="008D4467" w:rsidRDefault="008D4467" w:rsidP="008D4467">
      <w:pPr>
        <w:spacing w:after="0" w:line="240" w:lineRule="auto"/>
        <w:ind w:firstLine="708"/>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Время проведения публичных слушаний – </w:t>
      </w:r>
      <w:r w:rsidRPr="008D4467">
        <w:rPr>
          <w:rFonts w:ascii="Times New Roman" w:eastAsia="Arial Unicode MS" w:hAnsi="Times New Roman" w:cs="Times New Roman"/>
          <w:kern w:val="1"/>
          <w:lang w:eastAsia="ru-RU"/>
        </w:rPr>
        <w:t>с 26.06.2021 года до 20.07</w:t>
      </w:r>
      <w:r w:rsidRPr="008D4467">
        <w:rPr>
          <w:rFonts w:ascii="Times New Roman" w:eastAsia="Arial Unicode MS" w:hAnsi="Times New Roman" w:cs="Times New Roman"/>
          <w:kern w:val="1"/>
          <w:lang w:eastAsia="ar-SA"/>
        </w:rPr>
        <w:t>.2021 года</w:t>
      </w:r>
      <w:r w:rsidRPr="008D4467">
        <w:rPr>
          <w:rFonts w:ascii="Times New Roman" w:eastAsia="Times New Roman" w:hAnsi="Times New Roman" w:cs="Times New Roman"/>
          <w:lang w:eastAsia="ru-RU"/>
        </w:rPr>
        <w:t>.</w:t>
      </w:r>
    </w:p>
    <w:p w14:paraId="7EC05F8C" w14:textId="77777777" w:rsidR="008D4467" w:rsidRPr="008D4467" w:rsidRDefault="008D4467" w:rsidP="008D4467">
      <w:pPr>
        <w:spacing w:after="0" w:line="240" w:lineRule="auto"/>
        <w:ind w:firstLine="708"/>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Вопрос (проект), вынесенный на публичные слушания: </w:t>
      </w:r>
    </w:p>
    <w:p w14:paraId="351E736C" w14:textId="77777777" w:rsidR="008D4467" w:rsidRPr="008D4467" w:rsidRDefault="008D4467" w:rsidP="008D4467">
      <w:pPr>
        <w:tabs>
          <w:tab w:val="left" w:pos="1701"/>
          <w:tab w:val="left" w:pos="9356"/>
        </w:tabs>
        <w:spacing w:after="0" w:line="240" w:lineRule="auto"/>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 «О  возможности предоставления </w:t>
      </w:r>
      <w:proofErr w:type="spellStart"/>
      <w:r w:rsidRPr="008D4467">
        <w:rPr>
          <w:rFonts w:ascii="Times New Roman" w:eastAsia="Times New Roman" w:hAnsi="Times New Roman" w:cs="Times New Roman"/>
          <w:lang w:eastAsia="ru-RU"/>
        </w:rPr>
        <w:t>Г.Б.Мустафаевой</w:t>
      </w:r>
      <w:proofErr w:type="spellEnd"/>
      <w:r w:rsidRPr="008D446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63:12:1402037:549, площадью 291 </w:t>
      </w:r>
      <w:proofErr w:type="spellStart"/>
      <w:r w:rsidRPr="008D4467">
        <w:rPr>
          <w:rFonts w:ascii="Times New Roman" w:eastAsia="Times New Roman" w:hAnsi="Times New Roman" w:cs="Times New Roman"/>
          <w:lang w:eastAsia="ru-RU"/>
        </w:rPr>
        <w:t>кв.м</w:t>
      </w:r>
      <w:proofErr w:type="spellEnd"/>
      <w:r w:rsidRPr="008D446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4467">
        <w:rPr>
          <w:rFonts w:ascii="Times New Roman" w:eastAsia="Times New Roman" w:hAnsi="Times New Roman" w:cs="Times New Roman"/>
          <w:lang w:eastAsia="ru-RU"/>
        </w:rPr>
        <w:t>пгт</w:t>
      </w:r>
      <w:proofErr w:type="spellEnd"/>
      <w:r w:rsidRPr="008D4467">
        <w:rPr>
          <w:rFonts w:ascii="Times New Roman" w:eastAsia="Times New Roman" w:hAnsi="Times New Roman" w:cs="Times New Roman"/>
          <w:lang w:eastAsia="ru-RU"/>
        </w:rPr>
        <w:t xml:space="preserve">. Безенчук, ул. </w:t>
      </w:r>
      <w:proofErr w:type="spellStart"/>
      <w:r w:rsidRPr="008D4467">
        <w:rPr>
          <w:rFonts w:ascii="Times New Roman" w:eastAsia="Times New Roman" w:hAnsi="Times New Roman" w:cs="Times New Roman"/>
          <w:lang w:eastAsia="ru-RU"/>
        </w:rPr>
        <w:t>Мамистова</w:t>
      </w:r>
      <w:proofErr w:type="spellEnd"/>
      <w:r w:rsidRPr="008D4467">
        <w:rPr>
          <w:rFonts w:ascii="Times New Roman" w:eastAsia="Times New Roman" w:hAnsi="Times New Roman" w:cs="Times New Roman"/>
          <w:lang w:eastAsia="ru-RU"/>
        </w:rPr>
        <w:t>, д.8, в части сокращения минимального отступа объекта  капитального строительства (нежилого здания) от границ земельного участка с северной  стороны с 5 метров до 3 метров, с западной стороны с 5 метров до 1 метра».</w:t>
      </w:r>
    </w:p>
    <w:p w14:paraId="6C3ECFEC" w14:textId="77777777" w:rsidR="008D4467" w:rsidRPr="008D4467" w:rsidRDefault="008D4467" w:rsidP="008D4467">
      <w:pPr>
        <w:spacing w:after="0" w:line="240" w:lineRule="auto"/>
        <w:ind w:firstLine="708"/>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40BB7AD5" w14:textId="77777777" w:rsidR="008D4467" w:rsidRPr="008D4467" w:rsidRDefault="008D4467" w:rsidP="008D4467">
      <w:pPr>
        <w:spacing w:after="0" w:line="240" w:lineRule="auto"/>
        <w:ind w:firstLine="708"/>
        <w:jc w:val="both"/>
        <w:rPr>
          <w:rFonts w:ascii="Times New Roman" w:eastAsia="Arial Unicode MS" w:hAnsi="Times New Roman" w:cs="Times New Roman"/>
          <w:lang w:eastAsia="ru-RU"/>
        </w:rPr>
      </w:pPr>
      <w:r w:rsidRPr="008D4467">
        <w:rPr>
          <w:rFonts w:ascii="Times New Roman" w:eastAsia="Times New Roman" w:hAnsi="Times New Roman" w:cs="Times New Roman"/>
          <w:lang w:eastAsia="ru-RU"/>
        </w:rPr>
        <w:t xml:space="preserve">Основание проведения публичных слушаний – </w:t>
      </w:r>
      <w:r w:rsidRPr="008D4467">
        <w:rPr>
          <w:rFonts w:ascii="Times New Roman" w:eastAsia="Arial Unicode MS" w:hAnsi="Times New Roman" w:cs="Times New Roman"/>
          <w:lang w:eastAsia="ru-RU"/>
        </w:rPr>
        <w:t xml:space="preserve">постановление Администрации городского  поселения </w:t>
      </w:r>
      <w:r w:rsidRPr="008D4467">
        <w:rPr>
          <w:rFonts w:ascii="Times New Roman" w:eastAsia="Arial Unicode MS" w:hAnsi="Times New Roman" w:cs="Times New Roman"/>
          <w:lang w:eastAsia="ru-RU"/>
        </w:rPr>
        <w:fldChar w:fldCharType="begin"/>
      </w:r>
      <w:r w:rsidRPr="008D4467">
        <w:rPr>
          <w:rFonts w:ascii="Times New Roman" w:eastAsia="Arial Unicode MS" w:hAnsi="Times New Roman" w:cs="Times New Roman"/>
          <w:lang w:eastAsia="ru-RU"/>
        </w:rPr>
        <w:instrText xml:space="preserve"> MERGEFIELD Название_поселения </w:instrText>
      </w:r>
      <w:r w:rsidRPr="008D4467">
        <w:rPr>
          <w:rFonts w:ascii="Times New Roman" w:eastAsia="Arial Unicode MS" w:hAnsi="Times New Roman" w:cs="Times New Roman"/>
          <w:lang w:eastAsia="ru-RU"/>
        </w:rPr>
        <w:fldChar w:fldCharType="separate"/>
      </w:r>
      <w:r w:rsidRPr="008D4467">
        <w:rPr>
          <w:rFonts w:ascii="Times New Roman" w:eastAsia="Arial Unicode MS" w:hAnsi="Times New Roman" w:cs="Times New Roman"/>
          <w:noProof/>
          <w:lang w:eastAsia="ru-RU"/>
        </w:rPr>
        <w:t>Безенчук</w:t>
      </w:r>
      <w:r w:rsidRPr="008D4467">
        <w:rPr>
          <w:rFonts w:ascii="Times New Roman" w:eastAsia="Arial Unicode MS" w:hAnsi="Times New Roman" w:cs="Times New Roman"/>
          <w:lang w:eastAsia="ru-RU"/>
        </w:rPr>
        <w:fldChar w:fldCharType="end"/>
      </w:r>
      <w:r w:rsidRPr="008D4467">
        <w:rPr>
          <w:rFonts w:ascii="Times New Roman" w:eastAsia="Arial Unicode MS" w:hAnsi="Times New Roman" w:cs="Times New Roman"/>
          <w:lang w:eastAsia="ru-RU"/>
        </w:rPr>
        <w:t xml:space="preserve"> муниципального района </w:t>
      </w:r>
      <w:r w:rsidRPr="008D4467">
        <w:rPr>
          <w:rFonts w:ascii="Times New Roman" w:eastAsia="Arial Unicode MS" w:hAnsi="Times New Roman" w:cs="Times New Roman"/>
          <w:lang w:eastAsia="ru-RU"/>
        </w:rPr>
        <w:fldChar w:fldCharType="begin"/>
      </w:r>
      <w:r w:rsidRPr="008D4467">
        <w:rPr>
          <w:rFonts w:ascii="Times New Roman" w:eastAsia="Arial Unicode MS" w:hAnsi="Times New Roman" w:cs="Times New Roman"/>
          <w:lang w:eastAsia="ru-RU"/>
        </w:rPr>
        <w:instrText xml:space="preserve"> MERGEFIELD Название_района </w:instrText>
      </w:r>
      <w:r w:rsidRPr="008D4467">
        <w:rPr>
          <w:rFonts w:ascii="Times New Roman" w:eastAsia="Arial Unicode MS" w:hAnsi="Times New Roman" w:cs="Times New Roman"/>
          <w:lang w:eastAsia="ru-RU"/>
        </w:rPr>
        <w:fldChar w:fldCharType="separate"/>
      </w:r>
      <w:r w:rsidRPr="008D4467">
        <w:rPr>
          <w:rFonts w:ascii="Times New Roman" w:eastAsia="Arial Unicode MS" w:hAnsi="Times New Roman" w:cs="Times New Roman"/>
          <w:noProof/>
          <w:lang w:eastAsia="ru-RU"/>
        </w:rPr>
        <w:t>Безенчукский</w:t>
      </w:r>
      <w:r w:rsidRPr="008D4467">
        <w:rPr>
          <w:rFonts w:ascii="Times New Roman" w:eastAsia="Arial Unicode MS" w:hAnsi="Times New Roman" w:cs="Times New Roman"/>
          <w:lang w:eastAsia="ru-RU"/>
        </w:rPr>
        <w:fldChar w:fldCharType="end"/>
      </w:r>
      <w:r w:rsidRPr="008D4467">
        <w:rPr>
          <w:rFonts w:ascii="Times New Roman" w:eastAsia="Arial Unicode MS" w:hAnsi="Times New Roman" w:cs="Times New Roman"/>
          <w:lang w:eastAsia="ru-RU"/>
        </w:rPr>
        <w:t xml:space="preserve"> Самарской области «</w:t>
      </w:r>
      <w:r w:rsidRPr="008D4467">
        <w:rPr>
          <w:rFonts w:ascii="Times New Roman" w:eastAsia="Times New Roman" w:hAnsi="Times New Roman" w:cs="Times New Roman"/>
          <w:color w:val="000000"/>
          <w:lang w:eastAsia="ru-RU"/>
        </w:rPr>
        <w:t xml:space="preserve">О проведении публичных слушаний по вопросу о возможности предоставления разрешения на отклонение от предельных параметров разрешенного строительства на земельном участке, с кадастровым номером 63:12:1402037:549, расположенного по адресу: Самарская область, Безенчукский район, </w:t>
      </w:r>
      <w:proofErr w:type="spellStart"/>
      <w:r w:rsidRPr="008D4467">
        <w:rPr>
          <w:rFonts w:ascii="Times New Roman" w:eastAsia="Times New Roman" w:hAnsi="Times New Roman" w:cs="Times New Roman"/>
          <w:color w:val="000000"/>
          <w:lang w:eastAsia="ru-RU"/>
        </w:rPr>
        <w:t>пгт</w:t>
      </w:r>
      <w:proofErr w:type="spellEnd"/>
      <w:r w:rsidRPr="008D4467">
        <w:rPr>
          <w:rFonts w:ascii="Times New Roman" w:eastAsia="Times New Roman" w:hAnsi="Times New Roman" w:cs="Times New Roman"/>
          <w:color w:val="000000"/>
          <w:lang w:eastAsia="ru-RU"/>
        </w:rPr>
        <w:t xml:space="preserve">. Безенчук, ул. </w:t>
      </w:r>
      <w:proofErr w:type="spellStart"/>
      <w:r w:rsidRPr="008D4467">
        <w:rPr>
          <w:rFonts w:ascii="Times New Roman" w:eastAsia="Times New Roman" w:hAnsi="Times New Roman" w:cs="Times New Roman"/>
          <w:color w:val="000000"/>
          <w:lang w:eastAsia="ru-RU"/>
        </w:rPr>
        <w:t>Мамистова</w:t>
      </w:r>
      <w:proofErr w:type="spellEnd"/>
      <w:r w:rsidRPr="008D4467">
        <w:rPr>
          <w:rFonts w:ascii="Times New Roman" w:eastAsia="Times New Roman" w:hAnsi="Times New Roman" w:cs="Times New Roman"/>
          <w:color w:val="000000"/>
          <w:lang w:eastAsia="ru-RU"/>
        </w:rPr>
        <w:t>, д.8.</w:t>
      </w:r>
      <w:r w:rsidRPr="008D4467">
        <w:rPr>
          <w:rFonts w:ascii="Times New Roman" w:eastAsia="Times New Roman" w:hAnsi="Times New Roman" w:cs="Times New Roman"/>
          <w:lang w:eastAsia="ru-RU"/>
        </w:rPr>
        <w:t xml:space="preserve">» </w:t>
      </w:r>
      <w:r w:rsidRPr="008D4467">
        <w:rPr>
          <w:rFonts w:ascii="Times New Roman" w:eastAsia="Arial Unicode MS" w:hAnsi="Times New Roman" w:cs="Times New Roman"/>
          <w:lang w:eastAsia="ru-RU"/>
        </w:rPr>
        <w:t xml:space="preserve">от </w:t>
      </w:r>
      <w:r w:rsidRPr="008D4467">
        <w:rPr>
          <w:rFonts w:ascii="Times New Roman" w:eastAsia="Times New Roman" w:hAnsi="Times New Roman" w:cs="Times New Roman"/>
          <w:lang w:eastAsia="ru-RU"/>
        </w:rPr>
        <w:t xml:space="preserve"> 24.06.2021г, </w:t>
      </w:r>
      <w:r w:rsidRPr="008D4467">
        <w:rPr>
          <w:rFonts w:ascii="Times New Roman" w:eastAsia="Arial Unicode MS" w:hAnsi="Times New Roman" w:cs="Times New Roman"/>
          <w:lang w:eastAsia="ru-RU"/>
        </w:rPr>
        <w:t xml:space="preserve">№271,  опубликованное в газете </w:t>
      </w:r>
      <w:r w:rsidRPr="008D4467">
        <w:rPr>
          <w:rFonts w:ascii="Times New Roman" w:eastAsia="Arial Unicode MS" w:hAnsi="Times New Roman" w:cs="Times New Roman"/>
          <w:shd w:val="clear" w:color="auto" w:fill="FFFFFF"/>
          <w:lang w:eastAsia="ru-RU"/>
        </w:rPr>
        <w:fldChar w:fldCharType="begin"/>
      </w:r>
      <w:r w:rsidRPr="008D4467">
        <w:rPr>
          <w:rFonts w:ascii="Times New Roman" w:eastAsia="Arial Unicode MS" w:hAnsi="Times New Roman" w:cs="Times New Roman"/>
          <w:shd w:val="clear" w:color="auto" w:fill="FFFFFF"/>
          <w:lang w:eastAsia="ru-RU"/>
        </w:rPr>
        <w:instrText xml:space="preserve"> MERGEFIELD Название_газеты </w:instrText>
      </w:r>
      <w:r w:rsidRPr="008D4467">
        <w:rPr>
          <w:rFonts w:ascii="Times New Roman" w:eastAsia="Arial Unicode MS" w:hAnsi="Times New Roman" w:cs="Times New Roman"/>
          <w:shd w:val="clear" w:color="auto" w:fill="FFFFFF"/>
          <w:lang w:eastAsia="ru-RU"/>
        </w:rPr>
        <w:fldChar w:fldCharType="separate"/>
      </w:r>
      <w:r w:rsidRPr="008D446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8D4467">
        <w:rPr>
          <w:rFonts w:ascii="Times New Roman" w:eastAsia="Arial Unicode MS" w:hAnsi="Times New Roman" w:cs="Times New Roman"/>
          <w:shd w:val="clear" w:color="auto" w:fill="FFFFFF"/>
          <w:lang w:eastAsia="ru-RU"/>
        </w:rPr>
        <w:fldChar w:fldCharType="end"/>
      </w:r>
      <w:r w:rsidRPr="008D4467">
        <w:rPr>
          <w:rFonts w:ascii="Times New Roman" w:eastAsia="Arial Unicode MS" w:hAnsi="Times New Roman" w:cs="Times New Roman"/>
          <w:lang w:eastAsia="ru-RU"/>
        </w:rPr>
        <w:t xml:space="preserve"> </w:t>
      </w:r>
      <w:r w:rsidRPr="008D4467">
        <w:rPr>
          <w:rFonts w:ascii="Times New Roman" w:eastAsia="Times New Roman" w:hAnsi="Times New Roman" w:cs="Times New Roman"/>
          <w:lang w:eastAsia="ru-RU"/>
        </w:rPr>
        <w:t>№18 (229) от 26.06.2021г,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8D4467">
        <w:rPr>
          <w:rFonts w:ascii="Times New Roman" w:eastAsia="Arial Unicode MS" w:hAnsi="Times New Roman" w:cs="Times New Roman"/>
          <w:lang w:eastAsia="ru-RU"/>
        </w:rPr>
        <w:t>.</w:t>
      </w:r>
    </w:p>
    <w:p w14:paraId="73641F02" w14:textId="77777777" w:rsidR="008D4467" w:rsidRPr="008D4467" w:rsidRDefault="008D4467" w:rsidP="008D4467">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20 июля 2021г №16.</w:t>
      </w:r>
    </w:p>
    <w:p w14:paraId="63068390" w14:textId="77777777" w:rsidR="008D4467" w:rsidRPr="008D4467" w:rsidRDefault="008D4467" w:rsidP="008D44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Предложения и замечания по вопросу (проекту) рассматриваемому на публичных слушаний внесли в протокол публичных слушаний –  1  (один) участника.</w:t>
      </w:r>
    </w:p>
    <w:p w14:paraId="0BF224A0" w14:textId="77777777" w:rsidR="008D4467" w:rsidRPr="008D4467" w:rsidRDefault="008D4467" w:rsidP="008D44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6373C485" w14:textId="77777777" w:rsidR="008D4467" w:rsidRPr="008D4467" w:rsidRDefault="008D4467" w:rsidP="008D4467">
      <w:pPr>
        <w:spacing w:after="0" w:line="240" w:lineRule="auto"/>
        <w:ind w:firstLine="709"/>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 Не возражаю против предоставления </w:t>
      </w:r>
      <w:proofErr w:type="spellStart"/>
      <w:r w:rsidRPr="008D4467">
        <w:rPr>
          <w:rFonts w:ascii="Times New Roman" w:eastAsia="Times New Roman" w:hAnsi="Times New Roman" w:cs="Times New Roman"/>
          <w:lang w:eastAsia="ru-RU"/>
        </w:rPr>
        <w:t>Г.Б.Мустафаевой</w:t>
      </w:r>
      <w:proofErr w:type="spellEnd"/>
      <w:r w:rsidRPr="008D4467">
        <w:rPr>
          <w:rFonts w:ascii="Times New Roman" w:eastAsia="Times New Roman" w:hAnsi="Times New Roman" w:cs="Times New Roman"/>
          <w:lang w:eastAsia="ru-RU"/>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63:12:1402037:549, площадью 291 </w:t>
      </w:r>
      <w:proofErr w:type="spellStart"/>
      <w:r w:rsidRPr="008D4467">
        <w:rPr>
          <w:rFonts w:ascii="Times New Roman" w:eastAsia="Times New Roman" w:hAnsi="Times New Roman" w:cs="Times New Roman"/>
          <w:lang w:eastAsia="ru-RU"/>
        </w:rPr>
        <w:t>кв.м</w:t>
      </w:r>
      <w:proofErr w:type="spellEnd"/>
      <w:r w:rsidRPr="008D4467">
        <w:rPr>
          <w:rFonts w:ascii="Times New Roman" w:eastAsia="Times New Roman" w:hAnsi="Times New Roman" w:cs="Times New Roman"/>
          <w:lang w:eastAsia="ru-RU"/>
        </w:rPr>
        <w:t xml:space="preserve">, расположенного по адресу: Самарская область, Безенчукский район, </w:t>
      </w:r>
      <w:proofErr w:type="spellStart"/>
      <w:r w:rsidRPr="008D4467">
        <w:rPr>
          <w:rFonts w:ascii="Times New Roman" w:eastAsia="Times New Roman" w:hAnsi="Times New Roman" w:cs="Times New Roman"/>
          <w:lang w:eastAsia="ru-RU"/>
        </w:rPr>
        <w:t>пгт</w:t>
      </w:r>
      <w:proofErr w:type="spellEnd"/>
      <w:r w:rsidRPr="008D4467">
        <w:rPr>
          <w:rFonts w:ascii="Times New Roman" w:eastAsia="Times New Roman" w:hAnsi="Times New Roman" w:cs="Times New Roman"/>
          <w:lang w:eastAsia="ru-RU"/>
        </w:rPr>
        <w:t xml:space="preserve">. Безенчук, ул. </w:t>
      </w:r>
      <w:proofErr w:type="spellStart"/>
      <w:r w:rsidRPr="008D4467">
        <w:rPr>
          <w:rFonts w:ascii="Times New Roman" w:eastAsia="Times New Roman" w:hAnsi="Times New Roman" w:cs="Times New Roman"/>
          <w:lang w:eastAsia="ru-RU"/>
        </w:rPr>
        <w:t>Мамистова</w:t>
      </w:r>
      <w:proofErr w:type="spellEnd"/>
      <w:r w:rsidRPr="008D4467">
        <w:rPr>
          <w:rFonts w:ascii="Times New Roman" w:eastAsia="Times New Roman" w:hAnsi="Times New Roman" w:cs="Times New Roman"/>
          <w:lang w:eastAsia="ru-RU"/>
        </w:rPr>
        <w:t xml:space="preserve">, д.8, в части сокращения минимального отступа объекта  капитального строительства (нежилого здания) от границ земельного участка с северной  стороны с 5 метров до 3 метров, с западной стороны с 5 метров до 1 метра. </w:t>
      </w:r>
    </w:p>
    <w:p w14:paraId="6B471D92" w14:textId="77777777" w:rsidR="008D4467" w:rsidRPr="008D4467" w:rsidRDefault="008D4467" w:rsidP="008D4467">
      <w:pPr>
        <w:spacing w:after="0" w:line="240" w:lineRule="auto"/>
        <w:ind w:firstLine="709"/>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22466287" w14:textId="77777777" w:rsidR="008D4467" w:rsidRPr="008D4467" w:rsidRDefault="008D4467" w:rsidP="008D4467">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8D4467">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p w14:paraId="5960B2CF" w14:textId="77777777" w:rsidR="00BC5141" w:rsidRPr="00410A5A" w:rsidRDefault="00BC5141" w:rsidP="004E5C26">
      <w:pPr>
        <w:spacing w:after="0" w:line="240" w:lineRule="auto"/>
        <w:jc w:val="center"/>
        <w:rPr>
          <w:rFonts w:ascii="Times New Roman" w:eastAsia="Times New Roman" w:hAnsi="Times New Roman" w:cs="Times New Roman"/>
          <w:b/>
          <w:bCs/>
          <w:sz w:val="8"/>
          <w:szCs w:val="8"/>
          <w:lang w:eastAsia="ru-RU"/>
        </w:rPr>
      </w:pPr>
    </w:p>
    <w:p w14:paraId="1A6060DC" w14:textId="50E4175A"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Pr="00CB5F9B">
        <w:rPr>
          <w:rFonts w:ascii="Times New Roman" w:eastAsia="Calibri" w:hAnsi="Times New Roman" w:cs="Times New Roman"/>
          <w:b/>
          <w:bCs/>
        </w:rPr>
        <w:t>ПРАВИЛА ПОВЕДЕНИЯ ПРИ ЗАПАХЕ ГАЗА В КВАРТИРЕ!</w:t>
      </w:r>
    </w:p>
    <w:p w14:paraId="7E708AA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 - отключите газ, распахните окна;</w:t>
      </w:r>
    </w:p>
    <w:p w14:paraId="3E83DB0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63762B0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475E829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0FC3BD4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5B4203A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0E93558C"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1722F8B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откройте окна и проветрите помещение;</w:t>
      </w:r>
    </w:p>
    <w:p w14:paraId="33ACCF9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72DC8FF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28AD5C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52EAA975"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0F73C7F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67CA4B9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56C3581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1F1761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5F15307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4AF238B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4977011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757117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0E8C9127"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41A94E86"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17363DDA"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16EF9F80" w14:textId="77777777" w:rsidR="004E5C26" w:rsidRPr="00CB5F9B"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58AFEF1E" w14:textId="77777777" w:rsidR="004E5C26" w:rsidRPr="00CB5F9B" w:rsidRDefault="004E5C26" w:rsidP="004E5C26">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707533C1" w14:textId="77777777" w:rsidR="004E5C26" w:rsidRPr="00CB5F9B" w:rsidRDefault="004E5C26" w:rsidP="004E5C26">
      <w:pPr>
        <w:spacing w:after="0" w:line="240" w:lineRule="auto"/>
        <w:jc w:val="both"/>
        <w:rPr>
          <w:rFonts w:ascii="Times New Roman" w:eastAsia="Times New Roman" w:hAnsi="Times New Roman" w:cs="Times New Roman"/>
          <w:sz w:val="8"/>
          <w:szCs w:val="8"/>
          <w:lang w:eastAsia="ru-RU"/>
        </w:rPr>
      </w:pPr>
    </w:p>
    <w:p w14:paraId="5B4F557E" w14:textId="77777777" w:rsidR="004E5C26" w:rsidRPr="00CB5F9B" w:rsidRDefault="004E5C26" w:rsidP="004E5C26">
      <w:pPr>
        <w:spacing w:after="0" w:line="240" w:lineRule="auto"/>
        <w:jc w:val="center"/>
        <w:rPr>
          <w:rFonts w:ascii="Times New Roman" w:eastAsia="Calibri" w:hAnsi="Times New Roman" w:cs="Times New Roman"/>
          <w:b/>
          <w:bCs/>
          <w:sz w:val="8"/>
          <w:szCs w:val="8"/>
        </w:rPr>
      </w:pPr>
    </w:p>
    <w:p w14:paraId="0D8FAFA6"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64384" behindDoc="0" locked="0" layoutInCell="1" allowOverlap="1" wp14:anchorId="5F534101" wp14:editId="17F19F14">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Pr="00CB5F9B">
        <w:rPr>
          <w:rFonts w:ascii="Times New Roman" w:eastAsia="Times New Roman" w:hAnsi="Times New Roman" w:cs="Times New Roman"/>
          <w:b/>
          <w:lang w:eastAsia="ru-RU"/>
        </w:rPr>
        <w:t>ПАМЯТКИ НАСЕЛЕНИЮ</w:t>
      </w:r>
    </w:p>
    <w:p w14:paraId="5C5223DB" w14:textId="77777777" w:rsidR="004E5C26" w:rsidRPr="00CB5F9B" w:rsidRDefault="004E5C26" w:rsidP="004E5C26">
      <w:pPr>
        <w:spacing w:after="0" w:line="240" w:lineRule="auto"/>
        <w:jc w:val="center"/>
        <w:rPr>
          <w:rFonts w:ascii="Times New Roman" w:eastAsia="Times New Roman" w:hAnsi="Times New Roman" w:cs="Times New Roman"/>
          <w:b/>
          <w:sz w:val="8"/>
          <w:szCs w:val="8"/>
          <w:lang w:eastAsia="ru-RU"/>
        </w:rPr>
      </w:pPr>
    </w:p>
    <w:p w14:paraId="56367D5F" w14:textId="77777777" w:rsidR="004E5C26" w:rsidRPr="00CB5F9B" w:rsidRDefault="004E5C26" w:rsidP="004E5C26">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0374862C" w14:textId="77777777" w:rsidR="004E5C26" w:rsidRPr="00CB5F9B" w:rsidRDefault="004E5C26" w:rsidP="004E5C26">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284C059A"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077FA098"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46408ACF"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351A0BC1" w14:textId="77777777" w:rsidR="004E5C26" w:rsidRPr="00CB5F9B" w:rsidRDefault="004E5C26" w:rsidP="004E5C26">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4341BBD0"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Антинаркотические интернет ресурсы</w:t>
      </w:r>
    </w:p>
    <w:p w14:paraId="4BCEE617" w14:textId="77777777" w:rsidR="004E5C26" w:rsidRPr="00CB5F9B" w:rsidRDefault="004E5C26" w:rsidP="004E5C26">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16" w:history="1">
        <w:r w:rsidRPr="00CB5F9B">
          <w:rPr>
            <w:rFonts w:ascii="Times New Roman" w:eastAsia="Times New Roman" w:hAnsi="Times New Roman" w:cs="Times New Roman"/>
            <w:b/>
            <w:bCs/>
            <w:lang w:eastAsia="ru-RU"/>
          </w:rPr>
          <w:t>http://www.antidrugfront.ru</w:t>
        </w:r>
      </w:hyperlink>
    </w:p>
    <w:p w14:paraId="5B5DDDC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3B127BA1"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7" w:history="1">
        <w:r w:rsidRPr="00CB5F9B">
          <w:rPr>
            <w:rFonts w:ascii="Times New Roman" w:eastAsia="Times New Roman" w:hAnsi="Times New Roman" w:cs="Times New Roman"/>
            <w:b/>
            <w:bCs/>
            <w:lang w:eastAsia="ru-RU"/>
          </w:rPr>
          <w:t>http://www.nodrugs.ru</w:t>
        </w:r>
      </w:hyperlink>
    </w:p>
    <w:p w14:paraId="4F1DA2E2"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3EFE984F"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8" w:history="1">
        <w:r w:rsidRPr="00CB5F9B">
          <w:rPr>
            <w:rFonts w:ascii="Times New Roman" w:eastAsia="Times New Roman" w:hAnsi="Times New Roman" w:cs="Times New Roman"/>
            <w:b/>
            <w:bCs/>
            <w:lang w:eastAsia="ru-RU"/>
          </w:rPr>
          <w:t>http://www.narcozona.ru</w:t>
        </w:r>
      </w:hyperlink>
    </w:p>
    <w:p w14:paraId="4825F13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72A438CD"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9" w:history="1">
        <w:r w:rsidRPr="00CB5F9B">
          <w:rPr>
            <w:rFonts w:ascii="Times New Roman" w:eastAsia="Times New Roman" w:hAnsi="Times New Roman" w:cs="Times New Roman"/>
            <w:b/>
            <w:bCs/>
            <w:lang w:eastAsia="ru-RU"/>
          </w:rPr>
          <w:t>http://www.add.net.ru</w:t>
        </w:r>
      </w:hyperlink>
    </w:p>
    <w:p w14:paraId="2123FE8B"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7CE8EDE3"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20" w:history="1">
        <w:r w:rsidRPr="00CB5F9B">
          <w:rPr>
            <w:rFonts w:ascii="Times New Roman" w:eastAsia="Times New Roman" w:hAnsi="Times New Roman" w:cs="Times New Roman"/>
            <w:b/>
            <w:bCs/>
            <w:lang w:eastAsia="ru-RU"/>
          </w:rPr>
          <w:t>http://www.narkotiki.ru/law.html</w:t>
        </w:r>
      </w:hyperlink>
    </w:p>
    <w:p w14:paraId="0EFB240A" w14:textId="77777777" w:rsidR="004E5C26" w:rsidRPr="00CB5F9B" w:rsidRDefault="004E5C26" w:rsidP="004E5C26">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53A24FCD" w14:textId="77777777" w:rsidR="004E5C26" w:rsidRPr="00CB5F9B"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CB5F9B"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574C01C8"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3965E09"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2AA24734"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CB5F9B"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71411710" w14:textId="77777777" w:rsidR="004E5C26" w:rsidRPr="00CB5F9B"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797F26E"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B3C4AAB"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73093A6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 xml:space="preserve">5. Помните, что Вы звоните в профессионально-подготовленное учреждение, и информация, которую они требуют, </w:t>
      </w:r>
      <w:r w:rsidRPr="00CB5F9B">
        <w:rPr>
          <w:rFonts w:ascii="Times New Roman" w:eastAsia="Calibri" w:hAnsi="Times New Roman" w:cs="Times New Roman"/>
        </w:rPr>
        <w:lastRenderedPageBreak/>
        <w:t>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07665888"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42DF78CF"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122A7000" w14:textId="77777777" w:rsidR="004E5C26" w:rsidRPr="00CB5F9B" w:rsidRDefault="004E5C26" w:rsidP="004E5C26">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01175877"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77A98400"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3D39EBBD"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3091252" w14:textId="77777777" w:rsidR="00E92797"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p>
    <w:p w14:paraId="72157AB6" w14:textId="5E1094C0"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3D119C24"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679FED0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7D54876B"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2EDC1353"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4BDE2FF1" w14:textId="77777777" w:rsidR="004E5C26" w:rsidRPr="00CB5F9B" w:rsidRDefault="004E5C26" w:rsidP="004E5C26">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25E213C2" w14:textId="77777777" w:rsidR="004E5C26" w:rsidRPr="00C60930" w:rsidRDefault="004E5C26" w:rsidP="004E5C26">
      <w:pPr>
        <w:spacing w:after="0" w:line="240" w:lineRule="auto"/>
        <w:jc w:val="both"/>
        <w:rPr>
          <w:rFonts w:ascii="Times New Roman" w:eastAsia="Calibri" w:hAnsi="Times New Roman" w:cs="Times New Roman"/>
          <w:b/>
          <w:bCs/>
          <w:sz w:val="8"/>
          <w:szCs w:val="8"/>
        </w:rPr>
      </w:pPr>
    </w:p>
    <w:p w14:paraId="6D1CBFD5" w14:textId="77777777" w:rsidR="004E5C26" w:rsidRPr="00C60930" w:rsidRDefault="004E5C26" w:rsidP="004E5C26">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02F83DBA" w14:textId="77777777" w:rsidR="004E5C26" w:rsidRPr="00CB5F9B" w:rsidRDefault="004E5C26" w:rsidP="004E5C26">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0864B90D"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1B1BEF36"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19B499A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4077DC0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51418CE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AC7D95A"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lastRenderedPageBreak/>
        <w:t xml:space="preserve">- Проведение пожароопасных работ, топку печей, котельных установок, работающих на твёрдом топливе. </w:t>
      </w:r>
    </w:p>
    <w:p w14:paraId="3FEA4490" w14:textId="77777777" w:rsidR="004E5C26" w:rsidRPr="00CB5F9B" w:rsidRDefault="004E5C26" w:rsidP="004E5C26">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550D40" w14:textId="77777777" w:rsidR="004E5C26" w:rsidRPr="00CB5F9B" w:rsidRDefault="004E5C26" w:rsidP="004E5C26">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6EEA07EB" w14:textId="77777777" w:rsidR="004E5C26" w:rsidRPr="00CB5F9B" w:rsidRDefault="004E5C26" w:rsidP="004E5C26">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33EC101" w14:textId="77777777" w:rsidR="004E5C26" w:rsidRPr="00CB5F9B" w:rsidRDefault="004E5C26" w:rsidP="004E5C26">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  Пожар легче предупредить, чем потушить! Большинство пожаров возникают из-за небрежности людей. Ежедневное соблюдение противопожарных требований сводит риск возникновения пожаров к минимуму.</w:t>
      </w:r>
    </w:p>
    <w:p w14:paraId="397EF5F1" w14:textId="77777777" w:rsidR="004E5C26" w:rsidRPr="00CB5F9B" w:rsidRDefault="004E5C26" w:rsidP="004E5C26">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56ADE954"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68DD1FFE"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0621435F" w14:textId="77777777" w:rsidR="004E5C26" w:rsidRPr="00CB5F9B" w:rsidRDefault="004E5C26" w:rsidP="004E5C26">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45223CCC"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4D833B2B"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3E81D163"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154AAAF8"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6C8DA410" w14:textId="77777777" w:rsidR="004E5C26" w:rsidRPr="00CB5F9B" w:rsidRDefault="004E5C26" w:rsidP="004E5C26">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10DBEDF4" w14:textId="77777777" w:rsidR="004E5C26" w:rsidRPr="00CB5F9B" w:rsidRDefault="004E5C26" w:rsidP="004E5C26">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60447218"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CD9F55C" w14:textId="77777777" w:rsidR="004E5C26" w:rsidRPr="00CB5F9B" w:rsidRDefault="004E5C26" w:rsidP="004E5C26">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10A6A0D1" w14:textId="77777777" w:rsidR="004E5C26" w:rsidRPr="00CB5F9B"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CB5F9B"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  «Предупреждение пожаров в быту по причине детской шалости»:</w:t>
      </w:r>
    </w:p>
    <w:p w14:paraId="7C46F581"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4E72F514" w14:textId="77777777" w:rsidR="004E5C26" w:rsidRPr="00CB5F9B"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35F80F34"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CB5F9B" w:rsidRDefault="004E5C26" w:rsidP="004E5C26">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CB5F9B" w:rsidRDefault="004E5C26" w:rsidP="004E5C26">
      <w:pPr>
        <w:spacing w:after="0" w:line="240" w:lineRule="auto"/>
        <w:jc w:val="center"/>
        <w:rPr>
          <w:rFonts w:ascii="Times New Roman" w:eastAsia="Times New Roman" w:hAnsi="Times New Roman" w:cs="Times New Roman"/>
          <w:b/>
          <w:bCs/>
          <w:sz w:val="8"/>
          <w:szCs w:val="8"/>
        </w:rPr>
      </w:pPr>
    </w:p>
    <w:p w14:paraId="193E2DDE" w14:textId="77777777" w:rsidR="004E5C26" w:rsidRPr="00CB5F9B" w:rsidRDefault="004E5C26" w:rsidP="004E5C26">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0172592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w:t>
      </w:r>
      <w:r w:rsidRPr="00CB5F9B">
        <w:rPr>
          <w:rFonts w:ascii="Times New Roman" w:eastAsia="Times New Roman" w:hAnsi="Times New Roman" w:cs="Times New Roman"/>
          <w:lang w:eastAsia="ru-RU"/>
        </w:rPr>
        <w:lastRenderedPageBreak/>
        <w:t>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AD29C7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1CC9214E" w14:textId="77777777" w:rsidR="004E5C26" w:rsidRPr="00CB5F9B" w:rsidRDefault="004E5C26" w:rsidP="004E5C26">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6B0F626C"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483FAA74"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4D7B04DF"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0376CBF6"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F7B53E3"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394E1C28"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049B0B91"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4B1775C5"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5E0DD3F7"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53899CEC"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6155DCAE"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35FFDBF9" w14:textId="77777777" w:rsidR="004E5C26" w:rsidRPr="00CB5F9B" w:rsidRDefault="004E5C26" w:rsidP="004E5C26">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33A6B45A"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1D61B2D2" w14:textId="77777777" w:rsidR="004E5C26" w:rsidRPr="00CB5F9B"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4815D8C3" w14:textId="77777777" w:rsidR="004E5C26" w:rsidRDefault="004E5C26" w:rsidP="004E5C26">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09298CB5" w14:textId="77777777" w:rsidR="004E5C26" w:rsidRPr="006E2D96" w:rsidRDefault="004E5C26" w:rsidP="004E5C26">
      <w:pPr>
        <w:spacing w:after="0" w:line="240" w:lineRule="auto"/>
        <w:jc w:val="center"/>
        <w:rPr>
          <w:rFonts w:ascii="Times New Roman" w:eastAsia="Calibri" w:hAnsi="Times New Roman" w:cs="Times New Roman"/>
          <w:b/>
          <w:bCs/>
          <w:color w:val="000000"/>
          <w:sz w:val="8"/>
          <w:szCs w:val="8"/>
          <w:shd w:val="clear" w:color="auto" w:fill="FFFFFF"/>
        </w:rPr>
      </w:pPr>
    </w:p>
    <w:p w14:paraId="1A07A365" w14:textId="77777777" w:rsidR="004E5C26" w:rsidRPr="00E50961" w:rsidRDefault="004E5C26" w:rsidP="004E5C26">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3214108A"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46CB5679" w14:textId="77777777" w:rsidR="004E5C26"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w:t>
      </w:r>
      <w:r w:rsidRPr="00E50961">
        <w:rPr>
          <w:rFonts w:ascii="Times New Roman" w:eastAsia="Calibri" w:hAnsi="Times New Roman" w:cs="Times New Roman"/>
          <w:color w:val="000000"/>
          <w:shd w:val="clear" w:color="auto" w:fill="FFFFFF"/>
        </w:rPr>
        <w:lastRenderedPageBreak/>
        <w:t xml:space="preserve">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1C13FB8" w14:textId="77777777" w:rsidR="004E5C26" w:rsidRPr="00E50961" w:rsidRDefault="004E5C26" w:rsidP="004E5C26">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6DB62E90" w14:textId="77777777" w:rsidR="004E5C26" w:rsidRDefault="004E5C26" w:rsidP="004E5C26">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0125376A" w14:textId="77777777" w:rsidR="004E5C26" w:rsidRPr="00860CA0" w:rsidRDefault="004E5C26" w:rsidP="004E5C26">
      <w:pPr>
        <w:spacing w:after="0" w:line="240" w:lineRule="auto"/>
        <w:rPr>
          <w:rFonts w:ascii="Times New Roman" w:eastAsia="Calibri" w:hAnsi="Times New Roman" w:cs="Times New Roman"/>
          <w:color w:val="000000"/>
          <w:sz w:val="8"/>
          <w:szCs w:val="8"/>
          <w:shd w:val="clear" w:color="auto" w:fill="FFFFFF"/>
        </w:rPr>
      </w:pPr>
    </w:p>
    <w:p w14:paraId="0BCB93AF" w14:textId="77777777" w:rsidR="004E5C26" w:rsidRPr="00574B5E" w:rsidRDefault="004E5C26" w:rsidP="004E5C26">
      <w:pPr>
        <w:shd w:val="clear" w:color="auto" w:fill="FFFFFF"/>
        <w:spacing w:after="0" w:line="240" w:lineRule="auto"/>
        <w:jc w:val="center"/>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АДМИНИСТРАЦИ ЯГОРОДСКОГО ПОСЕЛЕНИЯ БЕЗЕНЧУК НАПОМИНАЕТ ЖИТЕЛЯМ О ЗАПРЕТЕ КУПАНИЯ В НЕОБОРУДОВАННЫХ МЕСТАХ!</w:t>
      </w:r>
    </w:p>
    <w:p w14:paraId="1BED6091"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xml:space="preserve">           Лето — замечательная пора для отдыха детей и взрослых. В теплые дни хочется отдохнуть у водоема, искупаться в реке или озере. Однако, беспечное поведение на водном объекте, неорганизованное и бесконтрольное купание таят в себе серьезную опасность.</w:t>
      </w:r>
    </w:p>
    <w:p w14:paraId="7C9E5E4C"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Одной из главных причин гибели людей на водных объектах является купание в неустановленных местах. При нырянии в незнакомых местах можно удариться головой, потерять сознание и погибнуть. Детвора устраивает в воде игры, связанные с захватами других пловцов, плавает на бревнах, досках и самодельных плотах. Бесконтрольно купающиеся дети часто допускают переохлаждение тела, испытывают судороги, которые сводят руку, а чаще ногу или обе ноги, что может привести к гибели.</w:t>
      </w:r>
    </w:p>
    <w:p w14:paraId="629473F8"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Взрослые обязаны не допускать купание детей в неустановленных местах, плавание с использованием не приспособленных для этого средств. Безопасность детей на водных объектах обеспечивается правильным выбором и оборудованием места купания, систематической разъяснительной работой с детьми о правилах поведения на водных объектах и соблюдении мер предосторожности.</w:t>
      </w:r>
    </w:p>
    <w:p w14:paraId="7431D7F8"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b/>
          <w:bCs/>
          <w:color w:val="212121"/>
          <w:bdr w:val="none" w:sz="0" w:space="0" w:color="auto" w:frame="1"/>
          <w:lang w:eastAsia="ru-RU"/>
        </w:rPr>
        <w:t>На водоемах запрещено:</w:t>
      </w:r>
    </w:p>
    <w:p w14:paraId="37372DFF"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необследованных местах, где выставлены щиты (аншлаги) с надписями о запрете купания;</w:t>
      </w:r>
    </w:p>
    <w:p w14:paraId="5AEC4E80"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состоянии алкогольного опьянения;</w:t>
      </w:r>
    </w:p>
    <w:p w14:paraId="368C6D8D"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прыгать в воду с сооружений, не приспособлен</w:t>
      </w:r>
      <w:r w:rsidRPr="00574B5E">
        <w:rPr>
          <w:rFonts w:ascii="Times New Roman" w:eastAsia="Times New Roman" w:hAnsi="Times New Roman" w:cs="Times New Roman"/>
          <w:color w:val="212121"/>
          <w:lang w:eastAsia="ru-RU"/>
        </w:rPr>
        <w:softHyphen/>
        <w:t>ных для этих целей;</w:t>
      </w:r>
    </w:p>
    <w:p w14:paraId="44538706"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загрязнять и засорять водоемы;</w:t>
      </w:r>
    </w:p>
    <w:p w14:paraId="536FD1FC"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плавать на досках, бревнах, лежаках, автомобильных камерах, надувных матрацах;</w:t>
      </w:r>
    </w:p>
    <w:p w14:paraId="03D7A477"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приводить с собой животных в места массового отдыха населения на воде;</w:t>
      </w:r>
    </w:p>
    <w:p w14:paraId="02CD1CA3"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управлять маломерным судном лицам в состоянии алкогольного и (или) наркотического опьянения.</w:t>
      </w:r>
    </w:p>
    <w:p w14:paraId="11D03D8F" w14:textId="77777777" w:rsidR="004E5C26" w:rsidRPr="00574B5E" w:rsidRDefault="004E5C26" w:rsidP="004E5C26">
      <w:pPr>
        <w:shd w:val="clear" w:color="auto" w:fill="FFFFFF"/>
        <w:spacing w:after="0" w:line="240" w:lineRule="auto"/>
        <w:jc w:val="both"/>
        <w:textAlignment w:val="baseline"/>
        <w:rPr>
          <w:rFonts w:ascii="Times New Roman" w:eastAsia="Times New Roman" w:hAnsi="Times New Roman" w:cs="Times New Roman"/>
          <w:color w:val="212121"/>
          <w:sz w:val="8"/>
          <w:szCs w:val="8"/>
          <w:lang w:eastAsia="ru-RU"/>
        </w:rPr>
      </w:pPr>
    </w:p>
    <w:p w14:paraId="7CD64E18" w14:textId="77777777" w:rsidR="004E5C26" w:rsidRPr="00574B5E" w:rsidRDefault="004E5C26" w:rsidP="004E5C26">
      <w:pPr>
        <w:shd w:val="clear" w:color="auto" w:fill="FFFFFF"/>
        <w:spacing w:after="0" w:line="240" w:lineRule="auto"/>
        <w:jc w:val="center"/>
        <w:outlineLvl w:val="2"/>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ПРАВИЛА БЕЗОПАСНОСТИ ДЕТЕЙ НА ВОДЕ!</w:t>
      </w:r>
    </w:p>
    <w:p w14:paraId="447EF9F0" w14:textId="77777777" w:rsidR="004E5C26" w:rsidRPr="00574B5E" w:rsidRDefault="004E5C26" w:rsidP="004E5C26">
      <w:pPr>
        <w:shd w:val="clear" w:color="auto" w:fill="FFFFFF"/>
        <w:spacing w:after="0" w:line="240" w:lineRule="auto"/>
        <w:jc w:val="both"/>
        <w:outlineLvl w:val="2"/>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Основные правила поведения на воде:</w:t>
      </w:r>
    </w:p>
    <w:p w14:paraId="5647328B"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Дети всегда должны быть под присмотром взрослых.</w:t>
      </w:r>
    </w:p>
    <w:p w14:paraId="046AEDD8"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В воду ребенок может зайти только с разрешения взрослого и находиться всегда в поле зрения родителя.</w:t>
      </w:r>
    </w:p>
    <w:p w14:paraId="153327CD"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Объясните ребенку, что ни в коем случае нельзя заплывать за буйки или на определенное расстояние от вас. Особенно это касается кругов и надувных матрасов, которые очень быстро относят человека далеко от берега.</w:t>
      </w:r>
    </w:p>
    <w:p w14:paraId="668A9D04"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купайтесь сами и не разрешайте детям купаться в запрещенных водоемах.  Помимо инфекции в воде, такое купание может быть опасно теми предметами, которые находятся на дне.</w:t>
      </w:r>
    </w:p>
    <w:p w14:paraId="6EB68F79"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допускайте игр между детьми, которые могут привести к травмам. Например, прыгать друг у друга с плеч, подныривать и тянуть за ноги, топить друг друга. Шутки могут обернуться трагедией.</w:t>
      </w:r>
    </w:p>
    <w:p w14:paraId="6CAAF9CF"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играйте с детьми на причалах, водорезах и набережных, то есть там, где можно упасть в воду. Лучше отойти на пляж или лужайку.</w:t>
      </w:r>
    </w:p>
    <w:p w14:paraId="763E66EB" w14:textId="77777777" w:rsidR="004E5C26" w:rsidRPr="00574B5E" w:rsidRDefault="004E5C26" w:rsidP="004E5C26">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Ни в коем случае ребенок не должен подавать ложные сигналы о помощи. Расскажите малышу, что такими действиями он может отвлечь взрослых от действительно опасных ситуациях.</w:t>
      </w:r>
    </w:p>
    <w:p w14:paraId="52FF34CA" w14:textId="77777777" w:rsidR="004E5C26" w:rsidRPr="006E2D96" w:rsidRDefault="004E5C26" w:rsidP="004E5C26">
      <w:pPr>
        <w:shd w:val="clear" w:color="auto" w:fill="FFFFFF"/>
        <w:spacing w:after="0" w:line="240" w:lineRule="auto"/>
        <w:jc w:val="both"/>
        <w:rPr>
          <w:rFonts w:ascii="Times New Roman" w:eastAsia="Calibri" w:hAnsi="Times New Roman" w:cs="Times New Roman"/>
          <w:color w:val="000000"/>
          <w:sz w:val="8"/>
          <w:szCs w:val="8"/>
          <w:shd w:val="clear" w:color="auto" w:fill="FFFFFF"/>
        </w:rPr>
      </w:pPr>
    </w:p>
    <w:p w14:paraId="2399071F" w14:textId="77777777" w:rsidR="004E5C26" w:rsidRPr="00574B5E" w:rsidRDefault="004E5C26" w:rsidP="004E5C26">
      <w:pPr>
        <w:shd w:val="clear" w:color="auto" w:fill="FFFFFF"/>
        <w:spacing w:after="0" w:line="240" w:lineRule="auto"/>
        <w:jc w:val="both"/>
        <w:outlineLvl w:val="4"/>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Как подготовить ребенка к поездке на водоем</w:t>
      </w:r>
    </w:p>
    <w:p w14:paraId="40B2ECA7" w14:textId="77777777" w:rsidR="004E5C26" w:rsidRPr="00574B5E" w:rsidRDefault="004E5C26" w:rsidP="004E5C26">
      <w:pPr>
        <w:shd w:val="clear" w:color="auto" w:fill="FFFFFF"/>
        <w:spacing w:after="0" w:line="240" w:lineRule="auto"/>
        <w:jc w:val="both"/>
        <w:outlineLvl w:val="4"/>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 xml:space="preserve">Перед путешествием проведите с ребенком беседу о том, куда вы отправляетесь и как нужно себя вести у воды. Ребенку стоит неоднократно рассказывать правила поведения на воде. Кроме того, не стоит отпускать ребенка к водоемам одного или с его друзьями сверстниками. Да, с определенного возраста нам приходится отпускать детей одних, но тут уже нужно руководствоваться своими чувствами – не всех детей можно отпускать. </w:t>
      </w:r>
    </w:p>
    <w:p w14:paraId="2B2DABF2" w14:textId="77777777" w:rsidR="004E5C26" w:rsidRPr="00574B5E" w:rsidRDefault="004E5C26" w:rsidP="004E5C26">
      <w:pPr>
        <w:spacing w:after="0" w:line="240" w:lineRule="auto"/>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Берегите себя и своих родных!</w:t>
      </w:r>
    </w:p>
    <w:p w14:paraId="122A1E43" w14:textId="77777777" w:rsidR="004E5C26"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 xml:space="preserve">При возникновении чрезвычайных ситуаций обращайтесь по телефонам: 112, 101, 102, 103, 104; 8 (84676) 2-10-12, 2-11-28; 8-927-001-84-02 (ЕДДС </w:t>
      </w:r>
      <w:proofErr w:type="spellStart"/>
      <w:r w:rsidRPr="00574B5E">
        <w:rPr>
          <w:rFonts w:ascii="Times New Roman" w:eastAsia="Calibri" w:hAnsi="Times New Roman" w:cs="Times New Roman"/>
          <w:b/>
          <w:bCs/>
          <w:color w:val="000000"/>
          <w:shd w:val="clear" w:color="auto" w:fill="FFFFFF"/>
        </w:rPr>
        <w:t>м.р</w:t>
      </w:r>
      <w:proofErr w:type="spellEnd"/>
      <w:r w:rsidRPr="00574B5E">
        <w:rPr>
          <w:rFonts w:ascii="Times New Roman" w:eastAsia="Calibri" w:hAnsi="Times New Roman" w:cs="Times New Roman"/>
          <w:b/>
          <w:bCs/>
          <w:color w:val="000000"/>
          <w:shd w:val="clear" w:color="auto" w:fill="FFFFFF"/>
        </w:rPr>
        <w:t>. Безенчукский).</w:t>
      </w:r>
    </w:p>
    <w:p w14:paraId="74D79E6B" w14:textId="77777777" w:rsidR="004E5C26" w:rsidRPr="00DC3C99" w:rsidRDefault="004E5C26" w:rsidP="004E5C26">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0EE563EA" w14:textId="77777777" w:rsidR="004E5C26" w:rsidRPr="00DC3C99" w:rsidRDefault="004E5C26" w:rsidP="004E5C26">
      <w:pPr>
        <w:spacing w:after="0" w:line="240" w:lineRule="auto"/>
        <w:jc w:val="both"/>
        <w:rPr>
          <w:rFonts w:ascii="Times New Roman" w:eastAsia="Times New Roman" w:hAnsi="Times New Roman" w:cs="Times New Roman"/>
          <w:b/>
          <w:color w:val="000000"/>
          <w:lang w:eastAsia="ru-RU"/>
        </w:rPr>
      </w:pPr>
      <w:r w:rsidRPr="00DC3C99">
        <w:rPr>
          <w:rFonts w:ascii="Times New Roman" w:eastAsia="Times New Roman" w:hAnsi="Times New Roman" w:cs="Times New Roman"/>
          <w:b/>
          <w:color w:val="000000"/>
          <w:lang w:eastAsia="ru-RU"/>
        </w:rPr>
        <w:t>ПРАВИЛА ПОВЕДЕНИЯ ДЕТЕЙ НА ВОДЕ!</w:t>
      </w:r>
    </w:p>
    <w:p w14:paraId="1136B0FF" w14:textId="77777777" w:rsidR="004E5C26" w:rsidRDefault="004E5C26" w:rsidP="004E5C26">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color w:val="000000"/>
          <w:lang w:eastAsia="ru-RU"/>
        </w:rPr>
        <w:t> Купание в водоемах – одно из незаменимых времяпрепровождений для каждой семьи в летнее время. Особенно любят поплескаться в воде детишки. Конечно же, такой досуг очень полезен для развития детей, их физической подготовки и повышения иммунитета. Помимо этого, ребенок морально отдыхает, находясь в водоеме. Однако вода – это небезопасная стихия. Поэтому очень важно перед тем, как полезть в воду, выучить правила безопасного купания.</w:t>
      </w:r>
      <w:r w:rsidRPr="00DC3C99">
        <w:rPr>
          <w:rFonts w:ascii="Times New Roman" w:eastAsia="Times New Roman" w:hAnsi="Times New Roman" w:cs="Times New Roman"/>
          <w:color w:val="000000"/>
          <w:lang w:eastAsia="ru-RU"/>
        </w:rPr>
        <w:br/>
        <w:t xml:space="preserve">В первую очередь, родителям следует понимать, что особенно опасным является нахождение в воде не тех детей, кто не умеет плавать и проводит время, стоя по колено в воде, а тех, кто уже научился держаться на воде, но еще плохо плавает, при этом мнит себя великим пловцом. С такими детьми следует проводить полный инструктаж, </w:t>
      </w:r>
      <w:r w:rsidRPr="00DC3C99">
        <w:rPr>
          <w:rFonts w:ascii="Times New Roman" w:eastAsia="Times New Roman" w:hAnsi="Times New Roman" w:cs="Times New Roman"/>
          <w:color w:val="000000"/>
          <w:lang w:eastAsia="ru-RU"/>
        </w:rPr>
        <w:lastRenderedPageBreak/>
        <w:t>объясняя все возможные опасные ситуации во время купания и предостерегая от них.</w:t>
      </w:r>
      <w:r w:rsidRPr="00DC3C99">
        <w:rPr>
          <w:rFonts w:ascii="Times New Roman" w:eastAsia="Times New Roman" w:hAnsi="Times New Roman" w:cs="Times New Roman"/>
          <w:color w:val="000000"/>
          <w:lang w:eastAsia="ru-RU"/>
        </w:rPr>
        <w:br/>
        <w:t>Итак, каковы основные правила безопасности на воде?</w:t>
      </w:r>
    </w:p>
    <w:p w14:paraId="7A30E7D2" w14:textId="77777777" w:rsidR="004E5C26" w:rsidRDefault="004E5C26" w:rsidP="004E5C26">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noProof/>
          <w:color w:val="000000"/>
          <w:lang w:eastAsia="ru-RU"/>
        </w:rPr>
        <w:drawing>
          <wp:inline distT="0" distB="0" distL="0" distR="0" wp14:anchorId="2B708255" wp14:editId="1644B5F9">
            <wp:extent cx="148590" cy="148590"/>
            <wp:effectExtent l="0" t="0" r="3810" b="381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Дети дошкольного и младшего школьного возраста должны купаться только под присмотром взрослых. Отпускать ребенка одного или с компанией друзей на водоем крайне безответственно и опасно!</w:t>
      </w:r>
      <w:r w:rsidRPr="00DC3C99">
        <w:rPr>
          <w:rFonts w:ascii="Times New Roman" w:eastAsia="Times New Roman" w:hAnsi="Times New Roman" w:cs="Times New Roman"/>
          <w:color w:val="000000"/>
          <w:lang w:eastAsia="ru-RU"/>
        </w:rPr>
        <w:br/>
      </w:r>
      <w:r w:rsidRPr="00DC3C99">
        <w:rPr>
          <w:rFonts w:ascii="Times New Roman" w:eastAsia="Times New Roman" w:hAnsi="Times New Roman" w:cs="Times New Roman"/>
          <w:noProof/>
          <w:color w:val="000000"/>
          <w:lang w:eastAsia="ru-RU"/>
        </w:rPr>
        <w:drawing>
          <wp:inline distT="0" distB="0" distL="0" distR="0" wp14:anchorId="6505C2AF" wp14:editId="290A9A61">
            <wp:extent cx="148590" cy="148590"/>
            <wp:effectExtent l="0" t="0" r="3810" b="381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Дети более старшего возраста, уже умеющие плавать, должны это делать только в проверенных местах с нормальным дном, без подводных глубоких ям, в водоемах, где отсутствуют сильное течение, водовороты, большие волны и т.д.</w:t>
      </w:r>
    </w:p>
    <w:p w14:paraId="413A648A" w14:textId="77777777" w:rsidR="004E5C26" w:rsidRPr="00DC3C99" w:rsidRDefault="004E5C26" w:rsidP="004E5C26">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noProof/>
          <w:color w:val="000000"/>
          <w:lang w:eastAsia="ru-RU"/>
        </w:rPr>
        <w:drawing>
          <wp:inline distT="0" distB="0" distL="0" distR="0" wp14:anchorId="16D136CF" wp14:editId="7330662F">
            <wp:extent cx="148590" cy="148590"/>
            <wp:effectExtent l="0" t="0" r="3810" b="381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На малышей, которые не умеют плавать, обязательно следует надевать специальные средства защиты на воде. К ним относятся нарукавники, детские спасательные жилеты для плавания и детский круг для плавания.</w:t>
      </w:r>
    </w:p>
    <w:p w14:paraId="782FE8B5" w14:textId="77777777" w:rsidR="004E5C26" w:rsidRDefault="004E5C26" w:rsidP="004E5C26">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color w:val="000000"/>
          <w:lang w:eastAsia="ru-RU"/>
        </w:rPr>
        <w:t>О чем должны знать родители и их дети перед тем, как отправиться купаться на ближайший водоем?</w:t>
      </w:r>
      <w:r w:rsidRPr="00DC3C99">
        <w:rPr>
          <w:rFonts w:ascii="Times New Roman" w:eastAsia="Times New Roman" w:hAnsi="Times New Roman" w:cs="Times New Roman"/>
          <w:color w:val="000000"/>
          <w:lang w:eastAsia="ru-RU"/>
        </w:rPr>
        <w:br/>
      </w:r>
      <w:r w:rsidRPr="00DC3C99">
        <w:rPr>
          <w:rFonts w:ascii="Times New Roman" w:eastAsia="Times New Roman" w:hAnsi="Times New Roman" w:cs="Times New Roman"/>
          <w:noProof/>
          <w:color w:val="000000"/>
          <w:lang w:eastAsia="ru-RU"/>
        </w:rPr>
        <w:drawing>
          <wp:inline distT="0" distB="0" distL="0" distR="0" wp14:anchorId="22CD01C0" wp14:editId="2DC8F326">
            <wp:extent cx="148590" cy="148590"/>
            <wp:effectExtent l="0" t="0" r="3810" b="381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Нельзя прыгать в воду с обрывов, лодок, катеров, причалов и т.д.</w:t>
      </w:r>
      <w:r>
        <w:rPr>
          <w:noProof/>
        </w:rPr>
        <w:drawing>
          <wp:inline distT="0" distB="0" distL="0" distR="0" wp14:anchorId="1124CED3" wp14:editId="4C1F3C35">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Нельзя заплывать за буйки.</w:t>
      </w:r>
    </w:p>
    <w:p w14:paraId="60FF5B24" w14:textId="77777777" w:rsidR="004E5C26" w:rsidRDefault="004E5C26" w:rsidP="004E5C26">
      <w:pPr>
        <w:pStyle w:val="af4"/>
        <w:numPr>
          <w:ilvl w:val="0"/>
          <w:numId w:val="32"/>
        </w:numPr>
        <w:ind w:left="0" w:firstLine="0"/>
        <w:jc w:val="both"/>
        <w:rPr>
          <w:color w:val="000000"/>
        </w:rPr>
      </w:pPr>
      <w:r w:rsidRPr="00DC3C99">
        <w:rPr>
          <w:color w:val="000000"/>
        </w:rPr>
        <w:t>Нельзя в шутку звать кого-то на помощь.</w:t>
      </w:r>
      <w:r>
        <w:rPr>
          <w:color w:val="000000"/>
        </w:rPr>
        <w:t xml:space="preserve"> </w:t>
      </w:r>
      <w:r w:rsidRPr="00DC3C99">
        <w:rPr>
          <w:noProof/>
        </w:rPr>
        <w:drawing>
          <wp:inline distT="0" distB="0" distL="0" distR="0" wp14:anchorId="6555A900" wp14:editId="2241467C">
            <wp:extent cx="148590" cy="148590"/>
            <wp:effectExtent l="0" t="0" r="3810" b="381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Нельзя развлекаться в воде, топя кого-то из компании, дергать их за руки, ноги и другими способами создавать опасную для жизни других людей ситуацию на воде.</w:t>
      </w:r>
      <w:r>
        <w:rPr>
          <w:color w:val="000000"/>
        </w:rPr>
        <w:t xml:space="preserve"> </w:t>
      </w:r>
      <w:r w:rsidRPr="00DC3C99">
        <w:rPr>
          <w:noProof/>
        </w:rPr>
        <w:drawing>
          <wp:inline distT="0" distB="0" distL="0" distR="0" wp14:anchorId="3D39C296" wp14:editId="6BEACF87">
            <wp:extent cx="148590" cy="148590"/>
            <wp:effectExtent l="0" t="0" r="3810" b="381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плавать в водоемах, где берег выложен плитами и камнями, на них растет мох и водоросли, которые скользят и не дают выбраться из воды;</w:t>
      </w:r>
      <w:r>
        <w:rPr>
          <w:color w:val="000000"/>
        </w:rPr>
        <w:t xml:space="preserve"> </w:t>
      </w:r>
      <w:r w:rsidRPr="00DC3C99">
        <w:rPr>
          <w:noProof/>
        </w:rPr>
        <w:drawing>
          <wp:inline distT="0" distB="0" distL="0" distR="0" wp14:anchorId="2A28627C" wp14:editId="6A56ED03">
            <wp:extent cx="148590" cy="148590"/>
            <wp:effectExtent l="0" t="0" r="3810" b="381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Длительное время не стоит плавать в холодной воде.</w:t>
      </w:r>
      <w:r>
        <w:rPr>
          <w:color w:val="000000"/>
        </w:rPr>
        <w:t xml:space="preserve"> </w:t>
      </w:r>
      <w:r w:rsidRPr="00DC3C99">
        <w:rPr>
          <w:noProof/>
        </w:rPr>
        <w:drawing>
          <wp:inline distT="0" distB="0" distL="0" distR="0" wp14:anchorId="23CF6E3F" wp14:editId="67C53EC7">
            <wp:extent cx="148590" cy="148590"/>
            <wp:effectExtent l="0" t="0" r="3810" b="381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Отплывать далеко от берега на надувном матрасе или спасательном круге категорически нельзя.</w:t>
      </w:r>
      <w:r>
        <w:rPr>
          <w:color w:val="000000"/>
        </w:rPr>
        <w:t xml:space="preserve"> </w:t>
      </w:r>
      <w:r w:rsidRPr="00DC3C99">
        <w:rPr>
          <w:noProof/>
        </w:rPr>
        <w:drawing>
          <wp:inline distT="0" distB="0" distL="0" distR="0" wp14:anchorId="1506349C" wp14:editId="2A1CEFC2">
            <wp:extent cx="148590" cy="148590"/>
            <wp:effectExtent l="0" t="0" r="3810" b="381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Не стойте и не играйте в тех местах, откуда можно упасть в воду.</w:t>
      </w:r>
      <w:r>
        <w:rPr>
          <w:color w:val="000000"/>
        </w:rPr>
        <w:t xml:space="preserve"> </w:t>
      </w:r>
      <w:r w:rsidRPr="00DC3C99">
        <w:rPr>
          <w:noProof/>
        </w:rPr>
        <w:drawing>
          <wp:inline distT="0" distB="0" distL="0" distR="0" wp14:anchorId="3326A9F6" wp14:editId="6D531CF4">
            <wp:extent cx="148590" cy="148590"/>
            <wp:effectExtent l="0" t="0" r="3810" b="381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Обязательно нужна защита от уф лучей. Даже при умеренно солнечной погоде можно заработать ожоги кожи. Для детей это должны быть средства с максимально высоким солнцезащитным фильтром, желательно от 50 и выше.</w:t>
      </w:r>
      <w:r>
        <w:rPr>
          <w:color w:val="000000"/>
        </w:rPr>
        <w:t xml:space="preserve"> </w:t>
      </w:r>
    </w:p>
    <w:p w14:paraId="3F5869CA" w14:textId="77777777" w:rsidR="004E5C26" w:rsidRDefault="004E5C26" w:rsidP="004E5C26">
      <w:pPr>
        <w:pStyle w:val="af4"/>
        <w:ind w:left="0"/>
        <w:jc w:val="both"/>
        <w:rPr>
          <w:color w:val="000000"/>
        </w:rPr>
      </w:pPr>
      <w:r w:rsidRPr="00DC3C99">
        <w:rPr>
          <w:color w:val="000000"/>
        </w:rPr>
        <w:t>Также дети, которые уже находятся в подростковом периоде и умеют плавать, должны обязательно знать не только правила безопасного поведения на воде, но и правила поведения в критической ситуации. Дети обязаны выучить, что делать, если в воде свело ногу судорогой, как определить тонущего человека, уметь оказать первую медицинскую помощь, включая искусственное дыхание и т.д.</w:t>
      </w:r>
      <w:r w:rsidRPr="00DC3C99">
        <w:rPr>
          <w:color w:val="000000"/>
        </w:rPr>
        <w:br/>
        <w:t>Соблюдая правила поведения на воде, вы и ваши дети сможете прекрасно отдохнуть на любом водоеме, максимально зарядиться позитивом и положительными эмоциями на длительное время.</w:t>
      </w:r>
      <w:r w:rsidRPr="00DC3C99">
        <w:rPr>
          <w:color w:val="000000"/>
        </w:rPr>
        <w:br/>
      </w:r>
      <w:r w:rsidRPr="00DC3C99">
        <w:rPr>
          <w:b/>
          <w:color w:val="000000"/>
        </w:rPr>
        <w:t xml:space="preserve">При возникновении чрезвычайных ситуаций необходимо звонить по телефонам: </w:t>
      </w:r>
      <w:r w:rsidRPr="00DC3C99">
        <w:rPr>
          <w:color w:val="000000"/>
        </w:rPr>
        <w:t xml:space="preserve">112, 101, 102, 103, 104; 8 (84676) 2-10-12, 2-11-28, 8-927-001-84-02 (Единая дежурно-диспетчерская служба </w:t>
      </w:r>
      <w:proofErr w:type="spellStart"/>
      <w:r w:rsidRPr="00DC3C99">
        <w:rPr>
          <w:color w:val="000000"/>
        </w:rPr>
        <w:t>м.р</w:t>
      </w:r>
      <w:proofErr w:type="spellEnd"/>
      <w:r w:rsidRPr="00DC3C99">
        <w:rPr>
          <w:color w:val="000000"/>
        </w:rPr>
        <w:t>. Безенчукский). </w:t>
      </w:r>
    </w:p>
    <w:p w14:paraId="3DDF51EF" w14:textId="77777777" w:rsidR="004E5C26" w:rsidRPr="00722FA0" w:rsidRDefault="004E5C26" w:rsidP="004E5C26">
      <w:pPr>
        <w:pStyle w:val="af4"/>
        <w:ind w:left="0"/>
        <w:jc w:val="both"/>
        <w:rPr>
          <w:color w:val="000000"/>
          <w:sz w:val="8"/>
          <w:szCs w:val="8"/>
        </w:rPr>
      </w:pPr>
    </w:p>
    <w:p w14:paraId="19DD8BDB" w14:textId="645E2C3F" w:rsidR="004E5C26" w:rsidRDefault="004E5C26" w:rsidP="004E5C26">
      <w:pPr>
        <w:tabs>
          <w:tab w:val="num" w:pos="1440"/>
        </w:tabs>
        <w:spacing w:after="0" w:line="240" w:lineRule="auto"/>
        <w:ind w:firstLine="709"/>
        <w:jc w:val="both"/>
        <w:rPr>
          <w:rFonts w:ascii="Times New Roman" w:eastAsia="Calibri" w:hAnsi="Times New Roman" w:cs="Times New Roman"/>
          <w:bCs/>
        </w:rPr>
      </w:pPr>
    </w:p>
    <w:p w14:paraId="0BD46334" w14:textId="6DEE6E19"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6F02955D" w14:textId="5128FA5C"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2C1972B7" w14:textId="6752A168"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68070532" w14:textId="705F3703"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0FCE64DB" w14:textId="7BFFD549"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20A64669" w14:textId="25E7EB69"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4D3ED6A3" w14:textId="7EBD0D98"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35BF6D04" w14:textId="0BC60268"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4656FBFD" w14:textId="120DF932"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3D1DB64D" w14:textId="37E77839"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45FBEACA" w14:textId="6C6B172E"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63652AB5" w14:textId="3B244A48"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7A426E8A" w14:textId="6197A1C9"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11268D64" w14:textId="0F0AE1FD"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2F8C6447" w14:textId="37EFC891"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04EE352D" w14:textId="417AB24D"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1B16FB3B" w14:textId="5BB0D64E"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2A1A604E" w14:textId="50ED4E60"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3AE4A200" w14:textId="7027ADC4"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3D423B41" w14:textId="30E7FA9D" w:rsidR="00182F87" w:rsidRDefault="00182F87" w:rsidP="004E5C26">
      <w:pPr>
        <w:tabs>
          <w:tab w:val="num" w:pos="1440"/>
        </w:tabs>
        <w:spacing w:after="0" w:line="240" w:lineRule="auto"/>
        <w:ind w:firstLine="709"/>
        <w:jc w:val="both"/>
        <w:rPr>
          <w:rFonts w:ascii="Times New Roman" w:eastAsia="Calibri" w:hAnsi="Times New Roman" w:cs="Times New Roman"/>
          <w:bCs/>
        </w:rPr>
      </w:pPr>
    </w:p>
    <w:p w14:paraId="0636FEBD" w14:textId="06D759A0" w:rsidR="00145A58" w:rsidRDefault="00145A58" w:rsidP="000224A9">
      <w:pPr>
        <w:spacing w:after="0" w:line="360" w:lineRule="auto"/>
        <w:jc w:val="both"/>
        <w:rPr>
          <w:rFonts w:ascii="Times New Roman" w:eastAsia="Times New Roman" w:hAnsi="Times New Roman" w:cs="Times New Roman"/>
          <w:color w:val="000000" w:themeColor="text1"/>
          <w:sz w:val="20"/>
          <w:szCs w:val="20"/>
          <w:lang w:eastAsia="ru-RU"/>
        </w:rPr>
      </w:pPr>
    </w:p>
    <w:p w14:paraId="0E96151D" w14:textId="77777777" w:rsidR="00145A58" w:rsidRPr="00A47CB2" w:rsidRDefault="00145A58" w:rsidP="000224A9">
      <w:pPr>
        <w:spacing w:after="0" w:line="360" w:lineRule="auto"/>
        <w:jc w:val="both"/>
        <w:rPr>
          <w:rFonts w:ascii="Times New Roman" w:eastAsia="Times New Roman" w:hAnsi="Times New Roman" w:cs="Times New Roman"/>
          <w:color w:val="000000" w:themeColor="text1"/>
          <w:sz w:val="20"/>
          <w:szCs w:val="20"/>
          <w:lang w:eastAsia="ru-RU"/>
        </w:rPr>
      </w:pPr>
    </w:p>
    <w:p w14:paraId="09A4E1F7" w14:textId="77777777"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0D0D78E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4E5C26">
                              <w:rPr>
                                <w:rFonts w:ascii="Times New Roman" w:hAnsi="Times New Roman" w:cs="Times New Roman"/>
                                <w:sz w:val="20"/>
                                <w:szCs w:val="20"/>
                              </w:rPr>
                              <w:t>0</w:t>
                            </w:r>
                            <w:r w:rsidR="00405389">
                              <w:rPr>
                                <w:rFonts w:ascii="Times New Roman" w:hAnsi="Times New Roman" w:cs="Times New Roman"/>
                                <w:sz w:val="20"/>
                                <w:szCs w:val="20"/>
                              </w:rPr>
                              <w:t>9</w:t>
                            </w:r>
                            <w:r>
                              <w:rPr>
                                <w:rFonts w:ascii="Times New Roman" w:hAnsi="Times New Roman" w:cs="Times New Roman"/>
                                <w:sz w:val="20"/>
                                <w:szCs w:val="20"/>
                              </w:rPr>
                              <w:t>.0</w:t>
                            </w:r>
                            <w:r w:rsidR="004E5C26">
                              <w:rPr>
                                <w:rFonts w:ascii="Times New Roman" w:hAnsi="Times New Roman" w:cs="Times New Roman"/>
                                <w:sz w:val="20"/>
                                <w:szCs w:val="20"/>
                              </w:rPr>
                              <w:t>8</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6C744F9" w14:textId="0D0D78E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4E5C26">
                        <w:rPr>
                          <w:rFonts w:ascii="Times New Roman" w:hAnsi="Times New Roman" w:cs="Times New Roman"/>
                          <w:sz w:val="20"/>
                          <w:szCs w:val="20"/>
                        </w:rPr>
                        <w:t>0</w:t>
                      </w:r>
                      <w:r w:rsidR="00405389">
                        <w:rPr>
                          <w:rFonts w:ascii="Times New Roman" w:hAnsi="Times New Roman" w:cs="Times New Roman"/>
                          <w:sz w:val="20"/>
                          <w:szCs w:val="20"/>
                        </w:rPr>
                        <w:t>9</w:t>
                      </w:r>
                      <w:r>
                        <w:rPr>
                          <w:rFonts w:ascii="Times New Roman" w:hAnsi="Times New Roman" w:cs="Times New Roman"/>
                          <w:sz w:val="20"/>
                          <w:szCs w:val="20"/>
                        </w:rPr>
                        <w:t>.0</w:t>
                      </w:r>
                      <w:r w:rsidR="004E5C26">
                        <w:rPr>
                          <w:rFonts w:ascii="Times New Roman" w:hAnsi="Times New Roman" w:cs="Times New Roman"/>
                          <w:sz w:val="20"/>
                          <w:szCs w:val="20"/>
                        </w:rPr>
                        <w:t>8</w:t>
                      </w:r>
                      <w:r>
                        <w:rPr>
                          <w:rFonts w:ascii="Times New Roman" w:hAnsi="Times New Roman" w:cs="Times New Roman"/>
                          <w:sz w:val="20"/>
                          <w:szCs w:val="20"/>
                        </w:rPr>
                        <w:t>.2021г,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3871DE"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50A7CD18"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50740316" w14:textId="39441036"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6E50FF"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753A5F"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EB352A">
      <w:footerReference w:type="even" r:id="rId25"/>
      <w:footerReference w:type="default" r:id="rId26"/>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CC3F5" w14:textId="77777777" w:rsidR="00FD300A" w:rsidRDefault="00FD300A" w:rsidP="006734D6">
      <w:pPr>
        <w:spacing w:after="0" w:line="240" w:lineRule="auto"/>
      </w:pPr>
      <w:r>
        <w:separator/>
      </w:r>
    </w:p>
  </w:endnote>
  <w:endnote w:type="continuationSeparator" w:id="0">
    <w:p w14:paraId="219FE8E8" w14:textId="77777777" w:rsidR="00FD300A" w:rsidRDefault="00FD300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661E6EA9"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9868F1">
          <w:rPr>
            <w:i/>
            <w:color w:val="262626"/>
          </w:rPr>
          <w:t>2</w:t>
        </w:r>
        <w:r w:rsidR="00405389">
          <w:rPr>
            <w:i/>
            <w:color w:val="262626"/>
          </w:rPr>
          <w:t>3</w:t>
        </w:r>
        <w:r w:rsidRPr="00504E77">
          <w:rPr>
            <w:i/>
            <w:color w:val="262626"/>
          </w:rPr>
          <w:t>(2</w:t>
        </w:r>
        <w:r w:rsidR="009868F1">
          <w:rPr>
            <w:i/>
            <w:color w:val="262626"/>
          </w:rPr>
          <w:t>3</w:t>
        </w:r>
        <w:r w:rsidR="00405389">
          <w:rPr>
            <w:i/>
            <w:color w:val="262626"/>
          </w:rPr>
          <w:t>4</w:t>
        </w:r>
        <w:r w:rsidRPr="00504E77">
          <w:rPr>
            <w:i/>
            <w:color w:val="262626"/>
          </w:rPr>
          <w:t xml:space="preserve">) от </w:t>
        </w:r>
        <w:r w:rsidR="009868F1">
          <w:rPr>
            <w:i/>
            <w:color w:val="262626"/>
          </w:rPr>
          <w:t>0</w:t>
        </w:r>
        <w:r w:rsidR="00405389">
          <w:rPr>
            <w:i/>
            <w:color w:val="262626"/>
          </w:rPr>
          <w:t>9</w:t>
        </w:r>
        <w:r w:rsidR="009868F1">
          <w:rPr>
            <w:i/>
            <w:color w:val="262626"/>
          </w:rPr>
          <w:t>.08</w:t>
        </w:r>
        <w:r w:rsidRPr="00504E77">
          <w:rPr>
            <w:i/>
            <w:color w:val="262626"/>
          </w:rPr>
          <w:t>.2021 года</w:t>
        </w:r>
      </w:p>
      <w:p w14:paraId="2589758A" w14:textId="77777777" w:rsidR="00A8527A" w:rsidRPr="005A027E" w:rsidRDefault="00FD300A">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6C771390" w:rsidR="00A8527A" w:rsidRDefault="00A8527A" w:rsidP="00AF126C">
        <w:pPr>
          <w:pStyle w:val="af2"/>
          <w:jc w:val="center"/>
        </w:pPr>
        <w:r w:rsidRPr="00504E77">
          <w:rPr>
            <w:i/>
            <w:color w:val="262626"/>
          </w:rPr>
          <w:t xml:space="preserve">Газета "Вестник городского поселения Безенчук </w:t>
        </w:r>
        <w:bookmarkStart w:id="36" w:name="_Hlk529866640"/>
        <w:r w:rsidRPr="00504E77">
          <w:rPr>
            <w:i/>
            <w:color w:val="262626"/>
          </w:rPr>
          <w:t>№</w:t>
        </w:r>
        <w:r w:rsidR="00AD2F4A">
          <w:rPr>
            <w:i/>
            <w:color w:val="262626"/>
          </w:rPr>
          <w:t>2</w:t>
        </w:r>
        <w:r w:rsidR="00405389">
          <w:rPr>
            <w:i/>
            <w:color w:val="262626"/>
          </w:rPr>
          <w:t>3</w:t>
        </w:r>
        <w:r w:rsidRPr="00504E77">
          <w:rPr>
            <w:i/>
            <w:color w:val="262626"/>
          </w:rPr>
          <w:t>(2</w:t>
        </w:r>
        <w:r w:rsidR="009868F1">
          <w:rPr>
            <w:i/>
            <w:color w:val="262626"/>
          </w:rPr>
          <w:t>3</w:t>
        </w:r>
        <w:r w:rsidR="00405389">
          <w:rPr>
            <w:i/>
            <w:color w:val="262626"/>
          </w:rPr>
          <w:t>4</w:t>
        </w:r>
        <w:r w:rsidRPr="00504E77">
          <w:rPr>
            <w:i/>
            <w:color w:val="262626"/>
          </w:rPr>
          <w:t xml:space="preserve">) от </w:t>
        </w:r>
        <w:r w:rsidR="009868F1">
          <w:rPr>
            <w:i/>
            <w:color w:val="262626"/>
          </w:rPr>
          <w:t>0</w:t>
        </w:r>
        <w:r w:rsidR="00405389">
          <w:rPr>
            <w:i/>
            <w:color w:val="262626"/>
          </w:rPr>
          <w:t>9</w:t>
        </w:r>
        <w:r w:rsidR="009868F1">
          <w:rPr>
            <w:i/>
            <w:color w:val="262626"/>
          </w:rPr>
          <w:t>.08</w:t>
        </w:r>
        <w:r w:rsidRPr="00504E77">
          <w:rPr>
            <w:i/>
            <w:color w:val="262626"/>
          </w:rPr>
          <w:t>.2021 года</w:t>
        </w:r>
        <w:bookmarkEnd w:id="36"/>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FD300A"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37054" w14:textId="77777777" w:rsidR="00FD300A" w:rsidRDefault="00FD300A" w:rsidP="006734D6">
      <w:pPr>
        <w:spacing w:after="0" w:line="240" w:lineRule="auto"/>
      </w:pPr>
      <w:r>
        <w:separator/>
      </w:r>
    </w:p>
  </w:footnote>
  <w:footnote w:type="continuationSeparator" w:id="0">
    <w:p w14:paraId="4316F5A3" w14:textId="77777777" w:rsidR="00FD300A" w:rsidRDefault="00FD300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1" type="#_x0000_t75" alt="❗" style="width:12pt;height:12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9E66A79"/>
    <w:multiLevelType w:val="multilevel"/>
    <w:tmpl w:val="0362274E"/>
    <w:lvl w:ilvl="0">
      <w:start w:val="3"/>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9B56E78"/>
    <w:multiLevelType w:val="hybridMultilevel"/>
    <w:tmpl w:val="D51893D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4557A9C"/>
    <w:multiLevelType w:val="hybridMultilevel"/>
    <w:tmpl w:val="822E996E"/>
    <w:lvl w:ilvl="0" w:tplc="03401316">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7" w15:restartNumberingAfterBreak="0">
    <w:nsid w:val="323A1C1E"/>
    <w:multiLevelType w:val="hybridMultilevel"/>
    <w:tmpl w:val="ACA257D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8"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99E3435"/>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1" w15:restartNumberingAfterBreak="0">
    <w:nsid w:val="39B755C6"/>
    <w:multiLevelType w:val="hybridMultilevel"/>
    <w:tmpl w:val="85EC32DE"/>
    <w:lvl w:ilvl="0" w:tplc="F3FA5AAC">
      <w:start w:val="1"/>
      <w:numFmt w:val="bullet"/>
      <w:lvlText w:val=""/>
      <w:lvlPicBulletId w:val="0"/>
      <w:lvlJc w:val="left"/>
      <w:pPr>
        <w:tabs>
          <w:tab w:val="num" w:pos="720"/>
        </w:tabs>
        <w:ind w:left="720" w:hanging="360"/>
      </w:pPr>
      <w:rPr>
        <w:rFonts w:ascii="Symbol" w:hAnsi="Symbol" w:hint="default"/>
      </w:rPr>
    </w:lvl>
    <w:lvl w:ilvl="1" w:tplc="CA0A742E" w:tentative="1">
      <w:start w:val="1"/>
      <w:numFmt w:val="bullet"/>
      <w:lvlText w:val=""/>
      <w:lvlJc w:val="left"/>
      <w:pPr>
        <w:tabs>
          <w:tab w:val="num" w:pos="1440"/>
        </w:tabs>
        <w:ind w:left="1440" w:hanging="360"/>
      </w:pPr>
      <w:rPr>
        <w:rFonts w:ascii="Symbol" w:hAnsi="Symbol" w:hint="default"/>
      </w:rPr>
    </w:lvl>
    <w:lvl w:ilvl="2" w:tplc="A91C250A" w:tentative="1">
      <w:start w:val="1"/>
      <w:numFmt w:val="bullet"/>
      <w:lvlText w:val=""/>
      <w:lvlJc w:val="left"/>
      <w:pPr>
        <w:tabs>
          <w:tab w:val="num" w:pos="2160"/>
        </w:tabs>
        <w:ind w:left="2160" w:hanging="360"/>
      </w:pPr>
      <w:rPr>
        <w:rFonts w:ascii="Symbol" w:hAnsi="Symbol" w:hint="default"/>
      </w:rPr>
    </w:lvl>
    <w:lvl w:ilvl="3" w:tplc="4CCEC7F4" w:tentative="1">
      <w:start w:val="1"/>
      <w:numFmt w:val="bullet"/>
      <w:lvlText w:val=""/>
      <w:lvlJc w:val="left"/>
      <w:pPr>
        <w:tabs>
          <w:tab w:val="num" w:pos="2880"/>
        </w:tabs>
        <w:ind w:left="2880" w:hanging="360"/>
      </w:pPr>
      <w:rPr>
        <w:rFonts w:ascii="Symbol" w:hAnsi="Symbol" w:hint="default"/>
      </w:rPr>
    </w:lvl>
    <w:lvl w:ilvl="4" w:tplc="50A40328" w:tentative="1">
      <w:start w:val="1"/>
      <w:numFmt w:val="bullet"/>
      <w:lvlText w:val=""/>
      <w:lvlJc w:val="left"/>
      <w:pPr>
        <w:tabs>
          <w:tab w:val="num" w:pos="3600"/>
        </w:tabs>
        <w:ind w:left="3600" w:hanging="360"/>
      </w:pPr>
      <w:rPr>
        <w:rFonts w:ascii="Symbol" w:hAnsi="Symbol" w:hint="default"/>
      </w:rPr>
    </w:lvl>
    <w:lvl w:ilvl="5" w:tplc="93DABF84" w:tentative="1">
      <w:start w:val="1"/>
      <w:numFmt w:val="bullet"/>
      <w:lvlText w:val=""/>
      <w:lvlJc w:val="left"/>
      <w:pPr>
        <w:tabs>
          <w:tab w:val="num" w:pos="4320"/>
        </w:tabs>
        <w:ind w:left="4320" w:hanging="360"/>
      </w:pPr>
      <w:rPr>
        <w:rFonts w:ascii="Symbol" w:hAnsi="Symbol" w:hint="default"/>
      </w:rPr>
    </w:lvl>
    <w:lvl w:ilvl="6" w:tplc="A0BE2838" w:tentative="1">
      <w:start w:val="1"/>
      <w:numFmt w:val="bullet"/>
      <w:lvlText w:val=""/>
      <w:lvlJc w:val="left"/>
      <w:pPr>
        <w:tabs>
          <w:tab w:val="num" w:pos="5040"/>
        </w:tabs>
        <w:ind w:left="5040" w:hanging="360"/>
      </w:pPr>
      <w:rPr>
        <w:rFonts w:ascii="Symbol" w:hAnsi="Symbol" w:hint="default"/>
      </w:rPr>
    </w:lvl>
    <w:lvl w:ilvl="7" w:tplc="6902D018" w:tentative="1">
      <w:start w:val="1"/>
      <w:numFmt w:val="bullet"/>
      <w:lvlText w:val=""/>
      <w:lvlJc w:val="left"/>
      <w:pPr>
        <w:tabs>
          <w:tab w:val="num" w:pos="5760"/>
        </w:tabs>
        <w:ind w:left="5760" w:hanging="360"/>
      </w:pPr>
      <w:rPr>
        <w:rFonts w:ascii="Symbol" w:hAnsi="Symbol" w:hint="default"/>
      </w:rPr>
    </w:lvl>
    <w:lvl w:ilvl="8" w:tplc="A3462760"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3D6460FF"/>
    <w:multiLevelType w:val="hybridMultilevel"/>
    <w:tmpl w:val="1BF01B0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4"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4B071B5C"/>
    <w:multiLevelType w:val="hybridMultilevel"/>
    <w:tmpl w:val="2714B78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0" w15:restartNumberingAfterBreak="0">
    <w:nsid w:val="52EA28E1"/>
    <w:multiLevelType w:val="multilevel"/>
    <w:tmpl w:val="29E0E88C"/>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2"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5" w15:restartNumberingAfterBreak="0">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9"/>
  </w:num>
  <w:num w:numId="2">
    <w:abstractNumId w:val="20"/>
  </w:num>
  <w:num w:numId="3">
    <w:abstractNumId w:val="39"/>
  </w:num>
  <w:num w:numId="4">
    <w:abstractNumId w:val="26"/>
  </w:num>
  <w:num w:numId="5">
    <w:abstractNumId w:val="46"/>
  </w:num>
  <w:num w:numId="6">
    <w:abstractNumId w:val="36"/>
  </w:num>
  <w:num w:numId="7">
    <w:abstractNumId w:val="50"/>
  </w:num>
  <w:num w:numId="8">
    <w:abstractNumId w:val="47"/>
  </w:num>
  <w:num w:numId="9">
    <w:abstractNumId w:val="44"/>
  </w:num>
  <w:num w:numId="10">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43"/>
  </w:num>
  <w:num w:numId="12">
    <w:abstractNumId w:val="38"/>
  </w:num>
  <w:num w:numId="13">
    <w:abstractNumId w:val="15"/>
  </w:num>
  <w:num w:numId="14">
    <w:abstractNumId w:val="35"/>
  </w:num>
  <w:num w:numId="15">
    <w:abstractNumId w:val="29"/>
  </w:num>
  <w:num w:numId="16">
    <w:abstractNumId w:val="23"/>
  </w:num>
  <w:num w:numId="17">
    <w:abstractNumId w:val="28"/>
  </w:num>
  <w:num w:numId="18">
    <w:abstractNumId w:val="1"/>
  </w:num>
  <w:num w:numId="19">
    <w:abstractNumId w:val="25"/>
  </w:num>
  <w:num w:numId="20">
    <w:abstractNumId w:val="0"/>
  </w:num>
  <w:num w:numId="21">
    <w:abstractNumId w:val="3"/>
  </w:num>
  <w:num w:numId="22">
    <w:abstractNumId w:val="4"/>
  </w:num>
  <w:num w:numId="23">
    <w:abstractNumId w:val="32"/>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33"/>
  </w:num>
  <w:num w:numId="27">
    <w:abstractNumId w:val="34"/>
  </w:num>
  <w:num w:numId="28">
    <w:abstractNumId w:val="41"/>
  </w:num>
  <w:num w:numId="29">
    <w:abstractNumId w:val="42"/>
  </w:num>
  <w:num w:numId="30">
    <w:abstractNumId w:val="45"/>
  </w:num>
  <w:num w:numId="31">
    <w:abstractNumId w:val="16"/>
  </w:num>
  <w:num w:numId="32">
    <w:abstractNumId w:val="31"/>
  </w:num>
  <w:num w:numId="33">
    <w:abstractNumId w:val="27"/>
  </w:num>
  <w:num w:numId="34">
    <w:abstractNumId w:val="49"/>
    <w:lvlOverride w:ilvl="0">
      <w:startOverride w:val="1"/>
    </w:lvlOverride>
    <w:lvlOverride w:ilvl="1"/>
    <w:lvlOverride w:ilvl="2"/>
    <w:lvlOverride w:ilvl="3"/>
    <w:lvlOverride w:ilvl="4"/>
    <w:lvlOverride w:ilvl="5"/>
    <w:lvlOverride w:ilvl="6"/>
    <w:lvlOverride w:ilvl="7"/>
    <w:lvlOverride w:ilvl="8"/>
  </w:num>
  <w:num w:numId="35">
    <w:abstractNumId w:val="37"/>
  </w:num>
  <w:num w:numId="36">
    <w:abstractNumId w:val="48"/>
  </w:num>
  <w:num w:numId="37">
    <w:abstractNumId w:val="30"/>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num>
  <w:num w:numId="40">
    <w:abstractNumId w:val="40"/>
  </w:num>
  <w:num w:numId="41">
    <w:abstractNumId w:val="17"/>
  </w:num>
  <w:num w:numId="42">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3"/>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CF6"/>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391"/>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B5"/>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6E39"/>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26"/>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3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2E4"/>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FCE"/>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BC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B35"/>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8F1"/>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78A"/>
    <w:rsid w:val="009B29AE"/>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930"/>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B29"/>
    <w:rsid w:val="00D22F81"/>
    <w:rsid w:val="00D23079"/>
    <w:rsid w:val="00D23518"/>
    <w:rsid w:val="00D237AC"/>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43C07"/>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http://www.bezenchukgp.ru/" TargetMode="External"/><Relationship Id="rId18" Type="http://schemas.openxmlformats.org/officeDocument/2006/relationships/hyperlink" Target="http://www.narcozona.ru/"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consultantplus://offline/ref=C645C920C2255D6EE3AD9D60839CF1F8B84AB6285399821046974B5172A283C62B360AD4EF5E5C0BuAx2J" TargetMode="External"/><Relationship Id="rId17" Type="http://schemas.openxmlformats.org/officeDocument/2006/relationships/hyperlink" Target="http://www.nodrugs.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antidrugfront.ru/" TargetMode="External"/><Relationship Id="rId20" Type="http://schemas.openxmlformats.org/officeDocument/2006/relationships/hyperlink" Target="http://www.narkotiki.ru/law.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zenchukgp.ru/"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mailto:gp-bezenchukso@yandex.ru" TargetMode="External"/><Relationship Id="rId28" Type="http://schemas.openxmlformats.org/officeDocument/2006/relationships/theme" Target="theme/theme1.xml"/><Relationship Id="rId10" Type="http://schemas.openxmlformats.org/officeDocument/2006/relationships/hyperlink" Target="consultantplus://offline/ref=C645C920C2255D6EE3AD9D60839CF1F8B84AB6285399821046974B5172A283C62B360AD4EF5E5C0BuAx2J" TargetMode="External"/><Relationship Id="rId19" Type="http://schemas.openxmlformats.org/officeDocument/2006/relationships/hyperlink" Target="http://www.add.net.ru/" TargetMode="External"/><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consultantplus://offline/ref=C645C920C2255D6EE3AD9D60839CF1F8B84AB6285399821046974B5172A283C62B360AD4EF5E5C0BuAx2J" TargetMode="External"/><Relationship Id="rId22" Type="http://schemas.openxmlformats.org/officeDocument/2006/relationships/image" Target="media/image4.pn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16</Pages>
  <Words>11591</Words>
  <Characters>66071</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449</cp:revision>
  <cp:lastPrinted>2018-07-13T05:55:00Z</cp:lastPrinted>
  <dcterms:created xsi:type="dcterms:W3CDTF">2021-03-30T09:48:00Z</dcterms:created>
  <dcterms:modified xsi:type="dcterms:W3CDTF">2021-08-16T06:31:00Z</dcterms:modified>
</cp:coreProperties>
</file>