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21" w:rsidRPr="00CB5F9B" w:rsidRDefault="00174615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B5F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2DFDA47" wp14:editId="00C58E4B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1165"/>
                <wp:effectExtent l="13335" t="13335" r="12065" b="9525"/>
                <wp:wrapNone/>
                <wp:docPr id="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527A" w:rsidRPr="00BE3DBB" w:rsidRDefault="00A8527A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          </w:r>
                          </w:p>
                          <w:p w:rsidR="00A8527A" w:rsidRPr="00977DA6" w:rsidRDefault="00A8527A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:rsidR="00A8527A" w:rsidRDefault="00A8527A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21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232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30 июля 2021 года</w:t>
                            </w:r>
                          </w:p>
                          <w:p w:rsidR="00A8527A" w:rsidRDefault="00A8527A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.3pt;margin-top:4.85pt;width:550.75pt;height:13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">
                <v:textbox>
                  <w:txbxContent>
                    <w:p w:rsidR="00A8527A" w:rsidRPr="00BE3DBB" w:rsidRDefault="00A8527A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    </w:r>
                    </w:p>
                    <w:p w:rsidR="00A8527A" w:rsidRPr="00977DA6" w:rsidRDefault="00A8527A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:rsidR="00A8527A" w:rsidRDefault="00A8527A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21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232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30 июля 2021 года</w:t>
                      </w:r>
                    </w:p>
                    <w:p w:rsidR="00A8527A" w:rsidRDefault="00A8527A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:rsidR="008456DD" w:rsidRPr="00CB5F9B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CB5F9B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6F51FE" w:rsidRPr="00CB5F9B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CB5F9B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bookmarkEnd w:id="1"/>
    <w:p w:rsidR="007164AC" w:rsidRPr="00CB5F9B" w:rsidRDefault="007164AC" w:rsidP="007164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5F9B">
        <w:rPr>
          <w:rFonts w:ascii="Times New Roman" w:hAnsi="Times New Roman" w:cs="Times New Roman"/>
          <w:b/>
        </w:rPr>
        <w:t>ОФИЦИАЛЬНОЕ  ОПУБЛИКОВАНИЕ</w:t>
      </w:r>
    </w:p>
    <w:p w:rsidR="00061BA4" w:rsidRPr="00CB5F9B" w:rsidRDefault="00061BA4" w:rsidP="0052731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4A1A1F" w:rsidRPr="00012345" w:rsidRDefault="004A1A1F" w:rsidP="004A1A1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bookmarkStart w:id="2" w:name="_Hlk72825116"/>
      <w:bookmarkStart w:id="3" w:name="_Hlk56432835"/>
      <w:r w:rsidRPr="00012345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28</w:t>
      </w:r>
      <w:r w:rsidRPr="00012345">
        <w:rPr>
          <w:rFonts w:ascii="Times New Roman" w:eastAsia="Calibri" w:hAnsi="Times New Roman" w:cs="Times New Roman"/>
          <w:b/>
        </w:rPr>
        <w:t>.0</w:t>
      </w:r>
      <w:r w:rsidR="00A8527A">
        <w:rPr>
          <w:rFonts w:ascii="Times New Roman" w:eastAsia="Calibri" w:hAnsi="Times New Roman" w:cs="Times New Roman"/>
          <w:b/>
        </w:rPr>
        <w:t>7.2021г № 321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«</w:t>
      </w:r>
      <w:r w:rsidRPr="00A8527A">
        <w:rPr>
          <w:rFonts w:ascii="Times New Roman" w:eastAsia="Times New Roman" w:hAnsi="Times New Roman" w:cs="Times New Roman"/>
          <w:b/>
          <w:lang w:eastAsia="ru-RU"/>
        </w:rPr>
        <w:t>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 внесения изменений в градостроительный регламент</w:t>
      </w:r>
      <w:r>
        <w:rPr>
          <w:rFonts w:ascii="Times New Roman" w:eastAsia="Times New Roman" w:hAnsi="Times New Roman" w:cs="Times New Roman"/>
          <w:b/>
          <w:lang w:eastAsia="ru-RU"/>
        </w:rPr>
        <w:t>»</w:t>
      </w:r>
    </w:p>
    <w:p w:rsid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8527A">
        <w:rPr>
          <w:rFonts w:ascii="Times New Roman" w:eastAsia="Times New Roman" w:hAnsi="Times New Roman" w:cs="Times New Roman"/>
          <w:lang w:eastAsia="ru-RU"/>
        </w:rPr>
        <w:t xml:space="preserve">Рассмотрев  заявление  Комитета по строительству,  в  соответствии с частью 5 статьи 33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руководствуясь Уставом городского поселения Безенчук муниципального района Безенчукский Самарской области, главой </w:t>
      </w:r>
      <w:r w:rsidRPr="00A8527A">
        <w:rPr>
          <w:rFonts w:ascii="Times New Roman" w:eastAsia="Times New Roman" w:hAnsi="Times New Roman" w:cs="Times New Roman"/>
          <w:lang w:val="en-US" w:eastAsia="ru-RU"/>
        </w:rPr>
        <w:t>VII</w:t>
      </w:r>
      <w:r w:rsidRPr="00A8527A">
        <w:rPr>
          <w:rFonts w:ascii="Times New Roman" w:eastAsia="Times New Roman" w:hAnsi="Times New Roman" w:cs="Times New Roman"/>
          <w:lang w:eastAsia="ru-RU"/>
        </w:rPr>
        <w:t xml:space="preserve">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</w:t>
      </w:r>
      <w:proofErr w:type="gramEnd"/>
      <w:r w:rsidRPr="00A8527A">
        <w:rPr>
          <w:rFonts w:ascii="Times New Roman" w:eastAsia="Times New Roman" w:hAnsi="Times New Roman" w:cs="Times New Roman"/>
          <w:lang w:eastAsia="ru-RU"/>
        </w:rPr>
        <w:t xml:space="preserve"> Безенчук муниципального района Безенчукский Самарской области от 12.12.2013 № 4/52, 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 xml:space="preserve">                                        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>1. Приступить к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от 12.12.2013г. № 4/52, в части изменения в части внесения изменений в градостроительный регламент.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>1.1. В статье 54.4 Правил в зоне отдыха, занятий физической культурой и спортом «Р3» в п. 6 максимальная площадь земельных участков для объектов физкультуры и спорта открытого типа, кв.м, значение «10000» заменить на «11000».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>2. 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области, 14 дней.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 xml:space="preserve">3. Опубликовать настоящее постановление в газете «Вестник городское поселение Безенчук», </w:t>
      </w:r>
      <w:proofErr w:type="gramStart"/>
      <w:r w:rsidRPr="00A8527A">
        <w:rPr>
          <w:rFonts w:ascii="Times New Roman" w:eastAsia="Times New Roman" w:hAnsi="Times New Roman" w:cs="Times New Roman"/>
          <w:lang w:eastAsia="ru-RU"/>
        </w:rPr>
        <w:t>разместить</w:t>
      </w:r>
      <w:proofErr w:type="gramEnd"/>
      <w:r w:rsidRPr="00A8527A">
        <w:rPr>
          <w:rFonts w:ascii="Times New Roman" w:eastAsia="Times New Roman" w:hAnsi="Times New Roman" w:cs="Times New Roman"/>
          <w:lang w:eastAsia="ru-RU"/>
        </w:rPr>
        <w:t xml:space="preserve">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«Интернет»: http://www.bezenchukgp.ru/.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 xml:space="preserve">4. </w:t>
      </w:r>
      <w:proofErr w:type="gramStart"/>
      <w:r w:rsidRPr="00A8527A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A8527A">
        <w:rPr>
          <w:rFonts w:ascii="Times New Roman" w:eastAsia="Times New Roman" w:hAnsi="Times New Roman" w:cs="Times New Roman"/>
          <w:lang w:eastAsia="ru-RU"/>
        </w:rPr>
        <w:t xml:space="preserve"> исполнением постановления оставляю за собой.</w:t>
      </w: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527A" w:rsidRP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>Глава городского поселения</w:t>
      </w:r>
    </w:p>
    <w:p w:rsid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8527A">
        <w:rPr>
          <w:rFonts w:ascii="Times New Roman" w:eastAsia="Times New Roman" w:hAnsi="Times New Roman" w:cs="Times New Roman"/>
          <w:lang w:eastAsia="ru-RU"/>
        </w:rPr>
        <w:t xml:space="preserve">Безенчук                                                         </w:t>
      </w:r>
      <w:r w:rsidRPr="00A8527A">
        <w:rPr>
          <w:rFonts w:ascii="Times New Roman" w:eastAsia="Times New Roman" w:hAnsi="Times New Roman" w:cs="Times New Roman"/>
          <w:lang w:eastAsia="ru-RU"/>
        </w:rPr>
        <w:tab/>
      </w:r>
      <w:r w:rsidRPr="00A8527A">
        <w:rPr>
          <w:rFonts w:ascii="Times New Roman" w:eastAsia="Times New Roman" w:hAnsi="Times New Roman" w:cs="Times New Roman"/>
          <w:lang w:eastAsia="ru-RU"/>
        </w:rPr>
        <w:tab/>
      </w:r>
      <w:r w:rsidRPr="00A8527A">
        <w:rPr>
          <w:rFonts w:ascii="Times New Roman" w:eastAsia="Times New Roman" w:hAnsi="Times New Roman" w:cs="Times New Roman"/>
          <w:lang w:eastAsia="ru-RU"/>
        </w:rPr>
        <w:tab/>
      </w:r>
      <w:r w:rsidRPr="00A8527A">
        <w:rPr>
          <w:rFonts w:ascii="Times New Roman" w:eastAsia="Times New Roman" w:hAnsi="Times New Roman" w:cs="Times New Roman"/>
          <w:lang w:eastAsia="ru-RU"/>
        </w:rPr>
        <w:tab/>
      </w:r>
      <w:r w:rsidRPr="00A8527A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A8527A">
        <w:rPr>
          <w:rFonts w:ascii="Times New Roman" w:eastAsia="Times New Roman" w:hAnsi="Times New Roman" w:cs="Times New Roman"/>
          <w:lang w:eastAsia="ru-RU"/>
        </w:rPr>
        <w:t>В.Н. Гуров</w:t>
      </w:r>
    </w:p>
    <w:p w:rsid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527A" w:rsidRDefault="00A8527A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8527A" w:rsidRPr="0078272E" w:rsidRDefault="006B4BC0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8272E">
        <w:rPr>
          <w:rFonts w:ascii="Times New Roman" w:eastAsia="Times New Roman" w:hAnsi="Times New Roman" w:cs="Times New Roman"/>
          <w:b/>
          <w:lang w:eastAsia="ru-RU"/>
        </w:rPr>
        <w:t>Постановление Администрации городского поселения Безенчук муниципального района Безенчукский Самарской области от 30.07.2021г № 322</w:t>
      </w:r>
    </w:p>
    <w:p w:rsidR="00A8527A" w:rsidRPr="0078272E" w:rsidRDefault="006B4BC0" w:rsidP="006B4BC0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8272E">
        <w:rPr>
          <w:rFonts w:ascii="Times New Roman" w:eastAsia="Times New Roman" w:hAnsi="Times New Roman" w:cs="Times New Roman"/>
          <w:b/>
          <w:lang w:eastAsia="ru-RU"/>
        </w:rPr>
        <w:t>«О проведении  публичных слушаний  о  внесении изменений в Правила землепользования и застройки городского поселения Безенчук муниципального  района Безенчукский Самарской области в части  внесения изменений в градостроительный регламент»</w:t>
      </w:r>
    </w:p>
    <w:p w:rsidR="00653FCE" w:rsidRPr="00653FCE" w:rsidRDefault="00653FCE" w:rsidP="00A8527A">
      <w:pPr>
        <w:tabs>
          <w:tab w:val="left" w:pos="71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53FCE">
        <w:rPr>
          <w:rFonts w:ascii="Times New Roman" w:eastAsia="Times New Roman" w:hAnsi="Times New Roman" w:cs="Times New Roman"/>
          <w:lang w:eastAsia="ru-RU"/>
        </w:rPr>
        <w:t> </w:t>
      </w:r>
    </w:p>
    <w:p w:rsidR="004A1A1F" w:rsidRPr="000205F7" w:rsidRDefault="004A1A1F" w:rsidP="00BB15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</w:pPr>
    </w:p>
    <w:bookmarkEnd w:id="2"/>
    <w:bookmarkEnd w:id="3"/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proofErr w:type="gramStart"/>
      <w:r w:rsidRPr="006B4BC0">
        <w:rPr>
          <w:rFonts w:ascii="Times New Roman" w:eastAsia="Calibri" w:hAnsi="Times New Roman" w:cs="Times New Roman"/>
          <w:bCs/>
        </w:rPr>
        <w:t>В соответствии с Градостроительным кодексом РФ, Федеральным законом от 06.10.2003 № 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постоянно действующей комиссией по подготовке и внесение изменений в Правила землепользованию и застройке городского поселения Безенчук </w:t>
      </w:r>
      <w:r w:rsidRPr="006B4BC0">
        <w:rPr>
          <w:rFonts w:ascii="Times New Roman" w:eastAsia="Calibri" w:hAnsi="Times New Roman" w:cs="Times New Roman"/>
          <w:bCs/>
        </w:rPr>
        <w:lastRenderedPageBreak/>
        <w:t xml:space="preserve">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29.07.2021 г.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ПОСТАНОВЛЯЮ: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1. </w:t>
      </w:r>
      <w:proofErr w:type="gramStart"/>
      <w:r w:rsidRPr="006B4BC0">
        <w:rPr>
          <w:rFonts w:ascii="Times New Roman" w:eastAsia="Calibri" w:hAnsi="Times New Roman" w:cs="Times New Roman"/>
          <w:bCs/>
        </w:rPr>
        <w:t>Провести на территории городского поселения Безенчук муниципального района Безенчукский Самарской области публичные слушания  по 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области» в части внесения изменений в градостроительный регламент, утвержденные решением Собрания представителей городского поселения Безенчук муниципального района Безенчукский Самарской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области от 12.12.2013г. № 4/52» (далее также  – Проект решения).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2. Информационные материалы к Проекту решения включают в себя Проект решения и пояснительную записку к нему.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3. Срок проведения публичных слушаний  составляет 20 дней  с 31 июля  2021 года по 19 августа 2021 года.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Безенчукского района Самарской области (далее – Комиссия).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5. Представление участниками публичных слушаний  предложений и замечаний по Проекту решения, а также их учет осуществляется в соответствии с главой IV Правил.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6. </w:t>
      </w:r>
      <w:proofErr w:type="gramStart"/>
      <w:r w:rsidRPr="006B4BC0">
        <w:rPr>
          <w:rFonts w:ascii="Times New Roman" w:eastAsia="Calibri" w:hAnsi="Times New Roman" w:cs="Times New Roman"/>
          <w:bCs/>
        </w:rPr>
        <w:t>Место проведения публичных слушаний (место проведения экспозиции Проекта решения) в городского поселения Безенчук муниципального района Безенчукский Самарской области: 446250, Самарская область, Безенчукский район, г.п. Безенчук, ул. Нефтяников, д. 12, кабинет 1 (здание Администрации городского поселения Безенчук).</w:t>
      </w:r>
      <w:proofErr w:type="gramEnd"/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7. Датой открытия экспозиции считается дата опубликования Проекта решения и его размещения на официальном сайте Администрации городского поселения Безенчук  муниципального района Безенчукский Самарской области в сети «Интернет» - http://www.bezenchukgp.ru/ в порядке, установленном пунктом 1 части 8 статьи 5.1 Градостроительного кодекса Российской Федерации.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Экспозиция проводится в срок до даты публичных слушаний. Посещение экспозиции возможно в рабочие дни с 10.00 до 16.00.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8. Собрание участников публичных слушаний   состоится – 6 августа 2021 года в 18.00 по адресу: 446250, Самарская область, Безенчукский район, г.п. Безенчук, ул. Нефтяников, д. 12, кабинет 1.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9. Комиссии в целях доведения до населения информации о содержании Проекта решения обеспечить организацию выставок, экспозиций демонстрационных материалов в месте проведения публичных слушаний (проведения экспозиции Проекта решения) и в местах проведения собраний участников  публичных слушаний</w:t>
      </w:r>
      <w:r w:rsidRPr="006B4BC0">
        <w:rPr>
          <w:rFonts w:ascii="Times New Roman" w:eastAsia="Calibri" w:hAnsi="Times New Roman" w:cs="Times New Roman"/>
          <w:bCs/>
        </w:rPr>
        <w:tab/>
        <w:t xml:space="preserve"> по Проекту решения.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10. Прием замечаний и предложений от жителей поселения и иных заинтересованных лиц по Проекту решения осуществляется по адресу, указанному в пункте 6 настоящего постановления, в рабочие дни с 10 часов до 16 часов.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11. Замечания и предложения могут быть внесены: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1) в письменной или устной форме в ходе проведения собраний участников публичных слушаний;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2) в письменной форме в адрес организатора публичных слушаний;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3) посредством записи в книге (журнале) учета посетителей экспозиции проекта, подлежащего рассмотрению </w:t>
      </w:r>
      <w:proofErr w:type="gramStart"/>
      <w:r w:rsidRPr="006B4BC0">
        <w:rPr>
          <w:rFonts w:ascii="Times New Roman" w:eastAsia="Calibri" w:hAnsi="Times New Roman" w:cs="Times New Roman"/>
          <w:bCs/>
        </w:rPr>
        <w:t>на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публичных слушаний.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12. Прием замечаний и предложений от участников публичных слушаний, жителей поселения и иных заинтересованных лиц по Проекту решения осуществляется в срок до 16.08.2021 года.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13. Назначить лицом, ответственным за ведение протокола публичных слушаний по Проекту решения,  специалиста Администрации городского поселения Безенчук Левина И.Н.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14. Официальное опубликование настоящего постановления является оповещением о начале публичных слушаний.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Настоящее постановление подлежит опубликованию в газете «Вестник городского поселения Безенчук» и размещению на официальном сайте в сети «Интернет» - http://www.bezenchukgp.ru/.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15. Комиссии в целях заблаговременного ознакомления жителей поселения и иных заинтересованных лиц с Проектом решения обеспечить: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- официальное опубликование Проекта решения в газете «Вестник городского поселения Безенчук»;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- размещение Проекта решения на официальном сайте Администрации городского поселения Безенчук муниципального района Безенчукский Самарской области в информационно-коммуникационной сети «Интернет»: http://www.bezenchukgp.ru/;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- беспрепятственный доступ к ознакомлению с Проектом решения в здании Администрации городского поселения (в соответствии с режимом работы Администрации поселения).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lastRenderedPageBreak/>
        <w:t>16. В случае если настоящее постановление будет опубликовано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Глава  </w:t>
      </w:r>
      <w:proofErr w:type="gramStart"/>
      <w:r w:rsidRPr="006B4BC0">
        <w:rPr>
          <w:rFonts w:ascii="Times New Roman" w:eastAsia="Calibri" w:hAnsi="Times New Roman" w:cs="Times New Roman"/>
          <w:bCs/>
        </w:rPr>
        <w:t>городского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поселения Безенчук  </w:t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  <w:t xml:space="preserve">         В.Н. Гуров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Приложение №1  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к Постановлению Главы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городского поселения Безенчук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                                                        муниципального района Безенчукский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 Самарской области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right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                                                                         №  322 от 30.07.2021г.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СОБРАНИЕ ПРЕДСТАВИТЕЛЕЙ ГОРОДСКОГО ПОСЕЛЕНИЯ БЕЗЕНЧУК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МУНИЦИПАЛЬНОГО РАЙОНА БЕЗЕНЧУКСКИЙ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САМАРСКОЙ ОБЛАСТИ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РЕШЕНИЕ (ПРОЕКТ)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от __________________ № ________</w:t>
      </w: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 от 12.12.2013г № 4/52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proofErr w:type="gramStart"/>
      <w:r w:rsidRPr="006B4BC0">
        <w:rPr>
          <w:rFonts w:ascii="Times New Roman" w:eastAsia="Calibri" w:hAnsi="Times New Roman" w:cs="Times New Roman"/>
          <w:bCs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 Самарской области, Собрание представителей городского поселения Безенчук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муниципального района Безенчукский Самарской области четвертого созыва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78272E">
      <w:pPr>
        <w:tabs>
          <w:tab w:val="num" w:pos="144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РЕШИЛО: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1. Внести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изменения в части статьи 54.4 Правил в зоне отдыха, занятий физической культурой и сортом «Р3» согласно Приложению 1.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3. </w:t>
      </w:r>
      <w:proofErr w:type="gramStart"/>
      <w:r w:rsidRPr="006B4BC0">
        <w:rPr>
          <w:rFonts w:ascii="Times New Roman" w:eastAsia="Calibri" w:hAnsi="Times New Roman" w:cs="Times New Roman"/>
          <w:bCs/>
        </w:rPr>
        <w:t>Разместить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настоящее решение на официальном сайте городского поселения Безенчук в сети Интернет.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>4. Настоящее решение вступает в силу со дня его официального опубликования.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Глава  </w:t>
      </w:r>
      <w:proofErr w:type="gramStart"/>
      <w:r w:rsidRPr="006B4BC0">
        <w:rPr>
          <w:rFonts w:ascii="Times New Roman" w:eastAsia="Calibri" w:hAnsi="Times New Roman" w:cs="Times New Roman"/>
          <w:bCs/>
        </w:rPr>
        <w:t>городского</w:t>
      </w:r>
      <w:proofErr w:type="gramEnd"/>
      <w:r w:rsidRPr="006B4BC0">
        <w:rPr>
          <w:rFonts w:ascii="Times New Roman" w:eastAsia="Calibri" w:hAnsi="Times New Roman" w:cs="Times New Roman"/>
          <w:bCs/>
        </w:rPr>
        <w:t xml:space="preserve">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поселения Безенчук                        </w:t>
      </w:r>
      <w:r w:rsidRPr="006B4BC0">
        <w:rPr>
          <w:rFonts w:ascii="Times New Roman" w:eastAsia="Calibri" w:hAnsi="Times New Roman" w:cs="Times New Roman"/>
          <w:bCs/>
        </w:rPr>
        <w:tab/>
      </w:r>
      <w:r w:rsidRPr="006B4BC0">
        <w:rPr>
          <w:rFonts w:ascii="Times New Roman" w:eastAsia="Calibri" w:hAnsi="Times New Roman" w:cs="Times New Roman"/>
          <w:bCs/>
        </w:rPr>
        <w:tab/>
        <w:t xml:space="preserve">                                                           В.Н. Гуров        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Председатель Собрания представителей  </w:t>
      </w: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  <w:r w:rsidRPr="006B4BC0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                                                  </w:t>
      </w:r>
      <w:proofErr w:type="spellStart"/>
      <w:r w:rsidRPr="006B4BC0">
        <w:rPr>
          <w:rFonts w:ascii="Times New Roman" w:eastAsia="Calibri" w:hAnsi="Times New Roman" w:cs="Times New Roman"/>
          <w:bCs/>
        </w:rPr>
        <w:t>А.Г.Кантеев</w:t>
      </w:r>
      <w:proofErr w:type="spellEnd"/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6B4BC0" w:rsidRPr="006B4BC0" w:rsidRDefault="006B4BC0" w:rsidP="006B4BC0">
      <w:pPr>
        <w:tabs>
          <w:tab w:val="num" w:pos="144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</w:rPr>
      </w:pPr>
    </w:p>
    <w:p w:rsidR="008E2A1B" w:rsidRDefault="008E2A1B" w:rsidP="00722FA0">
      <w:pPr>
        <w:tabs>
          <w:tab w:val="num" w:pos="14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  <w:sectPr w:rsidR="008E2A1B" w:rsidSect="003A04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84" w:right="424" w:bottom="0" w:left="567" w:header="0" w:footer="0" w:gutter="0"/>
          <w:cols w:space="708"/>
          <w:docGrid w:linePitch="360"/>
        </w:sectPr>
      </w:pPr>
    </w:p>
    <w:p w:rsidR="0078272E" w:rsidRDefault="0078272E" w:rsidP="00722FA0">
      <w:pPr>
        <w:tabs>
          <w:tab w:val="num" w:pos="14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</w:p>
    <w:p w:rsidR="008E2A1B" w:rsidRPr="008E2A1B" w:rsidRDefault="008E2A1B" w:rsidP="00EF3E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E2A1B">
        <w:rPr>
          <w:rFonts w:ascii="Times New Roman" w:eastAsia="Calibri" w:hAnsi="Times New Roman" w:cs="Times New Roman"/>
        </w:rPr>
        <w:t>Приложение 1</w:t>
      </w:r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E2A1B">
        <w:rPr>
          <w:rFonts w:ascii="Times New Roman" w:eastAsia="Calibri" w:hAnsi="Times New Roman" w:cs="Times New Roman"/>
        </w:rPr>
        <w:t xml:space="preserve">                                                                к Решению Собрания представителей</w:t>
      </w:r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E2A1B">
        <w:rPr>
          <w:rFonts w:ascii="Times New Roman" w:eastAsia="Calibri" w:hAnsi="Times New Roman" w:cs="Times New Roman"/>
        </w:rPr>
        <w:t>городского поселения Безенчук</w:t>
      </w:r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E2A1B">
        <w:rPr>
          <w:rFonts w:ascii="Times New Roman" w:eastAsia="Calibri" w:hAnsi="Times New Roman" w:cs="Times New Roman"/>
        </w:rPr>
        <w:t xml:space="preserve">                                                        муниципального района Безенчукский</w:t>
      </w:r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E2A1B">
        <w:rPr>
          <w:rFonts w:ascii="Times New Roman" w:eastAsia="Calibri" w:hAnsi="Times New Roman" w:cs="Times New Roman"/>
        </w:rPr>
        <w:t xml:space="preserve">                                                                                         Самарской области</w:t>
      </w:r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E2A1B">
        <w:rPr>
          <w:rFonts w:ascii="Times New Roman" w:eastAsia="Calibri" w:hAnsi="Times New Roman" w:cs="Times New Roman"/>
        </w:rPr>
        <w:t xml:space="preserve">                                                                         от --------.2021г</w:t>
      </w:r>
      <w:proofErr w:type="gramStart"/>
      <w:r w:rsidRPr="008E2A1B">
        <w:rPr>
          <w:rFonts w:ascii="Times New Roman" w:eastAsia="Calibri" w:hAnsi="Times New Roman" w:cs="Times New Roman"/>
        </w:rPr>
        <w:t xml:space="preserve"> №-/--</w:t>
      </w:r>
      <w:proofErr w:type="gramEnd"/>
    </w:p>
    <w:p w:rsidR="008E2A1B" w:rsidRPr="008E2A1B" w:rsidRDefault="008E2A1B" w:rsidP="008E2A1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2A1B" w:rsidRDefault="008E2A1B" w:rsidP="000F27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E2A1B">
        <w:rPr>
          <w:rFonts w:ascii="Times New Roman" w:eastAsia="Calibri" w:hAnsi="Times New Roman" w:cs="Times New Roman"/>
          <w:b/>
          <w:sz w:val="24"/>
          <w:szCs w:val="24"/>
        </w:rPr>
        <w:t>Статья 54.4 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</w:t>
      </w:r>
    </w:p>
    <w:p w:rsidR="000F27DD" w:rsidRPr="008E2A1B" w:rsidRDefault="000F27DD" w:rsidP="000F27DD">
      <w:p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3892" w:type="dxa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6941"/>
        <w:gridCol w:w="1933"/>
        <w:gridCol w:w="1934"/>
        <w:gridCol w:w="1815"/>
      </w:tblGrid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E2A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E2A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5682" w:type="dxa"/>
            <w:gridSpan w:val="3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8E2A1B" w:rsidRPr="008E2A1B" w:rsidTr="000F27DD">
        <w:trPr>
          <w:trHeight w:val="423"/>
        </w:trPr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</w:t>
            </w:r>
            <w:proofErr w:type="gramStart"/>
            <w:r w:rsidRPr="008E2A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proofErr w:type="gramEnd"/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</w:t>
            </w:r>
            <w:proofErr w:type="gramStart"/>
            <w:r w:rsidRPr="008E2A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Р3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23" w:type="dxa"/>
            <w:gridSpan w:val="4"/>
            <w:shd w:val="clear" w:color="auto" w:fill="D9D9D9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numPr>
                <w:ilvl w:val="0"/>
                <w:numId w:val="39"/>
              </w:numPr>
              <w:spacing w:after="0" w:line="240" w:lineRule="auto"/>
              <w:ind w:left="709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площадь земельного участка, кв.м</w:t>
            </w:r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3000</w:t>
            </w:r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1000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numPr>
                <w:ilvl w:val="0"/>
                <w:numId w:val="39"/>
              </w:numPr>
              <w:spacing w:after="0" w:line="240" w:lineRule="auto"/>
              <w:ind w:left="709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Максимальная площадь земельного участка, кв.м</w:t>
            </w:r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23" w:type="dxa"/>
            <w:gridSpan w:val="4"/>
            <w:shd w:val="clear" w:color="auto" w:fill="D9D9D9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numPr>
                <w:ilvl w:val="0"/>
                <w:numId w:val="39"/>
              </w:numPr>
              <w:spacing w:after="0" w:line="240" w:lineRule="auto"/>
              <w:ind w:left="709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Предельная высота зданий, строений, сооружений, </w:t>
            </w:r>
            <w:proofErr w:type="gramStart"/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22,5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23" w:type="dxa"/>
            <w:gridSpan w:val="4"/>
            <w:shd w:val="clear" w:color="auto" w:fill="D9D9D9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numPr>
                <w:ilvl w:val="0"/>
                <w:numId w:val="39"/>
              </w:numPr>
              <w:spacing w:after="0" w:line="240" w:lineRule="auto"/>
              <w:ind w:left="709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Минимальный отступ от границ земельных участков до зданий, строений, сооружений, </w:t>
            </w:r>
            <w:proofErr w:type="gramStart"/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23" w:type="dxa"/>
            <w:gridSpan w:val="4"/>
            <w:shd w:val="clear" w:color="auto" w:fill="D9D9D9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Максимальный процент застройки 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numPr>
                <w:ilvl w:val="0"/>
                <w:numId w:val="39"/>
              </w:numPr>
              <w:spacing w:after="0" w:line="240" w:lineRule="auto"/>
              <w:ind w:left="709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23" w:type="dxa"/>
            <w:gridSpan w:val="4"/>
            <w:shd w:val="clear" w:color="auto" w:fill="D9D9D9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sz w:val="24"/>
                <w:szCs w:val="24"/>
              </w:rPr>
              <w:t>Иные показатели</w:t>
            </w:r>
          </w:p>
        </w:tc>
      </w:tr>
      <w:tr w:rsidR="008E2A1B" w:rsidRPr="008E2A1B" w:rsidTr="000F27DD">
        <w:tc>
          <w:tcPr>
            <w:tcW w:w="1269" w:type="dxa"/>
            <w:shd w:val="clear" w:color="auto" w:fill="auto"/>
          </w:tcPr>
          <w:p w:rsidR="008E2A1B" w:rsidRPr="008E2A1B" w:rsidRDefault="008E2A1B" w:rsidP="000F27DD">
            <w:pPr>
              <w:numPr>
                <w:ilvl w:val="0"/>
                <w:numId w:val="39"/>
              </w:numPr>
              <w:spacing w:after="0" w:line="240" w:lineRule="auto"/>
              <w:ind w:left="709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1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Максимальная площадь объектов физкультуры и спорта открытого типа, кв.м</w:t>
            </w:r>
          </w:p>
        </w:tc>
        <w:tc>
          <w:tcPr>
            <w:tcW w:w="1933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3000</w:t>
            </w:r>
          </w:p>
        </w:tc>
        <w:tc>
          <w:tcPr>
            <w:tcW w:w="1934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15" w:type="dxa"/>
            <w:shd w:val="clear" w:color="auto" w:fill="auto"/>
          </w:tcPr>
          <w:p w:rsidR="008E2A1B" w:rsidRPr="008E2A1B" w:rsidRDefault="008E2A1B" w:rsidP="000F27DD">
            <w:pPr>
              <w:spacing w:after="0" w:line="240" w:lineRule="auto"/>
              <w:ind w:left="70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E2A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11000</w:t>
            </w:r>
          </w:p>
        </w:tc>
      </w:tr>
    </w:tbl>
    <w:p w:rsidR="008E2A1B" w:rsidRPr="008E2A1B" w:rsidRDefault="008E2A1B" w:rsidP="000F27D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2A1B" w:rsidRDefault="008E2A1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B352A" w:rsidRDefault="00EB352A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EB352A" w:rsidSect="008E2A1B">
          <w:pgSz w:w="16838" w:h="11906" w:orient="landscape"/>
          <w:pgMar w:top="567" w:right="295" w:bottom="425" w:left="289" w:header="0" w:footer="0" w:gutter="0"/>
          <w:cols w:space="708"/>
          <w:docGrid w:linePitch="360"/>
        </w:sectPr>
      </w:pP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>УТВЕРЖДЕНО: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Руководитель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Комитета по управлению 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муниципальным имуществом 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района Безенчукский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_____________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Д.К.Симонов</w:t>
      </w:r>
      <w:proofErr w:type="spellEnd"/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F6CF6">
        <w:rPr>
          <w:rFonts w:ascii="Times New Roman" w:eastAsia="Calibri" w:hAnsi="Times New Roman" w:cs="Times New Roman"/>
          <w:sz w:val="24"/>
          <w:szCs w:val="24"/>
          <w:u w:val="single"/>
        </w:rPr>
        <w:t>«29» июля 2021 год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ИЗВЕЩЕНИЕ</w:t>
      </w:r>
    </w:p>
    <w:p w:rsidR="001F6CF6" w:rsidRPr="001F6CF6" w:rsidRDefault="001F6CF6" w:rsidP="001F6C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О ПРОВЕДЕНИИ ОТКРЫТОГО АУКЦИОНА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На основании решения Администрации муниципального района Безенчукский Самарской области о проведен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ии ау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кциона открытого по составу участников и форме подачи предложений о цене (Постановление Администрации муниципального района Безенчукский от 19.07.2021 №768)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F6CF6">
        <w:rPr>
          <w:rFonts w:ascii="Times New Roman" w:eastAsia="Calibri" w:hAnsi="Times New Roman" w:cs="Times New Roman"/>
          <w:b/>
          <w:sz w:val="24"/>
          <w:szCs w:val="24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(далее – организатор аукциона) информирует о проведен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ии ау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кциона по продаже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Место проведения аукциона</w:t>
      </w:r>
      <w:r w:rsidRPr="001F6CF6">
        <w:rPr>
          <w:rFonts w:ascii="Times New Roman" w:eastAsia="Calibri" w:hAnsi="Times New Roman" w:cs="Times New Roman"/>
          <w:sz w:val="24"/>
          <w:szCs w:val="24"/>
        </w:rPr>
        <w:t>: Самарская область, Безенчукский район, п.г.т. Безенчук, ул. Нефтяников, дом 11, каб.25.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Дата и время проведения аукциона</w:t>
      </w:r>
      <w:r w:rsidRPr="001F6CF6">
        <w:rPr>
          <w:rFonts w:ascii="Times New Roman" w:eastAsia="Calibri" w:hAnsi="Times New Roman" w:cs="Times New Roman"/>
          <w:sz w:val="24"/>
          <w:szCs w:val="24"/>
        </w:rPr>
        <w:t>: 02 сентября 2021 г. 10 ч. 00 мин.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  <w:u w:val="single"/>
        </w:rPr>
        <w:t>ЛОТ №1</w:t>
      </w:r>
      <w:r w:rsidRPr="001F6CF6">
        <w:rPr>
          <w:rFonts w:ascii="Times New Roman" w:eastAsia="Calibri" w:hAnsi="Times New Roman" w:cs="Times New Roman"/>
          <w:sz w:val="24"/>
          <w:szCs w:val="24"/>
        </w:rPr>
        <w:t>: Право на заключение договора аренды земельного участка в размере ежегодной арендной платы в отношении земельного участка имеющего следующие характеристики: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кадастровый номер земельного участка: 63:12:1401027:1837;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местоположение земельного участка Самарская область, район Безенчукский, п.г.т. Безенчук, ул. Центральная, 109;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площадь земельного участка: 4917  кв. м.;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разрешенное использование земельного участка: служебные гаражи;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цель предоставления земельного участка: для осуществления деятельности предусмотренной видом разрешенного использования и деятельности по хранению арестованных, задержанных, конфискованных и не санкционировано размещенных автотранспортных средств;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земельный участок относится к категории земель населенных пунктов,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с расположенными на нем объектами недвижимого имущества: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- нежилое здание (здание автостоянки), площадью 29,70 кв.м., расположенное по адресу: Самарская область, Безенчукский район,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пгт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.Б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езенчук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>, ул. Центральная, д.109 стр.1, кадастровый номер 63:12:1401027:154, размере ежегодной арендной платы;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- нежилое здание (здание туалета), площадью 17,04 кв.м., расположенное по адресу: Самарская область, Безенчукский район,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пгт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.Б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езенчук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>, ул. Центральная, д.109 стр.2, кадастровый номер 63:12:1401027:151;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- сооружение (площадка асфальтированная) общей площадью 4437,6 кв.м., инв.№0303109, лит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.Г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1, расположенного по адресу: Самарская область, Безенчукский район,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пгт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.Б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езенчук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, ул. Центральная, д.109 стр.3, кадастровый номер </w:t>
      </w:r>
      <w:r w:rsidRPr="001F6CF6">
        <w:rPr>
          <w:rFonts w:ascii="Times New Roman" w:eastAsia="Calibri" w:hAnsi="Times New Roman" w:cs="Times New Roman"/>
          <w:bCs/>
          <w:sz w:val="24"/>
          <w:szCs w:val="24"/>
        </w:rPr>
        <w:t>63:12:1401027:158</w:t>
      </w:r>
      <w:r w:rsidRPr="001F6C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Срок аренды: 5 лет. Платежный период: 1 год.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Начальная цена  права на заключение договора аренды земельного участка в размере ежегодной арендной платы, установлена в сумме 107862 (сто семь тысяч восемьсот шестьдесят два) рубля 15 копеек в год (без учета НДС).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«Шаг аукциона»</w:t>
      </w:r>
      <w:r w:rsidRPr="001F6CF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3% </w:t>
      </w:r>
      <w:proofErr w:type="spellStart"/>
      <w:r w:rsidRPr="001F6CF6">
        <w:rPr>
          <w:rFonts w:ascii="Times New Roman" w:eastAsia="Calibri" w:hAnsi="Times New Roman" w:cs="Times New Roman" w:hint="eastAsia"/>
          <w:sz w:val="24"/>
          <w:szCs w:val="24"/>
        </w:rPr>
        <w:t>от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F6CF6">
        <w:rPr>
          <w:rFonts w:ascii="Times New Roman" w:eastAsia="Calibri" w:hAnsi="Times New Roman" w:cs="Times New Roman" w:hint="eastAsia"/>
          <w:sz w:val="24"/>
          <w:szCs w:val="24"/>
        </w:rPr>
        <w:t>начальной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F6CF6">
        <w:rPr>
          <w:rFonts w:ascii="Times New Roman" w:eastAsia="Calibri" w:hAnsi="Times New Roman" w:cs="Times New Roman" w:hint="eastAsia"/>
          <w:sz w:val="24"/>
          <w:szCs w:val="24"/>
        </w:rPr>
        <w:t>цены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F6CF6">
        <w:rPr>
          <w:rFonts w:ascii="Times New Roman" w:eastAsia="Calibri" w:hAnsi="Times New Roman" w:cs="Times New Roman" w:hint="eastAsia"/>
          <w:sz w:val="24"/>
          <w:szCs w:val="24"/>
        </w:rPr>
        <w:t>предмета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F6CF6">
        <w:rPr>
          <w:rFonts w:ascii="Times New Roman" w:eastAsia="Calibri" w:hAnsi="Times New Roman" w:cs="Times New Roman" w:hint="eastAsia"/>
          <w:sz w:val="24"/>
          <w:szCs w:val="24"/>
        </w:rPr>
        <w:t>аукциона</w:t>
      </w:r>
      <w:proofErr w:type="spellEnd"/>
      <w:r w:rsidRPr="001F6CF6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1F6CF6">
        <w:rPr>
          <w:rFonts w:ascii="Times New Roman" w:eastAsia="Calibri" w:hAnsi="Times New Roman" w:cs="Times New Roman"/>
          <w:sz w:val="24"/>
          <w:szCs w:val="24"/>
        </w:rPr>
        <w:t>(величина повышения начальной цены предмета аукциона) составит 3235 (три тысячи двести тридцать пять) рублей 86 копеек.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Размер задатка 20% от начальной цены предмета аукциона составит 21572 (двадцать одна тысяча пятьсот семьдесят два) рубля 43 копейки.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Ограничения права на земельный участок: не зарегистрировано.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>Порядок уплаты арендной платы за пользование муниципальным имуществом: первый год – 40% размера арендной платы, второй год – 60% размера арендной платы, третий год – 80% размера арендной платы, четвертый и последующие годы – 100% размера арендной платы.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sz w:val="24"/>
          <w:szCs w:val="24"/>
          <w:u w:val="single"/>
        </w:rPr>
        <w:t>Ограничения участия в открытом аукционе</w:t>
      </w:r>
      <w:r w:rsidRPr="001F6CF6">
        <w:rPr>
          <w:rFonts w:ascii="Times New Roman" w:eastAsia="Calibri" w:hAnsi="Times New Roman" w:cs="Times New Roman"/>
          <w:sz w:val="24"/>
          <w:szCs w:val="24"/>
        </w:rPr>
        <w:t>: участниками аукциона могут являться только субъекты малого и среднего предпринимательства (Постановление Администрации муниципального района Безенчукский Самарской области от 29.10.2019 г. №1243 (в действующей на дату публикации редакции) «Об утверждении Перечня муниципального имущества муниципального района Безенчукский Самарской области, свободного от прав третьих лиц  (за исключением права хозяйственного ведения, права оперативного управления, а так же имущественных прав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предпринимательства» 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Место, дата, время и порядок определения участников торгов: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Прием  заявок осуществляется  специалистом Комитета по управлению муниципальным имуществом по адресу: 446250, Самарская область, Безенчукский район, п.г.т. Безенчук, ул. Нефтяников, дом 11,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>. 24.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Прием заявок на участие в аукционе начинается: 03.08.2021 г. 08ч. 00мин.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Прием заявок на участие в аукционе оканчивается: 27.08.2021 г. 17ч.00 мин.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Дни и часы приема заявок на участие в аукционе: ежедневно с 08.00 до 12.00 и с 13.00 до 17.00. по  местному  времени.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В день  рассмотрения  заявок  организатор торгов принимает решение  о  признании  Претендентов  участниками  торгов  или об отказе в допуске Претендентов к участию в торгах, которое оформляется протоколом.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Протокол о признании Претендентов участниками торгов подписывается организатором торгов в день рассмотрения  заявок </w:t>
      </w:r>
      <w:r w:rsidRPr="001F6CF6">
        <w:rPr>
          <w:rFonts w:ascii="Times New Roman" w:eastAsia="Calibri" w:hAnsi="Times New Roman" w:cs="Times New Roman"/>
          <w:b/>
          <w:sz w:val="24"/>
          <w:szCs w:val="24"/>
        </w:rPr>
        <w:t>30.08.2021 года</w:t>
      </w:r>
      <w:r w:rsidRPr="001F6C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В случае отзыва заявки заявителем позднее дня окончания срока приема заявок задаток возвращается в порядке, установленном для участников аукциона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Порядок внесения участниками аукциона задатка: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Задаток должен быть внесен единым платежом (по каждому лоту в отдельности) в валюте Российской Федерации путем перечисления на счет организатора аукциона по следующим реквизитам: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УФК по Самарской области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амара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(КУМИ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м.р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>. Безенчукский)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ИНН 6362001951, КПП 636201001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/с №03232643366040004200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к/с №40102810545370000036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Отделение Самара Банка России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БИК 013601205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КБК 00000000000000000180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Назначение платежа: «Задаток (аукцион) для КУМИ».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Внесение задатка третьими лицами, не допускается.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Возврат задатка осуществляется на счет, указанный в заявке на участие в аукционе в следующем порядке.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Организатор аукциона возвращает заявителю внесенный им задаток в течение трех рабочих дней со дня поступления уведомления об отзыве заявки, если заявка отозвана заявителем до дня окончания срока приема заявок, о чем произведено письменное уведомление организатора аукциона.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Организатор аукциона возвращает внесенный задаток заявителю, не допущенному к участию в аукционе, в течение трех рабочих дней со дня оформления протокола приема заявок на участие в аукционе.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Организатор аукциона возвращает внесенные задатки лицам, участвовавшим в аукционе, но не победившим в нем, в течение трех рабочих дней со дня подписания протокола о результатах аукциона.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 или 20 статьи 39.12 Земельного кодекса Российской Федерации, засчитываются в оплату приобретаемого земельного участка или в счет арендной платы за него.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Задатки, внесенные этими лицами, не заключившими в установленном статьей 39.12 Земельного кодекса Российской Федерации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Документы, представляемые для участия в аукционе: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ии ау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кциона срок следующие документы: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1) заявка на участие в аукционе по установленной в извещении о проведен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ии ау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кциона форме (Приложение 1) с указанием (приложением) банковских реквизитов счета для возврата задатка;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4) 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bCs/>
          <w:sz w:val="24"/>
          <w:szCs w:val="24"/>
        </w:rPr>
        <w:t xml:space="preserve">5) документ подтверждающий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</w:t>
      </w:r>
      <w:hyperlink r:id="rId15" w:history="1">
        <w:r w:rsidRPr="001F6CF6">
          <w:rPr>
            <w:rStyle w:val="a5"/>
            <w:rFonts w:ascii="Times New Roman" w:eastAsia="Calibri" w:hAnsi="Times New Roman" w:cs="Times New Roman"/>
            <w:bCs/>
            <w:sz w:val="24"/>
            <w:szCs w:val="24"/>
          </w:rPr>
          <w:t>частью 5 статьи</w:t>
        </w:r>
        <w:proofErr w:type="gramEnd"/>
        <w:r w:rsidRPr="001F6CF6">
          <w:rPr>
            <w:rStyle w:val="a5"/>
            <w:rFonts w:ascii="Times New Roman" w:eastAsia="Calibri" w:hAnsi="Times New Roman" w:cs="Times New Roman"/>
            <w:bCs/>
            <w:sz w:val="24"/>
            <w:szCs w:val="24"/>
          </w:rPr>
          <w:t xml:space="preserve"> 4</w:t>
        </w:r>
      </w:hyperlink>
      <w:r w:rsidRPr="001F6CF6">
        <w:rPr>
          <w:rFonts w:ascii="Times New Roman" w:eastAsia="Calibri" w:hAnsi="Times New Roman" w:cs="Times New Roman"/>
          <w:bCs/>
          <w:sz w:val="24"/>
          <w:szCs w:val="24"/>
        </w:rPr>
        <w:t xml:space="preserve">  Федерального закона от 24 июля 2007 года №209-ФЗ «О развитии малого и среднего предпринимательства в Российской Федерации»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Дата, время и порядок осмотра земельного участка на местности</w:t>
      </w:r>
      <w:r w:rsidRPr="001F6CF6">
        <w:rPr>
          <w:rFonts w:ascii="Times New Roman" w:eastAsia="Calibri" w:hAnsi="Times New Roman" w:cs="Times New Roman"/>
          <w:sz w:val="24"/>
          <w:szCs w:val="24"/>
        </w:rPr>
        <w:t>: Осмотр земельного участка на местности производится лицами, желающими участвовать в аукционе по предварительному согласованию с организатором торгов. 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Вопросы проведения аукциона, не нашедшие отражения в настоящем извещении, регулируются действующим законодательством РФ.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Ознакомиться с формой заявки, проектом договора аренды, а также с иной информацией можно с момента приема заявок по адресу Организатора торгов, на официальном сайте торгов </w:t>
      </w:r>
      <w:hyperlink r:id="rId16" w:history="1"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</w:rPr>
          <w:t>.</w:t>
        </w:r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torgi</w:t>
        </w:r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</w:rPr>
          <w:t>.</w:t>
        </w:r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gov</w:t>
        </w:r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</w:rPr>
          <w:t>.</w:t>
        </w:r>
        <w:r w:rsidRPr="001F6CF6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Pr="001F6CF6">
        <w:rPr>
          <w:rFonts w:ascii="Times New Roman" w:eastAsia="Calibri" w:hAnsi="Times New Roman" w:cs="Times New Roman"/>
          <w:sz w:val="24"/>
          <w:szCs w:val="24"/>
        </w:rPr>
        <w:t>., официальном сайте муниципального района Безенчукский http://admbezenchuk.ru.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Адрес местонахождения организатора аукциона: Самарская область, Безенчукский район, п.г.т. Безенчук, ул. Нефтяников, дом 11, каб.25.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Телефон для справок организатора аукциона: 8(84676)23308, 24146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Адрес электронной почты организатора аукциона: kumibez@mail.ru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Приложение: 1. Форма заявки на участие в открытом аукционе.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2. Примерная форма договора аренды земельного участка.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br w:type="page"/>
      </w:r>
    </w:p>
    <w:tbl>
      <w:tblPr>
        <w:tblW w:w="0" w:type="auto"/>
        <w:jc w:val="right"/>
        <w:tblInd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1F6CF6" w:rsidRPr="001F6CF6" w:rsidTr="001F6CF6">
        <w:trPr>
          <w:jc w:val="right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Приложение №1</w:t>
            </w:r>
          </w:p>
        </w:tc>
      </w:tr>
    </w:tbl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17" w:type="dxa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387"/>
        <w:gridCol w:w="4830"/>
      </w:tblGrid>
      <w:tr w:rsidR="001F6CF6" w:rsidRPr="001F6CF6" w:rsidTr="00857315">
        <w:trPr>
          <w:tblCellSpacing w:w="0" w:type="dxa"/>
        </w:trPr>
        <w:tc>
          <w:tcPr>
            <w:tcW w:w="5387" w:type="dxa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Номер регистрации________________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Дата регистрации   ________________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Время </w:t>
            </w:r>
            <w:proofErr w:type="spell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регистрации_____час</w:t>
            </w:r>
            <w:proofErr w:type="gram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  <w:proofErr w:type="gram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proofErr w:type="gram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ин</w:t>
            </w:r>
            <w:proofErr w:type="spell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Подпись регистрирующего лица __________________________________________</w:t>
            </w:r>
          </w:p>
        </w:tc>
        <w:tc>
          <w:tcPr>
            <w:tcW w:w="4830" w:type="dxa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b/>
          <w:sz w:val="24"/>
          <w:szCs w:val="24"/>
        </w:rPr>
        <w:t>Заявка на участие в аукционе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84"/>
        <w:gridCol w:w="1066"/>
        <w:gridCol w:w="1244"/>
        <w:gridCol w:w="1875"/>
        <w:gridCol w:w="4645"/>
      </w:tblGrid>
      <w:tr w:rsidR="001F6CF6" w:rsidRPr="001F6CF6" w:rsidTr="00857315">
        <w:tc>
          <w:tcPr>
            <w:tcW w:w="2550" w:type="dxa"/>
            <w:gridSpan w:val="2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Прошу допустить</w:t>
            </w:r>
          </w:p>
        </w:tc>
        <w:tc>
          <w:tcPr>
            <w:tcW w:w="7764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5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(Ф.И.О. полностью, дата рождения, паспортные данные (для физического лица) фирменное наименование (полностью),  ИНН (для юридического лица))</w:t>
            </w:r>
          </w:p>
        </w:tc>
      </w:tr>
      <w:tr w:rsidR="001F6CF6" w:rsidRPr="001F6CF6" w:rsidTr="00857315">
        <w:tc>
          <w:tcPr>
            <w:tcW w:w="103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(почтовый адрес (для юридического лица), сведения о месте жительства (для физического лица), контактный телефон, адрес электронной почт</w:t>
            </w: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ы(</w:t>
            </w:r>
            <w:proofErr w:type="gramEnd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 наличии))</w:t>
            </w:r>
          </w:p>
        </w:tc>
      </w:tr>
      <w:tr w:rsidR="001F6CF6" w:rsidRPr="001F6CF6" w:rsidTr="00857315">
        <w:tc>
          <w:tcPr>
            <w:tcW w:w="5669" w:type="dxa"/>
            <w:gridSpan w:val="4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к участию в открытом аукционе по продаже</w:t>
            </w:r>
          </w:p>
        </w:tc>
        <w:tc>
          <w:tcPr>
            <w:tcW w:w="4645" w:type="dxa"/>
            <w:tcBorders>
              <w:lef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(наименование Лота в соответствии с извещением о проведен</w:t>
            </w: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ии ау</w:t>
            </w:r>
            <w:proofErr w:type="gramEnd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кциона)</w:t>
            </w:r>
          </w:p>
        </w:tc>
      </w:tr>
      <w:tr w:rsidR="001F6CF6" w:rsidRPr="001F6CF6" w:rsidTr="00857315">
        <w:tc>
          <w:tcPr>
            <w:tcW w:w="10314" w:type="dxa"/>
            <w:gridSpan w:val="5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Банковские реквизиты счета для возврата задатка:</w:t>
            </w:r>
          </w:p>
        </w:tc>
      </w:tr>
      <w:tr w:rsidR="001F6CF6" w:rsidRPr="001F6CF6" w:rsidTr="00857315">
        <w:tc>
          <w:tcPr>
            <w:tcW w:w="1484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8830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5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(Наименование, ИНН/КПП (для юридического лица и ИП), Ф.И.О. полностью, СНИЛ</w:t>
            </w: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С(</w:t>
            </w:r>
            <w:proofErr w:type="gramEnd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для физического лица)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3794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Банка получателя:</w:t>
            </w:r>
          </w:p>
        </w:tc>
        <w:tc>
          <w:tcPr>
            <w:tcW w:w="6520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3794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БИК Банка получателя: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6CF6" w:rsidRPr="001F6CF6" w:rsidTr="00857315">
        <w:tc>
          <w:tcPr>
            <w:tcW w:w="3794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к/с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3794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Приложения </w:t>
      </w:r>
      <w:r w:rsidRPr="001F6CF6">
        <w:rPr>
          <w:rFonts w:ascii="Times New Roman" w:eastAsia="Calibri" w:hAnsi="Times New Roman" w:cs="Times New Roman"/>
          <w:i/>
          <w:sz w:val="24"/>
          <w:szCs w:val="24"/>
        </w:rPr>
        <w:t>(формируется в зависимости от категории заявителя)</w:t>
      </w: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  <w:r w:rsidRPr="001F6CF6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7371"/>
      </w:tblGrid>
      <w:tr w:rsidR="001F6CF6" w:rsidRPr="001F6CF6" w:rsidTr="00857315">
        <w:tc>
          <w:tcPr>
            <w:tcW w:w="2518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2518" w:type="dxa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1F6CF6" w:rsidRPr="001F6CF6" w:rsidTr="00857315">
        <w:tc>
          <w:tcPr>
            <w:tcW w:w="2518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2518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«____»_______ 2021г.</w:t>
            </w: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наименование должности подписавшего лица либо указание </w:t>
            </w:r>
          </w:p>
        </w:tc>
      </w:tr>
      <w:tr w:rsidR="001F6CF6" w:rsidRPr="001F6CF6" w:rsidTr="00857315">
        <w:tc>
          <w:tcPr>
            <w:tcW w:w="2518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2518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 то, что подписавшее лицо является представителем </w:t>
            </w: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</w:t>
            </w:r>
            <w:proofErr w:type="gramEnd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1F6CF6" w:rsidRPr="001F6CF6" w:rsidTr="00857315">
        <w:tc>
          <w:tcPr>
            <w:tcW w:w="2518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2518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vertAlign w:val="superscript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лиц)</w:t>
            </w: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доверенности)</w:t>
            </w:r>
          </w:p>
        </w:tc>
      </w:tr>
    </w:tbl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Примерная форма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Договор № ____</w:t>
      </w:r>
    </w:p>
    <w:p w:rsidR="001F6CF6" w:rsidRPr="001F6CF6" w:rsidRDefault="001F6CF6" w:rsidP="001F6CF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аренды земельного участка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п.г.т. Безенчук              </w:t>
      </w:r>
      <w:r w:rsidRPr="001F6CF6">
        <w:rPr>
          <w:rFonts w:ascii="Times New Roman" w:eastAsia="Calibri" w:hAnsi="Times New Roman" w:cs="Times New Roman"/>
          <w:sz w:val="24"/>
          <w:szCs w:val="24"/>
        </w:rPr>
        <w:tab/>
      </w:r>
      <w:r w:rsidRPr="001F6CF6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«_____»  __________________2020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На основании Протокола № _____от _____ г. о результатах открытого аукциона по извещению №___________ </w:t>
      </w:r>
      <w:r w:rsidRPr="001F6CF6">
        <w:rPr>
          <w:rFonts w:ascii="Times New Roman" w:eastAsia="Calibri" w:hAnsi="Times New Roman" w:cs="Times New Roman"/>
          <w:b/>
          <w:sz w:val="24"/>
          <w:szCs w:val="24"/>
        </w:rPr>
        <w:t>Администрация муниципального района Безенчукский  Самарской области</w:t>
      </w: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в лице руководителя Комитета по управлению муниципальным имуществом Администрации муниципального района Безенчукский Самарской области, </w:t>
      </w:r>
      <w:r w:rsidRPr="001F6CF6">
        <w:rPr>
          <w:rFonts w:ascii="Times New Roman" w:eastAsia="Calibri" w:hAnsi="Times New Roman" w:cs="Times New Roman"/>
          <w:b/>
          <w:sz w:val="24"/>
          <w:szCs w:val="24"/>
        </w:rPr>
        <w:t>Симонова Дмитрия Константиновича</w:t>
      </w:r>
      <w:r w:rsidRPr="001F6CF6">
        <w:rPr>
          <w:rFonts w:ascii="Times New Roman" w:eastAsia="Calibri" w:hAnsi="Times New Roman" w:cs="Times New Roman"/>
          <w:sz w:val="24"/>
          <w:szCs w:val="24"/>
        </w:rPr>
        <w:t>, действующей на основании Распоряжения Администрации муниципального района Безенчукский Самарской области от  01.03.2021 г. №30-р, Положения Комитета по управлению муниципальным имуществом  Администрации муниципального района Безенчукский Самарской области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, утвержденного Решением Собрания представителей муниципального района Безенчукский Самарской области от 03.07.2014 №475/62, именуемая в дальнейшем «Арендатор» с одной стороны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97"/>
        <w:gridCol w:w="2569"/>
        <w:gridCol w:w="6399"/>
      </w:tblGrid>
      <w:tr w:rsidR="001F6CF6" w:rsidRPr="001F6CF6" w:rsidTr="00857315">
        <w:tc>
          <w:tcPr>
            <w:tcW w:w="100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 ___________________________________________________________,                                                                      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0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(наименование документа, если договор подписывается лицом, не являющимся руководителем органа местного самоуправления; если договор подписывается руководителем органа местного самоуправления, соответствующая строка исключается из текста договора)</w:t>
            </w:r>
          </w:p>
        </w:tc>
      </w:tr>
      <w:tr w:rsidR="001F6CF6" w:rsidRPr="001F6CF6" w:rsidTr="00857315">
        <w:tc>
          <w:tcPr>
            <w:tcW w:w="10065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именуемая</w:t>
            </w:r>
            <w:proofErr w:type="gram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(-</w:t>
            </w:r>
            <w:proofErr w:type="spell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ый</w:t>
            </w:r>
            <w:proofErr w:type="spell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в дальнейшем «Арендодатель», с одной стороны, и </w:t>
            </w:r>
          </w:p>
        </w:tc>
      </w:tr>
      <w:tr w:rsidR="001F6CF6" w:rsidRPr="001F6CF6" w:rsidTr="0085731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</w:tr>
      <w:tr w:rsidR="001F6CF6" w:rsidRPr="001F6CF6" w:rsidTr="00857315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0065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(для юридических лиц: наименование без сокращения, ОГРН, ИНН; для физических лиц: фамилия, имя и (при наличии) отчество, дата рождения, реквизиты документа, удостоверяющего личность)</w:t>
            </w:r>
            <w:proofErr w:type="gramEnd"/>
          </w:p>
        </w:tc>
      </w:tr>
      <w:tr w:rsidR="001F6CF6" w:rsidRPr="001F6CF6" w:rsidTr="00857315">
        <w:tc>
          <w:tcPr>
            <w:tcW w:w="1097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лице </w:t>
            </w:r>
          </w:p>
        </w:tc>
        <w:tc>
          <w:tcPr>
            <w:tcW w:w="89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97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68" w:type="dxa"/>
            <w:gridSpan w:val="2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(наименование должности, фамилия, имя и (при наличии) отчество лица, </w:t>
            </w:r>
            <w:proofErr w:type="gramEnd"/>
          </w:p>
        </w:tc>
      </w:tr>
      <w:tr w:rsidR="001F6CF6" w:rsidRPr="001F6CF6" w:rsidTr="00857315">
        <w:tc>
          <w:tcPr>
            <w:tcW w:w="100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</w:tr>
      <w:tr w:rsidR="001F6CF6" w:rsidRPr="001F6CF6" w:rsidTr="00857315">
        <w:tc>
          <w:tcPr>
            <w:tcW w:w="100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подписывающего договор от имени Арендатора; если физическое лицо действует от собственного имени, соответствующие строки исключаются из текста договора)</w:t>
            </w:r>
          </w:p>
        </w:tc>
      </w:tr>
      <w:tr w:rsidR="001F6CF6" w:rsidRPr="001F6CF6" w:rsidTr="00857315">
        <w:tc>
          <w:tcPr>
            <w:tcW w:w="3666" w:type="dxa"/>
            <w:gridSpan w:val="2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основании </w:t>
            </w:r>
          </w:p>
        </w:tc>
        <w:tc>
          <w:tcPr>
            <w:tcW w:w="6399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</w:tr>
      <w:tr w:rsidR="001F6CF6" w:rsidRPr="001F6CF6" w:rsidTr="00857315">
        <w:tc>
          <w:tcPr>
            <w:tcW w:w="3666" w:type="dxa"/>
            <w:gridSpan w:val="2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99" w:type="dxa"/>
            <w:tcBorders>
              <w:top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(наименование документа, на основании которого действует представитель; если физическое лицо действует от собственного имени, соответствующие строки исключаются из текста договора)</w:t>
            </w:r>
          </w:p>
        </w:tc>
      </w:tr>
      <w:tr w:rsidR="001F6CF6" w:rsidRPr="001F6CF6" w:rsidTr="00857315">
        <w:tc>
          <w:tcPr>
            <w:tcW w:w="10065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именуемый (-</w:t>
            </w:r>
            <w:proofErr w:type="spell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proofErr w:type="spell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в дальнейшем «Арендатор», с другой стороны, далее при совместном упоминании именуемые «стороны», заключили настоящий договор о нижеследующем: </w:t>
            </w:r>
          </w:p>
        </w:tc>
      </w:tr>
    </w:tbl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1. Предмет договора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1.1. По настоящему договору Арендодатель обязуется предоставить Арендатору в аренду на срок ___ лет земельный участок с кадастровым номером ___, площадью ___  кв.м, отнесенный к землям _________________</w:t>
      </w:r>
      <w:r w:rsidRPr="001F6CF6">
        <w:rPr>
          <w:rFonts w:ascii="Times New Roman" w:eastAsia="Calibri" w:hAnsi="Times New Roman" w:cs="Times New Roman"/>
          <w:i/>
          <w:sz w:val="24"/>
          <w:szCs w:val="24"/>
        </w:rPr>
        <w:t>(указывается категория земель)</w:t>
      </w: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, имеющий целевое назначение ___, расположенный по адресу: ___  в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границах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содержащихся в ЕГРН на дату заключения настоящего договора (в дальнейшем именуемый «земельный участок»).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1.2. Земельный участок относится к землям, государственная собственность на которые не разграничена.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1.3. На день заключения настоящего договора обременения земельного участка и ограничения его использования отсутствуют. В отношении земельного участка отсутствуют споры и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правопритязания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третьих лиц. 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2. Размер арендной платы и порядок ее внесения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2.1. Размер арендной платы за земельный участок определен в соответствии с результатами аукциона, проведенного _______ </w:t>
      </w:r>
      <w:r w:rsidRPr="001F6CF6">
        <w:rPr>
          <w:rFonts w:ascii="Times New Roman" w:eastAsia="Calibri" w:hAnsi="Times New Roman" w:cs="Times New Roman"/>
          <w:i/>
          <w:sz w:val="24"/>
          <w:szCs w:val="24"/>
        </w:rPr>
        <w:t>(указывается дата проведения аукциона)</w:t>
      </w:r>
      <w:r w:rsidRPr="001F6CF6">
        <w:rPr>
          <w:rFonts w:ascii="Times New Roman" w:eastAsia="Calibri" w:hAnsi="Times New Roman" w:cs="Times New Roman"/>
          <w:sz w:val="24"/>
          <w:szCs w:val="24"/>
        </w:rPr>
        <w:t>, и составляет ___ (</w:t>
      </w:r>
      <w:r w:rsidRPr="001F6CF6">
        <w:rPr>
          <w:rFonts w:ascii="Times New Roman" w:eastAsia="Calibri" w:hAnsi="Times New Roman" w:cs="Times New Roman"/>
          <w:i/>
          <w:sz w:val="24"/>
          <w:szCs w:val="24"/>
        </w:rPr>
        <w:t>сумма прописью</w:t>
      </w:r>
      <w:r w:rsidRPr="001F6CF6">
        <w:rPr>
          <w:rFonts w:ascii="Times New Roman" w:eastAsia="Calibri" w:hAnsi="Times New Roman" w:cs="Times New Roman"/>
          <w:sz w:val="24"/>
          <w:szCs w:val="24"/>
        </w:rPr>
        <w:t>) рублей в год.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2.2. Оплата арендной платы производится в УФК по Самарской области (КУМИ 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м.р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.Б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езенчукский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>, л/</w:t>
      </w:r>
      <w:proofErr w:type="spellStart"/>
      <w:r w:rsidRPr="001F6CF6">
        <w:rPr>
          <w:rFonts w:ascii="Times New Roman" w:eastAsia="Calibri" w:hAnsi="Times New Roman" w:cs="Times New Roman"/>
          <w:sz w:val="24"/>
          <w:szCs w:val="24"/>
        </w:rPr>
        <w:t>сч</w:t>
      </w:r>
      <w:proofErr w:type="spell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516010040), на р/с 40101810822020012001 Отделение Самара г. Самара, БИК 043601001, ИНН 6362001951, КПП 636201001, КБК 51611105013051100120, код ОКТМО 36604____.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2.3.  Арендная плата вносится Арендатором ежеквартально равными частями в срок до 10 числа месяца следующего квартала. Размер арендной платы за неполный период (квартал) исчисляется пропорционально количеству дней данного периода (квартала) к количеству календарных дней в году.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2.4. В платежном документе на перечисление арендной платы Арендатор указывает назначение платежа, дата и номер договора аренды, период, за который она вносится.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2.5. Если Арендатор не указал в платежном поручении период, за который вносится арендная плата, Арендодатель самостоятельно определяет период, в счет которого вносится платеж.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Права и обязанности Сторон, запреты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3.1. Арендодатель обязуется: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1) выполнять в полном объеме все условия договора;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2)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3.2. Арендодатель имеет право: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1) досрочно расторгнуть настоящий договор в случаях, предусмотренных действующим законодательством и настоящим договором;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2) на беспрепятственный доступ на территорию арендуемого земельного участка с целью его осмотра на предмет соблюдения условий настоящего договора, требований действующего законодательства;</w:t>
      </w:r>
      <w:proofErr w:type="gramEnd"/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3) вносить в органы государственной власти и местного самоуправления, осуществляющие государственный и муниципальный земельный контроль, требования о приостановлении работ, проводимых Арендатором с нарушением законодательства либо условий, установленных настоящим договором;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4) требовать от Арендатора возмещения убытков, включая упущенной выгоды, причиненных ухудшением качества арендованных земель в результате деятельности Арендатора;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5) требовать от Арендатора, в том числе в судебном порядке, выполнения всех условий настоящего договора;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6) осуществлять иные права, предусмотренные действующим законодательством и настоящим договором.</w:t>
      </w:r>
    </w:p>
    <w:p w:rsidR="001F6CF6" w:rsidRPr="001F6CF6" w:rsidRDefault="001F6CF6" w:rsidP="001F6CF6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Арендатор обязуется: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1)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2) сохранять межевые, геодезические и другие специальные знаки, установленные на земельном участке в соответствии с законодательством;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3) осуществлять мероприятия по охране природных ресурсов, в том числе меры пожарной безопасности;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4) своевременно вносить арендную плату;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– передачи;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в случае прекращения действия договора, по требованию Арендодателя освободить земельный участок от временных некапитальных объектов (движимого имущества);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обеспечивать Арендодателю, а также органам, осуществляющим государственный и муниципальный земельный контроль, свободный доступ на земельный участок для осуществления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использованием земельного участка;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не нарушать права других землепользователей;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>представлять по требованию Арендодателя копии платежных документов, подтверждающих перечисление арендной платы;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выполнять иные требования, предусмотренные Земельным кодексом Российской Федерации, федеральными законами;</w:t>
      </w:r>
    </w:p>
    <w:p w:rsidR="001F6CF6" w:rsidRPr="001F6CF6" w:rsidRDefault="001F6CF6" w:rsidP="001F6CF6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в соответствии со статьями 30 – 32 Федерального закона от 25.06.2002 № 73-ФЗ «Об объектах культурного наследия (памятниках истории и культуры) народов Российской Федерации» в случае, если орган охраны объектов культурного наследия не имеет данных об отсутствии на земельном участке объектов, обладающих признаками объекта культурного наследия, до начала проведения земляных, строительных, мелиоративных, хозяйственных и иных работ, осуществление которых может оказывать прямое или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косвенное воздействие на объект, обладающий признаками объекта культурного наследия,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историко-культурной экспертизы земельного участка.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3.4. Арендатор осуществляет права на использование земельного участка, предусмотренные настоящим договором и законодательством.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3.5.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Арендатор вправе передать свои права и обязанности по настоящему договору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уведомления. </w:t>
      </w:r>
      <w:proofErr w:type="gramEnd"/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3.6. 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4. Ответственность сторон.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4.1. Ответственность Арендодателя: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4.1.1. За неисполнение обязательств, предусмотренных настоящим договором, Арендодатель несет ответственность в соответствии с действующим законодательством.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4.2.     Ответственность Арендатора: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4.2.1. В случае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не внесения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Арендатором платежей в сроки, установленные настоящим договором, начисляются пени в размере 0,06% от суммы неуплаты за каждый день просрочки.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4.2.2. Уплата неустойки (пени, штраф), установленной настоящим договором, не освобождает Арендатора от выполнения лежащих на нем обязательств или устранения нарушений условий договора,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4.3.  За нарушение условий договора стороны несут ответственность в соответствии с действующим законодательством и настоящим договором.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5. Расторжение настоящего договора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6. Особые условия договора.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6.1.  Договор имеет силу акта приема-передачи.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6.2. Изменения, дополнения и поправки к условиям Договора аренды будут действительны только тогда, когда они сделаны в письменной форме и подписаны Сторонами, кроме случаев, упомянутых в Договоре.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7. Ответственность Сторон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7.1. В случае неисполнения одной из сторон (Нарушившая Сторона) должным образом обязательства по Договору (Нарушения), другая Сторона направляет Нарушившей Стороне письменное уведомление, в котором будут изложены с надлежащими подробностями факты, составляющие основу нарушения. В случае не устранения Нарушения в течение  60 (шестидесяти)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расторжение Договора.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7.2. За нарушение условий Договора Стороны несут ответственность в соответствии с действующим законодательством.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8. Экстремальные обстоятельства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Под экстремальными обстоятельствами понимаются обстоятельства непреодолимой силы, такие как пожар, наводнение, гражданские беспорядки, военные действия и т.д., препятствующие одной из Сторон исполнять свои обязанности по Договору, что освобождает ее от ответственности за неисполнение этих обязанностей. Об этих обстоятельствах каждая из Сторон обязана немедленно известить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другую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. Сообщение должно быть подтверждено документом, выданным уполномоченным на то государственным органом.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При продолжительности экстремальных обстоятель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ств св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ыше 6 (шести) месяцев Стороны должны встретиться для выработки взаимоприемлемого решения, связанного с продолжением действия Договора.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9. Заключительные положения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9.1. Настоящий договор подлежит государственной регистрации в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органе, осуществляющем государственную регистрацию прав на недвижимое имущество и сделок с ним и вступает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 в силу с момента подписания Сторонами.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9.2. Вопросы, не урегулированные настоящим договором, подлежат разрешению в соответствии с действующим законодательством Российской Федерации.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9.3. Стороны договорились урегулировать споры, вытекающие из настоящего договора, путем переговоров.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9.4. Настоящий договор составлен на ___ (</w:t>
      </w:r>
      <w:r w:rsidRPr="001F6CF6">
        <w:rPr>
          <w:rFonts w:ascii="Times New Roman" w:eastAsia="Calibri" w:hAnsi="Times New Roman" w:cs="Times New Roman"/>
          <w:i/>
          <w:sz w:val="24"/>
          <w:szCs w:val="24"/>
        </w:rPr>
        <w:t>количество листов прописью</w:t>
      </w:r>
      <w:r w:rsidRPr="001F6CF6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gramStart"/>
      <w:r w:rsidRPr="001F6CF6">
        <w:rPr>
          <w:rFonts w:ascii="Times New Roman" w:eastAsia="Calibri" w:hAnsi="Times New Roman" w:cs="Times New Roman"/>
          <w:sz w:val="24"/>
          <w:szCs w:val="24"/>
        </w:rPr>
        <w:t>листах</w:t>
      </w:r>
      <w:proofErr w:type="gramEnd"/>
      <w:r w:rsidRPr="001F6C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9.5. Настоящий договор составлен в трех 3 (трех) экземплярах: по одному для Арендодателя и Арендатора и один – для органа, осуществляющего государственную регистрацию прав на недвижимое имущество и сделок с ним.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CF6">
        <w:rPr>
          <w:rFonts w:ascii="Times New Roman" w:eastAsia="Calibri" w:hAnsi="Times New Roman" w:cs="Times New Roman"/>
          <w:sz w:val="24"/>
          <w:szCs w:val="24"/>
        </w:rPr>
        <w:t>10. Место нахождения (жительства) и другие реквизиты сторон</w:t>
      </w:r>
    </w:p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2"/>
        <w:gridCol w:w="1700"/>
        <w:gridCol w:w="1054"/>
        <w:gridCol w:w="1072"/>
        <w:gridCol w:w="425"/>
        <w:gridCol w:w="1701"/>
        <w:gridCol w:w="425"/>
        <w:gridCol w:w="2835"/>
      </w:tblGrid>
      <w:tr w:rsidR="001F6CF6" w:rsidRPr="001F6CF6" w:rsidTr="00857315">
        <w:tc>
          <w:tcPr>
            <w:tcW w:w="10314" w:type="dxa"/>
            <w:gridSpan w:val="8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Арендодатель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органа местного самоуправления, осуществляющего распоряжение земельными участками, государственная собственность на которые не разграничена)</w:t>
            </w:r>
          </w:p>
        </w:tc>
      </w:tr>
      <w:tr w:rsidR="001F6CF6" w:rsidRPr="001F6CF6" w:rsidTr="00857315">
        <w:tc>
          <w:tcPr>
            <w:tcW w:w="2802" w:type="dxa"/>
            <w:gridSpan w:val="2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75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102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  <w:gridSpan w:val="3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8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должности, фамилия, имя и (при наличии) отчество лица, подписывающего договор от имени органа местного самоуправления)</w:t>
            </w:r>
          </w:p>
        </w:tc>
      </w:tr>
      <w:tr w:rsidR="001F6CF6" w:rsidRPr="001F6CF6" w:rsidTr="00857315">
        <w:tc>
          <w:tcPr>
            <w:tcW w:w="705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1F6CF6" w:rsidRPr="001F6CF6" w:rsidTr="008573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(Ф.И.О. полностью)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(подпись)</w:t>
            </w:r>
          </w:p>
        </w:tc>
      </w:tr>
      <w:tr w:rsidR="001F6CF6" w:rsidRPr="001F6CF6" w:rsidTr="00857315">
        <w:tc>
          <w:tcPr>
            <w:tcW w:w="10314" w:type="dxa"/>
            <w:gridSpan w:val="8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Арендатор</w:t>
            </w: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юридического лица без сокращения либо фамилия, имя и (при наличии) отчество физического лица в именительном падеже)</w:t>
            </w:r>
          </w:p>
        </w:tc>
      </w:tr>
      <w:tr w:rsidR="001F6CF6" w:rsidRPr="001F6CF6" w:rsidTr="00857315">
        <w:tc>
          <w:tcPr>
            <w:tcW w:w="4928" w:type="dxa"/>
            <w:gridSpan w:val="4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Место нахождения (либо жительства)</w:t>
            </w:r>
            <w:r w:rsidRPr="001F6CF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102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Pr="001F6CF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75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6CF6" w:rsidRPr="001F6CF6" w:rsidTr="00857315">
        <w:tc>
          <w:tcPr>
            <w:tcW w:w="10314" w:type="dxa"/>
            <w:gridSpan w:val="8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должности, фамилия, имя и (при наличии) отчество лица, подписывающего договор от имени юридического лица либо указание, что от имени физического лица действует представитель)</w:t>
            </w:r>
          </w:p>
        </w:tc>
      </w:tr>
      <w:tr w:rsidR="001F6CF6" w:rsidRPr="001F6CF6" w:rsidTr="00857315">
        <w:tc>
          <w:tcPr>
            <w:tcW w:w="7054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1F6CF6" w:rsidRPr="001F6CF6" w:rsidTr="008573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5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(Ф.И.О. полностью)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6CF6" w:rsidRPr="001F6CF6" w:rsidRDefault="001F6CF6" w:rsidP="001F6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F6CF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(подпись)</w:t>
            </w:r>
          </w:p>
        </w:tc>
      </w:tr>
    </w:tbl>
    <w:p w:rsidR="001F6CF6" w:rsidRPr="001F6CF6" w:rsidRDefault="001F6CF6" w:rsidP="001F6CF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2A1B" w:rsidRDefault="008E2A1B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3E3E" w:rsidRPr="00CB5F9B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F9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A52237F" wp14:editId="7C28985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51600" cy="1429200"/>
                <wp:effectExtent l="0" t="0" r="20955" b="19050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1600" cy="14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527A" w:rsidRDefault="00A8527A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Безенчукский Самарской области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л. редактор: Глава городского поселения Безенчук  -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В.Н.Гуров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</w:t>
                            </w:r>
                            <w:r w:rsidR="001F6C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30</w:t>
                            </w:r>
                            <w:bookmarkStart w:id="5" w:name="_GoBack"/>
                            <w:bookmarkEnd w:id="5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.07.2021г, по графику в 16-00ч., фактически – в 16-00 ч.</w:t>
                            </w:r>
                            <w:r w:rsidRPr="00AD75B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8527A" w:rsidRPr="003C3FB4" w:rsidRDefault="00A8527A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чредители: Администрация городского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          </w:r>
                          </w:p>
                          <w:p w:rsidR="00A8527A" w:rsidRPr="005E5FF0" w:rsidRDefault="00A8527A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7" w:history="1"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  <w:proofErr w:type="gramStart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аспространяется  бесплатно</w:t>
                            </w:r>
                          </w:p>
                          <w:p w:rsidR="00A8527A" w:rsidRDefault="00A8527A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7" style="position:absolute;left:0;text-align:left;margin-left:0;margin-top:0;width:547.35pt;height:112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">
                <v:textbox>
                  <w:txbxContent>
                    <w:p w:rsidR="00A8527A" w:rsidRDefault="00A8527A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Безенчукский Самарской области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л. редактор: Глава городского поселения Безенчук  -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В.Н.Гуров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</w:t>
                      </w:r>
                      <w:r w:rsidR="001F6C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30</w:t>
                      </w:r>
                      <w:bookmarkStart w:id="6" w:name="_GoBack"/>
                      <w:bookmarkEnd w:id="6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.07.2021г, по графику в 16-00ч., фактически – в 16-00 ч.</w:t>
                      </w:r>
                      <w:r w:rsidRPr="00AD75B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A8527A" w:rsidRPr="003C3FB4" w:rsidRDefault="00A8527A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чредители: Администрация городского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    </w:r>
                    </w:p>
                    <w:p w:rsidR="00A8527A" w:rsidRPr="005E5FF0" w:rsidRDefault="00A8527A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18" w:history="1"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-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@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  <w:proofErr w:type="gramStart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аспространяется  бесплатно</w:t>
                      </w:r>
                    </w:p>
                    <w:p w:rsidR="00A8527A" w:rsidRDefault="00A8527A" w:rsidP="003357AA"/>
                  </w:txbxContent>
                </v:textbox>
              </v:rect>
            </w:pict>
          </mc:Fallback>
        </mc:AlternateContent>
      </w:r>
    </w:p>
    <w:p w:rsidR="00387DFF" w:rsidRPr="00CB5F9B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CB5F9B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CB5F9B" w:rsidRDefault="00AD75B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F9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911A1" wp14:editId="25D62708">
                <wp:simplePos x="0" y="0"/>
                <wp:positionH relativeFrom="margin">
                  <wp:posOffset>-7620</wp:posOffset>
                </wp:positionH>
                <wp:positionV relativeFrom="paragraph">
                  <wp:posOffset>28575</wp:posOffset>
                </wp:positionV>
                <wp:extent cx="696087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E3FE7D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2.25pt" to="547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" strokecolor="black [3213]">
                <w10:wrap anchorx="margin"/>
              </v:line>
            </w:pict>
          </mc:Fallback>
        </mc:AlternateContent>
      </w:r>
    </w:p>
    <w:p w:rsidR="00387DFF" w:rsidRPr="00CB5F9B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CB5F9B" w:rsidRDefault="00AD75B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5F9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A413B5" wp14:editId="6894CA43">
                <wp:simplePos x="0" y="0"/>
                <wp:positionH relativeFrom="margin">
                  <wp:posOffset>-7620</wp:posOffset>
                </wp:positionH>
                <wp:positionV relativeFrom="paragraph">
                  <wp:posOffset>125730</wp:posOffset>
                </wp:positionV>
                <wp:extent cx="6972300" cy="9525"/>
                <wp:effectExtent l="0" t="0" r="19050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3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E489E20" id="Прямая соединительная линия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9.9pt" to="548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" strokecolor="black [3213]">
                <w10:wrap anchorx="margin"/>
              </v:line>
            </w:pict>
          </mc:Fallback>
        </mc:AlternateContent>
      </w:r>
      <w:r w:rsidRPr="00CB5F9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205F6E" wp14:editId="07F9D8CE">
                <wp:simplePos x="0" y="0"/>
                <wp:positionH relativeFrom="column">
                  <wp:posOffset>4878704</wp:posOffset>
                </wp:positionH>
                <wp:positionV relativeFrom="paragraph">
                  <wp:posOffset>135254</wp:posOffset>
                </wp:positionV>
                <wp:extent cx="9525" cy="409575"/>
                <wp:effectExtent l="0" t="0" r="28575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09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4F95EB" id="Прямая соединительная линия 10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15pt,10.65pt" to="384.9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" strokecolor="black [3213]"/>
            </w:pict>
          </mc:Fallback>
        </mc:AlternateContent>
      </w:r>
    </w:p>
    <w:sectPr w:rsidR="00387DFF" w:rsidRPr="00CB5F9B" w:rsidSect="00EB352A">
      <w:pgSz w:w="11906" w:h="16838"/>
      <w:pgMar w:top="295" w:right="425" w:bottom="289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199" w:rsidRDefault="00B66199" w:rsidP="006734D6">
      <w:pPr>
        <w:spacing w:after="0" w:line="240" w:lineRule="auto"/>
      </w:pPr>
      <w:r>
        <w:separator/>
      </w:r>
    </w:p>
  </w:endnote>
  <w:endnote w:type="continuationSeparator" w:id="0">
    <w:p w:rsidR="00B66199" w:rsidRDefault="00B66199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3379651"/>
      <w:docPartObj>
        <w:docPartGallery w:val="Page Numbers (Bottom of Page)"/>
        <w:docPartUnique/>
      </w:docPartObj>
    </w:sdtPr>
    <w:sdtEndPr/>
    <w:sdtContent>
      <w:p w:rsidR="00A8527A" w:rsidRDefault="00A8527A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 w:rsidR="001F6CF6">
              <w:rPr>
                <w:i/>
                <w:noProof/>
              </w:rPr>
              <w:t>2</w:t>
            </w:r>
            <w:r w:rsidRPr="00856993">
              <w:rPr>
                <w:i/>
              </w:rPr>
              <w:fldChar w:fldCharType="end"/>
            </w:r>
          </w:sdtContent>
        </w:sdt>
        <w:r w:rsidRPr="00504E77">
          <w:rPr>
            <w:i/>
            <w:color w:val="262626"/>
          </w:rPr>
          <w:t xml:space="preserve">                                 Газета "Вестник городского поселения Безенчук №</w:t>
        </w:r>
        <w:r w:rsidR="00AD2F4A">
          <w:rPr>
            <w:i/>
            <w:color w:val="262626"/>
          </w:rPr>
          <w:t>21</w:t>
        </w:r>
        <w:r w:rsidRPr="00504E77">
          <w:rPr>
            <w:i/>
            <w:color w:val="262626"/>
          </w:rPr>
          <w:t>(2</w:t>
        </w:r>
        <w:r w:rsidR="00AD2F4A">
          <w:rPr>
            <w:i/>
            <w:color w:val="262626"/>
          </w:rPr>
          <w:t>32</w:t>
        </w:r>
        <w:r w:rsidRPr="00504E77">
          <w:rPr>
            <w:i/>
            <w:color w:val="262626"/>
          </w:rPr>
          <w:t xml:space="preserve">) от </w:t>
        </w:r>
        <w:r w:rsidR="00AD2F4A">
          <w:rPr>
            <w:i/>
            <w:color w:val="262626"/>
          </w:rPr>
          <w:t>30</w:t>
        </w:r>
        <w:r w:rsidRPr="00504E77">
          <w:rPr>
            <w:i/>
            <w:color w:val="262626"/>
          </w:rPr>
          <w:t>.0</w:t>
        </w:r>
        <w:r>
          <w:rPr>
            <w:i/>
            <w:color w:val="262626"/>
          </w:rPr>
          <w:t>7</w:t>
        </w:r>
        <w:r w:rsidRPr="00504E77">
          <w:rPr>
            <w:i/>
            <w:color w:val="262626"/>
          </w:rPr>
          <w:t>.2021 года</w:t>
        </w:r>
      </w:p>
      <w:p w:rsidR="00A8527A" w:rsidRPr="005A027E" w:rsidRDefault="00B66199">
        <w:pPr>
          <w:pStyle w:val="af2"/>
          <w:rPr>
            <w:sz w:val="16"/>
            <w:szCs w:val="16"/>
          </w:rPr>
        </w:pPr>
      </w:p>
    </w:sdtContent>
  </w:sdt>
  <w:p w:rsidR="00A8527A" w:rsidRDefault="00A8527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A8527A" w:rsidRDefault="00A8527A" w:rsidP="00AF126C">
        <w:pPr>
          <w:pStyle w:val="af2"/>
          <w:jc w:val="center"/>
        </w:pPr>
        <w:r w:rsidRPr="00504E77">
          <w:rPr>
            <w:i/>
            <w:color w:val="262626"/>
          </w:rPr>
          <w:t xml:space="preserve">Газета "Вестник городского поселения Безенчук </w:t>
        </w:r>
        <w:bookmarkStart w:id="4" w:name="_Hlk529866640"/>
        <w:r w:rsidRPr="00504E77">
          <w:rPr>
            <w:i/>
            <w:color w:val="262626"/>
          </w:rPr>
          <w:t>№</w:t>
        </w:r>
        <w:r w:rsidR="00AD2F4A">
          <w:rPr>
            <w:i/>
            <w:color w:val="262626"/>
          </w:rPr>
          <w:t>21</w:t>
        </w:r>
        <w:r w:rsidRPr="00504E77">
          <w:rPr>
            <w:i/>
            <w:color w:val="262626"/>
          </w:rPr>
          <w:t>(2</w:t>
        </w:r>
        <w:r w:rsidR="00AD2F4A">
          <w:rPr>
            <w:i/>
            <w:color w:val="262626"/>
          </w:rPr>
          <w:t>32</w:t>
        </w:r>
        <w:r w:rsidRPr="00504E77">
          <w:rPr>
            <w:i/>
            <w:color w:val="262626"/>
          </w:rPr>
          <w:t xml:space="preserve">) от </w:t>
        </w:r>
        <w:r w:rsidR="00AD2F4A">
          <w:rPr>
            <w:i/>
            <w:color w:val="262626"/>
          </w:rPr>
          <w:t>30</w:t>
        </w:r>
        <w:r w:rsidRPr="00504E77">
          <w:rPr>
            <w:i/>
            <w:color w:val="262626"/>
          </w:rPr>
          <w:t>.0</w:t>
        </w:r>
        <w:r>
          <w:rPr>
            <w:i/>
            <w:color w:val="262626"/>
          </w:rPr>
          <w:t>7</w:t>
        </w:r>
        <w:r w:rsidRPr="00504E77">
          <w:rPr>
            <w:i/>
            <w:color w:val="262626"/>
          </w:rPr>
          <w:t>.2021 года</w:t>
        </w:r>
        <w:bookmarkEnd w:id="4"/>
        <w:r w:rsidRPr="00504E77">
          <w:rPr>
            <w:color w:val="595959"/>
          </w:rPr>
          <w:t xml:space="preserve">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 w:rsidR="001F6CF6">
              <w:rPr>
                <w:i/>
                <w:noProof/>
              </w:rPr>
              <w:t>1</w:t>
            </w:r>
            <w:r w:rsidRPr="00856993">
              <w:rPr>
                <w:i/>
              </w:rPr>
              <w:fldChar w:fldCharType="end"/>
            </w:r>
          </w:sdtContent>
        </w:sdt>
      </w:p>
      <w:p w:rsidR="00A8527A" w:rsidRPr="005A027E" w:rsidRDefault="00B66199" w:rsidP="00AF126C">
        <w:pPr>
          <w:pStyle w:val="af2"/>
          <w:rPr>
            <w:sz w:val="16"/>
            <w:szCs w:val="16"/>
          </w:rPr>
        </w:pPr>
      </w:p>
    </w:sdtContent>
  </w:sdt>
  <w:p w:rsidR="00A8527A" w:rsidRDefault="00A8527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F4A" w:rsidRDefault="00AD2F4A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199" w:rsidRDefault="00B66199" w:rsidP="006734D6">
      <w:pPr>
        <w:spacing w:after="0" w:line="240" w:lineRule="auto"/>
      </w:pPr>
      <w:r>
        <w:separator/>
      </w:r>
    </w:p>
  </w:footnote>
  <w:footnote w:type="continuationSeparator" w:id="0">
    <w:p w:rsidR="00B66199" w:rsidRDefault="00B66199" w:rsidP="006734D6">
      <w:pPr>
        <w:spacing w:after="0" w:line="240" w:lineRule="auto"/>
      </w:pPr>
      <w:r>
        <w:continuationSeparator/>
      </w:r>
    </w:p>
  </w:footnote>
  <w:footnote w:id="1">
    <w:p w:rsidR="001F6CF6" w:rsidRPr="006929FB" w:rsidRDefault="001F6CF6" w:rsidP="001F6CF6">
      <w:pPr>
        <w:pStyle w:val="a7"/>
      </w:pPr>
      <w:r w:rsidRPr="006929FB">
        <w:rPr>
          <w:rStyle w:val="a9"/>
        </w:rPr>
        <w:footnoteRef/>
      </w:r>
      <w:r w:rsidRPr="006929FB">
        <w:t xml:space="preserve"> Указывается в случае, если заявителем является физическое лицо.</w:t>
      </w:r>
    </w:p>
  </w:footnote>
  <w:footnote w:id="2">
    <w:p w:rsidR="001F6CF6" w:rsidRPr="006929FB" w:rsidRDefault="001F6CF6" w:rsidP="001F6CF6">
      <w:pPr>
        <w:pStyle w:val="a7"/>
      </w:pPr>
      <w:r w:rsidRPr="006929FB">
        <w:rPr>
          <w:rStyle w:val="a9"/>
        </w:rPr>
        <w:footnoteRef/>
      </w:r>
      <w:r w:rsidRPr="006929FB">
        <w:t xml:space="preserve"> В отношении физических лиц указывается место жительства.</w:t>
      </w:r>
    </w:p>
  </w:footnote>
  <w:footnote w:id="3">
    <w:p w:rsidR="001F6CF6" w:rsidRPr="006929FB" w:rsidRDefault="001F6CF6" w:rsidP="001F6CF6">
      <w:pPr>
        <w:pStyle w:val="a7"/>
        <w:jc w:val="both"/>
      </w:pPr>
      <w:r w:rsidRPr="006929FB">
        <w:rPr>
          <w:rStyle w:val="a9"/>
        </w:rPr>
        <w:footnoteRef/>
      </w:r>
      <w:r w:rsidRPr="006929FB">
        <w:t xml:space="preserve"> В отношении физического лица ОГРН не указывается; ИНН может быть </w:t>
      </w:r>
      <w:proofErr w:type="gramStart"/>
      <w:r w:rsidRPr="006929FB">
        <w:t>указан</w:t>
      </w:r>
      <w:proofErr w:type="gramEnd"/>
      <w:r w:rsidRPr="006929FB">
        <w:t xml:space="preserve"> и в отношении физического лица.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F4A" w:rsidRDefault="00AD2F4A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F4A" w:rsidRDefault="00AD2F4A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F4A" w:rsidRDefault="00AD2F4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❗" style="width:12pt;height:12pt;visibility:visible;mso-wrap-style:square" o:bullet="t">
        <v:imagedata r:id="rId1" o:title="❗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10425"/>
        </w:tabs>
        <w:ind w:left="10425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785"/>
        </w:tabs>
        <w:ind w:left="10785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1145"/>
        </w:tabs>
        <w:ind w:left="11145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1505"/>
        </w:tabs>
        <w:ind w:left="11505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1865"/>
        </w:tabs>
        <w:ind w:left="11865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12225"/>
        </w:tabs>
        <w:ind w:left="12225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2585"/>
        </w:tabs>
        <w:ind w:left="12585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2945"/>
        </w:tabs>
        <w:ind w:left="12945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3305"/>
        </w:tabs>
        <w:ind w:left="13305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>
    <w:nsid w:val="014E4D8E"/>
    <w:multiLevelType w:val="hybridMultilevel"/>
    <w:tmpl w:val="7B863AEA"/>
    <w:lvl w:ilvl="0" w:tplc="5DC0EBD6">
      <w:start w:val="1"/>
      <w:numFmt w:val="bullet"/>
      <w:pStyle w:val="2"/>
      <w:lvlText w:val=""/>
      <w:lvlJc w:val="left"/>
      <w:pPr>
        <w:tabs>
          <w:tab w:val="num" w:pos="3142"/>
        </w:tabs>
        <w:ind w:left="31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16">
    <w:nsid w:val="07A91DEA"/>
    <w:multiLevelType w:val="multilevel"/>
    <w:tmpl w:val="C456A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9E66A79"/>
    <w:multiLevelType w:val="multilevel"/>
    <w:tmpl w:val="036227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0DA77CE0"/>
    <w:multiLevelType w:val="hybridMultilevel"/>
    <w:tmpl w:val="E578E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15FD3FB7"/>
    <w:multiLevelType w:val="hybridMultilevel"/>
    <w:tmpl w:val="455A1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9B56E78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242E27ED"/>
    <w:multiLevelType w:val="hybridMultilevel"/>
    <w:tmpl w:val="A4806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4557A9C"/>
    <w:multiLevelType w:val="hybridMultilevel"/>
    <w:tmpl w:val="822E996E"/>
    <w:lvl w:ilvl="0" w:tplc="0340131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457447E"/>
    <w:multiLevelType w:val="hybridMultilevel"/>
    <w:tmpl w:val="9B489C18"/>
    <w:lvl w:ilvl="0" w:tplc="B414E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7">
    <w:nsid w:val="323A1C1E"/>
    <w:multiLevelType w:val="hybridMultilevel"/>
    <w:tmpl w:val="ACA257DA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34AF5438"/>
    <w:multiLevelType w:val="multilevel"/>
    <w:tmpl w:val="0444F4A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38380B4D"/>
    <w:multiLevelType w:val="hybridMultilevel"/>
    <w:tmpl w:val="A07E7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9E3435"/>
    <w:multiLevelType w:val="hybridMultilevel"/>
    <w:tmpl w:val="114E1EFC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39B755C6"/>
    <w:multiLevelType w:val="hybridMultilevel"/>
    <w:tmpl w:val="85EC32DE"/>
    <w:lvl w:ilvl="0" w:tplc="F3FA5A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0A74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1C25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CEC7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A40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DAB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BE28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02D0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4627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3D6460FF"/>
    <w:multiLevelType w:val="hybridMultilevel"/>
    <w:tmpl w:val="1BF01B0A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>
    <w:nsid w:val="406A6990"/>
    <w:multiLevelType w:val="hybridMultilevel"/>
    <w:tmpl w:val="B9C67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6C237C6"/>
    <w:multiLevelType w:val="multilevel"/>
    <w:tmpl w:val="C8086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7">
    <w:nsid w:val="4B071B5C"/>
    <w:multiLevelType w:val="hybridMultilevel"/>
    <w:tmpl w:val="2714B7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F65195B"/>
    <w:multiLevelType w:val="multilevel"/>
    <w:tmpl w:val="9CEA2D5C"/>
    <w:lvl w:ilvl="0">
      <w:start w:val="1"/>
      <w:numFmt w:val="decimal"/>
      <w:pStyle w:val="1"/>
      <w:suff w:val="space"/>
      <w:lvlText w:val="%1)"/>
      <w:lvlJc w:val="left"/>
      <w:pPr>
        <w:ind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</w:abstractNum>
  <w:abstractNum w:abstractNumId="39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0">
    <w:nsid w:val="52EA28E1"/>
    <w:multiLevelType w:val="multilevel"/>
    <w:tmpl w:val="29E0E88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57AF16E4"/>
    <w:multiLevelType w:val="hybridMultilevel"/>
    <w:tmpl w:val="00D0ADB0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5A511589"/>
    <w:multiLevelType w:val="hybridMultilevel"/>
    <w:tmpl w:val="62360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A715747"/>
    <w:multiLevelType w:val="hybridMultilevel"/>
    <w:tmpl w:val="FB3CC48C"/>
    <w:lvl w:ilvl="0" w:tplc="F0488F48">
      <w:start w:val="1"/>
      <w:numFmt w:val="decimal"/>
      <w:pStyle w:val="10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4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45">
    <w:nsid w:val="6ACB2982"/>
    <w:multiLevelType w:val="hybridMultilevel"/>
    <w:tmpl w:val="4404D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8">
    <w:nsid w:val="78C56BD1"/>
    <w:multiLevelType w:val="multilevel"/>
    <w:tmpl w:val="2FA8C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9"/>
  </w:num>
  <w:num w:numId="2">
    <w:abstractNumId w:val="20"/>
  </w:num>
  <w:num w:numId="3">
    <w:abstractNumId w:val="39"/>
  </w:num>
  <w:num w:numId="4">
    <w:abstractNumId w:val="26"/>
  </w:num>
  <w:num w:numId="5">
    <w:abstractNumId w:val="46"/>
  </w:num>
  <w:num w:numId="6">
    <w:abstractNumId w:val="36"/>
  </w:num>
  <w:num w:numId="7">
    <w:abstractNumId w:val="50"/>
  </w:num>
  <w:num w:numId="8">
    <w:abstractNumId w:val="47"/>
  </w:num>
  <w:num w:numId="9">
    <w:abstractNumId w:val="44"/>
  </w:num>
  <w:num w:numId="10">
    <w:abstractNumId w:val="18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1">
    <w:abstractNumId w:val="43"/>
  </w:num>
  <w:num w:numId="12">
    <w:abstractNumId w:val="38"/>
  </w:num>
  <w:num w:numId="13">
    <w:abstractNumId w:val="15"/>
  </w:num>
  <w:num w:numId="14">
    <w:abstractNumId w:val="35"/>
  </w:num>
  <w:num w:numId="15">
    <w:abstractNumId w:val="29"/>
  </w:num>
  <w:num w:numId="16">
    <w:abstractNumId w:val="23"/>
  </w:num>
  <w:num w:numId="17">
    <w:abstractNumId w:val="28"/>
  </w:num>
  <w:num w:numId="18">
    <w:abstractNumId w:val="1"/>
  </w:num>
  <w:num w:numId="19">
    <w:abstractNumId w:val="25"/>
  </w:num>
  <w:num w:numId="20">
    <w:abstractNumId w:val="0"/>
  </w:num>
  <w:num w:numId="21">
    <w:abstractNumId w:val="3"/>
  </w:num>
  <w:num w:numId="22">
    <w:abstractNumId w:val="4"/>
  </w:num>
  <w:num w:numId="23">
    <w:abstractNumId w:val="32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33"/>
  </w:num>
  <w:num w:numId="27">
    <w:abstractNumId w:val="34"/>
  </w:num>
  <w:num w:numId="28">
    <w:abstractNumId w:val="41"/>
  </w:num>
  <w:num w:numId="29">
    <w:abstractNumId w:val="42"/>
  </w:num>
  <w:num w:numId="30">
    <w:abstractNumId w:val="45"/>
  </w:num>
  <w:num w:numId="31">
    <w:abstractNumId w:val="16"/>
  </w:num>
  <w:num w:numId="32">
    <w:abstractNumId w:val="31"/>
  </w:num>
  <w:num w:numId="33">
    <w:abstractNumId w:val="27"/>
  </w:num>
  <w:num w:numId="34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7"/>
  </w:num>
  <w:num w:numId="36">
    <w:abstractNumId w:val="48"/>
  </w:num>
  <w:num w:numId="37">
    <w:abstractNumId w:val="30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40"/>
  </w:num>
  <w:num w:numId="41">
    <w:abstractNumId w:val="17"/>
  </w:num>
  <w:num w:numId="42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37B"/>
    <w:rsid w:val="00000124"/>
    <w:rsid w:val="000002B6"/>
    <w:rsid w:val="000002BC"/>
    <w:rsid w:val="00000758"/>
    <w:rsid w:val="000007B1"/>
    <w:rsid w:val="000007E4"/>
    <w:rsid w:val="00000AF6"/>
    <w:rsid w:val="00000C4D"/>
    <w:rsid w:val="00000CDA"/>
    <w:rsid w:val="00000D21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62"/>
    <w:rsid w:val="00002271"/>
    <w:rsid w:val="00002416"/>
    <w:rsid w:val="000029FD"/>
    <w:rsid w:val="00002EBE"/>
    <w:rsid w:val="00002F71"/>
    <w:rsid w:val="00003459"/>
    <w:rsid w:val="000034C6"/>
    <w:rsid w:val="000038A9"/>
    <w:rsid w:val="000039CC"/>
    <w:rsid w:val="00003AEE"/>
    <w:rsid w:val="00003B6D"/>
    <w:rsid w:val="00003E07"/>
    <w:rsid w:val="00004667"/>
    <w:rsid w:val="00004AFF"/>
    <w:rsid w:val="000054E2"/>
    <w:rsid w:val="0000553E"/>
    <w:rsid w:val="00005592"/>
    <w:rsid w:val="0000577E"/>
    <w:rsid w:val="00005784"/>
    <w:rsid w:val="00005EF1"/>
    <w:rsid w:val="00005F48"/>
    <w:rsid w:val="00005F7D"/>
    <w:rsid w:val="00005FE7"/>
    <w:rsid w:val="0000620A"/>
    <w:rsid w:val="00006244"/>
    <w:rsid w:val="0000681F"/>
    <w:rsid w:val="00006CC3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D38"/>
    <w:rsid w:val="00010D6D"/>
    <w:rsid w:val="000112A5"/>
    <w:rsid w:val="00011444"/>
    <w:rsid w:val="00011788"/>
    <w:rsid w:val="00011ADC"/>
    <w:rsid w:val="00011B11"/>
    <w:rsid w:val="00011D8F"/>
    <w:rsid w:val="000121BB"/>
    <w:rsid w:val="00012345"/>
    <w:rsid w:val="0001236F"/>
    <w:rsid w:val="00012856"/>
    <w:rsid w:val="00012948"/>
    <w:rsid w:val="00012BD8"/>
    <w:rsid w:val="00012F55"/>
    <w:rsid w:val="000131A0"/>
    <w:rsid w:val="000135A9"/>
    <w:rsid w:val="00013720"/>
    <w:rsid w:val="00013724"/>
    <w:rsid w:val="0001378E"/>
    <w:rsid w:val="0001396D"/>
    <w:rsid w:val="00013BF7"/>
    <w:rsid w:val="00013E04"/>
    <w:rsid w:val="00013E87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68B"/>
    <w:rsid w:val="0001577F"/>
    <w:rsid w:val="00015980"/>
    <w:rsid w:val="000159EE"/>
    <w:rsid w:val="00015D4C"/>
    <w:rsid w:val="00015FE6"/>
    <w:rsid w:val="00016045"/>
    <w:rsid w:val="0001614E"/>
    <w:rsid w:val="00016455"/>
    <w:rsid w:val="00016516"/>
    <w:rsid w:val="00016542"/>
    <w:rsid w:val="000169F7"/>
    <w:rsid w:val="00016AF7"/>
    <w:rsid w:val="00016C45"/>
    <w:rsid w:val="00016CA0"/>
    <w:rsid w:val="00016EE4"/>
    <w:rsid w:val="00017095"/>
    <w:rsid w:val="00017610"/>
    <w:rsid w:val="0001771B"/>
    <w:rsid w:val="00017A07"/>
    <w:rsid w:val="00017AF6"/>
    <w:rsid w:val="00017BE2"/>
    <w:rsid w:val="00017CC3"/>
    <w:rsid w:val="00017E5B"/>
    <w:rsid w:val="00017FCE"/>
    <w:rsid w:val="00017FF2"/>
    <w:rsid w:val="00020169"/>
    <w:rsid w:val="00020245"/>
    <w:rsid w:val="0002024A"/>
    <w:rsid w:val="00020305"/>
    <w:rsid w:val="000205AC"/>
    <w:rsid w:val="000205F7"/>
    <w:rsid w:val="0002099A"/>
    <w:rsid w:val="00020AA7"/>
    <w:rsid w:val="00020E4D"/>
    <w:rsid w:val="00020F18"/>
    <w:rsid w:val="00020F5F"/>
    <w:rsid w:val="00021788"/>
    <w:rsid w:val="0002190D"/>
    <w:rsid w:val="0002195B"/>
    <w:rsid w:val="00021AF4"/>
    <w:rsid w:val="00021BCE"/>
    <w:rsid w:val="00021C27"/>
    <w:rsid w:val="00021C80"/>
    <w:rsid w:val="00021D0B"/>
    <w:rsid w:val="00021FA5"/>
    <w:rsid w:val="0002259D"/>
    <w:rsid w:val="0002268A"/>
    <w:rsid w:val="000227AD"/>
    <w:rsid w:val="000229BC"/>
    <w:rsid w:val="00022A4F"/>
    <w:rsid w:val="00022D65"/>
    <w:rsid w:val="0002306F"/>
    <w:rsid w:val="000231B5"/>
    <w:rsid w:val="000232BD"/>
    <w:rsid w:val="000234DA"/>
    <w:rsid w:val="0002352D"/>
    <w:rsid w:val="000235E0"/>
    <w:rsid w:val="00023881"/>
    <w:rsid w:val="00023D3A"/>
    <w:rsid w:val="00023D4C"/>
    <w:rsid w:val="00023EE0"/>
    <w:rsid w:val="00023F76"/>
    <w:rsid w:val="000240BA"/>
    <w:rsid w:val="000241CD"/>
    <w:rsid w:val="000243D4"/>
    <w:rsid w:val="000245A1"/>
    <w:rsid w:val="000245D0"/>
    <w:rsid w:val="0002474D"/>
    <w:rsid w:val="0002478B"/>
    <w:rsid w:val="0002481F"/>
    <w:rsid w:val="0002482B"/>
    <w:rsid w:val="00024877"/>
    <w:rsid w:val="00024AC0"/>
    <w:rsid w:val="00024C5D"/>
    <w:rsid w:val="00024D0A"/>
    <w:rsid w:val="00024EBD"/>
    <w:rsid w:val="0002508B"/>
    <w:rsid w:val="00025392"/>
    <w:rsid w:val="00025598"/>
    <w:rsid w:val="000259C9"/>
    <w:rsid w:val="000259EB"/>
    <w:rsid w:val="00025A7D"/>
    <w:rsid w:val="00025BC7"/>
    <w:rsid w:val="00025CD3"/>
    <w:rsid w:val="00025D85"/>
    <w:rsid w:val="00025D8A"/>
    <w:rsid w:val="00025E45"/>
    <w:rsid w:val="00026409"/>
    <w:rsid w:val="0002683B"/>
    <w:rsid w:val="00026C62"/>
    <w:rsid w:val="00026CC4"/>
    <w:rsid w:val="00026D20"/>
    <w:rsid w:val="00026F7C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78C"/>
    <w:rsid w:val="000309DB"/>
    <w:rsid w:val="00030A9C"/>
    <w:rsid w:val="00030C43"/>
    <w:rsid w:val="00030FB4"/>
    <w:rsid w:val="0003122E"/>
    <w:rsid w:val="00031402"/>
    <w:rsid w:val="00031406"/>
    <w:rsid w:val="000318A5"/>
    <w:rsid w:val="00031C63"/>
    <w:rsid w:val="00031CB9"/>
    <w:rsid w:val="00031CBC"/>
    <w:rsid w:val="00031D0A"/>
    <w:rsid w:val="00032107"/>
    <w:rsid w:val="0003238A"/>
    <w:rsid w:val="00032803"/>
    <w:rsid w:val="00032CBA"/>
    <w:rsid w:val="00032E60"/>
    <w:rsid w:val="00032EF6"/>
    <w:rsid w:val="0003318A"/>
    <w:rsid w:val="000334C4"/>
    <w:rsid w:val="00033545"/>
    <w:rsid w:val="00033652"/>
    <w:rsid w:val="0003378A"/>
    <w:rsid w:val="000337B8"/>
    <w:rsid w:val="000338B1"/>
    <w:rsid w:val="000338FB"/>
    <w:rsid w:val="00033EF3"/>
    <w:rsid w:val="00034755"/>
    <w:rsid w:val="0003485D"/>
    <w:rsid w:val="0003497D"/>
    <w:rsid w:val="00034CA4"/>
    <w:rsid w:val="00034CDD"/>
    <w:rsid w:val="00034D44"/>
    <w:rsid w:val="00034F8C"/>
    <w:rsid w:val="0003506E"/>
    <w:rsid w:val="0003523E"/>
    <w:rsid w:val="0003529A"/>
    <w:rsid w:val="00035876"/>
    <w:rsid w:val="00035877"/>
    <w:rsid w:val="00035BF0"/>
    <w:rsid w:val="00035C1D"/>
    <w:rsid w:val="00035E58"/>
    <w:rsid w:val="0003615C"/>
    <w:rsid w:val="00036191"/>
    <w:rsid w:val="00036232"/>
    <w:rsid w:val="0003625B"/>
    <w:rsid w:val="00036541"/>
    <w:rsid w:val="000366DF"/>
    <w:rsid w:val="00036857"/>
    <w:rsid w:val="00036A71"/>
    <w:rsid w:val="00036AA6"/>
    <w:rsid w:val="00036E2D"/>
    <w:rsid w:val="00036E49"/>
    <w:rsid w:val="00036ECC"/>
    <w:rsid w:val="00036F43"/>
    <w:rsid w:val="00036FD6"/>
    <w:rsid w:val="00037046"/>
    <w:rsid w:val="0003709D"/>
    <w:rsid w:val="00037234"/>
    <w:rsid w:val="00037327"/>
    <w:rsid w:val="0003737C"/>
    <w:rsid w:val="00037538"/>
    <w:rsid w:val="0003766F"/>
    <w:rsid w:val="00037760"/>
    <w:rsid w:val="000378A3"/>
    <w:rsid w:val="0003791B"/>
    <w:rsid w:val="00037936"/>
    <w:rsid w:val="00037956"/>
    <w:rsid w:val="00037B85"/>
    <w:rsid w:val="00037CEB"/>
    <w:rsid w:val="00040213"/>
    <w:rsid w:val="0004030A"/>
    <w:rsid w:val="0004070D"/>
    <w:rsid w:val="00040822"/>
    <w:rsid w:val="0004096D"/>
    <w:rsid w:val="000412A4"/>
    <w:rsid w:val="0004146B"/>
    <w:rsid w:val="000414CE"/>
    <w:rsid w:val="00041531"/>
    <w:rsid w:val="000416F4"/>
    <w:rsid w:val="00041706"/>
    <w:rsid w:val="0004185C"/>
    <w:rsid w:val="00041A15"/>
    <w:rsid w:val="00041DB1"/>
    <w:rsid w:val="00041E10"/>
    <w:rsid w:val="00041EE8"/>
    <w:rsid w:val="0004248C"/>
    <w:rsid w:val="00042943"/>
    <w:rsid w:val="00042C6B"/>
    <w:rsid w:val="000430FE"/>
    <w:rsid w:val="000431EE"/>
    <w:rsid w:val="000432F8"/>
    <w:rsid w:val="00043651"/>
    <w:rsid w:val="000436F9"/>
    <w:rsid w:val="00043768"/>
    <w:rsid w:val="000437BE"/>
    <w:rsid w:val="00043910"/>
    <w:rsid w:val="00043C1C"/>
    <w:rsid w:val="00043C1D"/>
    <w:rsid w:val="00043C44"/>
    <w:rsid w:val="00043CB3"/>
    <w:rsid w:val="00044031"/>
    <w:rsid w:val="00044197"/>
    <w:rsid w:val="00044282"/>
    <w:rsid w:val="00044453"/>
    <w:rsid w:val="0004453A"/>
    <w:rsid w:val="00044548"/>
    <w:rsid w:val="00044961"/>
    <w:rsid w:val="00044AF9"/>
    <w:rsid w:val="00044EFA"/>
    <w:rsid w:val="00045259"/>
    <w:rsid w:val="000452B0"/>
    <w:rsid w:val="00045537"/>
    <w:rsid w:val="000456AB"/>
    <w:rsid w:val="00045874"/>
    <w:rsid w:val="00045CB0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3D3"/>
    <w:rsid w:val="000474D3"/>
    <w:rsid w:val="00047AD0"/>
    <w:rsid w:val="00047AE5"/>
    <w:rsid w:val="00047B94"/>
    <w:rsid w:val="00047C1E"/>
    <w:rsid w:val="00047D3F"/>
    <w:rsid w:val="00047EE7"/>
    <w:rsid w:val="00047F18"/>
    <w:rsid w:val="00047FDB"/>
    <w:rsid w:val="00050471"/>
    <w:rsid w:val="000507F9"/>
    <w:rsid w:val="000509BE"/>
    <w:rsid w:val="00050ED5"/>
    <w:rsid w:val="000513A4"/>
    <w:rsid w:val="00051610"/>
    <w:rsid w:val="00051F3F"/>
    <w:rsid w:val="00052086"/>
    <w:rsid w:val="000520CD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483"/>
    <w:rsid w:val="000534A0"/>
    <w:rsid w:val="000536F1"/>
    <w:rsid w:val="0005395E"/>
    <w:rsid w:val="000539AA"/>
    <w:rsid w:val="00053A30"/>
    <w:rsid w:val="00053AB4"/>
    <w:rsid w:val="00053D03"/>
    <w:rsid w:val="00053E23"/>
    <w:rsid w:val="00053EE6"/>
    <w:rsid w:val="000541CC"/>
    <w:rsid w:val="000542B5"/>
    <w:rsid w:val="000543B5"/>
    <w:rsid w:val="00054488"/>
    <w:rsid w:val="00054664"/>
    <w:rsid w:val="00054719"/>
    <w:rsid w:val="00054794"/>
    <w:rsid w:val="00054801"/>
    <w:rsid w:val="00054C94"/>
    <w:rsid w:val="00054D4D"/>
    <w:rsid w:val="00054DDC"/>
    <w:rsid w:val="00054F13"/>
    <w:rsid w:val="00055081"/>
    <w:rsid w:val="00055234"/>
    <w:rsid w:val="000555B5"/>
    <w:rsid w:val="0005581D"/>
    <w:rsid w:val="000558BA"/>
    <w:rsid w:val="00055A95"/>
    <w:rsid w:val="00055C54"/>
    <w:rsid w:val="0005613E"/>
    <w:rsid w:val="0005669E"/>
    <w:rsid w:val="000568F8"/>
    <w:rsid w:val="000569C8"/>
    <w:rsid w:val="00056ED4"/>
    <w:rsid w:val="000571B7"/>
    <w:rsid w:val="000572D8"/>
    <w:rsid w:val="000578BD"/>
    <w:rsid w:val="00057A7F"/>
    <w:rsid w:val="00057BA8"/>
    <w:rsid w:val="00057D60"/>
    <w:rsid w:val="00057F05"/>
    <w:rsid w:val="00057F12"/>
    <w:rsid w:val="00060261"/>
    <w:rsid w:val="000602CF"/>
    <w:rsid w:val="00060745"/>
    <w:rsid w:val="00060784"/>
    <w:rsid w:val="00060CAB"/>
    <w:rsid w:val="00060CED"/>
    <w:rsid w:val="00060CF4"/>
    <w:rsid w:val="000610BB"/>
    <w:rsid w:val="00061256"/>
    <w:rsid w:val="0006160C"/>
    <w:rsid w:val="0006164C"/>
    <w:rsid w:val="00061BA4"/>
    <w:rsid w:val="00061D7C"/>
    <w:rsid w:val="00061E12"/>
    <w:rsid w:val="0006203B"/>
    <w:rsid w:val="00062081"/>
    <w:rsid w:val="000628CB"/>
    <w:rsid w:val="00062A33"/>
    <w:rsid w:val="00062ACC"/>
    <w:rsid w:val="00062B14"/>
    <w:rsid w:val="00062F09"/>
    <w:rsid w:val="00062F91"/>
    <w:rsid w:val="00063052"/>
    <w:rsid w:val="0006307C"/>
    <w:rsid w:val="000631CA"/>
    <w:rsid w:val="000631F7"/>
    <w:rsid w:val="000633A4"/>
    <w:rsid w:val="00063467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CD4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829"/>
    <w:rsid w:val="00065BA9"/>
    <w:rsid w:val="00065BE9"/>
    <w:rsid w:val="00065C51"/>
    <w:rsid w:val="00065D32"/>
    <w:rsid w:val="00065F77"/>
    <w:rsid w:val="00066348"/>
    <w:rsid w:val="00066466"/>
    <w:rsid w:val="000669CB"/>
    <w:rsid w:val="00066B42"/>
    <w:rsid w:val="00066B49"/>
    <w:rsid w:val="00066E22"/>
    <w:rsid w:val="000670A5"/>
    <w:rsid w:val="000673FE"/>
    <w:rsid w:val="00067445"/>
    <w:rsid w:val="00067769"/>
    <w:rsid w:val="00067786"/>
    <w:rsid w:val="00067BCE"/>
    <w:rsid w:val="00067C32"/>
    <w:rsid w:val="00067DA8"/>
    <w:rsid w:val="00067E55"/>
    <w:rsid w:val="0007020D"/>
    <w:rsid w:val="00070433"/>
    <w:rsid w:val="0007043D"/>
    <w:rsid w:val="0007044B"/>
    <w:rsid w:val="0007059C"/>
    <w:rsid w:val="00070641"/>
    <w:rsid w:val="00070899"/>
    <w:rsid w:val="000709B2"/>
    <w:rsid w:val="00070BD9"/>
    <w:rsid w:val="00070F05"/>
    <w:rsid w:val="00070FC8"/>
    <w:rsid w:val="000710A9"/>
    <w:rsid w:val="00071403"/>
    <w:rsid w:val="0007144B"/>
    <w:rsid w:val="000714EA"/>
    <w:rsid w:val="00071BF8"/>
    <w:rsid w:val="00071D53"/>
    <w:rsid w:val="00071DE3"/>
    <w:rsid w:val="00071F46"/>
    <w:rsid w:val="000721C7"/>
    <w:rsid w:val="00072204"/>
    <w:rsid w:val="000723F5"/>
    <w:rsid w:val="00072618"/>
    <w:rsid w:val="000726D3"/>
    <w:rsid w:val="00072799"/>
    <w:rsid w:val="000728A8"/>
    <w:rsid w:val="00072DA3"/>
    <w:rsid w:val="00072F82"/>
    <w:rsid w:val="00072F84"/>
    <w:rsid w:val="00072FB6"/>
    <w:rsid w:val="00073573"/>
    <w:rsid w:val="0007360C"/>
    <w:rsid w:val="00073707"/>
    <w:rsid w:val="0007382B"/>
    <w:rsid w:val="00073980"/>
    <w:rsid w:val="000739D7"/>
    <w:rsid w:val="000739F7"/>
    <w:rsid w:val="00073A4F"/>
    <w:rsid w:val="00073A89"/>
    <w:rsid w:val="00073F13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42"/>
    <w:rsid w:val="00075284"/>
    <w:rsid w:val="00075545"/>
    <w:rsid w:val="00075B21"/>
    <w:rsid w:val="00075DDA"/>
    <w:rsid w:val="00075E31"/>
    <w:rsid w:val="00075F87"/>
    <w:rsid w:val="0007608E"/>
    <w:rsid w:val="000760F0"/>
    <w:rsid w:val="00076270"/>
    <w:rsid w:val="0007664A"/>
    <w:rsid w:val="0007671D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864"/>
    <w:rsid w:val="00080A80"/>
    <w:rsid w:val="00080B5B"/>
    <w:rsid w:val="00080B89"/>
    <w:rsid w:val="00080D7C"/>
    <w:rsid w:val="000810E0"/>
    <w:rsid w:val="000810E3"/>
    <w:rsid w:val="000811C3"/>
    <w:rsid w:val="000811C7"/>
    <w:rsid w:val="000814AD"/>
    <w:rsid w:val="0008160A"/>
    <w:rsid w:val="00081C07"/>
    <w:rsid w:val="00081E15"/>
    <w:rsid w:val="00081E64"/>
    <w:rsid w:val="00081F25"/>
    <w:rsid w:val="00081F95"/>
    <w:rsid w:val="00081F9F"/>
    <w:rsid w:val="00081FFD"/>
    <w:rsid w:val="00082640"/>
    <w:rsid w:val="000827F6"/>
    <w:rsid w:val="00082BD3"/>
    <w:rsid w:val="00082C04"/>
    <w:rsid w:val="00082C2F"/>
    <w:rsid w:val="00082DF8"/>
    <w:rsid w:val="000832ED"/>
    <w:rsid w:val="000837E1"/>
    <w:rsid w:val="000838AD"/>
    <w:rsid w:val="0008391E"/>
    <w:rsid w:val="000839B4"/>
    <w:rsid w:val="00083A73"/>
    <w:rsid w:val="00084458"/>
    <w:rsid w:val="00084671"/>
    <w:rsid w:val="000847E4"/>
    <w:rsid w:val="00084DC6"/>
    <w:rsid w:val="00084FD9"/>
    <w:rsid w:val="000850BF"/>
    <w:rsid w:val="000851E7"/>
    <w:rsid w:val="000851F3"/>
    <w:rsid w:val="00085394"/>
    <w:rsid w:val="00085681"/>
    <w:rsid w:val="00085888"/>
    <w:rsid w:val="000859C0"/>
    <w:rsid w:val="00085AE8"/>
    <w:rsid w:val="00085B10"/>
    <w:rsid w:val="00085C19"/>
    <w:rsid w:val="00085DE3"/>
    <w:rsid w:val="00085E2A"/>
    <w:rsid w:val="000861DC"/>
    <w:rsid w:val="0008632C"/>
    <w:rsid w:val="00086703"/>
    <w:rsid w:val="00086A2E"/>
    <w:rsid w:val="00086B3A"/>
    <w:rsid w:val="00086CC7"/>
    <w:rsid w:val="00086E02"/>
    <w:rsid w:val="00087288"/>
    <w:rsid w:val="00087435"/>
    <w:rsid w:val="00087630"/>
    <w:rsid w:val="000876BF"/>
    <w:rsid w:val="0008774C"/>
    <w:rsid w:val="00087A26"/>
    <w:rsid w:val="00087B61"/>
    <w:rsid w:val="00087D05"/>
    <w:rsid w:val="00090239"/>
    <w:rsid w:val="000902D8"/>
    <w:rsid w:val="00090596"/>
    <w:rsid w:val="0009075B"/>
    <w:rsid w:val="000909D2"/>
    <w:rsid w:val="00090CD8"/>
    <w:rsid w:val="00090D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1FEC"/>
    <w:rsid w:val="000927B8"/>
    <w:rsid w:val="000929EE"/>
    <w:rsid w:val="00092A75"/>
    <w:rsid w:val="00092DDD"/>
    <w:rsid w:val="0009354B"/>
    <w:rsid w:val="0009391F"/>
    <w:rsid w:val="00093976"/>
    <w:rsid w:val="00093E84"/>
    <w:rsid w:val="0009430C"/>
    <w:rsid w:val="00094576"/>
    <w:rsid w:val="00094637"/>
    <w:rsid w:val="000948D0"/>
    <w:rsid w:val="00094985"/>
    <w:rsid w:val="000949E2"/>
    <w:rsid w:val="00094A2F"/>
    <w:rsid w:val="00094A5F"/>
    <w:rsid w:val="00094ECE"/>
    <w:rsid w:val="00094FCE"/>
    <w:rsid w:val="0009512C"/>
    <w:rsid w:val="000951C7"/>
    <w:rsid w:val="000951D6"/>
    <w:rsid w:val="000951E1"/>
    <w:rsid w:val="000953EA"/>
    <w:rsid w:val="000957B9"/>
    <w:rsid w:val="0009590C"/>
    <w:rsid w:val="000959A5"/>
    <w:rsid w:val="00095D7B"/>
    <w:rsid w:val="00095DE3"/>
    <w:rsid w:val="00095FFB"/>
    <w:rsid w:val="0009647C"/>
    <w:rsid w:val="00096639"/>
    <w:rsid w:val="0009674A"/>
    <w:rsid w:val="00096930"/>
    <w:rsid w:val="000969F5"/>
    <w:rsid w:val="00096BB0"/>
    <w:rsid w:val="00096E09"/>
    <w:rsid w:val="00096EDB"/>
    <w:rsid w:val="0009710E"/>
    <w:rsid w:val="00097298"/>
    <w:rsid w:val="0009784E"/>
    <w:rsid w:val="000979C8"/>
    <w:rsid w:val="00097A66"/>
    <w:rsid w:val="00097A93"/>
    <w:rsid w:val="00097B36"/>
    <w:rsid w:val="00097CF5"/>
    <w:rsid w:val="00097E66"/>
    <w:rsid w:val="000A0488"/>
    <w:rsid w:val="000A05A4"/>
    <w:rsid w:val="000A06A2"/>
    <w:rsid w:val="000A0BD0"/>
    <w:rsid w:val="000A0FBC"/>
    <w:rsid w:val="000A14E1"/>
    <w:rsid w:val="000A1973"/>
    <w:rsid w:val="000A1A42"/>
    <w:rsid w:val="000A1A7A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5E6"/>
    <w:rsid w:val="000A4679"/>
    <w:rsid w:val="000A4799"/>
    <w:rsid w:val="000A4804"/>
    <w:rsid w:val="000A4966"/>
    <w:rsid w:val="000A4D60"/>
    <w:rsid w:val="000A4E05"/>
    <w:rsid w:val="000A4EB7"/>
    <w:rsid w:val="000A4ED4"/>
    <w:rsid w:val="000A4EF7"/>
    <w:rsid w:val="000A5144"/>
    <w:rsid w:val="000A516E"/>
    <w:rsid w:val="000A563E"/>
    <w:rsid w:val="000A567E"/>
    <w:rsid w:val="000A59FA"/>
    <w:rsid w:val="000A5B2C"/>
    <w:rsid w:val="000A5CA6"/>
    <w:rsid w:val="000A617C"/>
    <w:rsid w:val="000A61DF"/>
    <w:rsid w:val="000A64DE"/>
    <w:rsid w:val="000A6523"/>
    <w:rsid w:val="000A65D0"/>
    <w:rsid w:val="000A65E4"/>
    <w:rsid w:val="000A664D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6B2"/>
    <w:rsid w:val="000A7DEF"/>
    <w:rsid w:val="000A7EBB"/>
    <w:rsid w:val="000B0093"/>
    <w:rsid w:val="000B0157"/>
    <w:rsid w:val="000B0276"/>
    <w:rsid w:val="000B02A2"/>
    <w:rsid w:val="000B04C2"/>
    <w:rsid w:val="000B073F"/>
    <w:rsid w:val="000B08D3"/>
    <w:rsid w:val="000B0AC0"/>
    <w:rsid w:val="000B0C91"/>
    <w:rsid w:val="000B0D66"/>
    <w:rsid w:val="000B1182"/>
    <w:rsid w:val="000B11E5"/>
    <w:rsid w:val="000B11EB"/>
    <w:rsid w:val="000B1419"/>
    <w:rsid w:val="000B15D7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DAA"/>
    <w:rsid w:val="000B2F63"/>
    <w:rsid w:val="000B30AB"/>
    <w:rsid w:val="000B3109"/>
    <w:rsid w:val="000B3812"/>
    <w:rsid w:val="000B3845"/>
    <w:rsid w:val="000B385E"/>
    <w:rsid w:val="000B389E"/>
    <w:rsid w:val="000B38D4"/>
    <w:rsid w:val="000B3B76"/>
    <w:rsid w:val="000B3CD3"/>
    <w:rsid w:val="000B3F46"/>
    <w:rsid w:val="000B3F6F"/>
    <w:rsid w:val="000B3FFC"/>
    <w:rsid w:val="000B4091"/>
    <w:rsid w:val="000B4406"/>
    <w:rsid w:val="000B4724"/>
    <w:rsid w:val="000B4D14"/>
    <w:rsid w:val="000B4DFA"/>
    <w:rsid w:val="000B4FB4"/>
    <w:rsid w:val="000B5005"/>
    <w:rsid w:val="000B5019"/>
    <w:rsid w:val="000B50D9"/>
    <w:rsid w:val="000B538D"/>
    <w:rsid w:val="000B5638"/>
    <w:rsid w:val="000B570C"/>
    <w:rsid w:val="000B5795"/>
    <w:rsid w:val="000B5C0C"/>
    <w:rsid w:val="000B5C37"/>
    <w:rsid w:val="000B5C74"/>
    <w:rsid w:val="000B5D51"/>
    <w:rsid w:val="000B5F7E"/>
    <w:rsid w:val="000B605B"/>
    <w:rsid w:val="000B60A4"/>
    <w:rsid w:val="000B6258"/>
    <w:rsid w:val="000B628C"/>
    <w:rsid w:val="000B63EC"/>
    <w:rsid w:val="000B6404"/>
    <w:rsid w:val="000B67D6"/>
    <w:rsid w:val="000B6C9D"/>
    <w:rsid w:val="000B6CDB"/>
    <w:rsid w:val="000B7045"/>
    <w:rsid w:val="000B70F8"/>
    <w:rsid w:val="000B71BA"/>
    <w:rsid w:val="000B720A"/>
    <w:rsid w:val="000B7242"/>
    <w:rsid w:val="000B727D"/>
    <w:rsid w:val="000B7469"/>
    <w:rsid w:val="000B747C"/>
    <w:rsid w:val="000B74D8"/>
    <w:rsid w:val="000B7A83"/>
    <w:rsid w:val="000B7B7B"/>
    <w:rsid w:val="000B7F48"/>
    <w:rsid w:val="000B7F93"/>
    <w:rsid w:val="000C01C4"/>
    <w:rsid w:val="000C01CF"/>
    <w:rsid w:val="000C0437"/>
    <w:rsid w:val="000C04EA"/>
    <w:rsid w:val="000C07FB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9B8"/>
    <w:rsid w:val="000C1C8F"/>
    <w:rsid w:val="000C1D8E"/>
    <w:rsid w:val="000C1F39"/>
    <w:rsid w:val="000C267F"/>
    <w:rsid w:val="000C26AC"/>
    <w:rsid w:val="000C2947"/>
    <w:rsid w:val="000C2A1E"/>
    <w:rsid w:val="000C2ADD"/>
    <w:rsid w:val="000C2D81"/>
    <w:rsid w:val="000C2FA0"/>
    <w:rsid w:val="000C2FA4"/>
    <w:rsid w:val="000C3062"/>
    <w:rsid w:val="000C346E"/>
    <w:rsid w:val="000C378B"/>
    <w:rsid w:val="000C37F1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E56"/>
    <w:rsid w:val="000C5EB7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196"/>
    <w:rsid w:val="000C742C"/>
    <w:rsid w:val="000C7950"/>
    <w:rsid w:val="000C7BE4"/>
    <w:rsid w:val="000C7DF4"/>
    <w:rsid w:val="000C7EC6"/>
    <w:rsid w:val="000D03A0"/>
    <w:rsid w:val="000D0536"/>
    <w:rsid w:val="000D08C1"/>
    <w:rsid w:val="000D0A91"/>
    <w:rsid w:val="000D0ADE"/>
    <w:rsid w:val="000D0B4A"/>
    <w:rsid w:val="000D0CA8"/>
    <w:rsid w:val="000D137D"/>
    <w:rsid w:val="000D14F2"/>
    <w:rsid w:val="000D1522"/>
    <w:rsid w:val="000D1804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4C4"/>
    <w:rsid w:val="000D27F1"/>
    <w:rsid w:val="000D2828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6F6"/>
    <w:rsid w:val="000D4D7A"/>
    <w:rsid w:val="000D4E86"/>
    <w:rsid w:val="000D519C"/>
    <w:rsid w:val="000D532A"/>
    <w:rsid w:val="000D53EF"/>
    <w:rsid w:val="000D56C4"/>
    <w:rsid w:val="000D584C"/>
    <w:rsid w:val="000D5945"/>
    <w:rsid w:val="000D5BD4"/>
    <w:rsid w:val="000D5CB3"/>
    <w:rsid w:val="000D5D4F"/>
    <w:rsid w:val="000D5DAB"/>
    <w:rsid w:val="000D5DE5"/>
    <w:rsid w:val="000D5E57"/>
    <w:rsid w:val="000D61E8"/>
    <w:rsid w:val="000D6203"/>
    <w:rsid w:val="000D6620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22D"/>
    <w:rsid w:val="000E0327"/>
    <w:rsid w:val="000E0519"/>
    <w:rsid w:val="000E06A3"/>
    <w:rsid w:val="000E0873"/>
    <w:rsid w:val="000E0AA4"/>
    <w:rsid w:val="000E0D73"/>
    <w:rsid w:val="000E1158"/>
    <w:rsid w:val="000E1197"/>
    <w:rsid w:val="000E143B"/>
    <w:rsid w:val="000E1D54"/>
    <w:rsid w:val="000E227D"/>
    <w:rsid w:val="000E240F"/>
    <w:rsid w:val="000E2774"/>
    <w:rsid w:val="000E27FF"/>
    <w:rsid w:val="000E2865"/>
    <w:rsid w:val="000E2992"/>
    <w:rsid w:val="000E2A62"/>
    <w:rsid w:val="000E2B48"/>
    <w:rsid w:val="000E2E6D"/>
    <w:rsid w:val="000E2F96"/>
    <w:rsid w:val="000E348E"/>
    <w:rsid w:val="000E39F6"/>
    <w:rsid w:val="000E3C68"/>
    <w:rsid w:val="000E3DAF"/>
    <w:rsid w:val="000E3E02"/>
    <w:rsid w:val="000E3FF2"/>
    <w:rsid w:val="000E40BA"/>
    <w:rsid w:val="000E4373"/>
    <w:rsid w:val="000E43CE"/>
    <w:rsid w:val="000E445F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487"/>
    <w:rsid w:val="000E5665"/>
    <w:rsid w:val="000E569B"/>
    <w:rsid w:val="000E576D"/>
    <w:rsid w:val="000E593A"/>
    <w:rsid w:val="000E59C1"/>
    <w:rsid w:val="000E5A75"/>
    <w:rsid w:val="000E5D78"/>
    <w:rsid w:val="000E6688"/>
    <w:rsid w:val="000E67C0"/>
    <w:rsid w:val="000E68F4"/>
    <w:rsid w:val="000E6E16"/>
    <w:rsid w:val="000E6F3E"/>
    <w:rsid w:val="000E7018"/>
    <w:rsid w:val="000E7043"/>
    <w:rsid w:val="000E70E5"/>
    <w:rsid w:val="000E766F"/>
    <w:rsid w:val="000E7BFD"/>
    <w:rsid w:val="000E7F38"/>
    <w:rsid w:val="000F02EF"/>
    <w:rsid w:val="000F0673"/>
    <w:rsid w:val="000F0F0F"/>
    <w:rsid w:val="000F0F3D"/>
    <w:rsid w:val="000F1385"/>
    <w:rsid w:val="000F139A"/>
    <w:rsid w:val="000F13F2"/>
    <w:rsid w:val="000F15EF"/>
    <w:rsid w:val="000F187F"/>
    <w:rsid w:val="000F197F"/>
    <w:rsid w:val="000F1CF7"/>
    <w:rsid w:val="000F1FB7"/>
    <w:rsid w:val="000F1FF1"/>
    <w:rsid w:val="000F2003"/>
    <w:rsid w:val="000F2016"/>
    <w:rsid w:val="000F2267"/>
    <w:rsid w:val="000F23E8"/>
    <w:rsid w:val="000F2586"/>
    <w:rsid w:val="000F26F7"/>
    <w:rsid w:val="000F27DD"/>
    <w:rsid w:val="000F2B77"/>
    <w:rsid w:val="000F2E35"/>
    <w:rsid w:val="000F3062"/>
    <w:rsid w:val="000F3300"/>
    <w:rsid w:val="000F3527"/>
    <w:rsid w:val="000F37EF"/>
    <w:rsid w:val="000F3A34"/>
    <w:rsid w:val="000F3B05"/>
    <w:rsid w:val="000F3B10"/>
    <w:rsid w:val="000F3C34"/>
    <w:rsid w:val="000F41E9"/>
    <w:rsid w:val="000F435D"/>
    <w:rsid w:val="000F47F4"/>
    <w:rsid w:val="000F4953"/>
    <w:rsid w:val="000F4AFD"/>
    <w:rsid w:val="000F4B01"/>
    <w:rsid w:val="000F4D5C"/>
    <w:rsid w:val="000F4F68"/>
    <w:rsid w:val="000F506B"/>
    <w:rsid w:val="000F5171"/>
    <w:rsid w:val="000F524A"/>
    <w:rsid w:val="000F55BA"/>
    <w:rsid w:val="000F55E7"/>
    <w:rsid w:val="000F579B"/>
    <w:rsid w:val="000F579C"/>
    <w:rsid w:val="000F58ED"/>
    <w:rsid w:val="000F5A03"/>
    <w:rsid w:val="000F5AD1"/>
    <w:rsid w:val="000F5BAB"/>
    <w:rsid w:val="000F5C7D"/>
    <w:rsid w:val="000F5F58"/>
    <w:rsid w:val="000F5FCE"/>
    <w:rsid w:val="000F6277"/>
    <w:rsid w:val="000F6290"/>
    <w:rsid w:val="000F66CC"/>
    <w:rsid w:val="000F6857"/>
    <w:rsid w:val="000F6B5F"/>
    <w:rsid w:val="000F6C28"/>
    <w:rsid w:val="000F6CED"/>
    <w:rsid w:val="000F6FB9"/>
    <w:rsid w:val="000F7739"/>
    <w:rsid w:val="000F782C"/>
    <w:rsid w:val="000F7845"/>
    <w:rsid w:val="000F7BA9"/>
    <w:rsid w:val="000F7D90"/>
    <w:rsid w:val="000F7EC7"/>
    <w:rsid w:val="0010008C"/>
    <w:rsid w:val="0010028F"/>
    <w:rsid w:val="00100341"/>
    <w:rsid w:val="001005BA"/>
    <w:rsid w:val="00100710"/>
    <w:rsid w:val="00100C69"/>
    <w:rsid w:val="00100EA8"/>
    <w:rsid w:val="00101219"/>
    <w:rsid w:val="001013D5"/>
    <w:rsid w:val="00101551"/>
    <w:rsid w:val="001017B9"/>
    <w:rsid w:val="0010190F"/>
    <w:rsid w:val="001019E0"/>
    <w:rsid w:val="00101B4D"/>
    <w:rsid w:val="00101DF1"/>
    <w:rsid w:val="00101F8B"/>
    <w:rsid w:val="00102033"/>
    <w:rsid w:val="0010275B"/>
    <w:rsid w:val="0010287D"/>
    <w:rsid w:val="001029F2"/>
    <w:rsid w:val="00102A50"/>
    <w:rsid w:val="00102BE1"/>
    <w:rsid w:val="00102DF7"/>
    <w:rsid w:val="0010305E"/>
    <w:rsid w:val="001030AE"/>
    <w:rsid w:val="0010313C"/>
    <w:rsid w:val="001033A6"/>
    <w:rsid w:val="00103412"/>
    <w:rsid w:val="00103743"/>
    <w:rsid w:val="00103814"/>
    <w:rsid w:val="00103827"/>
    <w:rsid w:val="00103A91"/>
    <w:rsid w:val="00103AF2"/>
    <w:rsid w:val="00103B31"/>
    <w:rsid w:val="00103C29"/>
    <w:rsid w:val="001040D4"/>
    <w:rsid w:val="001040D9"/>
    <w:rsid w:val="0010420B"/>
    <w:rsid w:val="001044B2"/>
    <w:rsid w:val="0010452D"/>
    <w:rsid w:val="00104743"/>
    <w:rsid w:val="0010498E"/>
    <w:rsid w:val="001051C5"/>
    <w:rsid w:val="001055A3"/>
    <w:rsid w:val="00105800"/>
    <w:rsid w:val="00105AB6"/>
    <w:rsid w:val="00105BC6"/>
    <w:rsid w:val="00105C4E"/>
    <w:rsid w:val="00105E2E"/>
    <w:rsid w:val="00105E65"/>
    <w:rsid w:val="001060B1"/>
    <w:rsid w:val="001062A8"/>
    <w:rsid w:val="001063FB"/>
    <w:rsid w:val="00106425"/>
    <w:rsid w:val="00106675"/>
    <w:rsid w:val="00106A10"/>
    <w:rsid w:val="00106B3E"/>
    <w:rsid w:val="00106B65"/>
    <w:rsid w:val="00106BF4"/>
    <w:rsid w:val="00106D6A"/>
    <w:rsid w:val="00106EEB"/>
    <w:rsid w:val="001078F2"/>
    <w:rsid w:val="00107A1A"/>
    <w:rsid w:val="00107A3C"/>
    <w:rsid w:val="00107AD9"/>
    <w:rsid w:val="00107E0C"/>
    <w:rsid w:val="00107FF0"/>
    <w:rsid w:val="001100A8"/>
    <w:rsid w:val="0011014F"/>
    <w:rsid w:val="00110186"/>
    <w:rsid w:val="001102B2"/>
    <w:rsid w:val="00110344"/>
    <w:rsid w:val="001104C7"/>
    <w:rsid w:val="00110B0C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976"/>
    <w:rsid w:val="00111F10"/>
    <w:rsid w:val="00111F14"/>
    <w:rsid w:val="00112183"/>
    <w:rsid w:val="001121AD"/>
    <w:rsid w:val="00112390"/>
    <w:rsid w:val="0011254B"/>
    <w:rsid w:val="00112904"/>
    <w:rsid w:val="001129EE"/>
    <w:rsid w:val="00112AE8"/>
    <w:rsid w:val="00112CD7"/>
    <w:rsid w:val="0011301B"/>
    <w:rsid w:val="00113183"/>
    <w:rsid w:val="0011342D"/>
    <w:rsid w:val="00113CF7"/>
    <w:rsid w:val="00113F9C"/>
    <w:rsid w:val="00114002"/>
    <w:rsid w:val="0011402D"/>
    <w:rsid w:val="0011409D"/>
    <w:rsid w:val="00114462"/>
    <w:rsid w:val="00114553"/>
    <w:rsid w:val="00114645"/>
    <w:rsid w:val="00114A8C"/>
    <w:rsid w:val="00114D3B"/>
    <w:rsid w:val="00114D6D"/>
    <w:rsid w:val="00115033"/>
    <w:rsid w:val="001150A5"/>
    <w:rsid w:val="00115191"/>
    <w:rsid w:val="0011538F"/>
    <w:rsid w:val="00115468"/>
    <w:rsid w:val="00115683"/>
    <w:rsid w:val="00115A08"/>
    <w:rsid w:val="00115AAC"/>
    <w:rsid w:val="00115EF6"/>
    <w:rsid w:val="00116233"/>
    <w:rsid w:val="001163D9"/>
    <w:rsid w:val="00116668"/>
    <w:rsid w:val="001169B9"/>
    <w:rsid w:val="00116B19"/>
    <w:rsid w:val="00116B22"/>
    <w:rsid w:val="00116C90"/>
    <w:rsid w:val="00116F6B"/>
    <w:rsid w:val="001174BE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13C"/>
    <w:rsid w:val="00120211"/>
    <w:rsid w:val="001202B8"/>
    <w:rsid w:val="001205FD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BFB"/>
    <w:rsid w:val="00122E71"/>
    <w:rsid w:val="0012310A"/>
    <w:rsid w:val="0012339F"/>
    <w:rsid w:val="00123441"/>
    <w:rsid w:val="001236F6"/>
    <w:rsid w:val="0012378C"/>
    <w:rsid w:val="0012379D"/>
    <w:rsid w:val="00123B11"/>
    <w:rsid w:val="00123CD7"/>
    <w:rsid w:val="001242C0"/>
    <w:rsid w:val="0012435F"/>
    <w:rsid w:val="001246FA"/>
    <w:rsid w:val="0012484F"/>
    <w:rsid w:val="00124B5F"/>
    <w:rsid w:val="00124E31"/>
    <w:rsid w:val="001252C9"/>
    <w:rsid w:val="00125307"/>
    <w:rsid w:val="0012559B"/>
    <w:rsid w:val="00125673"/>
    <w:rsid w:val="00125696"/>
    <w:rsid w:val="001257AF"/>
    <w:rsid w:val="00125843"/>
    <w:rsid w:val="00125915"/>
    <w:rsid w:val="00125BF3"/>
    <w:rsid w:val="00125F5F"/>
    <w:rsid w:val="0012609F"/>
    <w:rsid w:val="0012628C"/>
    <w:rsid w:val="001262A6"/>
    <w:rsid w:val="0012645A"/>
    <w:rsid w:val="00126477"/>
    <w:rsid w:val="00126524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285"/>
    <w:rsid w:val="00127388"/>
    <w:rsid w:val="0012749E"/>
    <w:rsid w:val="00127858"/>
    <w:rsid w:val="00127A24"/>
    <w:rsid w:val="00127D1E"/>
    <w:rsid w:val="00127F15"/>
    <w:rsid w:val="0013013B"/>
    <w:rsid w:val="001301D9"/>
    <w:rsid w:val="001304DC"/>
    <w:rsid w:val="001305D1"/>
    <w:rsid w:val="00130745"/>
    <w:rsid w:val="00130C56"/>
    <w:rsid w:val="00130C72"/>
    <w:rsid w:val="00130E64"/>
    <w:rsid w:val="001310D3"/>
    <w:rsid w:val="0013134E"/>
    <w:rsid w:val="001314F6"/>
    <w:rsid w:val="00131566"/>
    <w:rsid w:val="00131804"/>
    <w:rsid w:val="0013184B"/>
    <w:rsid w:val="00131957"/>
    <w:rsid w:val="0013199F"/>
    <w:rsid w:val="001319CE"/>
    <w:rsid w:val="00131A44"/>
    <w:rsid w:val="00131CEC"/>
    <w:rsid w:val="0013204D"/>
    <w:rsid w:val="001324ED"/>
    <w:rsid w:val="001325B3"/>
    <w:rsid w:val="00132714"/>
    <w:rsid w:val="00132840"/>
    <w:rsid w:val="001328D9"/>
    <w:rsid w:val="00132C74"/>
    <w:rsid w:val="00133064"/>
    <w:rsid w:val="0013350E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DD4"/>
    <w:rsid w:val="00134E44"/>
    <w:rsid w:val="00134EE4"/>
    <w:rsid w:val="00134F62"/>
    <w:rsid w:val="00135216"/>
    <w:rsid w:val="00135315"/>
    <w:rsid w:val="001354FD"/>
    <w:rsid w:val="00135561"/>
    <w:rsid w:val="00135723"/>
    <w:rsid w:val="00135766"/>
    <w:rsid w:val="00135855"/>
    <w:rsid w:val="001358BE"/>
    <w:rsid w:val="001358FE"/>
    <w:rsid w:val="00135A1F"/>
    <w:rsid w:val="00135A89"/>
    <w:rsid w:val="00135B1A"/>
    <w:rsid w:val="00135D82"/>
    <w:rsid w:val="00135DE6"/>
    <w:rsid w:val="0013601E"/>
    <w:rsid w:val="00136174"/>
    <w:rsid w:val="00136192"/>
    <w:rsid w:val="00136C72"/>
    <w:rsid w:val="00136E5A"/>
    <w:rsid w:val="00136E99"/>
    <w:rsid w:val="00137266"/>
    <w:rsid w:val="00137538"/>
    <w:rsid w:val="00137A2A"/>
    <w:rsid w:val="00137A76"/>
    <w:rsid w:val="00137C08"/>
    <w:rsid w:val="00137CBE"/>
    <w:rsid w:val="00137E4A"/>
    <w:rsid w:val="00140179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6DB"/>
    <w:rsid w:val="001418FE"/>
    <w:rsid w:val="00141BA5"/>
    <w:rsid w:val="00141D37"/>
    <w:rsid w:val="00141E5A"/>
    <w:rsid w:val="00141E65"/>
    <w:rsid w:val="001425B1"/>
    <w:rsid w:val="00142687"/>
    <w:rsid w:val="001426C0"/>
    <w:rsid w:val="0014270B"/>
    <w:rsid w:val="001427CC"/>
    <w:rsid w:val="00142E90"/>
    <w:rsid w:val="00143008"/>
    <w:rsid w:val="00143036"/>
    <w:rsid w:val="0014304A"/>
    <w:rsid w:val="00143142"/>
    <w:rsid w:val="001432E7"/>
    <w:rsid w:val="00143345"/>
    <w:rsid w:val="001435C0"/>
    <w:rsid w:val="001436FF"/>
    <w:rsid w:val="001437CA"/>
    <w:rsid w:val="00143807"/>
    <w:rsid w:val="00143925"/>
    <w:rsid w:val="00143A3A"/>
    <w:rsid w:val="00143DC6"/>
    <w:rsid w:val="00143EC9"/>
    <w:rsid w:val="0014402B"/>
    <w:rsid w:val="001440E0"/>
    <w:rsid w:val="00144284"/>
    <w:rsid w:val="0014436C"/>
    <w:rsid w:val="001446E0"/>
    <w:rsid w:val="0014502E"/>
    <w:rsid w:val="00145566"/>
    <w:rsid w:val="00145877"/>
    <w:rsid w:val="00145F5C"/>
    <w:rsid w:val="00145F6A"/>
    <w:rsid w:val="00146343"/>
    <w:rsid w:val="0014634A"/>
    <w:rsid w:val="001469FA"/>
    <w:rsid w:val="00146E94"/>
    <w:rsid w:val="00146EEB"/>
    <w:rsid w:val="00146FB2"/>
    <w:rsid w:val="001474C0"/>
    <w:rsid w:val="001479FF"/>
    <w:rsid w:val="00147B67"/>
    <w:rsid w:val="00147D9E"/>
    <w:rsid w:val="00147FC1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CAE"/>
    <w:rsid w:val="00151E53"/>
    <w:rsid w:val="00151FE7"/>
    <w:rsid w:val="0015210E"/>
    <w:rsid w:val="001524E8"/>
    <w:rsid w:val="0015254E"/>
    <w:rsid w:val="0015268F"/>
    <w:rsid w:val="001527EB"/>
    <w:rsid w:val="00152EB0"/>
    <w:rsid w:val="00152F5A"/>
    <w:rsid w:val="00153313"/>
    <w:rsid w:val="00153557"/>
    <w:rsid w:val="0015358E"/>
    <w:rsid w:val="001535F5"/>
    <w:rsid w:val="00153667"/>
    <w:rsid w:val="00153884"/>
    <w:rsid w:val="00153897"/>
    <w:rsid w:val="001538B4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A08"/>
    <w:rsid w:val="00154BD1"/>
    <w:rsid w:val="00154C33"/>
    <w:rsid w:val="001550C6"/>
    <w:rsid w:val="00155240"/>
    <w:rsid w:val="00155803"/>
    <w:rsid w:val="00155861"/>
    <w:rsid w:val="0015594C"/>
    <w:rsid w:val="00155B24"/>
    <w:rsid w:val="00155C20"/>
    <w:rsid w:val="00155DC9"/>
    <w:rsid w:val="00155F13"/>
    <w:rsid w:val="00155FE5"/>
    <w:rsid w:val="001562A6"/>
    <w:rsid w:val="001565F1"/>
    <w:rsid w:val="00156636"/>
    <w:rsid w:val="001567F0"/>
    <w:rsid w:val="00156A12"/>
    <w:rsid w:val="00156ADC"/>
    <w:rsid w:val="00156B33"/>
    <w:rsid w:val="00156BF3"/>
    <w:rsid w:val="00156FBC"/>
    <w:rsid w:val="001571BC"/>
    <w:rsid w:val="001573C2"/>
    <w:rsid w:val="0015745A"/>
    <w:rsid w:val="00157596"/>
    <w:rsid w:val="001576B7"/>
    <w:rsid w:val="00157729"/>
    <w:rsid w:val="001578B5"/>
    <w:rsid w:val="00157B5A"/>
    <w:rsid w:val="00157C10"/>
    <w:rsid w:val="00157F0F"/>
    <w:rsid w:val="00160515"/>
    <w:rsid w:val="001605E8"/>
    <w:rsid w:val="00160858"/>
    <w:rsid w:val="00160DA9"/>
    <w:rsid w:val="00160DB5"/>
    <w:rsid w:val="00160E1E"/>
    <w:rsid w:val="00160E40"/>
    <w:rsid w:val="00161454"/>
    <w:rsid w:val="00161466"/>
    <w:rsid w:val="00161700"/>
    <w:rsid w:val="00161AC3"/>
    <w:rsid w:val="00161CA9"/>
    <w:rsid w:val="00161DC8"/>
    <w:rsid w:val="00161F68"/>
    <w:rsid w:val="00161F73"/>
    <w:rsid w:val="001620F5"/>
    <w:rsid w:val="001622A6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15C"/>
    <w:rsid w:val="0016427A"/>
    <w:rsid w:val="0016441A"/>
    <w:rsid w:val="00164445"/>
    <w:rsid w:val="00164694"/>
    <w:rsid w:val="00164886"/>
    <w:rsid w:val="00164BE5"/>
    <w:rsid w:val="00164C6E"/>
    <w:rsid w:val="00164D95"/>
    <w:rsid w:val="0016517E"/>
    <w:rsid w:val="001651D0"/>
    <w:rsid w:val="00165230"/>
    <w:rsid w:val="0016532E"/>
    <w:rsid w:val="001653A4"/>
    <w:rsid w:val="00165408"/>
    <w:rsid w:val="001654B1"/>
    <w:rsid w:val="001655BC"/>
    <w:rsid w:val="00165657"/>
    <w:rsid w:val="001657FE"/>
    <w:rsid w:val="00165AD6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F74"/>
    <w:rsid w:val="00167062"/>
    <w:rsid w:val="00167127"/>
    <w:rsid w:val="00167312"/>
    <w:rsid w:val="00167408"/>
    <w:rsid w:val="0016742D"/>
    <w:rsid w:val="001674F8"/>
    <w:rsid w:val="00167737"/>
    <w:rsid w:val="0016773B"/>
    <w:rsid w:val="0016776A"/>
    <w:rsid w:val="001678C3"/>
    <w:rsid w:val="00167FB6"/>
    <w:rsid w:val="0017038C"/>
    <w:rsid w:val="001707BF"/>
    <w:rsid w:val="001708A9"/>
    <w:rsid w:val="00170B28"/>
    <w:rsid w:val="00170FF6"/>
    <w:rsid w:val="001714CA"/>
    <w:rsid w:val="001715CD"/>
    <w:rsid w:val="00171699"/>
    <w:rsid w:val="00171712"/>
    <w:rsid w:val="00171989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8C"/>
    <w:rsid w:val="001733AA"/>
    <w:rsid w:val="00173726"/>
    <w:rsid w:val="00173755"/>
    <w:rsid w:val="001737D3"/>
    <w:rsid w:val="00173917"/>
    <w:rsid w:val="001739BE"/>
    <w:rsid w:val="00173D12"/>
    <w:rsid w:val="00173D37"/>
    <w:rsid w:val="00173DF3"/>
    <w:rsid w:val="00173F58"/>
    <w:rsid w:val="00173FF2"/>
    <w:rsid w:val="001740C4"/>
    <w:rsid w:val="00174615"/>
    <w:rsid w:val="00174A61"/>
    <w:rsid w:val="00174A99"/>
    <w:rsid w:val="00175046"/>
    <w:rsid w:val="001750BC"/>
    <w:rsid w:val="001751ED"/>
    <w:rsid w:val="00175214"/>
    <w:rsid w:val="0017576F"/>
    <w:rsid w:val="0017580A"/>
    <w:rsid w:val="00175850"/>
    <w:rsid w:val="0017590D"/>
    <w:rsid w:val="00175CF1"/>
    <w:rsid w:val="0017618F"/>
    <w:rsid w:val="001761D1"/>
    <w:rsid w:val="001764F7"/>
    <w:rsid w:val="001766A4"/>
    <w:rsid w:val="001769B2"/>
    <w:rsid w:val="00176A3F"/>
    <w:rsid w:val="00176A85"/>
    <w:rsid w:val="0017716F"/>
    <w:rsid w:val="001774A9"/>
    <w:rsid w:val="00177A0B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04E3"/>
    <w:rsid w:val="00180C5B"/>
    <w:rsid w:val="00181688"/>
    <w:rsid w:val="00181BA2"/>
    <w:rsid w:val="0018221F"/>
    <w:rsid w:val="0018238B"/>
    <w:rsid w:val="001823BA"/>
    <w:rsid w:val="00182433"/>
    <w:rsid w:val="00182497"/>
    <w:rsid w:val="001826EC"/>
    <w:rsid w:val="0018283C"/>
    <w:rsid w:val="00182B42"/>
    <w:rsid w:val="00182E41"/>
    <w:rsid w:val="0018332C"/>
    <w:rsid w:val="00183643"/>
    <w:rsid w:val="00183647"/>
    <w:rsid w:val="0018367B"/>
    <w:rsid w:val="00183710"/>
    <w:rsid w:val="001837F7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C8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6F9A"/>
    <w:rsid w:val="001871E3"/>
    <w:rsid w:val="0018741D"/>
    <w:rsid w:val="00187469"/>
    <w:rsid w:val="001875B2"/>
    <w:rsid w:val="0018760F"/>
    <w:rsid w:val="001876E3"/>
    <w:rsid w:val="001879A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788"/>
    <w:rsid w:val="00190838"/>
    <w:rsid w:val="00190AB3"/>
    <w:rsid w:val="00190B62"/>
    <w:rsid w:val="00190C96"/>
    <w:rsid w:val="00190EED"/>
    <w:rsid w:val="00190FAF"/>
    <w:rsid w:val="00191059"/>
    <w:rsid w:val="00191471"/>
    <w:rsid w:val="00191478"/>
    <w:rsid w:val="00191D35"/>
    <w:rsid w:val="00191E83"/>
    <w:rsid w:val="001920C2"/>
    <w:rsid w:val="00192194"/>
    <w:rsid w:val="00192368"/>
    <w:rsid w:val="0019244F"/>
    <w:rsid w:val="0019262A"/>
    <w:rsid w:val="001929C5"/>
    <w:rsid w:val="00192B5A"/>
    <w:rsid w:val="00192F4F"/>
    <w:rsid w:val="00192F61"/>
    <w:rsid w:val="00192FB4"/>
    <w:rsid w:val="00193793"/>
    <w:rsid w:val="00193B69"/>
    <w:rsid w:val="00193F5A"/>
    <w:rsid w:val="0019466E"/>
    <w:rsid w:val="00194769"/>
    <w:rsid w:val="0019492A"/>
    <w:rsid w:val="00194B07"/>
    <w:rsid w:val="00194B31"/>
    <w:rsid w:val="00194B53"/>
    <w:rsid w:val="00195068"/>
    <w:rsid w:val="0019516A"/>
    <w:rsid w:val="001951B8"/>
    <w:rsid w:val="00195319"/>
    <w:rsid w:val="001953A1"/>
    <w:rsid w:val="0019572E"/>
    <w:rsid w:val="0019589C"/>
    <w:rsid w:val="00195C55"/>
    <w:rsid w:val="00195CC5"/>
    <w:rsid w:val="00195DD3"/>
    <w:rsid w:val="00195F8F"/>
    <w:rsid w:val="001960C7"/>
    <w:rsid w:val="001960F7"/>
    <w:rsid w:val="00196111"/>
    <w:rsid w:val="00196141"/>
    <w:rsid w:val="0019618D"/>
    <w:rsid w:val="00196232"/>
    <w:rsid w:val="001962D8"/>
    <w:rsid w:val="0019630E"/>
    <w:rsid w:val="0019643C"/>
    <w:rsid w:val="0019646D"/>
    <w:rsid w:val="0019648F"/>
    <w:rsid w:val="00196526"/>
    <w:rsid w:val="0019659E"/>
    <w:rsid w:val="00196926"/>
    <w:rsid w:val="00196AD3"/>
    <w:rsid w:val="00196B05"/>
    <w:rsid w:val="00196BCB"/>
    <w:rsid w:val="00196C2F"/>
    <w:rsid w:val="00197081"/>
    <w:rsid w:val="001970B2"/>
    <w:rsid w:val="0019713D"/>
    <w:rsid w:val="001973E5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226"/>
    <w:rsid w:val="001A128C"/>
    <w:rsid w:val="001A12F4"/>
    <w:rsid w:val="001A136D"/>
    <w:rsid w:val="001A138E"/>
    <w:rsid w:val="001A1625"/>
    <w:rsid w:val="001A16EC"/>
    <w:rsid w:val="001A16F2"/>
    <w:rsid w:val="001A17E8"/>
    <w:rsid w:val="001A191F"/>
    <w:rsid w:val="001A1945"/>
    <w:rsid w:val="001A1A8E"/>
    <w:rsid w:val="001A1AEF"/>
    <w:rsid w:val="001A1F25"/>
    <w:rsid w:val="001A21BF"/>
    <w:rsid w:val="001A2365"/>
    <w:rsid w:val="001A2518"/>
    <w:rsid w:val="001A25BB"/>
    <w:rsid w:val="001A2666"/>
    <w:rsid w:val="001A27A0"/>
    <w:rsid w:val="001A293D"/>
    <w:rsid w:val="001A295F"/>
    <w:rsid w:val="001A2AE8"/>
    <w:rsid w:val="001A2D79"/>
    <w:rsid w:val="001A2FB5"/>
    <w:rsid w:val="001A353E"/>
    <w:rsid w:val="001A358A"/>
    <w:rsid w:val="001A3903"/>
    <w:rsid w:val="001A3AEA"/>
    <w:rsid w:val="001A431D"/>
    <w:rsid w:val="001A447D"/>
    <w:rsid w:val="001A4569"/>
    <w:rsid w:val="001A46DE"/>
    <w:rsid w:val="001A4994"/>
    <w:rsid w:val="001A4BDE"/>
    <w:rsid w:val="001A50D8"/>
    <w:rsid w:val="001A5560"/>
    <w:rsid w:val="001A598D"/>
    <w:rsid w:val="001A5B18"/>
    <w:rsid w:val="001A5B49"/>
    <w:rsid w:val="001A5C10"/>
    <w:rsid w:val="001A5D42"/>
    <w:rsid w:val="001A5EFF"/>
    <w:rsid w:val="001A6191"/>
    <w:rsid w:val="001A6360"/>
    <w:rsid w:val="001A63FA"/>
    <w:rsid w:val="001A66A7"/>
    <w:rsid w:val="001A67CE"/>
    <w:rsid w:val="001A6818"/>
    <w:rsid w:val="001A6962"/>
    <w:rsid w:val="001A6AFC"/>
    <w:rsid w:val="001A6C42"/>
    <w:rsid w:val="001A6C78"/>
    <w:rsid w:val="001A7133"/>
    <w:rsid w:val="001A7289"/>
    <w:rsid w:val="001A7642"/>
    <w:rsid w:val="001A7AB0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0E41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18C"/>
    <w:rsid w:val="001B2348"/>
    <w:rsid w:val="001B2690"/>
    <w:rsid w:val="001B29A7"/>
    <w:rsid w:val="001B2A66"/>
    <w:rsid w:val="001B2B6D"/>
    <w:rsid w:val="001B2B6F"/>
    <w:rsid w:val="001B2B96"/>
    <w:rsid w:val="001B2BC3"/>
    <w:rsid w:val="001B30FD"/>
    <w:rsid w:val="001B3148"/>
    <w:rsid w:val="001B32ED"/>
    <w:rsid w:val="001B35CD"/>
    <w:rsid w:val="001B35FA"/>
    <w:rsid w:val="001B3752"/>
    <w:rsid w:val="001B39BA"/>
    <w:rsid w:val="001B3E50"/>
    <w:rsid w:val="001B3ED1"/>
    <w:rsid w:val="001B40D9"/>
    <w:rsid w:val="001B478D"/>
    <w:rsid w:val="001B4A26"/>
    <w:rsid w:val="001B4A45"/>
    <w:rsid w:val="001B4CB7"/>
    <w:rsid w:val="001B579A"/>
    <w:rsid w:val="001B5A2A"/>
    <w:rsid w:val="001B5B06"/>
    <w:rsid w:val="001B5B0C"/>
    <w:rsid w:val="001B5EAC"/>
    <w:rsid w:val="001B62A7"/>
    <w:rsid w:val="001B650B"/>
    <w:rsid w:val="001B658A"/>
    <w:rsid w:val="001B68C5"/>
    <w:rsid w:val="001B6B5D"/>
    <w:rsid w:val="001B6B95"/>
    <w:rsid w:val="001B6CAF"/>
    <w:rsid w:val="001B7027"/>
    <w:rsid w:val="001B7794"/>
    <w:rsid w:val="001B7858"/>
    <w:rsid w:val="001B787D"/>
    <w:rsid w:val="001B7A3B"/>
    <w:rsid w:val="001B7B3F"/>
    <w:rsid w:val="001B7D39"/>
    <w:rsid w:val="001C015B"/>
    <w:rsid w:val="001C041B"/>
    <w:rsid w:val="001C07FB"/>
    <w:rsid w:val="001C0853"/>
    <w:rsid w:val="001C0A01"/>
    <w:rsid w:val="001C0B61"/>
    <w:rsid w:val="001C0C44"/>
    <w:rsid w:val="001C12CD"/>
    <w:rsid w:val="001C134F"/>
    <w:rsid w:val="001C167B"/>
    <w:rsid w:val="001C17B9"/>
    <w:rsid w:val="001C1806"/>
    <w:rsid w:val="001C1983"/>
    <w:rsid w:val="001C1ACD"/>
    <w:rsid w:val="001C1F82"/>
    <w:rsid w:val="001C1FD2"/>
    <w:rsid w:val="001C1FD6"/>
    <w:rsid w:val="001C208D"/>
    <w:rsid w:val="001C23E5"/>
    <w:rsid w:val="001C24B1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43"/>
    <w:rsid w:val="001C3A54"/>
    <w:rsid w:val="001C3DC6"/>
    <w:rsid w:val="001C403C"/>
    <w:rsid w:val="001C40EA"/>
    <w:rsid w:val="001C40EB"/>
    <w:rsid w:val="001C41D2"/>
    <w:rsid w:val="001C44EF"/>
    <w:rsid w:val="001C48EB"/>
    <w:rsid w:val="001C4937"/>
    <w:rsid w:val="001C49ED"/>
    <w:rsid w:val="001C4A5D"/>
    <w:rsid w:val="001C4E75"/>
    <w:rsid w:val="001C4F52"/>
    <w:rsid w:val="001C539C"/>
    <w:rsid w:val="001C5884"/>
    <w:rsid w:val="001C5A3D"/>
    <w:rsid w:val="001C5B5E"/>
    <w:rsid w:val="001C5E62"/>
    <w:rsid w:val="001C5ED9"/>
    <w:rsid w:val="001C5EEA"/>
    <w:rsid w:val="001C5F00"/>
    <w:rsid w:val="001C5FF3"/>
    <w:rsid w:val="001C6353"/>
    <w:rsid w:val="001C6672"/>
    <w:rsid w:val="001C672D"/>
    <w:rsid w:val="001C6731"/>
    <w:rsid w:val="001C6795"/>
    <w:rsid w:val="001C68C0"/>
    <w:rsid w:val="001C6918"/>
    <w:rsid w:val="001C694A"/>
    <w:rsid w:val="001C69A4"/>
    <w:rsid w:val="001C70ED"/>
    <w:rsid w:val="001C76A9"/>
    <w:rsid w:val="001C783F"/>
    <w:rsid w:val="001C79B2"/>
    <w:rsid w:val="001C7C01"/>
    <w:rsid w:val="001C7C32"/>
    <w:rsid w:val="001D0090"/>
    <w:rsid w:val="001D0404"/>
    <w:rsid w:val="001D139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CAB"/>
    <w:rsid w:val="001D1F2F"/>
    <w:rsid w:val="001D21DC"/>
    <w:rsid w:val="001D22F7"/>
    <w:rsid w:val="001D234E"/>
    <w:rsid w:val="001D2383"/>
    <w:rsid w:val="001D238A"/>
    <w:rsid w:val="001D263A"/>
    <w:rsid w:val="001D2FD0"/>
    <w:rsid w:val="001D30EF"/>
    <w:rsid w:val="001D3221"/>
    <w:rsid w:val="001D3278"/>
    <w:rsid w:val="001D32F4"/>
    <w:rsid w:val="001D33E1"/>
    <w:rsid w:val="001D3632"/>
    <w:rsid w:val="001D372D"/>
    <w:rsid w:val="001D38A8"/>
    <w:rsid w:val="001D3A3D"/>
    <w:rsid w:val="001D3CD6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0CB"/>
    <w:rsid w:val="001D5169"/>
    <w:rsid w:val="001D5238"/>
    <w:rsid w:val="001D56F7"/>
    <w:rsid w:val="001D5B16"/>
    <w:rsid w:val="001D5C53"/>
    <w:rsid w:val="001D5C85"/>
    <w:rsid w:val="001D5CC4"/>
    <w:rsid w:val="001D6087"/>
    <w:rsid w:val="001D61C5"/>
    <w:rsid w:val="001D6278"/>
    <w:rsid w:val="001D63BD"/>
    <w:rsid w:val="001D6425"/>
    <w:rsid w:val="001D64A9"/>
    <w:rsid w:val="001D64EF"/>
    <w:rsid w:val="001D685C"/>
    <w:rsid w:val="001D6878"/>
    <w:rsid w:val="001D6A1B"/>
    <w:rsid w:val="001D6AC6"/>
    <w:rsid w:val="001D6B62"/>
    <w:rsid w:val="001D6B90"/>
    <w:rsid w:val="001D6CDF"/>
    <w:rsid w:val="001D6EFA"/>
    <w:rsid w:val="001D710C"/>
    <w:rsid w:val="001D72CD"/>
    <w:rsid w:val="001D7768"/>
    <w:rsid w:val="001D77DD"/>
    <w:rsid w:val="001D78E3"/>
    <w:rsid w:val="001D7E49"/>
    <w:rsid w:val="001D7F73"/>
    <w:rsid w:val="001D7F7D"/>
    <w:rsid w:val="001D7FC6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B19"/>
    <w:rsid w:val="001E1C20"/>
    <w:rsid w:val="001E1C29"/>
    <w:rsid w:val="001E1C84"/>
    <w:rsid w:val="001E1C9C"/>
    <w:rsid w:val="001E1E02"/>
    <w:rsid w:val="001E1E28"/>
    <w:rsid w:val="001E1E33"/>
    <w:rsid w:val="001E2239"/>
    <w:rsid w:val="001E240C"/>
    <w:rsid w:val="001E24E3"/>
    <w:rsid w:val="001E2538"/>
    <w:rsid w:val="001E261C"/>
    <w:rsid w:val="001E27F4"/>
    <w:rsid w:val="001E29E4"/>
    <w:rsid w:val="001E2A67"/>
    <w:rsid w:val="001E2C4E"/>
    <w:rsid w:val="001E3013"/>
    <w:rsid w:val="001E30E4"/>
    <w:rsid w:val="001E3408"/>
    <w:rsid w:val="001E357C"/>
    <w:rsid w:val="001E35B5"/>
    <w:rsid w:val="001E3610"/>
    <w:rsid w:val="001E3771"/>
    <w:rsid w:val="001E3E18"/>
    <w:rsid w:val="001E3EB1"/>
    <w:rsid w:val="001E4573"/>
    <w:rsid w:val="001E46FF"/>
    <w:rsid w:val="001E497F"/>
    <w:rsid w:val="001E49D6"/>
    <w:rsid w:val="001E4C26"/>
    <w:rsid w:val="001E4D5F"/>
    <w:rsid w:val="001E4F46"/>
    <w:rsid w:val="001E50A5"/>
    <w:rsid w:val="001E510D"/>
    <w:rsid w:val="001E5687"/>
    <w:rsid w:val="001E5800"/>
    <w:rsid w:val="001E5847"/>
    <w:rsid w:val="001E5891"/>
    <w:rsid w:val="001E5A82"/>
    <w:rsid w:val="001E5BD9"/>
    <w:rsid w:val="001E5ED5"/>
    <w:rsid w:val="001E607F"/>
    <w:rsid w:val="001E61E0"/>
    <w:rsid w:val="001E6347"/>
    <w:rsid w:val="001E6D5F"/>
    <w:rsid w:val="001E6E08"/>
    <w:rsid w:val="001E6E47"/>
    <w:rsid w:val="001E7390"/>
    <w:rsid w:val="001E7567"/>
    <w:rsid w:val="001E75A7"/>
    <w:rsid w:val="001E763D"/>
    <w:rsid w:val="001E76BF"/>
    <w:rsid w:val="001E7A25"/>
    <w:rsid w:val="001E7BD2"/>
    <w:rsid w:val="001E7DCE"/>
    <w:rsid w:val="001E7DF1"/>
    <w:rsid w:val="001E7EA3"/>
    <w:rsid w:val="001E7FDF"/>
    <w:rsid w:val="001F0029"/>
    <w:rsid w:val="001F05A7"/>
    <w:rsid w:val="001F0EDB"/>
    <w:rsid w:val="001F1278"/>
    <w:rsid w:val="001F1307"/>
    <w:rsid w:val="001F130F"/>
    <w:rsid w:val="001F14A5"/>
    <w:rsid w:val="001F1947"/>
    <w:rsid w:val="001F1CE2"/>
    <w:rsid w:val="001F1DC9"/>
    <w:rsid w:val="001F22B7"/>
    <w:rsid w:val="001F2882"/>
    <w:rsid w:val="001F28B6"/>
    <w:rsid w:val="001F2BA9"/>
    <w:rsid w:val="001F2C0B"/>
    <w:rsid w:val="001F2DE3"/>
    <w:rsid w:val="001F380E"/>
    <w:rsid w:val="001F3A01"/>
    <w:rsid w:val="001F3BB0"/>
    <w:rsid w:val="001F40D0"/>
    <w:rsid w:val="001F40FD"/>
    <w:rsid w:val="001F40FE"/>
    <w:rsid w:val="001F4122"/>
    <w:rsid w:val="001F4238"/>
    <w:rsid w:val="001F47C9"/>
    <w:rsid w:val="001F4906"/>
    <w:rsid w:val="001F4B29"/>
    <w:rsid w:val="001F4C31"/>
    <w:rsid w:val="001F4CAD"/>
    <w:rsid w:val="001F4E5E"/>
    <w:rsid w:val="001F503F"/>
    <w:rsid w:val="001F5358"/>
    <w:rsid w:val="001F5419"/>
    <w:rsid w:val="001F5474"/>
    <w:rsid w:val="001F55AB"/>
    <w:rsid w:val="001F55CA"/>
    <w:rsid w:val="001F5611"/>
    <w:rsid w:val="001F5718"/>
    <w:rsid w:val="001F5A79"/>
    <w:rsid w:val="001F5BAD"/>
    <w:rsid w:val="001F5D35"/>
    <w:rsid w:val="001F5D3B"/>
    <w:rsid w:val="001F60EA"/>
    <w:rsid w:val="001F631B"/>
    <w:rsid w:val="001F655D"/>
    <w:rsid w:val="001F6C61"/>
    <w:rsid w:val="001F6CF6"/>
    <w:rsid w:val="001F6DA5"/>
    <w:rsid w:val="001F6F83"/>
    <w:rsid w:val="001F6F8A"/>
    <w:rsid w:val="001F7023"/>
    <w:rsid w:val="001F7176"/>
    <w:rsid w:val="001F729D"/>
    <w:rsid w:val="001F735B"/>
    <w:rsid w:val="001F7543"/>
    <w:rsid w:val="001F76FE"/>
    <w:rsid w:val="001F7A4D"/>
    <w:rsid w:val="00200001"/>
    <w:rsid w:val="002004C6"/>
    <w:rsid w:val="00200620"/>
    <w:rsid w:val="00200763"/>
    <w:rsid w:val="0020092F"/>
    <w:rsid w:val="00200AC6"/>
    <w:rsid w:val="00201048"/>
    <w:rsid w:val="0020154E"/>
    <w:rsid w:val="00201617"/>
    <w:rsid w:val="00201831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336C"/>
    <w:rsid w:val="002033F3"/>
    <w:rsid w:val="00203466"/>
    <w:rsid w:val="002034F6"/>
    <w:rsid w:val="00203750"/>
    <w:rsid w:val="00203ACE"/>
    <w:rsid w:val="00203CA3"/>
    <w:rsid w:val="002040D4"/>
    <w:rsid w:val="002041C9"/>
    <w:rsid w:val="00204482"/>
    <w:rsid w:val="0020495C"/>
    <w:rsid w:val="00204D45"/>
    <w:rsid w:val="00204E8F"/>
    <w:rsid w:val="00204EB1"/>
    <w:rsid w:val="00205008"/>
    <w:rsid w:val="002052C8"/>
    <w:rsid w:val="002056B2"/>
    <w:rsid w:val="002058D0"/>
    <w:rsid w:val="00205998"/>
    <w:rsid w:val="002061FC"/>
    <w:rsid w:val="002063A4"/>
    <w:rsid w:val="0020661B"/>
    <w:rsid w:val="0020663C"/>
    <w:rsid w:val="00206887"/>
    <w:rsid w:val="00206908"/>
    <w:rsid w:val="00206945"/>
    <w:rsid w:val="0020699B"/>
    <w:rsid w:val="00206A15"/>
    <w:rsid w:val="00206C0D"/>
    <w:rsid w:val="00206E64"/>
    <w:rsid w:val="0020728B"/>
    <w:rsid w:val="00207337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8DD"/>
    <w:rsid w:val="00210D44"/>
    <w:rsid w:val="00210F87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ECE"/>
    <w:rsid w:val="00212F8B"/>
    <w:rsid w:val="0021307A"/>
    <w:rsid w:val="002133AA"/>
    <w:rsid w:val="002133D3"/>
    <w:rsid w:val="00213570"/>
    <w:rsid w:val="00213644"/>
    <w:rsid w:val="00213847"/>
    <w:rsid w:val="00213967"/>
    <w:rsid w:val="00213BF8"/>
    <w:rsid w:val="00213E72"/>
    <w:rsid w:val="002141E2"/>
    <w:rsid w:val="0021439E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10A"/>
    <w:rsid w:val="0021552E"/>
    <w:rsid w:val="00215691"/>
    <w:rsid w:val="00215752"/>
    <w:rsid w:val="0021580E"/>
    <w:rsid w:val="0021594B"/>
    <w:rsid w:val="0021596D"/>
    <w:rsid w:val="00215A3A"/>
    <w:rsid w:val="00215D1A"/>
    <w:rsid w:val="00215D37"/>
    <w:rsid w:val="00215DF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988"/>
    <w:rsid w:val="00217A07"/>
    <w:rsid w:val="00217A7C"/>
    <w:rsid w:val="00217B44"/>
    <w:rsid w:val="00217C2E"/>
    <w:rsid w:val="00217FAF"/>
    <w:rsid w:val="00220083"/>
    <w:rsid w:val="002201B1"/>
    <w:rsid w:val="002202AA"/>
    <w:rsid w:val="002202FE"/>
    <w:rsid w:val="0022038C"/>
    <w:rsid w:val="0022038F"/>
    <w:rsid w:val="002206AA"/>
    <w:rsid w:val="00220789"/>
    <w:rsid w:val="00220B67"/>
    <w:rsid w:val="00220BF8"/>
    <w:rsid w:val="00220C3C"/>
    <w:rsid w:val="00220DCC"/>
    <w:rsid w:val="00221049"/>
    <w:rsid w:val="002212D0"/>
    <w:rsid w:val="00221643"/>
    <w:rsid w:val="00221672"/>
    <w:rsid w:val="00221999"/>
    <w:rsid w:val="00221AAA"/>
    <w:rsid w:val="0022211A"/>
    <w:rsid w:val="002221C1"/>
    <w:rsid w:val="00222370"/>
    <w:rsid w:val="00222787"/>
    <w:rsid w:val="00222AD0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BBB"/>
    <w:rsid w:val="00223C57"/>
    <w:rsid w:val="00223CA7"/>
    <w:rsid w:val="00223DAE"/>
    <w:rsid w:val="002240D6"/>
    <w:rsid w:val="002241A7"/>
    <w:rsid w:val="00224309"/>
    <w:rsid w:val="00224ADA"/>
    <w:rsid w:val="00224B4F"/>
    <w:rsid w:val="00224BC6"/>
    <w:rsid w:val="00224E7D"/>
    <w:rsid w:val="00225003"/>
    <w:rsid w:val="00225219"/>
    <w:rsid w:val="00225621"/>
    <w:rsid w:val="00225C12"/>
    <w:rsid w:val="00225D09"/>
    <w:rsid w:val="0022604C"/>
    <w:rsid w:val="00226140"/>
    <w:rsid w:val="002262A3"/>
    <w:rsid w:val="00226418"/>
    <w:rsid w:val="00226A43"/>
    <w:rsid w:val="00226C2B"/>
    <w:rsid w:val="00226D28"/>
    <w:rsid w:val="00226F44"/>
    <w:rsid w:val="00227183"/>
    <w:rsid w:val="0022722A"/>
    <w:rsid w:val="00227254"/>
    <w:rsid w:val="00227703"/>
    <w:rsid w:val="002278EC"/>
    <w:rsid w:val="00227945"/>
    <w:rsid w:val="00227B64"/>
    <w:rsid w:val="00227BE9"/>
    <w:rsid w:val="002300D1"/>
    <w:rsid w:val="00230244"/>
    <w:rsid w:val="00230797"/>
    <w:rsid w:val="002307B2"/>
    <w:rsid w:val="002308A1"/>
    <w:rsid w:val="002308BB"/>
    <w:rsid w:val="00230C4F"/>
    <w:rsid w:val="00230CAF"/>
    <w:rsid w:val="00230FAD"/>
    <w:rsid w:val="002310C6"/>
    <w:rsid w:val="00231188"/>
    <w:rsid w:val="002313BD"/>
    <w:rsid w:val="00231567"/>
    <w:rsid w:val="0023179D"/>
    <w:rsid w:val="00231A23"/>
    <w:rsid w:val="00231BAE"/>
    <w:rsid w:val="00231EBE"/>
    <w:rsid w:val="00232814"/>
    <w:rsid w:val="002329B2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3ECD"/>
    <w:rsid w:val="00234154"/>
    <w:rsid w:val="00234338"/>
    <w:rsid w:val="002343C6"/>
    <w:rsid w:val="0023446D"/>
    <w:rsid w:val="002344C6"/>
    <w:rsid w:val="002344E2"/>
    <w:rsid w:val="002347D3"/>
    <w:rsid w:val="0023490D"/>
    <w:rsid w:val="00234A3D"/>
    <w:rsid w:val="00234A5E"/>
    <w:rsid w:val="00234B75"/>
    <w:rsid w:val="00234B81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D02"/>
    <w:rsid w:val="00235E63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221"/>
    <w:rsid w:val="00237753"/>
    <w:rsid w:val="00237BC8"/>
    <w:rsid w:val="00237CD4"/>
    <w:rsid w:val="002400E1"/>
    <w:rsid w:val="0024012B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D79"/>
    <w:rsid w:val="00241E01"/>
    <w:rsid w:val="00241F9F"/>
    <w:rsid w:val="0024244D"/>
    <w:rsid w:val="002424BB"/>
    <w:rsid w:val="00242793"/>
    <w:rsid w:val="0024286E"/>
    <w:rsid w:val="00242BBA"/>
    <w:rsid w:val="00242DF6"/>
    <w:rsid w:val="00242EC1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1BC"/>
    <w:rsid w:val="00244280"/>
    <w:rsid w:val="00244374"/>
    <w:rsid w:val="002443C1"/>
    <w:rsid w:val="00244584"/>
    <w:rsid w:val="00244617"/>
    <w:rsid w:val="0024465C"/>
    <w:rsid w:val="0024466F"/>
    <w:rsid w:val="0024485B"/>
    <w:rsid w:val="002449D5"/>
    <w:rsid w:val="00244C24"/>
    <w:rsid w:val="00244C40"/>
    <w:rsid w:val="00244D6E"/>
    <w:rsid w:val="00244D99"/>
    <w:rsid w:val="00244DC9"/>
    <w:rsid w:val="00244DE4"/>
    <w:rsid w:val="00244E92"/>
    <w:rsid w:val="00244F71"/>
    <w:rsid w:val="00244FAE"/>
    <w:rsid w:val="002454EF"/>
    <w:rsid w:val="00245602"/>
    <w:rsid w:val="002458A5"/>
    <w:rsid w:val="00245976"/>
    <w:rsid w:val="00245A2E"/>
    <w:rsid w:val="0024606C"/>
    <w:rsid w:val="002462F2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6E30"/>
    <w:rsid w:val="0024709F"/>
    <w:rsid w:val="0024712B"/>
    <w:rsid w:val="00247255"/>
    <w:rsid w:val="00247268"/>
    <w:rsid w:val="002473A9"/>
    <w:rsid w:val="002478AA"/>
    <w:rsid w:val="002479A4"/>
    <w:rsid w:val="00247EBE"/>
    <w:rsid w:val="00250142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2583"/>
    <w:rsid w:val="002530F2"/>
    <w:rsid w:val="00253104"/>
    <w:rsid w:val="002531E3"/>
    <w:rsid w:val="002536E0"/>
    <w:rsid w:val="002537F0"/>
    <w:rsid w:val="00253839"/>
    <w:rsid w:val="00253A18"/>
    <w:rsid w:val="00253B46"/>
    <w:rsid w:val="0025432D"/>
    <w:rsid w:val="002543FA"/>
    <w:rsid w:val="002547F5"/>
    <w:rsid w:val="00254A55"/>
    <w:rsid w:val="00254AA7"/>
    <w:rsid w:val="00254BF5"/>
    <w:rsid w:val="00254E59"/>
    <w:rsid w:val="00254F2B"/>
    <w:rsid w:val="00255119"/>
    <w:rsid w:val="002553BB"/>
    <w:rsid w:val="00255583"/>
    <w:rsid w:val="0025565E"/>
    <w:rsid w:val="002556D3"/>
    <w:rsid w:val="00255A8A"/>
    <w:rsid w:val="00255E07"/>
    <w:rsid w:val="00255FDD"/>
    <w:rsid w:val="002560E8"/>
    <w:rsid w:val="0025610B"/>
    <w:rsid w:val="0025611C"/>
    <w:rsid w:val="0025614E"/>
    <w:rsid w:val="00256162"/>
    <w:rsid w:val="002563D7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92F"/>
    <w:rsid w:val="00260AAF"/>
    <w:rsid w:val="00260C2E"/>
    <w:rsid w:val="00260D7B"/>
    <w:rsid w:val="00260ED6"/>
    <w:rsid w:val="00260F3E"/>
    <w:rsid w:val="00261182"/>
    <w:rsid w:val="00261395"/>
    <w:rsid w:val="002613D0"/>
    <w:rsid w:val="002616CA"/>
    <w:rsid w:val="0026180C"/>
    <w:rsid w:val="0026184A"/>
    <w:rsid w:val="00261EAF"/>
    <w:rsid w:val="00261F45"/>
    <w:rsid w:val="00262008"/>
    <w:rsid w:val="00262A7D"/>
    <w:rsid w:val="00262A9C"/>
    <w:rsid w:val="00262D64"/>
    <w:rsid w:val="00262E3E"/>
    <w:rsid w:val="00262F32"/>
    <w:rsid w:val="0026349B"/>
    <w:rsid w:val="002634FA"/>
    <w:rsid w:val="002635A8"/>
    <w:rsid w:val="0026364B"/>
    <w:rsid w:val="00263704"/>
    <w:rsid w:val="002637B5"/>
    <w:rsid w:val="00263828"/>
    <w:rsid w:val="00263B30"/>
    <w:rsid w:val="00263C3C"/>
    <w:rsid w:val="00263DCC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72"/>
    <w:rsid w:val="0026539C"/>
    <w:rsid w:val="0026542E"/>
    <w:rsid w:val="00265530"/>
    <w:rsid w:val="00265627"/>
    <w:rsid w:val="00265B2F"/>
    <w:rsid w:val="00265C2C"/>
    <w:rsid w:val="00265E16"/>
    <w:rsid w:val="00265FEF"/>
    <w:rsid w:val="002660FC"/>
    <w:rsid w:val="00266C2F"/>
    <w:rsid w:val="00266D16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5E6"/>
    <w:rsid w:val="00270613"/>
    <w:rsid w:val="002707CA"/>
    <w:rsid w:val="002707E9"/>
    <w:rsid w:val="00270823"/>
    <w:rsid w:val="00270D75"/>
    <w:rsid w:val="00270DF5"/>
    <w:rsid w:val="00271129"/>
    <w:rsid w:val="00271279"/>
    <w:rsid w:val="0027146B"/>
    <w:rsid w:val="00271846"/>
    <w:rsid w:val="002718A1"/>
    <w:rsid w:val="002718B3"/>
    <w:rsid w:val="0027190B"/>
    <w:rsid w:val="00271C3D"/>
    <w:rsid w:val="00271E79"/>
    <w:rsid w:val="00271EDD"/>
    <w:rsid w:val="00271F7F"/>
    <w:rsid w:val="00271F95"/>
    <w:rsid w:val="00272715"/>
    <w:rsid w:val="00272AE3"/>
    <w:rsid w:val="00272C0C"/>
    <w:rsid w:val="00272D17"/>
    <w:rsid w:val="0027323C"/>
    <w:rsid w:val="00273319"/>
    <w:rsid w:val="0027353A"/>
    <w:rsid w:val="002735E5"/>
    <w:rsid w:val="0027367D"/>
    <w:rsid w:val="00273797"/>
    <w:rsid w:val="0027386A"/>
    <w:rsid w:val="00273C14"/>
    <w:rsid w:val="00273C50"/>
    <w:rsid w:val="00273E90"/>
    <w:rsid w:val="00273EBA"/>
    <w:rsid w:val="00273EDF"/>
    <w:rsid w:val="00273FE7"/>
    <w:rsid w:val="00274310"/>
    <w:rsid w:val="00274366"/>
    <w:rsid w:val="00274893"/>
    <w:rsid w:val="00274902"/>
    <w:rsid w:val="00274B99"/>
    <w:rsid w:val="00274D23"/>
    <w:rsid w:val="00274D88"/>
    <w:rsid w:val="00275034"/>
    <w:rsid w:val="00275338"/>
    <w:rsid w:val="002754F1"/>
    <w:rsid w:val="002755C5"/>
    <w:rsid w:val="002755EA"/>
    <w:rsid w:val="002756EB"/>
    <w:rsid w:val="00275872"/>
    <w:rsid w:val="0027593D"/>
    <w:rsid w:val="00275B7A"/>
    <w:rsid w:val="00275C92"/>
    <w:rsid w:val="00275D46"/>
    <w:rsid w:val="00275D8B"/>
    <w:rsid w:val="00275F0E"/>
    <w:rsid w:val="00275F52"/>
    <w:rsid w:val="00275F97"/>
    <w:rsid w:val="002764EF"/>
    <w:rsid w:val="002767AD"/>
    <w:rsid w:val="00276A59"/>
    <w:rsid w:val="002770E9"/>
    <w:rsid w:val="00277369"/>
    <w:rsid w:val="0027746F"/>
    <w:rsid w:val="0027757E"/>
    <w:rsid w:val="00277612"/>
    <w:rsid w:val="002778C1"/>
    <w:rsid w:val="002778DE"/>
    <w:rsid w:val="0027792C"/>
    <w:rsid w:val="00277BD0"/>
    <w:rsid w:val="00277BEC"/>
    <w:rsid w:val="0028009D"/>
    <w:rsid w:val="002800A0"/>
    <w:rsid w:val="002802A9"/>
    <w:rsid w:val="00280410"/>
    <w:rsid w:val="0028051B"/>
    <w:rsid w:val="00280659"/>
    <w:rsid w:val="00280704"/>
    <w:rsid w:val="0028076F"/>
    <w:rsid w:val="00280770"/>
    <w:rsid w:val="002808F3"/>
    <w:rsid w:val="00280A58"/>
    <w:rsid w:val="00280C9C"/>
    <w:rsid w:val="00280DE6"/>
    <w:rsid w:val="00280F72"/>
    <w:rsid w:val="00280FAD"/>
    <w:rsid w:val="00281388"/>
    <w:rsid w:val="00281604"/>
    <w:rsid w:val="00281869"/>
    <w:rsid w:val="00281A31"/>
    <w:rsid w:val="00281BA0"/>
    <w:rsid w:val="00281C32"/>
    <w:rsid w:val="00281D1C"/>
    <w:rsid w:val="00281E34"/>
    <w:rsid w:val="00281E8C"/>
    <w:rsid w:val="002820E5"/>
    <w:rsid w:val="00282130"/>
    <w:rsid w:val="002823E9"/>
    <w:rsid w:val="00282712"/>
    <w:rsid w:val="00283086"/>
    <w:rsid w:val="0028310B"/>
    <w:rsid w:val="00283161"/>
    <w:rsid w:val="002835CB"/>
    <w:rsid w:val="00283914"/>
    <w:rsid w:val="00283936"/>
    <w:rsid w:val="00283D3D"/>
    <w:rsid w:val="00283F96"/>
    <w:rsid w:val="00283FE9"/>
    <w:rsid w:val="002840F9"/>
    <w:rsid w:val="0028449D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981"/>
    <w:rsid w:val="00285A7F"/>
    <w:rsid w:val="00285DF7"/>
    <w:rsid w:val="00285E1A"/>
    <w:rsid w:val="00285EAD"/>
    <w:rsid w:val="0028605E"/>
    <w:rsid w:val="002860FC"/>
    <w:rsid w:val="00286182"/>
    <w:rsid w:val="0028665C"/>
    <w:rsid w:val="002867D6"/>
    <w:rsid w:val="00286A5B"/>
    <w:rsid w:val="00286B9C"/>
    <w:rsid w:val="00286D70"/>
    <w:rsid w:val="00286DAC"/>
    <w:rsid w:val="002870D1"/>
    <w:rsid w:val="00287176"/>
    <w:rsid w:val="002873F8"/>
    <w:rsid w:val="00287695"/>
    <w:rsid w:val="002876E6"/>
    <w:rsid w:val="002877BD"/>
    <w:rsid w:val="0028792A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C1B"/>
    <w:rsid w:val="00290DBE"/>
    <w:rsid w:val="00290E78"/>
    <w:rsid w:val="002913C7"/>
    <w:rsid w:val="00291966"/>
    <w:rsid w:val="00291B48"/>
    <w:rsid w:val="00291BF8"/>
    <w:rsid w:val="00291BFE"/>
    <w:rsid w:val="00291CA7"/>
    <w:rsid w:val="00291D5F"/>
    <w:rsid w:val="0029200C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EBD"/>
    <w:rsid w:val="00292F77"/>
    <w:rsid w:val="002930FA"/>
    <w:rsid w:val="00293169"/>
    <w:rsid w:val="002931DA"/>
    <w:rsid w:val="002933B9"/>
    <w:rsid w:val="00293620"/>
    <w:rsid w:val="00293E13"/>
    <w:rsid w:val="00293FC2"/>
    <w:rsid w:val="00294253"/>
    <w:rsid w:val="002944B3"/>
    <w:rsid w:val="002944B6"/>
    <w:rsid w:val="002944F8"/>
    <w:rsid w:val="00294646"/>
    <w:rsid w:val="00294D0E"/>
    <w:rsid w:val="00294FEC"/>
    <w:rsid w:val="00295005"/>
    <w:rsid w:val="00295303"/>
    <w:rsid w:val="002955A6"/>
    <w:rsid w:val="002955D7"/>
    <w:rsid w:val="00295842"/>
    <w:rsid w:val="002958AB"/>
    <w:rsid w:val="00295B6D"/>
    <w:rsid w:val="00295C98"/>
    <w:rsid w:val="00296405"/>
    <w:rsid w:val="002964B2"/>
    <w:rsid w:val="002964E1"/>
    <w:rsid w:val="0029650F"/>
    <w:rsid w:val="00296B6B"/>
    <w:rsid w:val="00296BBB"/>
    <w:rsid w:val="0029714E"/>
    <w:rsid w:val="0029715B"/>
    <w:rsid w:val="00297222"/>
    <w:rsid w:val="00297254"/>
    <w:rsid w:val="002973E5"/>
    <w:rsid w:val="00297693"/>
    <w:rsid w:val="00297A9F"/>
    <w:rsid w:val="002A00D2"/>
    <w:rsid w:val="002A03AB"/>
    <w:rsid w:val="002A0567"/>
    <w:rsid w:val="002A07C4"/>
    <w:rsid w:val="002A0816"/>
    <w:rsid w:val="002A0A69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2B"/>
    <w:rsid w:val="002A319B"/>
    <w:rsid w:val="002A365E"/>
    <w:rsid w:val="002A3803"/>
    <w:rsid w:val="002A3D3C"/>
    <w:rsid w:val="002A3DBB"/>
    <w:rsid w:val="002A3E74"/>
    <w:rsid w:val="002A3E9A"/>
    <w:rsid w:val="002A466F"/>
    <w:rsid w:val="002A48CB"/>
    <w:rsid w:val="002A4930"/>
    <w:rsid w:val="002A4E18"/>
    <w:rsid w:val="002A4E88"/>
    <w:rsid w:val="002A4F1A"/>
    <w:rsid w:val="002A4F75"/>
    <w:rsid w:val="002A4FBA"/>
    <w:rsid w:val="002A4FE3"/>
    <w:rsid w:val="002A57FD"/>
    <w:rsid w:val="002A5912"/>
    <w:rsid w:val="002A5A1D"/>
    <w:rsid w:val="002A5A54"/>
    <w:rsid w:val="002A5A61"/>
    <w:rsid w:val="002A5B07"/>
    <w:rsid w:val="002A5C18"/>
    <w:rsid w:val="002A5CCC"/>
    <w:rsid w:val="002A5E54"/>
    <w:rsid w:val="002A5F60"/>
    <w:rsid w:val="002A5F72"/>
    <w:rsid w:val="002A6026"/>
    <w:rsid w:val="002A6772"/>
    <w:rsid w:val="002A6BFA"/>
    <w:rsid w:val="002A6D02"/>
    <w:rsid w:val="002A6EF1"/>
    <w:rsid w:val="002A738D"/>
    <w:rsid w:val="002A7752"/>
    <w:rsid w:val="002A77AF"/>
    <w:rsid w:val="002A7887"/>
    <w:rsid w:val="002A78F4"/>
    <w:rsid w:val="002A7C42"/>
    <w:rsid w:val="002A7C82"/>
    <w:rsid w:val="002B0189"/>
    <w:rsid w:val="002B07A1"/>
    <w:rsid w:val="002B0ADA"/>
    <w:rsid w:val="002B0B8B"/>
    <w:rsid w:val="002B0E9D"/>
    <w:rsid w:val="002B0EE3"/>
    <w:rsid w:val="002B1181"/>
    <w:rsid w:val="002B1453"/>
    <w:rsid w:val="002B1526"/>
    <w:rsid w:val="002B15A3"/>
    <w:rsid w:val="002B1EEB"/>
    <w:rsid w:val="002B1F64"/>
    <w:rsid w:val="002B208D"/>
    <w:rsid w:val="002B2190"/>
    <w:rsid w:val="002B22BD"/>
    <w:rsid w:val="002B2624"/>
    <w:rsid w:val="002B29BC"/>
    <w:rsid w:val="002B2A82"/>
    <w:rsid w:val="002B2A8E"/>
    <w:rsid w:val="002B2B04"/>
    <w:rsid w:val="002B2C21"/>
    <w:rsid w:val="002B2C59"/>
    <w:rsid w:val="002B2D71"/>
    <w:rsid w:val="002B2FF4"/>
    <w:rsid w:val="002B306C"/>
    <w:rsid w:val="002B30CF"/>
    <w:rsid w:val="002B3204"/>
    <w:rsid w:val="002B325A"/>
    <w:rsid w:val="002B34E0"/>
    <w:rsid w:val="002B36E5"/>
    <w:rsid w:val="002B3749"/>
    <w:rsid w:val="002B3B86"/>
    <w:rsid w:val="002B3EEE"/>
    <w:rsid w:val="002B4153"/>
    <w:rsid w:val="002B41BD"/>
    <w:rsid w:val="002B427C"/>
    <w:rsid w:val="002B4456"/>
    <w:rsid w:val="002B4567"/>
    <w:rsid w:val="002B45FB"/>
    <w:rsid w:val="002B484B"/>
    <w:rsid w:val="002B49AC"/>
    <w:rsid w:val="002B4A40"/>
    <w:rsid w:val="002B4A99"/>
    <w:rsid w:val="002B4B44"/>
    <w:rsid w:val="002B4C18"/>
    <w:rsid w:val="002B4C20"/>
    <w:rsid w:val="002B4D4F"/>
    <w:rsid w:val="002B55C9"/>
    <w:rsid w:val="002B564A"/>
    <w:rsid w:val="002B5CEA"/>
    <w:rsid w:val="002B5D4B"/>
    <w:rsid w:val="002B5EED"/>
    <w:rsid w:val="002B5EF1"/>
    <w:rsid w:val="002B5F91"/>
    <w:rsid w:val="002B600D"/>
    <w:rsid w:val="002B6437"/>
    <w:rsid w:val="002B68C3"/>
    <w:rsid w:val="002B697E"/>
    <w:rsid w:val="002B6A89"/>
    <w:rsid w:val="002B6BDC"/>
    <w:rsid w:val="002B7513"/>
    <w:rsid w:val="002B758C"/>
    <w:rsid w:val="002B7606"/>
    <w:rsid w:val="002B776B"/>
    <w:rsid w:val="002B7FD9"/>
    <w:rsid w:val="002C0431"/>
    <w:rsid w:val="002C08E8"/>
    <w:rsid w:val="002C0A18"/>
    <w:rsid w:val="002C0B55"/>
    <w:rsid w:val="002C0FCF"/>
    <w:rsid w:val="002C0FF4"/>
    <w:rsid w:val="002C112B"/>
    <w:rsid w:val="002C12A8"/>
    <w:rsid w:val="002C151B"/>
    <w:rsid w:val="002C1702"/>
    <w:rsid w:val="002C1714"/>
    <w:rsid w:val="002C17E9"/>
    <w:rsid w:val="002C1B4A"/>
    <w:rsid w:val="002C1BC6"/>
    <w:rsid w:val="002C1D88"/>
    <w:rsid w:val="002C1E4C"/>
    <w:rsid w:val="002C1FC7"/>
    <w:rsid w:val="002C1FCC"/>
    <w:rsid w:val="002C2084"/>
    <w:rsid w:val="002C20CB"/>
    <w:rsid w:val="002C22E1"/>
    <w:rsid w:val="002C29BB"/>
    <w:rsid w:val="002C2ABE"/>
    <w:rsid w:val="002C2B50"/>
    <w:rsid w:val="002C2C86"/>
    <w:rsid w:val="002C3440"/>
    <w:rsid w:val="002C3A75"/>
    <w:rsid w:val="002C3B6C"/>
    <w:rsid w:val="002C3C21"/>
    <w:rsid w:val="002C3CB4"/>
    <w:rsid w:val="002C3F19"/>
    <w:rsid w:val="002C3F76"/>
    <w:rsid w:val="002C3FAB"/>
    <w:rsid w:val="002C42E4"/>
    <w:rsid w:val="002C4717"/>
    <w:rsid w:val="002C47B7"/>
    <w:rsid w:val="002C48AF"/>
    <w:rsid w:val="002C49DA"/>
    <w:rsid w:val="002C4CDA"/>
    <w:rsid w:val="002C4EBB"/>
    <w:rsid w:val="002C4F91"/>
    <w:rsid w:val="002C50CE"/>
    <w:rsid w:val="002C53C4"/>
    <w:rsid w:val="002C5468"/>
    <w:rsid w:val="002C57F4"/>
    <w:rsid w:val="002C690E"/>
    <w:rsid w:val="002C6A14"/>
    <w:rsid w:val="002C6B1F"/>
    <w:rsid w:val="002C6B52"/>
    <w:rsid w:val="002C6CC4"/>
    <w:rsid w:val="002C703A"/>
    <w:rsid w:val="002C70D5"/>
    <w:rsid w:val="002C76FA"/>
    <w:rsid w:val="002C7D4D"/>
    <w:rsid w:val="002C7DC4"/>
    <w:rsid w:val="002C7F79"/>
    <w:rsid w:val="002D0094"/>
    <w:rsid w:val="002D022D"/>
    <w:rsid w:val="002D0413"/>
    <w:rsid w:val="002D0F1C"/>
    <w:rsid w:val="002D0F65"/>
    <w:rsid w:val="002D11D2"/>
    <w:rsid w:val="002D15B2"/>
    <w:rsid w:val="002D1695"/>
    <w:rsid w:val="002D1939"/>
    <w:rsid w:val="002D1FFF"/>
    <w:rsid w:val="002D2012"/>
    <w:rsid w:val="002D21AE"/>
    <w:rsid w:val="002D248D"/>
    <w:rsid w:val="002D24C6"/>
    <w:rsid w:val="002D2581"/>
    <w:rsid w:val="002D278D"/>
    <w:rsid w:val="002D2825"/>
    <w:rsid w:val="002D2B0C"/>
    <w:rsid w:val="002D2B12"/>
    <w:rsid w:val="002D2BCD"/>
    <w:rsid w:val="002D2E93"/>
    <w:rsid w:val="002D2F8E"/>
    <w:rsid w:val="002D3106"/>
    <w:rsid w:val="002D339E"/>
    <w:rsid w:val="002D33DB"/>
    <w:rsid w:val="002D364B"/>
    <w:rsid w:val="002D365F"/>
    <w:rsid w:val="002D3736"/>
    <w:rsid w:val="002D3A1A"/>
    <w:rsid w:val="002D3B06"/>
    <w:rsid w:val="002D3C94"/>
    <w:rsid w:val="002D4230"/>
    <w:rsid w:val="002D4810"/>
    <w:rsid w:val="002D481B"/>
    <w:rsid w:val="002D4A32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A5"/>
    <w:rsid w:val="002D5DE8"/>
    <w:rsid w:val="002D5EEF"/>
    <w:rsid w:val="002D6548"/>
    <w:rsid w:val="002D666A"/>
    <w:rsid w:val="002D6CDE"/>
    <w:rsid w:val="002D6DD1"/>
    <w:rsid w:val="002D6DFC"/>
    <w:rsid w:val="002D6E7E"/>
    <w:rsid w:val="002D7018"/>
    <w:rsid w:val="002D7081"/>
    <w:rsid w:val="002D744F"/>
    <w:rsid w:val="002D74D8"/>
    <w:rsid w:val="002D75D5"/>
    <w:rsid w:val="002D78A7"/>
    <w:rsid w:val="002D798A"/>
    <w:rsid w:val="002D7A22"/>
    <w:rsid w:val="002D7AE7"/>
    <w:rsid w:val="002D7CCE"/>
    <w:rsid w:val="002D7DC0"/>
    <w:rsid w:val="002D7F0C"/>
    <w:rsid w:val="002E006E"/>
    <w:rsid w:val="002E048F"/>
    <w:rsid w:val="002E0969"/>
    <w:rsid w:val="002E0A26"/>
    <w:rsid w:val="002E0ADC"/>
    <w:rsid w:val="002E0F4C"/>
    <w:rsid w:val="002E14DB"/>
    <w:rsid w:val="002E1653"/>
    <w:rsid w:val="002E1744"/>
    <w:rsid w:val="002E175E"/>
    <w:rsid w:val="002E177B"/>
    <w:rsid w:val="002E185B"/>
    <w:rsid w:val="002E1B5F"/>
    <w:rsid w:val="002E1EA9"/>
    <w:rsid w:val="002E1F21"/>
    <w:rsid w:val="002E2141"/>
    <w:rsid w:val="002E2143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0C5"/>
    <w:rsid w:val="002E32C3"/>
    <w:rsid w:val="002E3327"/>
    <w:rsid w:val="002E33D3"/>
    <w:rsid w:val="002E34A4"/>
    <w:rsid w:val="002E357F"/>
    <w:rsid w:val="002E35A7"/>
    <w:rsid w:val="002E3665"/>
    <w:rsid w:val="002E36CE"/>
    <w:rsid w:val="002E3794"/>
    <w:rsid w:val="002E396F"/>
    <w:rsid w:val="002E3D28"/>
    <w:rsid w:val="002E3E5E"/>
    <w:rsid w:val="002E4086"/>
    <w:rsid w:val="002E4456"/>
    <w:rsid w:val="002E4B95"/>
    <w:rsid w:val="002E4BF7"/>
    <w:rsid w:val="002E4F6E"/>
    <w:rsid w:val="002E5155"/>
    <w:rsid w:val="002E54AD"/>
    <w:rsid w:val="002E5813"/>
    <w:rsid w:val="002E5CDE"/>
    <w:rsid w:val="002E5D7C"/>
    <w:rsid w:val="002E6237"/>
    <w:rsid w:val="002E63B2"/>
    <w:rsid w:val="002E6A5E"/>
    <w:rsid w:val="002E6EF8"/>
    <w:rsid w:val="002E7129"/>
    <w:rsid w:val="002E72A3"/>
    <w:rsid w:val="002E72E6"/>
    <w:rsid w:val="002E7392"/>
    <w:rsid w:val="002E77D3"/>
    <w:rsid w:val="002E781F"/>
    <w:rsid w:val="002E7875"/>
    <w:rsid w:val="002E78F7"/>
    <w:rsid w:val="002E7A3D"/>
    <w:rsid w:val="002E7B07"/>
    <w:rsid w:val="002F00D1"/>
    <w:rsid w:val="002F02D5"/>
    <w:rsid w:val="002F0371"/>
    <w:rsid w:val="002F045B"/>
    <w:rsid w:val="002F0704"/>
    <w:rsid w:val="002F09E4"/>
    <w:rsid w:val="002F0A3E"/>
    <w:rsid w:val="002F0B47"/>
    <w:rsid w:val="002F0CF4"/>
    <w:rsid w:val="002F0DB1"/>
    <w:rsid w:val="002F10B3"/>
    <w:rsid w:val="002F120C"/>
    <w:rsid w:val="002F1294"/>
    <w:rsid w:val="002F14CE"/>
    <w:rsid w:val="002F151D"/>
    <w:rsid w:val="002F15C5"/>
    <w:rsid w:val="002F1924"/>
    <w:rsid w:val="002F1925"/>
    <w:rsid w:val="002F1A25"/>
    <w:rsid w:val="002F1D9E"/>
    <w:rsid w:val="002F1ECF"/>
    <w:rsid w:val="002F1F51"/>
    <w:rsid w:val="002F2125"/>
    <w:rsid w:val="002F21B4"/>
    <w:rsid w:val="002F22E4"/>
    <w:rsid w:val="002F2307"/>
    <w:rsid w:val="002F231E"/>
    <w:rsid w:val="002F2389"/>
    <w:rsid w:val="002F2494"/>
    <w:rsid w:val="002F254E"/>
    <w:rsid w:val="002F2598"/>
    <w:rsid w:val="002F25B1"/>
    <w:rsid w:val="002F27EF"/>
    <w:rsid w:val="002F2A0B"/>
    <w:rsid w:val="002F2B17"/>
    <w:rsid w:val="002F2C77"/>
    <w:rsid w:val="002F2E3D"/>
    <w:rsid w:val="002F2E56"/>
    <w:rsid w:val="002F330E"/>
    <w:rsid w:val="002F3351"/>
    <w:rsid w:val="002F3482"/>
    <w:rsid w:val="002F34D4"/>
    <w:rsid w:val="002F3597"/>
    <w:rsid w:val="002F3B9B"/>
    <w:rsid w:val="002F3C6B"/>
    <w:rsid w:val="002F43F4"/>
    <w:rsid w:val="002F44D7"/>
    <w:rsid w:val="002F466A"/>
    <w:rsid w:val="002F489C"/>
    <w:rsid w:val="002F4972"/>
    <w:rsid w:val="002F4C34"/>
    <w:rsid w:val="002F5151"/>
    <w:rsid w:val="002F5153"/>
    <w:rsid w:val="002F51E4"/>
    <w:rsid w:val="002F535C"/>
    <w:rsid w:val="002F5369"/>
    <w:rsid w:val="002F5665"/>
    <w:rsid w:val="002F567B"/>
    <w:rsid w:val="002F5786"/>
    <w:rsid w:val="002F57F7"/>
    <w:rsid w:val="002F58B1"/>
    <w:rsid w:val="002F5B1C"/>
    <w:rsid w:val="002F5DA7"/>
    <w:rsid w:val="002F5E3F"/>
    <w:rsid w:val="002F6604"/>
    <w:rsid w:val="002F66AE"/>
    <w:rsid w:val="002F67AB"/>
    <w:rsid w:val="002F67FF"/>
    <w:rsid w:val="002F6A96"/>
    <w:rsid w:val="002F6B84"/>
    <w:rsid w:val="002F6BEB"/>
    <w:rsid w:val="002F6D08"/>
    <w:rsid w:val="002F7231"/>
    <w:rsid w:val="002F7335"/>
    <w:rsid w:val="002F7473"/>
    <w:rsid w:val="002F7507"/>
    <w:rsid w:val="002F7811"/>
    <w:rsid w:val="002F7A26"/>
    <w:rsid w:val="002F7C8B"/>
    <w:rsid w:val="002F7EB9"/>
    <w:rsid w:val="0030076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8C2"/>
    <w:rsid w:val="00301BF6"/>
    <w:rsid w:val="00301CFD"/>
    <w:rsid w:val="0030201A"/>
    <w:rsid w:val="0030239D"/>
    <w:rsid w:val="003024B5"/>
    <w:rsid w:val="003025D8"/>
    <w:rsid w:val="00302934"/>
    <w:rsid w:val="00302B00"/>
    <w:rsid w:val="00302BF1"/>
    <w:rsid w:val="00302D6D"/>
    <w:rsid w:val="00302FB0"/>
    <w:rsid w:val="00303286"/>
    <w:rsid w:val="003032BD"/>
    <w:rsid w:val="0030365D"/>
    <w:rsid w:val="003036E0"/>
    <w:rsid w:val="00303824"/>
    <w:rsid w:val="00303863"/>
    <w:rsid w:val="003038CE"/>
    <w:rsid w:val="00303B1A"/>
    <w:rsid w:val="00303CFE"/>
    <w:rsid w:val="00303F37"/>
    <w:rsid w:val="00303F9B"/>
    <w:rsid w:val="00303FDE"/>
    <w:rsid w:val="00304061"/>
    <w:rsid w:val="00304167"/>
    <w:rsid w:val="003041F1"/>
    <w:rsid w:val="003042F3"/>
    <w:rsid w:val="00304373"/>
    <w:rsid w:val="003044FB"/>
    <w:rsid w:val="00304828"/>
    <w:rsid w:val="00304C4A"/>
    <w:rsid w:val="00304C86"/>
    <w:rsid w:val="00304E61"/>
    <w:rsid w:val="00305081"/>
    <w:rsid w:val="00305420"/>
    <w:rsid w:val="00305612"/>
    <w:rsid w:val="0030563F"/>
    <w:rsid w:val="00305828"/>
    <w:rsid w:val="00305A82"/>
    <w:rsid w:val="0030602B"/>
    <w:rsid w:val="003060EB"/>
    <w:rsid w:val="003064A2"/>
    <w:rsid w:val="00306637"/>
    <w:rsid w:val="003068B7"/>
    <w:rsid w:val="00306B13"/>
    <w:rsid w:val="00306C54"/>
    <w:rsid w:val="00306E06"/>
    <w:rsid w:val="00306FF5"/>
    <w:rsid w:val="00307041"/>
    <w:rsid w:val="003070A9"/>
    <w:rsid w:val="0030726D"/>
    <w:rsid w:val="003072DE"/>
    <w:rsid w:val="00307516"/>
    <w:rsid w:val="00307737"/>
    <w:rsid w:val="003077C0"/>
    <w:rsid w:val="0031016A"/>
    <w:rsid w:val="00310388"/>
    <w:rsid w:val="0031043C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54"/>
    <w:rsid w:val="003128E2"/>
    <w:rsid w:val="0031290C"/>
    <w:rsid w:val="00312BC5"/>
    <w:rsid w:val="00313058"/>
    <w:rsid w:val="003130B7"/>
    <w:rsid w:val="00313354"/>
    <w:rsid w:val="00313513"/>
    <w:rsid w:val="0031351E"/>
    <w:rsid w:val="00313701"/>
    <w:rsid w:val="0031377D"/>
    <w:rsid w:val="003137B4"/>
    <w:rsid w:val="0031380C"/>
    <w:rsid w:val="00313DF8"/>
    <w:rsid w:val="0031402E"/>
    <w:rsid w:val="0031413D"/>
    <w:rsid w:val="00314277"/>
    <w:rsid w:val="00314AB8"/>
    <w:rsid w:val="00314F2E"/>
    <w:rsid w:val="00315740"/>
    <w:rsid w:val="00315857"/>
    <w:rsid w:val="00315950"/>
    <w:rsid w:val="0031595D"/>
    <w:rsid w:val="00315B0C"/>
    <w:rsid w:val="00315B96"/>
    <w:rsid w:val="00315E3A"/>
    <w:rsid w:val="00315EAA"/>
    <w:rsid w:val="00315FE2"/>
    <w:rsid w:val="00316095"/>
    <w:rsid w:val="00316144"/>
    <w:rsid w:val="003164BE"/>
    <w:rsid w:val="00316559"/>
    <w:rsid w:val="0031674D"/>
    <w:rsid w:val="003167D4"/>
    <w:rsid w:val="00316945"/>
    <w:rsid w:val="00316AA6"/>
    <w:rsid w:val="00316CF7"/>
    <w:rsid w:val="00316E5E"/>
    <w:rsid w:val="00316E79"/>
    <w:rsid w:val="003175BC"/>
    <w:rsid w:val="003175D2"/>
    <w:rsid w:val="00317A0D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87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9B4"/>
    <w:rsid w:val="00323C1E"/>
    <w:rsid w:val="003240DC"/>
    <w:rsid w:val="003240F9"/>
    <w:rsid w:val="00324176"/>
    <w:rsid w:val="00324242"/>
    <w:rsid w:val="00324527"/>
    <w:rsid w:val="0032471F"/>
    <w:rsid w:val="00324A8B"/>
    <w:rsid w:val="00324D6A"/>
    <w:rsid w:val="00324F1B"/>
    <w:rsid w:val="0032527E"/>
    <w:rsid w:val="003252ED"/>
    <w:rsid w:val="0032553B"/>
    <w:rsid w:val="0032575B"/>
    <w:rsid w:val="00325982"/>
    <w:rsid w:val="00325ACB"/>
    <w:rsid w:val="00325B0C"/>
    <w:rsid w:val="00325B20"/>
    <w:rsid w:val="00325F51"/>
    <w:rsid w:val="0032637D"/>
    <w:rsid w:val="0032653E"/>
    <w:rsid w:val="003268CD"/>
    <w:rsid w:val="00326C65"/>
    <w:rsid w:val="00326E22"/>
    <w:rsid w:val="00326E45"/>
    <w:rsid w:val="00326F5D"/>
    <w:rsid w:val="003270CD"/>
    <w:rsid w:val="003270F7"/>
    <w:rsid w:val="00327547"/>
    <w:rsid w:val="003275DB"/>
    <w:rsid w:val="00327D30"/>
    <w:rsid w:val="00327D3E"/>
    <w:rsid w:val="00327D71"/>
    <w:rsid w:val="0033000B"/>
    <w:rsid w:val="00330186"/>
    <w:rsid w:val="00330243"/>
    <w:rsid w:val="003304FD"/>
    <w:rsid w:val="003305E3"/>
    <w:rsid w:val="00330947"/>
    <w:rsid w:val="00330A57"/>
    <w:rsid w:val="00330A8E"/>
    <w:rsid w:val="00330BED"/>
    <w:rsid w:val="00330BEE"/>
    <w:rsid w:val="00330D56"/>
    <w:rsid w:val="00330EB7"/>
    <w:rsid w:val="00331109"/>
    <w:rsid w:val="003314D1"/>
    <w:rsid w:val="0033164A"/>
    <w:rsid w:val="0033184A"/>
    <w:rsid w:val="003318CB"/>
    <w:rsid w:val="00331D5E"/>
    <w:rsid w:val="00331D76"/>
    <w:rsid w:val="00331E8D"/>
    <w:rsid w:val="00331F3B"/>
    <w:rsid w:val="00332088"/>
    <w:rsid w:val="00332419"/>
    <w:rsid w:val="0033260F"/>
    <w:rsid w:val="00332616"/>
    <w:rsid w:val="0033281D"/>
    <w:rsid w:val="00332F0B"/>
    <w:rsid w:val="00333223"/>
    <w:rsid w:val="0033368F"/>
    <w:rsid w:val="003337F8"/>
    <w:rsid w:val="00333972"/>
    <w:rsid w:val="003339B5"/>
    <w:rsid w:val="003339F9"/>
    <w:rsid w:val="00333A35"/>
    <w:rsid w:val="00333A85"/>
    <w:rsid w:val="00333D03"/>
    <w:rsid w:val="00333DD1"/>
    <w:rsid w:val="0033484F"/>
    <w:rsid w:val="0033485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3CA"/>
    <w:rsid w:val="003364A4"/>
    <w:rsid w:val="00336731"/>
    <w:rsid w:val="00336A2D"/>
    <w:rsid w:val="00336E13"/>
    <w:rsid w:val="00336E8E"/>
    <w:rsid w:val="00336EB7"/>
    <w:rsid w:val="00336FD9"/>
    <w:rsid w:val="003371A0"/>
    <w:rsid w:val="0033722B"/>
    <w:rsid w:val="003375B4"/>
    <w:rsid w:val="003376A6"/>
    <w:rsid w:val="003377A7"/>
    <w:rsid w:val="00337948"/>
    <w:rsid w:val="00337AA9"/>
    <w:rsid w:val="00337EE6"/>
    <w:rsid w:val="00337F5B"/>
    <w:rsid w:val="0034038C"/>
    <w:rsid w:val="0034041F"/>
    <w:rsid w:val="003406E3"/>
    <w:rsid w:val="00340725"/>
    <w:rsid w:val="00340EBE"/>
    <w:rsid w:val="003411CB"/>
    <w:rsid w:val="003414C5"/>
    <w:rsid w:val="003416B4"/>
    <w:rsid w:val="00341AEF"/>
    <w:rsid w:val="00341D75"/>
    <w:rsid w:val="0034200D"/>
    <w:rsid w:val="003426C3"/>
    <w:rsid w:val="00342856"/>
    <w:rsid w:val="00342957"/>
    <w:rsid w:val="00342AC1"/>
    <w:rsid w:val="00342B6A"/>
    <w:rsid w:val="00342B8B"/>
    <w:rsid w:val="0034322D"/>
    <w:rsid w:val="003432B8"/>
    <w:rsid w:val="00343556"/>
    <w:rsid w:val="003436C9"/>
    <w:rsid w:val="00343974"/>
    <w:rsid w:val="00343F01"/>
    <w:rsid w:val="00344436"/>
    <w:rsid w:val="0034452F"/>
    <w:rsid w:val="003445A8"/>
    <w:rsid w:val="00344628"/>
    <w:rsid w:val="00344786"/>
    <w:rsid w:val="0034482E"/>
    <w:rsid w:val="00344873"/>
    <w:rsid w:val="003448A9"/>
    <w:rsid w:val="00344977"/>
    <w:rsid w:val="00344A12"/>
    <w:rsid w:val="00344BA6"/>
    <w:rsid w:val="00344C19"/>
    <w:rsid w:val="00344DE6"/>
    <w:rsid w:val="0034510D"/>
    <w:rsid w:val="003451F9"/>
    <w:rsid w:val="00345276"/>
    <w:rsid w:val="0034530B"/>
    <w:rsid w:val="00345408"/>
    <w:rsid w:val="003455B5"/>
    <w:rsid w:val="00345648"/>
    <w:rsid w:val="00345816"/>
    <w:rsid w:val="00345A47"/>
    <w:rsid w:val="00345BEC"/>
    <w:rsid w:val="00345BF7"/>
    <w:rsid w:val="00345CB6"/>
    <w:rsid w:val="00345CBA"/>
    <w:rsid w:val="00345DC8"/>
    <w:rsid w:val="00346368"/>
    <w:rsid w:val="0034650C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008"/>
    <w:rsid w:val="003505B2"/>
    <w:rsid w:val="00350A88"/>
    <w:rsid w:val="00350D7D"/>
    <w:rsid w:val="00350DFF"/>
    <w:rsid w:val="00350E50"/>
    <w:rsid w:val="003512A8"/>
    <w:rsid w:val="0035144F"/>
    <w:rsid w:val="003514B8"/>
    <w:rsid w:val="00351697"/>
    <w:rsid w:val="003516C2"/>
    <w:rsid w:val="00351991"/>
    <w:rsid w:val="00351AEA"/>
    <w:rsid w:val="00351DE7"/>
    <w:rsid w:val="00351F1F"/>
    <w:rsid w:val="00351FC7"/>
    <w:rsid w:val="0035215D"/>
    <w:rsid w:val="00352904"/>
    <w:rsid w:val="00352962"/>
    <w:rsid w:val="00352BD7"/>
    <w:rsid w:val="00352CC9"/>
    <w:rsid w:val="00352CE9"/>
    <w:rsid w:val="00352D6F"/>
    <w:rsid w:val="00352D72"/>
    <w:rsid w:val="00352FC1"/>
    <w:rsid w:val="00353016"/>
    <w:rsid w:val="003531B0"/>
    <w:rsid w:val="003535B1"/>
    <w:rsid w:val="00353D58"/>
    <w:rsid w:val="00353E68"/>
    <w:rsid w:val="00353F24"/>
    <w:rsid w:val="00353FE4"/>
    <w:rsid w:val="00354155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E"/>
    <w:rsid w:val="0035588F"/>
    <w:rsid w:val="00355CAC"/>
    <w:rsid w:val="00355DDC"/>
    <w:rsid w:val="00355EED"/>
    <w:rsid w:val="00355F95"/>
    <w:rsid w:val="00356043"/>
    <w:rsid w:val="00356704"/>
    <w:rsid w:val="00356824"/>
    <w:rsid w:val="00356CE8"/>
    <w:rsid w:val="00356F1B"/>
    <w:rsid w:val="00357019"/>
    <w:rsid w:val="003572A9"/>
    <w:rsid w:val="003573B5"/>
    <w:rsid w:val="00357472"/>
    <w:rsid w:val="003574F0"/>
    <w:rsid w:val="00357639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42"/>
    <w:rsid w:val="00361859"/>
    <w:rsid w:val="00361925"/>
    <w:rsid w:val="00361A09"/>
    <w:rsid w:val="00361D5A"/>
    <w:rsid w:val="00361DD8"/>
    <w:rsid w:val="00361F71"/>
    <w:rsid w:val="00361FB3"/>
    <w:rsid w:val="003622BC"/>
    <w:rsid w:val="00362402"/>
    <w:rsid w:val="00362800"/>
    <w:rsid w:val="00362906"/>
    <w:rsid w:val="00362C07"/>
    <w:rsid w:val="00362D68"/>
    <w:rsid w:val="00362F83"/>
    <w:rsid w:val="00363051"/>
    <w:rsid w:val="003632EC"/>
    <w:rsid w:val="0036331F"/>
    <w:rsid w:val="0036355F"/>
    <w:rsid w:val="003637D0"/>
    <w:rsid w:val="00363C02"/>
    <w:rsid w:val="00363C14"/>
    <w:rsid w:val="00363E09"/>
    <w:rsid w:val="003641B9"/>
    <w:rsid w:val="003642C9"/>
    <w:rsid w:val="0036432C"/>
    <w:rsid w:val="0036451B"/>
    <w:rsid w:val="00364641"/>
    <w:rsid w:val="003647B5"/>
    <w:rsid w:val="003647F1"/>
    <w:rsid w:val="00364B17"/>
    <w:rsid w:val="00364CD3"/>
    <w:rsid w:val="00364D94"/>
    <w:rsid w:val="00364DE4"/>
    <w:rsid w:val="00364ED1"/>
    <w:rsid w:val="00364FCD"/>
    <w:rsid w:val="00365030"/>
    <w:rsid w:val="00365869"/>
    <w:rsid w:val="00365A07"/>
    <w:rsid w:val="00366044"/>
    <w:rsid w:val="003660CE"/>
    <w:rsid w:val="0036634C"/>
    <w:rsid w:val="00366715"/>
    <w:rsid w:val="003667CC"/>
    <w:rsid w:val="00366BEA"/>
    <w:rsid w:val="00366E7F"/>
    <w:rsid w:val="00366E89"/>
    <w:rsid w:val="00366ED0"/>
    <w:rsid w:val="00366F75"/>
    <w:rsid w:val="003673D3"/>
    <w:rsid w:val="003677D4"/>
    <w:rsid w:val="00370321"/>
    <w:rsid w:val="00370733"/>
    <w:rsid w:val="0037085E"/>
    <w:rsid w:val="00370E17"/>
    <w:rsid w:val="00370E43"/>
    <w:rsid w:val="00370EB4"/>
    <w:rsid w:val="00370F44"/>
    <w:rsid w:val="003710F7"/>
    <w:rsid w:val="0037123F"/>
    <w:rsid w:val="00371245"/>
    <w:rsid w:val="0037141F"/>
    <w:rsid w:val="00371420"/>
    <w:rsid w:val="003714F3"/>
    <w:rsid w:val="0037158C"/>
    <w:rsid w:val="003716B0"/>
    <w:rsid w:val="00371CB6"/>
    <w:rsid w:val="00371E44"/>
    <w:rsid w:val="00371EDD"/>
    <w:rsid w:val="00371F84"/>
    <w:rsid w:val="003720C9"/>
    <w:rsid w:val="0037212A"/>
    <w:rsid w:val="00372142"/>
    <w:rsid w:val="003722F4"/>
    <w:rsid w:val="00372496"/>
    <w:rsid w:val="00372820"/>
    <w:rsid w:val="003729D1"/>
    <w:rsid w:val="00372A93"/>
    <w:rsid w:val="00372D01"/>
    <w:rsid w:val="00372F57"/>
    <w:rsid w:val="0037304B"/>
    <w:rsid w:val="00373652"/>
    <w:rsid w:val="00373854"/>
    <w:rsid w:val="00373C16"/>
    <w:rsid w:val="00373D45"/>
    <w:rsid w:val="00373DB1"/>
    <w:rsid w:val="00373DBE"/>
    <w:rsid w:val="00374186"/>
    <w:rsid w:val="0037424B"/>
    <w:rsid w:val="003743EF"/>
    <w:rsid w:val="00374611"/>
    <w:rsid w:val="00374694"/>
    <w:rsid w:val="003749E9"/>
    <w:rsid w:val="00374B06"/>
    <w:rsid w:val="00374D48"/>
    <w:rsid w:val="00375044"/>
    <w:rsid w:val="003751D6"/>
    <w:rsid w:val="003752CE"/>
    <w:rsid w:val="0037547A"/>
    <w:rsid w:val="003754E1"/>
    <w:rsid w:val="003759CA"/>
    <w:rsid w:val="00375A94"/>
    <w:rsid w:val="00375AFE"/>
    <w:rsid w:val="00375BBF"/>
    <w:rsid w:val="00375C95"/>
    <w:rsid w:val="00375E20"/>
    <w:rsid w:val="00375E79"/>
    <w:rsid w:val="00375F69"/>
    <w:rsid w:val="00376285"/>
    <w:rsid w:val="003767FA"/>
    <w:rsid w:val="00376826"/>
    <w:rsid w:val="00376877"/>
    <w:rsid w:val="00376A25"/>
    <w:rsid w:val="00376D83"/>
    <w:rsid w:val="00376E92"/>
    <w:rsid w:val="00376ED6"/>
    <w:rsid w:val="00376F4C"/>
    <w:rsid w:val="00376FCA"/>
    <w:rsid w:val="00377006"/>
    <w:rsid w:val="0037730D"/>
    <w:rsid w:val="00377358"/>
    <w:rsid w:val="003774C7"/>
    <w:rsid w:val="00377A01"/>
    <w:rsid w:val="00377EAB"/>
    <w:rsid w:val="0038035A"/>
    <w:rsid w:val="00380C05"/>
    <w:rsid w:val="00380C4E"/>
    <w:rsid w:val="00380E1D"/>
    <w:rsid w:val="00380EE4"/>
    <w:rsid w:val="00380F1A"/>
    <w:rsid w:val="0038109C"/>
    <w:rsid w:val="003811AD"/>
    <w:rsid w:val="003814FD"/>
    <w:rsid w:val="0038193E"/>
    <w:rsid w:val="00381C35"/>
    <w:rsid w:val="00381E1D"/>
    <w:rsid w:val="00381E37"/>
    <w:rsid w:val="00381F33"/>
    <w:rsid w:val="0038224E"/>
    <w:rsid w:val="00382340"/>
    <w:rsid w:val="00382491"/>
    <w:rsid w:val="003824A0"/>
    <w:rsid w:val="00382542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316"/>
    <w:rsid w:val="00384478"/>
    <w:rsid w:val="00384536"/>
    <w:rsid w:val="00384819"/>
    <w:rsid w:val="003848D7"/>
    <w:rsid w:val="00384B17"/>
    <w:rsid w:val="00384C85"/>
    <w:rsid w:val="00384CD3"/>
    <w:rsid w:val="00384D16"/>
    <w:rsid w:val="00385473"/>
    <w:rsid w:val="0038547B"/>
    <w:rsid w:val="00385569"/>
    <w:rsid w:val="00385597"/>
    <w:rsid w:val="003856EE"/>
    <w:rsid w:val="00385B8A"/>
    <w:rsid w:val="00386025"/>
    <w:rsid w:val="00386575"/>
    <w:rsid w:val="00386813"/>
    <w:rsid w:val="003868BE"/>
    <w:rsid w:val="00386A99"/>
    <w:rsid w:val="00386AAB"/>
    <w:rsid w:val="00386DB1"/>
    <w:rsid w:val="003870FC"/>
    <w:rsid w:val="0038745F"/>
    <w:rsid w:val="0038757F"/>
    <w:rsid w:val="00387AE9"/>
    <w:rsid w:val="00387DFF"/>
    <w:rsid w:val="003909A3"/>
    <w:rsid w:val="00390C9A"/>
    <w:rsid w:val="00390DC6"/>
    <w:rsid w:val="00390DC9"/>
    <w:rsid w:val="00390E87"/>
    <w:rsid w:val="0039159D"/>
    <w:rsid w:val="00391629"/>
    <w:rsid w:val="0039178D"/>
    <w:rsid w:val="0039184E"/>
    <w:rsid w:val="003919A9"/>
    <w:rsid w:val="00391B0F"/>
    <w:rsid w:val="00391BA7"/>
    <w:rsid w:val="00391F42"/>
    <w:rsid w:val="00391FB7"/>
    <w:rsid w:val="00392217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240"/>
    <w:rsid w:val="00393377"/>
    <w:rsid w:val="0039365E"/>
    <w:rsid w:val="003938FA"/>
    <w:rsid w:val="00393943"/>
    <w:rsid w:val="00393949"/>
    <w:rsid w:val="00393A80"/>
    <w:rsid w:val="00393B74"/>
    <w:rsid w:val="00393F40"/>
    <w:rsid w:val="0039409B"/>
    <w:rsid w:val="00394263"/>
    <w:rsid w:val="003945FB"/>
    <w:rsid w:val="0039463A"/>
    <w:rsid w:val="00394C20"/>
    <w:rsid w:val="00394D99"/>
    <w:rsid w:val="00394E01"/>
    <w:rsid w:val="00394F5E"/>
    <w:rsid w:val="00394FA0"/>
    <w:rsid w:val="00394FE5"/>
    <w:rsid w:val="00395495"/>
    <w:rsid w:val="0039561D"/>
    <w:rsid w:val="003956D1"/>
    <w:rsid w:val="00395807"/>
    <w:rsid w:val="003959C2"/>
    <w:rsid w:val="00395A5A"/>
    <w:rsid w:val="00395AF3"/>
    <w:rsid w:val="00395C2C"/>
    <w:rsid w:val="00395E34"/>
    <w:rsid w:val="00395F3A"/>
    <w:rsid w:val="00396062"/>
    <w:rsid w:val="00396200"/>
    <w:rsid w:val="003962E8"/>
    <w:rsid w:val="00396411"/>
    <w:rsid w:val="003967A1"/>
    <w:rsid w:val="003967F2"/>
    <w:rsid w:val="003969A9"/>
    <w:rsid w:val="00396B70"/>
    <w:rsid w:val="00396C44"/>
    <w:rsid w:val="00396D95"/>
    <w:rsid w:val="0039709A"/>
    <w:rsid w:val="003971A0"/>
    <w:rsid w:val="0039731F"/>
    <w:rsid w:val="00397489"/>
    <w:rsid w:val="00397A65"/>
    <w:rsid w:val="003A035F"/>
    <w:rsid w:val="003A03DF"/>
    <w:rsid w:val="003A04F6"/>
    <w:rsid w:val="003A05C3"/>
    <w:rsid w:val="003A0B0C"/>
    <w:rsid w:val="003A160C"/>
    <w:rsid w:val="003A16AC"/>
    <w:rsid w:val="003A1CC8"/>
    <w:rsid w:val="003A21AE"/>
    <w:rsid w:val="003A2619"/>
    <w:rsid w:val="003A2709"/>
    <w:rsid w:val="003A271A"/>
    <w:rsid w:val="003A2885"/>
    <w:rsid w:val="003A28BD"/>
    <w:rsid w:val="003A2C55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0D1"/>
    <w:rsid w:val="003A4226"/>
    <w:rsid w:val="003A432F"/>
    <w:rsid w:val="003A4597"/>
    <w:rsid w:val="003A4707"/>
    <w:rsid w:val="003A4791"/>
    <w:rsid w:val="003A4A9B"/>
    <w:rsid w:val="003A4E87"/>
    <w:rsid w:val="003A4F2C"/>
    <w:rsid w:val="003A52F5"/>
    <w:rsid w:val="003A548D"/>
    <w:rsid w:val="003A55DC"/>
    <w:rsid w:val="003A596E"/>
    <w:rsid w:val="003A598F"/>
    <w:rsid w:val="003A5CFA"/>
    <w:rsid w:val="003A5D39"/>
    <w:rsid w:val="003A5DEC"/>
    <w:rsid w:val="003A5E34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05E"/>
    <w:rsid w:val="003A72C1"/>
    <w:rsid w:val="003A75A8"/>
    <w:rsid w:val="003A7647"/>
    <w:rsid w:val="003A766E"/>
    <w:rsid w:val="003A780E"/>
    <w:rsid w:val="003A7818"/>
    <w:rsid w:val="003A7A33"/>
    <w:rsid w:val="003A7B19"/>
    <w:rsid w:val="003A7CC3"/>
    <w:rsid w:val="003B051A"/>
    <w:rsid w:val="003B05A3"/>
    <w:rsid w:val="003B06A3"/>
    <w:rsid w:val="003B06B7"/>
    <w:rsid w:val="003B06FC"/>
    <w:rsid w:val="003B0838"/>
    <w:rsid w:val="003B0860"/>
    <w:rsid w:val="003B0903"/>
    <w:rsid w:val="003B0A34"/>
    <w:rsid w:val="003B0B39"/>
    <w:rsid w:val="003B0F4C"/>
    <w:rsid w:val="003B0F83"/>
    <w:rsid w:val="003B0FD5"/>
    <w:rsid w:val="003B10FA"/>
    <w:rsid w:val="003B12CB"/>
    <w:rsid w:val="003B12D5"/>
    <w:rsid w:val="003B151F"/>
    <w:rsid w:val="003B15A5"/>
    <w:rsid w:val="003B162D"/>
    <w:rsid w:val="003B165D"/>
    <w:rsid w:val="003B1C8A"/>
    <w:rsid w:val="003B1D03"/>
    <w:rsid w:val="003B1EBA"/>
    <w:rsid w:val="003B20F8"/>
    <w:rsid w:val="003B23C8"/>
    <w:rsid w:val="003B2607"/>
    <w:rsid w:val="003B2754"/>
    <w:rsid w:val="003B275B"/>
    <w:rsid w:val="003B29FD"/>
    <w:rsid w:val="003B2BBE"/>
    <w:rsid w:val="003B2BCE"/>
    <w:rsid w:val="003B30AF"/>
    <w:rsid w:val="003B314A"/>
    <w:rsid w:val="003B31AE"/>
    <w:rsid w:val="003B31DE"/>
    <w:rsid w:val="003B344F"/>
    <w:rsid w:val="003B366F"/>
    <w:rsid w:val="003B3710"/>
    <w:rsid w:val="003B37DD"/>
    <w:rsid w:val="003B3A47"/>
    <w:rsid w:val="003B3CDC"/>
    <w:rsid w:val="003B3DC4"/>
    <w:rsid w:val="003B3FF2"/>
    <w:rsid w:val="003B41F4"/>
    <w:rsid w:val="003B427F"/>
    <w:rsid w:val="003B42BE"/>
    <w:rsid w:val="003B4576"/>
    <w:rsid w:val="003B492A"/>
    <w:rsid w:val="003B497E"/>
    <w:rsid w:val="003B49F6"/>
    <w:rsid w:val="003B4BB5"/>
    <w:rsid w:val="003B4D89"/>
    <w:rsid w:val="003B4FFB"/>
    <w:rsid w:val="003B50BB"/>
    <w:rsid w:val="003B5121"/>
    <w:rsid w:val="003B5275"/>
    <w:rsid w:val="003B5284"/>
    <w:rsid w:val="003B550A"/>
    <w:rsid w:val="003B5573"/>
    <w:rsid w:val="003B55CD"/>
    <w:rsid w:val="003B5853"/>
    <w:rsid w:val="003B58D7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0AA"/>
    <w:rsid w:val="003B71B6"/>
    <w:rsid w:val="003B73FC"/>
    <w:rsid w:val="003B7779"/>
    <w:rsid w:val="003B7809"/>
    <w:rsid w:val="003B7C3F"/>
    <w:rsid w:val="003B7D21"/>
    <w:rsid w:val="003B7D33"/>
    <w:rsid w:val="003B7DDA"/>
    <w:rsid w:val="003B7F6B"/>
    <w:rsid w:val="003C0097"/>
    <w:rsid w:val="003C0134"/>
    <w:rsid w:val="003C026D"/>
    <w:rsid w:val="003C0340"/>
    <w:rsid w:val="003C0602"/>
    <w:rsid w:val="003C0707"/>
    <w:rsid w:val="003C0742"/>
    <w:rsid w:val="003C07C3"/>
    <w:rsid w:val="003C0AB7"/>
    <w:rsid w:val="003C0CDF"/>
    <w:rsid w:val="003C0E97"/>
    <w:rsid w:val="003C11CF"/>
    <w:rsid w:val="003C11F9"/>
    <w:rsid w:val="003C1229"/>
    <w:rsid w:val="003C132E"/>
    <w:rsid w:val="003C13BE"/>
    <w:rsid w:val="003C147A"/>
    <w:rsid w:val="003C1965"/>
    <w:rsid w:val="003C1A0B"/>
    <w:rsid w:val="003C1A3F"/>
    <w:rsid w:val="003C202F"/>
    <w:rsid w:val="003C21AE"/>
    <w:rsid w:val="003C2252"/>
    <w:rsid w:val="003C23C3"/>
    <w:rsid w:val="003C24B9"/>
    <w:rsid w:val="003C2AAC"/>
    <w:rsid w:val="003C2CC2"/>
    <w:rsid w:val="003C2D66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769"/>
    <w:rsid w:val="003C489D"/>
    <w:rsid w:val="003C4C25"/>
    <w:rsid w:val="003C4E22"/>
    <w:rsid w:val="003C4E8E"/>
    <w:rsid w:val="003C5117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DD4"/>
    <w:rsid w:val="003C5ECB"/>
    <w:rsid w:val="003C6048"/>
    <w:rsid w:val="003C608F"/>
    <w:rsid w:val="003C6211"/>
    <w:rsid w:val="003C6ACA"/>
    <w:rsid w:val="003C6B33"/>
    <w:rsid w:val="003C6B62"/>
    <w:rsid w:val="003C6C35"/>
    <w:rsid w:val="003C6CD4"/>
    <w:rsid w:val="003C6F23"/>
    <w:rsid w:val="003C701C"/>
    <w:rsid w:val="003C710A"/>
    <w:rsid w:val="003C71BE"/>
    <w:rsid w:val="003C74AC"/>
    <w:rsid w:val="003C7611"/>
    <w:rsid w:val="003C7631"/>
    <w:rsid w:val="003C7930"/>
    <w:rsid w:val="003C7A11"/>
    <w:rsid w:val="003C7E2A"/>
    <w:rsid w:val="003C7F6A"/>
    <w:rsid w:val="003D0134"/>
    <w:rsid w:val="003D034D"/>
    <w:rsid w:val="003D0447"/>
    <w:rsid w:val="003D0502"/>
    <w:rsid w:val="003D0518"/>
    <w:rsid w:val="003D069C"/>
    <w:rsid w:val="003D06B2"/>
    <w:rsid w:val="003D08B6"/>
    <w:rsid w:val="003D090A"/>
    <w:rsid w:val="003D0E1A"/>
    <w:rsid w:val="003D0EE7"/>
    <w:rsid w:val="003D1459"/>
    <w:rsid w:val="003D1A32"/>
    <w:rsid w:val="003D1AA6"/>
    <w:rsid w:val="003D1B6A"/>
    <w:rsid w:val="003D1C7A"/>
    <w:rsid w:val="003D1FD9"/>
    <w:rsid w:val="003D20AD"/>
    <w:rsid w:val="003D2230"/>
    <w:rsid w:val="003D2382"/>
    <w:rsid w:val="003D2521"/>
    <w:rsid w:val="003D2535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3A"/>
    <w:rsid w:val="003D36B8"/>
    <w:rsid w:val="003D38ED"/>
    <w:rsid w:val="003D3931"/>
    <w:rsid w:val="003D3B37"/>
    <w:rsid w:val="003D3C7A"/>
    <w:rsid w:val="003D3DF3"/>
    <w:rsid w:val="003D3DF7"/>
    <w:rsid w:val="003D4256"/>
    <w:rsid w:val="003D4371"/>
    <w:rsid w:val="003D4386"/>
    <w:rsid w:val="003D443A"/>
    <w:rsid w:val="003D45DD"/>
    <w:rsid w:val="003D4605"/>
    <w:rsid w:val="003D4893"/>
    <w:rsid w:val="003D4995"/>
    <w:rsid w:val="003D4E23"/>
    <w:rsid w:val="003D4F6D"/>
    <w:rsid w:val="003D5050"/>
    <w:rsid w:val="003D5052"/>
    <w:rsid w:val="003D528D"/>
    <w:rsid w:val="003D5374"/>
    <w:rsid w:val="003D5376"/>
    <w:rsid w:val="003D558D"/>
    <w:rsid w:val="003D5657"/>
    <w:rsid w:val="003D5E88"/>
    <w:rsid w:val="003D5EB4"/>
    <w:rsid w:val="003D605A"/>
    <w:rsid w:val="003D6086"/>
    <w:rsid w:val="003D633D"/>
    <w:rsid w:val="003D664B"/>
    <w:rsid w:val="003D6979"/>
    <w:rsid w:val="003D6A15"/>
    <w:rsid w:val="003D6DD9"/>
    <w:rsid w:val="003D7674"/>
    <w:rsid w:val="003D7700"/>
    <w:rsid w:val="003D791F"/>
    <w:rsid w:val="003D7D3C"/>
    <w:rsid w:val="003D7DC3"/>
    <w:rsid w:val="003D7F74"/>
    <w:rsid w:val="003E01AA"/>
    <w:rsid w:val="003E0371"/>
    <w:rsid w:val="003E0408"/>
    <w:rsid w:val="003E04BC"/>
    <w:rsid w:val="003E0747"/>
    <w:rsid w:val="003E0902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2A0D"/>
    <w:rsid w:val="003E2A8E"/>
    <w:rsid w:val="003E2B65"/>
    <w:rsid w:val="003E3382"/>
    <w:rsid w:val="003E3967"/>
    <w:rsid w:val="003E39A7"/>
    <w:rsid w:val="003E3BA4"/>
    <w:rsid w:val="003E3D4F"/>
    <w:rsid w:val="003E3E2C"/>
    <w:rsid w:val="003E3E52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E6"/>
    <w:rsid w:val="003E5F6F"/>
    <w:rsid w:val="003E6097"/>
    <w:rsid w:val="003E613C"/>
    <w:rsid w:val="003E64B8"/>
    <w:rsid w:val="003E64E4"/>
    <w:rsid w:val="003E6537"/>
    <w:rsid w:val="003E7129"/>
    <w:rsid w:val="003E71EE"/>
    <w:rsid w:val="003E724C"/>
    <w:rsid w:val="003E73C1"/>
    <w:rsid w:val="003E78DB"/>
    <w:rsid w:val="003E7A49"/>
    <w:rsid w:val="003E7B28"/>
    <w:rsid w:val="003F012F"/>
    <w:rsid w:val="003F01E4"/>
    <w:rsid w:val="003F01F7"/>
    <w:rsid w:val="003F028C"/>
    <w:rsid w:val="003F0467"/>
    <w:rsid w:val="003F09C7"/>
    <w:rsid w:val="003F0C6B"/>
    <w:rsid w:val="003F0DE1"/>
    <w:rsid w:val="003F0E07"/>
    <w:rsid w:val="003F0E3C"/>
    <w:rsid w:val="003F1024"/>
    <w:rsid w:val="003F1190"/>
    <w:rsid w:val="003F1632"/>
    <w:rsid w:val="003F1688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E0C"/>
    <w:rsid w:val="003F2F5F"/>
    <w:rsid w:val="003F2FB6"/>
    <w:rsid w:val="003F313E"/>
    <w:rsid w:val="003F335C"/>
    <w:rsid w:val="003F34C9"/>
    <w:rsid w:val="003F3521"/>
    <w:rsid w:val="003F394F"/>
    <w:rsid w:val="003F3BCB"/>
    <w:rsid w:val="003F42A9"/>
    <w:rsid w:val="003F4485"/>
    <w:rsid w:val="003F463B"/>
    <w:rsid w:val="003F482C"/>
    <w:rsid w:val="003F4A9C"/>
    <w:rsid w:val="003F4AEB"/>
    <w:rsid w:val="003F4B3F"/>
    <w:rsid w:val="003F4C27"/>
    <w:rsid w:val="003F4FE4"/>
    <w:rsid w:val="003F5178"/>
    <w:rsid w:val="003F5237"/>
    <w:rsid w:val="003F54C5"/>
    <w:rsid w:val="003F562D"/>
    <w:rsid w:val="003F5705"/>
    <w:rsid w:val="003F5722"/>
    <w:rsid w:val="003F5BF6"/>
    <w:rsid w:val="003F5C81"/>
    <w:rsid w:val="003F5D72"/>
    <w:rsid w:val="003F646D"/>
    <w:rsid w:val="003F6487"/>
    <w:rsid w:val="003F6985"/>
    <w:rsid w:val="003F6A19"/>
    <w:rsid w:val="003F6AF5"/>
    <w:rsid w:val="003F6C91"/>
    <w:rsid w:val="003F6D11"/>
    <w:rsid w:val="003F6D93"/>
    <w:rsid w:val="003F7006"/>
    <w:rsid w:val="003F718C"/>
    <w:rsid w:val="003F7368"/>
    <w:rsid w:val="003F7457"/>
    <w:rsid w:val="003F76CF"/>
    <w:rsid w:val="003F790B"/>
    <w:rsid w:val="003F7B39"/>
    <w:rsid w:val="003F7CB8"/>
    <w:rsid w:val="003F7FC2"/>
    <w:rsid w:val="00400075"/>
    <w:rsid w:val="00400266"/>
    <w:rsid w:val="00400278"/>
    <w:rsid w:val="004003CA"/>
    <w:rsid w:val="0040052E"/>
    <w:rsid w:val="0040063E"/>
    <w:rsid w:val="00401096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67B"/>
    <w:rsid w:val="004026D5"/>
    <w:rsid w:val="00402718"/>
    <w:rsid w:val="004027A2"/>
    <w:rsid w:val="004028B3"/>
    <w:rsid w:val="004028B9"/>
    <w:rsid w:val="004028E4"/>
    <w:rsid w:val="0040295E"/>
    <w:rsid w:val="0040296B"/>
    <w:rsid w:val="00402E5D"/>
    <w:rsid w:val="00402E64"/>
    <w:rsid w:val="00402F81"/>
    <w:rsid w:val="004030B8"/>
    <w:rsid w:val="0040319E"/>
    <w:rsid w:val="004033B7"/>
    <w:rsid w:val="004034D7"/>
    <w:rsid w:val="00403547"/>
    <w:rsid w:val="00403716"/>
    <w:rsid w:val="00403790"/>
    <w:rsid w:val="0040384F"/>
    <w:rsid w:val="00403994"/>
    <w:rsid w:val="00403DB9"/>
    <w:rsid w:val="00403FC3"/>
    <w:rsid w:val="004042BC"/>
    <w:rsid w:val="0040436A"/>
    <w:rsid w:val="004044D4"/>
    <w:rsid w:val="004047C8"/>
    <w:rsid w:val="00404C75"/>
    <w:rsid w:val="00404E55"/>
    <w:rsid w:val="00404E78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34"/>
    <w:rsid w:val="0040667B"/>
    <w:rsid w:val="00406E9F"/>
    <w:rsid w:val="0040717F"/>
    <w:rsid w:val="004071FC"/>
    <w:rsid w:val="004076A3"/>
    <w:rsid w:val="004079E3"/>
    <w:rsid w:val="00407BA2"/>
    <w:rsid w:val="00407DAA"/>
    <w:rsid w:val="00407EAD"/>
    <w:rsid w:val="00410171"/>
    <w:rsid w:val="004103BF"/>
    <w:rsid w:val="00410641"/>
    <w:rsid w:val="00410733"/>
    <w:rsid w:val="0041081F"/>
    <w:rsid w:val="0041083C"/>
    <w:rsid w:val="00410A04"/>
    <w:rsid w:val="00410E5C"/>
    <w:rsid w:val="00410F72"/>
    <w:rsid w:val="004110BC"/>
    <w:rsid w:val="0041113F"/>
    <w:rsid w:val="00411473"/>
    <w:rsid w:val="00411868"/>
    <w:rsid w:val="00411BFA"/>
    <w:rsid w:val="00411DF3"/>
    <w:rsid w:val="00411E0D"/>
    <w:rsid w:val="00411F40"/>
    <w:rsid w:val="00412139"/>
    <w:rsid w:val="004123CC"/>
    <w:rsid w:val="004124DE"/>
    <w:rsid w:val="00412621"/>
    <w:rsid w:val="00412698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79E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22C"/>
    <w:rsid w:val="00414744"/>
    <w:rsid w:val="004147D0"/>
    <w:rsid w:val="00414FC4"/>
    <w:rsid w:val="00415014"/>
    <w:rsid w:val="00415163"/>
    <w:rsid w:val="00415384"/>
    <w:rsid w:val="004156A9"/>
    <w:rsid w:val="004156AA"/>
    <w:rsid w:val="00415A2B"/>
    <w:rsid w:val="00415A93"/>
    <w:rsid w:val="00415F98"/>
    <w:rsid w:val="00415FB5"/>
    <w:rsid w:val="00415FE6"/>
    <w:rsid w:val="00416173"/>
    <w:rsid w:val="004161F5"/>
    <w:rsid w:val="004165B5"/>
    <w:rsid w:val="00416C6F"/>
    <w:rsid w:val="00416E02"/>
    <w:rsid w:val="00416F2B"/>
    <w:rsid w:val="004172A4"/>
    <w:rsid w:val="004172C0"/>
    <w:rsid w:val="0041747B"/>
    <w:rsid w:val="00417540"/>
    <w:rsid w:val="0041770A"/>
    <w:rsid w:val="00417A60"/>
    <w:rsid w:val="00417AD4"/>
    <w:rsid w:val="00417B3C"/>
    <w:rsid w:val="0042023D"/>
    <w:rsid w:val="004202D2"/>
    <w:rsid w:val="0042046C"/>
    <w:rsid w:val="00420754"/>
    <w:rsid w:val="004207F7"/>
    <w:rsid w:val="00420959"/>
    <w:rsid w:val="00420ABB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BE7"/>
    <w:rsid w:val="00422C3C"/>
    <w:rsid w:val="00422E1E"/>
    <w:rsid w:val="0042305B"/>
    <w:rsid w:val="00423171"/>
    <w:rsid w:val="0042346D"/>
    <w:rsid w:val="00423530"/>
    <w:rsid w:val="004236F7"/>
    <w:rsid w:val="0042376E"/>
    <w:rsid w:val="004238FB"/>
    <w:rsid w:val="0042399D"/>
    <w:rsid w:val="00423C0C"/>
    <w:rsid w:val="00423C47"/>
    <w:rsid w:val="00424046"/>
    <w:rsid w:val="004240DE"/>
    <w:rsid w:val="0042418F"/>
    <w:rsid w:val="0042419B"/>
    <w:rsid w:val="00424677"/>
    <w:rsid w:val="0042471F"/>
    <w:rsid w:val="00424BEA"/>
    <w:rsid w:val="00424BEF"/>
    <w:rsid w:val="00424D25"/>
    <w:rsid w:val="00424D7C"/>
    <w:rsid w:val="00424F53"/>
    <w:rsid w:val="00425369"/>
    <w:rsid w:val="004257CC"/>
    <w:rsid w:val="00425806"/>
    <w:rsid w:val="00425BD6"/>
    <w:rsid w:val="00425DB9"/>
    <w:rsid w:val="00425F1E"/>
    <w:rsid w:val="00425FBF"/>
    <w:rsid w:val="00425FD0"/>
    <w:rsid w:val="00425FF2"/>
    <w:rsid w:val="00426080"/>
    <w:rsid w:val="0042614C"/>
    <w:rsid w:val="004263EF"/>
    <w:rsid w:val="00426421"/>
    <w:rsid w:val="0042642E"/>
    <w:rsid w:val="00426452"/>
    <w:rsid w:val="004267A1"/>
    <w:rsid w:val="00426C5A"/>
    <w:rsid w:val="00426CE3"/>
    <w:rsid w:val="00426CF1"/>
    <w:rsid w:val="00426DE9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8F2"/>
    <w:rsid w:val="00430D81"/>
    <w:rsid w:val="00430DA4"/>
    <w:rsid w:val="00430ECA"/>
    <w:rsid w:val="0043119D"/>
    <w:rsid w:val="0043133F"/>
    <w:rsid w:val="0043134D"/>
    <w:rsid w:val="00431596"/>
    <w:rsid w:val="00431806"/>
    <w:rsid w:val="00431984"/>
    <w:rsid w:val="00431E6B"/>
    <w:rsid w:val="00431F9E"/>
    <w:rsid w:val="00432234"/>
    <w:rsid w:val="00432239"/>
    <w:rsid w:val="00432459"/>
    <w:rsid w:val="00432478"/>
    <w:rsid w:val="00432570"/>
    <w:rsid w:val="00432956"/>
    <w:rsid w:val="004329AD"/>
    <w:rsid w:val="00432AE4"/>
    <w:rsid w:val="00432B06"/>
    <w:rsid w:val="00432B26"/>
    <w:rsid w:val="00432CC4"/>
    <w:rsid w:val="00432D83"/>
    <w:rsid w:val="00432EC5"/>
    <w:rsid w:val="00432F23"/>
    <w:rsid w:val="00432F25"/>
    <w:rsid w:val="004331C2"/>
    <w:rsid w:val="004331F2"/>
    <w:rsid w:val="00433651"/>
    <w:rsid w:val="00433765"/>
    <w:rsid w:val="004339CA"/>
    <w:rsid w:val="00433A09"/>
    <w:rsid w:val="00433ADB"/>
    <w:rsid w:val="00433CAB"/>
    <w:rsid w:val="00433EE9"/>
    <w:rsid w:val="00433FB8"/>
    <w:rsid w:val="00434012"/>
    <w:rsid w:val="0043408F"/>
    <w:rsid w:val="00434501"/>
    <w:rsid w:val="0043465F"/>
    <w:rsid w:val="00434845"/>
    <w:rsid w:val="00434A03"/>
    <w:rsid w:val="00434A9F"/>
    <w:rsid w:val="00434D33"/>
    <w:rsid w:val="00434D4E"/>
    <w:rsid w:val="004354FA"/>
    <w:rsid w:val="00435791"/>
    <w:rsid w:val="00435796"/>
    <w:rsid w:val="0043593A"/>
    <w:rsid w:val="00435B35"/>
    <w:rsid w:val="00435B51"/>
    <w:rsid w:val="00435BEE"/>
    <w:rsid w:val="00435DC7"/>
    <w:rsid w:val="00435EDD"/>
    <w:rsid w:val="00435F21"/>
    <w:rsid w:val="00436585"/>
    <w:rsid w:val="00436695"/>
    <w:rsid w:val="00436938"/>
    <w:rsid w:val="004369A5"/>
    <w:rsid w:val="00436BE0"/>
    <w:rsid w:val="004370E3"/>
    <w:rsid w:val="004373CD"/>
    <w:rsid w:val="004374F3"/>
    <w:rsid w:val="004376D6"/>
    <w:rsid w:val="00437707"/>
    <w:rsid w:val="0043796C"/>
    <w:rsid w:val="00437B8A"/>
    <w:rsid w:val="00437EF5"/>
    <w:rsid w:val="00437F3A"/>
    <w:rsid w:val="00440920"/>
    <w:rsid w:val="0044092C"/>
    <w:rsid w:val="00440939"/>
    <w:rsid w:val="00440A56"/>
    <w:rsid w:val="00440B70"/>
    <w:rsid w:val="00440C74"/>
    <w:rsid w:val="00440F15"/>
    <w:rsid w:val="00440F26"/>
    <w:rsid w:val="00440F5C"/>
    <w:rsid w:val="0044102C"/>
    <w:rsid w:val="0044116A"/>
    <w:rsid w:val="0044145B"/>
    <w:rsid w:val="00441595"/>
    <w:rsid w:val="00441902"/>
    <w:rsid w:val="0044197D"/>
    <w:rsid w:val="00441AFA"/>
    <w:rsid w:val="00441D78"/>
    <w:rsid w:val="00441F97"/>
    <w:rsid w:val="00441FDF"/>
    <w:rsid w:val="00442051"/>
    <w:rsid w:val="00442052"/>
    <w:rsid w:val="00442088"/>
    <w:rsid w:val="004423D2"/>
    <w:rsid w:val="0044257D"/>
    <w:rsid w:val="00442A22"/>
    <w:rsid w:val="00442A63"/>
    <w:rsid w:val="00442E7C"/>
    <w:rsid w:val="00442F08"/>
    <w:rsid w:val="00443004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1B"/>
    <w:rsid w:val="00443D53"/>
    <w:rsid w:val="00443DA6"/>
    <w:rsid w:val="0044413F"/>
    <w:rsid w:val="004447BA"/>
    <w:rsid w:val="0044491C"/>
    <w:rsid w:val="00444BB6"/>
    <w:rsid w:val="00444D57"/>
    <w:rsid w:val="00444D5A"/>
    <w:rsid w:val="00444DA1"/>
    <w:rsid w:val="00444DF8"/>
    <w:rsid w:val="00444E76"/>
    <w:rsid w:val="00444F23"/>
    <w:rsid w:val="00444F95"/>
    <w:rsid w:val="00445321"/>
    <w:rsid w:val="00445648"/>
    <w:rsid w:val="004458E1"/>
    <w:rsid w:val="0044597C"/>
    <w:rsid w:val="0044598B"/>
    <w:rsid w:val="0044599D"/>
    <w:rsid w:val="004459F3"/>
    <w:rsid w:val="00445AB3"/>
    <w:rsid w:val="00445C20"/>
    <w:rsid w:val="00445DCA"/>
    <w:rsid w:val="00445E9C"/>
    <w:rsid w:val="0044621F"/>
    <w:rsid w:val="0044660C"/>
    <w:rsid w:val="00446716"/>
    <w:rsid w:val="00446743"/>
    <w:rsid w:val="004469EF"/>
    <w:rsid w:val="00446BB5"/>
    <w:rsid w:val="00446C03"/>
    <w:rsid w:val="00446C13"/>
    <w:rsid w:val="00446CEE"/>
    <w:rsid w:val="00446DDF"/>
    <w:rsid w:val="00447100"/>
    <w:rsid w:val="00447132"/>
    <w:rsid w:val="00447318"/>
    <w:rsid w:val="00447470"/>
    <w:rsid w:val="00447530"/>
    <w:rsid w:val="0044778D"/>
    <w:rsid w:val="004477B8"/>
    <w:rsid w:val="004478B1"/>
    <w:rsid w:val="00447939"/>
    <w:rsid w:val="004479EC"/>
    <w:rsid w:val="00447D51"/>
    <w:rsid w:val="00447D9D"/>
    <w:rsid w:val="00450045"/>
    <w:rsid w:val="004502E7"/>
    <w:rsid w:val="00450440"/>
    <w:rsid w:val="004507E8"/>
    <w:rsid w:val="004509DF"/>
    <w:rsid w:val="00450D40"/>
    <w:rsid w:val="00450EF8"/>
    <w:rsid w:val="00450FF0"/>
    <w:rsid w:val="00451432"/>
    <w:rsid w:val="004514E6"/>
    <w:rsid w:val="00451514"/>
    <w:rsid w:val="00451941"/>
    <w:rsid w:val="00451A80"/>
    <w:rsid w:val="00451BF4"/>
    <w:rsid w:val="00451C69"/>
    <w:rsid w:val="00451D16"/>
    <w:rsid w:val="00451EE0"/>
    <w:rsid w:val="00451EF3"/>
    <w:rsid w:val="00452405"/>
    <w:rsid w:val="004525B7"/>
    <w:rsid w:val="00452680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4D8"/>
    <w:rsid w:val="0045359E"/>
    <w:rsid w:val="0045394D"/>
    <w:rsid w:val="00453C0C"/>
    <w:rsid w:val="00453D6D"/>
    <w:rsid w:val="00453EFD"/>
    <w:rsid w:val="00453FB9"/>
    <w:rsid w:val="0045445F"/>
    <w:rsid w:val="0045454A"/>
    <w:rsid w:val="0045470F"/>
    <w:rsid w:val="00454D20"/>
    <w:rsid w:val="00454D6D"/>
    <w:rsid w:val="00454ED7"/>
    <w:rsid w:val="00454F1D"/>
    <w:rsid w:val="0045504F"/>
    <w:rsid w:val="0045506C"/>
    <w:rsid w:val="00455231"/>
    <w:rsid w:val="004552E9"/>
    <w:rsid w:val="00455D5F"/>
    <w:rsid w:val="00455FD8"/>
    <w:rsid w:val="0045603B"/>
    <w:rsid w:val="004560F1"/>
    <w:rsid w:val="00456193"/>
    <w:rsid w:val="004566B1"/>
    <w:rsid w:val="004566E6"/>
    <w:rsid w:val="00456937"/>
    <w:rsid w:val="00456D2E"/>
    <w:rsid w:val="00456E3C"/>
    <w:rsid w:val="00456E9C"/>
    <w:rsid w:val="00456FD5"/>
    <w:rsid w:val="004570D5"/>
    <w:rsid w:val="0045726F"/>
    <w:rsid w:val="00457903"/>
    <w:rsid w:val="00457B1D"/>
    <w:rsid w:val="00457B3F"/>
    <w:rsid w:val="00457BCC"/>
    <w:rsid w:val="00460087"/>
    <w:rsid w:val="004601DE"/>
    <w:rsid w:val="00460249"/>
    <w:rsid w:val="004602D2"/>
    <w:rsid w:val="00460434"/>
    <w:rsid w:val="00460500"/>
    <w:rsid w:val="00460519"/>
    <w:rsid w:val="0046062E"/>
    <w:rsid w:val="0046065C"/>
    <w:rsid w:val="00460917"/>
    <w:rsid w:val="00460C1D"/>
    <w:rsid w:val="0046103D"/>
    <w:rsid w:val="004615E7"/>
    <w:rsid w:val="0046163C"/>
    <w:rsid w:val="0046175D"/>
    <w:rsid w:val="004617EB"/>
    <w:rsid w:val="00461853"/>
    <w:rsid w:val="00461A19"/>
    <w:rsid w:val="00461B78"/>
    <w:rsid w:val="00461B9C"/>
    <w:rsid w:val="00461BCE"/>
    <w:rsid w:val="00461CDB"/>
    <w:rsid w:val="0046247B"/>
    <w:rsid w:val="004624CD"/>
    <w:rsid w:val="00462545"/>
    <w:rsid w:val="00462621"/>
    <w:rsid w:val="0046284E"/>
    <w:rsid w:val="00462D5E"/>
    <w:rsid w:val="00462E92"/>
    <w:rsid w:val="00462F88"/>
    <w:rsid w:val="00463001"/>
    <w:rsid w:val="0046319B"/>
    <w:rsid w:val="004631D6"/>
    <w:rsid w:val="004632BD"/>
    <w:rsid w:val="00463337"/>
    <w:rsid w:val="004634E8"/>
    <w:rsid w:val="0046368D"/>
    <w:rsid w:val="0046382B"/>
    <w:rsid w:val="004638BA"/>
    <w:rsid w:val="00463A6B"/>
    <w:rsid w:val="00463C1E"/>
    <w:rsid w:val="00463C81"/>
    <w:rsid w:val="00463CC1"/>
    <w:rsid w:val="00463D6B"/>
    <w:rsid w:val="00463E56"/>
    <w:rsid w:val="00463F85"/>
    <w:rsid w:val="0046405F"/>
    <w:rsid w:val="004641A5"/>
    <w:rsid w:val="004643E5"/>
    <w:rsid w:val="004643EA"/>
    <w:rsid w:val="004644C8"/>
    <w:rsid w:val="004644E5"/>
    <w:rsid w:val="004647B8"/>
    <w:rsid w:val="0046496A"/>
    <w:rsid w:val="00464977"/>
    <w:rsid w:val="004649F4"/>
    <w:rsid w:val="00464BBD"/>
    <w:rsid w:val="00464F9E"/>
    <w:rsid w:val="00465153"/>
    <w:rsid w:val="00465396"/>
    <w:rsid w:val="0046553E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6F27"/>
    <w:rsid w:val="00466FC3"/>
    <w:rsid w:val="004671DA"/>
    <w:rsid w:val="00467420"/>
    <w:rsid w:val="0046795E"/>
    <w:rsid w:val="004679A6"/>
    <w:rsid w:val="004679C6"/>
    <w:rsid w:val="00467A4E"/>
    <w:rsid w:val="00467AD0"/>
    <w:rsid w:val="00467B0A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1E33"/>
    <w:rsid w:val="004723A0"/>
    <w:rsid w:val="0047297B"/>
    <w:rsid w:val="00472BAB"/>
    <w:rsid w:val="004735C2"/>
    <w:rsid w:val="00473AA7"/>
    <w:rsid w:val="00473B4A"/>
    <w:rsid w:val="00473BE2"/>
    <w:rsid w:val="00473BE8"/>
    <w:rsid w:val="00473D9F"/>
    <w:rsid w:val="00473E1C"/>
    <w:rsid w:val="00473E9C"/>
    <w:rsid w:val="0047406F"/>
    <w:rsid w:val="00474248"/>
    <w:rsid w:val="00474610"/>
    <w:rsid w:val="004747C6"/>
    <w:rsid w:val="004748C5"/>
    <w:rsid w:val="00474A9C"/>
    <w:rsid w:val="00474AFC"/>
    <w:rsid w:val="00474E19"/>
    <w:rsid w:val="004751E7"/>
    <w:rsid w:val="004753D5"/>
    <w:rsid w:val="004753EB"/>
    <w:rsid w:val="004754DC"/>
    <w:rsid w:val="0047555E"/>
    <w:rsid w:val="00475712"/>
    <w:rsid w:val="00475749"/>
    <w:rsid w:val="00475833"/>
    <w:rsid w:val="0047586E"/>
    <w:rsid w:val="00475934"/>
    <w:rsid w:val="004759F3"/>
    <w:rsid w:val="00475B54"/>
    <w:rsid w:val="00475C2B"/>
    <w:rsid w:val="00475CF1"/>
    <w:rsid w:val="00475ECC"/>
    <w:rsid w:val="004760C2"/>
    <w:rsid w:val="0047620A"/>
    <w:rsid w:val="004762E6"/>
    <w:rsid w:val="00476672"/>
    <w:rsid w:val="00476806"/>
    <w:rsid w:val="004769A1"/>
    <w:rsid w:val="00476C12"/>
    <w:rsid w:val="00476CE1"/>
    <w:rsid w:val="00477200"/>
    <w:rsid w:val="004772B7"/>
    <w:rsid w:val="00477319"/>
    <w:rsid w:val="004774A4"/>
    <w:rsid w:val="004776E2"/>
    <w:rsid w:val="0047791B"/>
    <w:rsid w:val="00477A6A"/>
    <w:rsid w:val="00477B8F"/>
    <w:rsid w:val="00477C12"/>
    <w:rsid w:val="00477C94"/>
    <w:rsid w:val="0048007A"/>
    <w:rsid w:val="004800A0"/>
    <w:rsid w:val="004800F9"/>
    <w:rsid w:val="004801A7"/>
    <w:rsid w:val="004802AF"/>
    <w:rsid w:val="00480C09"/>
    <w:rsid w:val="00480CAC"/>
    <w:rsid w:val="00480EF7"/>
    <w:rsid w:val="00480F3A"/>
    <w:rsid w:val="00481045"/>
    <w:rsid w:val="004810D2"/>
    <w:rsid w:val="00481166"/>
    <w:rsid w:val="00481284"/>
    <w:rsid w:val="00481316"/>
    <w:rsid w:val="004813A7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1EE1"/>
    <w:rsid w:val="004820C7"/>
    <w:rsid w:val="0048215F"/>
    <w:rsid w:val="0048228A"/>
    <w:rsid w:val="004824D6"/>
    <w:rsid w:val="004825B1"/>
    <w:rsid w:val="004826E3"/>
    <w:rsid w:val="00482724"/>
    <w:rsid w:val="00482A66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3E8"/>
    <w:rsid w:val="00484402"/>
    <w:rsid w:val="004844B8"/>
    <w:rsid w:val="004844DE"/>
    <w:rsid w:val="004844E1"/>
    <w:rsid w:val="00484848"/>
    <w:rsid w:val="00484867"/>
    <w:rsid w:val="00484B2B"/>
    <w:rsid w:val="00484D91"/>
    <w:rsid w:val="00484E60"/>
    <w:rsid w:val="00484F12"/>
    <w:rsid w:val="004850C6"/>
    <w:rsid w:val="004850EB"/>
    <w:rsid w:val="00485146"/>
    <w:rsid w:val="0048525A"/>
    <w:rsid w:val="0048528D"/>
    <w:rsid w:val="004852CB"/>
    <w:rsid w:val="004854E0"/>
    <w:rsid w:val="0048592A"/>
    <w:rsid w:val="00485B12"/>
    <w:rsid w:val="00485B6F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594"/>
    <w:rsid w:val="00487609"/>
    <w:rsid w:val="00487903"/>
    <w:rsid w:val="00487E00"/>
    <w:rsid w:val="00487E44"/>
    <w:rsid w:val="0049001A"/>
    <w:rsid w:val="004901C7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2062"/>
    <w:rsid w:val="00492293"/>
    <w:rsid w:val="0049240A"/>
    <w:rsid w:val="00492497"/>
    <w:rsid w:val="00492852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89"/>
    <w:rsid w:val="004949D3"/>
    <w:rsid w:val="00494D44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3FD"/>
    <w:rsid w:val="0049642A"/>
    <w:rsid w:val="00496560"/>
    <w:rsid w:val="00496705"/>
    <w:rsid w:val="00496D5C"/>
    <w:rsid w:val="00496E23"/>
    <w:rsid w:val="0049700B"/>
    <w:rsid w:val="00497235"/>
    <w:rsid w:val="00497240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729"/>
    <w:rsid w:val="004A0BDB"/>
    <w:rsid w:val="004A0D6A"/>
    <w:rsid w:val="004A0E97"/>
    <w:rsid w:val="004A0FD5"/>
    <w:rsid w:val="004A11A6"/>
    <w:rsid w:val="004A11EB"/>
    <w:rsid w:val="004A128D"/>
    <w:rsid w:val="004A1421"/>
    <w:rsid w:val="004A14B0"/>
    <w:rsid w:val="004A156E"/>
    <w:rsid w:val="004A15B1"/>
    <w:rsid w:val="004A196E"/>
    <w:rsid w:val="004A19E6"/>
    <w:rsid w:val="004A1A1F"/>
    <w:rsid w:val="004A1B13"/>
    <w:rsid w:val="004A1BF7"/>
    <w:rsid w:val="004A1E07"/>
    <w:rsid w:val="004A1E3B"/>
    <w:rsid w:val="004A22DC"/>
    <w:rsid w:val="004A2599"/>
    <w:rsid w:val="004A2635"/>
    <w:rsid w:val="004A274A"/>
    <w:rsid w:val="004A2772"/>
    <w:rsid w:val="004A280B"/>
    <w:rsid w:val="004A2865"/>
    <w:rsid w:val="004A28BD"/>
    <w:rsid w:val="004A2BBF"/>
    <w:rsid w:val="004A3871"/>
    <w:rsid w:val="004A3B4A"/>
    <w:rsid w:val="004A3C35"/>
    <w:rsid w:val="004A3C87"/>
    <w:rsid w:val="004A40E2"/>
    <w:rsid w:val="004A40FF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4EAB"/>
    <w:rsid w:val="004A5217"/>
    <w:rsid w:val="004A52CC"/>
    <w:rsid w:val="004A536C"/>
    <w:rsid w:val="004A5A3C"/>
    <w:rsid w:val="004A5BE7"/>
    <w:rsid w:val="004A5CE2"/>
    <w:rsid w:val="004A5CEA"/>
    <w:rsid w:val="004A5D48"/>
    <w:rsid w:val="004A5E60"/>
    <w:rsid w:val="004A5F2C"/>
    <w:rsid w:val="004A6510"/>
    <w:rsid w:val="004A6560"/>
    <w:rsid w:val="004A6780"/>
    <w:rsid w:val="004A67F7"/>
    <w:rsid w:val="004A6A09"/>
    <w:rsid w:val="004A6FD5"/>
    <w:rsid w:val="004A70E3"/>
    <w:rsid w:val="004A7314"/>
    <w:rsid w:val="004A7426"/>
    <w:rsid w:val="004A7496"/>
    <w:rsid w:val="004A7782"/>
    <w:rsid w:val="004A788C"/>
    <w:rsid w:val="004A78CB"/>
    <w:rsid w:val="004A7BA5"/>
    <w:rsid w:val="004A7D06"/>
    <w:rsid w:val="004B0217"/>
    <w:rsid w:val="004B0299"/>
    <w:rsid w:val="004B0596"/>
    <w:rsid w:val="004B0727"/>
    <w:rsid w:val="004B095D"/>
    <w:rsid w:val="004B1372"/>
    <w:rsid w:val="004B13E3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B0"/>
    <w:rsid w:val="004B29E6"/>
    <w:rsid w:val="004B2B35"/>
    <w:rsid w:val="004B2C7C"/>
    <w:rsid w:val="004B2C9F"/>
    <w:rsid w:val="004B2FB4"/>
    <w:rsid w:val="004B33A8"/>
    <w:rsid w:val="004B33B6"/>
    <w:rsid w:val="004B3C53"/>
    <w:rsid w:val="004B3D1F"/>
    <w:rsid w:val="004B3EB5"/>
    <w:rsid w:val="004B4258"/>
    <w:rsid w:val="004B43C0"/>
    <w:rsid w:val="004B4511"/>
    <w:rsid w:val="004B4849"/>
    <w:rsid w:val="004B4907"/>
    <w:rsid w:val="004B4AD4"/>
    <w:rsid w:val="004B4CBF"/>
    <w:rsid w:val="004B4EA4"/>
    <w:rsid w:val="004B5017"/>
    <w:rsid w:val="004B53CB"/>
    <w:rsid w:val="004B5505"/>
    <w:rsid w:val="004B5640"/>
    <w:rsid w:val="004B56E4"/>
    <w:rsid w:val="004B57BB"/>
    <w:rsid w:val="004B57EE"/>
    <w:rsid w:val="004B595E"/>
    <w:rsid w:val="004B5C7B"/>
    <w:rsid w:val="004B5DCF"/>
    <w:rsid w:val="004B6077"/>
    <w:rsid w:val="004B622A"/>
    <w:rsid w:val="004B628E"/>
    <w:rsid w:val="004B634F"/>
    <w:rsid w:val="004B637C"/>
    <w:rsid w:val="004B63FD"/>
    <w:rsid w:val="004B6415"/>
    <w:rsid w:val="004B6C2C"/>
    <w:rsid w:val="004B6CEB"/>
    <w:rsid w:val="004B7078"/>
    <w:rsid w:val="004B75DA"/>
    <w:rsid w:val="004B79C7"/>
    <w:rsid w:val="004C04AE"/>
    <w:rsid w:val="004C07DF"/>
    <w:rsid w:val="004C08BE"/>
    <w:rsid w:val="004C093E"/>
    <w:rsid w:val="004C0BDF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9E6"/>
    <w:rsid w:val="004C2A1A"/>
    <w:rsid w:val="004C2AE5"/>
    <w:rsid w:val="004C3039"/>
    <w:rsid w:val="004C326F"/>
    <w:rsid w:val="004C3362"/>
    <w:rsid w:val="004C3425"/>
    <w:rsid w:val="004C437C"/>
    <w:rsid w:val="004C45BC"/>
    <w:rsid w:val="004C46C2"/>
    <w:rsid w:val="004C4756"/>
    <w:rsid w:val="004C4798"/>
    <w:rsid w:val="004C487C"/>
    <w:rsid w:val="004C4929"/>
    <w:rsid w:val="004C4D0C"/>
    <w:rsid w:val="004C4E04"/>
    <w:rsid w:val="004C4E2A"/>
    <w:rsid w:val="004C5221"/>
    <w:rsid w:val="004C5250"/>
    <w:rsid w:val="004C5296"/>
    <w:rsid w:val="004C529B"/>
    <w:rsid w:val="004C52F7"/>
    <w:rsid w:val="004C558E"/>
    <w:rsid w:val="004C57BA"/>
    <w:rsid w:val="004C5901"/>
    <w:rsid w:val="004C5E13"/>
    <w:rsid w:val="004C5F66"/>
    <w:rsid w:val="004C61AE"/>
    <w:rsid w:val="004C66BA"/>
    <w:rsid w:val="004C6CD0"/>
    <w:rsid w:val="004C6CF4"/>
    <w:rsid w:val="004C6E06"/>
    <w:rsid w:val="004C6E30"/>
    <w:rsid w:val="004C70C1"/>
    <w:rsid w:val="004C7307"/>
    <w:rsid w:val="004C79D5"/>
    <w:rsid w:val="004C7A83"/>
    <w:rsid w:val="004C7BE9"/>
    <w:rsid w:val="004C7DAE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50F"/>
    <w:rsid w:val="004D267A"/>
    <w:rsid w:val="004D271F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621"/>
    <w:rsid w:val="004D37BD"/>
    <w:rsid w:val="004D38C0"/>
    <w:rsid w:val="004D3A5C"/>
    <w:rsid w:val="004D3C72"/>
    <w:rsid w:val="004D3F9A"/>
    <w:rsid w:val="004D4222"/>
    <w:rsid w:val="004D469C"/>
    <w:rsid w:val="004D47BB"/>
    <w:rsid w:val="004D4943"/>
    <w:rsid w:val="004D499A"/>
    <w:rsid w:val="004D499E"/>
    <w:rsid w:val="004D49CA"/>
    <w:rsid w:val="004D49F3"/>
    <w:rsid w:val="004D4A82"/>
    <w:rsid w:val="004D4B44"/>
    <w:rsid w:val="004D4BCC"/>
    <w:rsid w:val="004D4BED"/>
    <w:rsid w:val="004D4D08"/>
    <w:rsid w:val="004D4E9B"/>
    <w:rsid w:val="004D4F62"/>
    <w:rsid w:val="004D56C7"/>
    <w:rsid w:val="004D56E2"/>
    <w:rsid w:val="004D56E9"/>
    <w:rsid w:val="004D576F"/>
    <w:rsid w:val="004D5780"/>
    <w:rsid w:val="004D5A45"/>
    <w:rsid w:val="004D5A64"/>
    <w:rsid w:val="004D5B8E"/>
    <w:rsid w:val="004D5BE0"/>
    <w:rsid w:val="004D5D4A"/>
    <w:rsid w:val="004D5F1D"/>
    <w:rsid w:val="004D5F5C"/>
    <w:rsid w:val="004D6108"/>
    <w:rsid w:val="004D61C1"/>
    <w:rsid w:val="004D6271"/>
    <w:rsid w:val="004D63F5"/>
    <w:rsid w:val="004D660B"/>
    <w:rsid w:val="004D66F2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09A"/>
    <w:rsid w:val="004E121D"/>
    <w:rsid w:val="004E122E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2D9D"/>
    <w:rsid w:val="004E3138"/>
    <w:rsid w:val="004E33EA"/>
    <w:rsid w:val="004E347C"/>
    <w:rsid w:val="004E35F6"/>
    <w:rsid w:val="004E377C"/>
    <w:rsid w:val="004E3817"/>
    <w:rsid w:val="004E39F1"/>
    <w:rsid w:val="004E3BE2"/>
    <w:rsid w:val="004E3C2C"/>
    <w:rsid w:val="004E3CE3"/>
    <w:rsid w:val="004E3DAA"/>
    <w:rsid w:val="004E3E94"/>
    <w:rsid w:val="004E3F48"/>
    <w:rsid w:val="004E400F"/>
    <w:rsid w:val="004E4436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2DE"/>
    <w:rsid w:val="004E57CC"/>
    <w:rsid w:val="004E59A9"/>
    <w:rsid w:val="004E5CFF"/>
    <w:rsid w:val="004E616E"/>
    <w:rsid w:val="004E625F"/>
    <w:rsid w:val="004E6513"/>
    <w:rsid w:val="004E65A0"/>
    <w:rsid w:val="004E67BB"/>
    <w:rsid w:val="004E70B5"/>
    <w:rsid w:val="004E749A"/>
    <w:rsid w:val="004E74D2"/>
    <w:rsid w:val="004E768C"/>
    <w:rsid w:val="004E769E"/>
    <w:rsid w:val="004E781B"/>
    <w:rsid w:val="004F0286"/>
    <w:rsid w:val="004F0463"/>
    <w:rsid w:val="004F0656"/>
    <w:rsid w:val="004F076A"/>
    <w:rsid w:val="004F0874"/>
    <w:rsid w:val="004F08C1"/>
    <w:rsid w:val="004F09D1"/>
    <w:rsid w:val="004F0BE0"/>
    <w:rsid w:val="004F0D1F"/>
    <w:rsid w:val="004F0D3B"/>
    <w:rsid w:val="004F0DA7"/>
    <w:rsid w:val="004F0EF2"/>
    <w:rsid w:val="004F1113"/>
    <w:rsid w:val="004F144A"/>
    <w:rsid w:val="004F1641"/>
    <w:rsid w:val="004F1678"/>
    <w:rsid w:val="004F168A"/>
    <w:rsid w:val="004F1700"/>
    <w:rsid w:val="004F1A49"/>
    <w:rsid w:val="004F1AA9"/>
    <w:rsid w:val="004F1ADE"/>
    <w:rsid w:val="004F1C40"/>
    <w:rsid w:val="004F1E19"/>
    <w:rsid w:val="004F2076"/>
    <w:rsid w:val="004F268C"/>
    <w:rsid w:val="004F26F2"/>
    <w:rsid w:val="004F2B66"/>
    <w:rsid w:val="004F2C07"/>
    <w:rsid w:val="004F2C60"/>
    <w:rsid w:val="004F2DF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70F"/>
    <w:rsid w:val="004F4B51"/>
    <w:rsid w:val="004F4D61"/>
    <w:rsid w:val="004F50CC"/>
    <w:rsid w:val="004F5213"/>
    <w:rsid w:val="004F541B"/>
    <w:rsid w:val="004F55DC"/>
    <w:rsid w:val="004F5951"/>
    <w:rsid w:val="004F5B3C"/>
    <w:rsid w:val="004F5DDE"/>
    <w:rsid w:val="004F6438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3AA"/>
    <w:rsid w:val="004F7BA1"/>
    <w:rsid w:val="004F7F14"/>
    <w:rsid w:val="004F7F82"/>
    <w:rsid w:val="004F7FD5"/>
    <w:rsid w:val="00500013"/>
    <w:rsid w:val="005002A2"/>
    <w:rsid w:val="005002B6"/>
    <w:rsid w:val="005003F7"/>
    <w:rsid w:val="005008BA"/>
    <w:rsid w:val="005008F4"/>
    <w:rsid w:val="0050091E"/>
    <w:rsid w:val="00500B82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18B"/>
    <w:rsid w:val="005022EF"/>
    <w:rsid w:val="005023F7"/>
    <w:rsid w:val="0050261C"/>
    <w:rsid w:val="00502961"/>
    <w:rsid w:val="00502D5D"/>
    <w:rsid w:val="005031EE"/>
    <w:rsid w:val="0050340A"/>
    <w:rsid w:val="005039D5"/>
    <w:rsid w:val="00503A4F"/>
    <w:rsid w:val="00503BF1"/>
    <w:rsid w:val="00503F3C"/>
    <w:rsid w:val="005040E3"/>
    <w:rsid w:val="005042F0"/>
    <w:rsid w:val="005043FD"/>
    <w:rsid w:val="00504849"/>
    <w:rsid w:val="00504A48"/>
    <w:rsid w:val="00504C79"/>
    <w:rsid w:val="00504D04"/>
    <w:rsid w:val="00504E77"/>
    <w:rsid w:val="00504EF4"/>
    <w:rsid w:val="00505445"/>
    <w:rsid w:val="0050567F"/>
    <w:rsid w:val="005058EE"/>
    <w:rsid w:val="00505910"/>
    <w:rsid w:val="005059BB"/>
    <w:rsid w:val="00505BBA"/>
    <w:rsid w:val="00505BC9"/>
    <w:rsid w:val="00505BF2"/>
    <w:rsid w:val="00505C06"/>
    <w:rsid w:val="00505C68"/>
    <w:rsid w:val="00505F55"/>
    <w:rsid w:val="00506049"/>
    <w:rsid w:val="005060F3"/>
    <w:rsid w:val="005061DF"/>
    <w:rsid w:val="0050647B"/>
    <w:rsid w:val="005065CA"/>
    <w:rsid w:val="00506687"/>
    <w:rsid w:val="005066F8"/>
    <w:rsid w:val="00506961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205"/>
    <w:rsid w:val="0051039B"/>
    <w:rsid w:val="005103A2"/>
    <w:rsid w:val="00510533"/>
    <w:rsid w:val="005106F5"/>
    <w:rsid w:val="0051092A"/>
    <w:rsid w:val="00510B08"/>
    <w:rsid w:val="00510BE2"/>
    <w:rsid w:val="00510C14"/>
    <w:rsid w:val="00510C29"/>
    <w:rsid w:val="00510CBC"/>
    <w:rsid w:val="00510E9D"/>
    <w:rsid w:val="00510F87"/>
    <w:rsid w:val="00511154"/>
    <w:rsid w:val="00511398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5CC"/>
    <w:rsid w:val="00513A5C"/>
    <w:rsid w:val="00513BEC"/>
    <w:rsid w:val="00513C44"/>
    <w:rsid w:val="00513CE1"/>
    <w:rsid w:val="00514015"/>
    <w:rsid w:val="00514359"/>
    <w:rsid w:val="0051457D"/>
    <w:rsid w:val="00514687"/>
    <w:rsid w:val="0051478D"/>
    <w:rsid w:val="00514850"/>
    <w:rsid w:val="00514A47"/>
    <w:rsid w:val="00514BBB"/>
    <w:rsid w:val="00514ECB"/>
    <w:rsid w:val="00515236"/>
    <w:rsid w:val="005154C3"/>
    <w:rsid w:val="005156D7"/>
    <w:rsid w:val="0051593C"/>
    <w:rsid w:val="00515D54"/>
    <w:rsid w:val="00515D80"/>
    <w:rsid w:val="005160B5"/>
    <w:rsid w:val="005164F9"/>
    <w:rsid w:val="0051696E"/>
    <w:rsid w:val="005169DF"/>
    <w:rsid w:val="0051703E"/>
    <w:rsid w:val="005170CC"/>
    <w:rsid w:val="00517114"/>
    <w:rsid w:val="00517284"/>
    <w:rsid w:val="0051746F"/>
    <w:rsid w:val="005175CF"/>
    <w:rsid w:val="005175D3"/>
    <w:rsid w:val="005177E9"/>
    <w:rsid w:val="005179A7"/>
    <w:rsid w:val="00517A18"/>
    <w:rsid w:val="00517ABA"/>
    <w:rsid w:val="00517D2A"/>
    <w:rsid w:val="00517E1B"/>
    <w:rsid w:val="00517F16"/>
    <w:rsid w:val="0052021F"/>
    <w:rsid w:val="0052024E"/>
    <w:rsid w:val="005205D5"/>
    <w:rsid w:val="005207B4"/>
    <w:rsid w:val="005208B0"/>
    <w:rsid w:val="00520956"/>
    <w:rsid w:val="00520B0C"/>
    <w:rsid w:val="00520D13"/>
    <w:rsid w:val="00520D36"/>
    <w:rsid w:val="00520E0E"/>
    <w:rsid w:val="0052127B"/>
    <w:rsid w:val="00521637"/>
    <w:rsid w:val="005216C5"/>
    <w:rsid w:val="00521712"/>
    <w:rsid w:val="00521742"/>
    <w:rsid w:val="005218BD"/>
    <w:rsid w:val="00521A51"/>
    <w:rsid w:val="00521F6E"/>
    <w:rsid w:val="0052217A"/>
    <w:rsid w:val="00522558"/>
    <w:rsid w:val="0052258E"/>
    <w:rsid w:val="005225A3"/>
    <w:rsid w:val="005226B2"/>
    <w:rsid w:val="00522931"/>
    <w:rsid w:val="0052299E"/>
    <w:rsid w:val="00522C6F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31"/>
    <w:rsid w:val="005249A1"/>
    <w:rsid w:val="00524CE3"/>
    <w:rsid w:val="00524DF1"/>
    <w:rsid w:val="00525269"/>
    <w:rsid w:val="005252B9"/>
    <w:rsid w:val="00525527"/>
    <w:rsid w:val="00525860"/>
    <w:rsid w:val="0052586D"/>
    <w:rsid w:val="00525BCA"/>
    <w:rsid w:val="00525F11"/>
    <w:rsid w:val="005261CF"/>
    <w:rsid w:val="0052623B"/>
    <w:rsid w:val="005263B0"/>
    <w:rsid w:val="005264BE"/>
    <w:rsid w:val="005265F7"/>
    <w:rsid w:val="00526957"/>
    <w:rsid w:val="00526C7E"/>
    <w:rsid w:val="00526F90"/>
    <w:rsid w:val="0052731D"/>
    <w:rsid w:val="005274F4"/>
    <w:rsid w:val="005277EF"/>
    <w:rsid w:val="0052789E"/>
    <w:rsid w:val="00527A82"/>
    <w:rsid w:val="00527B45"/>
    <w:rsid w:val="0053032C"/>
    <w:rsid w:val="0053081F"/>
    <w:rsid w:val="005308D5"/>
    <w:rsid w:val="00530ABF"/>
    <w:rsid w:val="00530D6D"/>
    <w:rsid w:val="00530DF2"/>
    <w:rsid w:val="00530E56"/>
    <w:rsid w:val="00530EB4"/>
    <w:rsid w:val="005311A0"/>
    <w:rsid w:val="0053121C"/>
    <w:rsid w:val="00531397"/>
    <w:rsid w:val="005313F5"/>
    <w:rsid w:val="005315BF"/>
    <w:rsid w:val="00531D2B"/>
    <w:rsid w:val="00531E85"/>
    <w:rsid w:val="00532461"/>
    <w:rsid w:val="005327E9"/>
    <w:rsid w:val="005329AF"/>
    <w:rsid w:val="00532B2F"/>
    <w:rsid w:val="00532C42"/>
    <w:rsid w:val="0053325C"/>
    <w:rsid w:val="00533638"/>
    <w:rsid w:val="005336A3"/>
    <w:rsid w:val="00533713"/>
    <w:rsid w:val="00533D19"/>
    <w:rsid w:val="00533E46"/>
    <w:rsid w:val="0053427C"/>
    <w:rsid w:val="005343F1"/>
    <w:rsid w:val="00534478"/>
    <w:rsid w:val="0053449A"/>
    <w:rsid w:val="005344BF"/>
    <w:rsid w:val="00534596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B3"/>
    <w:rsid w:val="005355FE"/>
    <w:rsid w:val="0053588D"/>
    <w:rsid w:val="005358AC"/>
    <w:rsid w:val="00535BD6"/>
    <w:rsid w:val="00535BE7"/>
    <w:rsid w:val="00535EE8"/>
    <w:rsid w:val="0053600B"/>
    <w:rsid w:val="00536315"/>
    <w:rsid w:val="0053651C"/>
    <w:rsid w:val="00536594"/>
    <w:rsid w:val="005366DC"/>
    <w:rsid w:val="00536714"/>
    <w:rsid w:val="0053675C"/>
    <w:rsid w:val="005367FD"/>
    <w:rsid w:val="00536A1C"/>
    <w:rsid w:val="00536AF3"/>
    <w:rsid w:val="00536B0C"/>
    <w:rsid w:val="00536B91"/>
    <w:rsid w:val="00536C53"/>
    <w:rsid w:val="00536CA5"/>
    <w:rsid w:val="00536E0B"/>
    <w:rsid w:val="00536FF1"/>
    <w:rsid w:val="00537003"/>
    <w:rsid w:val="005370A7"/>
    <w:rsid w:val="005370F0"/>
    <w:rsid w:val="00537364"/>
    <w:rsid w:val="00537374"/>
    <w:rsid w:val="005373FC"/>
    <w:rsid w:val="00537463"/>
    <w:rsid w:val="005374EF"/>
    <w:rsid w:val="00537543"/>
    <w:rsid w:val="00537728"/>
    <w:rsid w:val="0053775C"/>
    <w:rsid w:val="0053780D"/>
    <w:rsid w:val="00537883"/>
    <w:rsid w:val="005378FD"/>
    <w:rsid w:val="00537DB8"/>
    <w:rsid w:val="00537DC2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180"/>
    <w:rsid w:val="005411FE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1F18"/>
    <w:rsid w:val="00542662"/>
    <w:rsid w:val="00542940"/>
    <w:rsid w:val="005429A4"/>
    <w:rsid w:val="00542A2D"/>
    <w:rsid w:val="00542B05"/>
    <w:rsid w:val="0054330F"/>
    <w:rsid w:val="005436F3"/>
    <w:rsid w:val="00543750"/>
    <w:rsid w:val="005437E2"/>
    <w:rsid w:val="005439FC"/>
    <w:rsid w:val="00543D03"/>
    <w:rsid w:val="0054403A"/>
    <w:rsid w:val="005441FD"/>
    <w:rsid w:val="005448CA"/>
    <w:rsid w:val="00544C43"/>
    <w:rsid w:val="00544F11"/>
    <w:rsid w:val="00545211"/>
    <w:rsid w:val="00545343"/>
    <w:rsid w:val="00545541"/>
    <w:rsid w:val="00545AA0"/>
    <w:rsid w:val="00545AF1"/>
    <w:rsid w:val="00545B4E"/>
    <w:rsid w:val="00545CCD"/>
    <w:rsid w:val="00546877"/>
    <w:rsid w:val="005468DC"/>
    <w:rsid w:val="005468EF"/>
    <w:rsid w:val="00546CC6"/>
    <w:rsid w:val="00546F99"/>
    <w:rsid w:val="00547078"/>
    <w:rsid w:val="005472E1"/>
    <w:rsid w:val="0054741B"/>
    <w:rsid w:val="005474FC"/>
    <w:rsid w:val="0054750E"/>
    <w:rsid w:val="005476B2"/>
    <w:rsid w:val="005477AF"/>
    <w:rsid w:val="00547E87"/>
    <w:rsid w:val="0055028F"/>
    <w:rsid w:val="005503EE"/>
    <w:rsid w:val="0055058A"/>
    <w:rsid w:val="005509D2"/>
    <w:rsid w:val="00550AE2"/>
    <w:rsid w:val="00550C30"/>
    <w:rsid w:val="00550CA7"/>
    <w:rsid w:val="00550E5B"/>
    <w:rsid w:val="00551437"/>
    <w:rsid w:val="005516A6"/>
    <w:rsid w:val="00551C53"/>
    <w:rsid w:val="00551DAB"/>
    <w:rsid w:val="00551DDF"/>
    <w:rsid w:val="00551F01"/>
    <w:rsid w:val="00551FFD"/>
    <w:rsid w:val="005521C2"/>
    <w:rsid w:val="0055260A"/>
    <w:rsid w:val="00552646"/>
    <w:rsid w:val="00552669"/>
    <w:rsid w:val="005527BA"/>
    <w:rsid w:val="00552992"/>
    <w:rsid w:val="00552A20"/>
    <w:rsid w:val="00552B70"/>
    <w:rsid w:val="00552D3D"/>
    <w:rsid w:val="00552E1F"/>
    <w:rsid w:val="0055308F"/>
    <w:rsid w:val="00553099"/>
    <w:rsid w:val="005531BE"/>
    <w:rsid w:val="005534EB"/>
    <w:rsid w:val="00553583"/>
    <w:rsid w:val="005535B6"/>
    <w:rsid w:val="005535F5"/>
    <w:rsid w:val="0055383B"/>
    <w:rsid w:val="00553AF2"/>
    <w:rsid w:val="00553B8D"/>
    <w:rsid w:val="00553BA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C57"/>
    <w:rsid w:val="00555D76"/>
    <w:rsid w:val="00555F0D"/>
    <w:rsid w:val="0055619A"/>
    <w:rsid w:val="00556272"/>
    <w:rsid w:val="005565E2"/>
    <w:rsid w:val="0055663D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CFB"/>
    <w:rsid w:val="00557EA3"/>
    <w:rsid w:val="00557FA9"/>
    <w:rsid w:val="00560412"/>
    <w:rsid w:val="00560540"/>
    <w:rsid w:val="00560706"/>
    <w:rsid w:val="0056078D"/>
    <w:rsid w:val="00560C8E"/>
    <w:rsid w:val="00560E07"/>
    <w:rsid w:val="00561099"/>
    <w:rsid w:val="005610D3"/>
    <w:rsid w:val="00561287"/>
    <w:rsid w:val="0056133F"/>
    <w:rsid w:val="005613B3"/>
    <w:rsid w:val="005613B9"/>
    <w:rsid w:val="005614CB"/>
    <w:rsid w:val="005614EE"/>
    <w:rsid w:val="00561724"/>
    <w:rsid w:val="00561A75"/>
    <w:rsid w:val="00561B1D"/>
    <w:rsid w:val="00561CA0"/>
    <w:rsid w:val="00561EAB"/>
    <w:rsid w:val="0056213D"/>
    <w:rsid w:val="00562239"/>
    <w:rsid w:val="0056236E"/>
    <w:rsid w:val="005623FF"/>
    <w:rsid w:val="00562551"/>
    <w:rsid w:val="005626C3"/>
    <w:rsid w:val="0056272E"/>
    <w:rsid w:val="005628EA"/>
    <w:rsid w:val="00562A82"/>
    <w:rsid w:val="00562AA1"/>
    <w:rsid w:val="00562B9E"/>
    <w:rsid w:val="00562BBF"/>
    <w:rsid w:val="00562CF9"/>
    <w:rsid w:val="00563012"/>
    <w:rsid w:val="00563405"/>
    <w:rsid w:val="00563462"/>
    <w:rsid w:val="00563601"/>
    <w:rsid w:val="00563625"/>
    <w:rsid w:val="00563AB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320"/>
    <w:rsid w:val="00566517"/>
    <w:rsid w:val="00566571"/>
    <w:rsid w:val="0056660D"/>
    <w:rsid w:val="005668D4"/>
    <w:rsid w:val="0056715D"/>
    <w:rsid w:val="005674F6"/>
    <w:rsid w:val="0056762A"/>
    <w:rsid w:val="00567BD4"/>
    <w:rsid w:val="00567E69"/>
    <w:rsid w:val="005700F1"/>
    <w:rsid w:val="00570169"/>
    <w:rsid w:val="0057022B"/>
    <w:rsid w:val="00570336"/>
    <w:rsid w:val="00570396"/>
    <w:rsid w:val="00570461"/>
    <w:rsid w:val="0057058D"/>
    <w:rsid w:val="00570934"/>
    <w:rsid w:val="005709ED"/>
    <w:rsid w:val="00570FDC"/>
    <w:rsid w:val="0057128A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4D"/>
    <w:rsid w:val="00572097"/>
    <w:rsid w:val="005720E2"/>
    <w:rsid w:val="005725EF"/>
    <w:rsid w:val="00572988"/>
    <w:rsid w:val="00572B50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088"/>
    <w:rsid w:val="005742EF"/>
    <w:rsid w:val="005743FC"/>
    <w:rsid w:val="005745F2"/>
    <w:rsid w:val="00574690"/>
    <w:rsid w:val="0057496C"/>
    <w:rsid w:val="00574B5E"/>
    <w:rsid w:val="00574BBF"/>
    <w:rsid w:val="00574CB6"/>
    <w:rsid w:val="00574CC5"/>
    <w:rsid w:val="00574E70"/>
    <w:rsid w:val="0057504F"/>
    <w:rsid w:val="00575067"/>
    <w:rsid w:val="00575429"/>
    <w:rsid w:val="005757B2"/>
    <w:rsid w:val="005760AD"/>
    <w:rsid w:val="005760AE"/>
    <w:rsid w:val="005760CF"/>
    <w:rsid w:val="0057614E"/>
    <w:rsid w:val="00576540"/>
    <w:rsid w:val="00576648"/>
    <w:rsid w:val="005766FD"/>
    <w:rsid w:val="005767FD"/>
    <w:rsid w:val="00576A4B"/>
    <w:rsid w:val="00576DC2"/>
    <w:rsid w:val="00576E58"/>
    <w:rsid w:val="00576F31"/>
    <w:rsid w:val="005774F3"/>
    <w:rsid w:val="00577697"/>
    <w:rsid w:val="005777E9"/>
    <w:rsid w:val="00577A34"/>
    <w:rsid w:val="00577BCD"/>
    <w:rsid w:val="00577D18"/>
    <w:rsid w:val="00577DAC"/>
    <w:rsid w:val="00577F17"/>
    <w:rsid w:val="00580284"/>
    <w:rsid w:val="005802C3"/>
    <w:rsid w:val="00580316"/>
    <w:rsid w:val="005806A7"/>
    <w:rsid w:val="00580701"/>
    <w:rsid w:val="00580813"/>
    <w:rsid w:val="00580897"/>
    <w:rsid w:val="00580914"/>
    <w:rsid w:val="00580AC7"/>
    <w:rsid w:val="00580D52"/>
    <w:rsid w:val="00580F5A"/>
    <w:rsid w:val="00581024"/>
    <w:rsid w:val="00581078"/>
    <w:rsid w:val="0058107F"/>
    <w:rsid w:val="00581470"/>
    <w:rsid w:val="005816BB"/>
    <w:rsid w:val="005819A0"/>
    <w:rsid w:val="00581D0C"/>
    <w:rsid w:val="00581D6A"/>
    <w:rsid w:val="00581E24"/>
    <w:rsid w:val="00581E5E"/>
    <w:rsid w:val="00581E63"/>
    <w:rsid w:val="00582032"/>
    <w:rsid w:val="005821BC"/>
    <w:rsid w:val="00582262"/>
    <w:rsid w:val="00582585"/>
    <w:rsid w:val="00582717"/>
    <w:rsid w:val="0058273F"/>
    <w:rsid w:val="005827DA"/>
    <w:rsid w:val="00582945"/>
    <w:rsid w:val="00582A89"/>
    <w:rsid w:val="00582B0C"/>
    <w:rsid w:val="00582C96"/>
    <w:rsid w:val="00582FA8"/>
    <w:rsid w:val="0058301E"/>
    <w:rsid w:val="0058321F"/>
    <w:rsid w:val="00583606"/>
    <w:rsid w:val="00583A5A"/>
    <w:rsid w:val="00583AAC"/>
    <w:rsid w:val="00583AE1"/>
    <w:rsid w:val="00583BDF"/>
    <w:rsid w:val="00583C8D"/>
    <w:rsid w:val="00583D26"/>
    <w:rsid w:val="00583DD8"/>
    <w:rsid w:val="00583E81"/>
    <w:rsid w:val="00583EFD"/>
    <w:rsid w:val="00584182"/>
    <w:rsid w:val="005841A2"/>
    <w:rsid w:val="005842C2"/>
    <w:rsid w:val="005844A3"/>
    <w:rsid w:val="00584754"/>
    <w:rsid w:val="005848EC"/>
    <w:rsid w:val="005848FF"/>
    <w:rsid w:val="00584B89"/>
    <w:rsid w:val="00584EB5"/>
    <w:rsid w:val="005854CD"/>
    <w:rsid w:val="00585777"/>
    <w:rsid w:val="005858D8"/>
    <w:rsid w:val="00585908"/>
    <w:rsid w:val="00585934"/>
    <w:rsid w:val="00585AAD"/>
    <w:rsid w:val="00585AF5"/>
    <w:rsid w:val="00585BCC"/>
    <w:rsid w:val="00585EB7"/>
    <w:rsid w:val="00585ED2"/>
    <w:rsid w:val="005862D2"/>
    <w:rsid w:val="00586412"/>
    <w:rsid w:val="00586493"/>
    <w:rsid w:val="0058651F"/>
    <w:rsid w:val="0058659B"/>
    <w:rsid w:val="005867A7"/>
    <w:rsid w:val="00586880"/>
    <w:rsid w:val="00586BCE"/>
    <w:rsid w:val="00586C5F"/>
    <w:rsid w:val="0058726D"/>
    <w:rsid w:val="005873C3"/>
    <w:rsid w:val="005876EA"/>
    <w:rsid w:val="00587706"/>
    <w:rsid w:val="00587CD9"/>
    <w:rsid w:val="0059053A"/>
    <w:rsid w:val="005908A7"/>
    <w:rsid w:val="00590AF3"/>
    <w:rsid w:val="00590F80"/>
    <w:rsid w:val="00590FC0"/>
    <w:rsid w:val="0059131F"/>
    <w:rsid w:val="00591892"/>
    <w:rsid w:val="00591B91"/>
    <w:rsid w:val="00591E94"/>
    <w:rsid w:val="00591F50"/>
    <w:rsid w:val="0059222B"/>
    <w:rsid w:val="00592249"/>
    <w:rsid w:val="0059259F"/>
    <w:rsid w:val="005928D7"/>
    <w:rsid w:val="00592978"/>
    <w:rsid w:val="0059312B"/>
    <w:rsid w:val="00593256"/>
    <w:rsid w:val="00593726"/>
    <w:rsid w:val="00593C75"/>
    <w:rsid w:val="00593C8A"/>
    <w:rsid w:val="00593D36"/>
    <w:rsid w:val="005940BE"/>
    <w:rsid w:val="0059476C"/>
    <w:rsid w:val="00594799"/>
    <w:rsid w:val="00594938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6"/>
    <w:rsid w:val="005964A8"/>
    <w:rsid w:val="00596552"/>
    <w:rsid w:val="00596567"/>
    <w:rsid w:val="00596807"/>
    <w:rsid w:val="00596921"/>
    <w:rsid w:val="00596B7B"/>
    <w:rsid w:val="00596C74"/>
    <w:rsid w:val="00597002"/>
    <w:rsid w:val="0059756A"/>
    <w:rsid w:val="0059757B"/>
    <w:rsid w:val="00597588"/>
    <w:rsid w:val="00597830"/>
    <w:rsid w:val="005978CE"/>
    <w:rsid w:val="005978EC"/>
    <w:rsid w:val="00597A76"/>
    <w:rsid w:val="00597ABB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500"/>
    <w:rsid w:val="005A171C"/>
    <w:rsid w:val="005A17C5"/>
    <w:rsid w:val="005A1B2E"/>
    <w:rsid w:val="005A1D9F"/>
    <w:rsid w:val="005A1E3B"/>
    <w:rsid w:val="005A1E71"/>
    <w:rsid w:val="005A1E7B"/>
    <w:rsid w:val="005A2071"/>
    <w:rsid w:val="005A222E"/>
    <w:rsid w:val="005A2256"/>
    <w:rsid w:val="005A22D1"/>
    <w:rsid w:val="005A26E1"/>
    <w:rsid w:val="005A2870"/>
    <w:rsid w:val="005A2950"/>
    <w:rsid w:val="005A2A11"/>
    <w:rsid w:val="005A2BF2"/>
    <w:rsid w:val="005A2D54"/>
    <w:rsid w:val="005A2EB9"/>
    <w:rsid w:val="005A2F1D"/>
    <w:rsid w:val="005A2F3F"/>
    <w:rsid w:val="005A3151"/>
    <w:rsid w:val="005A3573"/>
    <w:rsid w:val="005A3B02"/>
    <w:rsid w:val="005A3BDA"/>
    <w:rsid w:val="005A3E06"/>
    <w:rsid w:val="005A40F4"/>
    <w:rsid w:val="005A438F"/>
    <w:rsid w:val="005A4553"/>
    <w:rsid w:val="005A457E"/>
    <w:rsid w:val="005A45D4"/>
    <w:rsid w:val="005A473B"/>
    <w:rsid w:val="005A4804"/>
    <w:rsid w:val="005A4B20"/>
    <w:rsid w:val="005A4BD5"/>
    <w:rsid w:val="005A4D58"/>
    <w:rsid w:val="005A5283"/>
    <w:rsid w:val="005A5485"/>
    <w:rsid w:val="005A55E4"/>
    <w:rsid w:val="005A567F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6F28"/>
    <w:rsid w:val="005A7669"/>
    <w:rsid w:val="005A7788"/>
    <w:rsid w:val="005A7C45"/>
    <w:rsid w:val="005A7CC5"/>
    <w:rsid w:val="005A7D96"/>
    <w:rsid w:val="005B034E"/>
    <w:rsid w:val="005B03F5"/>
    <w:rsid w:val="005B07C0"/>
    <w:rsid w:val="005B07C8"/>
    <w:rsid w:val="005B09DF"/>
    <w:rsid w:val="005B0AE0"/>
    <w:rsid w:val="005B0C6C"/>
    <w:rsid w:val="005B0D7C"/>
    <w:rsid w:val="005B0DBB"/>
    <w:rsid w:val="005B1081"/>
    <w:rsid w:val="005B10B8"/>
    <w:rsid w:val="005B1113"/>
    <w:rsid w:val="005B11C0"/>
    <w:rsid w:val="005B1360"/>
    <w:rsid w:val="005B141C"/>
    <w:rsid w:val="005B17EE"/>
    <w:rsid w:val="005B1B34"/>
    <w:rsid w:val="005B1BE8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0D4"/>
    <w:rsid w:val="005B3308"/>
    <w:rsid w:val="005B3367"/>
    <w:rsid w:val="005B35BF"/>
    <w:rsid w:val="005B3925"/>
    <w:rsid w:val="005B3AEC"/>
    <w:rsid w:val="005B3B73"/>
    <w:rsid w:val="005B3BAA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274"/>
    <w:rsid w:val="005B5501"/>
    <w:rsid w:val="005B56EA"/>
    <w:rsid w:val="005B58BF"/>
    <w:rsid w:val="005B5920"/>
    <w:rsid w:val="005B596E"/>
    <w:rsid w:val="005B5AA8"/>
    <w:rsid w:val="005B5C01"/>
    <w:rsid w:val="005B5C88"/>
    <w:rsid w:val="005B5D16"/>
    <w:rsid w:val="005B5E2D"/>
    <w:rsid w:val="005B621E"/>
    <w:rsid w:val="005B632A"/>
    <w:rsid w:val="005B63E9"/>
    <w:rsid w:val="005B671E"/>
    <w:rsid w:val="005B6831"/>
    <w:rsid w:val="005B6A4F"/>
    <w:rsid w:val="005B6A58"/>
    <w:rsid w:val="005B6BD5"/>
    <w:rsid w:val="005B6FDC"/>
    <w:rsid w:val="005B6FE8"/>
    <w:rsid w:val="005B7A64"/>
    <w:rsid w:val="005B7AE6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501"/>
    <w:rsid w:val="005C165F"/>
    <w:rsid w:val="005C16E8"/>
    <w:rsid w:val="005C172B"/>
    <w:rsid w:val="005C1A96"/>
    <w:rsid w:val="005C1F26"/>
    <w:rsid w:val="005C1FF8"/>
    <w:rsid w:val="005C260D"/>
    <w:rsid w:val="005C27F3"/>
    <w:rsid w:val="005C2EF3"/>
    <w:rsid w:val="005C2F46"/>
    <w:rsid w:val="005C3222"/>
    <w:rsid w:val="005C38FF"/>
    <w:rsid w:val="005C391E"/>
    <w:rsid w:val="005C3A16"/>
    <w:rsid w:val="005C3AE1"/>
    <w:rsid w:val="005C3D7B"/>
    <w:rsid w:val="005C3E0C"/>
    <w:rsid w:val="005C43F5"/>
    <w:rsid w:val="005C4635"/>
    <w:rsid w:val="005C4A6D"/>
    <w:rsid w:val="005C4B4F"/>
    <w:rsid w:val="005C4F79"/>
    <w:rsid w:val="005C50F8"/>
    <w:rsid w:val="005C5184"/>
    <w:rsid w:val="005C52E8"/>
    <w:rsid w:val="005C5520"/>
    <w:rsid w:val="005C5612"/>
    <w:rsid w:val="005C56FE"/>
    <w:rsid w:val="005C5832"/>
    <w:rsid w:val="005C5880"/>
    <w:rsid w:val="005C58E3"/>
    <w:rsid w:val="005C5A49"/>
    <w:rsid w:val="005C5BCC"/>
    <w:rsid w:val="005C5D6D"/>
    <w:rsid w:val="005C5DB4"/>
    <w:rsid w:val="005C5ECB"/>
    <w:rsid w:val="005C61A8"/>
    <w:rsid w:val="005C640B"/>
    <w:rsid w:val="005C6804"/>
    <w:rsid w:val="005C6E61"/>
    <w:rsid w:val="005C703D"/>
    <w:rsid w:val="005C7058"/>
    <w:rsid w:val="005C7299"/>
    <w:rsid w:val="005C79B7"/>
    <w:rsid w:val="005C7A43"/>
    <w:rsid w:val="005C7C59"/>
    <w:rsid w:val="005D0162"/>
    <w:rsid w:val="005D0220"/>
    <w:rsid w:val="005D0478"/>
    <w:rsid w:val="005D05E3"/>
    <w:rsid w:val="005D0763"/>
    <w:rsid w:val="005D07F6"/>
    <w:rsid w:val="005D0CBC"/>
    <w:rsid w:val="005D0D7C"/>
    <w:rsid w:val="005D12B7"/>
    <w:rsid w:val="005D13F9"/>
    <w:rsid w:val="005D14C5"/>
    <w:rsid w:val="005D1D05"/>
    <w:rsid w:val="005D1D08"/>
    <w:rsid w:val="005D1FF5"/>
    <w:rsid w:val="005D2144"/>
    <w:rsid w:val="005D22FD"/>
    <w:rsid w:val="005D23C7"/>
    <w:rsid w:val="005D2847"/>
    <w:rsid w:val="005D285F"/>
    <w:rsid w:val="005D2885"/>
    <w:rsid w:val="005D28DF"/>
    <w:rsid w:val="005D29F2"/>
    <w:rsid w:val="005D2A93"/>
    <w:rsid w:val="005D2AC0"/>
    <w:rsid w:val="005D2B1E"/>
    <w:rsid w:val="005D2DB4"/>
    <w:rsid w:val="005D2ECF"/>
    <w:rsid w:val="005D2F4C"/>
    <w:rsid w:val="005D2F66"/>
    <w:rsid w:val="005D31D8"/>
    <w:rsid w:val="005D3561"/>
    <w:rsid w:val="005D378A"/>
    <w:rsid w:val="005D390F"/>
    <w:rsid w:val="005D3960"/>
    <w:rsid w:val="005D39D8"/>
    <w:rsid w:val="005D3CB9"/>
    <w:rsid w:val="005D3E2A"/>
    <w:rsid w:val="005D3E30"/>
    <w:rsid w:val="005D49F6"/>
    <w:rsid w:val="005D4A52"/>
    <w:rsid w:val="005D4C1D"/>
    <w:rsid w:val="005D4D4C"/>
    <w:rsid w:val="005D4F5E"/>
    <w:rsid w:val="005D5007"/>
    <w:rsid w:val="005D52B6"/>
    <w:rsid w:val="005D538B"/>
    <w:rsid w:val="005D539D"/>
    <w:rsid w:val="005D5769"/>
    <w:rsid w:val="005D586B"/>
    <w:rsid w:val="005D59C7"/>
    <w:rsid w:val="005D5B2D"/>
    <w:rsid w:val="005D5C5F"/>
    <w:rsid w:val="005D5C72"/>
    <w:rsid w:val="005D5D43"/>
    <w:rsid w:val="005D5E78"/>
    <w:rsid w:val="005D6026"/>
    <w:rsid w:val="005D61FA"/>
    <w:rsid w:val="005D63C0"/>
    <w:rsid w:val="005D6405"/>
    <w:rsid w:val="005D641D"/>
    <w:rsid w:val="005D64F2"/>
    <w:rsid w:val="005D650E"/>
    <w:rsid w:val="005D6788"/>
    <w:rsid w:val="005D6807"/>
    <w:rsid w:val="005D68B3"/>
    <w:rsid w:val="005D6B8A"/>
    <w:rsid w:val="005D6C5A"/>
    <w:rsid w:val="005D6DE9"/>
    <w:rsid w:val="005D72CB"/>
    <w:rsid w:val="005D7330"/>
    <w:rsid w:val="005D79C1"/>
    <w:rsid w:val="005D7F43"/>
    <w:rsid w:val="005D7FF1"/>
    <w:rsid w:val="005E00E4"/>
    <w:rsid w:val="005E0205"/>
    <w:rsid w:val="005E05A9"/>
    <w:rsid w:val="005E0684"/>
    <w:rsid w:val="005E088C"/>
    <w:rsid w:val="005E09A5"/>
    <w:rsid w:val="005E0A4A"/>
    <w:rsid w:val="005E0AD8"/>
    <w:rsid w:val="005E0CCF"/>
    <w:rsid w:val="005E0FD8"/>
    <w:rsid w:val="005E1095"/>
    <w:rsid w:val="005E1126"/>
    <w:rsid w:val="005E1198"/>
    <w:rsid w:val="005E1366"/>
    <w:rsid w:val="005E18D1"/>
    <w:rsid w:val="005E1C0E"/>
    <w:rsid w:val="005E1C26"/>
    <w:rsid w:val="005E1C58"/>
    <w:rsid w:val="005E1E79"/>
    <w:rsid w:val="005E1F42"/>
    <w:rsid w:val="005E2166"/>
    <w:rsid w:val="005E223F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5AD"/>
    <w:rsid w:val="005E37A8"/>
    <w:rsid w:val="005E3BA0"/>
    <w:rsid w:val="005E3D97"/>
    <w:rsid w:val="005E3E08"/>
    <w:rsid w:val="005E3E23"/>
    <w:rsid w:val="005E44D7"/>
    <w:rsid w:val="005E451A"/>
    <w:rsid w:val="005E4535"/>
    <w:rsid w:val="005E48FF"/>
    <w:rsid w:val="005E4B7A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C1"/>
    <w:rsid w:val="005E59FB"/>
    <w:rsid w:val="005E5AB9"/>
    <w:rsid w:val="005E61C8"/>
    <w:rsid w:val="005E6449"/>
    <w:rsid w:val="005E653C"/>
    <w:rsid w:val="005E6768"/>
    <w:rsid w:val="005E6C1B"/>
    <w:rsid w:val="005E6F09"/>
    <w:rsid w:val="005E730B"/>
    <w:rsid w:val="005E7418"/>
    <w:rsid w:val="005E767C"/>
    <w:rsid w:val="005E7ADF"/>
    <w:rsid w:val="005E7B60"/>
    <w:rsid w:val="005E7C04"/>
    <w:rsid w:val="005E7EA3"/>
    <w:rsid w:val="005E7EC1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56B"/>
    <w:rsid w:val="005F1675"/>
    <w:rsid w:val="005F17DD"/>
    <w:rsid w:val="005F1DD0"/>
    <w:rsid w:val="005F1E1D"/>
    <w:rsid w:val="005F1F07"/>
    <w:rsid w:val="005F20CC"/>
    <w:rsid w:val="005F23C2"/>
    <w:rsid w:val="005F2458"/>
    <w:rsid w:val="005F2473"/>
    <w:rsid w:val="005F24D8"/>
    <w:rsid w:val="005F24DD"/>
    <w:rsid w:val="005F267E"/>
    <w:rsid w:val="005F2916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D3"/>
    <w:rsid w:val="005F471D"/>
    <w:rsid w:val="005F487D"/>
    <w:rsid w:val="005F4917"/>
    <w:rsid w:val="005F4AD7"/>
    <w:rsid w:val="005F4E3B"/>
    <w:rsid w:val="005F55FC"/>
    <w:rsid w:val="005F5612"/>
    <w:rsid w:val="005F56B1"/>
    <w:rsid w:val="005F57C8"/>
    <w:rsid w:val="005F5AD7"/>
    <w:rsid w:val="005F5D7F"/>
    <w:rsid w:val="005F5EA6"/>
    <w:rsid w:val="005F617F"/>
    <w:rsid w:val="005F69BF"/>
    <w:rsid w:val="005F6D23"/>
    <w:rsid w:val="005F6DF3"/>
    <w:rsid w:val="005F6F0A"/>
    <w:rsid w:val="005F7035"/>
    <w:rsid w:val="005F7040"/>
    <w:rsid w:val="005F71F4"/>
    <w:rsid w:val="005F7800"/>
    <w:rsid w:val="005F7A1C"/>
    <w:rsid w:val="005F7C4B"/>
    <w:rsid w:val="005F7DD8"/>
    <w:rsid w:val="005F7E52"/>
    <w:rsid w:val="00600389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620"/>
    <w:rsid w:val="006016A4"/>
    <w:rsid w:val="006017F5"/>
    <w:rsid w:val="00601804"/>
    <w:rsid w:val="0060195B"/>
    <w:rsid w:val="006019F1"/>
    <w:rsid w:val="00601D89"/>
    <w:rsid w:val="00601EF3"/>
    <w:rsid w:val="00601F4D"/>
    <w:rsid w:val="0060246B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91"/>
    <w:rsid w:val="00603BAE"/>
    <w:rsid w:val="00603CAC"/>
    <w:rsid w:val="00603DCD"/>
    <w:rsid w:val="00603F66"/>
    <w:rsid w:val="0060415E"/>
    <w:rsid w:val="00604315"/>
    <w:rsid w:val="006045DD"/>
    <w:rsid w:val="00604AE0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4E4"/>
    <w:rsid w:val="00605598"/>
    <w:rsid w:val="0060575D"/>
    <w:rsid w:val="00605855"/>
    <w:rsid w:val="00605A5C"/>
    <w:rsid w:val="00605F49"/>
    <w:rsid w:val="00606332"/>
    <w:rsid w:val="006068A6"/>
    <w:rsid w:val="00606915"/>
    <w:rsid w:val="00606A7F"/>
    <w:rsid w:val="00606AAA"/>
    <w:rsid w:val="00606C27"/>
    <w:rsid w:val="00606DCB"/>
    <w:rsid w:val="00606E01"/>
    <w:rsid w:val="00606E6A"/>
    <w:rsid w:val="00606E76"/>
    <w:rsid w:val="00607015"/>
    <w:rsid w:val="006073E0"/>
    <w:rsid w:val="006074FC"/>
    <w:rsid w:val="006075FC"/>
    <w:rsid w:val="0060763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09F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CA7"/>
    <w:rsid w:val="00610DB5"/>
    <w:rsid w:val="00611021"/>
    <w:rsid w:val="00611275"/>
    <w:rsid w:val="00611540"/>
    <w:rsid w:val="0061166F"/>
    <w:rsid w:val="00611787"/>
    <w:rsid w:val="0061199C"/>
    <w:rsid w:val="00611A02"/>
    <w:rsid w:val="00611B6D"/>
    <w:rsid w:val="00611D33"/>
    <w:rsid w:val="00611D43"/>
    <w:rsid w:val="00612158"/>
    <w:rsid w:val="0061270F"/>
    <w:rsid w:val="006128CF"/>
    <w:rsid w:val="00612DBC"/>
    <w:rsid w:val="0061309A"/>
    <w:rsid w:val="00613129"/>
    <w:rsid w:val="0061330C"/>
    <w:rsid w:val="0061331E"/>
    <w:rsid w:val="00613411"/>
    <w:rsid w:val="00613622"/>
    <w:rsid w:val="00613963"/>
    <w:rsid w:val="00613C3E"/>
    <w:rsid w:val="006143AC"/>
    <w:rsid w:val="006143BA"/>
    <w:rsid w:val="006143DC"/>
    <w:rsid w:val="006149CA"/>
    <w:rsid w:val="00614AD4"/>
    <w:rsid w:val="00614D00"/>
    <w:rsid w:val="00614D99"/>
    <w:rsid w:val="00614E3D"/>
    <w:rsid w:val="00614EDB"/>
    <w:rsid w:val="00615028"/>
    <w:rsid w:val="0061506D"/>
    <w:rsid w:val="00615410"/>
    <w:rsid w:val="00615420"/>
    <w:rsid w:val="00615519"/>
    <w:rsid w:val="006155D5"/>
    <w:rsid w:val="0061580F"/>
    <w:rsid w:val="00615B11"/>
    <w:rsid w:val="00615CE6"/>
    <w:rsid w:val="00615F0E"/>
    <w:rsid w:val="00616078"/>
    <w:rsid w:val="0061608F"/>
    <w:rsid w:val="006161DE"/>
    <w:rsid w:val="00616348"/>
    <w:rsid w:val="00616364"/>
    <w:rsid w:val="006164C2"/>
    <w:rsid w:val="006167ED"/>
    <w:rsid w:val="00616873"/>
    <w:rsid w:val="006169C7"/>
    <w:rsid w:val="00616E45"/>
    <w:rsid w:val="00616EF1"/>
    <w:rsid w:val="006170B7"/>
    <w:rsid w:val="006170C9"/>
    <w:rsid w:val="006170D2"/>
    <w:rsid w:val="00617269"/>
    <w:rsid w:val="00617523"/>
    <w:rsid w:val="006175BC"/>
    <w:rsid w:val="00617912"/>
    <w:rsid w:val="00617A30"/>
    <w:rsid w:val="00617A5A"/>
    <w:rsid w:val="00617C23"/>
    <w:rsid w:val="00617C5A"/>
    <w:rsid w:val="006200A1"/>
    <w:rsid w:val="006203D2"/>
    <w:rsid w:val="00620427"/>
    <w:rsid w:val="006204B0"/>
    <w:rsid w:val="0062079E"/>
    <w:rsid w:val="00620801"/>
    <w:rsid w:val="006208E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1F5C"/>
    <w:rsid w:val="00621FD0"/>
    <w:rsid w:val="00622024"/>
    <w:rsid w:val="00622408"/>
    <w:rsid w:val="006225B9"/>
    <w:rsid w:val="00622751"/>
    <w:rsid w:val="006228BA"/>
    <w:rsid w:val="00622A19"/>
    <w:rsid w:val="00622A22"/>
    <w:rsid w:val="00622A65"/>
    <w:rsid w:val="00622AE8"/>
    <w:rsid w:val="00622BD6"/>
    <w:rsid w:val="00622EC6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3D79"/>
    <w:rsid w:val="00623FE6"/>
    <w:rsid w:val="006240D1"/>
    <w:rsid w:val="006240E6"/>
    <w:rsid w:val="006246A2"/>
    <w:rsid w:val="00624898"/>
    <w:rsid w:val="00624D47"/>
    <w:rsid w:val="00624D6A"/>
    <w:rsid w:val="00624F92"/>
    <w:rsid w:val="006253D6"/>
    <w:rsid w:val="00625622"/>
    <w:rsid w:val="0062574F"/>
    <w:rsid w:val="00625767"/>
    <w:rsid w:val="006257C6"/>
    <w:rsid w:val="0062590B"/>
    <w:rsid w:val="00625951"/>
    <w:rsid w:val="00625980"/>
    <w:rsid w:val="00625B5F"/>
    <w:rsid w:val="00625BF3"/>
    <w:rsid w:val="00625D9C"/>
    <w:rsid w:val="00625E48"/>
    <w:rsid w:val="00626012"/>
    <w:rsid w:val="0062607C"/>
    <w:rsid w:val="006260CA"/>
    <w:rsid w:val="006265D4"/>
    <w:rsid w:val="00626E3E"/>
    <w:rsid w:val="00626F79"/>
    <w:rsid w:val="006270A4"/>
    <w:rsid w:val="00627373"/>
    <w:rsid w:val="006274E6"/>
    <w:rsid w:val="00627593"/>
    <w:rsid w:val="00627789"/>
    <w:rsid w:val="00627921"/>
    <w:rsid w:val="00627E09"/>
    <w:rsid w:val="0063001B"/>
    <w:rsid w:val="00630104"/>
    <w:rsid w:val="00630185"/>
    <w:rsid w:val="00630207"/>
    <w:rsid w:val="006303DA"/>
    <w:rsid w:val="006304F7"/>
    <w:rsid w:val="0063065C"/>
    <w:rsid w:val="00630A1A"/>
    <w:rsid w:val="00630A2F"/>
    <w:rsid w:val="00630B0F"/>
    <w:rsid w:val="00631086"/>
    <w:rsid w:val="0063124F"/>
    <w:rsid w:val="00631309"/>
    <w:rsid w:val="00631545"/>
    <w:rsid w:val="00631610"/>
    <w:rsid w:val="00631725"/>
    <w:rsid w:val="0063195B"/>
    <w:rsid w:val="0063197E"/>
    <w:rsid w:val="006319D4"/>
    <w:rsid w:val="00631DBB"/>
    <w:rsid w:val="00631F27"/>
    <w:rsid w:val="00632317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74"/>
    <w:rsid w:val="006332B7"/>
    <w:rsid w:val="00633324"/>
    <w:rsid w:val="006333B0"/>
    <w:rsid w:val="006334CE"/>
    <w:rsid w:val="00633945"/>
    <w:rsid w:val="00633A7B"/>
    <w:rsid w:val="00633A9C"/>
    <w:rsid w:val="00633B44"/>
    <w:rsid w:val="00633C6E"/>
    <w:rsid w:val="00633DA8"/>
    <w:rsid w:val="006340DA"/>
    <w:rsid w:val="006341C9"/>
    <w:rsid w:val="00634393"/>
    <w:rsid w:val="00634454"/>
    <w:rsid w:val="006344FD"/>
    <w:rsid w:val="00634515"/>
    <w:rsid w:val="006345F5"/>
    <w:rsid w:val="00635158"/>
    <w:rsid w:val="00635234"/>
    <w:rsid w:val="00635254"/>
    <w:rsid w:val="00635263"/>
    <w:rsid w:val="00635270"/>
    <w:rsid w:val="0063550E"/>
    <w:rsid w:val="0063577F"/>
    <w:rsid w:val="006358A4"/>
    <w:rsid w:val="006358D7"/>
    <w:rsid w:val="00635C7E"/>
    <w:rsid w:val="00635EC6"/>
    <w:rsid w:val="006361AB"/>
    <w:rsid w:val="006363D3"/>
    <w:rsid w:val="00636564"/>
    <w:rsid w:val="0063682D"/>
    <w:rsid w:val="00636920"/>
    <w:rsid w:val="00636ACE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9AC"/>
    <w:rsid w:val="00640A85"/>
    <w:rsid w:val="00640D7A"/>
    <w:rsid w:val="00640EBB"/>
    <w:rsid w:val="006416D0"/>
    <w:rsid w:val="00641768"/>
    <w:rsid w:val="0064177C"/>
    <w:rsid w:val="0064192E"/>
    <w:rsid w:val="00641CFF"/>
    <w:rsid w:val="00641DB9"/>
    <w:rsid w:val="00641EC2"/>
    <w:rsid w:val="00641FBF"/>
    <w:rsid w:val="006422C4"/>
    <w:rsid w:val="00642369"/>
    <w:rsid w:val="006423C1"/>
    <w:rsid w:val="00642480"/>
    <w:rsid w:val="0064284C"/>
    <w:rsid w:val="0064288C"/>
    <w:rsid w:val="00642A90"/>
    <w:rsid w:val="00642C14"/>
    <w:rsid w:val="00642D36"/>
    <w:rsid w:val="00642D71"/>
    <w:rsid w:val="00642E3E"/>
    <w:rsid w:val="00642E8B"/>
    <w:rsid w:val="00643165"/>
    <w:rsid w:val="006432C6"/>
    <w:rsid w:val="00643461"/>
    <w:rsid w:val="0064380B"/>
    <w:rsid w:val="00643B08"/>
    <w:rsid w:val="00643BB7"/>
    <w:rsid w:val="00643DB1"/>
    <w:rsid w:val="00643FCE"/>
    <w:rsid w:val="006440FE"/>
    <w:rsid w:val="00644206"/>
    <w:rsid w:val="0064428A"/>
    <w:rsid w:val="00644293"/>
    <w:rsid w:val="00644347"/>
    <w:rsid w:val="00644496"/>
    <w:rsid w:val="006444F2"/>
    <w:rsid w:val="0064455C"/>
    <w:rsid w:val="006447D4"/>
    <w:rsid w:val="00644A2F"/>
    <w:rsid w:val="00644CEE"/>
    <w:rsid w:val="00644E1A"/>
    <w:rsid w:val="00644E97"/>
    <w:rsid w:val="00644F0E"/>
    <w:rsid w:val="00645478"/>
    <w:rsid w:val="00645A82"/>
    <w:rsid w:val="00645C40"/>
    <w:rsid w:val="00645EFC"/>
    <w:rsid w:val="0064622B"/>
    <w:rsid w:val="0064634D"/>
    <w:rsid w:val="00646628"/>
    <w:rsid w:val="00646725"/>
    <w:rsid w:val="0064676A"/>
    <w:rsid w:val="006468DD"/>
    <w:rsid w:val="00647030"/>
    <w:rsid w:val="00647320"/>
    <w:rsid w:val="00647571"/>
    <w:rsid w:val="00647576"/>
    <w:rsid w:val="006476AA"/>
    <w:rsid w:val="006479A4"/>
    <w:rsid w:val="00647C64"/>
    <w:rsid w:val="0065048F"/>
    <w:rsid w:val="00650802"/>
    <w:rsid w:val="00650938"/>
    <w:rsid w:val="00650A66"/>
    <w:rsid w:val="00650C0A"/>
    <w:rsid w:val="00650DF8"/>
    <w:rsid w:val="006512EA"/>
    <w:rsid w:val="00651585"/>
    <w:rsid w:val="0065177E"/>
    <w:rsid w:val="006517B1"/>
    <w:rsid w:val="006517E6"/>
    <w:rsid w:val="006519E9"/>
    <w:rsid w:val="00651A01"/>
    <w:rsid w:val="00651A61"/>
    <w:rsid w:val="00651C5A"/>
    <w:rsid w:val="00651E17"/>
    <w:rsid w:val="00651FB6"/>
    <w:rsid w:val="0065201B"/>
    <w:rsid w:val="00652136"/>
    <w:rsid w:val="0065258D"/>
    <w:rsid w:val="00652A64"/>
    <w:rsid w:val="00652A7E"/>
    <w:rsid w:val="00652BA7"/>
    <w:rsid w:val="00653406"/>
    <w:rsid w:val="00653443"/>
    <w:rsid w:val="00653FCE"/>
    <w:rsid w:val="00654309"/>
    <w:rsid w:val="00654423"/>
    <w:rsid w:val="0065445D"/>
    <w:rsid w:val="006544CA"/>
    <w:rsid w:val="00654503"/>
    <w:rsid w:val="00654735"/>
    <w:rsid w:val="00654A0F"/>
    <w:rsid w:val="00654B87"/>
    <w:rsid w:val="00654F3A"/>
    <w:rsid w:val="006550F9"/>
    <w:rsid w:val="006550FF"/>
    <w:rsid w:val="0065525A"/>
    <w:rsid w:val="00655356"/>
    <w:rsid w:val="006553F7"/>
    <w:rsid w:val="00655667"/>
    <w:rsid w:val="006556FC"/>
    <w:rsid w:val="0065574B"/>
    <w:rsid w:val="00656263"/>
    <w:rsid w:val="006567AA"/>
    <w:rsid w:val="006569B1"/>
    <w:rsid w:val="00656C33"/>
    <w:rsid w:val="00656C5E"/>
    <w:rsid w:val="00656CC3"/>
    <w:rsid w:val="00656DBE"/>
    <w:rsid w:val="006570B5"/>
    <w:rsid w:val="0065726E"/>
    <w:rsid w:val="0065747F"/>
    <w:rsid w:val="0065763F"/>
    <w:rsid w:val="00657A7C"/>
    <w:rsid w:val="00657D4F"/>
    <w:rsid w:val="00657E36"/>
    <w:rsid w:val="0066004B"/>
    <w:rsid w:val="006600E7"/>
    <w:rsid w:val="00661255"/>
    <w:rsid w:val="006612CE"/>
    <w:rsid w:val="006618E6"/>
    <w:rsid w:val="00661CB4"/>
    <w:rsid w:val="00661DF4"/>
    <w:rsid w:val="00661F24"/>
    <w:rsid w:val="00661F28"/>
    <w:rsid w:val="00662179"/>
    <w:rsid w:val="006621B6"/>
    <w:rsid w:val="0066238D"/>
    <w:rsid w:val="0066241F"/>
    <w:rsid w:val="00662453"/>
    <w:rsid w:val="006624DC"/>
    <w:rsid w:val="006624EE"/>
    <w:rsid w:val="006626DC"/>
    <w:rsid w:val="00662963"/>
    <w:rsid w:val="00662ED4"/>
    <w:rsid w:val="0066383C"/>
    <w:rsid w:val="00663872"/>
    <w:rsid w:val="00663A8F"/>
    <w:rsid w:val="00663EE7"/>
    <w:rsid w:val="00663FC9"/>
    <w:rsid w:val="0066410F"/>
    <w:rsid w:val="00664451"/>
    <w:rsid w:val="006644EB"/>
    <w:rsid w:val="00664826"/>
    <w:rsid w:val="006649A6"/>
    <w:rsid w:val="00664A79"/>
    <w:rsid w:val="00664C98"/>
    <w:rsid w:val="00664CC9"/>
    <w:rsid w:val="00664D53"/>
    <w:rsid w:val="00665AE3"/>
    <w:rsid w:val="00665B57"/>
    <w:rsid w:val="00665F02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416"/>
    <w:rsid w:val="00667592"/>
    <w:rsid w:val="006676D9"/>
    <w:rsid w:val="0066792A"/>
    <w:rsid w:val="006679E3"/>
    <w:rsid w:val="00667B6A"/>
    <w:rsid w:val="00667BBB"/>
    <w:rsid w:val="00667C67"/>
    <w:rsid w:val="00667E40"/>
    <w:rsid w:val="00667FD1"/>
    <w:rsid w:val="0067017D"/>
    <w:rsid w:val="00670472"/>
    <w:rsid w:val="0067067B"/>
    <w:rsid w:val="00670A08"/>
    <w:rsid w:val="00670A6C"/>
    <w:rsid w:val="00670C61"/>
    <w:rsid w:val="00671306"/>
    <w:rsid w:val="00671A2D"/>
    <w:rsid w:val="00671CC9"/>
    <w:rsid w:val="006723FB"/>
    <w:rsid w:val="006727A7"/>
    <w:rsid w:val="006727E6"/>
    <w:rsid w:val="006728BA"/>
    <w:rsid w:val="00672A29"/>
    <w:rsid w:val="00672CDE"/>
    <w:rsid w:val="00672F50"/>
    <w:rsid w:val="0067318E"/>
    <w:rsid w:val="006731CA"/>
    <w:rsid w:val="006734D6"/>
    <w:rsid w:val="006735AF"/>
    <w:rsid w:val="006737C7"/>
    <w:rsid w:val="006738C9"/>
    <w:rsid w:val="00673921"/>
    <w:rsid w:val="0067396A"/>
    <w:rsid w:val="00673C3C"/>
    <w:rsid w:val="00673C55"/>
    <w:rsid w:val="00673FB1"/>
    <w:rsid w:val="0067401C"/>
    <w:rsid w:val="006740D8"/>
    <w:rsid w:val="0067420A"/>
    <w:rsid w:val="006743BD"/>
    <w:rsid w:val="006743D0"/>
    <w:rsid w:val="00674577"/>
    <w:rsid w:val="00674731"/>
    <w:rsid w:val="0067495B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D7A"/>
    <w:rsid w:val="00674F9B"/>
    <w:rsid w:val="00674FF7"/>
    <w:rsid w:val="00675180"/>
    <w:rsid w:val="006756C5"/>
    <w:rsid w:val="006756FA"/>
    <w:rsid w:val="0067580C"/>
    <w:rsid w:val="00675C0D"/>
    <w:rsid w:val="00675D3E"/>
    <w:rsid w:val="00675EE3"/>
    <w:rsid w:val="00675EE6"/>
    <w:rsid w:val="0067608B"/>
    <w:rsid w:val="0067655A"/>
    <w:rsid w:val="00676613"/>
    <w:rsid w:val="006766D3"/>
    <w:rsid w:val="0067672F"/>
    <w:rsid w:val="0067674C"/>
    <w:rsid w:val="00676778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3B5"/>
    <w:rsid w:val="0067742D"/>
    <w:rsid w:val="00677463"/>
    <w:rsid w:val="00677503"/>
    <w:rsid w:val="006775B6"/>
    <w:rsid w:val="00677748"/>
    <w:rsid w:val="00677954"/>
    <w:rsid w:val="00677DB8"/>
    <w:rsid w:val="00677FAD"/>
    <w:rsid w:val="00677FAE"/>
    <w:rsid w:val="006801AB"/>
    <w:rsid w:val="00680343"/>
    <w:rsid w:val="00680543"/>
    <w:rsid w:val="006806EB"/>
    <w:rsid w:val="006807CC"/>
    <w:rsid w:val="00680846"/>
    <w:rsid w:val="00680A7B"/>
    <w:rsid w:val="00680BDF"/>
    <w:rsid w:val="00680DA9"/>
    <w:rsid w:val="00680FEF"/>
    <w:rsid w:val="00681133"/>
    <w:rsid w:val="00681148"/>
    <w:rsid w:val="006813C5"/>
    <w:rsid w:val="00681778"/>
    <w:rsid w:val="00681BFC"/>
    <w:rsid w:val="00681DDB"/>
    <w:rsid w:val="0068201B"/>
    <w:rsid w:val="00682588"/>
    <w:rsid w:val="006825C4"/>
    <w:rsid w:val="00682DFC"/>
    <w:rsid w:val="00682E6F"/>
    <w:rsid w:val="00682E70"/>
    <w:rsid w:val="00683093"/>
    <w:rsid w:val="00683457"/>
    <w:rsid w:val="00683466"/>
    <w:rsid w:val="00683704"/>
    <w:rsid w:val="006837B5"/>
    <w:rsid w:val="006838B8"/>
    <w:rsid w:val="00683B1C"/>
    <w:rsid w:val="00683D66"/>
    <w:rsid w:val="00683F3A"/>
    <w:rsid w:val="00684012"/>
    <w:rsid w:val="006840E5"/>
    <w:rsid w:val="006844D5"/>
    <w:rsid w:val="00684C2A"/>
    <w:rsid w:val="00684CA4"/>
    <w:rsid w:val="00684CF1"/>
    <w:rsid w:val="00684D6B"/>
    <w:rsid w:val="00684E38"/>
    <w:rsid w:val="00684F71"/>
    <w:rsid w:val="00684F9E"/>
    <w:rsid w:val="0068506B"/>
    <w:rsid w:val="0068509F"/>
    <w:rsid w:val="00685495"/>
    <w:rsid w:val="00685713"/>
    <w:rsid w:val="006857E4"/>
    <w:rsid w:val="006859A6"/>
    <w:rsid w:val="00685AC9"/>
    <w:rsid w:val="00685B3D"/>
    <w:rsid w:val="00685B90"/>
    <w:rsid w:val="00685BAF"/>
    <w:rsid w:val="00685C77"/>
    <w:rsid w:val="00685DD9"/>
    <w:rsid w:val="00685F0F"/>
    <w:rsid w:val="00686082"/>
    <w:rsid w:val="0068610B"/>
    <w:rsid w:val="0068629A"/>
    <w:rsid w:val="00686789"/>
    <w:rsid w:val="00686796"/>
    <w:rsid w:val="006869BF"/>
    <w:rsid w:val="00686A1A"/>
    <w:rsid w:val="00686B4C"/>
    <w:rsid w:val="00686BEF"/>
    <w:rsid w:val="00686C07"/>
    <w:rsid w:val="00686C68"/>
    <w:rsid w:val="00686E3E"/>
    <w:rsid w:val="006872BC"/>
    <w:rsid w:val="00687749"/>
    <w:rsid w:val="00687887"/>
    <w:rsid w:val="00687A44"/>
    <w:rsid w:val="00687FBB"/>
    <w:rsid w:val="00690058"/>
    <w:rsid w:val="00690727"/>
    <w:rsid w:val="00690C86"/>
    <w:rsid w:val="00690F38"/>
    <w:rsid w:val="006911C6"/>
    <w:rsid w:val="00691516"/>
    <w:rsid w:val="00691563"/>
    <w:rsid w:val="006915D6"/>
    <w:rsid w:val="00691BB1"/>
    <w:rsid w:val="00691BF9"/>
    <w:rsid w:val="00691C2F"/>
    <w:rsid w:val="00691DA2"/>
    <w:rsid w:val="00691DF3"/>
    <w:rsid w:val="0069203E"/>
    <w:rsid w:val="006920AD"/>
    <w:rsid w:val="00692384"/>
    <w:rsid w:val="006927F3"/>
    <w:rsid w:val="006928C4"/>
    <w:rsid w:val="00692A31"/>
    <w:rsid w:val="00692B83"/>
    <w:rsid w:val="00692C41"/>
    <w:rsid w:val="0069301B"/>
    <w:rsid w:val="006933EE"/>
    <w:rsid w:val="00693F0D"/>
    <w:rsid w:val="00694550"/>
    <w:rsid w:val="006946D1"/>
    <w:rsid w:val="0069473C"/>
    <w:rsid w:val="00694D73"/>
    <w:rsid w:val="00694FC1"/>
    <w:rsid w:val="00695009"/>
    <w:rsid w:val="0069505B"/>
    <w:rsid w:val="0069512C"/>
    <w:rsid w:val="006951A2"/>
    <w:rsid w:val="0069530A"/>
    <w:rsid w:val="006953E7"/>
    <w:rsid w:val="00695836"/>
    <w:rsid w:val="00695892"/>
    <w:rsid w:val="00695A0E"/>
    <w:rsid w:val="00695A3F"/>
    <w:rsid w:val="00695B2D"/>
    <w:rsid w:val="00695C52"/>
    <w:rsid w:val="00695C8E"/>
    <w:rsid w:val="00695D7A"/>
    <w:rsid w:val="00695D85"/>
    <w:rsid w:val="00695DD4"/>
    <w:rsid w:val="00696358"/>
    <w:rsid w:val="00696382"/>
    <w:rsid w:val="0069650B"/>
    <w:rsid w:val="00696591"/>
    <w:rsid w:val="0069717B"/>
    <w:rsid w:val="0069723E"/>
    <w:rsid w:val="00697451"/>
    <w:rsid w:val="006975A2"/>
    <w:rsid w:val="00697630"/>
    <w:rsid w:val="006976CC"/>
    <w:rsid w:val="006978F4"/>
    <w:rsid w:val="00697B55"/>
    <w:rsid w:val="00697FDF"/>
    <w:rsid w:val="006A02A2"/>
    <w:rsid w:val="006A03D4"/>
    <w:rsid w:val="006A049C"/>
    <w:rsid w:val="006A07D9"/>
    <w:rsid w:val="006A09EC"/>
    <w:rsid w:val="006A0B0D"/>
    <w:rsid w:val="006A0B7E"/>
    <w:rsid w:val="006A0C97"/>
    <w:rsid w:val="006A0CDC"/>
    <w:rsid w:val="006A0D44"/>
    <w:rsid w:val="006A0E60"/>
    <w:rsid w:val="006A0FC1"/>
    <w:rsid w:val="006A15B9"/>
    <w:rsid w:val="006A1A60"/>
    <w:rsid w:val="006A1AF1"/>
    <w:rsid w:val="006A216B"/>
    <w:rsid w:val="006A2265"/>
    <w:rsid w:val="006A2391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2DB"/>
    <w:rsid w:val="006A44EC"/>
    <w:rsid w:val="006A49C9"/>
    <w:rsid w:val="006A4C22"/>
    <w:rsid w:val="006A4D7C"/>
    <w:rsid w:val="006A4DB8"/>
    <w:rsid w:val="006A4ECA"/>
    <w:rsid w:val="006A515B"/>
    <w:rsid w:val="006A51EE"/>
    <w:rsid w:val="006A53DD"/>
    <w:rsid w:val="006A55C8"/>
    <w:rsid w:val="006A5D93"/>
    <w:rsid w:val="006A5E3B"/>
    <w:rsid w:val="006A5F55"/>
    <w:rsid w:val="006A608B"/>
    <w:rsid w:val="006A657A"/>
    <w:rsid w:val="006A657B"/>
    <w:rsid w:val="006A699F"/>
    <w:rsid w:val="006A6E8D"/>
    <w:rsid w:val="006A72CA"/>
    <w:rsid w:val="006A73CD"/>
    <w:rsid w:val="006A75FE"/>
    <w:rsid w:val="006A7709"/>
    <w:rsid w:val="006A7ABE"/>
    <w:rsid w:val="006A7F3E"/>
    <w:rsid w:val="006B0475"/>
    <w:rsid w:val="006B06E9"/>
    <w:rsid w:val="006B06EA"/>
    <w:rsid w:val="006B0721"/>
    <w:rsid w:val="006B0A45"/>
    <w:rsid w:val="006B0C1B"/>
    <w:rsid w:val="006B0D27"/>
    <w:rsid w:val="006B0F40"/>
    <w:rsid w:val="006B1381"/>
    <w:rsid w:val="006B1460"/>
    <w:rsid w:val="006B1514"/>
    <w:rsid w:val="006B173E"/>
    <w:rsid w:val="006B17BD"/>
    <w:rsid w:val="006B1DCF"/>
    <w:rsid w:val="006B27A7"/>
    <w:rsid w:val="006B2835"/>
    <w:rsid w:val="006B2860"/>
    <w:rsid w:val="006B2A05"/>
    <w:rsid w:val="006B2C79"/>
    <w:rsid w:val="006B2CB1"/>
    <w:rsid w:val="006B2CB2"/>
    <w:rsid w:val="006B2E78"/>
    <w:rsid w:val="006B2EF0"/>
    <w:rsid w:val="006B2F34"/>
    <w:rsid w:val="006B2FDE"/>
    <w:rsid w:val="006B320F"/>
    <w:rsid w:val="006B335F"/>
    <w:rsid w:val="006B3445"/>
    <w:rsid w:val="006B346B"/>
    <w:rsid w:val="006B346C"/>
    <w:rsid w:val="006B3471"/>
    <w:rsid w:val="006B3567"/>
    <w:rsid w:val="006B36FF"/>
    <w:rsid w:val="006B3B18"/>
    <w:rsid w:val="006B3B3D"/>
    <w:rsid w:val="006B410B"/>
    <w:rsid w:val="006B4270"/>
    <w:rsid w:val="006B4613"/>
    <w:rsid w:val="006B49A0"/>
    <w:rsid w:val="006B4BC0"/>
    <w:rsid w:val="006B4E94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9FF"/>
    <w:rsid w:val="006B5A0E"/>
    <w:rsid w:val="006B5AA7"/>
    <w:rsid w:val="006B6030"/>
    <w:rsid w:val="006B60AE"/>
    <w:rsid w:val="006B62D9"/>
    <w:rsid w:val="006B6349"/>
    <w:rsid w:val="006B63E1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5A6"/>
    <w:rsid w:val="006B75DA"/>
    <w:rsid w:val="006B798B"/>
    <w:rsid w:val="006B7A53"/>
    <w:rsid w:val="006B7C2D"/>
    <w:rsid w:val="006B7C97"/>
    <w:rsid w:val="006B7CE7"/>
    <w:rsid w:val="006C0231"/>
    <w:rsid w:val="006C0499"/>
    <w:rsid w:val="006C05B8"/>
    <w:rsid w:val="006C06CF"/>
    <w:rsid w:val="006C0741"/>
    <w:rsid w:val="006C0953"/>
    <w:rsid w:val="006C0B90"/>
    <w:rsid w:val="006C0C73"/>
    <w:rsid w:val="006C0CF9"/>
    <w:rsid w:val="006C11FC"/>
    <w:rsid w:val="006C137C"/>
    <w:rsid w:val="006C16BD"/>
    <w:rsid w:val="006C17FE"/>
    <w:rsid w:val="006C1A35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7DA"/>
    <w:rsid w:val="006C3F40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EB8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156"/>
    <w:rsid w:val="006C6426"/>
    <w:rsid w:val="006C66C0"/>
    <w:rsid w:val="006C6859"/>
    <w:rsid w:val="006C6ABE"/>
    <w:rsid w:val="006C6C51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BFA"/>
    <w:rsid w:val="006D0CDE"/>
    <w:rsid w:val="006D0F7C"/>
    <w:rsid w:val="006D1038"/>
    <w:rsid w:val="006D123F"/>
    <w:rsid w:val="006D1316"/>
    <w:rsid w:val="006D13EA"/>
    <w:rsid w:val="006D140D"/>
    <w:rsid w:val="006D1624"/>
    <w:rsid w:val="006D16C7"/>
    <w:rsid w:val="006D1AF1"/>
    <w:rsid w:val="006D1BBD"/>
    <w:rsid w:val="006D1C1C"/>
    <w:rsid w:val="006D1C34"/>
    <w:rsid w:val="006D1F02"/>
    <w:rsid w:val="006D1F88"/>
    <w:rsid w:val="006D2155"/>
    <w:rsid w:val="006D2377"/>
    <w:rsid w:val="006D2571"/>
    <w:rsid w:val="006D25B4"/>
    <w:rsid w:val="006D25FF"/>
    <w:rsid w:val="006D2855"/>
    <w:rsid w:val="006D2A09"/>
    <w:rsid w:val="006D2C5C"/>
    <w:rsid w:val="006D31CB"/>
    <w:rsid w:val="006D3296"/>
    <w:rsid w:val="006D32BC"/>
    <w:rsid w:val="006D3375"/>
    <w:rsid w:val="006D3540"/>
    <w:rsid w:val="006D3791"/>
    <w:rsid w:val="006D3C75"/>
    <w:rsid w:val="006D3D58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4A4"/>
    <w:rsid w:val="006D6531"/>
    <w:rsid w:val="006D68C9"/>
    <w:rsid w:val="006D696D"/>
    <w:rsid w:val="006D6A49"/>
    <w:rsid w:val="006D6C7C"/>
    <w:rsid w:val="006D71C3"/>
    <w:rsid w:val="006D7328"/>
    <w:rsid w:val="006D76CC"/>
    <w:rsid w:val="006D7750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839"/>
    <w:rsid w:val="006E0857"/>
    <w:rsid w:val="006E086A"/>
    <w:rsid w:val="006E0B7E"/>
    <w:rsid w:val="006E0DFA"/>
    <w:rsid w:val="006E1100"/>
    <w:rsid w:val="006E1541"/>
    <w:rsid w:val="006E1968"/>
    <w:rsid w:val="006E19C1"/>
    <w:rsid w:val="006E1B7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B3F"/>
    <w:rsid w:val="006E2CA9"/>
    <w:rsid w:val="006E2D50"/>
    <w:rsid w:val="006E2D96"/>
    <w:rsid w:val="006E2F87"/>
    <w:rsid w:val="006E2FC7"/>
    <w:rsid w:val="006E30F3"/>
    <w:rsid w:val="006E30FD"/>
    <w:rsid w:val="006E337C"/>
    <w:rsid w:val="006E365E"/>
    <w:rsid w:val="006E36C6"/>
    <w:rsid w:val="006E3791"/>
    <w:rsid w:val="006E3ADF"/>
    <w:rsid w:val="006E42B7"/>
    <w:rsid w:val="006E4596"/>
    <w:rsid w:val="006E466C"/>
    <w:rsid w:val="006E46E2"/>
    <w:rsid w:val="006E4E54"/>
    <w:rsid w:val="006E5317"/>
    <w:rsid w:val="006E5864"/>
    <w:rsid w:val="006E5BB3"/>
    <w:rsid w:val="006E6052"/>
    <w:rsid w:val="006E62B6"/>
    <w:rsid w:val="006E65EB"/>
    <w:rsid w:val="006E6629"/>
    <w:rsid w:val="006E6790"/>
    <w:rsid w:val="006E6C39"/>
    <w:rsid w:val="006E6D04"/>
    <w:rsid w:val="006E7103"/>
    <w:rsid w:val="006E714F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C42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0D48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C7C"/>
    <w:rsid w:val="006F3F0D"/>
    <w:rsid w:val="006F3F54"/>
    <w:rsid w:val="006F40EE"/>
    <w:rsid w:val="006F4515"/>
    <w:rsid w:val="006F4563"/>
    <w:rsid w:val="006F4596"/>
    <w:rsid w:val="006F47BC"/>
    <w:rsid w:val="006F47D0"/>
    <w:rsid w:val="006F4804"/>
    <w:rsid w:val="006F485F"/>
    <w:rsid w:val="006F4A03"/>
    <w:rsid w:val="006F4D13"/>
    <w:rsid w:val="006F4DBB"/>
    <w:rsid w:val="006F4DD8"/>
    <w:rsid w:val="006F4EFA"/>
    <w:rsid w:val="006F4F91"/>
    <w:rsid w:val="006F51FE"/>
    <w:rsid w:val="006F57AB"/>
    <w:rsid w:val="006F58A3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6D90"/>
    <w:rsid w:val="006F6F7B"/>
    <w:rsid w:val="006F748C"/>
    <w:rsid w:val="006F76B7"/>
    <w:rsid w:val="006F78F8"/>
    <w:rsid w:val="006F78FC"/>
    <w:rsid w:val="006F7B0B"/>
    <w:rsid w:val="006F7BB6"/>
    <w:rsid w:val="006F7C39"/>
    <w:rsid w:val="006F7DD5"/>
    <w:rsid w:val="006F7E10"/>
    <w:rsid w:val="006F7F63"/>
    <w:rsid w:val="00700199"/>
    <w:rsid w:val="0070024D"/>
    <w:rsid w:val="007002E5"/>
    <w:rsid w:val="00700714"/>
    <w:rsid w:val="00700891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0"/>
    <w:rsid w:val="0070280D"/>
    <w:rsid w:val="00702C19"/>
    <w:rsid w:val="00702E64"/>
    <w:rsid w:val="007030B9"/>
    <w:rsid w:val="007030C2"/>
    <w:rsid w:val="00703113"/>
    <w:rsid w:val="007037B0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68"/>
    <w:rsid w:val="00704D80"/>
    <w:rsid w:val="00704E49"/>
    <w:rsid w:val="00705272"/>
    <w:rsid w:val="00705578"/>
    <w:rsid w:val="007055F2"/>
    <w:rsid w:val="007056DE"/>
    <w:rsid w:val="007056F0"/>
    <w:rsid w:val="007058C2"/>
    <w:rsid w:val="0070593C"/>
    <w:rsid w:val="00705A91"/>
    <w:rsid w:val="00705EC2"/>
    <w:rsid w:val="00705F93"/>
    <w:rsid w:val="007065AD"/>
    <w:rsid w:val="00706740"/>
    <w:rsid w:val="00706866"/>
    <w:rsid w:val="007072BA"/>
    <w:rsid w:val="007073B4"/>
    <w:rsid w:val="007073FD"/>
    <w:rsid w:val="00707405"/>
    <w:rsid w:val="00707A57"/>
    <w:rsid w:val="00707A8B"/>
    <w:rsid w:val="00707CEB"/>
    <w:rsid w:val="00707FE3"/>
    <w:rsid w:val="00710096"/>
    <w:rsid w:val="007103D1"/>
    <w:rsid w:val="007104A4"/>
    <w:rsid w:val="007104F5"/>
    <w:rsid w:val="007105C5"/>
    <w:rsid w:val="00710693"/>
    <w:rsid w:val="007108D3"/>
    <w:rsid w:val="00710A5F"/>
    <w:rsid w:val="00710CDB"/>
    <w:rsid w:val="00710DC0"/>
    <w:rsid w:val="00710DCA"/>
    <w:rsid w:val="007111BC"/>
    <w:rsid w:val="00711231"/>
    <w:rsid w:val="007115F1"/>
    <w:rsid w:val="0071181A"/>
    <w:rsid w:val="00711859"/>
    <w:rsid w:val="007118D8"/>
    <w:rsid w:val="00712166"/>
    <w:rsid w:val="00712356"/>
    <w:rsid w:val="00712382"/>
    <w:rsid w:val="00712508"/>
    <w:rsid w:val="00712A2B"/>
    <w:rsid w:val="00712E04"/>
    <w:rsid w:val="00712E56"/>
    <w:rsid w:val="0071302C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1B3"/>
    <w:rsid w:val="0071434B"/>
    <w:rsid w:val="00714615"/>
    <w:rsid w:val="007146CD"/>
    <w:rsid w:val="00714762"/>
    <w:rsid w:val="00714C61"/>
    <w:rsid w:val="00714E2F"/>
    <w:rsid w:val="00714EA7"/>
    <w:rsid w:val="00714F7B"/>
    <w:rsid w:val="00715028"/>
    <w:rsid w:val="007150C6"/>
    <w:rsid w:val="00715150"/>
    <w:rsid w:val="00715313"/>
    <w:rsid w:val="0071534C"/>
    <w:rsid w:val="007154BF"/>
    <w:rsid w:val="00715712"/>
    <w:rsid w:val="00715AA5"/>
    <w:rsid w:val="00715AB1"/>
    <w:rsid w:val="0071636A"/>
    <w:rsid w:val="00716409"/>
    <w:rsid w:val="007164AC"/>
    <w:rsid w:val="00716708"/>
    <w:rsid w:val="00716709"/>
    <w:rsid w:val="00716A1D"/>
    <w:rsid w:val="00716D5E"/>
    <w:rsid w:val="00716DEC"/>
    <w:rsid w:val="0071704A"/>
    <w:rsid w:val="007170FB"/>
    <w:rsid w:val="0071764A"/>
    <w:rsid w:val="00717848"/>
    <w:rsid w:val="00717DD7"/>
    <w:rsid w:val="00717F53"/>
    <w:rsid w:val="007200E4"/>
    <w:rsid w:val="0072014F"/>
    <w:rsid w:val="007203DF"/>
    <w:rsid w:val="007204F1"/>
    <w:rsid w:val="0072054E"/>
    <w:rsid w:val="00720584"/>
    <w:rsid w:val="00720A4D"/>
    <w:rsid w:val="00720AA4"/>
    <w:rsid w:val="00720D81"/>
    <w:rsid w:val="00720E7C"/>
    <w:rsid w:val="0072102D"/>
    <w:rsid w:val="00721120"/>
    <w:rsid w:val="0072160E"/>
    <w:rsid w:val="00721782"/>
    <w:rsid w:val="007217EF"/>
    <w:rsid w:val="007218A8"/>
    <w:rsid w:val="00721956"/>
    <w:rsid w:val="007219C1"/>
    <w:rsid w:val="00721B66"/>
    <w:rsid w:val="00721D4D"/>
    <w:rsid w:val="00721E43"/>
    <w:rsid w:val="00722213"/>
    <w:rsid w:val="00722369"/>
    <w:rsid w:val="0072246D"/>
    <w:rsid w:val="007224A2"/>
    <w:rsid w:val="00722C7C"/>
    <w:rsid w:val="00722FA0"/>
    <w:rsid w:val="00722FD1"/>
    <w:rsid w:val="007230B0"/>
    <w:rsid w:val="007235F7"/>
    <w:rsid w:val="00723627"/>
    <w:rsid w:val="00723973"/>
    <w:rsid w:val="00723B63"/>
    <w:rsid w:val="00723C1A"/>
    <w:rsid w:val="00723C24"/>
    <w:rsid w:val="00723D21"/>
    <w:rsid w:val="00723E20"/>
    <w:rsid w:val="0072478D"/>
    <w:rsid w:val="00724A99"/>
    <w:rsid w:val="00724AEA"/>
    <w:rsid w:val="00724CD0"/>
    <w:rsid w:val="00724D91"/>
    <w:rsid w:val="007254E8"/>
    <w:rsid w:val="00725981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17"/>
    <w:rsid w:val="00726D56"/>
    <w:rsid w:val="00726F79"/>
    <w:rsid w:val="00727048"/>
    <w:rsid w:val="0072719E"/>
    <w:rsid w:val="00727725"/>
    <w:rsid w:val="00727770"/>
    <w:rsid w:val="007278B9"/>
    <w:rsid w:val="00727C57"/>
    <w:rsid w:val="00727CBD"/>
    <w:rsid w:val="00727E16"/>
    <w:rsid w:val="00727FE6"/>
    <w:rsid w:val="007302F5"/>
    <w:rsid w:val="00730340"/>
    <w:rsid w:val="00730422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2FB3"/>
    <w:rsid w:val="00733113"/>
    <w:rsid w:val="007332B0"/>
    <w:rsid w:val="007335A3"/>
    <w:rsid w:val="007336A7"/>
    <w:rsid w:val="007337C9"/>
    <w:rsid w:val="00733922"/>
    <w:rsid w:val="00733DEB"/>
    <w:rsid w:val="00734089"/>
    <w:rsid w:val="007340A0"/>
    <w:rsid w:val="0073415F"/>
    <w:rsid w:val="007341AD"/>
    <w:rsid w:val="007343C0"/>
    <w:rsid w:val="00734605"/>
    <w:rsid w:val="007347F7"/>
    <w:rsid w:val="00734897"/>
    <w:rsid w:val="00734928"/>
    <w:rsid w:val="00734CCA"/>
    <w:rsid w:val="0073510A"/>
    <w:rsid w:val="007351AF"/>
    <w:rsid w:val="007352AC"/>
    <w:rsid w:val="007359F3"/>
    <w:rsid w:val="00735ADF"/>
    <w:rsid w:val="00735B2C"/>
    <w:rsid w:val="00735FEB"/>
    <w:rsid w:val="007360B4"/>
    <w:rsid w:val="00736364"/>
    <w:rsid w:val="00736495"/>
    <w:rsid w:val="00736C2D"/>
    <w:rsid w:val="00736CBB"/>
    <w:rsid w:val="00736D9D"/>
    <w:rsid w:val="00736F8E"/>
    <w:rsid w:val="007373B2"/>
    <w:rsid w:val="0073746D"/>
    <w:rsid w:val="007374A0"/>
    <w:rsid w:val="007374EF"/>
    <w:rsid w:val="00737CA8"/>
    <w:rsid w:val="00737EF8"/>
    <w:rsid w:val="00737FE6"/>
    <w:rsid w:val="007404AC"/>
    <w:rsid w:val="00740528"/>
    <w:rsid w:val="00740813"/>
    <w:rsid w:val="007409F5"/>
    <w:rsid w:val="00740B3D"/>
    <w:rsid w:val="00740BDB"/>
    <w:rsid w:val="00740C54"/>
    <w:rsid w:val="0074140D"/>
    <w:rsid w:val="00741844"/>
    <w:rsid w:val="007418AE"/>
    <w:rsid w:val="00741AB2"/>
    <w:rsid w:val="00741C1D"/>
    <w:rsid w:val="00741EFD"/>
    <w:rsid w:val="007421EF"/>
    <w:rsid w:val="007425DC"/>
    <w:rsid w:val="00742617"/>
    <w:rsid w:val="00742D87"/>
    <w:rsid w:val="00743133"/>
    <w:rsid w:val="007433FC"/>
    <w:rsid w:val="00743A51"/>
    <w:rsid w:val="00743A7E"/>
    <w:rsid w:val="00743AC1"/>
    <w:rsid w:val="00743ADE"/>
    <w:rsid w:val="00743BDD"/>
    <w:rsid w:val="00743CDE"/>
    <w:rsid w:val="00744395"/>
    <w:rsid w:val="00744976"/>
    <w:rsid w:val="00744D36"/>
    <w:rsid w:val="007450B3"/>
    <w:rsid w:val="007451F6"/>
    <w:rsid w:val="007454CD"/>
    <w:rsid w:val="0074555D"/>
    <w:rsid w:val="007455D9"/>
    <w:rsid w:val="00745777"/>
    <w:rsid w:val="00745AFE"/>
    <w:rsid w:val="00745C62"/>
    <w:rsid w:val="00745CB3"/>
    <w:rsid w:val="00745CBC"/>
    <w:rsid w:val="00745CCC"/>
    <w:rsid w:val="00745D84"/>
    <w:rsid w:val="00745E44"/>
    <w:rsid w:val="00745F44"/>
    <w:rsid w:val="00745F7A"/>
    <w:rsid w:val="00746249"/>
    <w:rsid w:val="007462CD"/>
    <w:rsid w:val="007462F0"/>
    <w:rsid w:val="00746310"/>
    <w:rsid w:val="0074637E"/>
    <w:rsid w:val="00746FF9"/>
    <w:rsid w:val="00747326"/>
    <w:rsid w:val="007473D8"/>
    <w:rsid w:val="00747C00"/>
    <w:rsid w:val="00747DC7"/>
    <w:rsid w:val="0075017F"/>
    <w:rsid w:val="0075039B"/>
    <w:rsid w:val="007503F9"/>
    <w:rsid w:val="00750513"/>
    <w:rsid w:val="00750559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ADC"/>
    <w:rsid w:val="00752B91"/>
    <w:rsid w:val="00752F2E"/>
    <w:rsid w:val="0075313C"/>
    <w:rsid w:val="007532C1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14"/>
    <w:rsid w:val="007549C0"/>
    <w:rsid w:val="00754B72"/>
    <w:rsid w:val="00754F94"/>
    <w:rsid w:val="007554E7"/>
    <w:rsid w:val="007555EF"/>
    <w:rsid w:val="00755953"/>
    <w:rsid w:val="00755A39"/>
    <w:rsid w:val="00755B41"/>
    <w:rsid w:val="00755DD3"/>
    <w:rsid w:val="00756300"/>
    <w:rsid w:val="00756327"/>
    <w:rsid w:val="007564C3"/>
    <w:rsid w:val="00756B96"/>
    <w:rsid w:val="00756C53"/>
    <w:rsid w:val="00756E96"/>
    <w:rsid w:val="00756FAE"/>
    <w:rsid w:val="0075778A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132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2F31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27D"/>
    <w:rsid w:val="00766158"/>
    <w:rsid w:val="007661FF"/>
    <w:rsid w:val="0076625F"/>
    <w:rsid w:val="00766295"/>
    <w:rsid w:val="007662D4"/>
    <w:rsid w:val="007665CA"/>
    <w:rsid w:val="007665D3"/>
    <w:rsid w:val="0076679C"/>
    <w:rsid w:val="00766BC7"/>
    <w:rsid w:val="00766F6D"/>
    <w:rsid w:val="007670C0"/>
    <w:rsid w:val="00767175"/>
    <w:rsid w:val="007672A3"/>
    <w:rsid w:val="007673B5"/>
    <w:rsid w:val="007674CF"/>
    <w:rsid w:val="007676FF"/>
    <w:rsid w:val="00767AF1"/>
    <w:rsid w:val="00767BCE"/>
    <w:rsid w:val="00767D71"/>
    <w:rsid w:val="00767E2C"/>
    <w:rsid w:val="00767F1A"/>
    <w:rsid w:val="007700F1"/>
    <w:rsid w:val="00770141"/>
    <w:rsid w:val="0077036F"/>
    <w:rsid w:val="00770516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0F81"/>
    <w:rsid w:val="00771127"/>
    <w:rsid w:val="007711F7"/>
    <w:rsid w:val="00771203"/>
    <w:rsid w:val="007712B1"/>
    <w:rsid w:val="007712B7"/>
    <w:rsid w:val="007713B3"/>
    <w:rsid w:val="007714A3"/>
    <w:rsid w:val="007714B2"/>
    <w:rsid w:val="00771547"/>
    <w:rsid w:val="0077159F"/>
    <w:rsid w:val="0077194E"/>
    <w:rsid w:val="00771A4E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C8"/>
    <w:rsid w:val="00773AEC"/>
    <w:rsid w:val="00773C32"/>
    <w:rsid w:val="00773CDD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74A"/>
    <w:rsid w:val="0077483B"/>
    <w:rsid w:val="00774A01"/>
    <w:rsid w:val="00774A6B"/>
    <w:rsid w:val="00775339"/>
    <w:rsid w:val="0077537C"/>
    <w:rsid w:val="0077553A"/>
    <w:rsid w:val="007755BA"/>
    <w:rsid w:val="007757F7"/>
    <w:rsid w:val="007758C3"/>
    <w:rsid w:val="00775DBA"/>
    <w:rsid w:val="00775FFF"/>
    <w:rsid w:val="00776025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387"/>
    <w:rsid w:val="00777488"/>
    <w:rsid w:val="007776C8"/>
    <w:rsid w:val="007778C0"/>
    <w:rsid w:val="00777939"/>
    <w:rsid w:val="00777CFF"/>
    <w:rsid w:val="00777DC9"/>
    <w:rsid w:val="00777F55"/>
    <w:rsid w:val="00777FDF"/>
    <w:rsid w:val="0078037F"/>
    <w:rsid w:val="00780517"/>
    <w:rsid w:val="007806D3"/>
    <w:rsid w:val="00780EE0"/>
    <w:rsid w:val="00780F08"/>
    <w:rsid w:val="0078154D"/>
    <w:rsid w:val="007816A7"/>
    <w:rsid w:val="007817CA"/>
    <w:rsid w:val="0078187B"/>
    <w:rsid w:val="00781918"/>
    <w:rsid w:val="0078191B"/>
    <w:rsid w:val="00781A5B"/>
    <w:rsid w:val="00781C58"/>
    <w:rsid w:val="00781DC1"/>
    <w:rsid w:val="00781FFC"/>
    <w:rsid w:val="00782285"/>
    <w:rsid w:val="00782591"/>
    <w:rsid w:val="007825D0"/>
    <w:rsid w:val="007826A0"/>
    <w:rsid w:val="0078272E"/>
    <w:rsid w:val="00782ED6"/>
    <w:rsid w:val="00783104"/>
    <w:rsid w:val="0078319A"/>
    <w:rsid w:val="007832C8"/>
    <w:rsid w:val="007832E2"/>
    <w:rsid w:val="00783621"/>
    <w:rsid w:val="00783895"/>
    <w:rsid w:val="00783C7D"/>
    <w:rsid w:val="00783CB2"/>
    <w:rsid w:val="00783CB8"/>
    <w:rsid w:val="00783E1C"/>
    <w:rsid w:val="007842BC"/>
    <w:rsid w:val="007847F1"/>
    <w:rsid w:val="00784966"/>
    <w:rsid w:val="00784A8A"/>
    <w:rsid w:val="00784B83"/>
    <w:rsid w:val="00784BCF"/>
    <w:rsid w:val="00784D4B"/>
    <w:rsid w:val="00785081"/>
    <w:rsid w:val="007853CF"/>
    <w:rsid w:val="00785425"/>
    <w:rsid w:val="0078548E"/>
    <w:rsid w:val="007854E6"/>
    <w:rsid w:val="007854EF"/>
    <w:rsid w:val="0078550F"/>
    <w:rsid w:val="0078552B"/>
    <w:rsid w:val="0078557A"/>
    <w:rsid w:val="0078575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5DB"/>
    <w:rsid w:val="00787691"/>
    <w:rsid w:val="00787853"/>
    <w:rsid w:val="00787EC7"/>
    <w:rsid w:val="00787FDD"/>
    <w:rsid w:val="00790331"/>
    <w:rsid w:val="0079038B"/>
    <w:rsid w:val="007903C5"/>
    <w:rsid w:val="007904E8"/>
    <w:rsid w:val="007906E2"/>
    <w:rsid w:val="00790757"/>
    <w:rsid w:val="0079089F"/>
    <w:rsid w:val="007908BE"/>
    <w:rsid w:val="007909EF"/>
    <w:rsid w:val="00790B00"/>
    <w:rsid w:val="00790D94"/>
    <w:rsid w:val="00790FC8"/>
    <w:rsid w:val="007910CB"/>
    <w:rsid w:val="0079134D"/>
    <w:rsid w:val="007917D1"/>
    <w:rsid w:val="007919CC"/>
    <w:rsid w:val="007919F0"/>
    <w:rsid w:val="00791C7C"/>
    <w:rsid w:val="00791D0B"/>
    <w:rsid w:val="00791DFF"/>
    <w:rsid w:val="00791F0D"/>
    <w:rsid w:val="00791F6A"/>
    <w:rsid w:val="00791F6E"/>
    <w:rsid w:val="007928E3"/>
    <w:rsid w:val="00792A2B"/>
    <w:rsid w:val="00792B21"/>
    <w:rsid w:val="00792DB1"/>
    <w:rsid w:val="00793016"/>
    <w:rsid w:val="00793056"/>
    <w:rsid w:val="00793194"/>
    <w:rsid w:val="007931BD"/>
    <w:rsid w:val="00793497"/>
    <w:rsid w:val="00793817"/>
    <w:rsid w:val="0079389C"/>
    <w:rsid w:val="00793B9F"/>
    <w:rsid w:val="00793E4E"/>
    <w:rsid w:val="00793E9A"/>
    <w:rsid w:val="00793EE3"/>
    <w:rsid w:val="0079407D"/>
    <w:rsid w:val="00794303"/>
    <w:rsid w:val="0079482E"/>
    <w:rsid w:val="00794CE9"/>
    <w:rsid w:val="00794F84"/>
    <w:rsid w:val="0079511E"/>
    <w:rsid w:val="00795265"/>
    <w:rsid w:val="007953C8"/>
    <w:rsid w:val="007954A3"/>
    <w:rsid w:val="0079560C"/>
    <w:rsid w:val="00795623"/>
    <w:rsid w:val="00795A32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992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56E"/>
    <w:rsid w:val="007A1A00"/>
    <w:rsid w:val="007A1A5A"/>
    <w:rsid w:val="007A1DE2"/>
    <w:rsid w:val="007A1F95"/>
    <w:rsid w:val="007A220F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974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191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669"/>
    <w:rsid w:val="007A6775"/>
    <w:rsid w:val="007A6932"/>
    <w:rsid w:val="007A6AF8"/>
    <w:rsid w:val="007A6D61"/>
    <w:rsid w:val="007A6DB4"/>
    <w:rsid w:val="007A6E7A"/>
    <w:rsid w:val="007A6ED7"/>
    <w:rsid w:val="007A7087"/>
    <w:rsid w:val="007A70B4"/>
    <w:rsid w:val="007A70F3"/>
    <w:rsid w:val="007A72DD"/>
    <w:rsid w:val="007A73C7"/>
    <w:rsid w:val="007A74DA"/>
    <w:rsid w:val="007A763C"/>
    <w:rsid w:val="007A7680"/>
    <w:rsid w:val="007A77E4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39C"/>
    <w:rsid w:val="007B1585"/>
    <w:rsid w:val="007B1602"/>
    <w:rsid w:val="007B1640"/>
    <w:rsid w:val="007B1688"/>
    <w:rsid w:val="007B1932"/>
    <w:rsid w:val="007B1958"/>
    <w:rsid w:val="007B19BB"/>
    <w:rsid w:val="007B19CD"/>
    <w:rsid w:val="007B1A87"/>
    <w:rsid w:val="007B1A9D"/>
    <w:rsid w:val="007B1B35"/>
    <w:rsid w:val="007B1BE4"/>
    <w:rsid w:val="007B26D0"/>
    <w:rsid w:val="007B2904"/>
    <w:rsid w:val="007B29FB"/>
    <w:rsid w:val="007B2D53"/>
    <w:rsid w:val="007B2E79"/>
    <w:rsid w:val="007B3087"/>
    <w:rsid w:val="007B321B"/>
    <w:rsid w:val="007B32B8"/>
    <w:rsid w:val="007B3347"/>
    <w:rsid w:val="007B3391"/>
    <w:rsid w:val="007B3613"/>
    <w:rsid w:val="007B3679"/>
    <w:rsid w:val="007B37A1"/>
    <w:rsid w:val="007B41DF"/>
    <w:rsid w:val="007B43B5"/>
    <w:rsid w:val="007B446D"/>
    <w:rsid w:val="007B48A9"/>
    <w:rsid w:val="007B5156"/>
    <w:rsid w:val="007B52B1"/>
    <w:rsid w:val="007B53A8"/>
    <w:rsid w:val="007B56B2"/>
    <w:rsid w:val="007B5C37"/>
    <w:rsid w:val="007B6335"/>
    <w:rsid w:val="007B655F"/>
    <w:rsid w:val="007B6570"/>
    <w:rsid w:val="007B659D"/>
    <w:rsid w:val="007B672D"/>
    <w:rsid w:val="007B693B"/>
    <w:rsid w:val="007B6C0B"/>
    <w:rsid w:val="007B6C62"/>
    <w:rsid w:val="007B6D13"/>
    <w:rsid w:val="007B6FC1"/>
    <w:rsid w:val="007B7002"/>
    <w:rsid w:val="007B746B"/>
    <w:rsid w:val="007B751F"/>
    <w:rsid w:val="007B7521"/>
    <w:rsid w:val="007B78A9"/>
    <w:rsid w:val="007B7A51"/>
    <w:rsid w:val="007B7C63"/>
    <w:rsid w:val="007B7F3C"/>
    <w:rsid w:val="007C0423"/>
    <w:rsid w:val="007C045A"/>
    <w:rsid w:val="007C04AA"/>
    <w:rsid w:val="007C0747"/>
    <w:rsid w:val="007C074C"/>
    <w:rsid w:val="007C0777"/>
    <w:rsid w:val="007C0790"/>
    <w:rsid w:val="007C0B3F"/>
    <w:rsid w:val="007C0D12"/>
    <w:rsid w:val="007C0D5A"/>
    <w:rsid w:val="007C0F94"/>
    <w:rsid w:val="007C124B"/>
    <w:rsid w:val="007C131D"/>
    <w:rsid w:val="007C143A"/>
    <w:rsid w:val="007C169B"/>
    <w:rsid w:val="007C16F1"/>
    <w:rsid w:val="007C182F"/>
    <w:rsid w:val="007C18B4"/>
    <w:rsid w:val="007C194A"/>
    <w:rsid w:val="007C1C76"/>
    <w:rsid w:val="007C1CA1"/>
    <w:rsid w:val="007C2046"/>
    <w:rsid w:val="007C20A2"/>
    <w:rsid w:val="007C20E0"/>
    <w:rsid w:val="007C21FB"/>
    <w:rsid w:val="007C2431"/>
    <w:rsid w:val="007C28EA"/>
    <w:rsid w:val="007C2952"/>
    <w:rsid w:val="007C2BD0"/>
    <w:rsid w:val="007C2BF6"/>
    <w:rsid w:val="007C2D5E"/>
    <w:rsid w:val="007C2EDF"/>
    <w:rsid w:val="007C309B"/>
    <w:rsid w:val="007C326D"/>
    <w:rsid w:val="007C343E"/>
    <w:rsid w:val="007C3494"/>
    <w:rsid w:val="007C37A4"/>
    <w:rsid w:val="007C3810"/>
    <w:rsid w:val="007C3974"/>
    <w:rsid w:val="007C39A2"/>
    <w:rsid w:val="007C3BC6"/>
    <w:rsid w:val="007C3E52"/>
    <w:rsid w:val="007C41CC"/>
    <w:rsid w:val="007C431B"/>
    <w:rsid w:val="007C434F"/>
    <w:rsid w:val="007C45B5"/>
    <w:rsid w:val="007C488F"/>
    <w:rsid w:val="007C4D17"/>
    <w:rsid w:val="007C4E44"/>
    <w:rsid w:val="007C4FD6"/>
    <w:rsid w:val="007C5143"/>
    <w:rsid w:val="007C5147"/>
    <w:rsid w:val="007C5391"/>
    <w:rsid w:val="007C54A3"/>
    <w:rsid w:val="007C5616"/>
    <w:rsid w:val="007C5C9F"/>
    <w:rsid w:val="007C5F76"/>
    <w:rsid w:val="007C609A"/>
    <w:rsid w:val="007C60DD"/>
    <w:rsid w:val="007C6115"/>
    <w:rsid w:val="007C6393"/>
    <w:rsid w:val="007C65C8"/>
    <w:rsid w:val="007C6653"/>
    <w:rsid w:val="007C66B8"/>
    <w:rsid w:val="007C670F"/>
    <w:rsid w:val="007C67F3"/>
    <w:rsid w:val="007C6B53"/>
    <w:rsid w:val="007C6C0B"/>
    <w:rsid w:val="007C7058"/>
    <w:rsid w:val="007C740E"/>
    <w:rsid w:val="007C7A8F"/>
    <w:rsid w:val="007C7ADA"/>
    <w:rsid w:val="007D0034"/>
    <w:rsid w:val="007D0219"/>
    <w:rsid w:val="007D081B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945"/>
    <w:rsid w:val="007D1CA9"/>
    <w:rsid w:val="007D1D48"/>
    <w:rsid w:val="007D1E1D"/>
    <w:rsid w:val="007D2073"/>
    <w:rsid w:val="007D2170"/>
    <w:rsid w:val="007D22E4"/>
    <w:rsid w:val="007D239F"/>
    <w:rsid w:val="007D24C3"/>
    <w:rsid w:val="007D25A2"/>
    <w:rsid w:val="007D2969"/>
    <w:rsid w:val="007D29C0"/>
    <w:rsid w:val="007D2B20"/>
    <w:rsid w:val="007D2ED9"/>
    <w:rsid w:val="007D31C8"/>
    <w:rsid w:val="007D327F"/>
    <w:rsid w:val="007D37B5"/>
    <w:rsid w:val="007D397B"/>
    <w:rsid w:val="007D3ACB"/>
    <w:rsid w:val="007D3BBD"/>
    <w:rsid w:val="007D3E6F"/>
    <w:rsid w:val="007D4275"/>
    <w:rsid w:val="007D4720"/>
    <w:rsid w:val="007D47F3"/>
    <w:rsid w:val="007D4B35"/>
    <w:rsid w:val="007D4E99"/>
    <w:rsid w:val="007D5133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7C4"/>
    <w:rsid w:val="007D6A7E"/>
    <w:rsid w:val="007D6AFF"/>
    <w:rsid w:val="007D6FE4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273"/>
    <w:rsid w:val="007E032E"/>
    <w:rsid w:val="007E03F8"/>
    <w:rsid w:val="007E0545"/>
    <w:rsid w:val="007E06A2"/>
    <w:rsid w:val="007E09A6"/>
    <w:rsid w:val="007E0AB5"/>
    <w:rsid w:val="007E0B15"/>
    <w:rsid w:val="007E0FAD"/>
    <w:rsid w:val="007E13BA"/>
    <w:rsid w:val="007E140C"/>
    <w:rsid w:val="007E1528"/>
    <w:rsid w:val="007E164C"/>
    <w:rsid w:val="007E1687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757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57"/>
    <w:rsid w:val="007E3F99"/>
    <w:rsid w:val="007E3FC9"/>
    <w:rsid w:val="007E41FE"/>
    <w:rsid w:val="007E4226"/>
    <w:rsid w:val="007E422E"/>
    <w:rsid w:val="007E42BE"/>
    <w:rsid w:val="007E4349"/>
    <w:rsid w:val="007E444E"/>
    <w:rsid w:val="007E45CE"/>
    <w:rsid w:val="007E4663"/>
    <w:rsid w:val="007E474D"/>
    <w:rsid w:val="007E4907"/>
    <w:rsid w:val="007E4C0B"/>
    <w:rsid w:val="007E4C38"/>
    <w:rsid w:val="007E4D7B"/>
    <w:rsid w:val="007E4F84"/>
    <w:rsid w:val="007E50BD"/>
    <w:rsid w:val="007E52B2"/>
    <w:rsid w:val="007E53C9"/>
    <w:rsid w:val="007E54A1"/>
    <w:rsid w:val="007E5704"/>
    <w:rsid w:val="007E58C3"/>
    <w:rsid w:val="007E59A0"/>
    <w:rsid w:val="007E5A4D"/>
    <w:rsid w:val="007E5B96"/>
    <w:rsid w:val="007E5D5D"/>
    <w:rsid w:val="007E6355"/>
    <w:rsid w:val="007E66A5"/>
    <w:rsid w:val="007E6B3E"/>
    <w:rsid w:val="007E6CFC"/>
    <w:rsid w:val="007E6EBE"/>
    <w:rsid w:val="007E6EE5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A4E"/>
    <w:rsid w:val="007E7C26"/>
    <w:rsid w:val="007E7C80"/>
    <w:rsid w:val="007E7D33"/>
    <w:rsid w:val="007E7ED8"/>
    <w:rsid w:val="007F0174"/>
    <w:rsid w:val="007F0252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1F46"/>
    <w:rsid w:val="007F22FF"/>
    <w:rsid w:val="007F25AA"/>
    <w:rsid w:val="007F26E3"/>
    <w:rsid w:val="007F27B3"/>
    <w:rsid w:val="007F27DE"/>
    <w:rsid w:val="007F28A1"/>
    <w:rsid w:val="007F2D1C"/>
    <w:rsid w:val="007F2DBF"/>
    <w:rsid w:val="007F301F"/>
    <w:rsid w:val="007F327A"/>
    <w:rsid w:val="007F380B"/>
    <w:rsid w:val="007F3842"/>
    <w:rsid w:val="007F3A7B"/>
    <w:rsid w:val="007F3B3C"/>
    <w:rsid w:val="007F3BEC"/>
    <w:rsid w:val="007F3CEB"/>
    <w:rsid w:val="007F4046"/>
    <w:rsid w:val="007F46A2"/>
    <w:rsid w:val="007F470D"/>
    <w:rsid w:val="007F495A"/>
    <w:rsid w:val="007F4A3C"/>
    <w:rsid w:val="007F4C47"/>
    <w:rsid w:val="007F5024"/>
    <w:rsid w:val="007F5045"/>
    <w:rsid w:val="007F50D2"/>
    <w:rsid w:val="007F50E1"/>
    <w:rsid w:val="007F55A4"/>
    <w:rsid w:val="007F56EF"/>
    <w:rsid w:val="007F57DE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800062"/>
    <w:rsid w:val="008001D6"/>
    <w:rsid w:val="00800233"/>
    <w:rsid w:val="00800837"/>
    <w:rsid w:val="00800844"/>
    <w:rsid w:val="00800BEB"/>
    <w:rsid w:val="00800D8C"/>
    <w:rsid w:val="00800FC7"/>
    <w:rsid w:val="00801051"/>
    <w:rsid w:val="008014AE"/>
    <w:rsid w:val="00801A86"/>
    <w:rsid w:val="00801B6D"/>
    <w:rsid w:val="00801E13"/>
    <w:rsid w:val="00801F43"/>
    <w:rsid w:val="00801F63"/>
    <w:rsid w:val="00802110"/>
    <w:rsid w:val="008025B8"/>
    <w:rsid w:val="00802671"/>
    <w:rsid w:val="008028C8"/>
    <w:rsid w:val="008028CC"/>
    <w:rsid w:val="00802B1D"/>
    <w:rsid w:val="00802C63"/>
    <w:rsid w:val="00802C83"/>
    <w:rsid w:val="00802CEB"/>
    <w:rsid w:val="00802D18"/>
    <w:rsid w:val="00802DF6"/>
    <w:rsid w:val="00802EA0"/>
    <w:rsid w:val="00802F1F"/>
    <w:rsid w:val="008030BF"/>
    <w:rsid w:val="0080324F"/>
    <w:rsid w:val="008034CD"/>
    <w:rsid w:val="008034E7"/>
    <w:rsid w:val="00803539"/>
    <w:rsid w:val="00803615"/>
    <w:rsid w:val="00803877"/>
    <w:rsid w:val="008039B5"/>
    <w:rsid w:val="00803A76"/>
    <w:rsid w:val="00803CDC"/>
    <w:rsid w:val="00804182"/>
    <w:rsid w:val="008047C7"/>
    <w:rsid w:val="0080488F"/>
    <w:rsid w:val="008048A3"/>
    <w:rsid w:val="00804985"/>
    <w:rsid w:val="008049C1"/>
    <w:rsid w:val="00804A9B"/>
    <w:rsid w:val="00804B3A"/>
    <w:rsid w:val="00804B63"/>
    <w:rsid w:val="008050BA"/>
    <w:rsid w:val="008052B9"/>
    <w:rsid w:val="008055D7"/>
    <w:rsid w:val="00805677"/>
    <w:rsid w:val="008057E7"/>
    <w:rsid w:val="00805A73"/>
    <w:rsid w:val="008060BB"/>
    <w:rsid w:val="0080667A"/>
    <w:rsid w:val="008066F4"/>
    <w:rsid w:val="008068B9"/>
    <w:rsid w:val="00806A41"/>
    <w:rsid w:val="00806B3C"/>
    <w:rsid w:val="00806B7E"/>
    <w:rsid w:val="00806CE4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1"/>
    <w:rsid w:val="00807EBF"/>
    <w:rsid w:val="00810444"/>
    <w:rsid w:val="008106BD"/>
    <w:rsid w:val="008109B6"/>
    <w:rsid w:val="00810A3C"/>
    <w:rsid w:val="00810DDB"/>
    <w:rsid w:val="00810EA9"/>
    <w:rsid w:val="00810EEB"/>
    <w:rsid w:val="00810EFC"/>
    <w:rsid w:val="00811058"/>
    <w:rsid w:val="008114E1"/>
    <w:rsid w:val="00811736"/>
    <w:rsid w:val="008117F2"/>
    <w:rsid w:val="0081186A"/>
    <w:rsid w:val="00811B64"/>
    <w:rsid w:val="00811BD4"/>
    <w:rsid w:val="00812252"/>
    <w:rsid w:val="008124A5"/>
    <w:rsid w:val="00812593"/>
    <w:rsid w:val="00812599"/>
    <w:rsid w:val="00812671"/>
    <w:rsid w:val="00812718"/>
    <w:rsid w:val="00812801"/>
    <w:rsid w:val="00812859"/>
    <w:rsid w:val="00812B8D"/>
    <w:rsid w:val="00812BFD"/>
    <w:rsid w:val="0081311F"/>
    <w:rsid w:val="008131AD"/>
    <w:rsid w:val="00813351"/>
    <w:rsid w:val="0081356E"/>
    <w:rsid w:val="00813606"/>
    <w:rsid w:val="00813731"/>
    <w:rsid w:val="00813816"/>
    <w:rsid w:val="0081382F"/>
    <w:rsid w:val="00814099"/>
    <w:rsid w:val="008141FB"/>
    <w:rsid w:val="008141FE"/>
    <w:rsid w:val="0081420F"/>
    <w:rsid w:val="0081428A"/>
    <w:rsid w:val="008142AA"/>
    <w:rsid w:val="008142CB"/>
    <w:rsid w:val="00814304"/>
    <w:rsid w:val="008143E4"/>
    <w:rsid w:val="0081467A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5F3"/>
    <w:rsid w:val="008156F2"/>
    <w:rsid w:val="0081573C"/>
    <w:rsid w:val="0081592D"/>
    <w:rsid w:val="00815A05"/>
    <w:rsid w:val="00815C00"/>
    <w:rsid w:val="00815E5F"/>
    <w:rsid w:val="00816015"/>
    <w:rsid w:val="008160DC"/>
    <w:rsid w:val="00816198"/>
    <w:rsid w:val="00816520"/>
    <w:rsid w:val="00816531"/>
    <w:rsid w:val="00816737"/>
    <w:rsid w:val="00816A18"/>
    <w:rsid w:val="00816B1A"/>
    <w:rsid w:val="00816BEC"/>
    <w:rsid w:val="00816C26"/>
    <w:rsid w:val="00816DC3"/>
    <w:rsid w:val="00816E1A"/>
    <w:rsid w:val="00817357"/>
    <w:rsid w:val="00817553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D86"/>
    <w:rsid w:val="00821EE1"/>
    <w:rsid w:val="00821EE3"/>
    <w:rsid w:val="00822118"/>
    <w:rsid w:val="008221B1"/>
    <w:rsid w:val="008222BD"/>
    <w:rsid w:val="00822382"/>
    <w:rsid w:val="00822407"/>
    <w:rsid w:val="0082247E"/>
    <w:rsid w:val="00822584"/>
    <w:rsid w:val="0082263D"/>
    <w:rsid w:val="00822915"/>
    <w:rsid w:val="008229DA"/>
    <w:rsid w:val="00822BA5"/>
    <w:rsid w:val="00822E8C"/>
    <w:rsid w:val="00822F5B"/>
    <w:rsid w:val="00822F5D"/>
    <w:rsid w:val="008233BA"/>
    <w:rsid w:val="008235B5"/>
    <w:rsid w:val="00823863"/>
    <w:rsid w:val="008239BC"/>
    <w:rsid w:val="00823B60"/>
    <w:rsid w:val="00823CD5"/>
    <w:rsid w:val="00823DFD"/>
    <w:rsid w:val="00823F0B"/>
    <w:rsid w:val="00824724"/>
    <w:rsid w:val="0082472C"/>
    <w:rsid w:val="008247ED"/>
    <w:rsid w:val="00824C53"/>
    <w:rsid w:val="00824E58"/>
    <w:rsid w:val="00824F99"/>
    <w:rsid w:val="00825216"/>
    <w:rsid w:val="00825254"/>
    <w:rsid w:val="00825427"/>
    <w:rsid w:val="008254D6"/>
    <w:rsid w:val="0082562C"/>
    <w:rsid w:val="00825671"/>
    <w:rsid w:val="008258F4"/>
    <w:rsid w:val="00825AD6"/>
    <w:rsid w:val="008260B3"/>
    <w:rsid w:val="008261C7"/>
    <w:rsid w:val="0082630E"/>
    <w:rsid w:val="00826419"/>
    <w:rsid w:val="0082675B"/>
    <w:rsid w:val="008269F7"/>
    <w:rsid w:val="00826A00"/>
    <w:rsid w:val="00826A23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0A"/>
    <w:rsid w:val="00827493"/>
    <w:rsid w:val="00827521"/>
    <w:rsid w:val="00827527"/>
    <w:rsid w:val="00827941"/>
    <w:rsid w:val="00830044"/>
    <w:rsid w:val="008304FF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1F29"/>
    <w:rsid w:val="00832191"/>
    <w:rsid w:val="008323D0"/>
    <w:rsid w:val="00832595"/>
    <w:rsid w:val="008326F9"/>
    <w:rsid w:val="0083285E"/>
    <w:rsid w:val="00832CB3"/>
    <w:rsid w:val="00832D41"/>
    <w:rsid w:val="00832DBE"/>
    <w:rsid w:val="008331F2"/>
    <w:rsid w:val="00833231"/>
    <w:rsid w:val="00833251"/>
    <w:rsid w:val="00833283"/>
    <w:rsid w:val="008337D8"/>
    <w:rsid w:val="00833884"/>
    <w:rsid w:val="00833B13"/>
    <w:rsid w:val="00833B66"/>
    <w:rsid w:val="00833BA8"/>
    <w:rsid w:val="008340FD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0A5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2AD"/>
    <w:rsid w:val="00837512"/>
    <w:rsid w:val="008377BC"/>
    <w:rsid w:val="00837BFB"/>
    <w:rsid w:val="00837E39"/>
    <w:rsid w:val="008401D3"/>
    <w:rsid w:val="0084083A"/>
    <w:rsid w:val="00840956"/>
    <w:rsid w:val="00840A28"/>
    <w:rsid w:val="00840A37"/>
    <w:rsid w:val="00840C5C"/>
    <w:rsid w:val="00841091"/>
    <w:rsid w:val="008410EB"/>
    <w:rsid w:val="0084138F"/>
    <w:rsid w:val="0084150E"/>
    <w:rsid w:val="008416E2"/>
    <w:rsid w:val="00841838"/>
    <w:rsid w:val="0084186A"/>
    <w:rsid w:val="008418EA"/>
    <w:rsid w:val="0084198C"/>
    <w:rsid w:val="00841F73"/>
    <w:rsid w:val="008420F4"/>
    <w:rsid w:val="008421EE"/>
    <w:rsid w:val="00842553"/>
    <w:rsid w:val="008426A4"/>
    <w:rsid w:val="0084288F"/>
    <w:rsid w:val="00842897"/>
    <w:rsid w:val="00842A10"/>
    <w:rsid w:val="00842A50"/>
    <w:rsid w:val="00842B28"/>
    <w:rsid w:val="00842E8F"/>
    <w:rsid w:val="00842F9D"/>
    <w:rsid w:val="00843012"/>
    <w:rsid w:val="0084303A"/>
    <w:rsid w:val="008432B6"/>
    <w:rsid w:val="0084340C"/>
    <w:rsid w:val="008435C1"/>
    <w:rsid w:val="0084366C"/>
    <w:rsid w:val="00843881"/>
    <w:rsid w:val="00843979"/>
    <w:rsid w:val="00843A1E"/>
    <w:rsid w:val="00843B90"/>
    <w:rsid w:val="00843C07"/>
    <w:rsid w:val="00843D71"/>
    <w:rsid w:val="00843E28"/>
    <w:rsid w:val="008442FE"/>
    <w:rsid w:val="00844693"/>
    <w:rsid w:val="008446BF"/>
    <w:rsid w:val="00844C26"/>
    <w:rsid w:val="00844C70"/>
    <w:rsid w:val="00845348"/>
    <w:rsid w:val="008453D5"/>
    <w:rsid w:val="00845409"/>
    <w:rsid w:val="00845435"/>
    <w:rsid w:val="008456DD"/>
    <w:rsid w:val="00845965"/>
    <w:rsid w:val="00845ED1"/>
    <w:rsid w:val="00845F34"/>
    <w:rsid w:val="00845F59"/>
    <w:rsid w:val="00846009"/>
    <w:rsid w:val="00846541"/>
    <w:rsid w:val="00846594"/>
    <w:rsid w:val="00846972"/>
    <w:rsid w:val="00846B93"/>
    <w:rsid w:val="00846DC7"/>
    <w:rsid w:val="00846E1C"/>
    <w:rsid w:val="00846F91"/>
    <w:rsid w:val="008472A9"/>
    <w:rsid w:val="008472C1"/>
    <w:rsid w:val="00847438"/>
    <w:rsid w:val="00847679"/>
    <w:rsid w:val="00847694"/>
    <w:rsid w:val="00847B86"/>
    <w:rsid w:val="00847CD1"/>
    <w:rsid w:val="00847CE0"/>
    <w:rsid w:val="00847D0F"/>
    <w:rsid w:val="008500CB"/>
    <w:rsid w:val="008500ED"/>
    <w:rsid w:val="008507E3"/>
    <w:rsid w:val="00850B5B"/>
    <w:rsid w:val="00850BF7"/>
    <w:rsid w:val="00850D43"/>
    <w:rsid w:val="00850EB8"/>
    <w:rsid w:val="00850ECD"/>
    <w:rsid w:val="00851076"/>
    <w:rsid w:val="00851369"/>
    <w:rsid w:val="00851384"/>
    <w:rsid w:val="008513C9"/>
    <w:rsid w:val="008515F7"/>
    <w:rsid w:val="0085160D"/>
    <w:rsid w:val="008516A7"/>
    <w:rsid w:val="00851914"/>
    <w:rsid w:val="00851A91"/>
    <w:rsid w:val="00851ADD"/>
    <w:rsid w:val="00851B27"/>
    <w:rsid w:val="00851ED4"/>
    <w:rsid w:val="00852014"/>
    <w:rsid w:val="008520D7"/>
    <w:rsid w:val="0085211A"/>
    <w:rsid w:val="008521B0"/>
    <w:rsid w:val="008523BF"/>
    <w:rsid w:val="00852449"/>
    <w:rsid w:val="0085254E"/>
    <w:rsid w:val="00852855"/>
    <w:rsid w:val="00852A6A"/>
    <w:rsid w:val="00852A74"/>
    <w:rsid w:val="00852BCD"/>
    <w:rsid w:val="00852CE5"/>
    <w:rsid w:val="00852F0F"/>
    <w:rsid w:val="008531E6"/>
    <w:rsid w:val="008533CC"/>
    <w:rsid w:val="008535FF"/>
    <w:rsid w:val="008536E3"/>
    <w:rsid w:val="00853762"/>
    <w:rsid w:val="0085399E"/>
    <w:rsid w:val="008539E4"/>
    <w:rsid w:val="00853B76"/>
    <w:rsid w:val="0085406E"/>
    <w:rsid w:val="0085431A"/>
    <w:rsid w:val="0085454C"/>
    <w:rsid w:val="008545CA"/>
    <w:rsid w:val="0085466C"/>
    <w:rsid w:val="00854709"/>
    <w:rsid w:val="00854808"/>
    <w:rsid w:val="00854818"/>
    <w:rsid w:val="0085499D"/>
    <w:rsid w:val="00854B0B"/>
    <w:rsid w:val="00854E58"/>
    <w:rsid w:val="00854E92"/>
    <w:rsid w:val="0085507E"/>
    <w:rsid w:val="00855239"/>
    <w:rsid w:val="008553B1"/>
    <w:rsid w:val="008554E5"/>
    <w:rsid w:val="00855604"/>
    <w:rsid w:val="00855694"/>
    <w:rsid w:val="00855714"/>
    <w:rsid w:val="00855831"/>
    <w:rsid w:val="00855DA1"/>
    <w:rsid w:val="00855F16"/>
    <w:rsid w:val="00856652"/>
    <w:rsid w:val="00856658"/>
    <w:rsid w:val="008567A7"/>
    <w:rsid w:val="00856993"/>
    <w:rsid w:val="00856C07"/>
    <w:rsid w:val="00856CF3"/>
    <w:rsid w:val="00856E16"/>
    <w:rsid w:val="00856E24"/>
    <w:rsid w:val="00856FEB"/>
    <w:rsid w:val="008572CE"/>
    <w:rsid w:val="0085738B"/>
    <w:rsid w:val="008573BB"/>
    <w:rsid w:val="008574BE"/>
    <w:rsid w:val="00857916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39D"/>
    <w:rsid w:val="00860640"/>
    <w:rsid w:val="00860762"/>
    <w:rsid w:val="008608EB"/>
    <w:rsid w:val="00860950"/>
    <w:rsid w:val="00860CA0"/>
    <w:rsid w:val="00860D15"/>
    <w:rsid w:val="00860D28"/>
    <w:rsid w:val="00860D63"/>
    <w:rsid w:val="00861187"/>
    <w:rsid w:val="0086151C"/>
    <w:rsid w:val="00861A88"/>
    <w:rsid w:val="00861BB6"/>
    <w:rsid w:val="008622A4"/>
    <w:rsid w:val="008622FE"/>
    <w:rsid w:val="008624B8"/>
    <w:rsid w:val="00862A87"/>
    <w:rsid w:val="00862ADB"/>
    <w:rsid w:val="00862D56"/>
    <w:rsid w:val="00862F0B"/>
    <w:rsid w:val="00862F79"/>
    <w:rsid w:val="00863085"/>
    <w:rsid w:val="0086316E"/>
    <w:rsid w:val="008631CB"/>
    <w:rsid w:val="00863291"/>
    <w:rsid w:val="0086340F"/>
    <w:rsid w:val="00863898"/>
    <w:rsid w:val="00864461"/>
    <w:rsid w:val="008644E8"/>
    <w:rsid w:val="0086459E"/>
    <w:rsid w:val="0086492B"/>
    <w:rsid w:val="00864A47"/>
    <w:rsid w:val="00864EDA"/>
    <w:rsid w:val="0086513F"/>
    <w:rsid w:val="00865361"/>
    <w:rsid w:val="00865462"/>
    <w:rsid w:val="008656D1"/>
    <w:rsid w:val="00865866"/>
    <w:rsid w:val="008658E9"/>
    <w:rsid w:val="00865CC3"/>
    <w:rsid w:val="0086600E"/>
    <w:rsid w:val="008662F4"/>
    <w:rsid w:val="0086645D"/>
    <w:rsid w:val="0086670B"/>
    <w:rsid w:val="00866A7B"/>
    <w:rsid w:val="00866E02"/>
    <w:rsid w:val="00866E0B"/>
    <w:rsid w:val="00866F43"/>
    <w:rsid w:val="00867202"/>
    <w:rsid w:val="0086726C"/>
    <w:rsid w:val="00867606"/>
    <w:rsid w:val="00867617"/>
    <w:rsid w:val="0086776B"/>
    <w:rsid w:val="00867773"/>
    <w:rsid w:val="00867C59"/>
    <w:rsid w:val="00867E1F"/>
    <w:rsid w:val="00867F26"/>
    <w:rsid w:val="00867FF9"/>
    <w:rsid w:val="0087010D"/>
    <w:rsid w:val="00870222"/>
    <w:rsid w:val="00870354"/>
    <w:rsid w:val="008703AC"/>
    <w:rsid w:val="008703F3"/>
    <w:rsid w:val="0087076C"/>
    <w:rsid w:val="0087079E"/>
    <w:rsid w:val="0087093D"/>
    <w:rsid w:val="00870E54"/>
    <w:rsid w:val="00870EF6"/>
    <w:rsid w:val="0087138D"/>
    <w:rsid w:val="008713BE"/>
    <w:rsid w:val="008716DD"/>
    <w:rsid w:val="00871773"/>
    <w:rsid w:val="00871BDA"/>
    <w:rsid w:val="00871FBD"/>
    <w:rsid w:val="008724BC"/>
    <w:rsid w:val="008724E6"/>
    <w:rsid w:val="008724F5"/>
    <w:rsid w:val="008725CA"/>
    <w:rsid w:val="008726F2"/>
    <w:rsid w:val="00872941"/>
    <w:rsid w:val="008729EC"/>
    <w:rsid w:val="00872AC4"/>
    <w:rsid w:val="00872B9A"/>
    <w:rsid w:val="00872DD4"/>
    <w:rsid w:val="00872F27"/>
    <w:rsid w:val="00873021"/>
    <w:rsid w:val="00873135"/>
    <w:rsid w:val="0087323C"/>
    <w:rsid w:val="008734D4"/>
    <w:rsid w:val="0087388B"/>
    <w:rsid w:val="008738E7"/>
    <w:rsid w:val="00873936"/>
    <w:rsid w:val="00873AD7"/>
    <w:rsid w:val="00873E7A"/>
    <w:rsid w:val="008740B7"/>
    <w:rsid w:val="00874467"/>
    <w:rsid w:val="008745E1"/>
    <w:rsid w:val="008749BE"/>
    <w:rsid w:val="00874CE3"/>
    <w:rsid w:val="00874E6A"/>
    <w:rsid w:val="008750AD"/>
    <w:rsid w:val="0087524D"/>
    <w:rsid w:val="00875250"/>
    <w:rsid w:val="008752BD"/>
    <w:rsid w:val="008753D8"/>
    <w:rsid w:val="0087541D"/>
    <w:rsid w:val="00875818"/>
    <w:rsid w:val="00875B40"/>
    <w:rsid w:val="00876023"/>
    <w:rsid w:val="008763D9"/>
    <w:rsid w:val="0087659D"/>
    <w:rsid w:val="008766F4"/>
    <w:rsid w:val="00876ACD"/>
    <w:rsid w:val="00876B5B"/>
    <w:rsid w:val="00876E56"/>
    <w:rsid w:val="00877179"/>
    <w:rsid w:val="0087721C"/>
    <w:rsid w:val="008772D4"/>
    <w:rsid w:val="00877388"/>
    <w:rsid w:val="008774ED"/>
    <w:rsid w:val="00877616"/>
    <w:rsid w:val="00877665"/>
    <w:rsid w:val="0087768D"/>
    <w:rsid w:val="008778EF"/>
    <w:rsid w:val="00877BD1"/>
    <w:rsid w:val="00877CE0"/>
    <w:rsid w:val="00877E06"/>
    <w:rsid w:val="00877E3C"/>
    <w:rsid w:val="00877F77"/>
    <w:rsid w:val="00877FE1"/>
    <w:rsid w:val="00880150"/>
    <w:rsid w:val="00880750"/>
    <w:rsid w:val="00880939"/>
    <w:rsid w:val="00880973"/>
    <w:rsid w:val="00880AC7"/>
    <w:rsid w:val="00880F6B"/>
    <w:rsid w:val="00881174"/>
    <w:rsid w:val="008811C8"/>
    <w:rsid w:val="0088138F"/>
    <w:rsid w:val="008815A8"/>
    <w:rsid w:val="008815D9"/>
    <w:rsid w:val="008817C0"/>
    <w:rsid w:val="00881863"/>
    <w:rsid w:val="008821A7"/>
    <w:rsid w:val="00882400"/>
    <w:rsid w:val="0088256D"/>
    <w:rsid w:val="008825EC"/>
    <w:rsid w:val="00882602"/>
    <w:rsid w:val="00882826"/>
    <w:rsid w:val="00882829"/>
    <w:rsid w:val="0088298B"/>
    <w:rsid w:val="00882B18"/>
    <w:rsid w:val="00882CD4"/>
    <w:rsid w:val="00882E21"/>
    <w:rsid w:val="00882E32"/>
    <w:rsid w:val="00882EAB"/>
    <w:rsid w:val="00882EB3"/>
    <w:rsid w:val="00882F15"/>
    <w:rsid w:val="00882F32"/>
    <w:rsid w:val="00883130"/>
    <w:rsid w:val="0088316B"/>
    <w:rsid w:val="008832DA"/>
    <w:rsid w:val="008832E3"/>
    <w:rsid w:val="00883431"/>
    <w:rsid w:val="008835BA"/>
    <w:rsid w:val="00883AEA"/>
    <w:rsid w:val="00883DB4"/>
    <w:rsid w:val="00883E6A"/>
    <w:rsid w:val="00883F7E"/>
    <w:rsid w:val="0088418E"/>
    <w:rsid w:val="008842B0"/>
    <w:rsid w:val="00884666"/>
    <w:rsid w:val="008846C5"/>
    <w:rsid w:val="008846E5"/>
    <w:rsid w:val="0088472F"/>
    <w:rsid w:val="008847AF"/>
    <w:rsid w:val="00884907"/>
    <w:rsid w:val="00884B02"/>
    <w:rsid w:val="008852B9"/>
    <w:rsid w:val="00885CCC"/>
    <w:rsid w:val="00885D8B"/>
    <w:rsid w:val="00886043"/>
    <w:rsid w:val="00886072"/>
    <w:rsid w:val="00886277"/>
    <w:rsid w:val="0088642D"/>
    <w:rsid w:val="00886480"/>
    <w:rsid w:val="008864AD"/>
    <w:rsid w:val="00886925"/>
    <w:rsid w:val="008869A4"/>
    <w:rsid w:val="008869B5"/>
    <w:rsid w:val="00886C69"/>
    <w:rsid w:val="00886CDF"/>
    <w:rsid w:val="00886D2E"/>
    <w:rsid w:val="00886EE1"/>
    <w:rsid w:val="0088728B"/>
    <w:rsid w:val="00887350"/>
    <w:rsid w:val="0088762B"/>
    <w:rsid w:val="00887791"/>
    <w:rsid w:val="008877B4"/>
    <w:rsid w:val="00887E9F"/>
    <w:rsid w:val="00890003"/>
    <w:rsid w:val="00890027"/>
    <w:rsid w:val="008902C5"/>
    <w:rsid w:val="00890645"/>
    <w:rsid w:val="00890AC9"/>
    <w:rsid w:val="008911EF"/>
    <w:rsid w:val="00891343"/>
    <w:rsid w:val="0089148E"/>
    <w:rsid w:val="00891630"/>
    <w:rsid w:val="00891A57"/>
    <w:rsid w:val="00891D75"/>
    <w:rsid w:val="00891DCC"/>
    <w:rsid w:val="00891EB1"/>
    <w:rsid w:val="0089237A"/>
    <w:rsid w:val="008923E6"/>
    <w:rsid w:val="00892520"/>
    <w:rsid w:val="008925AC"/>
    <w:rsid w:val="00892617"/>
    <w:rsid w:val="00892718"/>
    <w:rsid w:val="00892757"/>
    <w:rsid w:val="0089293B"/>
    <w:rsid w:val="0089294D"/>
    <w:rsid w:val="00892F93"/>
    <w:rsid w:val="00893340"/>
    <w:rsid w:val="008935F0"/>
    <w:rsid w:val="008937F8"/>
    <w:rsid w:val="00893889"/>
    <w:rsid w:val="008939AF"/>
    <w:rsid w:val="00893A6A"/>
    <w:rsid w:val="00893C27"/>
    <w:rsid w:val="00893E84"/>
    <w:rsid w:val="00893FC5"/>
    <w:rsid w:val="00893FF1"/>
    <w:rsid w:val="008941F7"/>
    <w:rsid w:val="00894383"/>
    <w:rsid w:val="008944BB"/>
    <w:rsid w:val="0089465D"/>
    <w:rsid w:val="008946C2"/>
    <w:rsid w:val="00894718"/>
    <w:rsid w:val="00894835"/>
    <w:rsid w:val="0089484D"/>
    <w:rsid w:val="0089489D"/>
    <w:rsid w:val="00894EF9"/>
    <w:rsid w:val="0089512E"/>
    <w:rsid w:val="0089534D"/>
    <w:rsid w:val="0089543C"/>
    <w:rsid w:val="008956A9"/>
    <w:rsid w:val="00895740"/>
    <w:rsid w:val="008957B4"/>
    <w:rsid w:val="00895AA6"/>
    <w:rsid w:val="00895AC1"/>
    <w:rsid w:val="00895EDD"/>
    <w:rsid w:val="00895F20"/>
    <w:rsid w:val="00895F4D"/>
    <w:rsid w:val="00895F5E"/>
    <w:rsid w:val="00895F75"/>
    <w:rsid w:val="008965FB"/>
    <w:rsid w:val="008966EB"/>
    <w:rsid w:val="00896966"/>
    <w:rsid w:val="00896A80"/>
    <w:rsid w:val="00896BBD"/>
    <w:rsid w:val="00897896"/>
    <w:rsid w:val="00897956"/>
    <w:rsid w:val="00897D83"/>
    <w:rsid w:val="008A0562"/>
    <w:rsid w:val="008A0643"/>
    <w:rsid w:val="008A0A8B"/>
    <w:rsid w:val="008A0C39"/>
    <w:rsid w:val="008A0CCB"/>
    <w:rsid w:val="008A117C"/>
    <w:rsid w:val="008A155B"/>
    <w:rsid w:val="008A16DE"/>
    <w:rsid w:val="008A1717"/>
    <w:rsid w:val="008A1724"/>
    <w:rsid w:val="008A186E"/>
    <w:rsid w:val="008A1947"/>
    <w:rsid w:val="008A1B5B"/>
    <w:rsid w:val="008A1C18"/>
    <w:rsid w:val="008A1E1B"/>
    <w:rsid w:val="008A1E79"/>
    <w:rsid w:val="008A1F29"/>
    <w:rsid w:val="008A2446"/>
    <w:rsid w:val="008A256A"/>
    <w:rsid w:val="008A2723"/>
    <w:rsid w:val="008A27EB"/>
    <w:rsid w:val="008A2B65"/>
    <w:rsid w:val="008A2BD1"/>
    <w:rsid w:val="008A3060"/>
    <w:rsid w:val="008A308B"/>
    <w:rsid w:val="008A355F"/>
    <w:rsid w:val="008A35DB"/>
    <w:rsid w:val="008A36D6"/>
    <w:rsid w:val="008A38D0"/>
    <w:rsid w:val="008A3A16"/>
    <w:rsid w:val="008A3AED"/>
    <w:rsid w:val="008A3D1D"/>
    <w:rsid w:val="008A3EEF"/>
    <w:rsid w:val="008A3FF0"/>
    <w:rsid w:val="008A4092"/>
    <w:rsid w:val="008A40CC"/>
    <w:rsid w:val="008A428C"/>
    <w:rsid w:val="008A4592"/>
    <w:rsid w:val="008A4A28"/>
    <w:rsid w:val="008A4AEC"/>
    <w:rsid w:val="008A4D9D"/>
    <w:rsid w:val="008A5221"/>
    <w:rsid w:val="008A5235"/>
    <w:rsid w:val="008A5288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5D0"/>
    <w:rsid w:val="008A65E8"/>
    <w:rsid w:val="008A6D93"/>
    <w:rsid w:val="008A6F0D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3F5"/>
    <w:rsid w:val="008B04FC"/>
    <w:rsid w:val="008B07FA"/>
    <w:rsid w:val="008B089C"/>
    <w:rsid w:val="008B0AED"/>
    <w:rsid w:val="008B0BB2"/>
    <w:rsid w:val="008B0CC1"/>
    <w:rsid w:val="008B0F4A"/>
    <w:rsid w:val="008B0F8F"/>
    <w:rsid w:val="008B10C0"/>
    <w:rsid w:val="008B1304"/>
    <w:rsid w:val="008B14D3"/>
    <w:rsid w:val="008B1752"/>
    <w:rsid w:val="008B1D24"/>
    <w:rsid w:val="008B1DBB"/>
    <w:rsid w:val="008B1E66"/>
    <w:rsid w:val="008B1EE9"/>
    <w:rsid w:val="008B1F7C"/>
    <w:rsid w:val="008B1FB2"/>
    <w:rsid w:val="008B201E"/>
    <w:rsid w:val="008B282A"/>
    <w:rsid w:val="008B28FB"/>
    <w:rsid w:val="008B2911"/>
    <w:rsid w:val="008B2970"/>
    <w:rsid w:val="008B2C09"/>
    <w:rsid w:val="008B2DDD"/>
    <w:rsid w:val="008B2F61"/>
    <w:rsid w:val="008B308C"/>
    <w:rsid w:val="008B30B5"/>
    <w:rsid w:val="008B30DF"/>
    <w:rsid w:val="008B33A2"/>
    <w:rsid w:val="008B33E3"/>
    <w:rsid w:val="008B33F4"/>
    <w:rsid w:val="008B368E"/>
    <w:rsid w:val="008B36D9"/>
    <w:rsid w:val="008B3AFB"/>
    <w:rsid w:val="008B3C26"/>
    <w:rsid w:val="008B3CD0"/>
    <w:rsid w:val="008B4026"/>
    <w:rsid w:val="008B41B2"/>
    <w:rsid w:val="008B41B7"/>
    <w:rsid w:val="008B451E"/>
    <w:rsid w:val="008B48A4"/>
    <w:rsid w:val="008B532E"/>
    <w:rsid w:val="008B560F"/>
    <w:rsid w:val="008B56B1"/>
    <w:rsid w:val="008B56E5"/>
    <w:rsid w:val="008B5703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925"/>
    <w:rsid w:val="008B6ACA"/>
    <w:rsid w:val="008B6AE3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934"/>
    <w:rsid w:val="008B7AC1"/>
    <w:rsid w:val="008B7FB7"/>
    <w:rsid w:val="008C011A"/>
    <w:rsid w:val="008C039E"/>
    <w:rsid w:val="008C043C"/>
    <w:rsid w:val="008C0671"/>
    <w:rsid w:val="008C0BC4"/>
    <w:rsid w:val="008C1034"/>
    <w:rsid w:val="008C1055"/>
    <w:rsid w:val="008C10A0"/>
    <w:rsid w:val="008C11C7"/>
    <w:rsid w:val="008C13BD"/>
    <w:rsid w:val="008C158B"/>
    <w:rsid w:val="008C1690"/>
    <w:rsid w:val="008C16D9"/>
    <w:rsid w:val="008C176B"/>
    <w:rsid w:val="008C1853"/>
    <w:rsid w:val="008C1B51"/>
    <w:rsid w:val="008C1D43"/>
    <w:rsid w:val="008C2388"/>
    <w:rsid w:val="008C24BE"/>
    <w:rsid w:val="008C28B3"/>
    <w:rsid w:val="008C2A99"/>
    <w:rsid w:val="008C2B7B"/>
    <w:rsid w:val="008C2E5C"/>
    <w:rsid w:val="008C2F55"/>
    <w:rsid w:val="008C2FC1"/>
    <w:rsid w:val="008C3276"/>
    <w:rsid w:val="008C3657"/>
    <w:rsid w:val="008C3710"/>
    <w:rsid w:val="008C386D"/>
    <w:rsid w:val="008C3883"/>
    <w:rsid w:val="008C39D6"/>
    <w:rsid w:val="008C3AD1"/>
    <w:rsid w:val="008C3CDE"/>
    <w:rsid w:val="008C3D41"/>
    <w:rsid w:val="008C3D66"/>
    <w:rsid w:val="008C3DCA"/>
    <w:rsid w:val="008C3DE9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156"/>
    <w:rsid w:val="008C526E"/>
    <w:rsid w:val="008C5492"/>
    <w:rsid w:val="008C569F"/>
    <w:rsid w:val="008C57A5"/>
    <w:rsid w:val="008C58BD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4B"/>
    <w:rsid w:val="008C695C"/>
    <w:rsid w:val="008C698C"/>
    <w:rsid w:val="008C6B01"/>
    <w:rsid w:val="008C6B1D"/>
    <w:rsid w:val="008C6DAE"/>
    <w:rsid w:val="008C6E57"/>
    <w:rsid w:val="008C6F77"/>
    <w:rsid w:val="008C6F8B"/>
    <w:rsid w:val="008C7528"/>
    <w:rsid w:val="008C7596"/>
    <w:rsid w:val="008C760B"/>
    <w:rsid w:val="008C768B"/>
    <w:rsid w:val="008C7A06"/>
    <w:rsid w:val="008C7A2A"/>
    <w:rsid w:val="008C7B5F"/>
    <w:rsid w:val="008C7DCA"/>
    <w:rsid w:val="008C7F3C"/>
    <w:rsid w:val="008C7F44"/>
    <w:rsid w:val="008D008E"/>
    <w:rsid w:val="008D03C2"/>
    <w:rsid w:val="008D0556"/>
    <w:rsid w:val="008D0678"/>
    <w:rsid w:val="008D071B"/>
    <w:rsid w:val="008D09AA"/>
    <w:rsid w:val="008D0D7C"/>
    <w:rsid w:val="008D0E8C"/>
    <w:rsid w:val="008D1012"/>
    <w:rsid w:val="008D1029"/>
    <w:rsid w:val="008D1186"/>
    <w:rsid w:val="008D119C"/>
    <w:rsid w:val="008D124F"/>
    <w:rsid w:val="008D15D4"/>
    <w:rsid w:val="008D1713"/>
    <w:rsid w:val="008D18E9"/>
    <w:rsid w:val="008D1A08"/>
    <w:rsid w:val="008D1B72"/>
    <w:rsid w:val="008D1C3D"/>
    <w:rsid w:val="008D2236"/>
    <w:rsid w:val="008D2308"/>
    <w:rsid w:val="008D2458"/>
    <w:rsid w:val="008D254C"/>
    <w:rsid w:val="008D27B6"/>
    <w:rsid w:val="008D28FF"/>
    <w:rsid w:val="008D298B"/>
    <w:rsid w:val="008D29B8"/>
    <w:rsid w:val="008D2A79"/>
    <w:rsid w:val="008D2B70"/>
    <w:rsid w:val="008D2CA6"/>
    <w:rsid w:val="008D2E11"/>
    <w:rsid w:val="008D3029"/>
    <w:rsid w:val="008D31A0"/>
    <w:rsid w:val="008D32B3"/>
    <w:rsid w:val="008D35EA"/>
    <w:rsid w:val="008D36BC"/>
    <w:rsid w:val="008D38BD"/>
    <w:rsid w:val="008D3D1A"/>
    <w:rsid w:val="008D3EDE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176"/>
    <w:rsid w:val="008D544F"/>
    <w:rsid w:val="008D546B"/>
    <w:rsid w:val="008D56B5"/>
    <w:rsid w:val="008D56D3"/>
    <w:rsid w:val="008D5754"/>
    <w:rsid w:val="008D5906"/>
    <w:rsid w:val="008D592C"/>
    <w:rsid w:val="008D5A70"/>
    <w:rsid w:val="008D5C13"/>
    <w:rsid w:val="008D5D2A"/>
    <w:rsid w:val="008D61F3"/>
    <w:rsid w:val="008D62E2"/>
    <w:rsid w:val="008D6330"/>
    <w:rsid w:val="008D6376"/>
    <w:rsid w:val="008D6AB1"/>
    <w:rsid w:val="008D6C94"/>
    <w:rsid w:val="008D6F3E"/>
    <w:rsid w:val="008D701A"/>
    <w:rsid w:val="008D72E1"/>
    <w:rsid w:val="008D7587"/>
    <w:rsid w:val="008D7902"/>
    <w:rsid w:val="008D7AC5"/>
    <w:rsid w:val="008D7AE6"/>
    <w:rsid w:val="008D7C1B"/>
    <w:rsid w:val="008E02FE"/>
    <w:rsid w:val="008E0571"/>
    <w:rsid w:val="008E09B3"/>
    <w:rsid w:val="008E0B13"/>
    <w:rsid w:val="008E0D53"/>
    <w:rsid w:val="008E1109"/>
    <w:rsid w:val="008E1153"/>
    <w:rsid w:val="008E1374"/>
    <w:rsid w:val="008E1609"/>
    <w:rsid w:val="008E197E"/>
    <w:rsid w:val="008E19ED"/>
    <w:rsid w:val="008E1A51"/>
    <w:rsid w:val="008E205B"/>
    <w:rsid w:val="008E20F6"/>
    <w:rsid w:val="008E23AF"/>
    <w:rsid w:val="008E25E1"/>
    <w:rsid w:val="008E287B"/>
    <w:rsid w:val="008E2A1B"/>
    <w:rsid w:val="008E2C9F"/>
    <w:rsid w:val="008E2EF6"/>
    <w:rsid w:val="008E3108"/>
    <w:rsid w:val="008E31C7"/>
    <w:rsid w:val="008E31F0"/>
    <w:rsid w:val="008E334E"/>
    <w:rsid w:val="008E3407"/>
    <w:rsid w:val="008E35FB"/>
    <w:rsid w:val="008E37B1"/>
    <w:rsid w:val="008E3960"/>
    <w:rsid w:val="008E3AA3"/>
    <w:rsid w:val="008E3ABB"/>
    <w:rsid w:val="008E3CA5"/>
    <w:rsid w:val="008E3CF5"/>
    <w:rsid w:val="008E3E42"/>
    <w:rsid w:val="008E3F4F"/>
    <w:rsid w:val="008E41A6"/>
    <w:rsid w:val="008E4763"/>
    <w:rsid w:val="008E4767"/>
    <w:rsid w:val="008E49FC"/>
    <w:rsid w:val="008E4A67"/>
    <w:rsid w:val="008E4B70"/>
    <w:rsid w:val="008E4C08"/>
    <w:rsid w:val="008E4CAD"/>
    <w:rsid w:val="008E4E1D"/>
    <w:rsid w:val="008E4EAD"/>
    <w:rsid w:val="008E4EE4"/>
    <w:rsid w:val="008E4FE9"/>
    <w:rsid w:val="008E502D"/>
    <w:rsid w:val="008E525D"/>
    <w:rsid w:val="008E5358"/>
    <w:rsid w:val="008E5B19"/>
    <w:rsid w:val="008E5C46"/>
    <w:rsid w:val="008E5C72"/>
    <w:rsid w:val="008E5D8C"/>
    <w:rsid w:val="008E5DAF"/>
    <w:rsid w:val="008E5DE6"/>
    <w:rsid w:val="008E6257"/>
    <w:rsid w:val="008E66FB"/>
    <w:rsid w:val="008E67BC"/>
    <w:rsid w:val="008E6AA1"/>
    <w:rsid w:val="008E6CC9"/>
    <w:rsid w:val="008E6D20"/>
    <w:rsid w:val="008E6D2D"/>
    <w:rsid w:val="008E6DDB"/>
    <w:rsid w:val="008E6E4A"/>
    <w:rsid w:val="008E6FCC"/>
    <w:rsid w:val="008E72BB"/>
    <w:rsid w:val="008E72BF"/>
    <w:rsid w:val="008E72EF"/>
    <w:rsid w:val="008E7441"/>
    <w:rsid w:val="008E74BC"/>
    <w:rsid w:val="008E756F"/>
    <w:rsid w:val="008E757A"/>
    <w:rsid w:val="008E76A7"/>
    <w:rsid w:val="008E7C2E"/>
    <w:rsid w:val="008E7C59"/>
    <w:rsid w:val="008F0045"/>
    <w:rsid w:val="008F0049"/>
    <w:rsid w:val="008F0102"/>
    <w:rsid w:val="008F0132"/>
    <w:rsid w:val="008F02CF"/>
    <w:rsid w:val="008F02F2"/>
    <w:rsid w:val="008F06C9"/>
    <w:rsid w:val="008F0A31"/>
    <w:rsid w:val="008F0B1D"/>
    <w:rsid w:val="008F0BA3"/>
    <w:rsid w:val="008F0C31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332"/>
    <w:rsid w:val="008F3493"/>
    <w:rsid w:val="008F37D4"/>
    <w:rsid w:val="008F3906"/>
    <w:rsid w:val="008F3AF4"/>
    <w:rsid w:val="008F3F1D"/>
    <w:rsid w:val="008F3FE4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AC9"/>
    <w:rsid w:val="008F7D34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0FB5"/>
    <w:rsid w:val="009013EC"/>
    <w:rsid w:val="00901575"/>
    <w:rsid w:val="00901AB1"/>
    <w:rsid w:val="00901E26"/>
    <w:rsid w:val="00901F4C"/>
    <w:rsid w:val="0090232E"/>
    <w:rsid w:val="00902A5D"/>
    <w:rsid w:val="00902A63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3E07"/>
    <w:rsid w:val="00903EF5"/>
    <w:rsid w:val="00903F95"/>
    <w:rsid w:val="00903FF5"/>
    <w:rsid w:val="0090401A"/>
    <w:rsid w:val="00904302"/>
    <w:rsid w:val="009044F0"/>
    <w:rsid w:val="00904790"/>
    <w:rsid w:val="0090486B"/>
    <w:rsid w:val="00904A8C"/>
    <w:rsid w:val="00904A9E"/>
    <w:rsid w:val="00904B1D"/>
    <w:rsid w:val="00904CEF"/>
    <w:rsid w:val="00904E01"/>
    <w:rsid w:val="00904E03"/>
    <w:rsid w:val="00905176"/>
    <w:rsid w:val="009055D9"/>
    <w:rsid w:val="00905608"/>
    <w:rsid w:val="009056E3"/>
    <w:rsid w:val="00905888"/>
    <w:rsid w:val="00905AB3"/>
    <w:rsid w:val="00905C8B"/>
    <w:rsid w:val="00905EED"/>
    <w:rsid w:val="00905FBB"/>
    <w:rsid w:val="00906086"/>
    <w:rsid w:val="009061E3"/>
    <w:rsid w:val="00906A65"/>
    <w:rsid w:val="00906C32"/>
    <w:rsid w:val="009072D5"/>
    <w:rsid w:val="00907696"/>
    <w:rsid w:val="00907A1A"/>
    <w:rsid w:val="00907B9A"/>
    <w:rsid w:val="00907E6A"/>
    <w:rsid w:val="00910002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45C"/>
    <w:rsid w:val="0091172F"/>
    <w:rsid w:val="00911737"/>
    <w:rsid w:val="00911857"/>
    <w:rsid w:val="00911869"/>
    <w:rsid w:val="00911E01"/>
    <w:rsid w:val="00911E7E"/>
    <w:rsid w:val="00912200"/>
    <w:rsid w:val="00912261"/>
    <w:rsid w:val="0091250C"/>
    <w:rsid w:val="009128DD"/>
    <w:rsid w:val="00912D74"/>
    <w:rsid w:val="00912E45"/>
    <w:rsid w:val="00913019"/>
    <w:rsid w:val="009138E2"/>
    <w:rsid w:val="00913B28"/>
    <w:rsid w:val="00913D02"/>
    <w:rsid w:val="00913E39"/>
    <w:rsid w:val="009140AA"/>
    <w:rsid w:val="009147C5"/>
    <w:rsid w:val="009148A2"/>
    <w:rsid w:val="00914900"/>
    <w:rsid w:val="00914921"/>
    <w:rsid w:val="00914E73"/>
    <w:rsid w:val="00914EA8"/>
    <w:rsid w:val="00914EAF"/>
    <w:rsid w:val="00915006"/>
    <w:rsid w:val="009150CE"/>
    <w:rsid w:val="00915326"/>
    <w:rsid w:val="009153B5"/>
    <w:rsid w:val="00915BB8"/>
    <w:rsid w:val="00915E0C"/>
    <w:rsid w:val="00915E12"/>
    <w:rsid w:val="0091608A"/>
    <w:rsid w:val="00916323"/>
    <w:rsid w:val="00916394"/>
    <w:rsid w:val="009163FF"/>
    <w:rsid w:val="009166EF"/>
    <w:rsid w:val="00916933"/>
    <w:rsid w:val="00916978"/>
    <w:rsid w:val="00916AA2"/>
    <w:rsid w:val="00916C52"/>
    <w:rsid w:val="00916D20"/>
    <w:rsid w:val="00916D5B"/>
    <w:rsid w:val="00916E30"/>
    <w:rsid w:val="0091722D"/>
    <w:rsid w:val="00917381"/>
    <w:rsid w:val="0091758F"/>
    <w:rsid w:val="009176B6"/>
    <w:rsid w:val="009176E7"/>
    <w:rsid w:val="009178A0"/>
    <w:rsid w:val="00917BA9"/>
    <w:rsid w:val="00920792"/>
    <w:rsid w:val="00920ABB"/>
    <w:rsid w:val="00920CF1"/>
    <w:rsid w:val="00920F47"/>
    <w:rsid w:val="00920FC9"/>
    <w:rsid w:val="0092151C"/>
    <w:rsid w:val="00921689"/>
    <w:rsid w:val="0092176C"/>
    <w:rsid w:val="00921828"/>
    <w:rsid w:val="00921CA3"/>
    <w:rsid w:val="00921FDB"/>
    <w:rsid w:val="00922030"/>
    <w:rsid w:val="00922302"/>
    <w:rsid w:val="00922563"/>
    <w:rsid w:val="00922B26"/>
    <w:rsid w:val="00922B28"/>
    <w:rsid w:val="00922BA0"/>
    <w:rsid w:val="00922C95"/>
    <w:rsid w:val="00922F75"/>
    <w:rsid w:val="00923224"/>
    <w:rsid w:val="009233FF"/>
    <w:rsid w:val="0092345E"/>
    <w:rsid w:val="00923526"/>
    <w:rsid w:val="00923545"/>
    <w:rsid w:val="00923768"/>
    <w:rsid w:val="00923787"/>
    <w:rsid w:val="0092391B"/>
    <w:rsid w:val="00923B83"/>
    <w:rsid w:val="00923C38"/>
    <w:rsid w:val="00923F51"/>
    <w:rsid w:val="00924083"/>
    <w:rsid w:val="0092412F"/>
    <w:rsid w:val="0092448A"/>
    <w:rsid w:val="009247E7"/>
    <w:rsid w:val="0092497F"/>
    <w:rsid w:val="00924B5F"/>
    <w:rsid w:val="00924B6E"/>
    <w:rsid w:val="00924D43"/>
    <w:rsid w:val="00924E21"/>
    <w:rsid w:val="00924E82"/>
    <w:rsid w:val="00925037"/>
    <w:rsid w:val="00925280"/>
    <w:rsid w:val="009252B9"/>
    <w:rsid w:val="00925445"/>
    <w:rsid w:val="009254AF"/>
    <w:rsid w:val="009254C8"/>
    <w:rsid w:val="0092556C"/>
    <w:rsid w:val="0092575E"/>
    <w:rsid w:val="009257E4"/>
    <w:rsid w:val="009258B0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792"/>
    <w:rsid w:val="00927924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B6"/>
    <w:rsid w:val="00930BC9"/>
    <w:rsid w:val="00930CAD"/>
    <w:rsid w:val="00930CC5"/>
    <w:rsid w:val="00930F80"/>
    <w:rsid w:val="00931124"/>
    <w:rsid w:val="00931184"/>
    <w:rsid w:val="009317D2"/>
    <w:rsid w:val="00931946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3725"/>
    <w:rsid w:val="00933811"/>
    <w:rsid w:val="00933D8C"/>
    <w:rsid w:val="00933F6D"/>
    <w:rsid w:val="0093404E"/>
    <w:rsid w:val="00934301"/>
    <w:rsid w:val="009346CB"/>
    <w:rsid w:val="009347B3"/>
    <w:rsid w:val="009348DA"/>
    <w:rsid w:val="009349E0"/>
    <w:rsid w:val="00934D42"/>
    <w:rsid w:val="00934F17"/>
    <w:rsid w:val="00935031"/>
    <w:rsid w:val="009350DC"/>
    <w:rsid w:val="0093526D"/>
    <w:rsid w:val="00935296"/>
    <w:rsid w:val="00935343"/>
    <w:rsid w:val="009354E7"/>
    <w:rsid w:val="00935504"/>
    <w:rsid w:val="00935511"/>
    <w:rsid w:val="00935595"/>
    <w:rsid w:val="00935769"/>
    <w:rsid w:val="00935DD0"/>
    <w:rsid w:val="00935E78"/>
    <w:rsid w:val="00935EA0"/>
    <w:rsid w:val="00935EB6"/>
    <w:rsid w:val="00935FB8"/>
    <w:rsid w:val="00936039"/>
    <w:rsid w:val="009365C4"/>
    <w:rsid w:val="009365CF"/>
    <w:rsid w:val="00936728"/>
    <w:rsid w:val="00936A75"/>
    <w:rsid w:val="00936B77"/>
    <w:rsid w:val="00936B83"/>
    <w:rsid w:val="00936D12"/>
    <w:rsid w:val="00936FB5"/>
    <w:rsid w:val="0093711B"/>
    <w:rsid w:val="00937235"/>
    <w:rsid w:val="009373BD"/>
    <w:rsid w:val="0093748E"/>
    <w:rsid w:val="009376B8"/>
    <w:rsid w:val="00937733"/>
    <w:rsid w:val="00937B18"/>
    <w:rsid w:val="009403F9"/>
    <w:rsid w:val="0094088B"/>
    <w:rsid w:val="009408CA"/>
    <w:rsid w:val="00940B0D"/>
    <w:rsid w:val="00940C03"/>
    <w:rsid w:val="00941282"/>
    <w:rsid w:val="009413FE"/>
    <w:rsid w:val="00941DC8"/>
    <w:rsid w:val="00941E37"/>
    <w:rsid w:val="0094205F"/>
    <w:rsid w:val="00942130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45"/>
    <w:rsid w:val="009437C4"/>
    <w:rsid w:val="009440DF"/>
    <w:rsid w:val="00944510"/>
    <w:rsid w:val="0094451F"/>
    <w:rsid w:val="009445B1"/>
    <w:rsid w:val="009445F0"/>
    <w:rsid w:val="0094464B"/>
    <w:rsid w:val="009446C3"/>
    <w:rsid w:val="00944788"/>
    <w:rsid w:val="009447D3"/>
    <w:rsid w:val="00944ADD"/>
    <w:rsid w:val="00944B54"/>
    <w:rsid w:val="00944CD3"/>
    <w:rsid w:val="00944FA0"/>
    <w:rsid w:val="00945660"/>
    <w:rsid w:val="009457AF"/>
    <w:rsid w:val="00945BBF"/>
    <w:rsid w:val="00945F2E"/>
    <w:rsid w:val="0094602A"/>
    <w:rsid w:val="009464F2"/>
    <w:rsid w:val="00946571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6BC"/>
    <w:rsid w:val="00947806"/>
    <w:rsid w:val="009479CF"/>
    <w:rsid w:val="009479ED"/>
    <w:rsid w:val="00947B2E"/>
    <w:rsid w:val="00947C9A"/>
    <w:rsid w:val="00947D03"/>
    <w:rsid w:val="00947D8F"/>
    <w:rsid w:val="00947EA9"/>
    <w:rsid w:val="009503E0"/>
    <w:rsid w:val="009503F3"/>
    <w:rsid w:val="00950856"/>
    <w:rsid w:val="0095091B"/>
    <w:rsid w:val="00950A7A"/>
    <w:rsid w:val="00950EED"/>
    <w:rsid w:val="00950FF5"/>
    <w:rsid w:val="009511DF"/>
    <w:rsid w:val="00951625"/>
    <w:rsid w:val="00951813"/>
    <w:rsid w:val="009518A5"/>
    <w:rsid w:val="0095192F"/>
    <w:rsid w:val="00951938"/>
    <w:rsid w:val="00951B07"/>
    <w:rsid w:val="00951B08"/>
    <w:rsid w:val="00951B26"/>
    <w:rsid w:val="00951F46"/>
    <w:rsid w:val="00952032"/>
    <w:rsid w:val="009529DA"/>
    <w:rsid w:val="00952B36"/>
    <w:rsid w:val="00952BAE"/>
    <w:rsid w:val="00952C5E"/>
    <w:rsid w:val="00952D44"/>
    <w:rsid w:val="00952E03"/>
    <w:rsid w:val="00952EEC"/>
    <w:rsid w:val="009535C4"/>
    <w:rsid w:val="0095362C"/>
    <w:rsid w:val="00953BC9"/>
    <w:rsid w:val="00953D86"/>
    <w:rsid w:val="00953E6B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356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41C"/>
    <w:rsid w:val="0095750B"/>
    <w:rsid w:val="009575E3"/>
    <w:rsid w:val="00957685"/>
    <w:rsid w:val="009578B9"/>
    <w:rsid w:val="00957A62"/>
    <w:rsid w:val="00957B16"/>
    <w:rsid w:val="00957C6B"/>
    <w:rsid w:val="00957DD9"/>
    <w:rsid w:val="00957EDE"/>
    <w:rsid w:val="00957F3D"/>
    <w:rsid w:val="0096018A"/>
    <w:rsid w:val="00960554"/>
    <w:rsid w:val="009606A1"/>
    <w:rsid w:val="009607CE"/>
    <w:rsid w:val="00960807"/>
    <w:rsid w:val="00960A78"/>
    <w:rsid w:val="00960D43"/>
    <w:rsid w:val="00960E64"/>
    <w:rsid w:val="00961007"/>
    <w:rsid w:val="009612A8"/>
    <w:rsid w:val="009613AA"/>
    <w:rsid w:val="00961574"/>
    <w:rsid w:val="00961A1F"/>
    <w:rsid w:val="00961AA4"/>
    <w:rsid w:val="00961D2B"/>
    <w:rsid w:val="009620A7"/>
    <w:rsid w:val="009621BE"/>
    <w:rsid w:val="00962243"/>
    <w:rsid w:val="0096228A"/>
    <w:rsid w:val="00962445"/>
    <w:rsid w:val="009627B1"/>
    <w:rsid w:val="0096295B"/>
    <w:rsid w:val="00962A5C"/>
    <w:rsid w:val="00962ADA"/>
    <w:rsid w:val="00962BC6"/>
    <w:rsid w:val="00962BFA"/>
    <w:rsid w:val="00962C56"/>
    <w:rsid w:val="00962DFF"/>
    <w:rsid w:val="00962F0F"/>
    <w:rsid w:val="009630C4"/>
    <w:rsid w:val="00963194"/>
    <w:rsid w:val="009632BF"/>
    <w:rsid w:val="009637FC"/>
    <w:rsid w:val="00963B60"/>
    <w:rsid w:val="00963C7B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F5C"/>
    <w:rsid w:val="0096511C"/>
    <w:rsid w:val="00965554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205"/>
    <w:rsid w:val="0096747D"/>
    <w:rsid w:val="0096749E"/>
    <w:rsid w:val="0096749F"/>
    <w:rsid w:val="009676CA"/>
    <w:rsid w:val="00967754"/>
    <w:rsid w:val="00967790"/>
    <w:rsid w:val="0096793A"/>
    <w:rsid w:val="00967BB3"/>
    <w:rsid w:val="00967D2D"/>
    <w:rsid w:val="00967DA5"/>
    <w:rsid w:val="00967E6E"/>
    <w:rsid w:val="0097092F"/>
    <w:rsid w:val="00970C06"/>
    <w:rsid w:val="00970C9F"/>
    <w:rsid w:val="00970E88"/>
    <w:rsid w:val="00970EF4"/>
    <w:rsid w:val="0097106E"/>
    <w:rsid w:val="009712CC"/>
    <w:rsid w:val="009712CF"/>
    <w:rsid w:val="00971377"/>
    <w:rsid w:val="009713A9"/>
    <w:rsid w:val="0097141B"/>
    <w:rsid w:val="009719D4"/>
    <w:rsid w:val="00971B94"/>
    <w:rsid w:val="00971CDD"/>
    <w:rsid w:val="00971CF0"/>
    <w:rsid w:val="00971F4E"/>
    <w:rsid w:val="00972008"/>
    <w:rsid w:val="009720A3"/>
    <w:rsid w:val="009720DB"/>
    <w:rsid w:val="009721F1"/>
    <w:rsid w:val="00972492"/>
    <w:rsid w:val="0097249E"/>
    <w:rsid w:val="00972586"/>
    <w:rsid w:val="00972592"/>
    <w:rsid w:val="009725CE"/>
    <w:rsid w:val="00972670"/>
    <w:rsid w:val="00972806"/>
    <w:rsid w:val="00972954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E34"/>
    <w:rsid w:val="00973F4A"/>
    <w:rsid w:val="00973FCB"/>
    <w:rsid w:val="00973FDB"/>
    <w:rsid w:val="009740F7"/>
    <w:rsid w:val="00974254"/>
    <w:rsid w:val="00974478"/>
    <w:rsid w:val="009744A4"/>
    <w:rsid w:val="009744FF"/>
    <w:rsid w:val="009745A3"/>
    <w:rsid w:val="00974747"/>
    <w:rsid w:val="009748F5"/>
    <w:rsid w:val="00974BCB"/>
    <w:rsid w:val="00974CB4"/>
    <w:rsid w:val="009756B5"/>
    <w:rsid w:val="0097587A"/>
    <w:rsid w:val="00975993"/>
    <w:rsid w:val="00975D02"/>
    <w:rsid w:val="00975F3B"/>
    <w:rsid w:val="009764A8"/>
    <w:rsid w:val="00976521"/>
    <w:rsid w:val="009766B0"/>
    <w:rsid w:val="00976A68"/>
    <w:rsid w:val="00976AC9"/>
    <w:rsid w:val="00976DB5"/>
    <w:rsid w:val="00976F96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0"/>
    <w:rsid w:val="009806FB"/>
    <w:rsid w:val="00980B9D"/>
    <w:rsid w:val="00980C4F"/>
    <w:rsid w:val="00980D51"/>
    <w:rsid w:val="00980DD5"/>
    <w:rsid w:val="00980E34"/>
    <w:rsid w:val="00981032"/>
    <w:rsid w:val="00981509"/>
    <w:rsid w:val="0098165D"/>
    <w:rsid w:val="00981691"/>
    <w:rsid w:val="00981BAC"/>
    <w:rsid w:val="00981F56"/>
    <w:rsid w:val="00981FC8"/>
    <w:rsid w:val="009820B4"/>
    <w:rsid w:val="00982172"/>
    <w:rsid w:val="009828A8"/>
    <w:rsid w:val="0098298B"/>
    <w:rsid w:val="00982C05"/>
    <w:rsid w:val="00982E02"/>
    <w:rsid w:val="00982F41"/>
    <w:rsid w:val="009831ED"/>
    <w:rsid w:val="009834D0"/>
    <w:rsid w:val="009834E1"/>
    <w:rsid w:val="00983A7A"/>
    <w:rsid w:val="00983B6D"/>
    <w:rsid w:val="00983C05"/>
    <w:rsid w:val="00983CDC"/>
    <w:rsid w:val="00983DD7"/>
    <w:rsid w:val="00983E3F"/>
    <w:rsid w:val="00983E5C"/>
    <w:rsid w:val="00983E62"/>
    <w:rsid w:val="0098413F"/>
    <w:rsid w:val="009845E0"/>
    <w:rsid w:val="00984893"/>
    <w:rsid w:val="009848EF"/>
    <w:rsid w:val="00984936"/>
    <w:rsid w:val="00984A37"/>
    <w:rsid w:val="00984AD6"/>
    <w:rsid w:val="00984B11"/>
    <w:rsid w:val="00984B18"/>
    <w:rsid w:val="00984B22"/>
    <w:rsid w:val="00984D66"/>
    <w:rsid w:val="00985521"/>
    <w:rsid w:val="009856FB"/>
    <w:rsid w:val="00985927"/>
    <w:rsid w:val="00985AAA"/>
    <w:rsid w:val="009860EF"/>
    <w:rsid w:val="00986167"/>
    <w:rsid w:val="00986269"/>
    <w:rsid w:val="009863EC"/>
    <w:rsid w:val="00986426"/>
    <w:rsid w:val="009867D4"/>
    <w:rsid w:val="0098680C"/>
    <w:rsid w:val="00986941"/>
    <w:rsid w:val="00986A01"/>
    <w:rsid w:val="00986B3E"/>
    <w:rsid w:val="00986C8A"/>
    <w:rsid w:val="00986D70"/>
    <w:rsid w:val="00986E81"/>
    <w:rsid w:val="00986EB6"/>
    <w:rsid w:val="00986EE2"/>
    <w:rsid w:val="009870BA"/>
    <w:rsid w:val="00987210"/>
    <w:rsid w:val="00987437"/>
    <w:rsid w:val="00987524"/>
    <w:rsid w:val="00987661"/>
    <w:rsid w:val="009876C6"/>
    <w:rsid w:val="00987917"/>
    <w:rsid w:val="00987A64"/>
    <w:rsid w:val="00987C74"/>
    <w:rsid w:val="00987D7C"/>
    <w:rsid w:val="00987DAE"/>
    <w:rsid w:val="00987EB5"/>
    <w:rsid w:val="00990087"/>
    <w:rsid w:val="0099009D"/>
    <w:rsid w:val="00990307"/>
    <w:rsid w:val="00990550"/>
    <w:rsid w:val="009905E2"/>
    <w:rsid w:val="0099069E"/>
    <w:rsid w:val="00990761"/>
    <w:rsid w:val="00990DDD"/>
    <w:rsid w:val="00990DE6"/>
    <w:rsid w:val="009910AA"/>
    <w:rsid w:val="0099126F"/>
    <w:rsid w:val="009912CA"/>
    <w:rsid w:val="009913F2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5DB"/>
    <w:rsid w:val="009926E5"/>
    <w:rsid w:val="00992AB5"/>
    <w:rsid w:val="00992D51"/>
    <w:rsid w:val="00992D7E"/>
    <w:rsid w:val="00992E23"/>
    <w:rsid w:val="00992E33"/>
    <w:rsid w:val="0099313E"/>
    <w:rsid w:val="00993332"/>
    <w:rsid w:val="00993396"/>
    <w:rsid w:val="00993434"/>
    <w:rsid w:val="00993481"/>
    <w:rsid w:val="009936AF"/>
    <w:rsid w:val="00993A48"/>
    <w:rsid w:val="00993B53"/>
    <w:rsid w:val="00993CD2"/>
    <w:rsid w:val="00993DEC"/>
    <w:rsid w:val="00993E92"/>
    <w:rsid w:val="0099405C"/>
    <w:rsid w:val="00994103"/>
    <w:rsid w:val="0099421E"/>
    <w:rsid w:val="00994469"/>
    <w:rsid w:val="009948BA"/>
    <w:rsid w:val="00994AAB"/>
    <w:rsid w:val="00994AAF"/>
    <w:rsid w:val="00994CCA"/>
    <w:rsid w:val="00994CE1"/>
    <w:rsid w:val="00994D67"/>
    <w:rsid w:val="0099548F"/>
    <w:rsid w:val="009958BF"/>
    <w:rsid w:val="009958E9"/>
    <w:rsid w:val="00995B64"/>
    <w:rsid w:val="00995BCF"/>
    <w:rsid w:val="00995BD9"/>
    <w:rsid w:val="00995C2A"/>
    <w:rsid w:val="00995DDA"/>
    <w:rsid w:val="009961C1"/>
    <w:rsid w:val="009961DA"/>
    <w:rsid w:val="009962BA"/>
    <w:rsid w:val="00996400"/>
    <w:rsid w:val="00996429"/>
    <w:rsid w:val="009966AD"/>
    <w:rsid w:val="00996711"/>
    <w:rsid w:val="0099672B"/>
    <w:rsid w:val="00996F7E"/>
    <w:rsid w:val="00997165"/>
    <w:rsid w:val="0099778A"/>
    <w:rsid w:val="00997807"/>
    <w:rsid w:val="00997897"/>
    <w:rsid w:val="009A00A0"/>
    <w:rsid w:val="009A0856"/>
    <w:rsid w:val="009A0859"/>
    <w:rsid w:val="009A0869"/>
    <w:rsid w:val="009A08D7"/>
    <w:rsid w:val="009A0A42"/>
    <w:rsid w:val="009A0BDD"/>
    <w:rsid w:val="009A0EC3"/>
    <w:rsid w:val="009A16AE"/>
    <w:rsid w:val="009A1A04"/>
    <w:rsid w:val="009A1A0F"/>
    <w:rsid w:val="009A1B31"/>
    <w:rsid w:val="009A1BDC"/>
    <w:rsid w:val="009A1BEE"/>
    <w:rsid w:val="009A1CE0"/>
    <w:rsid w:val="009A1EE0"/>
    <w:rsid w:val="009A20B8"/>
    <w:rsid w:val="009A21FE"/>
    <w:rsid w:val="009A262A"/>
    <w:rsid w:val="009A26EC"/>
    <w:rsid w:val="009A273D"/>
    <w:rsid w:val="009A279E"/>
    <w:rsid w:val="009A2884"/>
    <w:rsid w:val="009A2994"/>
    <w:rsid w:val="009A2C4A"/>
    <w:rsid w:val="009A2D93"/>
    <w:rsid w:val="009A2F9D"/>
    <w:rsid w:val="009A2FB4"/>
    <w:rsid w:val="009A306A"/>
    <w:rsid w:val="009A31CE"/>
    <w:rsid w:val="009A3527"/>
    <w:rsid w:val="009A367B"/>
    <w:rsid w:val="009A39DF"/>
    <w:rsid w:val="009A3C7B"/>
    <w:rsid w:val="009A4052"/>
    <w:rsid w:val="009A4451"/>
    <w:rsid w:val="009A4489"/>
    <w:rsid w:val="009A47DA"/>
    <w:rsid w:val="009A4951"/>
    <w:rsid w:val="009A4C6A"/>
    <w:rsid w:val="009A4CAB"/>
    <w:rsid w:val="009A53AE"/>
    <w:rsid w:val="009A548B"/>
    <w:rsid w:val="009A5914"/>
    <w:rsid w:val="009A5956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B0C"/>
    <w:rsid w:val="009A6DA1"/>
    <w:rsid w:val="009A7260"/>
    <w:rsid w:val="009A7270"/>
    <w:rsid w:val="009A7437"/>
    <w:rsid w:val="009A7539"/>
    <w:rsid w:val="009A760F"/>
    <w:rsid w:val="009A7686"/>
    <w:rsid w:val="009A7767"/>
    <w:rsid w:val="009A7BD1"/>
    <w:rsid w:val="009B00D4"/>
    <w:rsid w:val="009B00F0"/>
    <w:rsid w:val="009B0AE5"/>
    <w:rsid w:val="009B0E74"/>
    <w:rsid w:val="009B0F37"/>
    <w:rsid w:val="009B1005"/>
    <w:rsid w:val="009B1620"/>
    <w:rsid w:val="009B173C"/>
    <w:rsid w:val="009B182C"/>
    <w:rsid w:val="009B19BE"/>
    <w:rsid w:val="009B1A77"/>
    <w:rsid w:val="009B1B14"/>
    <w:rsid w:val="009B1B1A"/>
    <w:rsid w:val="009B1F99"/>
    <w:rsid w:val="009B216A"/>
    <w:rsid w:val="009B2477"/>
    <w:rsid w:val="009B24E7"/>
    <w:rsid w:val="009B278A"/>
    <w:rsid w:val="009B2DD0"/>
    <w:rsid w:val="009B2E5A"/>
    <w:rsid w:val="009B2FC4"/>
    <w:rsid w:val="009B361F"/>
    <w:rsid w:val="009B37A0"/>
    <w:rsid w:val="009B37CB"/>
    <w:rsid w:val="009B4036"/>
    <w:rsid w:val="009B4057"/>
    <w:rsid w:val="009B42D4"/>
    <w:rsid w:val="009B4303"/>
    <w:rsid w:val="009B4680"/>
    <w:rsid w:val="009B46F2"/>
    <w:rsid w:val="009B46FF"/>
    <w:rsid w:val="009B4752"/>
    <w:rsid w:val="009B47FC"/>
    <w:rsid w:val="009B4951"/>
    <w:rsid w:val="009B4EB7"/>
    <w:rsid w:val="009B4F17"/>
    <w:rsid w:val="009B4F89"/>
    <w:rsid w:val="009B51E7"/>
    <w:rsid w:val="009B51F7"/>
    <w:rsid w:val="009B52CA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B62"/>
    <w:rsid w:val="009B7CF1"/>
    <w:rsid w:val="009B7D4D"/>
    <w:rsid w:val="009B7DC6"/>
    <w:rsid w:val="009B7FCA"/>
    <w:rsid w:val="009C016A"/>
    <w:rsid w:val="009C0671"/>
    <w:rsid w:val="009C07B5"/>
    <w:rsid w:val="009C0871"/>
    <w:rsid w:val="009C08DF"/>
    <w:rsid w:val="009C0CE2"/>
    <w:rsid w:val="009C0DAD"/>
    <w:rsid w:val="009C0DFC"/>
    <w:rsid w:val="009C0EC6"/>
    <w:rsid w:val="009C11A9"/>
    <w:rsid w:val="009C12F4"/>
    <w:rsid w:val="009C1373"/>
    <w:rsid w:val="009C159F"/>
    <w:rsid w:val="009C1893"/>
    <w:rsid w:val="009C1A59"/>
    <w:rsid w:val="009C1A64"/>
    <w:rsid w:val="009C22A3"/>
    <w:rsid w:val="009C274C"/>
    <w:rsid w:val="009C27E3"/>
    <w:rsid w:val="009C28CF"/>
    <w:rsid w:val="009C28DA"/>
    <w:rsid w:val="009C2A9C"/>
    <w:rsid w:val="009C2C22"/>
    <w:rsid w:val="009C2CA3"/>
    <w:rsid w:val="009C2D20"/>
    <w:rsid w:val="009C2D32"/>
    <w:rsid w:val="009C31CB"/>
    <w:rsid w:val="009C336B"/>
    <w:rsid w:val="009C35D8"/>
    <w:rsid w:val="009C37A4"/>
    <w:rsid w:val="009C39D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BFF"/>
    <w:rsid w:val="009C4CC3"/>
    <w:rsid w:val="009C4E2A"/>
    <w:rsid w:val="009C4E77"/>
    <w:rsid w:val="009C5230"/>
    <w:rsid w:val="009C53F7"/>
    <w:rsid w:val="009C5441"/>
    <w:rsid w:val="009C55F5"/>
    <w:rsid w:val="009C5740"/>
    <w:rsid w:val="009C5ADA"/>
    <w:rsid w:val="009C5AE6"/>
    <w:rsid w:val="009C5C68"/>
    <w:rsid w:val="009C5E7C"/>
    <w:rsid w:val="009C61B7"/>
    <w:rsid w:val="009C62CA"/>
    <w:rsid w:val="009C63FD"/>
    <w:rsid w:val="009C6795"/>
    <w:rsid w:val="009C68C1"/>
    <w:rsid w:val="009C6946"/>
    <w:rsid w:val="009C69E0"/>
    <w:rsid w:val="009C6A0E"/>
    <w:rsid w:val="009C6C7B"/>
    <w:rsid w:val="009C726E"/>
    <w:rsid w:val="009C740C"/>
    <w:rsid w:val="009C74BE"/>
    <w:rsid w:val="009C7884"/>
    <w:rsid w:val="009C7C68"/>
    <w:rsid w:val="009C7E8E"/>
    <w:rsid w:val="009C7FDC"/>
    <w:rsid w:val="009D03A5"/>
    <w:rsid w:val="009D03CE"/>
    <w:rsid w:val="009D05BD"/>
    <w:rsid w:val="009D065F"/>
    <w:rsid w:val="009D08BD"/>
    <w:rsid w:val="009D0AE0"/>
    <w:rsid w:val="009D0BD8"/>
    <w:rsid w:val="009D0C7A"/>
    <w:rsid w:val="009D0EC4"/>
    <w:rsid w:val="009D1371"/>
    <w:rsid w:val="009D1606"/>
    <w:rsid w:val="009D1804"/>
    <w:rsid w:val="009D1942"/>
    <w:rsid w:val="009D1990"/>
    <w:rsid w:val="009D19FC"/>
    <w:rsid w:val="009D1B00"/>
    <w:rsid w:val="009D1C74"/>
    <w:rsid w:val="009D21D7"/>
    <w:rsid w:val="009D22EC"/>
    <w:rsid w:val="009D2549"/>
    <w:rsid w:val="009D26A3"/>
    <w:rsid w:val="009D2CB4"/>
    <w:rsid w:val="009D2D24"/>
    <w:rsid w:val="009D2D57"/>
    <w:rsid w:val="009D2F39"/>
    <w:rsid w:val="009D2FF8"/>
    <w:rsid w:val="009D3035"/>
    <w:rsid w:val="009D321B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29C"/>
    <w:rsid w:val="009D540B"/>
    <w:rsid w:val="009D5626"/>
    <w:rsid w:val="009D5627"/>
    <w:rsid w:val="009D5684"/>
    <w:rsid w:val="009D5B03"/>
    <w:rsid w:val="009D5C62"/>
    <w:rsid w:val="009D5FCE"/>
    <w:rsid w:val="009D6006"/>
    <w:rsid w:val="009D611B"/>
    <w:rsid w:val="009D61D7"/>
    <w:rsid w:val="009D64BD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6FD1"/>
    <w:rsid w:val="009D74BB"/>
    <w:rsid w:val="009D7961"/>
    <w:rsid w:val="009D7C3D"/>
    <w:rsid w:val="009E01F2"/>
    <w:rsid w:val="009E034B"/>
    <w:rsid w:val="009E03F1"/>
    <w:rsid w:val="009E04EF"/>
    <w:rsid w:val="009E05C0"/>
    <w:rsid w:val="009E08D1"/>
    <w:rsid w:val="009E0A83"/>
    <w:rsid w:val="009E0D17"/>
    <w:rsid w:val="009E0D6E"/>
    <w:rsid w:val="009E0DEB"/>
    <w:rsid w:val="009E1280"/>
    <w:rsid w:val="009E1392"/>
    <w:rsid w:val="009E179D"/>
    <w:rsid w:val="009E1815"/>
    <w:rsid w:val="009E19C8"/>
    <w:rsid w:val="009E1CA0"/>
    <w:rsid w:val="009E22B4"/>
    <w:rsid w:val="009E22DE"/>
    <w:rsid w:val="009E23D3"/>
    <w:rsid w:val="009E2451"/>
    <w:rsid w:val="009E2797"/>
    <w:rsid w:val="009E2C01"/>
    <w:rsid w:val="009E2C4B"/>
    <w:rsid w:val="009E2D24"/>
    <w:rsid w:val="009E2D72"/>
    <w:rsid w:val="009E2F99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2B6"/>
    <w:rsid w:val="009E4641"/>
    <w:rsid w:val="009E483A"/>
    <w:rsid w:val="009E4A81"/>
    <w:rsid w:val="009E4FE2"/>
    <w:rsid w:val="009E51A7"/>
    <w:rsid w:val="009E5259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6DE"/>
    <w:rsid w:val="009E7799"/>
    <w:rsid w:val="009E792C"/>
    <w:rsid w:val="009E7937"/>
    <w:rsid w:val="009E7A3A"/>
    <w:rsid w:val="009E7AB3"/>
    <w:rsid w:val="009E7B9A"/>
    <w:rsid w:val="009F093F"/>
    <w:rsid w:val="009F0E62"/>
    <w:rsid w:val="009F0EC0"/>
    <w:rsid w:val="009F116A"/>
    <w:rsid w:val="009F1192"/>
    <w:rsid w:val="009F123F"/>
    <w:rsid w:val="009F126A"/>
    <w:rsid w:val="009F13AA"/>
    <w:rsid w:val="009F1498"/>
    <w:rsid w:val="009F1BEC"/>
    <w:rsid w:val="009F1D91"/>
    <w:rsid w:val="009F1EE4"/>
    <w:rsid w:val="009F1EE6"/>
    <w:rsid w:val="009F1F56"/>
    <w:rsid w:val="009F1FA8"/>
    <w:rsid w:val="009F1FD1"/>
    <w:rsid w:val="009F1FD2"/>
    <w:rsid w:val="009F2503"/>
    <w:rsid w:val="009F2A7C"/>
    <w:rsid w:val="009F2D81"/>
    <w:rsid w:val="009F2F27"/>
    <w:rsid w:val="009F347C"/>
    <w:rsid w:val="009F3694"/>
    <w:rsid w:val="009F395E"/>
    <w:rsid w:val="009F3BD7"/>
    <w:rsid w:val="009F3EC0"/>
    <w:rsid w:val="009F3F11"/>
    <w:rsid w:val="009F3FF7"/>
    <w:rsid w:val="009F4039"/>
    <w:rsid w:val="009F42E0"/>
    <w:rsid w:val="009F458B"/>
    <w:rsid w:val="009F4B72"/>
    <w:rsid w:val="009F4E5C"/>
    <w:rsid w:val="009F5163"/>
    <w:rsid w:val="009F56FB"/>
    <w:rsid w:val="009F5B1C"/>
    <w:rsid w:val="009F5B31"/>
    <w:rsid w:val="009F68C2"/>
    <w:rsid w:val="009F702F"/>
    <w:rsid w:val="009F7113"/>
    <w:rsid w:val="009F71B1"/>
    <w:rsid w:val="009F7364"/>
    <w:rsid w:val="009F74E8"/>
    <w:rsid w:val="009F755B"/>
    <w:rsid w:val="009F763F"/>
    <w:rsid w:val="009F76AC"/>
    <w:rsid w:val="009F7B31"/>
    <w:rsid w:val="009F7B94"/>
    <w:rsid w:val="009F7F68"/>
    <w:rsid w:val="009F7F7E"/>
    <w:rsid w:val="00A002B4"/>
    <w:rsid w:val="00A00549"/>
    <w:rsid w:val="00A008CD"/>
    <w:rsid w:val="00A00A5A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AB3"/>
    <w:rsid w:val="00A01BA7"/>
    <w:rsid w:val="00A01D0D"/>
    <w:rsid w:val="00A01EB9"/>
    <w:rsid w:val="00A0237F"/>
    <w:rsid w:val="00A0257A"/>
    <w:rsid w:val="00A02686"/>
    <w:rsid w:val="00A02CDD"/>
    <w:rsid w:val="00A03262"/>
    <w:rsid w:val="00A03330"/>
    <w:rsid w:val="00A037FF"/>
    <w:rsid w:val="00A03843"/>
    <w:rsid w:val="00A0391C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3F0"/>
    <w:rsid w:val="00A064C2"/>
    <w:rsid w:val="00A0662D"/>
    <w:rsid w:val="00A06851"/>
    <w:rsid w:val="00A06B3E"/>
    <w:rsid w:val="00A06B86"/>
    <w:rsid w:val="00A06BD0"/>
    <w:rsid w:val="00A06C43"/>
    <w:rsid w:val="00A06C7B"/>
    <w:rsid w:val="00A06E21"/>
    <w:rsid w:val="00A06F49"/>
    <w:rsid w:val="00A0765C"/>
    <w:rsid w:val="00A0770B"/>
    <w:rsid w:val="00A10365"/>
    <w:rsid w:val="00A10541"/>
    <w:rsid w:val="00A10680"/>
    <w:rsid w:val="00A109EA"/>
    <w:rsid w:val="00A10AC0"/>
    <w:rsid w:val="00A10B2F"/>
    <w:rsid w:val="00A10D07"/>
    <w:rsid w:val="00A10DCB"/>
    <w:rsid w:val="00A110B3"/>
    <w:rsid w:val="00A113E7"/>
    <w:rsid w:val="00A1175F"/>
    <w:rsid w:val="00A11878"/>
    <w:rsid w:val="00A11887"/>
    <w:rsid w:val="00A11D8F"/>
    <w:rsid w:val="00A11E25"/>
    <w:rsid w:val="00A11F84"/>
    <w:rsid w:val="00A11FA7"/>
    <w:rsid w:val="00A12009"/>
    <w:rsid w:val="00A12124"/>
    <w:rsid w:val="00A1223A"/>
    <w:rsid w:val="00A122B1"/>
    <w:rsid w:val="00A12459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4526"/>
    <w:rsid w:val="00A147F1"/>
    <w:rsid w:val="00A14810"/>
    <w:rsid w:val="00A14870"/>
    <w:rsid w:val="00A14A00"/>
    <w:rsid w:val="00A14DB0"/>
    <w:rsid w:val="00A14FD1"/>
    <w:rsid w:val="00A1505C"/>
    <w:rsid w:val="00A15165"/>
    <w:rsid w:val="00A154EF"/>
    <w:rsid w:val="00A15645"/>
    <w:rsid w:val="00A157C0"/>
    <w:rsid w:val="00A158D6"/>
    <w:rsid w:val="00A15920"/>
    <w:rsid w:val="00A1593E"/>
    <w:rsid w:val="00A15E2B"/>
    <w:rsid w:val="00A15EBE"/>
    <w:rsid w:val="00A16188"/>
    <w:rsid w:val="00A161FB"/>
    <w:rsid w:val="00A1645B"/>
    <w:rsid w:val="00A1660E"/>
    <w:rsid w:val="00A1665A"/>
    <w:rsid w:val="00A16749"/>
    <w:rsid w:val="00A1676F"/>
    <w:rsid w:val="00A16928"/>
    <w:rsid w:val="00A16F3D"/>
    <w:rsid w:val="00A17297"/>
    <w:rsid w:val="00A173A1"/>
    <w:rsid w:val="00A174C5"/>
    <w:rsid w:val="00A1762B"/>
    <w:rsid w:val="00A178AE"/>
    <w:rsid w:val="00A178C7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067"/>
    <w:rsid w:val="00A213D6"/>
    <w:rsid w:val="00A214E3"/>
    <w:rsid w:val="00A215A2"/>
    <w:rsid w:val="00A2163F"/>
    <w:rsid w:val="00A2188D"/>
    <w:rsid w:val="00A219B2"/>
    <w:rsid w:val="00A21A51"/>
    <w:rsid w:val="00A21D34"/>
    <w:rsid w:val="00A21D9A"/>
    <w:rsid w:val="00A2212D"/>
    <w:rsid w:val="00A22375"/>
    <w:rsid w:val="00A223DA"/>
    <w:rsid w:val="00A224FE"/>
    <w:rsid w:val="00A2256E"/>
    <w:rsid w:val="00A226B4"/>
    <w:rsid w:val="00A227AD"/>
    <w:rsid w:val="00A228A9"/>
    <w:rsid w:val="00A22B59"/>
    <w:rsid w:val="00A22C0F"/>
    <w:rsid w:val="00A22C3D"/>
    <w:rsid w:val="00A23037"/>
    <w:rsid w:val="00A232EF"/>
    <w:rsid w:val="00A23402"/>
    <w:rsid w:val="00A236DE"/>
    <w:rsid w:val="00A23A70"/>
    <w:rsid w:val="00A23A7D"/>
    <w:rsid w:val="00A23B7A"/>
    <w:rsid w:val="00A23C55"/>
    <w:rsid w:val="00A23D22"/>
    <w:rsid w:val="00A23E15"/>
    <w:rsid w:val="00A24092"/>
    <w:rsid w:val="00A24197"/>
    <w:rsid w:val="00A24259"/>
    <w:rsid w:val="00A24431"/>
    <w:rsid w:val="00A245F1"/>
    <w:rsid w:val="00A247EF"/>
    <w:rsid w:val="00A24DE6"/>
    <w:rsid w:val="00A24EEA"/>
    <w:rsid w:val="00A25165"/>
    <w:rsid w:val="00A25185"/>
    <w:rsid w:val="00A252C0"/>
    <w:rsid w:val="00A2593A"/>
    <w:rsid w:val="00A25B1C"/>
    <w:rsid w:val="00A25DE5"/>
    <w:rsid w:val="00A262B9"/>
    <w:rsid w:val="00A26371"/>
    <w:rsid w:val="00A2659B"/>
    <w:rsid w:val="00A26668"/>
    <w:rsid w:val="00A2677C"/>
    <w:rsid w:val="00A26A3F"/>
    <w:rsid w:val="00A26D86"/>
    <w:rsid w:val="00A2723F"/>
    <w:rsid w:val="00A27285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24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9A3"/>
    <w:rsid w:val="00A31A22"/>
    <w:rsid w:val="00A31B74"/>
    <w:rsid w:val="00A31C2C"/>
    <w:rsid w:val="00A31D3D"/>
    <w:rsid w:val="00A32269"/>
    <w:rsid w:val="00A322E7"/>
    <w:rsid w:val="00A323C1"/>
    <w:rsid w:val="00A328CA"/>
    <w:rsid w:val="00A32A10"/>
    <w:rsid w:val="00A32FAC"/>
    <w:rsid w:val="00A333D6"/>
    <w:rsid w:val="00A3346F"/>
    <w:rsid w:val="00A3377F"/>
    <w:rsid w:val="00A33AC2"/>
    <w:rsid w:val="00A33C13"/>
    <w:rsid w:val="00A33C94"/>
    <w:rsid w:val="00A33D85"/>
    <w:rsid w:val="00A342B7"/>
    <w:rsid w:val="00A3436A"/>
    <w:rsid w:val="00A34637"/>
    <w:rsid w:val="00A34F5F"/>
    <w:rsid w:val="00A3503C"/>
    <w:rsid w:val="00A3567E"/>
    <w:rsid w:val="00A35849"/>
    <w:rsid w:val="00A3588F"/>
    <w:rsid w:val="00A35A2B"/>
    <w:rsid w:val="00A35AB6"/>
    <w:rsid w:val="00A35B14"/>
    <w:rsid w:val="00A35BDD"/>
    <w:rsid w:val="00A35F35"/>
    <w:rsid w:val="00A360B6"/>
    <w:rsid w:val="00A362D7"/>
    <w:rsid w:val="00A36506"/>
    <w:rsid w:val="00A366A3"/>
    <w:rsid w:val="00A366C5"/>
    <w:rsid w:val="00A367A3"/>
    <w:rsid w:val="00A369C3"/>
    <w:rsid w:val="00A369C9"/>
    <w:rsid w:val="00A369EB"/>
    <w:rsid w:val="00A36B05"/>
    <w:rsid w:val="00A36FE2"/>
    <w:rsid w:val="00A37072"/>
    <w:rsid w:val="00A37329"/>
    <w:rsid w:val="00A379A3"/>
    <w:rsid w:val="00A37B94"/>
    <w:rsid w:val="00A37BBE"/>
    <w:rsid w:val="00A401A3"/>
    <w:rsid w:val="00A401FD"/>
    <w:rsid w:val="00A40C3F"/>
    <w:rsid w:val="00A40CBE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1F58"/>
    <w:rsid w:val="00A420D7"/>
    <w:rsid w:val="00A4242C"/>
    <w:rsid w:val="00A42508"/>
    <w:rsid w:val="00A4258D"/>
    <w:rsid w:val="00A425E1"/>
    <w:rsid w:val="00A42694"/>
    <w:rsid w:val="00A4272A"/>
    <w:rsid w:val="00A42AE0"/>
    <w:rsid w:val="00A42C24"/>
    <w:rsid w:val="00A42F42"/>
    <w:rsid w:val="00A43185"/>
    <w:rsid w:val="00A4347F"/>
    <w:rsid w:val="00A4348A"/>
    <w:rsid w:val="00A43664"/>
    <w:rsid w:val="00A43723"/>
    <w:rsid w:val="00A43DDA"/>
    <w:rsid w:val="00A43EFE"/>
    <w:rsid w:val="00A44038"/>
    <w:rsid w:val="00A44119"/>
    <w:rsid w:val="00A44393"/>
    <w:rsid w:val="00A443D4"/>
    <w:rsid w:val="00A443F8"/>
    <w:rsid w:val="00A4470F"/>
    <w:rsid w:val="00A44715"/>
    <w:rsid w:val="00A44780"/>
    <w:rsid w:val="00A447AD"/>
    <w:rsid w:val="00A44813"/>
    <w:rsid w:val="00A44B6B"/>
    <w:rsid w:val="00A44CDA"/>
    <w:rsid w:val="00A44CDF"/>
    <w:rsid w:val="00A450FB"/>
    <w:rsid w:val="00A45201"/>
    <w:rsid w:val="00A4546E"/>
    <w:rsid w:val="00A455E3"/>
    <w:rsid w:val="00A457BF"/>
    <w:rsid w:val="00A45A69"/>
    <w:rsid w:val="00A45A72"/>
    <w:rsid w:val="00A45B49"/>
    <w:rsid w:val="00A45C5A"/>
    <w:rsid w:val="00A45D92"/>
    <w:rsid w:val="00A46175"/>
    <w:rsid w:val="00A46398"/>
    <w:rsid w:val="00A4676B"/>
    <w:rsid w:val="00A468B9"/>
    <w:rsid w:val="00A469E2"/>
    <w:rsid w:val="00A469F5"/>
    <w:rsid w:val="00A46CA0"/>
    <w:rsid w:val="00A46CAF"/>
    <w:rsid w:val="00A471B9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19"/>
    <w:rsid w:val="00A47FCB"/>
    <w:rsid w:val="00A500DF"/>
    <w:rsid w:val="00A502CB"/>
    <w:rsid w:val="00A50491"/>
    <w:rsid w:val="00A505C7"/>
    <w:rsid w:val="00A505FA"/>
    <w:rsid w:val="00A507AA"/>
    <w:rsid w:val="00A50860"/>
    <w:rsid w:val="00A50876"/>
    <w:rsid w:val="00A50A5B"/>
    <w:rsid w:val="00A50D55"/>
    <w:rsid w:val="00A5102C"/>
    <w:rsid w:val="00A51491"/>
    <w:rsid w:val="00A514CD"/>
    <w:rsid w:val="00A515BE"/>
    <w:rsid w:val="00A5179B"/>
    <w:rsid w:val="00A519EC"/>
    <w:rsid w:val="00A51ABD"/>
    <w:rsid w:val="00A51D0B"/>
    <w:rsid w:val="00A5210B"/>
    <w:rsid w:val="00A52185"/>
    <w:rsid w:val="00A5267D"/>
    <w:rsid w:val="00A526AD"/>
    <w:rsid w:val="00A5294C"/>
    <w:rsid w:val="00A52A4A"/>
    <w:rsid w:val="00A52B5A"/>
    <w:rsid w:val="00A52C64"/>
    <w:rsid w:val="00A52D10"/>
    <w:rsid w:val="00A52D18"/>
    <w:rsid w:val="00A52E47"/>
    <w:rsid w:val="00A530D7"/>
    <w:rsid w:val="00A53286"/>
    <w:rsid w:val="00A53635"/>
    <w:rsid w:val="00A53659"/>
    <w:rsid w:val="00A538D9"/>
    <w:rsid w:val="00A53B93"/>
    <w:rsid w:val="00A53C35"/>
    <w:rsid w:val="00A53F67"/>
    <w:rsid w:val="00A543E5"/>
    <w:rsid w:val="00A5442E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609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9CA"/>
    <w:rsid w:val="00A57BCB"/>
    <w:rsid w:val="00A57C20"/>
    <w:rsid w:val="00A57C74"/>
    <w:rsid w:val="00A601E8"/>
    <w:rsid w:val="00A6038A"/>
    <w:rsid w:val="00A604A5"/>
    <w:rsid w:val="00A604DC"/>
    <w:rsid w:val="00A60514"/>
    <w:rsid w:val="00A606A8"/>
    <w:rsid w:val="00A608C7"/>
    <w:rsid w:val="00A60980"/>
    <w:rsid w:val="00A60B96"/>
    <w:rsid w:val="00A60BF1"/>
    <w:rsid w:val="00A60DA4"/>
    <w:rsid w:val="00A60E3A"/>
    <w:rsid w:val="00A61059"/>
    <w:rsid w:val="00A6108C"/>
    <w:rsid w:val="00A61374"/>
    <w:rsid w:val="00A614A9"/>
    <w:rsid w:val="00A616DF"/>
    <w:rsid w:val="00A617BD"/>
    <w:rsid w:val="00A61800"/>
    <w:rsid w:val="00A61AFA"/>
    <w:rsid w:val="00A61B1F"/>
    <w:rsid w:val="00A61DEC"/>
    <w:rsid w:val="00A61E0F"/>
    <w:rsid w:val="00A61E44"/>
    <w:rsid w:val="00A6231D"/>
    <w:rsid w:val="00A6288D"/>
    <w:rsid w:val="00A62941"/>
    <w:rsid w:val="00A62975"/>
    <w:rsid w:val="00A62CB9"/>
    <w:rsid w:val="00A62D00"/>
    <w:rsid w:val="00A62FA6"/>
    <w:rsid w:val="00A6304F"/>
    <w:rsid w:val="00A63054"/>
    <w:rsid w:val="00A63161"/>
    <w:rsid w:val="00A63178"/>
    <w:rsid w:val="00A6317A"/>
    <w:rsid w:val="00A6325D"/>
    <w:rsid w:val="00A6343B"/>
    <w:rsid w:val="00A635F4"/>
    <w:rsid w:val="00A638A2"/>
    <w:rsid w:val="00A63B60"/>
    <w:rsid w:val="00A641A1"/>
    <w:rsid w:val="00A6430D"/>
    <w:rsid w:val="00A64590"/>
    <w:rsid w:val="00A645AC"/>
    <w:rsid w:val="00A645B3"/>
    <w:rsid w:val="00A645FA"/>
    <w:rsid w:val="00A64A21"/>
    <w:rsid w:val="00A64D98"/>
    <w:rsid w:val="00A64E3A"/>
    <w:rsid w:val="00A64F27"/>
    <w:rsid w:val="00A651D7"/>
    <w:rsid w:val="00A65460"/>
    <w:rsid w:val="00A6564A"/>
    <w:rsid w:val="00A6568D"/>
    <w:rsid w:val="00A656DA"/>
    <w:rsid w:val="00A6576A"/>
    <w:rsid w:val="00A657CB"/>
    <w:rsid w:val="00A65A59"/>
    <w:rsid w:val="00A65C02"/>
    <w:rsid w:val="00A65D4B"/>
    <w:rsid w:val="00A6612E"/>
    <w:rsid w:val="00A661FB"/>
    <w:rsid w:val="00A66514"/>
    <w:rsid w:val="00A6653F"/>
    <w:rsid w:val="00A66796"/>
    <w:rsid w:val="00A66799"/>
    <w:rsid w:val="00A6691D"/>
    <w:rsid w:val="00A66938"/>
    <w:rsid w:val="00A66C15"/>
    <w:rsid w:val="00A66D49"/>
    <w:rsid w:val="00A66F6E"/>
    <w:rsid w:val="00A67127"/>
    <w:rsid w:val="00A67450"/>
    <w:rsid w:val="00A6764F"/>
    <w:rsid w:val="00A6780A"/>
    <w:rsid w:val="00A6786F"/>
    <w:rsid w:val="00A67ABF"/>
    <w:rsid w:val="00A67C40"/>
    <w:rsid w:val="00A67DD5"/>
    <w:rsid w:val="00A7009A"/>
    <w:rsid w:val="00A703AB"/>
    <w:rsid w:val="00A704AC"/>
    <w:rsid w:val="00A70539"/>
    <w:rsid w:val="00A70558"/>
    <w:rsid w:val="00A705BE"/>
    <w:rsid w:val="00A708B1"/>
    <w:rsid w:val="00A71604"/>
    <w:rsid w:val="00A7160D"/>
    <w:rsid w:val="00A71646"/>
    <w:rsid w:val="00A717A1"/>
    <w:rsid w:val="00A71B05"/>
    <w:rsid w:val="00A71C3C"/>
    <w:rsid w:val="00A71C46"/>
    <w:rsid w:val="00A71D7A"/>
    <w:rsid w:val="00A71F5F"/>
    <w:rsid w:val="00A7205E"/>
    <w:rsid w:val="00A7219B"/>
    <w:rsid w:val="00A721FA"/>
    <w:rsid w:val="00A7230A"/>
    <w:rsid w:val="00A72359"/>
    <w:rsid w:val="00A72635"/>
    <w:rsid w:val="00A72873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B30"/>
    <w:rsid w:val="00A73CA1"/>
    <w:rsid w:val="00A73EF0"/>
    <w:rsid w:val="00A74272"/>
    <w:rsid w:val="00A742D7"/>
    <w:rsid w:val="00A74304"/>
    <w:rsid w:val="00A746F0"/>
    <w:rsid w:val="00A74997"/>
    <w:rsid w:val="00A749DD"/>
    <w:rsid w:val="00A74C62"/>
    <w:rsid w:val="00A75320"/>
    <w:rsid w:val="00A75514"/>
    <w:rsid w:val="00A75667"/>
    <w:rsid w:val="00A756A7"/>
    <w:rsid w:val="00A756D5"/>
    <w:rsid w:val="00A7581E"/>
    <w:rsid w:val="00A758B7"/>
    <w:rsid w:val="00A75C20"/>
    <w:rsid w:val="00A75D1E"/>
    <w:rsid w:val="00A75FFD"/>
    <w:rsid w:val="00A7601E"/>
    <w:rsid w:val="00A760CF"/>
    <w:rsid w:val="00A7681B"/>
    <w:rsid w:val="00A76ABE"/>
    <w:rsid w:val="00A76B0D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09EF"/>
    <w:rsid w:val="00A810F8"/>
    <w:rsid w:val="00A813B1"/>
    <w:rsid w:val="00A815C8"/>
    <w:rsid w:val="00A8160C"/>
    <w:rsid w:val="00A81E1C"/>
    <w:rsid w:val="00A81EE7"/>
    <w:rsid w:val="00A82039"/>
    <w:rsid w:val="00A82041"/>
    <w:rsid w:val="00A822F2"/>
    <w:rsid w:val="00A823B4"/>
    <w:rsid w:val="00A8276E"/>
    <w:rsid w:val="00A82863"/>
    <w:rsid w:val="00A82907"/>
    <w:rsid w:val="00A82A6E"/>
    <w:rsid w:val="00A82CBD"/>
    <w:rsid w:val="00A82EA4"/>
    <w:rsid w:val="00A83037"/>
    <w:rsid w:val="00A8303A"/>
    <w:rsid w:val="00A831B1"/>
    <w:rsid w:val="00A83358"/>
    <w:rsid w:val="00A83459"/>
    <w:rsid w:val="00A834A8"/>
    <w:rsid w:val="00A83588"/>
    <w:rsid w:val="00A835EC"/>
    <w:rsid w:val="00A8363B"/>
    <w:rsid w:val="00A83694"/>
    <w:rsid w:val="00A836E5"/>
    <w:rsid w:val="00A83787"/>
    <w:rsid w:val="00A838FF"/>
    <w:rsid w:val="00A83AC7"/>
    <w:rsid w:val="00A83AE8"/>
    <w:rsid w:val="00A83F5B"/>
    <w:rsid w:val="00A84060"/>
    <w:rsid w:val="00A84108"/>
    <w:rsid w:val="00A84123"/>
    <w:rsid w:val="00A843CB"/>
    <w:rsid w:val="00A84631"/>
    <w:rsid w:val="00A84665"/>
    <w:rsid w:val="00A84674"/>
    <w:rsid w:val="00A84E18"/>
    <w:rsid w:val="00A84E29"/>
    <w:rsid w:val="00A84E98"/>
    <w:rsid w:val="00A84EC0"/>
    <w:rsid w:val="00A84F3C"/>
    <w:rsid w:val="00A84F43"/>
    <w:rsid w:val="00A8527A"/>
    <w:rsid w:val="00A855E3"/>
    <w:rsid w:val="00A858B3"/>
    <w:rsid w:val="00A85945"/>
    <w:rsid w:val="00A85C5E"/>
    <w:rsid w:val="00A85D36"/>
    <w:rsid w:val="00A85E90"/>
    <w:rsid w:val="00A85F6E"/>
    <w:rsid w:val="00A860DD"/>
    <w:rsid w:val="00A8615D"/>
    <w:rsid w:val="00A864CE"/>
    <w:rsid w:val="00A866DB"/>
    <w:rsid w:val="00A86916"/>
    <w:rsid w:val="00A86965"/>
    <w:rsid w:val="00A869A7"/>
    <w:rsid w:val="00A86A59"/>
    <w:rsid w:val="00A86D92"/>
    <w:rsid w:val="00A86EA8"/>
    <w:rsid w:val="00A86F5D"/>
    <w:rsid w:val="00A871B4"/>
    <w:rsid w:val="00A878F4"/>
    <w:rsid w:val="00A87B5A"/>
    <w:rsid w:val="00A87FB6"/>
    <w:rsid w:val="00A900AB"/>
    <w:rsid w:val="00A903BE"/>
    <w:rsid w:val="00A9053E"/>
    <w:rsid w:val="00A90697"/>
    <w:rsid w:val="00A9077F"/>
    <w:rsid w:val="00A90808"/>
    <w:rsid w:val="00A90DBF"/>
    <w:rsid w:val="00A90DDB"/>
    <w:rsid w:val="00A911D4"/>
    <w:rsid w:val="00A912A2"/>
    <w:rsid w:val="00A914F0"/>
    <w:rsid w:val="00A91A89"/>
    <w:rsid w:val="00A91E26"/>
    <w:rsid w:val="00A91EFF"/>
    <w:rsid w:val="00A92687"/>
    <w:rsid w:val="00A9284B"/>
    <w:rsid w:val="00A928E5"/>
    <w:rsid w:val="00A929BC"/>
    <w:rsid w:val="00A92DA6"/>
    <w:rsid w:val="00A92F3A"/>
    <w:rsid w:val="00A9301F"/>
    <w:rsid w:val="00A931F7"/>
    <w:rsid w:val="00A93548"/>
    <w:rsid w:val="00A9363C"/>
    <w:rsid w:val="00A93866"/>
    <w:rsid w:val="00A9386C"/>
    <w:rsid w:val="00A938CB"/>
    <w:rsid w:val="00A93B4A"/>
    <w:rsid w:val="00A93B52"/>
    <w:rsid w:val="00A93C76"/>
    <w:rsid w:val="00A93EF6"/>
    <w:rsid w:val="00A9401C"/>
    <w:rsid w:val="00A941EF"/>
    <w:rsid w:val="00A9465E"/>
    <w:rsid w:val="00A948CF"/>
    <w:rsid w:val="00A94D01"/>
    <w:rsid w:val="00A94DF7"/>
    <w:rsid w:val="00A94F43"/>
    <w:rsid w:val="00A950E1"/>
    <w:rsid w:val="00A951C6"/>
    <w:rsid w:val="00A952DF"/>
    <w:rsid w:val="00A9530C"/>
    <w:rsid w:val="00A9548C"/>
    <w:rsid w:val="00A954AD"/>
    <w:rsid w:val="00A9553F"/>
    <w:rsid w:val="00A956E1"/>
    <w:rsid w:val="00A9592E"/>
    <w:rsid w:val="00A95980"/>
    <w:rsid w:val="00A95AE6"/>
    <w:rsid w:val="00A95D0C"/>
    <w:rsid w:val="00A95F03"/>
    <w:rsid w:val="00A95FD2"/>
    <w:rsid w:val="00A9622D"/>
    <w:rsid w:val="00A96370"/>
    <w:rsid w:val="00A96966"/>
    <w:rsid w:val="00A969E3"/>
    <w:rsid w:val="00A96DC1"/>
    <w:rsid w:val="00A97192"/>
    <w:rsid w:val="00A975BF"/>
    <w:rsid w:val="00A97802"/>
    <w:rsid w:val="00A97822"/>
    <w:rsid w:val="00A97A61"/>
    <w:rsid w:val="00A97A8D"/>
    <w:rsid w:val="00A97B2E"/>
    <w:rsid w:val="00A97D2F"/>
    <w:rsid w:val="00A97E7A"/>
    <w:rsid w:val="00AA006C"/>
    <w:rsid w:val="00AA0180"/>
    <w:rsid w:val="00AA03A1"/>
    <w:rsid w:val="00AA06B0"/>
    <w:rsid w:val="00AA07D4"/>
    <w:rsid w:val="00AA0A5E"/>
    <w:rsid w:val="00AA0A6D"/>
    <w:rsid w:val="00AA0B34"/>
    <w:rsid w:val="00AA0EF7"/>
    <w:rsid w:val="00AA0F40"/>
    <w:rsid w:val="00AA1225"/>
    <w:rsid w:val="00AA1300"/>
    <w:rsid w:val="00AA135F"/>
    <w:rsid w:val="00AA1577"/>
    <w:rsid w:val="00AA15C4"/>
    <w:rsid w:val="00AA16EE"/>
    <w:rsid w:val="00AA1863"/>
    <w:rsid w:val="00AA18CF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A9"/>
    <w:rsid w:val="00AA34BD"/>
    <w:rsid w:val="00AA3507"/>
    <w:rsid w:val="00AA3539"/>
    <w:rsid w:val="00AA36F1"/>
    <w:rsid w:val="00AA384F"/>
    <w:rsid w:val="00AA387B"/>
    <w:rsid w:val="00AA3AAD"/>
    <w:rsid w:val="00AA3C0F"/>
    <w:rsid w:val="00AA3D1D"/>
    <w:rsid w:val="00AA3D5B"/>
    <w:rsid w:val="00AA3E7C"/>
    <w:rsid w:val="00AA3FCA"/>
    <w:rsid w:val="00AA406E"/>
    <w:rsid w:val="00AA4295"/>
    <w:rsid w:val="00AA42EB"/>
    <w:rsid w:val="00AA43E9"/>
    <w:rsid w:val="00AA4608"/>
    <w:rsid w:val="00AA4631"/>
    <w:rsid w:val="00AA46CD"/>
    <w:rsid w:val="00AA4895"/>
    <w:rsid w:val="00AA48D7"/>
    <w:rsid w:val="00AA4951"/>
    <w:rsid w:val="00AA4E29"/>
    <w:rsid w:val="00AA4F29"/>
    <w:rsid w:val="00AA50F8"/>
    <w:rsid w:val="00AA5134"/>
    <w:rsid w:val="00AA53EF"/>
    <w:rsid w:val="00AA5801"/>
    <w:rsid w:val="00AA5884"/>
    <w:rsid w:val="00AA5943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DAE"/>
    <w:rsid w:val="00AA6F42"/>
    <w:rsid w:val="00AA7118"/>
    <w:rsid w:val="00AA711D"/>
    <w:rsid w:val="00AA7472"/>
    <w:rsid w:val="00AA7680"/>
    <w:rsid w:val="00AA77BE"/>
    <w:rsid w:val="00AA78FC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0DE7"/>
    <w:rsid w:val="00AB0FE9"/>
    <w:rsid w:val="00AB1097"/>
    <w:rsid w:val="00AB1C00"/>
    <w:rsid w:val="00AB1F1D"/>
    <w:rsid w:val="00AB2059"/>
    <w:rsid w:val="00AB207D"/>
    <w:rsid w:val="00AB2434"/>
    <w:rsid w:val="00AB26B6"/>
    <w:rsid w:val="00AB26F4"/>
    <w:rsid w:val="00AB288E"/>
    <w:rsid w:val="00AB29B8"/>
    <w:rsid w:val="00AB2B00"/>
    <w:rsid w:val="00AB2BBF"/>
    <w:rsid w:val="00AB2D04"/>
    <w:rsid w:val="00AB2DBA"/>
    <w:rsid w:val="00AB2DE7"/>
    <w:rsid w:val="00AB3357"/>
    <w:rsid w:val="00AB34D4"/>
    <w:rsid w:val="00AB384E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D6"/>
    <w:rsid w:val="00AB43E2"/>
    <w:rsid w:val="00AB4AF1"/>
    <w:rsid w:val="00AB4C21"/>
    <w:rsid w:val="00AB4C38"/>
    <w:rsid w:val="00AB4F90"/>
    <w:rsid w:val="00AB5242"/>
    <w:rsid w:val="00AB5256"/>
    <w:rsid w:val="00AB54BE"/>
    <w:rsid w:val="00AB5697"/>
    <w:rsid w:val="00AB5B73"/>
    <w:rsid w:val="00AB5DBF"/>
    <w:rsid w:val="00AB5E20"/>
    <w:rsid w:val="00AB5EBB"/>
    <w:rsid w:val="00AB5F03"/>
    <w:rsid w:val="00AB615F"/>
    <w:rsid w:val="00AB63C9"/>
    <w:rsid w:val="00AB63DD"/>
    <w:rsid w:val="00AB63FF"/>
    <w:rsid w:val="00AB6443"/>
    <w:rsid w:val="00AB64A5"/>
    <w:rsid w:val="00AB64E0"/>
    <w:rsid w:val="00AB661D"/>
    <w:rsid w:val="00AB669E"/>
    <w:rsid w:val="00AB688F"/>
    <w:rsid w:val="00AB6917"/>
    <w:rsid w:val="00AB6953"/>
    <w:rsid w:val="00AB6BED"/>
    <w:rsid w:val="00AB6D2E"/>
    <w:rsid w:val="00AB6ECF"/>
    <w:rsid w:val="00AB6F37"/>
    <w:rsid w:val="00AB7858"/>
    <w:rsid w:val="00AB7A50"/>
    <w:rsid w:val="00AB7BF3"/>
    <w:rsid w:val="00AB7F0E"/>
    <w:rsid w:val="00AC065F"/>
    <w:rsid w:val="00AC06B2"/>
    <w:rsid w:val="00AC1147"/>
    <w:rsid w:val="00AC1260"/>
    <w:rsid w:val="00AC12B3"/>
    <w:rsid w:val="00AC145E"/>
    <w:rsid w:val="00AC169D"/>
    <w:rsid w:val="00AC1B99"/>
    <w:rsid w:val="00AC1C2A"/>
    <w:rsid w:val="00AC1CCB"/>
    <w:rsid w:val="00AC1DE0"/>
    <w:rsid w:val="00AC2011"/>
    <w:rsid w:val="00AC2178"/>
    <w:rsid w:val="00AC221C"/>
    <w:rsid w:val="00AC26C1"/>
    <w:rsid w:val="00AC2762"/>
    <w:rsid w:val="00AC282D"/>
    <w:rsid w:val="00AC303E"/>
    <w:rsid w:val="00AC30B3"/>
    <w:rsid w:val="00AC30C8"/>
    <w:rsid w:val="00AC36A9"/>
    <w:rsid w:val="00AC37BF"/>
    <w:rsid w:val="00AC3C6F"/>
    <w:rsid w:val="00AC4121"/>
    <w:rsid w:val="00AC448B"/>
    <w:rsid w:val="00AC468F"/>
    <w:rsid w:val="00AC4A4E"/>
    <w:rsid w:val="00AC4B60"/>
    <w:rsid w:val="00AC4BD5"/>
    <w:rsid w:val="00AC4D3C"/>
    <w:rsid w:val="00AC4E47"/>
    <w:rsid w:val="00AC5202"/>
    <w:rsid w:val="00AC5243"/>
    <w:rsid w:val="00AC5287"/>
    <w:rsid w:val="00AC5455"/>
    <w:rsid w:val="00AC556A"/>
    <w:rsid w:val="00AC5653"/>
    <w:rsid w:val="00AC574F"/>
    <w:rsid w:val="00AC5775"/>
    <w:rsid w:val="00AC58A5"/>
    <w:rsid w:val="00AC58B9"/>
    <w:rsid w:val="00AC5D18"/>
    <w:rsid w:val="00AC5F30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49"/>
    <w:rsid w:val="00AC76D4"/>
    <w:rsid w:val="00AC7804"/>
    <w:rsid w:val="00AC7B6A"/>
    <w:rsid w:val="00AC7D62"/>
    <w:rsid w:val="00AC7E84"/>
    <w:rsid w:val="00AD00B9"/>
    <w:rsid w:val="00AD012F"/>
    <w:rsid w:val="00AD017E"/>
    <w:rsid w:val="00AD0378"/>
    <w:rsid w:val="00AD04FC"/>
    <w:rsid w:val="00AD066A"/>
    <w:rsid w:val="00AD08E6"/>
    <w:rsid w:val="00AD0D07"/>
    <w:rsid w:val="00AD0E4E"/>
    <w:rsid w:val="00AD10FA"/>
    <w:rsid w:val="00AD13F8"/>
    <w:rsid w:val="00AD14DD"/>
    <w:rsid w:val="00AD14F1"/>
    <w:rsid w:val="00AD1702"/>
    <w:rsid w:val="00AD1B56"/>
    <w:rsid w:val="00AD1C1E"/>
    <w:rsid w:val="00AD1C5E"/>
    <w:rsid w:val="00AD1E34"/>
    <w:rsid w:val="00AD1F80"/>
    <w:rsid w:val="00AD21FC"/>
    <w:rsid w:val="00AD2272"/>
    <w:rsid w:val="00AD2655"/>
    <w:rsid w:val="00AD2AC0"/>
    <w:rsid w:val="00AD2B95"/>
    <w:rsid w:val="00AD2BC0"/>
    <w:rsid w:val="00AD2D73"/>
    <w:rsid w:val="00AD2DEF"/>
    <w:rsid w:val="00AD2F4A"/>
    <w:rsid w:val="00AD30E6"/>
    <w:rsid w:val="00AD31CF"/>
    <w:rsid w:val="00AD31FE"/>
    <w:rsid w:val="00AD376E"/>
    <w:rsid w:val="00AD380D"/>
    <w:rsid w:val="00AD383E"/>
    <w:rsid w:val="00AD389A"/>
    <w:rsid w:val="00AD3D2F"/>
    <w:rsid w:val="00AD3DCA"/>
    <w:rsid w:val="00AD3E3D"/>
    <w:rsid w:val="00AD3F01"/>
    <w:rsid w:val="00AD41C0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B4A"/>
    <w:rsid w:val="00AD5D82"/>
    <w:rsid w:val="00AD621B"/>
    <w:rsid w:val="00AD63D8"/>
    <w:rsid w:val="00AD6C94"/>
    <w:rsid w:val="00AD6DD0"/>
    <w:rsid w:val="00AD6EE3"/>
    <w:rsid w:val="00AD6F35"/>
    <w:rsid w:val="00AD6FCD"/>
    <w:rsid w:val="00AD72D4"/>
    <w:rsid w:val="00AD734B"/>
    <w:rsid w:val="00AD75BC"/>
    <w:rsid w:val="00AD75DF"/>
    <w:rsid w:val="00AD7794"/>
    <w:rsid w:val="00AD78C0"/>
    <w:rsid w:val="00AD7947"/>
    <w:rsid w:val="00AD7E24"/>
    <w:rsid w:val="00AD7FEA"/>
    <w:rsid w:val="00AE0282"/>
    <w:rsid w:val="00AE038E"/>
    <w:rsid w:val="00AE0436"/>
    <w:rsid w:val="00AE04DC"/>
    <w:rsid w:val="00AE0751"/>
    <w:rsid w:val="00AE0836"/>
    <w:rsid w:val="00AE0ADD"/>
    <w:rsid w:val="00AE0BB3"/>
    <w:rsid w:val="00AE0CF9"/>
    <w:rsid w:val="00AE0DE6"/>
    <w:rsid w:val="00AE0E2C"/>
    <w:rsid w:val="00AE102B"/>
    <w:rsid w:val="00AE1161"/>
    <w:rsid w:val="00AE130F"/>
    <w:rsid w:val="00AE1412"/>
    <w:rsid w:val="00AE14F1"/>
    <w:rsid w:val="00AE1934"/>
    <w:rsid w:val="00AE1AFE"/>
    <w:rsid w:val="00AE1E77"/>
    <w:rsid w:val="00AE210A"/>
    <w:rsid w:val="00AE232C"/>
    <w:rsid w:val="00AE25E5"/>
    <w:rsid w:val="00AE266A"/>
    <w:rsid w:val="00AE2890"/>
    <w:rsid w:val="00AE28E1"/>
    <w:rsid w:val="00AE2B74"/>
    <w:rsid w:val="00AE2BF4"/>
    <w:rsid w:val="00AE2FB7"/>
    <w:rsid w:val="00AE32E6"/>
    <w:rsid w:val="00AE34E1"/>
    <w:rsid w:val="00AE3913"/>
    <w:rsid w:val="00AE3C76"/>
    <w:rsid w:val="00AE3C97"/>
    <w:rsid w:val="00AE3D59"/>
    <w:rsid w:val="00AE3F6A"/>
    <w:rsid w:val="00AE4454"/>
    <w:rsid w:val="00AE46DA"/>
    <w:rsid w:val="00AE47E9"/>
    <w:rsid w:val="00AE485E"/>
    <w:rsid w:val="00AE4BF9"/>
    <w:rsid w:val="00AE4E21"/>
    <w:rsid w:val="00AE506A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5F50"/>
    <w:rsid w:val="00AE60CB"/>
    <w:rsid w:val="00AE656D"/>
    <w:rsid w:val="00AE658E"/>
    <w:rsid w:val="00AE668E"/>
    <w:rsid w:val="00AE686C"/>
    <w:rsid w:val="00AE6ABD"/>
    <w:rsid w:val="00AE6AFB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45F"/>
    <w:rsid w:val="00AF055B"/>
    <w:rsid w:val="00AF05F6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A1D"/>
    <w:rsid w:val="00AF1BC1"/>
    <w:rsid w:val="00AF1CD5"/>
    <w:rsid w:val="00AF1F4B"/>
    <w:rsid w:val="00AF2223"/>
    <w:rsid w:val="00AF226E"/>
    <w:rsid w:val="00AF230C"/>
    <w:rsid w:val="00AF23CE"/>
    <w:rsid w:val="00AF2777"/>
    <w:rsid w:val="00AF2CCA"/>
    <w:rsid w:val="00AF2E50"/>
    <w:rsid w:val="00AF2EE0"/>
    <w:rsid w:val="00AF2F35"/>
    <w:rsid w:val="00AF305A"/>
    <w:rsid w:val="00AF326B"/>
    <w:rsid w:val="00AF33FA"/>
    <w:rsid w:val="00AF341C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CC3"/>
    <w:rsid w:val="00AF4DA6"/>
    <w:rsid w:val="00AF4E41"/>
    <w:rsid w:val="00AF4F2A"/>
    <w:rsid w:val="00AF4FC3"/>
    <w:rsid w:val="00AF5008"/>
    <w:rsid w:val="00AF5036"/>
    <w:rsid w:val="00AF52F4"/>
    <w:rsid w:val="00AF5638"/>
    <w:rsid w:val="00AF5687"/>
    <w:rsid w:val="00AF58A5"/>
    <w:rsid w:val="00AF59AF"/>
    <w:rsid w:val="00AF5BE7"/>
    <w:rsid w:val="00AF5D4C"/>
    <w:rsid w:val="00AF5E55"/>
    <w:rsid w:val="00AF5E5B"/>
    <w:rsid w:val="00AF62E4"/>
    <w:rsid w:val="00AF633F"/>
    <w:rsid w:val="00AF63D7"/>
    <w:rsid w:val="00AF661A"/>
    <w:rsid w:val="00AF699E"/>
    <w:rsid w:val="00AF6B38"/>
    <w:rsid w:val="00AF6B94"/>
    <w:rsid w:val="00AF7411"/>
    <w:rsid w:val="00AF7442"/>
    <w:rsid w:val="00AF7530"/>
    <w:rsid w:val="00AF75F5"/>
    <w:rsid w:val="00AF7738"/>
    <w:rsid w:val="00AF7F85"/>
    <w:rsid w:val="00B002DF"/>
    <w:rsid w:val="00B002F4"/>
    <w:rsid w:val="00B0044A"/>
    <w:rsid w:val="00B00741"/>
    <w:rsid w:val="00B00DD7"/>
    <w:rsid w:val="00B00F7A"/>
    <w:rsid w:val="00B0114B"/>
    <w:rsid w:val="00B01331"/>
    <w:rsid w:val="00B014C1"/>
    <w:rsid w:val="00B015F7"/>
    <w:rsid w:val="00B01CB3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ACA"/>
    <w:rsid w:val="00B04C0C"/>
    <w:rsid w:val="00B04F2D"/>
    <w:rsid w:val="00B04F2F"/>
    <w:rsid w:val="00B05498"/>
    <w:rsid w:val="00B05B1E"/>
    <w:rsid w:val="00B05C79"/>
    <w:rsid w:val="00B05CE1"/>
    <w:rsid w:val="00B05E3F"/>
    <w:rsid w:val="00B05EA8"/>
    <w:rsid w:val="00B06168"/>
    <w:rsid w:val="00B061B2"/>
    <w:rsid w:val="00B0658E"/>
    <w:rsid w:val="00B066A4"/>
    <w:rsid w:val="00B0702C"/>
    <w:rsid w:val="00B0722D"/>
    <w:rsid w:val="00B07235"/>
    <w:rsid w:val="00B0728A"/>
    <w:rsid w:val="00B072DF"/>
    <w:rsid w:val="00B0737B"/>
    <w:rsid w:val="00B07535"/>
    <w:rsid w:val="00B07705"/>
    <w:rsid w:val="00B077C0"/>
    <w:rsid w:val="00B079A4"/>
    <w:rsid w:val="00B07A18"/>
    <w:rsid w:val="00B07E69"/>
    <w:rsid w:val="00B07E78"/>
    <w:rsid w:val="00B102DE"/>
    <w:rsid w:val="00B10411"/>
    <w:rsid w:val="00B1053C"/>
    <w:rsid w:val="00B10752"/>
    <w:rsid w:val="00B10A5C"/>
    <w:rsid w:val="00B10B5D"/>
    <w:rsid w:val="00B10C40"/>
    <w:rsid w:val="00B10CD8"/>
    <w:rsid w:val="00B10E8A"/>
    <w:rsid w:val="00B10EF9"/>
    <w:rsid w:val="00B11019"/>
    <w:rsid w:val="00B1135C"/>
    <w:rsid w:val="00B113F1"/>
    <w:rsid w:val="00B114AE"/>
    <w:rsid w:val="00B117D4"/>
    <w:rsid w:val="00B11F74"/>
    <w:rsid w:val="00B1239D"/>
    <w:rsid w:val="00B126CA"/>
    <w:rsid w:val="00B12AE0"/>
    <w:rsid w:val="00B12B91"/>
    <w:rsid w:val="00B12ED3"/>
    <w:rsid w:val="00B12F6F"/>
    <w:rsid w:val="00B13006"/>
    <w:rsid w:val="00B1301F"/>
    <w:rsid w:val="00B13039"/>
    <w:rsid w:val="00B13B90"/>
    <w:rsid w:val="00B13C63"/>
    <w:rsid w:val="00B13D55"/>
    <w:rsid w:val="00B13D78"/>
    <w:rsid w:val="00B13DFB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5CB1"/>
    <w:rsid w:val="00B162F9"/>
    <w:rsid w:val="00B1647F"/>
    <w:rsid w:val="00B167AB"/>
    <w:rsid w:val="00B16EDE"/>
    <w:rsid w:val="00B16F06"/>
    <w:rsid w:val="00B17072"/>
    <w:rsid w:val="00B17147"/>
    <w:rsid w:val="00B17289"/>
    <w:rsid w:val="00B17404"/>
    <w:rsid w:val="00B17687"/>
    <w:rsid w:val="00B17956"/>
    <w:rsid w:val="00B17982"/>
    <w:rsid w:val="00B17AB5"/>
    <w:rsid w:val="00B2004B"/>
    <w:rsid w:val="00B2018B"/>
    <w:rsid w:val="00B201E9"/>
    <w:rsid w:val="00B20291"/>
    <w:rsid w:val="00B20658"/>
    <w:rsid w:val="00B20AEB"/>
    <w:rsid w:val="00B21099"/>
    <w:rsid w:val="00B213A9"/>
    <w:rsid w:val="00B215BF"/>
    <w:rsid w:val="00B216AF"/>
    <w:rsid w:val="00B2188D"/>
    <w:rsid w:val="00B21AA6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C41"/>
    <w:rsid w:val="00B22EBD"/>
    <w:rsid w:val="00B22FB5"/>
    <w:rsid w:val="00B23186"/>
    <w:rsid w:val="00B238BE"/>
    <w:rsid w:val="00B239F1"/>
    <w:rsid w:val="00B23A85"/>
    <w:rsid w:val="00B23C30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131"/>
    <w:rsid w:val="00B27572"/>
    <w:rsid w:val="00B277EF"/>
    <w:rsid w:val="00B2799A"/>
    <w:rsid w:val="00B27C81"/>
    <w:rsid w:val="00B30123"/>
    <w:rsid w:val="00B30309"/>
    <w:rsid w:val="00B3076A"/>
    <w:rsid w:val="00B30950"/>
    <w:rsid w:val="00B3095B"/>
    <w:rsid w:val="00B30C87"/>
    <w:rsid w:val="00B30D3B"/>
    <w:rsid w:val="00B30F44"/>
    <w:rsid w:val="00B3104E"/>
    <w:rsid w:val="00B310B5"/>
    <w:rsid w:val="00B3151D"/>
    <w:rsid w:val="00B31816"/>
    <w:rsid w:val="00B31845"/>
    <w:rsid w:val="00B31886"/>
    <w:rsid w:val="00B3195E"/>
    <w:rsid w:val="00B32452"/>
    <w:rsid w:val="00B326A2"/>
    <w:rsid w:val="00B32722"/>
    <w:rsid w:val="00B32905"/>
    <w:rsid w:val="00B32B02"/>
    <w:rsid w:val="00B32BBB"/>
    <w:rsid w:val="00B32D97"/>
    <w:rsid w:val="00B32DA0"/>
    <w:rsid w:val="00B32F81"/>
    <w:rsid w:val="00B332ED"/>
    <w:rsid w:val="00B33391"/>
    <w:rsid w:val="00B336C9"/>
    <w:rsid w:val="00B33964"/>
    <w:rsid w:val="00B33E71"/>
    <w:rsid w:val="00B33EF6"/>
    <w:rsid w:val="00B33F09"/>
    <w:rsid w:val="00B33F67"/>
    <w:rsid w:val="00B34118"/>
    <w:rsid w:val="00B34251"/>
    <w:rsid w:val="00B34487"/>
    <w:rsid w:val="00B34863"/>
    <w:rsid w:val="00B34D4D"/>
    <w:rsid w:val="00B34D86"/>
    <w:rsid w:val="00B34D9B"/>
    <w:rsid w:val="00B34E04"/>
    <w:rsid w:val="00B34F8C"/>
    <w:rsid w:val="00B350A4"/>
    <w:rsid w:val="00B350FE"/>
    <w:rsid w:val="00B3513F"/>
    <w:rsid w:val="00B3574E"/>
    <w:rsid w:val="00B358DF"/>
    <w:rsid w:val="00B35BDB"/>
    <w:rsid w:val="00B35D65"/>
    <w:rsid w:val="00B35E06"/>
    <w:rsid w:val="00B35F3B"/>
    <w:rsid w:val="00B3604D"/>
    <w:rsid w:val="00B36535"/>
    <w:rsid w:val="00B36C6A"/>
    <w:rsid w:val="00B36CB8"/>
    <w:rsid w:val="00B36EA3"/>
    <w:rsid w:val="00B36F25"/>
    <w:rsid w:val="00B3704E"/>
    <w:rsid w:val="00B37118"/>
    <w:rsid w:val="00B3745D"/>
    <w:rsid w:val="00B37535"/>
    <w:rsid w:val="00B37737"/>
    <w:rsid w:val="00B377F6"/>
    <w:rsid w:val="00B37916"/>
    <w:rsid w:val="00B3793E"/>
    <w:rsid w:val="00B37974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4DC"/>
    <w:rsid w:val="00B4173C"/>
    <w:rsid w:val="00B41E44"/>
    <w:rsid w:val="00B41E7E"/>
    <w:rsid w:val="00B41F72"/>
    <w:rsid w:val="00B42336"/>
    <w:rsid w:val="00B4269A"/>
    <w:rsid w:val="00B4269F"/>
    <w:rsid w:val="00B42910"/>
    <w:rsid w:val="00B429B7"/>
    <w:rsid w:val="00B42B7F"/>
    <w:rsid w:val="00B42BEF"/>
    <w:rsid w:val="00B42DE7"/>
    <w:rsid w:val="00B43731"/>
    <w:rsid w:val="00B4375B"/>
    <w:rsid w:val="00B438AF"/>
    <w:rsid w:val="00B439F8"/>
    <w:rsid w:val="00B43AB6"/>
    <w:rsid w:val="00B43B93"/>
    <w:rsid w:val="00B43BB5"/>
    <w:rsid w:val="00B43F33"/>
    <w:rsid w:val="00B441BF"/>
    <w:rsid w:val="00B4442B"/>
    <w:rsid w:val="00B44924"/>
    <w:rsid w:val="00B44B14"/>
    <w:rsid w:val="00B44B40"/>
    <w:rsid w:val="00B44DB5"/>
    <w:rsid w:val="00B45206"/>
    <w:rsid w:val="00B45569"/>
    <w:rsid w:val="00B45598"/>
    <w:rsid w:val="00B456EA"/>
    <w:rsid w:val="00B45B4B"/>
    <w:rsid w:val="00B45DF2"/>
    <w:rsid w:val="00B461FD"/>
    <w:rsid w:val="00B46261"/>
    <w:rsid w:val="00B46539"/>
    <w:rsid w:val="00B467DE"/>
    <w:rsid w:val="00B468E8"/>
    <w:rsid w:val="00B46998"/>
    <w:rsid w:val="00B46BEE"/>
    <w:rsid w:val="00B471ED"/>
    <w:rsid w:val="00B47452"/>
    <w:rsid w:val="00B47677"/>
    <w:rsid w:val="00B4787C"/>
    <w:rsid w:val="00B4794F"/>
    <w:rsid w:val="00B47BB6"/>
    <w:rsid w:val="00B47D7E"/>
    <w:rsid w:val="00B47E32"/>
    <w:rsid w:val="00B47F21"/>
    <w:rsid w:val="00B47F86"/>
    <w:rsid w:val="00B5011F"/>
    <w:rsid w:val="00B502B0"/>
    <w:rsid w:val="00B5032C"/>
    <w:rsid w:val="00B50490"/>
    <w:rsid w:val="00B505E4"/>
    <w:rsid w:val="00B50663"/>
    <w:rsid w:val="00B5067D"/>
    <w:rsid w:val="00B507C6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0A"/>
    <w:rsid w:val="00B51BBF"/>
    <w:rsid w:val="00B51BCF"/>
    <w:rsid w:val="00B51D21"/>
    <w:rsid w:val="00B51DDC"/>
    <w:rsid w:val="00B51E27"/>
    <w:rsid w:val="00B51F4F"/>
    <w:rsid w:val="00B51F59"/>
    <w:rsid w:val="00B520B9"/>
    <w:rsid w:val="00B5221C"/>
    <w:rsid w:val="00B52244"/>
    <w:rsid w:val="00B522EC"/>
    <w:rsid w:val="00B529B1"/>
    <w:rsid w:val="00B52BD9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694"/>
    <w:rsid w:val="00B547A0"/>
    <w:rsid w:val="00B548C0"/>
    <w:rsid w:val="00B54C1D"/>
    <w:rsid w:val="00B54E0F"/>
    <w:rsid w:val="00B550F4"/>
    <w:rsid w:val="00B55250"/>
    <w:rsid w:val="00B55269"/>
    <w:rsid w:val="00B557ED"/>
    <w:rsid w:val="00B559D8"/>
    <w:rsid w:val="00B55B73"/>
    <w:rsid w:val="00B55BA1"/>
    <w:rsid w:val="00B55F98"/>
    <w:rsid w:val="00B5601A"/>
    <w:rsid w:val="00B56679"/>
    <w:rsid w:val="00B56873"/>
    <w:rsid w:val="00B5691B"/>
    <w:rsid w:val="00B56B5A"/>
    <w:rsid w:val="00B56E7C"/>
    <w:rsid w:val="00B57104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4A6"/>
    <w:rsid w:val="00B6161C"/>
    <w:rsid w:val="00B616EB"/>
    <w:rsid w:val="00B61970"/>
    <w:rsid w:val="00B61BAB"/>
    <w:rsid w:val="00B62600"/>
    <w:rsid w:val="00B62D13"/>
    <w:rsid w:val="00B632E4"/>
    <w:rsid w:val="00B6334B"/>
    <w:rsid w:val="00B63450"/>
    <w:rsid w:val="00B6374F"/>
    <w:rsid w:val="00B6376F"/>
    <w:rsid w:val="00B63C11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0EF"/>
    <w:rsid w:val="00B6534A"/>
    <w:rsid w:val="00B653AF"/>
    <w:rsid w:val="00B653E1"/>
    <w:rsid w:val="00B65414"/>
    <w:rsid w:val="00B655AE"/>
    <w:rsid w:val="00B656CF"/>
    <w:rsid w:val="00B657D3"/>
    <w:rsid w:val="00B66199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BFA"/>
    <w:rsid w:val="00B67C30"/>
    <w:rsid w:val="00B67DB2"/>
    <w:rsid w:val="00B67EF4"/>
    <w:rsid w:val="00B7008C"/>
    <w:rsid w:val="00B70261"/>
    <w:rsid w:val="00B708E6"/>
    <w:rsid w:val="00B70A3E"/>
    <w:rsid w:val="00B70AC1"/>
    <w:rsid w:val="00B70B6D"/>
    <w:rsid w:val="00B70C1F"/>
    <w:rsid w:val="00B70F7E"/>
    <w:rsid w:val="00B7102D"/>
    <w:rsid w:val="00B71076"/>
    <w:rsid w:val="00B711CB"/>
    <w:rsid w:val="00B712CA"/>
    <w:rsid w:val="00B7146C"/>
    <w:rsid w:val="00B714D8"/>
    <w:rsid w:val="00B7154B"/>
    <w:rsid w:val="00B716BF"/>
    <w:rsid w:val="00B716E3"/>
    <w:rsid w:val="00B716E9"/>
    <w:rsid w:val="00B718A1"/>
    <w:rsid w:val="00B71A08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889"/>
    <w:rsid w:val="00B728B7"/>
    <w:rsid w:val="00B72D2B"/>
    <w:rsid w:val="00B73211"/>
    <w:rsid w:val="00B73224"/>
    <w:rsid w:val="00B7371C"/>
    <w:rsid w:val="00B7385C"/>
    <w:rsid w:val="00B73866"/>
    <w:rsid w:val="00B73ADF"/>
    <w:rsid w:val="00B73B3D"/>
    <w:rsid w:val="00B73EAC"/>
    <w:rsid w:val="00B7476C"/>
    <w:rsid w:val="00B7477D"/>
    <w:rsid w:val="00B748E2"/>
    <w:rsid w:val="00B749A4"/>
    <w:rsid w:val="00B749FB"/>
    <w:rsid w:val="00B74E3D"/>
    <w:rsid w:val="00B750B9"/>
    <w:rsid w:val="00B7512B"/>
    <w:rsid w:val="00B752C0"/>
    <w:rsid w:val="00B752D3"/>
    <w:rsid w:val="00B75373"/>
    <w:rsid w:val="00B75634"/>
    <w:rsid w:val="00B7594D"/>
    <w:rsid w:val="00B75A78"/>
    <w:rsid w:val="00B75ACD"/>
    <w:rsid w:val="00B75BDA"/>
    <w:rsid w:val="00B76076"/>
    <w:rsid w:val="00B76147"/>
    <w:rsid w:val="00B761C8"/>
    <w:rsid w:val="00B76245"/>
    <w:rsid w:val="00B7626D"/>
    <w:rsid w:val="00B763D5"/>
    <w:rsid w:val="00B76512"/>
    <w:rsid w:val="00B7654E"/>
    <w:rsid w:val="00B76608"/>
    <w:rsid w:val="00B766A5"/>
    <w:rsid w:val="00B768E2"/>
    <w:rsid w:val="00B7696D"/>
    <w:rsid w:val="00B76EDB"/>
    <w:rsid w:val="00B76F2D"/>
    <w:rsid w:val="00B77297"/>
    <w:rsid w:val="00B7735B"/>
    <w:rsid w:val="00B773E1"/>
    <w:rsid w:val="00B77797"/>
    <w:rsid w:val="00B779B1"/>
    <w:rsid w:val="00B77B6E"/>
    <w:rsid w:val="00B77BF7"/>
    <w:rsid w:val="00B77C0B"/>
    <w:rsid w:val="00B77D53"/>
    <w:rsid w:val="00B80035"/>
    <w:rsid w:val="00B8014E"/>
    <w:rsid w:val="00B803D6"/>
    <w:rsid w:val="00B8048B"/>
    <w:rsid w:val="00B80953"/>
    <w:rsid w:val="00B809C3"/>
    <w:rsid w:val="00B80BB9"/>
    <w:rsid w:val="00B80D07"/>
    <w:rsid w:val="00B81151"/>
    <w:rsid w:val="00B8116C"/>
    <w:rsid w:val="00B813DA"/>
    <w:rsid w:val="00B8150E"/>
    <w:rsid w:val="00B816BB"/>
    <w:rsid w:val="00B8188C"/>
    <w:rsid w:val="00B81ABF"/>
    <w:rsid w:val="00B81E28"/>
    <w:rsid w:val="00B821E6"/>
    <w:rsid w:val="00B825FF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CE2"/>
    <w:rsid w:val="00B83E44"/>
    <w:rsid w:val="00B83EEA"/>
    <w:rsid w:val="00B840BD"/>
    <w:rsid w:val="00B842FA"/>
    <w:rsid w:val="00B8430F"/>
    <w:rsid w:val="00B84315"/>
    <w:rsid w:val="00B843F2"/>
    <w:rsid w:val="00B847BE"/>
    <w:rsid w:val="00B84C41"/>
    <w:rsid w:val="00B84D9B"/>
    <w:rsid w:val="00B84EE4"/>
    <w:rsid w:val="00B84F12"/>
    <w:rsid w:val="00B84FE1"/>
    <w:rsid w:val="00B8502A"/>
    <w:rsid w:val="00B85080"/>
    <w:rsid w:val="00B8516B"/>
    <w:rsid w:val="00B852C2"/>
    <w:rsid w:val="00B854EE"/>
    <w:rsid w:val="00B85687"/>
    <w:rsid w:val="00B85745"/>
    <w:rsid w:val="00B858C2"/>
    <w:rsid w:val="00B859A0"/>
    <w:rsid w:val="00B85E1B"/>
    <w:rsid w:val="00B85F7F"/>
    <w:rsid w:val="00B85FC9"/>
    <w:rsid w:val="00B86108"/>
    <w:rsid w:val="00B862B6"/>
    <w:rsid w:val="00B8665E"/>
    <w:rsid w:val="00B86907"/>
    <w:rsid w:val="00B86A36"/>
    <w:rsid w:val="00B86B45"/>
    <w:rsid w:val="00B86D1F"/>
    <w:rsid w:val="00B86D4B"/>
    <w:rsid w:val="00B86DE7"/>
    <w:rsid w:val="00B87029"/>
    <w:rsid w:val="00B87127"/>
    <w:rsid w:val="00B87132"/>
    <w:rsid w:val="00B8717D"/>
    <w:rsid w:val="00B872B8"/>
    <w:rsid w:val="00B87541"/>
    <w:rsid w:val="00B87572"/>
    <w:rsid w:val="00B87734"/>
    <w:rsid w:val="00B87B05"/>
    <w:rsid w:val="00B87BF6"/>
    <w:rsid w:val="00B90248"/>
    <w:rsid w:val="00B903E3"/>
    <w:rsid w:val="00B90461"/>
    <w:rsid w:val="00B90532"/>
    <w:rsid w:val="00B905CD"/>
    <w:rsid w:val="00B906AA"/>
    <w:rsid w:val="00B90C24"/>
    <w:rsid w:val="00B91027"/>
    <w:rsid w:val="00B9103D"/>
    <w:rsid w:val="00B91265"/>
    <w:rsid w:val="00B91403"/>
    <w:rsid w:val="00B915B3"/>
    <w:rsid w:val="00B916BC"/>
    <w:rsid w:val="00B91719"/>
    <w:rsid w:val="00B9176E"/>
    <w:rsid w:val="00B91796"/>
    <w:rsid w:val="00B91799"/>
    <w:rsid w:val="00B9185F"/>
    <w:rsid w:val="00B91ACE"/>
    <w:rsid w:val="00B91E46"/>
    <w:rsid w:val="00B92241"/>
    <w:rsid w:val="00B9228E"/>
    <w:rsid w:val="00B92402"/>
    <w:rsid w:val="00B92751"/>
    <w:rsid w:val="00B92772"/>
    <w:rsid w:val="00B9281F"/>
    <w:rsid w:val="00B928CE"/>
    <w:rsid w:val="00B92A63"/>
    <w:rsid w:val="00B92AB8"/>
    <w:rsid w:val="00B92DCD"/>
    <w:rsid w:val="00B92E39"/>
    <w:rsid w:val="00B92FFC"/>
    <w:rsid w:val="00B93082"/>
    <w:rsid w:val="00B930D7"/>
    <w:rsid w:val="00B93156"/>
    <w:rsid w:val="00B933BC"/>
    <w:rsid w:val="00B9372A"/>
    <w:rsid w:val="00B93B85"/>
    <w:rsid w:val="00B93BAA"/>
    <w:rsid w:val="00B93EB5"/>
    <w:rsid w:val="00B93EBD"/>
    <w:rsid w:val="00B93F83"/>
    <w:rsid w:val="00B940B5"/>
    <w:rsid w:val="00B94169"/>
    <w:rsid w:val="00B943F6"/>
    <w:rsid w:val="00B947D4"/>
    <w:rsid w:val="00B94B2B"/>
    <w:rsid w:val="00B94B5A"/>
    <w:rsid w:val="00B94CB1"/>
    <w:rsid w:val="00B94CFA"/>
    <w:rsid w:val="00B95162"/>
    <w:rsid w:val="00B95483"/>
    <w:rsid w:val="00B95892"/>
    <w:rsid w:val="00B958DD"/>
    <w:rsid w:val="00B95DF6"/>
    <w:rsid w:val="00B96235"/>
    <w:rsid w:val="00B96288"/>
    <w:rsid w:val="00B963A8"/>
    <w:rsid w:val="00B963EA"/>
    <w:rsid w:val="00B968D6"/>
    <w:rsid w:val="00B9691C"/>
    <w:rsid w:val="00B9693B"/>
    <w:rsid w:val="00B96A23"/>
    <w:rsid w:val="00B96A9E"/>
    <w:rsid w:val="00B96B4D"/>
    <w:rsid w:val="00B96D43"/>
    <w:rsid w:val="00B96F34"/>
    <w:rsid w:val="00B970B0"/>
    <w:rsid w:val="00B97318"/>
    <w:rsid w:val="00B97445"/>
    <w:rsid w:val="00B97BAE"/>
    <w:rsid w:val="00B97D00"/>
    <w:rsid w:val="00B97F50"/>
    <w:rsid w:val="00B97FAB"/>
    <w:rsid w:val="00BA01B4"/>
    <w:rsid w:val="00BA0C04"/>
    <w:rsid w:val="00BA0C24"/>
    <w:rsid w:val="00BA10B4"/>
    <w:rsid w:val="00BA1174"/>
    <w:rsid w:val="00BA117F"/>
    <w:rsid w:val="00BA13C5"/>
    <w:rsid w:val="00BA1410"/>
    <w:rsid w:val="00BA14F8"/>
    <w:rsid w:val="00BA155C"/>
    <w:rsid w:val="00BA1669"/>
    <w:rsid w:val="00BA1733"/>
    <w:rsid w:val="00BA175D"/>
    <w:rsid w:val="00BA1CB7"/>
    <w:rsid w:val="00BA1CBE"/>
    <w:rsid w:val="00BA1D99"/>
    <w:rsid w:val="00BA2615"/>
    <w:rsid w:val="00BA2A47"/>
    <w:rsid w:val="00BA2B7B"/>
    <w:rsid w:val="00BA2BF9"/>
    <w:rsid w:val="00BA2D52"/>
    <w:rsid w:val="00BA2E8D"/>
    <w:rsid w:val="00BA2F6E"/>
    <w:rsid w:val="00BA2FDC"/>
    <w:rsid w:val="00BA2FFE"/>
    <w:rsid w:val="00BA321B"/>
    <w:rsid w:val="00BA3366"/>
    <w:rsid w:val="00BA39D4"/>
    <w:rsid w:val="00BA3A81"/>
    <w:rsid w:val="00BA3E3E"/>
    <w:rsid w:val="00BA3FCA"/>
    <w:rsid w:val="00BA4389"/>
    <w:rsid w:val="00BA4498"/>
    <w:rsid w:val="00BA4624"/>
    <w:rsid w:val="00BA4B60"/>
    <w:rsid w:val="00BA4C64"/>
    <w:rsid w:val="00BA4D62"/>
    <w:rsid w:val="00BA5035"/>
    <w:rsid w:val="00BA5120"/>
    <w:rsid w:val="00BA5222"/>
    <w:rsid w:val="00BA52B4"/>
    <w:rsid w:val="00BA52E7"/>
    <w:rsid w:val="00BA55ED"/>
    <w:rsid w:val="00BA56BF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653"/>
    <w:rsid w:val="00BA6731"/>
    <w:rsid w:val="00BA6C36"/>
    <w:rsid w:val="00BA70EC"/>
    <w:rsid w:val="00BA7290"/>
    <w:rsid w:val="00BA756B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5DA"/>
    <w:rsid w:val="00BB18F7"/>
    <w:rsid w:val="00BB1912"/>
    <w:rsid w:val="00BB193F"/>
    <w:rsid w:val="00BB194A"/>
    <w:rsid w:val="00BB19DD"/>
    <w:rsid w:val="00BB1E7E"/>
    <w:rsid w:val="00BB1FA7"/>
    <w:rsid w:val="00BB2056"/>
    <w:rsid w:val="00BB208A"/>
    <w:rsid w:val="00BB234B"/>
    <w:rsid w:val="00BB239C"/>
    <w:rsid w:val="00BB2488"/>
    <w:rsid w:val="00BB256A"/>
    <w:rsid w:val="00BB289E"/>
    <w:rsid w:val="00BB2A1D"/>
    <w:rsid w:val="00BB2DBE"/>
    <w:rsid w:val="00BB2F83"/>
    <w:rsid w:val="00BB3334"/>
    <w:rsid w:val="00BB363D"/>
    <w:rsid w:val="00BB3685"/>
    <w:rsid w:val="00BB3C97"/>
    <w:rsid w:val="00BB41FB"/>
    <w:rsid w:val="00BB45AA"/>
    <w:rsid w:val="00BB4683"/>
    <w:rsid w:val="00BB4743"/>
    <w:rsid w:val="00BB47B6"/>
    <w:rsid w:val="00BB4A58"/>
    <w:rsid w:val="00BB4EE9"/>
    <w:rsid w:val="00BB520E"/>
    <w:rsid w:val="00BB52ED"/>
    <w:rsid w:val="00BB553F"/>
    <w:rsid w:val="00BB5980"/>
    <w:rsid w:val="00BB6018"/>
    <w:rsid w:val="00BB629E"/>
    <w:rsid w:val="00BB6426"/>
    <w:rsid w:val="00BB65FD"/>
    <w:rsid w:val="00BB67C4"/>
    <w:rsid w:val="00BB6A24"/>
    <w:rsid w:val="00BB6A41"/>
    <w:rsid w:val="00BB6A64"/>
    <w:rsid w:val="00BB6A79"/>
    <w:rsid w:val="00BB6BF3"/>
    <w:rsid w:val="00BB6DBA"/>
    <w:rsid w:val="00BB6E87"/>
    <w:rsid w:val="00BB704E"/>
    <w:rsid w:val="00BB72C3"/>
    <w:rsid w:val="00BB72C7"/>
    <w:rsid w:val="00BB756B"/>
    <w:rsid w:val="00BB76B1"/>
    <w:rsid w:val="00BB7854"/>
    <w:rsid w:val="00BB79A6"/>
    <w:rsid w:val="00BB7AD3"/>
    <w:rsid w:val="00BB7CF2"/>
    <w:rsid w:val="00BB7F06"/>
    <w:rsid w:val="00BC01D8"/>
    <w:rsid w:val="00BC046E"/>
    <w:rsid w:val="00BC07F8"/>
    <w:rsid w:val="00BC082B"/>
    <w:rsid w:val="00BC0862"/>
    <w:rsid w:val="00BC09B7"/>
    <w:rsid w:val="00BC0A28"/>
    <w:rsid w:val="00BC0BED"/>
    <w:rsid w:val="00BC0F60"/>
    <w:rsid w:val="00BC1096"/>
    <w:rsid w:val="00BC12C0"/>
    <w:rsid w:val="00BC1328"/>
    <w:rsid w:val="00BC1628"/>
    <w:rsid w:val="00BC1A4D"/>
    <w:rsid w:val="00BC1A8B"/>
    <w:rsid w:val="00BC2486"/>
    <w:rsid w:val="00BC249F"/>
    <w:rsid w:val="00BC2817"/>
    <w:rsid w:val="00BC29A1"/>
    <w:rsid w:val="00BC2C9C"/>
    <w:rsid w:val="00BC33EE"/>
    <w:rsid w:val="00BC3507"/>
    <w:rsid w:val="00BC36EB"/>
    <w:rsid w:val="00BC370A"/>
    <w:rsid w:val="00BC3807"/>
    <w:rsid w:val="00BC39BE"/>
    <w:rsid w:val="00BC3E85"/>
    <w:rsid w:val="00BC3FEC"/>
    <w:rsid w:val="00BC4221"/>
    <w:rsid w:val="00BC4228"/>
    <w:rsid w:val="00BC4342"/>
    <w:rsid w:val="00BC4624"/>
    <w:rsid w:val="00BC484A"/>
    <w:rsid w:val="00BC487E"/>
    <w:rsid w:val="00BC4B16"/>
    <w:rsid w:val="00BC4C69"/>
    <w:rsid w:val="00BC4D30"/>
    <w:rsid w:val="00BC4E54"/>
    <w:rsid w:val="00BC4EF7"/>
    <w:rsid w:val="00BC4F9B"/>
    <w:rsid w:val="00BC5066"/>
    <w:rsid w:val="00BC50AB"/>
    <w:rsid w:val="00BC53B6"/>
    <w:rsid w:val="00BC563B"/>
    <w:rsid w:val="00BC57B5"/>
    <w:rsid w:val="00BC57E2"/>
    <w:rsid w:val="00BC5821"/>
    <w:rsid w:val="00BC5920"/>
    <w:rsid w:val="00BC5996"/>
    <w:rsid w:val="00BC5B54"/>
    <w:rsid w:val="00BC5BB5"/>
    <w:rsid w:val="00BC5DCA"/>
    <w:rsid w:val="00BC5E4A"/>
    <w:rsid w:val="00BC5F2D"/>
    <w:rsid w:val="00BC5F5B"/>
    <w:rsid w:val="00BC5F8C"/>
    <w:rsid w:val="00BC635D"/>
    <w:rsid w:val="00BC63E1"/>
    <w:rsid w:val="00BC65B3"/>
    <w:rsid w:val="00BC65F4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386"/>
    <w:rsid w:val="00BC773D"/>
    <w:rsid w:val="00BC7882"/>
    <w:rsid w:val="00BC7DB4"/>
    <w:rsid w:val="00BC7DC5"/>
    <w:rsid w:val="00BC7E23"/>
    <w:rsid w:val="00BC7E53"/>
    <w:rsid w:val="00BD000F"/>
    <w:rsid w:val="00BD046E"/>
    <w:rsid w:val="00BD08D1"/>
    <w:rsid w:val="00BD0A23"/>
    <w:rsid w:val="00BD0AD2"/>
    <w:rsid w:val="00BD0B51"/>
    <w:rsid w:val="00BD0B64"/>
    <w:rsid w:val="00BD0D93"/>
    <w:rsid w:val="00BD0E8F"/>
    <w:rsid w:val="00BD0FD2"/>
    <w:rsid w:val="00BD0FD8"/>
    <w:rsid w:val="00BD10FC"/>
    <w:rsid w:val="00BD112A"/>
    <w:rsid w:val="00BD11CA"/>
    <w:rsid w:val="00BD1413"/>
    <w:rsid w:val="00BD15AB"/>
    <w:rsid w:val="00BD18C1"/>
    <w:rsid w:val="00BD20EA"/>
    <w:rsid w:val="00BD21BA"/>
    <w:rsid w:val="00BD21CF"/>
    <w:rsid w:val="00BD21E6"/>
    <w:rsid w:val="00BD2473"/>
    <w:rsid w:val="00BD2532"/>
    <w:rsid w:val="00BD276B"/>
    <w:rsid w:val="00BD27AA"/>
    <w:rsid w:val="00BD27DE"/>
    <w:rsid w:val="00BD28DD"/>
    <w:rsid w:val="00BD2C2B"/>
    <w:rsid w:val="00BD2D47"/>
    <w:rsid w:val="00BD2F18"/>
    <w:rsid w:val="00BD32C6"/>
    <w:rsid w:val="00BD3614"/>
    <w:rsid w:val="00BD3AFA"/>
    <w:rsid w:val="00BD45D9"/>
    <w:rsid w:val="00BD461D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BAE"/>
    <w:rsid w:val="00BD7D83"/>
    <w:rsid w:val="00BD7E01"/>
    <w:rsid w:val="00BD7F33"/>
    <w:rsid w:val="00BE013C"/>
    <w:rsid w:val="00BE05B9"/>
    <w:rsid w:val="00BE05F2"/>
    <w:rsid w:val="00BE0815"/>
    <w:rsid w:val="00BE0A69"/>
    <w:rsid w:val="00BE0DA0"/>
    <w:rsid w:val="00BE0F4B"/>
    <w:rsid w:val="00BE114E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3E1"/>
    <w:rsid w:val="00BE2584"/>
    <w:rsid w:val="00BE2A06"/>
    <w:rsid w:val="00BE2AE2"/>
    <w:rsid w:val="00BE2C95"/>
    <w:rsid w:val="00BE3348"/>
    <w:rsid w:val="00BE35AB"/>
    <w:rsid w:val="00BE35BE"/>
    <w:rsid w:val="00BE395F"/>
    <w:rsid w:val="00BE3990"/>
    <w:rsid w:val="00BE39D4"/>
    <w:rsid w:val="00BE3B56"/>
    <w:rsid w:val="00BE3EA3"/>
    <w:rsid w:val="00BE3EB2"/>
    <w:rsid w:val="00BE41DA"/>
    <w:rsid w:val="00BE42C0"/>
    <w:rsid w:val="00BE4547"/>
    <w:rsid w:val="00BE4601"/>
    <w:rsid w:val="00BE4602"/>
    <w:rsid w:val="00BE48A7"/>
    <w:rsid w:val="00BE4A7A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2C9"/>
    <w:rsid w:val="00BE735E"/>
    <w:rsid w:val="00BE7371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48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86A"/>
    <w:rsid w:val="00BF290B"/>
    <w:rsid w:val="00BF2A30"/>
    <w:rsid w:val="00BF2B9E"/>
    <w:rsid w:val="00BF2CD5"/>
    <w:rsid w:val="00BF2E90"/>
    <w:rsid w:val="00BF312D"/>
    <w:rsid w:val="00BF349D"/>
    <w:rsid w:val="00BF34DF"/>
    <w:rsid w:val="00BF3B4F"/>
    <w:rsid w:val="00BF3BCE"/>
    <w:rsid w:val="00BF3C6F"/>
    <w:rsid w:val="00BF3D45"/>
    <w:rsid w:val="00BF3D61"/>
    <w:rsid w:val="00BF3E0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D15"/>
    <w:rsid w:val="00BF4E2C"/>
    <w:rsid w:val="00BF5211"/>
    <w:rsid w:val="00BF5A6C"/>
    <w:rsid w:val="00BF5B9B"/>
    <w:rsid w:val="00BF5C49"/>
    <w:rsid w:val="00BF5C80"/>
    <w:rsid w:val="00BF5D6B"/>
    <w:rsid w:val="00BF5F29"/>
    <w:rsid w:val="00BF60E3"/>
    <w:rsid w:val="00BF6115"/>
    <w:rsid w:val="00BF616C"/>
    <w:rsid w:val="00BF62F8"/>
    <w:rsid w:val="00BF6958"/>
    <w:rsid w:val="00BF69F3"/>
    <w:rsid w:val="00BF6A12"/>
    <w:rsid w:val="00BF6A45"/>
    <w:rsid w:val="00BF6A91"/>
    <w:rsid w:val="00BF6E11"/>
    <w:rsid w:val="00BF6F82"/>
    <w:rsid w:val="00BF71C0"/>
    <w:rsid w:val="00BF797F"/>
    <w:rsid w:val="00BF7D4A"/>
    <w:rsid w:val="00BF7D63"/>
    <w:rsid w:val="00BF7DAC"/>
    <w:rsid w:val="00BF7F37"/>
    <w:rsid w:val="00BF7FE0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60"/>
    <w:rsid w:val="00C0129C"/>
    <w:rsid w:val="00C0133C"/>
    <w:rsid w:val="00C016A6"/>
    <w:rsid w:val="00C0185D"/>
    <w:rsid w:val="00C01AC1"/>
    <w:rsid w:val="00C01ACB"/>
    <w:rsid w:val="00C01B60"/>
    <w:rsid w:val="00C01C86"/>
    <w:rsid w:val="00C01F0E"/>
    <w:rsid w:val="00C02057"/>
    <w:rsid w:val="00C020D9"/>
    <w:rsid w:val="00C02105"/>
    <w:rsid w:val="00C02567"/>
    <w:rsid w:val="00C026F0"/>
    <w:rsid w:val="00C02CFE"/>
    <w:rsid w:val="00C02E99"/>
    <w:rsid w:val="00C03000"/>
    <w:rsid w:val="00C03069"/>
    <w:rsid w:val="00C030DC"/>
    <w:rsid w:val="00C03106"/>
    <w:rsid w:val="00C03404"/>
    <w:rsid w:val="00C03512"/>
    <w:rsid w:val="00C03528"/>
    <w:rsid w:val="00C036DC"/>
    <w:rsid w:val="00C03771"/>
    <w:rsid w:val="00C03D3B"/>
    <w:rsid w:val="00C03DEA"/>
    <w:rsid w:val="00C03EC0"/>
    <w:rsid w:val="00C03FA6"/>
    <w:rsid w:val="00C03FAE"/>
    <w:rsid w:val="00C03FEF"/>
    <w:rsid w:val="00C0437A"/>
    <w:rsid w:val="00C0447F"/>
    <w:rsid w:val="00C04695"/>
    <w:rsid w:val="00C04747"/>
    <w:rsid w:val="00C047D9"/>
    <w:rsid w:val="00C0497E"/>
    <w:rsid w:val="00C049BD"/>
    <w:rsid w:val="00C049DD"/>
    <w:rsid w:val="00C04A0D"/>
    <w:rsid w:val="00C04AE3"/>
    <w:rsid w:val="00C04BAD"/>
    <w:rsid w:val="00C04BE0"/>
    <w:rsid w:val="00C04C63"/>
    <w:rsid w:val="00C04D63"/>
    <w:rsid w:val="00C04D9E"/>
    <w:rsid w:val="00C04DC4"/>
    <w:rsid w:val="00C04E86"/>
    <w:rsid w:val="00C04F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2A"/>
    <w:rsid w:val="00C0627C"/>
    <w:rsid w:val="00C064DD"/>
    <w:rsid w:val="00C06504"/>
    <w:rsid w:val="00C065BE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873"/>
    <w:rsid w:val="00C07903"/>
    <w:rsid w:val="00C07960"/>
    <w:rsid w:val="00C07C84"/>
    <w:rsid w:val="00C103EC"/>
    <w:rsid w:val="00C1096D"/>
    <w:rsid w:val="00C109E8"/>
    <w:rsid w:val="00C10A3B"/>
    <w:rsid w:val="00C10D6C"/>
    <w:rsid w:val="00C10E82"/>
    <w:rsid w:val="00C10EEE"/>
    <w:rsid w:val="00C11025"/>
    <w:rsid w:val="00C1111C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37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481"/>
    <w:rsid w:val="00C13579"/>
    <w:rsid w:val="00C13AFD"/>
    <w:rsid w:val="00C13C61"/>
    <w:rsid w:val="00C13CD0"/>
    <w:rsid w:val="00C13E44"/>
    <w:rsid w:val="00C13FD7"/>
    <w:rsid w:val="00C1421F"/>
    <w:rsid w:val="00C1455A"/>
    <w:rsid w:val="00C145BA"/>
    <w:rsid w:val="00C145C0"/>
    <w:rsid w:val="00C14604"/>
    <w:rsid w:val="00C1479E"/>
    <w:rsid w:val="00C14917"/>
    <w:rsid w:val="00C14ADF"/>
    <w:rsid w:val="00C14E36"/>
    <w:rsid w:val="00C14FCC"/>
    <w:rsid w:val="00C1507F"/>
    <w:rsid w:val="00C150D1"/>
    <w:rsid w:val="00C15236"/>
    <w:rsid w:val="00C15394"/>
    <w:rsid w:val="00C154F0"/>
    <w:rsid w:val="00C1569D"/>
    <w:rsid w:val="00C15734"/>
    <w:rsid w:val="00C157ED"/>
    <w:rsid w:val="00C15B8B"/>
    <w:rsid w:val="00C15DC0"/>
    <w:rsid w:val="00C15F7D"/>
    <w:rsid w:val="00C16678"/>
    <w:rsid w:val="00C16716"/>
    <w:rsid w:val="00C169E0"/>
    <w:rsid w:val="00C169E7"/>
    <w:rsid w:val="00C16B51"/>
    <w:rsid w:val="00C16FB3"/>
    <w:rsid w:val="00C1719D"/>
    <w:rsid w:val="00C173EE"/>
    <w:rsid w:val="00C174B0"/>
    <w:rsid w:val="00C17643"/>
    <w:rsid w:val="00C177CF"/>
    <w:rsid w:val="00C17A91"/>
    <w:rsid w:val="00C17FDE"/>
    <w:rsid w:val="00C200C2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D40"/>
    <w:rsid w:val="00C20EBA"/>
    <w:rsid w:val="00C20FA5"/>
    <w:rsid w:val="00C21358"/>
    <w:rsid w:val="00C213BD"/>
    <w:rsid w:val="00C218C6"/>
    <w:rsid w:val="00C21945"/>
    <w:rsid w:val="00C21A9A"/>
    <w:rsid w:val="00C21D37"/>
    <w:rsid w:val="00C21D75"/>
    <w:rsid w:val="00C21DD2"/>
    <w:rsid w:val="00C2202D"/>
    <w:rsid w:val="00C220BC"/>
    <w:rsid w:val="00C22201"/>
    <w:rsid w:val="00C223A8"/>
    <w:rsid w:val="00C2262A"/>
    <w:rsid w:val="00C226E1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2F"/>
    <w:rsid w:val="00C23D65"/>
    <w:rsid w:val="00C244B5"/>
    <w:rsid w:val="00C2463C"/>
    <w:rsid w:val="00C247B1"/>
    <w:rsid w:val="00C247F4"/>
    <w:rsid w:val="00C24876"/>
    <w:rsid w:val="00C249FB"/>
    <w:rsid w:val="00C24AD8"/>
    <w:rsid w:val="00C24B4D"/>
    <w:rsid w:val="00C24D9C"/>
    <w:rsid w:val="00C24EF5"/>
    <w:rsid w:val="00C24F2A"/>
    <w:rsid w:val="00C24F7D"/>
    <w:rsid w:val="00C259CF"/>
    <w:rsid w:val="00C25A33"/>
    <w:rsid w:val="00C261E6"/>
    <w:rsid w:val="00C26678"/>
    <w:rsid w:val="00C266AE"/>
    <w:rsid w:val="00C26A42"/>
    <w:rsid w:val="00C2707C"/>
    <w:rsid w:val="00C27082"/>
    <w:rsid w:val="00C270A9"/>
    <w:rsid w:val="00C27190"/>
    <w:rsid w:val="00C2721F"/>
    <w:rsid w:val="00C27470"/>
    <w:rsid w:val="00C274B6"/>
    <w:rsid w:val="00C27530"/>
    <w:rsid w:val="00C27570"/>
    <w:rsid w:val="00C275AA"/>
    <w:rsid w:val="00C276F6"/>
    <w:rsid w:val="00C2795B"/>
    <w:rsid w:val="00C27ED7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260"/>
    <w:rsid w:val="00C3229A"/>
    <w:rsid w:val="00C323E7"/>
    <w:rsid w:val="00C3243A"/>
    <w:rsid w:val="00C3249F"/>
    <w:rsid w:val="00C32645"/>
    <w:rsid w:val="00C329B5"/>
    <w:rsid w:val="00C329B9"/>
    <w:rsid w:val="00C32C0B"/>
    <w:rsid w:val="00C32C74"/>
    <w:rsid w:val="00C32D2C"/>
    <w:rsid w:val="00C32EB8"/>
    <w:rsid w:val="00C3315F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F40"/>
    <w:rsid w:val="00C3506E"/>
    <w:rsid w:val="00C35111"/>
    <w:rsid w:val="00C35179"/>
    <w:rsid w:val="00C353B9"/>
    <w:rsid w:val="00C3542D"/>
    <w:rsid w:val="00C3553C"/>
    <w:rsid w:val="00C3564C"/>
    <w:rsid w:val="00C3597B"/>
    <w:rsid w:val="00C35BE5"/>
    <w:rsid w:val="00C35C1E"/>
    <w:rsid w:val="00C35D9B"/>
    <w:rsid w:val="00C35EF1"/>
    <w:rsid w:val="00C36261"/>
    <w:rsid w:val="00C362A5"/>
    <w:rsid w:val="00C3634F"/>
    <w:rsid w:val="00C364CC"/>
    <w:rsid w:val="00C364DA"/>
    <w:rsid w:val="00C36594"/>
    <w:rsid w:val="00C365E5"/>
    <w:rsid w:val="00C3660A"/>
    <w:rsid w:val="00C36719"/>
    <w:rsid w:val="00C367CE"/>
    <w:rsid w:val="00C36953"/>
    <w:rsid w:val="00C3739D"/>
    <w:rsid w:val="00C373AA"/>
    <w:rsid w:val="00C3758B"/>
    <w:rsid w:val="00C3773D"/>
    <w:rsid w:val="00C37848"/>
    <w:rsid w:val="00C37AFB"/>
    <w:rsid w:val="00C37B3E"/>
    <w:rsid w:val="00C37DF0"/>
    <w:rsid w:val="00C37FA1"/>
    <w:rsid w:val="00C37FA4"/>
    <w:rsid w:val="00C40066"/>
    <w:rsid w:val="00C4061D"/>
    <w:rsid w:val="00C406A2"/>
    <w:rsid w:val="00C4089D"/>
    <w:rsid w:val="00C409CB"/>
    <w:rsid w:val="00C40A22"/>
    <w:rsid w:val="00C40A38"/>
    <w:rsid w:val="00C41155"/>
    <w:rsid w:val="00C4134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C3C"/>
    <w:rsid w:val="00C42D1D"/>
    <w:rsid w:val="00C42D36"/>
    <w:rsid w:val="00C42DAE"/>
    <w:rsid w:val="00C42DFF"/>
    <w:rsid w:val="00C431B6"/>
    <w:rsid w:val="00C43ACF"/>
    <w:rsid w:val="00C442A6"/>
    <w:rsid w:val="00C442E5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9B3"/>
    <w:rsid w:val="00C45B05"/>
    <w:rsid w:val="00C45C71"/>
    <w:rsid w:val="00C45DC8"/>
    <w:rsid w:val="00C45F5A"/>
    <w:rsid w:val="00C46194"/>
    <w:rsid w:val="00C46615"/>
    <w:rsid w:val="00C4689D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47F93"/>
    <w:rsid w:val="00C5022B"/>
    <w:rsid w:val="00C50384"/>
    <w:rsid w:val="00C503E7"/>
    <w:rsid w:val="00C503F0"/>
    <w:rsid w:val="00C50489"/>
    <w:rsid w:val="00C50931"/>
    <w:rsid w:val="00C50A7F"/>
    <w:rsid w:val="00C50D30"/>
    <w:rsid w:val="00C51091"/>
    <w:rsid w:val="00C5111F"/>
    <w:rsid w:val="00C5113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892"/>
    <w:rsid w:val="00C52C4C"/>
    <w:rsid w:val="00C52D47"/>
    <w:rsid w:val="00C52DA6"/>
    <w:rsid w:val="00C5311E"/>
    <w:rsid w:val="00C5335D"/>
    <w:rsid w:val="00C5343E"/>
    <w:rsid w:val="00C535A6"/>
    <w:rsid w:val="00C5397C"/>
    <w:rsid w:val="00C53B1F"/>
    <w:rsid w:val="00C5404E"/>
    <w:rsid w:val="00C54759"/>
    <w:rsid w:val="00C54923"/>
    <w:rsid w:val="00C54962"/>
    <w:rsid w:val="00C54E41"/>
    <w:rsid w:val="00C54EBA"/>
    <w:rsid w:val="00C54EEF"/>
    <w:rsid w:val="00C55175"/>
    <w:rsid w:val="00C551E8"/>
    <w:rsid w:val="00C55427"/>
    <w:rsid w:val="00C55595"/>
    <w:rsid w:val="00C555F6"/>
    <w:rsid w:val="00C55975"/>
    <w:rsid w:val="00C559A4"/>
    <w:rsid w:val="00C55D12"/>
    <w:rsid w:val="00C56293"/>
    <w:rsid w:val="00C566E0"/>
    <w:rsid w:val="00C56747"/>
    <w:rsid w:val="00C56EAC"/>
    <w:rsid w:val="00C56F0E"/>
    <w:rsid w:val="00C577AC"/>
    <w:rsid w:val="00C577F1"/>
    <w:rsid w:val="00C57911"/>
    <w:rsid w:val="00C57A0A"/>
    <w:rsid w:val="00C57E06"/>
    <w:rsid w:val="00C57E0D"/>
    <w:rsid w:val="00C57F29"/>
    <w:rsid w:val="00C57FD3"/>
    <w:rsid w:val="00C60058"/>
    <w:rsid w:val="00C6006B"/>
    <w:rsid w:val="00C604FA"/>
    <w:rsid w:val="00C606FB"/>
    <w:rsid w:val="00C607AB"/>
    <w:rsid w:val="00C608A4"/>
    <w:rsid w:val="00C60930"/>
    <w:rsid w:val="00C60C16"/>
    <w:rsid w:val="00C60D5B"/>
    <w:rsid w:val="00C60E53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6C4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A00"/>
    <w:rsid w:val="00C64C0E"/>
    <w:rsid w:val="00C6505E"/>
    <w:rsid w:val="00C65134"/>
    <w:rsid w:val="00C6537D"/>
    <w:rsid w:val="00C65521"/>
    <w:rsid w:val="00C655EF"/>
    <w:rsid w:val="00C656CB"/>
    <w:rsid w:val="00C65A5A"/>
    <w:rsid w:val="00C65E85"/>
    <w:rsid w:val="00C663F6"/>
    <w:rsid w:val="00C664B0"/>
    <w:rsid w:val="00C66510"/>
    <w:rsid w:val="00C665E7"/>
    <w:rsid w:val="00C66653"/>
    <w:rsid w:val="00C666D5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67EC2"/>
    <w:rsid w:val="00C700C4"/>
    <w:rsid w:val="00C700CE"/>
    <w:rsid w:val="00C701FE"/>
    <w:rsid w:val="00C70446"/>
    <w:rsid w:val="00C70829"/>
    <w:rsid w:val="00C70ACF"/>
    <w:rsid w:val="00C70CE2"/>
    <w:rsid w:val="00C70EEB"/>
    <w:rsid w:val="00C711B6"/>
    <w:rsid w:val="00C71210"/>
    <w:rsid w:val="00C7190C"/>
    <w:rsid w:val="00C71AD1"/>
    <w:rsid w:val="00C71B89"/>
    <w:rsid w:val="00C71B8C"/>
    <w:rsid w:val="00C71E32"/>
    <w:rsid w:val="00C71F66"/>
    <w:rsid w:val="00C72358"/>
    <w:rsid w:val="00C72569"/>
    <w:rsid w:val="00C7298E"/>
    <w:rsid w:val="00C72EE0"/>
    <w:rsid w:val="00C72F62"/>
    <w:rsid w:val="00C73172"/>
    <w:rsid w:val="00C733CD"/>
    <w:rsid w:val="00C7362F"/>
    <w:rsid w:val="00C7395D"/>
    <w:rsid w:val="00C73A00"/>
    <w:rsid w:val="00C73B4B"/>
    <w:rsid w:val="00C73BB5"/>
    <w:rsid w:val="00C74004"/>
    <w:rsid w:val="00C74036"/>
    <w:rsid w:val="00C744CE"/>
    <w:rsid w:val="00C745D0"/>
    <w:rsid w:val="00C74A22"/>
    <w:rsid w:val="00C74B25"/>
    <w:rsid w:val="00C74CC6"/>
    <w:rsid w:val="00C74D3E"/>
    <w:rsid w:val="00C74EDE"/>
    <w:rsid w:val="00C75469"/>
    <w:rsid w:val="00C75826"/>
    <w:rsid w:val="00C75ACF"/>
    <w:rsid w:val="00C75B74"/>
    <w:rsid w:val="00C75E65"/>
    <w:rsid w:val="00C75F4A"/>
    <w:rsid w:val="00C76188"/>
    <w:rsid w:val="00C761E2"/>
    <w:rsid w:val="00C7632D"/>
    <w:rsid w:val="00C76769"/>
    <w:rsid w:val="00C768FD"/>
    <w:rsid w:val="00C76A04"/>
    <w:rsid w:val="00C7739F"/>
    <w:rsid w:val="00C774E2"/>
    <w:rsid w:val="00C77586"/>
    <w:rsid w:val="00C776F9"/>
    <w:rsid w:val="00C778B1"/>
    <w:rsid w:val="00C77C9C"/>
    <w:rsid w:val="00C77CC0"/>
    <w:rsid w:val="00C77D52"/>
    <w:rsid w:val="00C77E55"/>
    <w:rsid w:val="00C8004A"/>
    <w:rsid w:val="00C80360"/>
    <w:rsid w:val="00C8049E"/>
    <w:rsid w:val="00C805C6"/>
    <w:rsid w:val="00C80962"/>
    <w:rsid w:val="00C80AE8"/>
    <w:rsid w:val="00C80C98"/>
    <w:rsid w:val="00C80DAF"/>
    <w:rsid w:val="00C8112C"/>
    <w:rsid w:val="00C815E8"/>
    <w:rsid w:val="00C819B7"/>
    <w:rsid w:val="00C81B4A"/>
    <w:rsid w:val="00C81B4C"/>
    <w:rsid w:val="00C81C37"/>
    <w:rsid w:val="00C81D04"/>
    <w:rsid w:val="00C81DB7"/>
    <w:rsid w:val="00C81F01"/>
    <w:rsid w:val="00C82310"/>
    <w:rsid w:val="00C823EA"/>
    <w:rsid w:val="00C824F7"/>
    <w:rsid w:val="00C825E9"/>
    <w:rsid w:val="00C82644"/>
    <w:rsid w:val="00C829BB"/>
    <w:rsid w:val="00C82AF6"/>
    <w:rsid w:val="00C82BEE"/>
    <w:rsid w:val="00C82CC1"/>
    <w:rsid w:val="00C82EBE"/>
    <w:rsid w:val="00C82FBB"/>
    <w:rsid w:val="00C831A9"/>
    <w:rsid w:val="00C831AC"/>
    <w:rsid w:val="00C83660"/>
    <w:rsid w:val="00C8381A"/>
    <w:rsid w:val="00C839C7"/>
    <w:rsid w:val="00C83AF4"/>
    <w:rsid w:val="00C83CA2"/>
    <w:rsid w:val="00C83EBC"/>
    <w:rsid w:val="00C842B6"/>
    <w:rsid w:val="00C8433B"/>
    <w:rsid w:val="00C8449D"/>
    <w:rsid w:val="00C844D5"/>
    <w:rsid w:val="00C84720"/>
    <w:rsid w:val="00C847BB"/>
    <w:rsid w:val="00C84847"/>
    <w:rsid w:val="00C848B3"/>
    <w:rsid w:val="00C84E69"/>
    <w:rsid w:val="00C84F8B"/>
    <w:rsid w:val="00C8500C"/>
    <w:rsid w:val="00C850BA"/>
    <w:rsid w:val="00C851C3"/>
    <w:rsid w:val="00C8523C"/>
    <w:rsid w:val="00C85854"/>
    <w:rsid w:val="00C85BB3"/>
    <w:rsid w:val="00C85BD4"/>
    <w:rsid w:val="00C85CD3"/>
    <w:rsid w:val="00C85D0B"/>
    <w:rsid w:val="00C860D3"/>
    <w:rsid w:val="00C86130"/>
    <w:rsid w:val="00C8651C"/>
    <w:rsid w:val="00C866E7"/>
    <w:rsid w:val="00C86807"/>
    <w:rsid w:val="00C86907"/>
    <w:rsid w:val="00C86C5D"/>
    <w:rsid w:val="00C86EAB"/>
    <w:rsid w:val="00C87045"/>
    <w:rsid w:val="00C8714C"/>
    <w:rsid w:val="00C87171"/>
    <w:rsid w:val="00C871A7"/>
    <w:rsid w:val="00C87472"/>
    <w:rsid w:val="00C876BE"/>
    <w:rsid w:val="00C87775"/>
    <w:rsid w:val="00C87B02"/>
    <w:rsid w:val="00C87C7F"/>
    <w:rsid w:val="00C87CBD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300"/>
    <w:rsid w:val="00C91457"/>
    <w:rsid w:val="00C91480"/>
    <w:rsid w:val="00C91579"/>
    <w:rsid w:val="00C9160A"/>
    <w:rsid w:val="00C916FC"/>
    <w:rsid w:val="00C9187C"/>
    <w:rsid w:val="00C918C4"/>
    <w:rsid w:val="00C91917"/>
    <w:rsid w:val="00C91AE6"/>
    <w:rsid w:val="00C91BC3"/>
    <w:rsid w:val="00C91C18"/>
    <w:rsid w:val="00C91C3D"/>
    <w:rsid w:val="00C91D2C"/>
    <w:rsid w:val="00C9227A"/>
    <w:rsid w:val="00C92478"/>
    <w:rsid w:val="00C9287D"/>
    <w:rsid w:val="00C92B60"/>
    <w:rsid w:val="00C93152"/>
    <w:rsid w:val="00C93177"/>
    <w:rsid w:val="00C93438"/>
    <w:rsid w:val="00C93BB2"/>
    <w:rsid w:val="00C93C0E"/>
    <w:rsid w:val="00C93C10"/>
    <w:rsid w:val="00C93FB9"/>
    <w:rsid w:val="00C94072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5DD"/>
    <w:rsid w:val="00C96611"/>
    <w:rsid w:val="00C967EE"/>
    <w:rsid w:val="00C9680B"/>
    <w:rsid w:val="00C96BE7"/>
    <w:rsid w:val="00C971A6"/>
    <w:rsid w:val="00C972F0"/>
    <w:rsid w:val="00C973AC"/>
    <w:rsid w:val="00C975CD"/>
    <w:rsid w:val="00C97664"/>
    <w:rsid w:val="00C97AB6"/>
    <w:rsid w:val="00C97D03"/>
    <w:rsid w:val="00C97D8A"/>
    <w:rsid w:val="00CA01E3"/>
    <w:rsid w:val="00CA0515"/>
    <w:rsid w:val="00CA0593"/>
    <w:rsid w:val="00CA06C0"/>
    <w:rsid w:val="00CA0888"/>
    <w:rsid w:val="00CA09C3"/>
    <w:rsid w:val="00CA0A9A"/>
    <w:rsid w:val="00CA0AEA"/>
    <w:rsid w:val="00CA0BC4"/>
    <w:rsid w:val="00CA0E0C"/>
    <w:rsid w:val="00CA0F60"/>
    <w:rsid w:val="00CA0F70"/>
    <w:rsid w:val="00CA107D"/>
    <w:rsid w:val="00CA10F3"/>
    <w:rsid w:val="00CA1312"/>
    <w:rsid w:val="00CA1367"/>
    <w:rsid w:val="00CA1686"/>
    <w:rsid w:val="00CA179C"/>
    <w:rsid w:val="00CA189A"/>
    <w:rsid w:val="00CA189D"/>
    <w:rsid w:val="00CA1A85"/>
    <w:rsid w:val="00CA1AA3"/>
    <w:rsid w:val="00CA1B49"/>
    <w:rsid w:val="00CA1E3F"/>
    <w:rsid w:val="00CA1E93"/>
    <w:rsid w:val="00CA1F66"/>
    <w:rsid w:val="00CA2148"/>
    <w:rsid w:val="00CA2246"/>
    <w:rsid w:val="00CA22BE"/>
    <w:rsid w:val="00CA2374"/>
    <w:rsid w:val="00CA2608"/>
    <w:rsid w:val="00CA2832"/>
    <w:rsid w:val="00CA3147"/>
    <w:rsid w:val="00CA31B0"/>
    <w:rsid w:val="00CA31FE"/>
    <w:rsid w:val="00CA3211"/>
    <w:rsid w:val="00CA32ED"/>
    <w:rsid w:val="00CA3459"/>
    <w:rsid w:val="00CA352C"/>
    <w:rsid w:val="00CA3D76"/>
    <w:rsid w:val="00CA3EF4"/>
    <w:rsid w:val="00CA3F0D"/>
    <w:rsid w:val="00CA41CE"/>
    <w:rsid w:val="00CA43CE"/>
    <w:rsid w:val="00CA4684"/>
    <w:rsid w:val="00CA47B1"/>
    <w:rsid w:val="00CA4A33"/>
    <w:rsid w:val="00CA4AEA"/>
    <w:rsid w:val="00CA505C"/>
    <w:rsid w:val="00CA578B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916"/>
    <w:rsid w:val="00CA6A07"/>
    <w:rsid w:val="00CA6BB5"/>
    <w:rsid w:val="00CA6C9F"/>
    <w:rsid w:val="00CA6F33"/>
    <w:rsid w:val="00CA71DE"/>
    <w:rsid w:val="00CA7361"/>
    <w:rsid w:val="00CA749B"/>
    <w:rsid w:val="00CA7609"/>
    <w:rsid w:val="00CA7AB4"/>
    <w:rsid w:val="00CA7AC2"/>
    <w:rsid w:val="00CA7B27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2D"/>
    <w:rsid w:val="00CB048E"/>
    <w:rsid w:val="00CB050C"/>
    <w:rsid w:val="00CB0656"/>
    <w:rsid w:val="00CB06E0"/>
    <w:rsid w:val="00CB085D"/>
    <w:rsid w:val="00CB0B1F"/>
    <w:rsid w:val="00CB0BA9"/>
    <w:rsid w:val="00CB0D4D"/>
    <w:rsid w:val="00CB0EE3"/>
    <w:rsid w:val="00CB11BD"/>
    <w:rsid w:val="00CB1305"/>
    <w:rsid w:val="00CB162E"/>
    <w:rsid w:val="00CB178D"/>
    <w:rsid w:val="00CB18D3"/>
    <w:rsid w:val="00CB1A39"/>
    <w:rsid w:val="00CB1A60"/>
    <w:rsid w:val="00CB1AB6"/>
    <w:rsid w:val="00CB1BA3"/>
    <w:rsid w:val="00CB1BAC"/>
    <w:rsid w:val="00CB1C00"/>
    <w:rsid w:val="00CB1C8B"/>
    <w:rsid w:val="00CB1EAA"/>
    <w:rsid w:val="00CB207D"/>
    <w:rsid w:val="00CB23D3"/>
    <w:rsid w:val="00CB2528"/>
    <w:rsid w:val="00CB25E6"/>
    <w:rsid w:val="00CB2752"/>
    <w:rsid w:val="00CB28C7"/>
    <w:rsid w:val="00CB2916"/>
    <w:rsid w:val="00CB2BD5"/>
    <w:rsid w:val="00CB2C01"/>
    <w:rsid w:val="00CB2E3B"/>
    <w:rsid w:val="00CB2E46"/>
    <w:rsid w:val="00CB3077"/>
    <w:rsid w:val="00CB30B7"/>
    <w:rsid w:val="00CB32AC"/>
    <w:rsid w:val="00CB32E1"/>
    <w:rsid w:val="00CB336B"/>
    <w:rsid w:val="00CB39B0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4CF4"/>
    <w:rsid w:val="00CB55BC"/>
    <w:rsid w:val="00CB5748"/>
    <w:rsid w:val="00CB5B9B"/>
    <w:rsid w:val="00CB5C88"/>
    <w:rsid w:val="00CB5CCA"/>
    <w:rsid w:val="00CB5DD3"/>
    <w:rsid w:val="00CB5F9B"/>
    <w:rsid w:val="00CB6130"/>
    <w:rsid w:val="00CB63A3"/>
    <w:rsid w:val="00CB63C2"/>
    <w:rsid w:val="00CB63D6"/>
    <w:rsid w:val="00CB667C"/>
    <w:rsid w:val="00CB66E5"/>
    <w:rsid w:val="00CB6784"/>
    <w:rsid w:val="00CB6E8A"/>
    <w:rsid w:val="00CB6FD1"/>
    <w:rsid w:val="00CB7333"/>
    <w:rsid w:val="00CB746D"/>
    <w:rsid w:val="00CB78D7"/>
    <w:rsid w:val="00CB7A5C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FDE"/>
    <w:rsid w:val="00CC1159"/>
    <w:rsid w:val="00CC13F8"/>
    <w:rsid w:val="00CC1797"/>
    <w:rsid w:val="00CC189E"/>
    <w:rsid w:val="00CC193A"/>
    <w:rsid w:val="00CC1B27"/>
    <w:rsid w:val="00CC1C10"/>
    <w:rsid w:val="00CC1CC0"/>
    <w:rsid w:val="00CC1EC1"/>
    <w:rsid w:val="00CC20D9"/>
    <w:rsid w:val="00CC2570"/>
    <w:rsid w:val="00CC2676"/>
    <w:rsid w:val="00CC26F5"/>
    <w:rsid w:val="00CC2992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59"/>
    <w:rsid w:val="00CC36D0"/>
    <w:rsid w:val="00CC372B"/>
    <w:rsid w:val="00CC37A6"/>
    <w:rsid w:val="00CC380C"/>
    <w:rsid w:val="00CC3AB6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97D"/>
    <w:rsid w:val="00CC5BA9"/>
    <w:rsid w:val="00CC5BBE"/>
    <w:rsid w:val="00CC61B6"/>
    <w:rsid w:val="00CC6280"/>
    <w:rsid w:val="00CC69A4"/>
    <w:rsid w:val="00CC6AD2"/>
    <w:rsid w:val="00CC6B5D"/>
    <w:rsid w:val="00CC6C8C"/>
    <w:rsid w:val="00CC6D87"/>
    <w:rsid w:val="00CC6F65"/>
    <w:rsid w:val="00CC6FFC"/>
    <w:rsid w:val="00CC7161"/>
    <w:rsid w:val="00CC722E"/>
    <w:rsid w:val="00CC72A1"/>
    <w:rsid w:val="00CC733A"/>
    <w:rsid w:val="00CC7583"/>
    <w:rsid w:val="00CC76D4"/>
    <w:rsid w:val="00CC7780"/>
    <w:rsid w:val="00CC77F3"/>
    <w:rsid w:val="00CC7A59"/>
    <w:rsid w:val="00CD057B"/>
    <w:rsid w:val="00CD08A6"/>
    <w:rsid w:val="00CD0A75"/>
    <w:rsid w:val="00CD0D9D"/>
    <w:rsid w:val="00CD0E3F"/>
    <w:rsid w:val="00CD1025"/>
    <w:rsid w:val="00CD1157"/>
    <w:rsid w:val="00CD1250"/>
    <w:rsid w:val="00CD171E"/>
    <w:rsid w:val="00CD1AC9"/>
    <w:rsid w:val="00CD1B60"/>
    <w:rsid w:val="00CD1DD1"/>
    <w:rsid w:val="00CD1E9A"/>
    <w:rsid w:val="00CD23C0"/>
    <w:rsid w:val="00CD2584"/>
    <w:rsid w:val="00CD2802"/>
    <w:rsid w:val="00CD28F1"/>
    <w:rsid w:val="00CD2903"/>
    <w:rsid w:val="00CD2968"/>
    <w:rsid w:val="00CD2C9E"/>
    <w:rsid w:val="00CD2F44"/>
    <w:rsid w:val="00CD3080"/>
    <w:rsid w:val="00CD3085"/>
    <w:rsid w:val="00CD32C2"/>
    <w:rsid w:val="00CD3396"/>
    <w:rsid w:val="00CD3532"/>
    <w:rsid w:val="00CD3622"/>
    <w:rsid w:val="00CD3652"/>
    <w:rsid w:val="00CD36EE"/>
    <w:rsid w:val="00CD3B76"/>
    <w:rsid w:val="00CD3D04"/>
    <w:rsid w:val="00CD3DB3"/>
    <w:rsid w:val="00CD45EE"/>
    <w:rsid w:val="00CD4D36"/>
    <w:rsid w:val="00CD4D96"/>
    <w:rsid w:val="00CD4EE2"/>
    <w:rsid w:val="00CD4EEF"/>
    <w:rsid w:val="00CD503A"/>
    <w:rsid w:val="00CD5182"/>
    <w:rsid w:val="00CD532D"/>
    <w:rsid w:val="00CD5955"/>
    <w:rsid w:val="00CD59B0"/>
    <w:rsid w:val="00CD5CFA"/>
    <w:rsid w:val="00CD5D20"/>
    <w:rsid w:val="00CD5E4D"/>
    <w:rsid w:val="00CD63F0"/>
    <w:rsid w:val="00CD6480"/>
    <w:rsid w:val="00CD6725"/>
    <w:rsid w:val="00CD6842"/>
    <w:rsid w:val="00CD68E8"/>
    <w:rsid w:val="00CD6A97"/>
    <w:rsid w:val="00CD6B44"/>
    <w:rsid w:val="00CD6BCB"/>
    <w:rsid w:val="00CD6C1C"/>
    <w:rsid w:val="00CD7235"/>
    <w:rsid w:val="00CD7298"/>
    <w:rsid w:val="00CD7408"/>
    <w:rsid w:val="00CD7577"/>
    <w:rsid w:val="00CD75C6"/>
    <w:rsid w:val="00CD76EB"/>
    <w:rsid w:val="00CD772E"/>
    <w:rsid w:val="00CD799A"/>
    <w:rsid w:val="00CD7B98"/>
    <w:rsid w:val="00CD7E25"/>
    <w:rsid w:val="00CD7FF8"/>
    <w:rsid w:val="00CE0070"/>
    <w:rsid w:val="00CE0195"/>
    <w:rsid w:val="00CE0227"/>
    <w:rsid w:val="00CE02A6"/>
    <w:rsid w:val="00CE0494"/>
    <w:rsid w:val="00CE057A"/>
    <w:rsid w:val="00CE0BB3"/>
    <w:rsid w:val="00CE0C3F"/>
    <w:rsid w:val="00CE0DDD"/>
    <w:rsid w:val="00CE0EB6"/>
    <w:rsid w:val="00CE0F53"/>
    <w:rsid w:val="00CE0FCB"/>
    <w:rsid w:val="00CE1376"/>
    <w:rsid w:val="00CE146E"/>
    <w:rsid w:val="00CE14A1"/>
    <w:rsid w:val="00CE1687"/>
    <w:rsid w:val="00CE16FD"/>
    <w:rsid w:val="00CE1917"/>
    <w:rsid w:val="00CE19BD"/>
    <w:rsid w:val="00CE19D3"/>
    <w:rsid w:val="00CE1E8D"/>
    <w:rsid w:val="00CE2671"/>
    <w:rsid w:val="00CE27C2"/>
    <w:rsid w:val="00CE2B94"/>
    <w:rsid w:val="00CE2BE4"/>
    <w:rsid w:val="00CE2CC6"/>
    <w:rsid w:val="00CE2D10"/>
    <w:rsid w:val="00CE2DFB"/>
    <w:rsid w:val="00CE3144"/>
    <w:rsid w:val="00CE3150"/>
    <w:rsid w:val="00CE326E"/>
    <w:rsid w:val="00CE352C"/>
    <w:rsid w:val="00CE3683"/>
    <w:rsid w:val="00CE36CA"/>
    <w:rsid w:val="00CE3720"/>
    <w:rsid w:val="00CE3921"/>
    <w:rsid w:val="00CE3A51"/>
    <w:rsid w:val="00CE3BCA"/>
    <w:rsid w:val="00CE3D89"/>
    <w:rsid w:val="00CE3EFE"/>
    <w:rsid w:val="00CE422B"/>
    <w:rsid w:val="00CE426A"/>
    <w:rsid w:val="00CE429E"/>
    <w:rsid w:val="00CE433C"/>
    <w:rsid w:val="00CE436F"/>
    <w:rsid w:val="00CE44E3"/>
    <w:rsid w:val="00CE4612"/>
    <w:rsid w:val="00CE4795"/>
    <w:rsid w:val="00CE48CD"/>
    <w:rsid w:val="00CE4CA9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62"/>
    <w:rsid w:val="00CE5C8A"/>
    <w:rsid w:val="00CE5F52"/>
    <w:rsid w:val="00CE62F1"/>
    <w:rsid w:val="00CE6342"/>
    <w:rsid w:val="00CE64C8"/>
    <w:rsid w:val="00CE71A5"/>
    <w:rsid w:val="00CE7421"/>
    <w:rsid w:val="00CE74E3"/>
    <w:rsid w:val="00CE74F3"/>
    <w:rsid w:val="00CE7513"/>
    <w:rsid w:val="00CE7571"/>
    <w:rsid w:val="00CE76C6"/>
    <w:rsid w:val="00CE77AF"/>
    <w:rsid w:val="00CE791E"/>
    <w:rsid w:val="00CE7C9D"/>
    <w:rsid w:val="00CE7DFC"/>
    <w:rsid w:val="00CE7F27"/>
    <w:rsid w:val="00CE7FFC"/>
    <w:rsid w:val="00CF00F0"/>
    <w:rsid w:val="00CF05D2"/>
    <w:rsid w:val="00CF06EC"/>
    <w:rsid w:val="00CF0B48"/>
    <w:rsid w:val="00CF0EE1"/>
    <w:rsid w:val="00CF0F84"/>
    <w:rsid w:val="00CF0F90"/>
    <w:rsid w:val="00CF0F9A"/>
    <w:rsid w:val="00CF13D6"/>
    <w:rsid w:val="00CF17A4"/>
    <w:rsid w:val="00CF1846"/>
    <w:rsid w:val="00CF188E"/>
    <w:rsid w:val="00CF19A1"/>
    <w:rsid w:val="00CF19ED"/>
    <w:rsid w:val="00CF1D3D"/>
    <w:rsid w:val="00CF1FB3"/>
    <w:rsid w:val="00CF204D"/>
    <w:rsid w:val="00CF2176"/>
    <w:rsid w:val="00CF2451"/>
    <w:rsid w:val="00CF2470"/>
    <w:rsid w:val="00CF2560"/>
    <w:rsid w:val="00CF2933"/>
    <w:rsid w:val="00CF2B9B"/>
    <w:rsid w:val="00CF2C1A"/>
    <w:rsid w:val="00CF2C7B"/>
    <w:rsid w:val="00CF2D83"/>
    <w:rsid w:val="00CF2DFD"/>
    <w:rsid w:val="00CF30B4"/>
    <w:rsid w:val="00CF30BA"/>
    <w:rsid w:val="00CF3104"/>
    <w:rsid w:val="00CF3148"/>
    <w:rsid w:val="00CF3356"/>
    <w:rsid w:val="00CF3691"/>
    <w:rsid w:val="00CF37FC"/>
    <w:rsid w:val="00CF3A87"/>
    <w:rsid w:val="00CF3B65"/>
    <w:rsid w:val="00CF3D46"/>
    <w:rsid w:val="00CF3EBE"/>
    <w:rsid w:val="00CF4464"/>
    <w:rsid w:val="00CF461A"/>
    <w:rsid w:val="00CF46A3"/>
    <w:rsid w:val="00CF46FD"/>
    <w:rsid w:val="00CF4A3D"/>
    <w:rsid w:val="00CF4A8E"/>
    <w:rsid w:val="00CF4B83"/>
    <w:rsid w:val="00CF4B93"/>
    <w:rsid w:val="00CF4D75"/>
    <w:rsid w:val="00CF4E6B"/>
    <w:rsid w:val="00CF4E78"/>
    <w:rsid w:val="00CF4F38"/>
    <w:rsid w:val="00CF518D"/>
    <w:rsid w:val="00CF520D"/>
    <w:rsid w:val="00CF5898"/>
    <w:rsid w:val="00CF58F4"/>
    <w:rsid w:val="00CF5B76"/>
    <w:rsid w:val="00CF60A1"/>
    <w:rsid w:val="00CF62AB"/>
    <w:rsid w:val="00CF6390"/>
    <w:rsid w:val="00CF643C"/>
    <w:rsid w:val="00CF65B9"/>
    <w:rsid w:val="00CF66BB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708"/>
    <w:rsid w:val="00D00F34"/>
    <w:rsid w:val="00D01089"/>
    <w:rsid w:val="00D010B7"/>
    <w:rsid w:val="00D013E0"/>
    <w:rsid w:val="00D01953"/>
    <w:rsid w:val="00D01A9A"/>
    <w:rsid w:val="00D01E48"/>
    <w:rsid w:val="00D02312"/>
    <w:rsid w:val="00D025EA"/>
    <w:rsid w:val="00D02C3A"/>
    <w:rsid w:val="00D02C6E"/>
    <w:rsid w:val="00D02C8A"/>
    <w:rsid w:val="00D02DCD"/>
    <w:rsid w:val="00D02F0B"/>
    <w:rsid w:val="00D02FA3"/>
    <w:rsid w:val="00D03043"/>
    <w:rsid w:val="00D030B4"/>
    <w:rsid w:val="00D031B8"/>
    <w:rsid w:val="00D0329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4C07"/>
    <w:rsid w:val="00D04F7D"/>
    <w:rsid w:val="00D05057"/>
    <w:rsid w:val="00D050B7"/>
    <w:rsid w:val="00D05184"/>
    <w:rsid w:val="00D05428"/>
    <w:rsid w:val="00D054F8"/>
    <w:rsid w:val="00D056E3"/>
    <w:rsid w:val="00D05844"/>
    <w:rsid w:val="00D05A54"/>
    <w:rsid w:val="00D05CEB"/>
    <w:rsid w:val="00D05E9B"/>
    <w:rsid w:val="00D060BE"/>
    <w:rsid w:val="00D06120"/>
    <w:rsid w:val="00D061A7"/>
    <w:rsid w:val="00D062CA"/>
    <w:rsid w:val="00D063E0"/>
    <w:rsid w:val="00D063EC"/>
    <w:rsid w:val="00D063FE"/>
    <w:rsid w:val="00D06822"/>
    <w:rsid w:val="00D06978"/>
    <w:rsid w:val="00D06C9A"/>
    <w:rsid w:val="00D06CB0"/>
    <w:rsid w:val="00D06D67"/>
    <w:rsid w:val="00D06DC9"/>
    <w:rsid w:val="00D071B7"/>
    <w:rsid w:val="00D0780D"/>
    <w:rsid w:val="00D0782C"/>
    <w:rsid w:val="00D078CC"/>
    <w:rsid w:val="00D07B2B"/>
    <w:rsid w:val="00D07CDC"/>
    <w:rsid w:val="00D10141"/>
    <w:rsid w:val="00D1047D"/>
    <w:rsid w:val="00D10589"/>
    <w:rsid w:val="00D107E2"/>
    <w:rsid w:val="00D10BC5"/>
    <w:rsid w:val="00D10C8B"/>
    <w:rsid w:val="00D10DF7"/>
    <w:rsid w:val="00D11054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B98"/>
    <w:rsid w:val="00D12DD5"/>
    <w:rsid w:val="00D12EC2"/>
    <w:rsid w:val="00D13025"/>
    <w:rsid w:val="00D13129"/>
    <w:rsid w:val="00D132E8"/>
    <w:rsid w:val="00D136C6"/>
    <w:rsid w:val="00D13A8F"/>
    <w:rsid w:val="00D13BB1"/>
    <w:rsid w:val="00D13EFC"/>
    <w:rsid w:val="00D140BC"/>
    <w:rsid w:val="00D1428A"/>
    <w:rsid w:val="00D1433D"/>
    <w:rsid w:val="00D144B8"/>
    <w:rsid w:val="00D14CC5"/>
    <w:rsid w:val="00D14EC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0FD"/>
    <w:rsid w:val="00D16103"/>
    <w:rsid w:val="00D1630B"/>
    <w:rsid w:val="00D16407"/>
    <w:rsid w:val="00D165C5"/>
    <w:rsid w:val="00D16612"/>
    <w:rsid w:val="00D16668"/>
    <w:rsid w:val="00D16A07"/>
    <w:rsid w:val="00D16A61"/>
    <w:rsid w:val="00D16B66"/>
    <w:rsid w:val="00D16B6D"/>
    <w:rsid w:val="00D16B70"/>
    <w:rsid w:val="00D16BA0"/>
    <w:rsid w:val="00D16BDA"/>
    <w:rsid w:val="00D16C18"/>
    <w:rsid w:val="00D16DCD"/>
    <w:rsid w:val="00D16E55"/>
    <w:rsid w:val="00D16FE2"/>
    <w:rsid w:val="00D170A1"/>
    <w:rsid w:val="00D172AC"/>
    <w:rsid w:val="00D17395"/>
    <w:rsid w:val="00D173E8"/>
    <w:rsid w:val="00D17410"/>
    <w:rsid w:val="00D1751F"/>
    <w:rsid w:val="00D1771B"/>
    <w:rsid w:val="00D17861"/>
    <w:rsid w:val="00D179FF"/>
    <w:rsid w:val="00D17A39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6D2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16"/>
    <w:rsid w:val="00D21D6F"/>
    <w:rsid w:val="00D21DAB"/>
    <w:rsid w:val="00D21EDC"/>
    <w:rsid w:val="00D22094"/>
    <w:rsid w:val="00D22098"/>
    <w:rsid w:val="00D2276D"/>
    <w:rsid w:val="00D2276E"/>
    <w:rsid w:val="00D229B1"/>
    <w:rsid w:val="00D22A0F"/>
    <w:rsid w:val="00D22A13"/>
    <w:rsid w:val="00D22B29"/>
    <w:rsid w:val="00D22F81"/>
    <w:rsid w:val="00D23079"/>
    <w:rsid w:val="00D23518"/>
    <w:rsid w:val="00D237AC"/>
    <w:rsid w:val="00D23AE9"/>
    <w:rsid w:val="00D23C26"/>
    <w:rsid w:val="00D23D06"/>
    <w:rsid w:val="00D23EA1"/>
    <w:rsid w:val="00D23F1F"/>
    <w:rsid w:val="00D23FAA"/>
    <w:rsid w:val="00D240B0"/>
    <w:rsid w:val="00D243DD"/>
    <w:rsid w:val="00D2440B"/>
    <w:rsid w:val="00D2487F"/>
    <w:rsid w:val="00D24ACD"/>
    <w:rsid w:val="00D24DC0"/>
    <w:rsid w:val="00D24DF7"/>
    <w:rsid w:val="00D24E30"/>
    <w:rsid w:val="00D2500E"/>
    <w:rsid w:val="00D254EB"/>
    <w:rsid w:val="00D255AA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09"/>
    <w:rsid w:val="00D26499"/>
    <w:rsid w:val="00D26607"/>
    <w:rsid w:val="00D269E1"/>
    <w:rsid w:val="00D26AFC"/>
    <w:rsid w:val="00D26CB9"/>
    <w:rsid w:val="00D2707D"/>
    <w:rsid w:val="00D27080"/>
    <w:rsid w:val="00D2716D"/>
    <w:rsid w:val="00D274B0"/>
    <w:rsid w:val="00D27D92"/>
    <w:rsid w:val="00D27DA0"/>
    <w:rsid w:val="00D27F51"/>
    <w:rsid w:val="00D27FD3"/>
    <w:rsid w:val="00D304FE"/>
    <w:rsid w:val="00D30518"/>
    <w:rsid w:val="00D3062B"/>
    <w:rsid w:val="00D30AAD"/>
    <w:rsid w:val="00D30C42"/>
    <w:rsid w:val="00D30E2E"/>
    <w:rsid w:val="00D30F66"/>
    <w:rsid w:val="00D311AD"/>
    <w:rsid w:val="00D312F4"/>
    <w:rsid w:val="00D313FA"/>
    <w:rsid w:val="00D315E5"/>
    <w:rsid w:val="00D31807"/>
    <w:rsid w:val="00D32086"/>
    <w:rsid w:val="00D32204"/>
    <w:rsid w:val="00D32662"/>
    <w:rsid w:val="00D32863"/>
    <w:rsid w:val="00D32895"/>
    <w:rsid w:val="00D328BF"/>
    <w:rsid w:val="00D32BB4"/>
    <w:rsid w:val="00D32D5C"/>
    <w:rsid w:val="00D32DF6"/>
    <w:rsid w:val="00D32EFD"/>
    <w:rsid w:val="00D33156"/>
    <w:rsid w:val="00D331F1"/>
    <w:rsid w:val="00D3329F"/>
    <w:rsid w:val="00D3351D"/>
    <w:rsid w:val="00D336B0"/>
    <w:rsid w:val="00D339CD"/>
    <w:rsid w:val="00D33A4D"/>
    <w:rsid w:val="00D33E75"/>
    <w:rsid w:val="00D3412C"/>
    <w:rsid w:val="00D348F8"/>
    <w:rsid w:val="00D34958"/>
    <w:rsid w:val="00D34BBA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A6"/>
    <w:rsid w:val="00D368B8"/>
    <w:rsid w:val="00D369F5"/>
    <w:rsid w:val="00D36A72"/>
    <w:rsid w:val="00D36EF2"/>
    <w:rsid w:val="00D370C0"/>
    <w:rsid w:val="00D3729E"/>
    <w:rsid w:val="00D3768B"/>
    <w:rsid w:val="00D3783E"/>
    <w:rsid w:val="00D37877"/>
    <w:rsid w:val="00D37894"/>
    <w:rsid w:val="00D37A96"/>
    <w:rsid w:val="00D37AFB"/>
    <w:rsid w:val="00D37B29"/>
    <w:rsid w:val="00D37BEB"/>
    <w:rsid w:val="00D37D46"/>
    <w:rsid w:val="00D4025E"/>
    <w:rsid w:val="00D40467"/>
    <w:rsid w:val="00D40562"/>
    <w:rsid w:val="00D405F2"/>
    <w:rsid w:val="00D4061B"/>
    <w:rsid w:val="00D40985"/>
    <w:rsid w:val="00D41074"/>
    <w:rsid w:val="00D41097"/>
    <w:rsid w:val="00D41156"/>
    <w:rsid w:val="00D411AE"/>
    <w:rsid w:val="00D41342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1F7"/>
    <w:rsid w:val="00D43217"/>
    <w:rsid w:val="00D4332B"/>
    <w:rsid w:val="00D43332"/>
    <w:rsid w:val="00D4340D"/>
    <w:rsid w:val="00D43523"/>
    <w:rsid w:val="00D43546"/>
    <w:rsid w:val="00D43591"/>
    <w:rsid w:val="00D436E7"/>
    <w:rsid w:val="00D43701"/>
    <w:rsid w:val="00D437A0"/>
    <w:rsid w:val="00D438C7"/>
    <w:rsid w:val="00D43A84"/>
    <w:rsid w:val="00D441F9"/>
    <w:rsid w:val="00D44302"/>
    <w:rsid w:val="00D44422"/>
    <w:rsid w:val="00D44436"/>
    <w:rsid w:val="00D4444D"/>
    <w:rsid w:val="00D444C0"/>
    <w:rsid w:val="00D446B5"/>
    <w:rsid w:val="00D44894"/>
    <w:rsid w:val="00D449D7"/>
    <w:rsid w:val="00D44A8E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252"/>
    <w:rsid w:val="00D463E6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9F7"/>
    <w:rsid w:val="00D47A2E"/>
    <w:rsid w:val="00D47A65"/>
    <w:rsid w:val="00D47BAB"/>
    <w:rsid w:val="00D508ED"/>
    <w:rsid w:val="00D50C13"/>
    <w:rsid w:val="00D50ED4"/>
    <w:rsid w:val="00D51045"/>
    <w:rsid w:val="00D51071"/>
    <w:rsid w:val="00D51122"/>
    <w:rsid w:val="00D5121E"/>
    <w:rsid w:val="00D51538"/>
    <w:rsid w:val="00D51938"/>
    <w:rsid w:val="00D5195A"/>
    <w:rsid w:val="00D51B14"/>
    <w:rsid w:val="00D51C4A"/>
    <w:rsid w:val="00D51D24"/>
    <w:rsid w:val="00D51EE8"/>
    <w:rsid w:val="00D51F04"/>
    <w:rsid w:val="00D521F6"/>
    <w:rsid w:val="00D52378"/>
    <w:rsid w:val="00D5251D"/>
    <w:rsid w:val="00D52738"/>
    <w:rsid w:val="00D5283F"/>
    <w:rsid w:val="00D52B12"/>
    <w:rsid w:val="00D52BE6"/>
    <w:rsid w:val="00D530ED"/>
    <w:rsid w:val="00D53324"/>
    <w:rsid w:val="00D533B7"/>
    <w:rsid w:val="00D5374E"/>
    <w:rsid w:val="00D53939"/>
    <w:rsid w:val="00D53AFD"/>
    <w:rsid w:val="00D53E27"/>
    <w:rsid w:val="00D53FB6"/>
    <w:rsid w:val="00D5411C"/>
    <w:rsid w:val="00D542FB"/>
    <w:rsid w:val="00D54351"/>
    <w:rsid w:val="00D54816"/>
    <w:rsid w:val="00D54975"/>
    <w:rsid w:val="00D54A33"/>
    <w:rsid w:val="00D54B62"/>
    <w:rsid w:val="00D54DB0"/>
    <w:rsid w:val="00D54E02"/>
    <w:rsid w:val="00D54F04"/>
    <w:rsid w:val="00D553D7"/>
    <w:rsid w:val="00D55576"/>
    <w:rsid w:val="00D55633"/>
    <w:rsid w:val="00D55807"/>
    <w:rsid w:val="00D559B0"/>
    <w:rsid w:val="00D55B91"/>
    <w:rsid w:val="00D55B92"/>
    <w:rsid w:val="00D55C10"/>
    <w:rsid w:val="00D55D1A"/>
    <w:rsid w:val="00D55D6B"/>
    <w:rsid w:val="00D55F49"/>
    <w:rsid w:val="00D55FBA"/>
    <w:rsid w:val="00D5600C"/>
    <w:rsid w:val="00D560E6"/>
    <w:rsid w:val="00D56447"/>
    <w:rsid w:val="00D565BD"/>
    <w:rsid w:val="00D5685A"/>
    <w:rsid w:val="00D568BE"/>
    <w:rsid w:val="00D56A1F"/>
    <w:rsid w:val="00D56A8C"/>
    <w:rsid w:val="00D56B56"/>
    <w:rsid w:val="00D56D18"/>
    <w:rsid w:val="00D56D21"/>
    <w:rsid w:val="00D56E2D"/>
    <w:rsid w:val="00D56E87"/>
    <w:rsid w:val="00D56F1A"/>
    <w:rsid w:val="00D570F3"/>
    <w:rsid w:val="00D57260"/>
    <w:rsid w:val="00D57485"/>
    <w:rsid w:val="00D57998"/>
    <w:rsid w:val="00D57BF8"/>
    <w:rsid w:val="00D57ECB"/>
    <w:rsid w:val="00D60047"/>
    <w:rsid w:val="00D60368"/>
    <w:rsid w:val="00D603A3"/>
    <w:rsid w:val="00D603F2"/>
    <w:rsid w:val="00D605E8"/>
    <w:rsid w:val="00D605F6"/>
    <w:rsid w:val="00D60721"/>
    <w:rsid w:val="00D60CB6"/>
    <w:rsid w:val="00D60F59"/>
    <w:rsid w:val="00D60F88"/>
    <w:rsid w:val="00D60FCE"/>
    <w:rsid w:val="00D61105"/>
    <w:rsid w:val="00D61147"/>
    <w:rsid w:val="00D61189"/>
    <w:rsid w:val="00D61253"/>
    <w:rsid w:val="00D612BA"/>
    <w:rsid w:val="00D6158B"/>
    <w:rsid w:val="00D615AD"/>
    <w:rsid w:val="00D6172C"/>
    <w:rsid w:val="00D61EC8"/>
    <w:rsid w:val="00D61EE0"/>
    <w:rsid w:val="00D621BA"/>
    <w:rsid w:val="00D62265"/>
    <w:rsid w:val="00D62A7B"/>
    <w:rsid w:val="00D62DB1"/>
    <w:rsid w:val="00D62F77"/>
    <w:rsid w:val="00D63009"/>
    <w:rsid w:val="00D6309D"/>
    <w:rsid w:val="00D63522"/>
    <w:rsid w:val="00D63787"/>
    <w:rsid w:val="00D63D0E"/>
    <w:rsid w:val="00D63EA1"/>
    <w:rsid w:val="00D63F4F"/>
    <w:rsid w:val="00D64111"/>
    <w:rsid w:val="00D642E6"/>
    <w:rsid w:val="00D643B3"/>
    <w:rsid w:val="00D6449B"/>
    <w:rsid w:val="00D64519"/>
    <w:rsid w:val="00D64888"/>
    <w:rsid w:val="00D64A7D"/>
    <w:rsid w:val="00D64CDA"/>
    <w:rsid w:val="00D64DB8"/>
    <w:rsid w:val="00D64DF7"/>
    <w:rsid w:val="00D64E51"/>
    <w:rsid w:val="00D64FAB"/>
    <w:rsid w:val="00D65136"/>
    <w:rsid w:val="00D65301"/>
    <w:rsid w:val="00D65386"/>
    <w:rsid w:val="00D654B6"/>
    <w:rsid w:val="00D65948"/>
    <w:rsid w:val="00D65984"/>
    <w:rsid w:val="00D65C96"/>
    <w:rsid w:val="00D66171"/>
    <w:rsid w:val="00D661F1"/>
    <w:rsid w:val="00D66235"/>
    <w:rsid w:val="00D66240"/>
    <w:rsid w:val="00D66423"/>
    <w:rsid w:val="00D664AF"/>
    <w:rsid w:val="00D66520"/>
    <w:rsid w:val="00D66609"/>
    <w:rsid w:val="00D66611"/>
    <w:rsid w:val="00D6662D"/>
    <w:rsid w:val="00D667B2"/>
    <w:rsid w:val="00D66842"/>
    <w:rsid w:val="00D66A00"/>
    <w:rsid w:val="00D66E46"/>
    <w:rsid w:val="00D67181"/>
    <w:rsid w:val="00D67525"/>
    <w:rsid w:val="00D67829"/>
    <w:rsid w:val="00D678DF"/>
    <w:rsid w:val="00D6797C"/>
    <w:rsid w:val="00D7000B"/>
    <w:rsid w:val="00D7012C"/>
    <w:rsid w:val="00D701AB"/>
    <w:rsid w:val="00D70207"/>
    <w:rsid w:val="00D70265"/>
    <w:rsid w:val="00D702EC"/>
    <w:rsid w:val="00D70523"/>
    <w:rsid w:val="00D70962"/>
    <w:rsid w:val="00D709D6"/>
    <w:rsid w:val="00D70B3B"/>
    <w:rsid w:val="00D70EC2"/>
    <w:rsid w:val="00D70FCF"/>
    <w:rsid w:val="00D71066"/>
    <w:rsid w:val="00D7109A"/>
    <w:rsid w:val="00D71484"/>
    <w:rsid w:val="00D71546"/>
    <w:rsid w:val="00D71632"/>
    <w:rsid w:val="00D71707"/>
    <w:rsid w:val="00D71BD7"/>
    <w:rsid w:val="00D71C2C"/>
    <w:rsid w:val="00D72424"/>
    <w:rsid w:val="00D72475"/>
    <w:rsid w:val="00D7264B"/>
    <w:rsid w:val="00D72A9F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BFC"/>
    <w:rsid w:val="00D73C25"/>
    <w:rsid w:val="00D73D19"/>
    <w:rsid w:val="00D73D74"/>
    <w:rsid w:val="00D73E9C"/>
    <w:rsid w:val="00D73ECF"/>
    <w:rsid w:val="00D73F88"/>
    <w:rsid w:val="00D7402E"/>
    <w:rsid w:val="00D740F2"/>
    <w:rsid w:val="00D74194"/>
    <w:rsid w:val="00D7422E"/>
    <w:rsid w:val="00D7467C"/>
    <w:rsid w:val="00D74B73"/>
    <w:rsid w:val="00D74C19"/>
    <w:rsid w:val="00D74DD2"/>
    <w:rsid w:val="00D74ED4"/>
    <w:rsid w:val="00D7501E"/>
    <w:rsid w:val="00D7514A"/>
    <w:rsid w:val="00D75198"/>
    <w:rsid w:val="00D751E6"/>
    <w:rsid w:val="00D75220"/>
    <w:rsid w:val="00D757A2"/>
    <w:rsid w:val="00D75A7F"/>
    <w:rsid w:val="00D763E2"/>
    <w:rsid w:val="00D76593"/>
    <w:rsid w:val="00D766D6"/>
    <w:rsid w:val="00D7687B"/>
    <w:rsid w:val="00D76DC9"/>
    <w:rsid w:val="00D76E31"/>
    <w:rsid w:val="00D77050"/>
    <w:rsid w:val="00D77665"/>
    <w:rsid w:val="00D776FC"/>
    <w:rsid w:val="00D77725"/>
    <w:rsid w:val="00D7791A"/>
    <w:rsid w:val="00D77FE2"/>
    <w:rsid w:val="00D8009F"/>
    <w:rsid w:val="00D804E2"/>
    <w:rsid w:val="00D80729"/>
    <w:rsid w:val="00D80735"/>
    <w:rsid w:val="00D8081B"/>
    <w:rsid w:val="00D8083C"/>
    <w:rsid w:val="00D80C50"/>
    <w:rsid w:val="00D80E76"/>
    <w:rsid w:val="00D80F36"/>
    <w:rsid w:val="00D80F68"/>
    <w:rsid w:val="00D81104"/>
    <w:rsid w:val="00D8129F"/>
    <w:rsid w:val="00D8136B"/>
    <w:rsid w:val="00D813CC"/>
    <w:rsid w:val="00D8144F"/>
    <w:rsid w:val="00D81621"/>
    <w:rsid w:val="00D816E8"/>
    <w:rsid w:val="00D81D56"/>
    <w:rsid w:val="00D81D69"/>
    <w:rsid w:val="00D81E3E"/>
    <w:rsid w:val="00D81E69"/>
    <w:rsid w:val="00D81FFA"/>
    <w:rsid w:val="00D8214D"/>
    <w:rsid w:val="00D822AE"/>
    <w:rsid w:val="00D824BD"/>
    <w:rsid w:val="00D824EB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BF3"/>
    <w:rsid w:val="00D83CE7"/>
    <w:rsid w:val="00D83E64"/>
    <w:rsid w:val="00D83E97"/>
    <w:rsid w:val="00D83F41"/>
    <w:rsid w:val="00D8406D"/>
    <w:rsid w:val="00D84212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8B"/>
    <w:rsid w:val="00D850C8"/>
    <w:rsid w:val="00D851EA"/>
    <w:rsid w:val="00D85523"/>
    <w:rsid w:val="00D859CD"/>
    <w:rsid w:val="00D85C54"/>
    <w:rsid w:val="00D85DCA"/>
    <w:rsid w:val="00D85ECE"/>
    <w:rsid w:val="00D85F15"/>
    <w:rsid w:val="00D85FF4"/>
    <w:rsid w:val="00D8634A"/>
    <w:rsid w:val="00D86598"/>
    <w:rsid w:val="00D865CC"/>
    <w:rsid w:val="00D865D2"/>
    <w:rsid w:val="00D8662A"/>
    <w:rsid w:val="00D86993"/>
    <w:rsid w:val="00D86B68"/>
    <w:rsid w:val="00D86E75"/>
    <w:rsid w:val="00D871CE"/>
    <w:rsid w:val="00D8731B"/>
    <w:rsid w:val="00D8744B"/>
    <w:rsid w:val="00D875DF"/>
    <w:rsid w:val="00D8762A"/>
    <w:rsid w:val="00D87641"/>
    <w:rsid w:val="00D87774"/>
    <w:rsid w:val="00D87933"/>
    <w:rsid w:val="00D87EBC"/>
    <w:rsid w:val="00D87FA3"/>
    <w:rsid w:val="00D87FE0"/>
    <w:rsid w:val="00D901BE"/>
    <w:rsid w:val="00D9033C"/>
    <w:rsid w:val="00D905FB"/>
    <w:rsid w:val="00D907F8"/>
    <w:rsid w:val="00D90816"/>
    <w:rsid w:val="00D90B0D"/>
    <w:rsid w:val="00D90B52"/>
    <w:rsid w:val="00D90B59"/>
    <w:rsid w:val="00D90BD8"/>
    <w:rsid w:val="00D90D69"/>
    <w:rsid w:val="00D90FE3"/>
    <w:rsid w:val="00D9151D"/>
    <w:rsid w:val="00D919C1"/>
    <w:rsid w:val="00D91BD3"/>
    <w:rsid w:val="00D91F83"/>
    <w:rsid w:val="00D91FEB"/>
    <w:rsid w:val="00D92488"/>
    <w:rsid w:val="00D92567"/>
    <w:rsid w:val="00D92D94"/>
    <w:rsid w:val="00D92DD2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3B7"/>
    <w:rsid w:val="00D94EDF"/>
    <w:rsid w:val="00D9513A"/>
    <w:rsid w:val="00D957A7"/>
    <w:rsid w:val="00D9582E"/>
    <w:rsid w:val="00D95BFD"/>
    <w:rsid w:val="00D95E35"/>
    <w:rsid w:val="00D95EBC"/>
    <w:rsid w:val="00D95FE7"/>
    <w:rsid w:val="00D9605E"/>
    <w:rsid w:val="00D9609E"/>
    <w:rsid w:val="00D960AC"/>
    <w:rsid w:val="00D96409"/>
    <w:rsid w:val="00D964A4"/>
    <w:rsid w:val="00D96550"/>
    <w:rsid w:val="00D96AD1"/>
    <w:rsid w:val="00D96C5B"/>
    <w:rsid w:val="00D96E19"/>
    <w:rsid w:val="00D96E4B"/>
    <w:rsid w:val="00D96E8F"/>
    <w:rsid w:val="00D97085"/>
    <w:rsid w:val="00D970AC"/>
    <w:rsid w:val="00D971A5"/>
    <w:rsid w:val="00D972A2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725"/>
    <w:rsid w:val="00DA09B6"/>
    <w:rsid w:val="00DA0AA5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1BFD"/>
    <w:rsid w:val="00DA2146"/>
    <w:rsid w:val="00DA235E"/>
    <w:rsid w:val="00DA2A20"/>
    <w:rsid w:val="00DA2D8C"/>
    <w:rsid w:val="00DA2DE1"/>
    <w:rsid w:val="00DA3110"/>
    <w:rsid w:val="00DA3221"/>
    <w:rsid w:val="00DA3256"/>
    <w:rsid w:val="00DA3320"/>
    <w:rsid w:val="00DA33CD"/>
    <w:rsid w:val="00DA3464"/>
    <w:rsid w:val="00DA376A"/>
    <w:rsid w:val="00DA3772"/>
    <w:rsid w:val="00DA379B"/>
    <w:rsid w:val="00DA3892"/>
    <w:rsid w:val="00DA38DF"/>
    <w:rsid w:val="00DA3C8A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7EF"/>
    <w:rsid w:val="00DA482B"/>
    <w:rsid w:val="00DA4922"/>
    <w:rsid w:val="00DA4B4B"/>
    <w:rsid w:val="00DA4BCD"/>
    <w:rsid w:val="00DA5285"/>
    <w:rsid w:val="00DA5328"/>
    <w:rsid w:val="00DA55C7"/>
    <w:rsid w:val="00DA56BE"/>
    <w:rsid w:val="00DA5719"/>
    <w:rsid w:val="00DA5816"/>
    <w:rsid w:val="00DA58DE"/>
    <w:rsid w:val="00DA5E61"/>
    <w:rsid w:val="00DA5FF4"/>
    <w:rsid w:val="00DA6193"/>
    <w:rsid w:val="00DA6258"/>
    <w:rsid w:val="00DA62EC"/>
    <w:rsid w:val="00DA67A5"/>
    <w:rsid w:val="00DA6878"/>
    <w:rsid w:val="00DA6C28"/>
    <w:rsid w:val="00DA6ECC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69E"/>
    <w:rsid w:val="00DB0AC1"/>
    <w:rsid w:val="00DB0D59"/>
    <w:rsid w:val="00DB0F0D"/>
    <w:rsid w:val="00DB12D0"/>
    <w:rsid w:val="00DB1488"/>
    <w:rsid w:val="00DB1B86"/>
    <w:rsid w:val="00DB1D60"/>
    <w:rsid w:val="00DB2054"/>
    <w:rsid w:val="00DB232A"/>
    <w:rsid w:val="00DB24DB"/>
    <w:rsid w:val="00DB26E2"/>
    <w:rsid w:val="00DB29A7"/>
    <w:rsid w:val="00DB2D3D"/>
    <w:rsid w:val="00DB2E19"/>
    <w:rsid w:val="00DB308A"/>
    <w:rsid w:val="00DB322B"/>
    <w:rsid w:val="00DB32B8"/>
    <w:rsid w:val="00DB346E"/>
    <w:rsid w:val="00DB356F"/>
    <w:rsid w:val="00DB3668"/>
    <w:rsid w:val="00DB370C"/>
    <w:rsid w:val="00DB3798"/>
    <w:rsid w:val="00DB3874"/>
    <w:rsid w:val="00DB3C33"/>
    <w:rsid w:val="00DB3C6B"/>
    <w:rsid w:val="00DB3EAD"/>
    <w:rsid w:val="00DB3FE0"/>
    <w:rsid w:val="00DB401E"/>
    <w:rsid w:val="00DB407C"/>
    <w:rsid w:val="00DB4793"/>
    <w:rsid w:val="00DB4CB0"/>
    <w:rsid w:val="00DB4DA5"/>
    <w:rsid w:val="00DB4E25"/>
    <w:rsid w:val="00DB5051"/>
    <w:rsid w:val="00DB520F"/>
    <w:rsid w:val="00DB5370"/>
    <w:rsid w:val="00DB53EB"/>
    <w:rsid w:val="00DB54EB"/>
    <w:rsid w:val="00DB558F"/>
    <w:rsid w:val="00DB55B9"/>
    <w:rsid w:val="00DB5606"/>
    <w:rsid w:val="00DB5680"/>
    <w:rsid w:val="00DB5A0A"/>
    <w:rsid w:val="00DB5AD5"/>
    <w:rsid w:val="00DB5D0C"/>
    <w:rsid w:val="00DB5EBF"/>
    <w:rsid w:val="00DB6071"/>
    <w:rsid w:val="00DB64E2"/>
    <w:rsid w:val="00DB6598"/>
    <w:rsid w:val="00DB65F2"/>
    <w:rsid w:val="00DB6867"/>
    <w:rsid w:val="00DB6992"/>
    <w:rsid w:val="00DB6E61"/>
    <w:rsid w:val="00DB724E"/>
    <w:rsid w:val="00DB7BA1"/>
    <w:rsid w:val="00DB7DCE"/>
    <w:rsid w:val="00DB7FB0"/>
    <w:rsid w:val="00DC0040"/>
    <w:rsid w:val="00DC032D"/>
    <w:rsid w:val="00DC0587"/>
    <w:rsid w:val="00DC0988"/>
    <w:rsid w:val="00DC0A3E"/>
    <w:rsid w:val="00DC0A9D"/>
    <w:rsid w:val="00DC0B98"/>
    <w:rsid w:val="00DC0D3C"/>
    <w:rsid w:val="00DC1109"/>
    <w:rsid w:val="00DC1417"/>
    <w:rsid w:val="00DC1443"/>
    <w:rsid w:val="00DC155B"/>
    <w:rsid w:val="00DC1590"/>
    <w:rsid w:val="00DC1775"/>
    <w:rsid w:val="00DC1AF7"/>
    <w:rsid w:val="00DC1C0D"/>
    <w:rsid w:val="00DC1E9A"/>
    <w:rsid w:val="00DC21B4"/>
    <w:rsid w:val="00DC233D"/>
    <w:rsid w:val="00DC260F"/>
    <w:rsid w:val="00DC2658"/>
    <w:rsid w:val="00DC27FE"/>
    <w:rsid w:val="00DC29DF"/>
    <w:rsid w:val="00DC3067"/>
    <w:rsid w:val="00DC3537"/>
    <w:rsid w:val="00DC3642"/>
    <w:rsid w:val="00DC365B"/>
    <w:rsid w:val="00DC3845"/>
    <w:rsid w:val="00DC38F8"/>
    <w:rsid w:val="00DC3A66"/>
    <w:rsid w:val="00DC3C99"/>
    <w:rsid w:val="00DC3DCA"/>
    <w:rsid w:val="00DC3EC0"/>
    <w:rsid w:val="00DC3F34"/>
    <w:rsid w:val="00DC4155"/>
    <w:rsid w:val="00DC417F"/>
    <w:rsid w:val="00DC4388"/>
    <w:rsid w:val="00DC44DC"/>
    <w:rsid w:val="00DC457E"/>
    <w:rsid w:val="00DC4752"/>
    <w:rsid w:val="00DC4872"/>
    <w:rsid w:val="00DC4B12"/>
    <w:rsid w:val="00DC4D71"/>
    <w:rsid w:val="00DC4FAD"/>
    <w:rsid w:val="00DC5401"/>
    <w:rsid w:val="00DC5553"/>
    <w:rsid w:val="00DC586C"/>
    <w:rsid w:val="00DC5ACB"/>
    <w:rsid w:val="00DC5C60"/>
    <w:rsid w:val="00DC5D33"/>
    <w:rsid w:val="00DC5E79"/>
    <w:rsid w:val="00DC5F0C"/>
    <w:rsid w:val="00DC5FCA"/>
    <w:rsid w:val="00DC5FD4"/>
    <w:rsid w:val="00DC6229"/>
    <w:rsid w:val="00DC62BA"/>
    <w:rsid w:val="00DC639A"/>
    <w:rsid w:val="00DC639C"/>
    <w:rsid w:val="00DC65AD"/>
    <w:rsid w:val="00DC6845"/>
    <w:rsid w:val="00DC6B7F"/>
    <w:rsid w:val="00DC6BC7"/>
    <w:rsid w:val="00DC6C9C"/>
    <w:rsid w:val="00DC6EA6"/>
    <w:rsid w:val="00DC6F3E"/>
    <w:rsid w:val="00DC703A"/>
    <w:rsid w:val="00DC7176"/>
    <w:rsid w:val="00DC718C"/>
    <w:rsid w:val="00DC7220"/>
    <w:rsid w:val="00DC74EE"/>
    <w:rsid w:val="00DC7757"/>
    <w:rsid w:val="00DC7760"/>
    <w:rsid w:val="00DC7810"/>
    <w:rsid w:val="00DC7CB1"/>
    <w:rsid w:val="00DC7D78"/>
    <w:rsid w:val="00DC7E72"/>
    <w:rsid w:val="00DD002C"/>
    <w:rsid w:val="00DD00A8"/>
    <w:rsid w:val="00DD01D7"/>
    <w:rsid w:val="00DD01F4"/>
    <w:rsid w:val="00DD02D0"/>
    <w:rsid w:val="00DD0411"/>
    <w:rsid w:val="00DD042A"/>
    <w:rsid w:val="00DD0438"/>
    <w:rsid w:val="00DD04F5"/>
    <w:rsid w:val="00DD0621"/>
    <w:rsid w:val="00DD08FE"/>
    <w:rsid w:val="00DD0BC4"/>
    <w:rsid w:val="00DD0DC7"/>
    <w:rsid w:val="00DD1190"/>
    <w:rsid w:val="00DD11B9"/>
    <w:rsid w:val="00DD1414"/>
    <w:rsid w:val="00DD15C6"/>
    <w:rsid w:val="00DD16E6"/>
    <w:rsid w:val="00DD18EC"/>
    <w:rsid w:val="00DD1ABB"/>
    <w:rsid w:val="00DD1B3E"/>
    <w:rsid w:val="00DD1B7E"/>
    <w:rsid w:val="00DD1B8E"/>
    <w:rsid w:val="00DD2000"/>
    <w:rsid w:val="00DD2266"/>
    <w:rsid w:val="00DD252B"/>
    <w:rsid w:val="00DD253F"/>
    <w:rsid w:val="00DD25EE"/>
    <w:rsid w:val="00DD288C"/>
    <w:rsid w:val="00DD2926"/>
    <w:rsid w:val="00DD2A3C"/>
    <w:rsid w:val="00DD2A89"/>
    <w:rsid w:val="00DD2E91"/>
    <w:rsid w:val="00DD2FF5"/>
    <w:rsid w:val="00DD3078"/>
    <w:rsid w:val="00DD3311"/>
    <w:rsid w:val="00DD33A9"/>
    <w:rsid w:val="00DD36C9"/>
    <w:rsid w:val="00DD3A56"/>
    <w:rsid w:val="00DD3B19"/>
    <w:rsid w:val="00DD3C7C"/>
    <w:rsid w:val="00DD3C7E"/>
    <w:rsid w:val="00DD4152"/>
    <w:rsid w:val="00DD4192"/>
    <w:rsid w:val="00DD42C5"/>
    <w:rsid w:val="00DD4404"/>
    <w:rsid w:val="00DD4480"/>
    <w:rsid w:val="00DD450C"/>
    <w:rsid w:val="00DD4614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525"/>
    <w:rsid w:val="00DD65CC"/>
    <w:rsid w:val="00DD6648"/>
    <w:rsid w:val="00DD686F"/>
    <w:rsid w:val="00DD6940"/>
    <w:rsid w:val="00DD6A8F"/>
    <w:rsid w:val="00DD6D32"/>
    <w:rsid w:val="00DD6D47"/>
    <w:rsid w:val="00DD6E01"/>
    <w:rsid w:val="00DD6F8A"/>
    <w:rsid w:val="00DD6FBA"/>
    <w:rsid w:val="00DD710B"/>
    <w:rsid w:val="00DD714D"/>
    <w:rsid w:val="00DD7233"/>
    <w:rsid w:val="00DD77A8"/>
    <w:rsid w:val="00DD7D29"/>
    <w:rsid w:val="00DD7DAC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064"/>
    <w:rsid w:val="00DE112A"/>
    <w:rsid w:val="00DE141D"/>
    <w:rsid w:val="00DE159C"/>
    <w:rsid w:val="00DE167C"/>
    <w:rsid w:val="00DE1785"/>
    <w:rsid w:val="00DE182E"/>
    <w:rsid w:val="00DE1A2D"/>
    <w:rsid w:val="00DE1AAF"/>
    <w:rsid w:val="00DE1B75"/>
    <w:rsid w:val="00DE1D51"/>
    <w:rsid w:val="00DE1E88"/>
    <w:rsid w:val="00DE201D"/>
    <w:rsid w:val="00DE274D"/>
    <w:rsid w:val="00DE2962"/>
    <w:rsid w:val="00DE2A99"/>
    <w:rsid w:val="00DE2C5D"/>
    <w:rsid w:val="00DE2E13"/>
    <w:rsid w:val="00DE2E4F"/>
    <w:rsid w:val="00DE2E5F"/>
    <w:rsid w:val="00DE2F65"/>
    <w:rsid w:val="00DE32DC"/>
    <w:rsid w:val="00DE33EC"/>
    <w:rsid w:val="00DE35B2"/>
    <w:rsid w:val="00DE3905"/>
    <w:rsid w:val="00DE3D12"/>
    <w:rsid w:val="00DE3EDA"/>
    <w:rsid w:val="00DE3EE5"/>
    <w:rsid w:val="00DE4160"/>
    <w:rsid w:val="00DE41F1"/>
    <w:rsid w:val="00DE421F"/>
    <w:rsid w:val="00DE42D8"/>
    <w:rsid w:val="00DE4320"/>
    <w:rsid w:val="00DE4427"/>
    <w:rsid w:val="00DE45B0"/>
    <w:rsid w:val="00DE4AA3"/>
    <w:rsid w:val="00DE4D7A"/>
    <w:rsid w:val="00DE4D9D"/>
    <w:rsid w:val="00DE4F82"/>
    <w:rsid w:val="00DE51A6"/>
    <w:rsid w:val="00DE5321"/>
    <w:rsid w:val="00DE54EE"/>
    <w:rsid w:val="00DE5627"/>
    <w:rsid w:val="00DE56D3"/>
    <w:rsid w:val="00DE586E"/>
    <w:rsid w:val="00DE58D6"/>
    <w:rsid w:val="00DE5A93"/>
    <w:rsid w:val="00DE5AC9"/>
    <w:rsid w:val="00DE5DEA"/>
    <w:rsid w:val="00DE609A"/>
    <w:rsid w:val="00DE63D0"/>
    <w:rsid w:val="00DE67A0"/>
    <w:rsid w:val="00DE67B2"/>
    <w:rsid w:val="00DE67FE"/>
    <w:rsid w:val="00DE680F"/>
    <w:rsid w:val="00DE6BDC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1EBC"/>
    <w:rsid w:val="00DF2060"/>
    <w:rsid w:val="00DF2243"/>
    <w:rsid w:val="00DF235A"/>
    <w:rsid w:val="00DF23F9"/>
    <w:rsid w:val="00DF247F"/>
    <w:rsid w:val="00DF26BB"/>
    <w:rsid w:val="00DF27D3"/>
    <w:rsid w:val="00DF2844"/>
    <w:rsid w:val="00DF28C9"/>
    <w:rsid w:val="00DF290C"/>
    <w:rsid w:val="00DF2989"/>
    <w:rsid w:val="00DF2CB5"/>
    <w:rsid w:val="00DF3094"/>
    <w:rsid w:val="00DF353A"/>
    <w:rsid w:val="00DF3678"/>
    <w:rsid w:val="00DF3899"/>
    <w:rsid w:val="00DF39DB"/>
    <w:rsid w:val="00DF3AD4"/>
    <w:rsid w:val="00DF3BD4"/>
    <w:rsid w:val="00DF3E24"/>
    <w:rsid w:val="00DF3F57"/>
    <w:rsid w:val="00DF3FEB"/>
    <w:rsid w:val="00DF449C"/>
    <w:rsid w:val="00DF4619"/>
    <w:rsid w:val="00DF46E2"/>
    <w:rsid w:val="00DF4874"/>
    <w:rsid w:val="00DF4883"/>
    <w:rsid w:val="00DF48AF"/>
    <w:rsid w:val="00DF492C"/>
    <w:rsid w:val="00DF495C"/>
    <w:rsid w:val="00DF4A07"/>
    <w:rsid w:val="00DF4A57"/>
    <w:rsid w:val="00DF4B0B"/>
    <w:rsid w:val="00DF4D43"/>
    <w:rsid w:val="00DF4DF6"/>
    <w:rsid w:val="00DF4E00"/>
    <w:rsid w:val="00DF4F3E"/>
    <w:rsid w:val="00DF4FF0"/>
    <w:rsid w:val="00DF52EE"/>
    <w:rsid w:val="00DF56EB"/>
    <w:rsid w:val="00DF5B8C"/>
    <w:rsid w:val="00DF5C2F"/>
    <w:rsid w:val="00DF5D8D"/>
    <w:rsid w:val="00DF5FC2"/>
    <w:rsid w:val="00DF622C"/>
    <w:rsid w:val="00DF672B"/>
    <w:rsid w:val="00DF676E"/>
    <w:rsid w:val="00DF6939"/>
    <w:rsid w:val="00DF6A00"/>
    <w:rsid w:val="00DF6DB6"/>
    <w:rsid w:val="00DF700E"/>
    <w:rsid w:val="00DF7031"/>
    <w:rsid w:val="00DF729B"/>
    <w:rsid w:val="00DF7456"/>
    <w:rsid w:val="00DF765E"/>
    <w:rsid w:val="00DF7AF9"/>
    <w:rsid w:val="00DF7C04"/>
    <w:rsid w:val="00DF7CEA"/>
    <w:rsid w:val="00DF7D00"/>
    <w:rsid w:val="00DF7F70"/>
    <w:rsid w:val="00E00115"/>
    <w:rsid w:val="00E00669"/>
    <w:rsid w:val="00E00786"/>
    <w:rsid w:val="00E008EC"/>
    <w:rsid w:val="00E00991"/>
    <w:rsid w:val="00E00B97"/>
    <w:rsid w:val="00E00BA3"/>
    <w:rsid w:val="00E00E17"/>
    <w:rsid w:val="00E00E98"/>
    <w:rsid w:val="00E01484"/>
    <w:rsid w:val="00E014B0"/>
    <w:rsid w:val="00E01606"/>
    <w:rsid w:val="00E01845"/>
    <w:rsid w:val="00E0197C"/>
    <w:rsid w:val="00E01A67"/>
    <w:rsid w:val="00E01DA7"/>
    <w:rsid w:val="00E01FA4"/>
    <w:rsid w:val="00E02003"/>
    <w:rsid w:val="00E020CF"/>
    <w:rsid w:val="00E02301"/>
    <w:rsid w:val="00E026A2"/>
    <w:rsid w:val="00E029B1"/>
    <w:rsid w:val="00E02AF6"/>
    <w:rsid w:val="00E02D0F"/>
    <w:rsid w:val="00E02DC0"/>
    <w:rsid w:val="00E02E51"/>
    <w:rsid w:val="00E037BB"/>
    <w:rsid w:val="00E039B3"/>
    <w:rsid w:val="00E03A31"/>
    <w:rsid w:val="00E03A3F"/>
    <w:rsid w:val="00E04320"/>
    <w:rsid w:val="00E0445B"/>
    <w:rsid w:val="00E04469"/>
    <w:rsid w:val="00E04771"/>
    <w:rsid w:val="00E04A3C"/>
    <w:rsid w:val="00E04B75"/>
    <w:rsid w:val="00E04BB3"/>
    <w:rsid w:val="00E04BC2"/>
    <w:rsid w:val="00E04DD9"/>
    <w:rsid w:val="00E050AF"/>
    <w:rsid w:val="00E0534C"/>
    <w:rsid w:val="00E05705"/>
    <w:rsid w:val="00E05AFC"/>
    <w:rsid w:val="00E05DCA"/>
    <w:rsid w:val="00E05DD0"/>
    <w:rsid w:val="00E06255"/>
    <w:rsid w:val="00E0641E"/>
    <w:rsid w:val="00E0658F"/>
    <w:rsid w:val="00E06716"/>
    <w:rsid w:val="00E06718"/>
    <w:rsid w:val="00E06913"/>
    <w:rsid w:val="00E06DF3"/>
    <w:rsid w:val="00E06FDF"/>
    <w:rsid w:val="00E072EF"/>
    <w:rsid w:val="00E07525"/>
    <w:rsid w:val="00E078A3"/>
    <w:rsid w:val="00E078B6"/>
    <w:rsid w:val="00E07B4E"/>
    <w:rsid w:val="00E07B58"/>
    <w:rsid w:val="00E07E20"/>
    <w:rsid w:val="00E07EE9"/>
    <w:rsid w:val="00E07F2B"/>
    <w:rsid w:val="00E10136"/>
    <w:rsid w:val="00E10147"/>
    <w:rsid w:val="00E1037D"/>
    <w:rsid w:val="00E104A4"/>
    <w:rsid w:val="00E105E1"/>
    <w:rsid w:val="00E106F3"/>
    <w:rsid w:val="00E10C79"/>
    <w:rsid w:val="00E10CC6"/>
    <w:rsid w:val="00E10D08"/>
    <w:rsid w:val="00E10F2C"/>
    <w:rsid w:val="00E10F9D"/>
    <w:rsid w:val="00E111FF"/>
    <w:rsid w:val="00E114CB"/>
    <w:rsid w:val="00E116E1"/>
    <w:rsid w:val="00E117C7"/>
    <w:rsid w:val="00E1189A"/>
    <w:rsid w:val="00E11AF0"/>
    <w:rsid w:val="00E11B61"/>
    <w:rsid w:val="00E11EEE"/>
    <w:rsid w:val="00E11F07"/>
    <w:rsid w:val="00E11FA0"/>
    <w:rsid w:val="00E11FC7"/>
    <w:rsid w:val="00E120DB"/>
    <w:rsid w:val="00E12153"/>
    <w:rsid w:val="00E1259A"/>
    <w:rsid w:val="00E125B5"/>
    <w:rsid w:val="00E12659"/>
    <w:rsid w:val="00E1266C"/>
    <w:rsid w:val="00E12739"/>
    <w:rsid w:val="00E129F5"/>
    <w:rsid w:val="00E12BE4"/>
    <w:rsid w:val="00E1312D"/>
    <w:rsid w:val="00E1329E"/>
    <w:rsid w:val="00E134E2"/>
    <w:rsid w:val="00E13541"/>
    <w:rsid w:val="00E13770"/>
    <w:rsid w:val="00E13786"/>
    <w:rsid w:val="00E139EB"/>
    <w:rsid w:val="00E140C6"/>
    <w:rsid w:val="00E14284"/>
    <w:rsid w:val="00E14465"/>
    <w:rsid w:val="00E14734"/>
    <w:rsid w:val="00E14736"/>
    <w:rsid w:val="00E147CD"/>
    <w:rsid w:val="00E14A66"/>
    <w:rsid w:val="00E14FDC"/>
    <w:rsid w:val="00E15196"/>
    <w:rsid w:val="00E15293"/>
    <w:rsid w:val="00E152AF"/>
    <w:rsid w:val="00E1533C"/>
    <w:rsid w:val="00E15403"/>
    <w:rsid w:val="00E15523"/>
    <w:rsid w:val="00E15768"/>
    <w:rsid w:val="00E159F9"/>
    <w:rsid w:val="00E15B60"/>
    <w:rsid w:val="00E16407"/>
    <w:rsid w:val="00E16507"/>
    <w:rsid w:val="00E16985"/>
    <w:rsid w:val="00E16B69"/>
    <w:rsid w:val="00E16BF8"/>
    <w:rsid w:val="00E16D7F"/>
    <w:rsid w:val="00E16FC7"/>
    <w:rsid w:val="00E171FE"/>
    <w:rsid w:val="00E172D5"/>
    <w:rsid w:val="00E17391"/>
    <w:rsid w:val="00E178F9"/>
    <w:rsid w:val="00E17A01"/>
    <w:rsid w:val="00E17B0A"/>
    <w:rsid w:val="00E17B2B"/>
    <w:rsid w:val="00E17BF3"/>
    <w:rsid w:val="00E17BFD"/>
    <w:rsid w:val="00E17C1A"/>
    <w:rsid w:val="00E17CFA"/>
    <w:rsid w:val="00E17D75"/>
    <w:rsid w:val="00E17DC4"/>
    <w:rsid w:val="00E17F64"/>
    <w:rsid w:val="00E2013C"/>
    <w:rsid w:val="00E20180"/>
    <w:rsid w:val="00E201B5"/>
    <w:rsid w:val="00E2062F"/>
    <w:rsid w:val="00E208C7"/>
    <w:rsid w:val="00E20B4E"/>
    <w:rsid w:val="00E20C7A"/>
    <w:rsid w:val="00E20CE9"/>
    <w:rsid w:val="00E20E7D"/>
    <w:rsid w:val="00E213A0"/>
    <w:rsid w:val="00E21ADF"/>
    <w:rsid w:val="00E21C4D"/>
    <w:rsid w:val="00E21CDB"/>
    <w:rsid w:val="00E22104"/>
    <w:rsid w:val="00E2273C"/>
    <w:rsid w:val="00E22743"/>
    <w:rsid w:val="00E22C20"/>
    <w:rsid w:val="00E23075"/>
    <w:rsid w:val="00E235EC"/>
    <w:rsid w:val="00E23723"/>
    <w:rsid w:val="00E238A1"/>
    <w:rsid w:val="00E23A30"/>
    <w:rsid w:val="00E23B09"/>
    <w:rsid w:val="00E23D0A"/>
    <w:rsid w:val="00E23D83"/>
    <w:rsid w:val="00E2471F"/>
    <w:rsid w:val="00E248AD"/>
    <w:rsid w:val="00E249E4"/>
    <w:rsid w:val="00E24AFD"/>
    <w:rsid w:val="00E24C0B"/>
    <w:rsid w:val="00E251AF"/>
    <w:rsid w:val="00E251D0"/>
    <w:rsid w:val="00E25267"/>
    <w:rsid w:val="00E25590"/>
    <w:rsid w:val="00E255BA"/>
    <w:rsid w:val="00E258BE"/>
    <w:rsid w:val="00E25B7D"/>
    <w:rsid w:val="00E25EF2"/>
    <w:rsid w:val="00E25F2E"/>
    <w:rsid w:val="00E26048"/>
    <w:rsid w:val="00E261D8"/>
    <w:rsid w:val="00E26292"/>
    <w:rsid w:val="00E267A8"/>
    <w:rsid w:val="00E2699D"/>
    <w:rsid w:val="00E2707D"/>
    <w:rsid w:val="00E271A7"/>
    <w:rsid w:val="00E2753A"/>
    <w:rsid w:val="00E27658"/>
    <w:rsid w:val="00E27675"/>
    <w:rsid w:val="00E2775C"/>
    <w:rsid w:val="00E2783E"/>
    <w:rsid w:val="00E27991"/>
    <w:rsid w:val="00E30124"/>
    <w:rsid w:val="00E302BF"/>
    <w:rsid w:val="00E3050F"/>
    <w:rsid w:val="00E305A6"/>
    <w:rsid w:val="00E30799"/>
    <w:rsid w:val="00E3099C"/>
    <w:rsid w:val="00E30B06"/>
    <w:rsid w:val="00E30D27"/>
    <w:rsid w:val="00E31338"/>
    <w:rsid w:val="00E313CF"/>
    <w:rsid w:val="00E315E1"/>
    <w:rsid w:val="00E317B2"/>
    <w:rsid w:val="00E31AD5"/>
    <w:rsid w:val="00E31C79"/>
    <w:rsid w:val="00E31C8D"/>
    <w:rsid w:val="00E31CF3"/>
    <w:rsid w:val="00E31D36"/>
    <w:rsid w:val="00E31EFF"/>
    <w:rsid w:val="00E31F4A"/>
    <w:rsid w:val="00E31FB6"/>
    <w:rsid w:val="00E32033"/>
    <w:rsid w:val="00E322CE"/>
    <w:rsid w:val="00E32713"/>
    <w:rsid w:val="00E3272D"/>
    <w:rsid w:val="00E32A56"/>
    <w:rsid w:val="00E32C0F"/>
    <w:rsid w:val="00E32F73"/>
    <w:rsid w:val="00E3306E"/>
    <w:rsid w:val="00E334B3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E9"/>
    <w:rsid w:val="00E34763"/>
    <w:rsid w:val="00E347E0"/>
    <w:rsid w:val="00E34ABE"/>
    <w:rsid w:val="00E34C8A"/>
    <w:rsid w:val="00E34C8E"/>
    <w:rsid w:val="00E35015"/>
    <w:rsid w:val="00E35031"/>
    <w:rsid w:val="00E35129"/>
    <w:rsid w:val="00E35382"/>
    <w:rsid w:val="00E354C8"/>
    <w:rsid w:val="00E355E2"/>
    <w:rsid w:val="00E355F1"/>
    <w:rsid w:val="00E35639"/>
    <w:rsid w:val="00E3593C"/>
    <w:rsid w:val="00E36045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56E"/>
    <w:rsid w:val="00E41648"/>
    <w:rsid w:val="00E416E6"/>
    <w:rsid w:val="00E41790"/>
    <w:rsid w:val="00E41C02"/>
    <w:rsid w:val="00E41DAE"/>
    <w:rsid w:val="00E41E58"/>
    <w:rsid w:val="00E41F2D"/>
    <w:rsid w:val="00E41F37"/>
    <w:rsid w:val="00E41F77"/>
    <w:rsid w:val="00E41FE6"/>
    <w:rsid w:val="00E420E9"/>
    <w:rsid w:val="00E422D9"/>
    <w:rsid w:val="00E42316"/>
    <w:rsid w:val="00E42874"/>
    <w:rsid w:val="00E42FDA"/>
    <w:rsid w:val="00E432CE"/>
    <w:rsid w:val="00E4366F"/>
    <w:rsid w:val="00E436D0"/>
    <w:rsid w:val="00E436DB"/>
    <w:rsid w:val="00E43A82"/>
    <w:rsid w:val="00E43C84"/>
    <w:rsid w:val="00E43E49"/>
    <w:rsid w:val="00E43FA8"/>
    <w:rsid w:val="00E44075"/>
    <w:rsid w:val="00E4448F"/>
    <w:rsid w:val="00E444DC"/>
    <w:rsid w:val="00E44529"/>
    <w:rsid w:val="00E4458A"/>
    <w:rsid w:val="00E44676"/>
    <w:rsid w:val="00E44BE5"/>
    <w:rsid w:val="00E44FB5"/>
    <w:rsid w:val="00E453D3"/>
    <w:rsid w:val="00E4548F"/>
    <w:rsid w:val="00E455F3"/>
    <w:rsid w:val="00E45A0C"/>
    <w:rsid w:val="00E45BE9"/>
    <w:rsid w:val="00E45D71"/>
    <w:rsid w:val="00E45E5D"/>
    <w:rsid w:val="00E461BC"/>
    <w:rsid w:val="00E46530"/>
    <w:rsid w:val="00E46560"/>
    <w:rsid w:val="00E4673F"/>
    <w:rsid w:val="00E4676E"/>
    <w:rsid w:val="00E4677B"/>
    <w:rsid w:val="00E46955"/>
    <w:rsid w:val="00E46B04"/>
    <w:rsid w:val="00E46BC6"/>
    <w:rsid w:val="00E46CCA"/>
    <w:rsid w:val="00E46D95"/>
    <w:rsid w:val="00E46E81"/>
    <w:rsid w:val="00E47408"/>
    <w:rsid w:val="00E47A64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961"/>
    <w:rsid w:val="00E50A1F"/>
    <w:rsid w:val="00E50BCD"/>
    <w:rsid w:val="00E50D77"/>
    <w:rsid w:val="00E51161"/>
    <w:rsid w:val="00E513C1"/>
    <w:rsid w:val="00E513CE"/>
    <w:rsid w:val="00E51493"/>
    <w:rsid w:val="00E51541"/>
    <w:rsid w:val="00E51686"/>
    <w:rsid w:val="00E51782"/>
    <w:rsid w:val="00E51945"/>
    <w:rsid w:val="00E519B2"/>
    <w:rsid w:val="00E51AF4"/>
    <w:rsid w:val="00E51BF9"/>
    <w:rsid w:val="00E51C24"/>
    <w:rsid w:val="00E51F22"/>
    <w:rsid w:val="00E52133"/>
    <w:rsid w:val="00E5225A"/>
    <w:rsid w:val="00E522B6"/>
    <w:rsid w:val="00E52303"/>
    <w:rsid w:val="00E525A4"/>
    <w:rsid w:val="00E52637"/>
    <w:rsid w:val="00E527C1"/>
    <w:rsid w:val="00E5289E"/>
    <w:rsid w:val="00E5290B"/>
    <w:rsid w:val="00E52A1C"/>
    <w:rsid w:val="00E52E90"/>
    <w:rsid w:val="00E53124"/>
    <w:rsid w:val="00E53144"/>
    <w:rsid w:val="00E533B0"/>
    <w:rsid w:val="00E533E2"/>
    <w:rsid w:val="00E53443"/>
    <w:rsid w:val="00E5354A"/>
    <w:rsid w:val="00E535FF"/>
    <w:rsid w:val="00E53603"/>
    <w:rsid w:val="00E53644"/>
    <w:rsid w:val="00E53950"/>
    <w:rsid w:val="00E53B6B"/>
    <w:rsid w:val="00E53BE3"/>
    <w:rsid w:val="00E53E76"/>
    <w:rsid w:val="00E53EC8"/>
    <w:rsid w:val="00E53FBA"/>
    <w:rsid w:val="00E54240"/>
    <w:rsid w:val="00E54309"/>
    <w:rsid w:val="00E54619"/>
    <w:rsid w:val="00E54740"/>
    <w:rsid w:val="00E547FA"/>
    <w:rsid w:val="00E54A16"/>
    <w:rsid w:val="00E54B39"/>
    <w:rsid w:val="00E54ECE"/>
    <w:rsid w:val="00E54F40"/>
    <w:rsid w:val="00E55152"/>
    <w:rsid w:val="00E551DA"/>
    <w:rsid w:val="00E55318"/>
    <w:rsid w:val="00E55979"/>
    <w:rsid w:val="00E55B53"/>
    <w:rsid w:val="00E55E3B"/>
    <w:rsid w:val="00E55FD9"/>
    <w:rsid w:val="00E56234"/>
    <w:rsid w:val="00E5637A"/>
    <w:rsid w:val="00E56478"/>
    <w:rsid w:val="00E565AC"/>
    <w:rsid w:val="00E5673E"/>
    <w:rsid w:val="00E568F7"/>
    <w:rsid w:val="00E56A94"/>
    <w:rsid w:val="00E56AF0"/>
    <w:rsid w:val="00E56BCD"/>
    <w:rsid w:val="00E56C0A"/>
    <w:rsid w:val="00E56CCB"/>
    <w:rsid w:val="00E56D36"/>
    <w:rsid w:val="00E56D50"/>
    <w:rsid w:val="00E56DD0"/>
    <w:rsid w:val="00E56EA2"/>
    <w:rsid w:val="00E56F86"/>
    <w:rsid w:val="00E56FD3"/>
    <w:rsid w:val="00E5728E"/>
    <w:rsid w:val="00E577D5"/>
    <w:rsid w:val="00E57B41"/>
    <w:rsid w:val="00E57B79"/>
    <w:rsid w:val="00E57D90"/>
    <w:rsid w:val="00E57F6C"/>
    <w:rsid w:val="00E6004B"/>
    <w:rsid w:val="00E6074C"/>
    <w:rsid w:val="00E60A66"/>
    <w:rsid w:val="00E60B37"/>
    <w:rsid w:val="00E60BD2"/>
    <w:rsid w:val="00E60C28"/>
    <w:rsid w:val="00E60C6E"/>
    <w:rsid w:val="00E60E3C"/>
    <w:rsid w:val="00E60E9D"/>
    <w:rsid w:val="00E61031"/>
    <w:rsid w:val="00E612F6"/>
    <w:rsid w:val="00E61304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37"/>
    <w:rsid w:val="00E647CB"/>
    <w:rsid w:val="00E6488D"/>
    <w:rsid w:val="00E6496B"/>
    <w:rsid w:val="00E64F3E"/>
    <w:rsid w:val="00E64F83"/>
    <w:rsid w:val="00E64FED"/>
    <w:rsid w:val="00E652ED"/>
    <w:rsid w:val="00E653DC"/>
    <w:rsid w:val="00E6545F"/>
    <w:rsid w:val="00E6546D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8DA"/>
    <w:rsid w:val="00E6690E"/>
    <w:rsid w:val="00E66994"/>
    <w:rsid w:val="00E669CB"/>
    <w:rsid w:val="00E6710D"/>
    <w:rsid w:val="00E6753B"/>
    <w:rsid w:val="00E676AA"/>
    <w:rsid w:val="00E67FB9"/>
    <w:rsid w:val="00E70093"/>
    <w:rsid w:val="00E70101"/>
    <w:rsid w:val="00E701F9"/>
    <w:rsid w:val="00E70295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4E8"/>
    <w:rsid w:val="00E715B4"/>
    <w:rsid w:val="00E71900"/>
    <w:rsid w:val="00E71AE4"/>
    <w:rsid w:val="00E71B8B"/>
    <w:rsid w:val="00E71BC8"/>
    <w:rsid w:val="00E71D28"/>
    <w:rsid w:val="00E71D47"/>
    <w:rsid w:val="00E71E44"/>
    <w:rsid w:val="00E71E87"/>
    <w:rsid w:val="00E7215B"/>
    <w:rsid w:val="00E723A7"/>
    <w:rsid w:val="00E7253C"/>
    <w:rsid w:val="00E729E1"/>
    <w:rsid w:val="00E72D34"/>
    <w:rsid w:val="00E72D95"/>
    <w:rsid w:val="00E72DFF"/>
    <w:rsid w:val="00E72EAB"/>
    <w:rsid w:val="00E72F93"/>
    <w:rsid w:val="00E73006"/>
    <w:rsid w:val="00E73537"/>
    <w:rsid w:val="00E735BD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1B2"/>
    <w:rsid w:val="00E746CB"/>
    <w:rsid w:val="00E747EA"/>
    <w:rsid w:val="00E74AA5"/>
    <w:rsid w:val="00E74C02"/>
    <w:rsid w:val="00E74C70"/>
    <w:rsid w:val="00E75109"/>
    <w:rsid w:val="00E75181"/>
    <w:rsid w:val="00E7518E"/>
    <w:rsid w:val="00E75304"/>
    <w:rsid w:val="00E75618"/>
    <w:rsid w:val="00E7569D"/>
    <w:rsid w:val="00E75DB5"/>
    <w:rsid w:val="00E75DDD"/>
    <w:rsid w:val="00E760BD"/>
    <w:rsid w:val="00E765D2"/>
    <w:rsid w:val="00E76755"/>
    <w:rsid w:val="00E76D15"/>
    <w:rsid w:val="00E77120"/>
    <w:rsid w:val="00E7788E"/>
    <w:rsid w:val="00E77C24"/>
    <w:rsid w:val="00E77EB2"/>
    <w:rsid w:val="00E8008F"/>
    <w:rsid w:val="00E8012A"/>
    <w:rsid w:val="00E801BC"/>
    <w:rsid w:val="00E801FB"/>
    <w:rsid w:val="00E80356"/>
    <w:rsid w:val="00E80422"/>
    <w:rsid w:val="00E8069C"/>
    <w:rsid w:val="00E807A9"/>
    <w:rsid w:val="00E80933"/>
    <w:rsid w:val="00E80E25"/>
    <w:rsid w:val="00E81049"/>
    <w:rsid w:val="00E81182"/>
    <w:rsid w:val="00E81286"/>
    <w:rsid w:val="00E81585"/>
    <w:rsid w:val="00E815AE"/>
    <w:rsid w:val="00E815D8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8A2"/>
    <w:rsid w:val="00E82AEF"/>
    <w:rsid w:val="00E82B38"/>
    <w:rsid w:val="00E82E82"/>
    <w:rsid w:val="00E83050"/>
    <w:rsid w:val="00E83498"/>
    <w:rsid w:val="00E834A8"/>
    <w:rsid w:val="00E83593"/>
    <w:rsid w:val="00E837A0"/>
    <w:rsid w:val="00E83975"/>
    <w:rsid w:val="00E83BE5"/>
    <w:rsid w:val="00E83C90"/>
    <w:rsid w:val="00E83D38"/>
    <w:rsid w:val="00E83DF4"/>
    <w:rsid w:val="00E83E65"/>
    <w:rsid w:val="00E83F43"/>
    <w:rsid w:val="00E84078"/>
    <w:rsid w:val="00E841B5"/>
    <w:rsid w:val="00E84471"/>
    <w:rsid w:val="00E8449E"/>
    <w:rsid w:val="00E84515"/>
    <w:rsid w:val="00E84766"/>
    <w:rsid w:val="00E8489F"/>
    <w:rsid w:val="00E8490E"/>
    <w:rsid w:val="00E84929"/>
    <w:rsid w:val="00E84A00"/>
    <w:rsid w:val="00E84C9B"/>
    <w:rsid w:val="00E84D43"/>
    <w:rsid w:val="00E84EC2"/>
    <w:rsid w:val="00E850CA"/>
    <w:rsid w:val="00E8522E"/>
    <w:rsid w:val="00E85421"/>
    <w:rsid w:val="00E8543E"/>
    <w:rsid w:val="00E854F5"/>
    <w:rsid w:val="00E8583E"/>
    <w:rsid w:val="00E85CFC"/>
    <w:rsid w:val="00E85E56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6ED9"/>
    <w:rsid w:val="00E87200"/>
    <w:rsid w:val="00E872D8"/>
    <w:rsid w:val="00E875C8"/>
    <w:rsid w:val="00E875CE"/>
    <w:rsid w:val="00E8799B"/>
    <w:rsid w:val="00E87A6D"/>
    <w:rsid w:val="00E87EA9"/>
    <w:rsid w:val="00E87F73"/>
    <w:rsid w:val="00E87F9E"/>
    <w:rsid w:val="00E90373"/>
    <w:rsid w:val="00E9082E"/>
    <w:rsid w:val="00E90BF7"/>
    <w:rsid w:val="00E90D8B"/>
    <w:rsid w:val="00E90FB9"/>
    <w:rsid w:val="00E9101A"/>
    <w:rsid w:val="00E910D6"/>
    <w:rsid w:val="00E91396"/>
    <w:rsid w:val="00E91804"/>
    <w:rsid w:val="00E91864"/>
    <w:rsid w:val="00E918BD"/>
    <w:rsid w:val="00E91D12"/>
    <w:rsid w:val="00E91D98"/>
    <w:rsid w:val="00E91E69"/>
    <w:rsid w:val="00E92065"/>
    <w:rsid w:val="00E920B6"/>
    <w:rsid w:val="00E924D1"/>
    <w:rsid w:val="00E92543"/>
    <w:rsid w:val="00E928D0"/>
    <w:rsid w:val="00E92942"/>
    <w:rsid w:val="00E929E3"/>
    <w:rsid w:val="00E92A44"/>
    <w:rsid w:val="00E92B5A"/>
    <w:rsid w:val="00E92FCE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992"/>
    <w:rsid w:val="00E95AE8"/>
    <w:rsid w:val="00E95CC3"/>
    <w:rsid w:val="00E95CD7"/>
    <w:rsid w:val="00E95D9D"/>
    <w:rsid w:val="00E95E00"/>
    <w:rsid w:val="00E960D5"/>
    <w:rsid w:val="00E961A7"/>
    <w:rsid w:val="00E964F0"/>
    <w:rsid w:val="00E967FF"/>
    <w:rsid w:val="00E969B2"/>
    <w:rsid w:val="00E96BBA"/>
    <w:rsid w:val="00E96D33"/>
    <w:rsid w:val="00E96DE1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AF7"/>
    <w:rsid w:val="00EA0C53"/>
    <w:rsid w:val="00EA0C71"/>
    <w:rsid w:val="00EA0DB5"/>
    <w:rsid w:val="00EA0E96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11D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2FE3"/>
    <w:rsid w:val="00EA312B"/>
    <w:rsid w:val="00EA331D"/>
    <w:rsid w:val="00EA3858"/>
    <w:rsid w:val="00EA38ED"/>
    <w:rsid w:val="00EA3EF0"/>
    <w:rsid w:val="00EA3FEC"/>
    <w:rsid w:val="00EA45F8"/>
    <w:rsid w:val="00EA4703"/>
    <w:rsid w:val="00EA4927"/>
    <w:rsid w:val="00EA4EE4"/>
    <w:rsid w:val="00EA5127"/>
    <w:rsid w:val="00EA5288"/>
    <w:rsid w:val="00EA5298"/>
    <w:rsid w:val="00EA5359"/>
    <w:rsid w:val="00EA5399"/>
    <w:rsid w:val="00EA53AA"/>
    <w:rsid w:val="00EA54DC"/>
    <w:rsid w:val="00EA5580"/>
    <w:rsid w:val="00EA5642"/>
    <w:rsid w:val="00EA57EE"/>
    <w:rsid w:val="00EA582E"/>
    <w:rsid w:val="00EA5C32"/>
    <w:rsid w:val="00EA5F92"/>
    <w:rsid w:val="00EA6387"/>
    <w:rsid w:val="00EA645B"/>
    <w:rsid w:val="00EA68B4"/>
    <w:rsid w:val="00EA69E4"/>
    <w:rsid w:val="00EA6A32"/>
    <w:rsid w:val="00EA6B30"/>
    <w:rsid w:val="00EA6C03"/>
    <w:rsid w:val="00EA6C4C"/>
    <w:rsid w:val="00EA6E32"/>
    <w:rsid w:val="00EA6EBD"/>
    <w:rsid w:val="00EA7181"/>
    <w:rsid w:val="00EA7244"/>
    <w:rsid w:val="00EA724F"/>
    <w:rsid w:val="00EA7A93"/>
    <w:rsid w:val="00EA7DBB"/>
    <w:rsid w:val="00EA7E98"/>
    <w:rsid w:val="00EB0025"/>
    <w:rsid w:val="00EB0121"/>
    <w:rsid w:val="00EB022E"/>
    <w:rsid w:val="00EB0256"/>
    <w:rsid w:val="00EB05EC"/>
    <w:rsid w:val="00EB0B9B"/>
    <w:rsid w:val="00EB0BC9"/>
    <w:rsid w:val="00EB0C75"/>
    <w:rsid w:val="00EB0CF2"/>
    <w:rsid w:val="00EB0DB8"/>
    <w:rsid w:val="00EB0F18"/>
    <w:rsid w:val="00EB0F9A"/>
    <w:rsid w:val="00EB1253"/>
    <w:rsid w:val="00EB12D5"/>
    <w:rsid w:val="00EB147B"/>
    <w:rsid w:val="00EB15DB"/>
    <w:rsid w:val="00EB18D9"/>
    <w:rsid w:val="00EB19DA"/>
    <w:rsid w:val="00EB1E04"/>
    <w:rsid w:val="00EB1F27"/>
    <w:rsid w:val="00EB1F6F"/>
    <w:rsid w:val="00EB22CE"/>
    <w:rsid w:val="00EB248F"/>
    <w:rsid w:val="00EB24BE"/>
    <w:rsid w:val="00EB25FF"/>
    <w:rsid w:val="00EB2670"/>
    <w:rsid w:val="00EB286B"/>
    <w:rsid w:val="00EB2906"/>
    <w:rsid w:val="00EB2B23"/>
    <w:rsid w:val="00EB32DA"/>
    <w:rsid w:val="00EB352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58E"/>
    <w:rsid w:val="00EB4600"/>
    <w:rsid w:val="00EB472A"/>
    <w:rsid w:val="00EB484E"/>
    <w:rsid w:val="00EB492A"/>
    <w:rsid w:val="00EB4AFC"/>
    <w:rsid w:val="00EB4B5A"/>
    <w:rsid w:val="00EB4BBE"/>
    <w:rsid w:val="00EB4E0F"/>
    <w:rsid w:val="00EB4F4A"/>
    <w:rsid w:val="00EB546A"/>
    <w:rsid w:val="00EB5A2B"/>
    <w:rsid w:val="00EB5A39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59E"/>
    <w:rsid w:val="00EB7668"/>
    <w:rsid w:val="00EB7795"/>
    <w:rsid w:val="00EB7909"/>
    <w:rsid w:val="00EB79A0"/>
    <w:rsid w:val="00EB7A16"/>
    <w:rsid w:val="00EB7B69"/>
    <w:rsid w:val="00EB7BC4"/>
    <w:rsid w:val="00EB7D9B"/>
    <w:rsid w:val="00EC005B"/>
    <w:rsid w:val="00EC00E0"/>
    <w:rsid w:val="00EC021F"/>
    <w:rsid w:val="00EC03B4"/>
    <w:rsid w:val="00EC0591"/>
    <w:rsid w:val="00EC0A2F"/>
    <w:rsid w:val="00EC0DC3"/>
    <w:rsid w:val="00EC1231"/>
    <w:rsid w:val="00EC1501"/>
    <w:rsid w:val="00EC16FE"/>
    <w:rsid w:val="00EC19CE"/>
    <w:rsid w:val="00EC1B52"/>
    <w:rsid w:val="00EC1C00"/>
    <w:rsid w:val="00EC1CBB"/>
    <w:rsid w:val="00EC1F3E"/>
    <w:rsid w:val="00EC2088"/>
    <w:rsid w:val="00EC20F3"/>
    <w:rsid w:val="00EC222C"/>
    <w:rsid w:val="00EC22C8"/>
    <w:rsid w:val="00EC23CC"/>
    <w:rsid w:val="00EC2454"/>
    <w:rsid w:val="00EC25DF"/>
    <w:rsid w:val="00EC262A"/>
    <w:rsid w:val="00EC26B8"/>
    <w:rsid w:val="00EC2822"/>
    <w:rsid w:val="00EC2ADB"/>
    <w:rsid w:val="00EC2C3D"/>
    <w:rsid w:val="00EC2C59"/>
    <w:rsid w:val="00EC2E6F"/>
    <w:rsid w:val="00EC30BB"/>
    <w:rsid w:val="00EC315D"/>
    <w:rsid w:val="00EC33C9"/>
    <w:rsid w:val="00EC34EC"/>
    <w:rsid w:val="00EC36C0"/>
    <w:rsid w:val="00EC36E4"/>
    <w:rsid w:val="00EC374B"/>
    <w:rsid w:val="00EC3785"/>
    <w:rsid w:val="00EC387B"/>
    <w:rsid w:val="00EC38BB"/>
    <w:rsid w:val="00EC3A05"/>
    <w:rsid w:val="00EC3AA8"/>
    <w:rsid w:val="00EC3B03"/>
    <w:rsid w:val="00EC3D03"/>
    <w:rsid w:val="00EC4383"/>
    <w:rsid w:val="00EC4573"/>
    <w:rsid w:val="00EC4703"/>
    <w:rsid w:val="00EC4968"/>
    <w:rsid w:val="00EC4BB8"/>
    <w:rsid w:val="00EC4EB3"/>
    <w:rsid w:val="00EC528C"/>
    <w:rsid w:val="00EC5B51"/>
    <w:rsid w:val="00EC5B9C"/>
    <w:rsid w:val="00EC5F44"/>
    <w:rsid w:val="00EC5F8A"/>
    <w:rsid w:val="00EC6001"/>
    <w:rsid w:val="00EC604C"/>
    <w:rsid w:val="00EC60A8"/>
    <w:rsid w:val="00EC6108"/>
    <w:rsid w:val="00EC67F4"/>
    <w:rsid w:val="00EC6A15"/>
    <w:rsid w:val="00EC6FFA"/>
    <w:rsid w:val="00EC7038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6E9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9AA"/>
    <w:rsid w:val="00ED2B52"/>
    <w:rsid w:val="00ED2B66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A11"/>
    <w:rsid w:val="00ED4B0D"/>
    <w:rsid w:val="00ED4F03"/>
    <w:rsid w:val="00ED4F0E"/>
    <w:rsid w:val="00ED5BD0"/>
    <w:rsid w:val="00ED5D68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92"/>
    <w:rsid w:val="00ED6AD6"/>
    <w:rsid w:val="00ED6B0B"/>
    <w:rsid w:val="00ED6FE3"/>
    <w:rsid w:val="00ED7010"/>
    <w:rsid w:val="00ED7151"/>
    <w:rsid w:val="00ED71C1"/>
    <w:rsid w:val="00ED71D7"/>
    <w:rsid w:val="00ED72D6"/>
    <w:rsid w:val="00ED76E9"/>
    <w:rsid w:val="00ED79F3"/>
    <w:rsid w:val="00ED7C0F"/>
    <w:rsid w:val="00ED7CA0"/>
    <w:rsid w:val="00ED7CA5"/>
    <w:rsid w:val="00ED7D93"/>
    <w:rsid w:val="00ED7DE8"/>
    <w:rsid w:val="00EE0068"/>
    <w:rsid w:val="00EE0235"/>
    <w:rsid w:val="00EE0266"/>
    <w:rsid w:val="00EE099D"/>
    <w:rsid w:val="00EE0BA7"/>
    <w:rsid w:val="00EE0CDA"/>
    <w:rsid w:val="00EE0E2C"/>
    <w:rsid w:val="00EE1084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1F0E"/>
    <w:rsid w:val="00EE1FE0"/>
    <w:rsid w:val="00EE200A"/>
    <w:rsid w:val="00EE20F4"/>
    <w:rsid w:val="00EE21BD"/>
    <w:rsid w:val="00EE21C9"/>
    <w:rsid w:val="00EE229C"/>
    <w:rsid w:val="00EE22B4"/>
    <w:rsid w:val="00EE22E1"/>
    <w:rsid w:val="00EE2348"/>
    <w:rsid w:val="00EE273A"/>
    <w:rsid w:val="00EE277C"/>
    <w:rsid w:val="00EE284F"/>
    <w:rsid w:val="00EE2866"/>
    <w:rsid w:val="00EE2A3B"/>
    <w:rsid w:val="00EE2C21"/>
    <w:rsid w:val="00EE2E20"/>
    <w:rsid w:val="00EE2EEE"/>
    <w:rsid w:val="00EE303B"/>
    <w:rsid w:val="00EE32BF"/>
    <w:rsid w:val="00EE32D3"/>
    <w:rsid w:val="00EE36D4"/>
    <w:rsid w:val="00EE384A"/>
    <w:rsid w:val="00EE390D"/>
    <w:rsid w:val="00EE399B"/>
    <w:rsid w:val="00EE3C4D"/>
    <w:rsid w:val="00EE402C"/>
    <w:rsid w:val="00EE403B"/>
    <w:rsid w:val="00EE416F"/>
    <w:rsid w:val="00EE473C"/>
    <w:rsid w:val="00EE4AEE"/>
    <w:rsid w:val="00EE547E"/>
    <w:rsid w:val="00EE54CF"/>
    <w:rsid w:val="00EE5558"/>
    <w:rsid w:val="00EE58B1"/>
    <w:rsid w:val="00EE5A7A"/>
    <w:rsid w:val="00EE5D62"/>
    <w:rsid w:val="00EE5DD7"/>
    <w:rsid w:val="00EE609F"/>
    <w:rsid w:val="00EE61CC"/>
    <w:rsid w:val="00EE6368"/>
    <w:rsid w:val="00EE6437"/>
    <w:rsid w:val="00EE6650"/>
    <w:rsid w:val="00EE676A"/>
    <w:rsid w:val="00EE6D3F"/>
    <w:rsid w:val="00EE6F1C"/>
    <w:rsid w:val="00EE74B8"/>
    <w:rsid w:val="00EE751F"/>
    <w:rsid w:val="00EE7881"/>
    <w:rsid w:val="00EE789C"/>
    <w:rsid w:val="00EE7A91"/>
    <w:rsid w:val="00EE7BD2"/>
    <w:rsid w:val="00EE7C81"/>
    <w:rsid w:val="00EE7D4E"/>
    <w:rsid w:val="00EE7D54"/>
    <w:rsid w:val="00EE7DBB"/>
    <w:rsid w:val="00EF0025"/>
    <w:rsid w:val="00EF03F7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59A"/>
    <w:rsid w:val="00EF1723"/>
    <w:rsid w:val="00EF1752"/>
    <w:rsid w:val="00EF17A1"/>
    <w:rsid w:val="00EF187C"/>
    <w:rsid w:val="00EF1918"/>
    <w:rsid w:val="00EF1972"/>
    <w:rsid w:val="00EF1AD8"/>
    <w:rsid w:val="00EF1AFA"/>
    <w:rsid w:val="00EF1CC6"/>
    <w:rsid w:val="00EF1E76"/>
    <w:rsid w:val="00EF2170"/>
    <w:rsid w:val="00EF21E4"/>
    <w:rsid w:val="00EF22BD"/>
    <w:rsid w:val="00EF253E"/>
    <w:rsid w:val="00EF284C"/>
    <w:rsid w:val="00EF28D3"/>
    <w:rsid w:val="00EF2A52"/>
    <w:rsid w:val="00EF2ADF"/>
    <w:rsid w:val="00EF2BAF"/>
    <w:rsid w:val="00EF2D0F"/>
    <w:rsid w:val="00EF2E1C"/>
    <w:rsid w:val="00EF2E85"/>
    <w:rsid w:val="00EF327B"/>
    <w:rsid w:val="00EF3764"/>
    <w:rsid w:val="00EF3E3E"/>
    <w:rsid w:val="00EF4030"/>
    <w:rsid w:val="00EF447B"/>
    <w:rsid w:val="00EF497B"/>
    <w:rsid w:val="00EF49B5"/>
    <w:rsid w:val="00EF4BB1"/>
    <w:rsid w:val="00EF4BE5"/>
    <w:rsid w:val="00EF4C0C"/>
    <w:rsid w:val="00EF4D3D"/>
    <w:rsid w:val="00EF4EB5"/>
    <w:rsid w:val="00EF536C"/>
    <w:rsid w:val="00EF5639"/>
    <w:rsid w:val="00EF5702"/>
    <w:rsid w:val="00EF5898"/>
    <w:rsid w:val="00EF5A12"/>
    <w:rsid w:val="00EF5CE5"/>
    <w:rsid w:val="00EF5D34"/>
    <w:rsid w:val="00EF62D1"/>
    <w:rsid w:val="00EF633B"/>
    <w:rsid w:val="00EF638E"/>
    <w:rsid w:val="00EF642E"/>
    <w:rsid w:val="00EF6576"/>
    <w:rsid w:val="00EF67D6"/>
    <w:rsid w:val="00EF67F8"/>
    <w:rsid w:val="00EF6A47"/>
    <w:rsid w:val="00EF6B22"/>
    <w:rsid w:val="00EF6B2E"/>
    <w:rsid w:val="00EF6F95"/>
    <w:rsid w:val="00EF7107"/>
    <w:rsid w:val="00EF7738"/>
    <w:rsid w:val="00EF7757"/>
    <w:rsid w:val="00EF7797"/>
    <w:rsid w:val="00EF7AF5"/>
    <w:rsid w:val="00EF7DF6"/>
    <w:rsid w:val="00F00252"/>
    <w:rsid w:val="00F00328"/>
    <w:rsid w:val="00F00465"/>
    <w:rsid w:val="00F0054C"/>
    <w:rsid w:val="00F00A5A"/>
    <w:rsid w:val="00F00D1C"/>
    <w:rsid w:val="00F00D49"/>
    <w:rsid w:val="00F013C4"/>
    <w:rsid w:val="00F013ED"/>
    <w:rsid w:val="00F01583"/>
    <w:rsid w:val="00F0159E"/>
    <w:rsid w:val="00F01A15"/>
    <w:rsid w:val="00F01A26"/>
    <w:rsid w:val="00F01B94"/>
    <w:rsid w:val="00F020B2"/>
    <w:rsid w:val="00F0214D"/>
    <w:rsid w:val="00F02389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2FD"/>
    <w:rsid w:val="00F05569"/>
    <w:rsid w:val="00F05916"/>
    <w:rsid w:val="00F05B59"/>
    <w:rsid w:val="00F0617A"/>
    <w:rsid w:val="00F061BA"/>
    <w:rsid w:val="00F061BB"/>
    <w:rsid w:val="00F061D1"/>
    <w:rsid w:val="00F06263"/>
    <w:rsid w:val="00F0630C"/>
    <w:rsid w:val="00F06599"/>
    <w:rsid w:val="00F06783"/>
    <w:rsid w:val="00F068A4"/>
    <w:rsid w:val="00F06C81"/>
    <w:rsid w:val="00F07623"/>
    <w:rsid w:val="00F078EA"/>
    <w:rsid w:val="00F07987"/>
    <w:rsid w:val="00F07A95"/>
    <w:rsid w:val="00F07EDE"/>
    <w:rsid w:val="00F10021"/>
    <w:rsid w:val="00F1014B"/>
    <w:rsid w:val="00F103A9"/>
    <w:rsid w:val="00F10551"/>
    <w:rsid w:val="00F105FD"/>
    <w:rsid w:val="00F106C6"/>
    <w:rsid w:val="00F10D3A"/>
    <w:rsid w:val="00F10DD0"/>
    <w:rsid w:val="00F10E70"/>
    <w:rsid w:val="00F111F4"/>
    <w:rsid w:val="00F113C9"/>
    <w:rsid w:val="00F1151C"/>
    <w:rsid w:val="00F11520"/>
    <w:rsid w:val="00F117E7"/>
    <w:rsid w:val="00F11BBF"/>
    <w:rsid w:val="00F11C0D"/>
    <w:rsid w:val="00F11CFE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2E47"/>
    <w:rsid w:val="00F12EBC"/>
    <w:rsid w:val="00F13028"/>
    <w:rsid w:val="00F13210"/>
    <w:rsid w:val="00F1326E"/>
    <w:rsid w:val="00F1334C"/>
    <w:rsid w:val="00F13938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4F20"/>
    <w:rsid w:val="00F15060"/>
    <w:rsid w:val="00F15100"/>
    <w:rsid w:val="00F155AB"/>
    <w:rsid w:val="00F15612"/>
    <w:rsid w:val="00F1575E"/>
    <w:rsid w:val="00F15A1E"/>
    <w:rsid w:val="00F15A78"/>
    <w:rsid w:val="00F15BE4"/>
    <w:rsid w:val="00F15D37"/>
    <w:rsid w:val="00F15DFB"/>
    <w:rsid w:val="00F15EF5"/>
    <w:rsid w:val="00F16530"/>
    <w:rsid w:val="00F165F5"/>
    <w:rsid w:val="00F16861"/>
    <w:rsid w:val="00F16ABA"/>
    <w:rsid w:val="00F16C21"/>
    <w:rsid w:val="00F16F05"/>
    <w:rsid w:val="00F16FD5"/>
    <w:rsid w:val="00F1720C"/>
    <w:rsid w:val="00F174EC"/>
    <w:rsid w:val="00F17660"/>
    <w:rsid w:val="00F176CC"/>
    <w:rsid w:val="00F1783F"/>
    <w:rsid w:val="00F1789B"/>
    <w:rsid w:val="00F20040"/>
    <w:rsid w:val="00F203F7"/>
    <w:rsid w:val="00F204D6"/>
    <w:rsid w:val="00F20553"/>
    <w:rsid w:val="00F2057F"/>
    <w:rsid w:val="00F2058F"/>
    <w:rsid w:val="00F20A64"/>
    <w:rsid w:val="00F20E15"/>
    <w:rsid w:val="00F20EB9"/>
    <w:rsid w:val="00F20F62"/>
    <w:rsid w:val="00F21094"/>
    <w:rsid w:val="00F2197B"/>
    <w:rsid w:val="00F21BF7"/>
    <w:rsid w:val="00F21D64"/>
    <w:rsid w:val="00F21E06"/>
    <w:rsid w:val="00F22232"/>
    <w:rsid w:val="00F2226F"/>
    <w:rsid w:val="00F22355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1"/>
    <w:rsid w:val="00F2316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220"/>
    <w:rsid w:val="00F24791"/>
    <w:rsid w:val="00F247E5"/>
    <w:rsid w:val="00F24AE7"/>
    <w:rsid w:val="00F24B1A"/>
    <w:rsid w:val="00F24E93"/>
    <w:rsid w:val="00F250B3"/>
    <w:rsid w:val="00F254C7"/>
    <w:rsid w:val="00F255EE"/>
    <w:rsid w:val="00F257DB"/>
    <w:rsid w:val="00F25A27"/>
    <w:rsid w:val="00F25B0E"/>
    <w:rsid w:val="00F25BF3"/>
    <w:rsid w:val="00F25CCF"/>
    <w:rsid w:val="00F25FEB"/>
    <w:rsid w:val="00F263A7"/>
    <w:rsid w:val="00F26531"/>
    <w:rsid w:val="00F26A6E"/>
    <w:rsid w:val="00F26B17"/>
    <w:rsid w:val="00F27010"/>
    <w:rsid w:val="00F2762F"/>
    <w:rsid w:val="00F27710"/>
    <w:rsid w:val="00F27A22"/>
    <w:rsid w:val="00F27C89"/>
    <w:rsid w:val="00F27F7D"/>
    <w:rsid w:val="00F27FC0"/>
    <w:rsid w:val="00F302B7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12EC"/>
    <w:rsid w:val="00F316BF"/>
    <w:rsid w:val="00F31846"/>
    <w:rsid w:val="00F32048"/>
    <w:rsid w:val="00F32288"/>
    <w:rsid w:val="00F3259A"/>
    <w:rsid w:val="00F32B8B"/>
    <w:rsid w:val="00F32C01"/>
    <w:rsid w:val="00F32C81"/>
    <w:rsid w:val="00F32D33"/>
    <w:rsid w:val="00F32E65"/>
    <w:rsid w:val="00F331BC"/>
    <w:rsid w:val="00F33283"/>
    <w:rsid w:val="00F33312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4F60"/>
    <w:rsid w:val="00F351DE"/>
    <w:rsid w:val="00F35229"/>
    <w:rsid w:val="00F35654"/>
    <w:rsid w:val="00F359EE"/>
    <w:rsid w:val="00F35A36"/>
    <w:rsid w:val="00F35AD8"/>
    <w:rsid w:val="00F35B46"/>
    <w:rsid w:val="00F35C9B"/>
    <w:rsid w:val="00F35CF6"/>
    <w:rsid w:val="00F35EE0"/>
    <w:rsid w:val="00F3629F"/>
    <w:rsid w:val="00F3649F"/>
    <w:rsid w:val="00F36561"/>
    <w:rsid w:val="00F365B0"/>
    <w:rsid w:val="00F367AF"/>
    <w:rsid w:val="00F36A32"/>
    <w:rsid w:val="00F36AD9"/>
    <w:rsid w:val="00F370CE"/>
    <w:rsid w:val="00F37133"/>
    <w:rsid w:val="00F371E5"/>
    <w:rsid w:val="00F372FC"/>
    <w:rsid w:val="00F375C2"/>
    <w:rsid w:val="00F37644"/>
    <w:rsid w:val="00F3771C"/>
    <w:rsid w:val="00F37A53"/>
    <w:rsid w:val="00F37B75"/>
    <w:rsid w:val="00F37C49"/>
    <w:rsid w:val="00F37D67"/>
    <w:rsid w:val="00F37ECD"/>
    <w:rsid w:val="00F37F64"/>
    <w:rsid w:val="00F400D8"/>
    <w:rsid w:val="00F4045A"/>
    <w:rsid w:val="00F40499"/>
    <w:rsid w:val="00F40579"/>
    <w:rsid w:val="00F409CF"/>
    <w:rsid w:val="00F409F0"/>
    <w:rsid w:val="00F40DE8"/>
    <w:rsid w:val="00F4130D"/>
    <w:rsid w:val="00F41351"/>
    <w:rsid w:val="00F413D4"/>
    <w:rsid w:val="00F4150D"/>
    <w:rsid w:val="00F41632"/>
    <w:rsid w:val="00F41826"/>
    <w:rsid w:val="00F4192F"/>
    <w:rsid w:val="00F41A77"/>
    <w:rsid w:val="00F41AC3"/>
    <w:rsid w:val="00F41C8C"/>
    <w:rsid w:val="00F41CAE"/>
    <w:rsid w:val="00F41E48"/>
    <w:rsid w:val="00F4251F"/>
    <w:rsid w:val="00F42549"/>
    <w:rsid w:val="00F42670"/>
    <w:rsid w:val="00F427C1"/>
    <w:rsid w:val="00F42A08"/>
    <w:rsid w:val="00F42C91"/>
    <w:rsid w:val="00F42FFE"/>
    <w:rsid w:val="00F431BD"/>
    <w:rsid w:val="00F43546"/>
    <w:rsid w:val="00F436DB"/>
    <w:rsid w:val="00F437B0"/>
    <w:rsid w:val="00F43969"/>
    <w:rsid w:val="00F43B3B"/>
    <w:rsid w:val="00F43CA8"/>
    <w:rsid w:val="00F43E65"/>
    <w:rsid w:val="00F43FE0"/>
    <w:rsid w:val="00F43FEC"/>
    <w:rsid w:val="00F44208"/>
    <w:rsid w:val="00F442A5"/>
    <w:rsid w:val="00F443E8"/>
    <w:rsid w:val="00F4446F"/>
    <w:rsid w:val="00F4449A"/>
    <w:rsid w:val="00F44738"/>
    <w:rsid w:val="00F4494C"/>
    <w:rsid w:val="00F44C17"/>
    <w:rsid w:val="00F44C95"/>
    <w:rsid w:val="00F44D92"/>
    <w:rsid w:val="00F45406"/>
    <w:rsid w:val="00F45441"/>
    <w:rsid w:val="00F4573D"/>
    <w:rsid w:val="00F45B09"/>
    <w:rsid w:val="00F45C66"/>
    <w:rsid w:val="00F45CE3"/>
    <w:rsid w:val="00F45E9C"/>
    <w:rsid w:val="00F45FBB"/>
    <w:rsid w:val="00F46050"/>
    <w:rsid w:val="00F4636C"/>
    <w:rsid w:val="00F467B3"/>
    <w:rsid w:val="00F46959"/>
    <w:rsid w:val="00F469DC"/>
    <w:rsid w:val="00F46BA0"/>
    <w:rsid w:val="00F46EC8"/>
    <w:rsid w:val="00F46FDB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50066"/>
    <w:rsid w:val="00F500E0"/>
    <w:rsid w:val="00F5041C"/>
    <w:rsid w:val="00F50497"/>
    <w:rsid w:val="00F505A0"/>
    <w:rsid w:val="00F50670"/>
    <w:rsid w:val="00F50682"/>
    <w:rsid w:val="00F5079E"/>
    <w:rsid w:val="00F5083F"/>
    <w:rsid w:val="00F509D9"/>
    <w:rsid w:val="00F50A21"/>
    <w:rsid w:val="00F50A3C"/>
    <w:rsid w:val="00F50A92"/>
    <w:rsid w:val="00F50B9A"/>
    <w:rsid w:val="00F50C3F"/>
    <w:rsid w:val="00F50DA7"/>
    <w:rsid w:val="00F50FA8"/>
    <w:rsid w:val="00F511DF"/>
    <w:rsid w:val="00F51297"/>
    <w:rsid w:val="00F5137B"/>
    <w:rsid w:val="00F515F5"/>
    <w:rsid w:val="00F519BC"/>
    <w:rsid w:val="00F51BAF"/>
    <w:rsid w:val="00F51BD1"/>
    <w:rsid w:val="00F51BE8"/>
    <w:rsid w:val="00F51F1B"/>
    <w:rsid w:val="00F51F71"/>
    <w:rsid w:val="00F522EF"/>
    <w:rsid w:val="00F523B0"/>
    <w:rsid w:val="00F52644"/>
    <w:rsid w:val="00F52967"/>
    <w:rsid w:val="00F52988"/>
    <w:rsid w:val="00F529AC"/>
    <w:rsid w:val="00F52DB4"/>
    <w:rsid w:val="00F52EA3"/>
    <w:rsid w:val="00F52F48"/>
    <w:rsid w:val="00F5337F"/>
    <w:rsid w:val="00F53480"/>
    <w:rsid w:val="00F53739"/>
    <w:rsid w:val="00F53AB4"/>
    <w:rsid w:val="00F53C61"/>
    <w:rsid w:val="00F544F7"/>
    <w:rsid w:val="00F548C6"/>
    <w:rsid w:val="00F54A7C"/>
    <w:rsid w:val="00F54B22"/>
    <w:rsid w:val="00F54F6A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298"/>
    <w:rsid w:val="00F5737D"/>
    <w:rsid w:val="00F5751F"/>
    <w:rsid w:val="00F57739"/>
    <w:rsid w:val="00F578A5"/>
    <w:rsid w:val="00F57D45"/>
    <w:rsid w:val="00F57F15"/>
    <w:rsid w:val="00F57FB3"/>
    <w:rsid w:val="00F57FC0"/>
    <w:rsid w:val="00F60022"/>
    <w:rsid w:val="00F60532"/>
    <w:rsid w:val="00F60535"/>
    <w:rsid w:val="00F6056F"/>
    <w:rsid w:val="00F605F5"/>
    <w:rsid w:val="00F6068C"/>
    <w:rsid w:val="00F6070F"/>
    <w:rsid w:val="00F60F26"/>
    <w:rsid w:val="00F6100D"/>
    <w:rsid w:val="00F6104D"/>
    <w:rsid w:val="00F6137F"/>
    <w:rsid w:val="00F618A3"/>
    <w:rsid w:val="00F61D2B"/>
    <w:rsid w:val="00F61EA6"/>
    <w:rsid w:val="00F61EF8"/>
    <w:rsid w:val="00F62CA5"/>
    <w:rsid w:val="00F62DAB"/>
    <w:rsid w:val="00F62DC0"/>
    <w:rsid w:val="00F62E5A"/>
    <w:rsid w:val="00F62ECF"/>
    <w:rsid w:val="00F62F17"/>
    <w:rsid w:val="00F63120"/>
    <w:rsid w:val="00F634A3"/>
    <w:rsid w:val="00F63B65"/>
    <w:rsid w:val="00F63C37"/>
    <w:rsid w:val="00F63D60"/>
    <w:rsid w:val="00F640BC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06F"/>
    <w:rsid w:val="00F653CB"/>
    <w:rsid w:val="00F65441"/>
    <w:rsid w:val="00F6552B"/>
    <w:rsid w:val="00F65AB5"/>
    <w:rsid w:val="00F66263"/>
    <w:rsid w:val="00F665C5"/>
    <w:rsid w:val="00F66616"/>
    <w:rsid w:val="00F66772"/>
    <w:rsid w:val="00F66A02"/>
    <w:rsid w:val="00F66CC5"/>
    <w:rsid w:val="00F66E36"/>
    <w:rsid w:val="00F671AE"/>
    <w:rsid w:val="00F673A7"/>
    <w:rsid w:val="00F6757E"/>
    <w:rsid w:val="00F6769A"/>
    <w:rsid w:val="00F6793B"/>
    <w:rsid w:val="00F67FF3"/>
    <w:rsid w:val="00F70491"/>
    <w:rsid w:val="00F70769"/>
    <w:rsid w:val="00F709AB"/>
    <w:rsid w:val="00F70DD5"/>
    <w:rsid w:val="00F70EFF"/>
    <w:rsid w:val="00F71284"/>
    <w:rsid w:val="00F7149A"/>
    <w:rsid w:val="00F71580"/>
    <w:rsid w:val="00F722FD"/>
    <w:rsid w:val="00F724C6"/>
    <w:rsid w:val="00F729F0"/>
    <w:rsid w:val="00F72ECC"/>
    <w:rsid w:val="00F72F2A"/>
    <w:rsid w:val="00F72FC7"/>
    <w:rsid w:val="00F73190"/>
    <w:rsid w:val="00F73973"/>
    <w:rsid w:val="00F739BE"/>
    <w:rsid w:val="00F73FB0"/>
    <w:rsid w:val="00F7424D"/>
    <w:rsid w:val="00F743CA"/>
    <w:rsid w:val="00F7442E"/>
    <w:rsid w:val="00F748B8"/>
    <w:rsid w:val="00F7498B"/>
    <w:rsid w:val="00F74A1B"/>
    <w:rsid w:val="00F74EE2"/>
    <w:rsid w:val="00F75682"/>
    <w:rsid w:val="00F7576F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7DB"/>
    <w:rsid w:val="00F76965"/>
    <w:rsid w:val="00F76970"/>
    <w:rsid w:val="00F76B1F"/>
    <w:rsid w:val="00F76B6D"/>
    <w:rsid w:val="00F76EA0"/>
    <w:rsid w:val="00F770A9"/>
    <w:rsid w:val="00F77434"/>
    <w:rsid w:val="00F7751D"/>
    <w:rsid w:val="00F776E1"/>
    <w:rsid w:val="00F7774F"/>
    <w:rsid w:val="00F77801"/>
    <w:rsid w:val="00F77A26"/>
    <w:rsid w:val="00F77AF4"/>
    <w:rsid w:val="00F77B67"/>
    <w:rsid w:val="00F77D82"/>
    <w:rsid w:val="00F77F2C"/>
    <w:rsid w:val="00F77F9D"/>
    <w:rsid w:val="00F800C4"/>
    <w:rsid w:val="00F80181"/>
    <w:rsid w:val="00F804FC"/>
    <w:rsid w:val="00F80584"/>
    <w:rsid w:val="00F806D2"/>
    <w:rsid w:val="00F80977"/>
    <w:rsid w:val="00F80CF7"/>
    <w:rsid w:val="00F80EAF"/>
    <w:rsid w:val="00F80EEF"/>
    <w:rsid w:val="00F81001"/>
    <w:rsid w:val="00F81086"/>
    <w:rsid w:val="00F8147E"/>
    <w:rsid w:val="00F815BB"/>
    <w:rsid w:val="00F817DD"/>
    <w:rsid w:val="00F817EE"/>
    <w:rsid w:val="00F81ABA"/>
    <w:rsid w:val="00F81B03"/>
    <w:rsid w:val="00F81B5E"/>
    <w:rsid w:val="00F81DD6"/>
    <w:rsid w:val="00F81F93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253"/>
    <w:rsid w:val="00F8433B"/>
    <w:rsid w:val="00F8460C"/>
    <w:rsid w:val="00F847C1"/>
    <w:rsid w:val="00F84C82"/>
    <w:rsid w:val="00F8504F"/>
    <w:rsid w:val="00F850B2"/>
    <w:rsid w:val="00F854A0"/>
    <w:rsid w:val="00F85702"/>
    <w:rsid w:val="00F858FC"/>
    <w:rsid w:val="00F859B6"/>
    <w:rsid w:val="00F85A08"/>
    <w:rsid w:val="00F85A32"/>
    <w:rsid w:val="00F85A8E"/>
    <w:rsid w:val="00F85ADB"/>
    <w:rsid w:val="00F85AE6"/>
    <w:rsid w:val="00F85D53"/>
    <w:rsid w:val="00F85D5B"/>
    <w:rsid w:val="00F85E5D"/>
    <w:rsid w:val="00F86555"/>
    <w:rsid w:val="00F8664F"/>
    <w:rsid w:val="00F86717"/>
    <w:rsid w:val="00F86920"/>
    <w:rsid w:val="00F86B3D"/>
    <w:rsid w:val="00F86CB0"/>
    <w:rsid w:val="00F86D41"/>
    <w:rsid w:val="00F86F85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0EB0"/>
    <w:rsid w:val="00F912EC"/>
    <w:rsid w:val="00F913BA"/>
    <w:rsid w:val="00F9141C"/>
    <w:rsid w:val="00F91482"/>
    <w:rsid w:val="00F917A5"/>
    <w:rsid w:val="00F918E2"/>
    <w:rsid w:val="00F91B1D"/>
    <w:rsid w:val="00F91C24"/>
    <w:rsid w:val="00F91D18"/>
    <w:rsid w:val="00F91D46"/>
    <w:rsid w:val="00F91D95"/>
    <w:rsid w:val="00F92055"/>
    <w:rsid w:val="00F9269B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8E5"/>
    <w:rsid w:val="00F93AC6"/>
    <w:rsid w:val="00F93EFF"/>
    <w:rsid w:val="00F94027"/>
    <w:rsid w:val="00F940DF"/>
    <w:rsid w:val="00F9452F"/>
    <w:rsid w:val="00F94534"/>
    <w:rsid w:val="00F94AD9"/>
    <w:rsid w:val="00F94B27"/>
    <w:rsid w:val="00F94B3D"/>
    <w:rsid w:val="00F94C48"/>
    <w:rsid w:val="00F94C80"/>
    <w:rsid w:val="00F94C91"/>
    <w:rsid w:val="00F94D59"/>
    <w:rsid w:val="00F9513F"/>
    <w:rsid w:val="00F953FD"/>
    <w:rsid w:val="00F9553E"/>
    <w:rsid w:val="00F95938"/>
    <w:rsid w:val="00F95BF1"/>
    <w:rsid w:val="00F95E0D"/>
    <w:rsid w:val="00F96205"/>
    <w:rsid w:val="00F9635A"/>
    <w:rsid w:val="00F96749"/>
    <w:rsid w:val="00F968A1"/>
    <w:rsid w:val="00F969BB"/>
    <w:rsid w:val="00F96A94"/>
    <w:rsid w:val="00F96E12"/>
    <w:rsid w:val="00F97016"/>
    <w:rsid w:val="00F97556"/>
    <w:rsid w:val="00F9755E"/>
    <w:rsid w:val="00F97C77"/>
    <w:rsid w:val="00F97CF2"/>
    <w:rsid w:val="00F97FD1"/>
    <w:rsid w:val="00FA0088"/>
    <w:rsid w:val="00FA03DE"/>
    <w:rsid w:val="00FA049C"/>
    <w:rsid w:val="00FA0B37"/>
    <w:rsid w:val="00FA0BC3"/>
    <w:rsid w:val="00FA0BCC"/>
    <w:rsid w:val="00FA0E22"/>
    <w:rsid w:val="00FA0FE9"/>
    <w:rsid w:val="00FA131C"/>
    <w:rsid w:val="00FA143F"/>
    <w:rsid w:val="00FA15B8"/>
    <w:rsid w:val="00FA16E1"/>
    <w:rsid w:val="00FA1746"/>
    <w:rsid w:val="00FA174F"/>
    <w:rsid w:val="00FA1788"/>
    <w:rsid w:val="00FA19F8"/>
    <w:rsid w:val="00FA1B04"/>
    <w:rsid w:val="00FA1C19"/>
    <w:rsid w:val="00FA1C8C"/>
    <w:rsid w:val="00FA1D6D"/>
    <w:rsid w:val="00FA214D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025"/>
    <w:rsid w:val="00FA32D7"/>
    <w:rsid w:val="00FA3389"/>
    <w:rsid w:val="00FA34EE"/>
    <w:rsid w:val="00FA35FA"/>
    <w:rsid w:val="00FA3A07"/>
    <w:rsid w:val="00FA3A32"/>
    <w:rsid w:val="00FA3CAB"/>
    <w:rsid w:val="00FA3DCD"/>
    <w:rsid w:val="00FA411C"/>
    <w:rsid w:val="00FA416F"/>
    <w:rsid w:val="00FA41CE"/>
    <w:rsid w:val="00FA4833"/>
    <w:rsid w:val="00FA4A7E"/>
    <w:rsid w:val="00FA4CCB"/>
    <w:rsid w:val="00FA4E8F"/>
    <w:rsid w:val="00FA4EA3"/>
    <w:rsid w:val="00FA51AB"/>
    <w:rsid w:val="00FA51FD"/>
    <w:rsid w:val="00FA5394"/>
    <w:rsid w:val="00FA55E6"/>
    <w:rsid w:val="00FA56D8"/>
    <w:rsid w:val="00FA577C"/>
    <w:rsid w:val="00FA5B64"/>
    <w:rsid w:val="00FA5C12"/>
    <w:rsid w:val="00FA5C59"/>
    <w:rsid w:val="00FA5D9F"/>
    <w:rsid w:val="00FA5E8F"/>
    <w:rsid w:val="00FA60A7"/>
    <w:rsid w:val="00FA6102"/>
    <w:rsid w:val="00FA61DE"/>
    <w:rsid w:val="00FA676D"/>
    <w:rsid w:val="00FA6861"/>
    <w:rsid w:val="00FA68B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58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0EF8"/>
    <w:rsid w:val="00FB1020"/>
    <w:rsid w:val="00FB1228"/>
    <w:rsid w:val="00FB12AA"/>
    <w:rsid w:val="00FB1528"/>
    <w:rsid w:val="00FB166F"/>
    <w:rsid w:val="00FB187A"/>
    <w:rsid w:val="00FB1EBF"/>
    <w:rsid w:val="00FB249A"/>
    <w:rsid w:val="00FB261F"/>
    <w:rsid w:val="00FB266D"/>
    <w:rsid w:val="00FB2700"/>
    <w:rsid w:val="00FB29D9"/>
    <w:rsid w:val="00FB2D5C"/>
    <w:rsid w:val="00FB36B0"/>
    <w:rsid w:val="00FB3729"/>
    <w:rsid w:val="00FB3915"/>
    <w:rsid w:val="00FB3A7E"/>
    <w:rsid w:val="00FB3B79"/>
    <w:rsid w:val="00FB3C33"/>
    <w:rsid w:val="00FB3C6B"/>
    <w:rsid w:val="00FB4249"/>
    <w:rsid w:val="00FB4386"/>
    <w:rsid w:val="00FB4983"/>
    <w:rsid w:val="00FB4A4E"/>
    <w:rsid w:val="00FB4AE4"/>
    <w:rsid w:val="00FB4C52"/>
    <w:rsid w:val="00FB4DA0"/>
    <w:rsid w:val="00FB506C"/>
    <w:rsid w:val="00FB532E"/>
    <w:rsid w:val="00FB53AE"/>
    <w:rsid w:val="00FB5491"/>
    <w:rsid w:val="00FB5573"/>
    <w:rsid w:val="00FB57F1"/>
    <w:rsid w:val="00FB59B0"/>
    <w:rsid w:val="00FB5DC0"/>
    <w:rsid w:val="00FB5DC9"/>
    <w:rsid w:val="00FB5E13"/>
    <w:rsid w:val="00FB5E3B"/>
    <w:rsid w:val="00FB6213"/>
    <w:rsid w:val="00FB6251"/>
    <w:rsid w:val="00FB6595"/>
    <w:rsid w:val="00FB6596"/>
    <w:rsid w:val="00FB65AC"/>
    <w:rsid w:val="00FB666A"/>
    <w:rsid w:val="00FB6B60"/>
    <w:rsid w:val="00FB6BA0"/>
    <w:rsid w:val="00FB6BC1"/>
    <w:rsid w:val="00FB6C26"/>
    <w:rsid w:val="00FB6DA8"/>
    <w:rsid w:val="00FB6DDB"/>
    <w:rsid w:val="00FB6F84"/>
    <w:rsid w:val="00FB70D9"/>
    <w:rsid w:val="00FB7421"/>
    <w:rsid w:val="00FB779D"/>
    <w:rsid w:val="00FB77EF"/>
    <w:rsid w:val="00FB7AF1"/>
    <w:rsid w:val="00FB7B04"/>
    <w:rsid w:val="00FB7B4B"/>
    <w:rsid w:val="00FB7CA9"/>
    <w:rsid w:val="00FC01AD"/>
    <w:rsid w:val="00FC05A6"/>
    <w:rsid w:val="00FC0692"/>
    <w:rsid w:val="00FC07CD"/>
    <w:rsid w:val="00FC099F"/>
    <w:rsid w:val="00FC0B03"/>
    <w:rsid w:val="00FC0B55"/>
    <w:rsid w:val="00FC0CEE"/>
    <w:rsid w:val="00FC1006"/>
    <w:rsid w:val="00FC1053"/>
    <w:rsid w:val="00FC10A0"/>
    <w:rsid w:val="00FC13BE"/>
    <w:rsid w:val="00FC144C"/>
    <w:rsid w:val="00FC1868"/>
    <w:rsid w:val="00FC1DCC"/>
    <w:rsid w:val="00FC1F08"/>
    <w:rsid w:val="00FC20E3"/>
    <w:rsid w:val="00FC2638"/>
    <w:rsid w:val="00FC27B1"/>
    <w:rsid w:val="00FC2A89"/>
    <w:rsid w:val="00FC2AD8"/>
    <w:rsid w:val="00FC2B76"/>
    <w:rsid w:val="00FC2DA9"/>
    <w:rsid w:val="00FC2E77"/>
    <w:rsid w:val="00FC3087"/>
    <w:rsid w:val="00FC31AD"/>
    <w:rsid w:val="00FC3644"/>
    <w:rsid w:val="00FC36E7"/>
    <w:rsid w:val="00FC37CA"/>
    <w:rsid w:val="00FC38F8"/>
    <w:rsid w:val="00FC3ADE"/>
    <w:rsid w:val="00FC4202"/>
    <w:rsid w:val="00FC4222"/>
    <w:rsid w:val="00FC4227"/>
    <w:rsid w:val="00FC446A"/>
    <w:rsid w:val="00FC4609"/>
    <w:rsid w:val="00FC485B"/>
    <w:rsid w:val="00FC4893"/>
    <w:rsid w:val="00FC490A"/>
    <w:rsid w:val="00FC49D0"/>
    <w:rsid w:val="00FC4B34"/>
    <w:rsid w:val="00FC51A9"/>
    <w:rsid w:val="00FC5278"/>
    <w:rsid w:val="00FC552C"/>
    <w:rsid w:val="00FC55E1"/>
    <w:rsid w:val="00FC578D"/>
    <w:rsid w:val="00FC5D63"/>
    <w:rsid w:val="00FC5F36"/>
    <w:rsid w:val="00FC5FDE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804"/>
    <w:rsid w:val="00FC7895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2B"/>
    <w:rsid w:val="00FD1550"/>
    <w:rsid w:val="00FD1609"/>
    <w:rsid w:val="00FD1BAF"/>
    <w:rsid w:val="00FD1D43"/>
    <w:rsid w:val="00FD2338"/>
    <w:rsid w:val="00FD2447"/>
    <w:rsid w:val="00FD24C0"/>
    <w:rsid w:val="00FD2558"/>
    <w:rsid w:val="00FD26A9"/>
    <w:rsid w:val="00FD271B"/>
    <w:rsid w:val="00FD2BC6"/>
    <w:rsid w:val="00FD2C7F"/>
    <w:rsid w:val="00FD34A3"/>
    <w:rsid w:val="00FD34FE"/>
    <w:rsid w:val="00FD3622"/>
    <w:rsid w:val="00FD3755"/>
    <w:rsid w:val="00FD3880"/>
    <w:rsid w:val="00FD3992"/>
    <w:rsid w:val="00FD3AA0"/>
    <w:rsid w:val="00FD3B2D"/>
    <w:rsid w:val="00FD3C92"/>
    <w:rsid w:val="00FD3EF3"/>
    <w:rsid w:val="00FD4190"/>
    <w:rsid w:val="00FD4406"/>
    <w:rsid w:val="00FD4743"/>
    <w:rsid w:val="00FD4833"/>
    <w:rsid w:val="00FD48E1"/>
    <w:rsid w:val="00FD4E83"/>
    <w:rsid w:val="00FD516F"/>
    <w:rsid w:val="00FD5766"/>
    <w:rsid w:val="00FD5787"/>
    <w:rsid w:val="00FD5819"/>
    <w:rsid w:val="00FD5A18"/>
    <w:rsid w:val="00FD5AFB"/>
    <w:rsid w:val="00FD698D"/>
    <w:rsid w:val="00FD6AC9"/>
    <w:rsid w:val="00FD6BC9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D7DE3"/>
    <w:rsid w:val="00FE04F1"/>
    <w:rsid w:val="00FE0D94"/>
    <w:rsid w:val="00FE0E63"/>
    <w:rsid w:val="00FE0F06"/>
    <w:rsid w:val="00FE0F41"/>
    <w:rsid w:val="00FE1272"/>
    <w:rsid w:val="00FE14E5"/>
    <w:rsid w:val="00FE1514"/>
    <w:rsid w:val="00FE17D0"/>
    <w:rsid w:val="00FE17F0"/>
    <w:rsid w:val="00FE1BCD"/>
    <w:rsid w:val="00FE1C9D"/>
    <w:rsid w:val="00FE1CF8"/>
    <w:rsid w:val="00FE1DC4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D2"/>
    <w:rsid w:val="00FE3C47"/>
    <w:rsid w:val="00FE3DE8"/>
    <w:rsid w:val="00FE3E11"/>
    <w:rsid w:val="00FE3EBB"/>
    <w:rsid w:val="00FE3FB6"/>
    <w:rsid w:val="00FE4003"/>
    <w:rsid w:val="00FE4043"/>
    <w:rsid w:val="00FE413B"/>
    <w:rsid w:val="00FE4170"/>
    <w:rsid w:val="00FE4293"/>
    <w:rsid w:val="00FE42B4"/>
    <w:rsid w:val="00FE457A"/>
    <w:rsid w:val="00FE469A"/>
    <w:rsid w:val="00FE46D7"/>
    <w:rsid w:val="00FE48DC"/>
    <w:rsid w:val="00FE4AB1"/>
    <w:rsid w:val="00FE4FC7"/>
    <w:rsid w:val="00FE4FC8"/>
    <w:rsid w:val="00FE55E4"/>
    <w:rsid w:val="00FE56DA"/>
    <w:rsid w:val="00FE5A18"/>
    <w:rsid w:val="00FE5DBE"/>
    <w:rsid w:val="00FE6632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9E6"/>
    <w:rsid w:val="00FE7B93"/>
    <w:rsid w:val="00FE7C80"/>
    <w:rsid w:val="00FE7D1C"/>
    <w:rsid w:val="00FE7D79"/>
    <w:rsid w:val="00FF0027"/>
    <w:rsid w:val="00FF0072"/>
    <w:rsid w:val="00FF0525"/>
    <w:rsid w:val="00FF0C6C"/>
    <w:rsid w:val="00FF1105"/>
    <w:rsid w:val="00FF1313"/>
    <w:rsid w:val="00FF1388"/>
    <w:rsid w:val="00FF13D4"/>
    <w:rsid w:val="00FF14EA"/>
    <w:rsid w:val="00FF166A"/>
    <w:rsid w:val="00FF1829"/>
    <w:rsid w:val="00FF1A57"/>
    <w:rsid w:val="00FF1AD3"/>
    <w:rsid w:val="00FF1BA4"/>
    <w:rsid w:val="00FF2004"/>
    <w:rsid w:val="00FF2098"/>
    <w:rsid w:val="00FF2639"/>
    <w:rsid w:val="00FF28A8"/>
    <w:rsid w:val="00FF2F2C"/>
    <w:rsid w:val="00FF2F41"/>
    <w:rsid w:val="00FF3164"/>
    <w:rsid w:val="00FF3500"/>
    <w:rsid w:val="00FF388E"/>
    <w:rsid w:val="00FF3973"/>
    <w:rsid w:val="00FF39CD"/>
    <w:rsid w:val="00FF39F5"/>
    <w:rsid w:val="00FF3A88"/>
    <w:rsid w:val="00FF3AE4"/>
    <w:rsid w:val="00FF3E00"/>
    <w:rsid w:val="00FF3F97"/>
    <w:rsid w:val="00FF3FAD"/>
    <w:rsid w:val="00FF4099"/>
    <w:rsid w:val="00FF47EB"/>
    <w:rsid w:val="00FF4AB8"/>
    <w:rsid w:val="00FF4B74"/>
    <w:rsid w:val="00FF4CD6"/>
    <w:rsid w:val="00FF4E26"/>
    <w:rsid w:val="00FF51AC"/>
    <w:rsid w:val="00FF53B0"/>
    <w:rsid w:val="00FF5479"/>
    <w:rsid w:val="00FF5826"/>
    <w:rsid w:val="00FF5B1E"/>
    <w:rsid w:val="00FF5EE0"/>
    <w:rsid w:val="00FF5F2D"/>
    <w:rsid w:val="00FF60F8"/>
    <w:rsid w:val="00FF612F"/>
    <w:rsid w:val="00FF6689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4E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1">
    <w:name w:val="Normal"/>
    <w:qFormat/>
    <w:rsid w:val="00843C07"/>
  </w:style>
  <w:style w:type="paragraph" w:styleId="10">
    <w:name w:val="heading 1"/>
    <w:aliases w:val="новая страница,Заголовок 1 Знак Знак,Заголовок 1 Знак Знак Знак,Head 1"/>
    <w:basedOn w:val="a1"/>
    <w:next w:val="a1"/>
    <w:link w:val="11"/>
    <w:uiPriority w:val="9"/>
    <w:qFormat/>
    <w:rsid w:val="005A4B20"/>
    <w:pPr>
      <w:keepNext/>
      <w:numPr>
        <w:numId w:val="1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0">
    <w:name w:val="heading 2"/>
    <w:aliases w:val="Знак2 Знак,Знак2 Знак Знак Знак,Знак2 Знак1, Знак2, Знак2 Знак Знак Знак, Знак2 Знак1"/>
    <w:basedOn w:val="a1"/>
    <w:next w:val="a1"/>
    <w:link w:val="21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,Знак3 Знак Знак Знак, Знак3, Знак3 Знак Знак Знак"/>
    <w:basedOn w:val="a1"/>
    <w:next w:val="a1"/>
    <w:link w:val="30"/>
    <w:uiPriority w:val="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aliases w:val="Заголовок x.x"/>
    <w:basedOn w:val="a1"/>
    <w:next w:val="a1"/>
    <w:link w:val="70"/>
    <w:uiPriority w:val="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,Знак3 Знак Знак Знак Знак"/>
    <w:basedOn w:val="a2"/>
    <w:link w:val="3"/>
    <w:uiPriority w:val="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2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1"/>
    <w:link w:val="24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4">
    <w:name w:val="Основной текст 2 Знак"/>
    <w:basedOn w:val="a2"/>
    <w:link w:val="23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2">
    <w:name w:val="Стиль1"/>
    <w:basedOn w:val="a1"/>
    <w:link w:val="13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4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1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0"/>
    <w:uiPriority w:val="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Знак2 Знак Знак Знак Знак,Знак2 Знак1 Знак, Знак2 Знак, Знак2 Знак Знак Знак Знак, Знак2 Знак1 Знак"/>
    <w:basedOn w:val="a2"/>
    <w:link w:val="20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0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uiPriority w:val="99"/>
    <w:rsid w:val="005A4B20"/>
    <w:rPr>
      <w:sz w:val="16"/>
      <w:szCs w:val="16"/>
    </w:rPr>
  </w:style>
  <w:style w:type="paragraph" w:styleId="aff3">
    <w:name w:val="annotation text"/>
    <w:basedOn w:val="a1"/>
    <w:link w:val="aff4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7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8">
    <w:name w:val="toc 1"/>
    <w:basedOn w:val="a1"/>
    <w:next w:val="a1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5">
    <w:name w:val="toc 2"/>
    <w:basedOn w:val="a1"/>
    <w:next w:val="a1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iPriority w:val="99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uiPriority w:val="99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6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8">
    <w:name w:val="заголовок 2"/>
    <w:basedOn w:val="a1"/>
    <w:next w:val="a1"/>
    <w:link w:val="29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9">
    <w:name w:val="Заглавие для документа 1"/>
    <w:basedOn w:val="10"/>
    <w:link w:val="1a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a">
    <w:name w:val="Заглавие для документа 1 Знак"/>
    <w:link w:val="19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9">
    <w:name w:val="заголовок 2 Знак"/>
    <w:link w:val="28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3">
    <w:name w:val="Стиль1 Знак"/>
    <w:link w:val="12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9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aliases w:val="Заголовок x.x Знак"/>
    <w:basedOn w:val="a2"/>
    <w:link w:val="7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b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d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a">
    <w:name w:val="Body Text Indent 2"/>
    <w:basedOn w:val="a1"/>
    <w:link w:val="2b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b">
    <w:name w:val="Основной текст с отступом 2 Знак"/>
    <w:basedOn w:val="a2"/>
    <w:link w:val="2a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uiPriority w:val="10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Название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e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c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f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e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0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uiPriority w:val="1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1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1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d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e">
    <w:name w:val="заглавие для документа 2"/>
    <w:basedOn w:val="28"/>
    <w:link w:val="2f"/>
    <w:qFormat/>
    <w:rsid w:val="000B6CDB"/>
    <w:rPr>
      <w:sz w:val="28"/>
      <w:szCs w:val="28"/>
    </w:rPr>
  </w:style>
  <w:style w:type="character" w:customStyle="1" w:styleId="2f">
    <w:name w:val="заглавие для документа 2 Знак"/>
    <w:link w:val="2e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0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e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2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3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0">
    <w:name w:val="Нет списка2"/>
    <w:next w:val="a4"/>
    <w:uiPriority w:val="99"/>
    <w:semiHidden/>
    <w:unhideWhenUsed/>
    <w:rsid w:val="005002B6"/>
  </w:style>
  <w:style w:type="table" w:customStyle="1" w:styleId="2f1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4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4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5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2">
    <w:name w:val="Основной текст (2)_"/>
    <w:basedOn w:val="a2"/>
    <w:link w:val="2f3"/>
    <w:rsid w:val="006328B4"/>
    <w:rPr>
      <w:sz w:val="28"/>
      <w:szCs w:val="28"/>
      <w:shd w:val="clear" w:color="auto" w:fill="FFFFFF"/>
    </w:rPr>
  </w:style>
  <w:style w:type="paragraph" w:customStyle="1" w:styleId="2f3">
    <w:name w:val="Основной текст (2)"/>
    <w:basedOn w:val="a1"/>
    <w:link w:val="2f2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2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6">
    <w:name w:val="Основной шрифт абзаца1"/>
    <w:rsid w:val="002973E5"/>
  </w:style>
  <w:style w:type="character" w:customStyle="1" w:styleId="1f7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6"/>
    <w:rsid w:val="002973E5"/>
  </w:style>
  <w:style w:type="character" w:customStyle="1" w:styleId="f">
    <w:name w:val="f"/>
    <w:basedOn w:val="1f6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8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9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a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b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c">
    <w:name w:val="Тема примечания1"/>
    <w:basedOn w:val="16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d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e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4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веб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5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6">
    <w:name w:val="endnote text"/>
    <w:basedOn w:val="a1"/>
    <w:link w:val="afffff7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2"/>
    <w:link w:val="afffff6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Основной стиль Знак Знак"/>
    <w:basedOn w:val="a1"/>
    <w:link w:val="afffff9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9">
    <w:name w:val="Основной стиль Знак Знак Знак"/>
    <w:link w:val="afffff8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b">
    <w:name w:val="Основной Знак"/>
    <w:basedOn w:val="ConsNormal0"/>
    <w:link w:val="afffffc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c">
    <w:name w:val="Основной Знак Знак"/>
    <w:link w:val="afffffb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d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e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">
    <w:name w:val="ОсновнойРаб"/>
    <w:basedOn w:val="2a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0">
    <w:name w:val="Стиль заключения Знак"/>
    <w:basedOn w:val="a1"/>
    <w:link w:val="affffff1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Стиль заключения Знак Знак"/>
    <w:link w:val="affffff0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2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3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5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5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6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0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0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0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7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6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7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8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1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8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  <w:style w:type="table" w:customStyle="1" w:styleId="1130">
    <w:name w:val="Сетка таблицы113"/>
    <w:basedOn w:val="a3"/>
    <w:next w:val="a6"/>
    <w:uiPriority w:val="59"/>
    <w:rsid w:val="00F5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4"/>
    <w:semiHidden/>
    <w:rsid w:val="00593256"/>
  </w:style>
  <w:style w:type="paragraph" w:customStyle="1" w:styleId="affffff9">
    <w:name w:val="Абзац"/>
    <w:basedOn w:val="a1"/>
    <w:link w:val="affffffa"/>
    <w:qFormat/>
    <w:rsid w:val="00593256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a">
    <w:name w:val="Абзац Знак"/>
    <w:link w:val="affffff9"/>
    <w:locked/>
    <w:rsid w:val="00593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b">
    <w:name w:val="Ячейка таблицы"/>
    <w:basedOn w:val="af8"/>
    <w:link w:val="affffffc"/>
    <w:qFormat/>
    <w:rsid w:val="00593256"/>
    <w:pPr>
      <w:suppressAutoHyphens/>
    </w:pPr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c">
    <w:name w:val="Ячейка таблицы Знак"/>
    <w:link w:val="affffffb"/>
    <w:rsid w:val="00593256"/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d">
    <w:name w:val="Стиль пункта схемы Знак"/>
    <w:link w:val="affffffe"/>
    <w:locked/>
    <w:rsid w:val="00593256"/>
    <w:rPr>
      <w:sz w:val="28"/>
      <w:szCs w:val="28"/>
    </w:rPr>
  </w:style>
  <w:style w:type="paragraph" w:customStyle="1" w:styleId="affffffe">
    <w:name w:val="Стиль пункта схемы"/>
    <w:basedOn w:val="a1"/>
    <w:link w:val="affffffd"/>
    <w:rsid w:val="00593256"/>
    <w:pPr>
      <w:autoSpaceDE w:val="0"/>
      <w:autoSpaceDN w:val="0"/>
      <w:adjustRightInd w:val="0"/>
      <w:spacing w:after="0" w:line="360" w:lineRule="auto"/>
      <w:ind w:firstLine="680"/>
      <w:jc w:val="both"/>
    </w:pPr>
    <w:rPr>
      <w:sz w:val="28"/>
      <w:szCs w:val="28"/>
    </w:rPr>
  </w:style>
  <w:style w:type="character" w:styleId="afffffff">
    <w:name w:val="Intense Reference"/>
    <w:qFormat/>
    <w:rsid w:val="00593256"/>
    <w:rPr>
      <w:b/>
      <w:sz w:val="24"/>
      <w:u w:val="single"/>
    </w:rPr>
  </w:style>
  <w:style w:type="paragraph" w:customStyle="1" w:styleId="1">
    <w:name w:val="Список 1)"/>
    <w:basedOn w:val="a1"/>
    <w:uiPriority w:val="99"/>
    <w:rsid w:val="00593256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 Маркированный список 2"/>
    <w:basedOn w:val="a1"/>
    <w:rsid w:val="00593256"/>
    <w:pPr>
      <w:numPr>
        <w:numId w:val="1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0">
    <w:name w:val="Знак"/>
    <w:basedOn w:val="a1"/>
    <w:rsid w:val="0059325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81">
    <w:name w:val="Нет списка18"/>
    <w:next w:val="a4"/>
    <w:uiPriority w:val="99"/>
    <w:semiHidden/>
    <w:unhideWhenUsed/>
    <w:rsid w:val="00B002F4"/>
  </w:style>
  <w:style w:type="paragraph" w:customStyle="1" w:styleId="S">
    <w:name w:val="S_Обычный"/>
    <w:basedOn w:val="a1"/>
    <w:link w:val="S0"/>
    <w:qFormat/>
    <w:rsid w:val="00B002F4"/>
    <w:pPr>
      <w:spacing w:after="0"/>
      <w:ind w:firstLine="567"/>
      <w:jc w:val="both"/>
    </w:pPr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character" w:customStyle="1" w:styleId="S0">
    <w:name w:val="S_Обычный Знак"/>
    <w:link w:val="S"/>
    <w:rsid w:val="00B002F4"/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paragraph" w:customStyle="1" w:styleId="217">
    <w:name w:val="Средняя сетка 21"/>
    <w:link w:val="2f9"/>
    <w:uiPriority w:val="99"/>
    <w:qFormat/>
    <w:rsid w:val="00B002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f9">
    <w:name w:val="Средняя сетка 2 Знак"/>
    <w:link w:val="217"/>
    <w:uiPriority w:val="99"/>
    <w:rsid w:val="00B002F4"/>
    <w:rPr>
      <w:rFonts w:ascii="Calibri" w:eastAsia="Times New Roman" w:hAnsi="Calibri" w:cs="Times New Roman"/>
      <w:lang w:eastAsia="ru-RU"/>
    </w:rPr>
  </w:style>
  <w:style w:type="paragraph" w:customStyle="1" w:styleId="afffffff1">
    <w:basedOn w:val="a1"/>
    <w:next w:val="aa"/>
    <w:unhideWhenUsed/>
    <w:rsid w:val="00B0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B002F4"/>
    <w:rPr>
      <w:rFonts w:ascii="Times New Roman" w:hAnsi="Times New Roman" w:cs="Times New Roman"/>
      <w:sz w:val="26"/>
      <w:szCs w:val="26"/>
    </w:rPr>
  </w:style>
  <w:style w:type="character" w:customStyle="1" w:styleId="ecattext">
    <w:name w:val="ecattext"/>
    <w:basedOn w:val="a2"/>
    <w:rsid w:val="00B002F4"/>
  </w:style>
  <w:style w:type="character" w:customStyle="1" w:styleId="1ff2">
    <w:name w:val="Заголовок №1_"/>
    <w:rsid w:val="00B002F4"/>
    <w:rPr>
      <w:shd w:val="clear" w:color="auto" w:fill="FFFFFF"/>
    </w:rPr>
  </w:style>
  <w:style w:type="character" w:customStyle="1" w:styleId="2ArialUnicodeMS9pt">
    <w:name w:val="Основной текст (2) + Arial Unicode MS;9 pt"/>
    <w:rsid w:val="00B002F4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-31">
    <w:name w:val="Таблица-сетка 31"/>
    <w:basedOn w:val="10"/>
    <w:next w:val="a1"/>
    <w:uiPriority w:val="39"/>
    <w:unhideWhenUsed/>
    <w:qFormat/>
    <w:rsid w:val="00B002F4"/>
    <w:pPr>
      <w:keepLines/>
      <w:numPr>
        <w:numId w:val="0"/>
      </w:numPr>
      <w:spacing w:before="480" w:after="0" w:line="276" w:lineRule="auto"/>
      <w:outlineLvl w:val="9"/>
    </w:pPr>
    <w:rPr>
      <w:rFonts w:ascii="Times New Roman" w:hAnsi="Times New Roman"/>
      <w:color w:val="365F91"/>
      <w:kern w:val="0"/>
      <w:sz w:val="28"/>
      <w:szCs w:val="28"/>
      <w:lang w:val="x-none"/>
    </w:rPr>
  </w:style>
  <w:style w:type="character" w:customStyle="1" w:styleId="FontStyle77">
    <w:name w:val="Font Style77"/>
    <w:uiPriority w:val="99"/>
    <w:rsid w:val="00B002F4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1"/>
    <w:uiPriority w:val="99"/>
    <w:rsid w:val="00B002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B002F4"/>
    <w:rPr>
      <w:rFonts w:ascii="Times New Roman" w:hAnsi="Times New Roman" w:cs="Times New Roman"/>
      <w:color w:val="000000"/>
      <w:sz w:val="20"/>
      <w:szCs w:val="20"/>
    </w:rPr>
  </w:style>
  <w:style w:type="paragraph" w:customStyle="1" w:styleId="afffffff2">
    <w:name w:val="Текст ЛП"/>
    <w:basedOn w:val="a1"/>
    <w:link w:val="afffffff3"/>
    <w:qFormat/>
    <w:rsid w:val="00B002F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fffff3">
    <w:name w:val="Текст ЛП Знак"/>
    <w:link w:val="afffffff2"/>
    <w:rsid w:val="00B002F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91">
    <w:name w:val="Нет списка19"/>
    <w:next w:val="a4"/>
    <w:uiPriority w:val="99"/>
    <w:semiHidden/>
    <w:unhideWhenUsed/>
    <w:rsid w:val="00B002F4"/>
  </w:style>
  <w:style w:type="paragraph" w:customStyle="1" w:styleId="article-renderblock">
    <w:name w:val="article-render__block"/>
    <w:basedOn w:val="a1"/>
    <w:rsid w:val="00286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4">
    <w:name w:val="Обычный текст"/>
    <w:basedOn w:val="a1"/>
    <w:rsid w:val="00E5461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201">
    <w:name w:val="Нет списка20"/>
    <w:next w:val="a4"/>
    <w:uiPriority w:val="99"/>
    <w:semiHidden/>
    <w:unhideWhenUsed/>
    <w:rsid w:val="00690F38"/>
  </w:style>
  <w:style w:type="paragraph" w:styleId="2fa">
    <w:name w:val="Quote"/>
    <w:basedOn w:val="a1"/>
    <w:next w:val="a1"/>
    <w:link w:val="2fb"/>
    <w:uiPriority w:val="29"/>
    <w:qFormat/>
    <w:rsid w:val="00690F38"/>
    <w:pPr>
      <w:pBdr>
        <w:top w:val="none" w:sz="4" w:space="0" w:color="000000"/>
        <w:left w:val="single" w:sz="12" w:space="11" w:color="A6A6A6"/>
        <w:bottom w:val="single" w:sz="12" w:space="3" w:color="A6A6A6"/>
        <w:right w:val="none" w:sz="4" w:space="0" w:color="000000"/>
        <w:between w:val="none" w:sz="4" w:space="0" w:color="000000"/>
      </w:pBdr>
      <w:spacing w:after="0" w:line="240" w:lineRule="auto"/>
      <w:ind w:left="3402"/>
    </w:pPr>
    <w:rPr>
      <w:rFonts w:ascii="Times New Roman" w:eastAsia="Times New Roman" w:hAnsi="Times New Roman" w:cs="Times New Roman"/>
      <w:i/>
      <w:color w:val="373737"/>
      <w:sz w:val="18"/>
      <w:szCs w:val="24"/>
      <w:lang w:val="en-US"/>
    </w:rPr>
  </w:style>
  <w:style w:type="character" w:customStyle="1" w:styleId="2fb">
    <w:name w:val="Цитата 2 Знак"/>
    <w:basedOn w:val="a2"/>
    <w:link w:val="2fa"/>
    <w:uiPriority w:val="29"/>
    <w:rsid w:val="00690F38"/>
    <w:rPr>
      <w:rFonts w:ascii="Times New Roman" w:eastAsia="Times New Roman" w:hAnsi="Times New Roman" w:cs="Times New Roman"/>
      <w:i/>
      <w:color w:val="373737"/>
      <w:sz w:val="18"/>
      <w:szCs w:val="24"/>
      <w:lang w:val="en-US"/>
    </w:rPr>
  </w:style>
  <w:style w:type="paragraph" w:styleId="afffffff5">
    <w:name w:val="Intense Quote"/>
    <w:basedOn w:val="a1"/>
    <w:next w:val="a1"/>
    <w:link w:val="afffffff6"/>
    <w:uiPriority w:val="30"/>
    <w:qFormat/>
    <w:rsid w:val="00690F38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  <w:between w:val="none" w:sz="4" w:space="0" w:color="000000"/>
      </w:pBdr>
      <w:shd w:val="clear" w:color="auto" w:fill="D9D9D9"/>
      <w:spacing w:after="0" w:line="240" w:lineRule="auto"/>
      <w:ind w:left="567" w:right="567"/>
    </w:pPr>
    <w:rPr>
      <w:rFonts w:ascii="Times New Roman" w:eastAsia="Times New Roman" w:hAnsi="Times New Roman" w:cs="Times New Roman"/>
      <w:i/>
      <w:color w:val="606060"/>
      <w:sz w:val="19"/>
      <w:szCs w:val="24"/>
      <w:lang w:val="en-US"/>
    </w:rPr>
  </w:style>
  <w:style w:type="character" w:customStyle="1" w:styleId="afffffff6">
    <w:name w:val="Выделенная цитата Знак"/>
    <w:basedOn w:val="a2"/>
    <w:link w:val="afffffff5"/>
    <w:uiPriority w:val="30"/>
    <w:rsid w:val="00690F38"/>
    <w:rPr>
      <w:rFonts w:ascii="Times New Roman" w:eastAsia="Times New Roman" w:hAnsi="Times New Roman" w:cs="Times New Roman"/>
      <w:i/>
      <w:color w:val="606060"/>
      <w:sz w:val="19"/>
      <w:szCs w:val="24"/>
      <w:shd w:val="clear" w:color="auto" w:fill="D9D9D9"/>
      <w:lang w:val="en-US"/>
    </w:rPr>
  </w:style>
  <w:style w:type="table" w:customStyle="1" w:styleId="270">
    <w:name w:val="Сетка таблицы27"/>
    <w:basedOn w:val="a3"/>
    <w:next w:val="a6"/>
    <w:uiPriority w:val="5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customStyle="1" w:styleId="1H1">
    <w:name w:val="Заголовок 1;Раздел Договора;H1;&quot;Алмаз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H2">
    <w:name w:val="Заголовок 2;H2;&quot;Изумруд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485"/>
      <w:jc w:val="both"/>
    </w:pPr>
    <w:rPr>
      <w:rFonts w:ascii="Arial" w:eastAsia="Times New Roman" w:hAnsi="Arial" w:cs="Times New Roman"/>
      <w:lang w:eastAsia="ru-RU"/>
    </w:rPr>
  </w:style>
  <w:style w:type="paragraph" w:customStyle="1" w:styleId="3H3">
    <w:name w:val="Заголовок 3;H3;&quot;Сапфир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40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fff7">
    <w:name w:val="Основной текст с отступом;Основной текст с отступом Знак"/>
    <w:basedOn w:val="a1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8"/>
    </w:pPr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character" w:customStyle="1" w:styleId="1ff3">
    <w:name w:val="Неразрешенное упоминание1"/>
    <w:semiHidden/>
    <w:rsid w:val="00690F38"/>
    <w:rPr>
      <w:color w:val="605E5C"/>
      <w:shd w:val="clear" w:color="auto" w:fill="E1DFDD"/>
    </w:rPr>
  </w:style>
  <w:style w:type="numbering" w:customStyle="1" w:styleId="GenStyleDefNum">
    <w:name w:val="GenStyleDefNum"/>
    <w:rsid w:val="00690F38"/>
  </w:style>
  <w:style w:type="paragraph" w:customStyle="1" w:styleId="GenStyleDefPar">
    <w:name w:val="GenStyleDefPar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table" w:customStyle="1" w:styleId="GenStyleDefTable">
    <w:name w:val="GenStyleDefTable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0">
    <w:name w:val="Сетка таблицы28"/>
    <w:basedOn w:val="a3"/>
    <w:next w:val="a6"/>
    <w:uiPriority w:val="59"/>
    <w:rsid w:val="00B344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3"/>
    <w:next w:val="a6"/>
    <w:uiPriority w:val="59"/>
    <w:rsid w:val="008D5D2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3"/>
    <w:next w:val="a6"/>
    <w:uiPriority w:val="59"/>
    <w:rsid w:val="008A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3"/>
    <w:next w:val="a6"/>
    <w:uiPriority w:val="59"/>
    <w:rsid w:val="00BE23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"/>
    <w:basedOn w:val="a3"/>
    <w:next w:val="a6"/>
    <w:uiPriority w:val="59"/>
    <w:rsid w:val="008A1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3"/>
    <w:next w:val="a6"/>
    <w:uiPriority w:val="59"/>
    <w:rsid w:val="00C13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3"/>
    <w:next w:val="a6"/>
    <w:uiPriority w:val="59"/>
    <w:rsid w:val="00685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Сетка таблицы115"/>
    <w:basedOn w:val="a3"/>
    <w:next w:val="a6"/>
    <w:uiPriority w:val="59"/>
    <w:rsid w:val="00443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8">
    <w:name w:val="Нет списка21"/>
    <w:next w:val="a4"/>
    <w:uiPriority w:val="99"/>
    <w:semiHidden/>
    <w:unhideWhenUsed/>
    <w:rsid w:val="00215691"/>
  </w:style>
  <w:style w:type="paragraph" w:customStyle="1" w:styleId="s22">
    <w:name w:val="s_22"/>
    <w:basedOn w:val="a1"/>
    <w:rsid w:val="0021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0">
    <w:name w:val="s_3"/>
    <w:basedOn w:val="a1"/>
    <w:rsid w:val="0021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40">
    <w:name w:val="Сетка таблицы34"/>
    <w:basedOn w:val="a3"/>
    <w:next w:val="a6"/>
    <w:uiPriority w:val="59"/>
    <w:rsid w:val="004F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1">
    <w:name w:val="Normal"/>
    <w:qFormat/>
    <w:rsid w:val="00843C07"/>
  </w:style>
  <w:style w:type="paragraph" w:styleId="10">
    <w:name w:val="heading 1"/>
    <w:aliases w:val="новая страница,Заголовок 1 Знак Знак,Заголовок 1 Знак Знак Знак,Head 1"/>
    <w:basedOn w:val="a1"/>
    <w:next w:val="a1"/>
    <w:link w:val="11"/>
    <w:uiPriority w:val="9"/>
    <w:qFormat/>
    <w:rsid w:val="005A4B20"/>
    <w:pPr>
      <w:keepNext/>
      <w:numPr>
        <w:numId w:val="1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0">
    <w:name w:val="heading 2"/>
    <w:aliases w:val="Знак2 Знак,Знак2 Знак Знак Знак,Знак2 Знак1, Знак2, Знак2 Знак Знак Знак, Знак2 Знак1"/>
    <w:basedOn w:val="a1"/>
    <w:next w:val="a1"/>
    <w:link w:val="21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,Знак3 Знак Знак Знак, Знак3, Знак3 Знак Знак Знак"/>
    <w:basedOn w:val="a1"/>
    <w:next w:val="a1"/>
    <w:link w:val="30"/>
    <w:uiPriority w:val="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aliases w:val="Заголовок x.x"/>
    <w:basedOn w:val="a1"/>
    <w:next w:val="a1"/>
    <w:link w:val="70"/>
    <w:uiPriority w:val="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,Знак3 Знак Знак Знак Знак"/>
    <w:basedOn w:val="a2"/>
    <w:link w:val="3"/>
    <w:uiPriority w:val="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2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1"/>
    <w:link w:val="24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4">
    <w:name w:val="Основной текст 2 Знак"/>
    <w:basedOn w:val="a2"/>
    <w:link w:val="23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2">
    <w:name w:val="Стиль1"/>
    <w:basedOn w:val="a1"/>
    <w:link w:val="13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4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1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0"/>
    <w:uiPriority w:val="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Знак2 Знак Знак Знак Знак,Знак2 Знак1 Знак, Знак2 Знак, Знак2 Знак Знак Знак Знак, Знак2 Знак1 Знак"/>
    <w:basedOn w:val="a2"/>
    <w:link w:val="20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0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uiPriority w:val="99"/>
    <w:rsid w:val="005A4B20"/>
    <w:rPr>
      <w:sz w:val="16"/>
      <w:szCs w:val="16"/>
    </w:rPr>
  </w:style>
  <w:style w:type="paragraph" w:styleId="aff3">
    <w:name w:val="annotation text"/>
    <w:basedOn w:val="a1"/>
    <w:link w:val="aff4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7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8">
    <w:name w:val="toc 1"/>
    <w:basedOn w:val="a1"/>
    <w:next w:val="a1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5">
    <w:name w:val="toc 2"/>
    <w:basedOn w:val="a1"/>
    <w:next w:val="a1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iPriority w:val="99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uiPriority w:val="99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6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8">
    <w:name w:val="заголовок 2"/>
    <w:basedOn w:val="a1"/>
    <w:next w:val="a1"/>
    <w:link w:val="29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9">
    <w:name w:val="Заглавие для документа 1"/>
    <w:basedOn w:val="10"/>
    <w:link w:val="1a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a">
    <w:name w:val="Заглавие для документа 1 Знак"/>
    <w:link w:val="19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9">
    <w:name w:val="заголовок 2 Знак"/>
    <w:link w:val="28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3">
    <w:name w:val="Стиль1 Знак"/>
    <w:link w:val="12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9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aliases w:val="Заголовок x.x Знак"/>
    <w:basedOn w:val="a2"/>
    <w:link w:val="7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b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d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a">
    <w:name w:val="Body Text Indent 2"/>
    <w:basedOn w:val="a1"/>
    <w:link w:val="2b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b">
    <w:name w:val="Основной текст с отступом 2 Знак"/>
    <w:basedOn w:val="a2"/>
    <w:link w:val="2a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uiPriority w:val="10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Название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e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c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f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e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0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uiPriority w:val="1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1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1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d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e">
    <w:name w:val="заглавие для документа 2"/>
    <w:basedOn w:val="28"/>
    <w:link w:val="2f"/>
    <w:qFormat/>
    <w:rsid w:val="000B6CDB"/>
    <w:rPr>
      <w:sz w:val="28"/>
      <w:szCs w:val="28"/>
    </w:rPr>
  </w:style>
  <w:style w:type="character" w:customStyle="1" w:styleId="2f">
    <w:name w:val="заглавие для документа 2 Знак"/>
    <w:link w:val="2e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0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e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2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3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0">
    <w:name w:val="Нет списка2"/>
    <w:next w:val="a4"/>
    <w:uiPriority w:val="99"/>
    <w:semiHidden/>
    <w:unhideWhenUsed/>
    <w:rsid w:val="005002B6"/>
  </w:style>
  <w:style w:type="table" w:customStyle="1" w:styleId="2f1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4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4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5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2">
    <w:name w:val="Основной текст (2)_"/>
    <w:basedOn w:val="a2"/>
    <w:link w:val="2f3"/>
    <w:rsid w:val="006328B4"/>
    <w:rPr>
      <w:sz w:val="28"/>
      <w:szCs w:val="28"/>
      <w:shd w:val="clear" w:color="auto" w:fill="FFFFFF"/>
    </w:rPr>
  </w:style>
  <w:style w:type="paragraph" w:customStyle="1" w:styleId="2f3">
    <w:name w:val="Основной текст (2)"/>
    <w:basedOn w:val="a1"/>
    <w:link w:val="2f2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2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6">
    <w:name w:val="Основной шрифт абзаца1"/>
    <w:rsid w:val="002973E5"/>
  </w:style>
  <w:style w:type="character" w:customStyle="1" w:styleId="1f7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6"/>
    <w:rsid w:val="002973E5"/>
  </w:style>
  <w:style w:type="character" w:customStyle="1" w:styleId="f">
    <w:name w:val="f"/>
    <w:basedOn w:val="1f6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8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9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a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b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c">
    <w:name w:val="Тема примечания1"/>
    <w:basedOn w:val="16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d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e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4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веб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5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6">
    <w:name w:val="endnote text"/>
    <w:basedOn w:val="a1"/>
    <w:link w:val="afffff7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2"/>
    <w:link w:val="afffff6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Основной стиль Знак Знак"/>
    <w:basedOn w:val="a1"/>
    <w:link w:val="afffff9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9">
    <w:name w:val="Основной стиль Знак Знак Знак"/>
    <w:link w:val="afffff8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b">
    <w:name w:val="Основной Знак"/>
    <w:basedOn w:val="ConsNormal0"/>
    <w:link w:val="afffffc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c">
    <w:name w:val="Основной Знак Знак"/>
    <w:link w:val="afffffb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d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e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">
    <w:name w:val="ОсновнойРаб"/>
    <w:basedOn w:val="2a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0">
    <w:name w:val="Стиль заключения Знак"/>
    <w:basedOn w:val="a1"/>
    <w:link w:val="affffff1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Стиль заключения Знак Знак"/>
    <w:link w:val="affffff0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2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3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5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5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6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0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0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0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7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6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7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8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1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8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  <w:style w:type="table" w:customStyle="1" w:styleId="1130">
    <w:name w:val="Сетка таблицы113"/>
    <w:basedOn w:val="a3"/>
    <w:next w:val="a6"/>
    <w:uiPriority w:val="59"/>
    <w:rsid w:val="00F5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4"/>
    <w:semiHidden/>
    <w:rsid w:val="00593256"/>
  </w:style>
  <w:style w:type="paragraph" w:customStyle="1" w:styleId="affffff9">
    <w:name w:val="Абзац"/>
    <w:basedOn w:val="a1"/>
    <w:link w:val="affffffa"/>
    <w:qFormat/>
    <w:rsid w:val="00593256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a">
    <w:name w:val="Абзац Знак"/>
    <w:link w:val="affffff9"/>
    <w:locked/>
    <w:rsid w:val="00593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b">
    <w:name w:val="Ячейка таблицы"/>
    <w:basedOn w:val="af8"/>
    <w:link w:val="affffffc"/>
    <w:qFormat/>
    <w:rsid w:val="00593256"/>
    <w:pPr>
      <w:suppressAutoHyphens/>
    </w:pPr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c">
    <w:name w:val="Ячейка таблицы Знак"/>
    <w:link w:val="affffffb"/>
    <w:rsid w:val="00593256"/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d">
    <w:name w:val="Стиль пункта схемы Знак"/>
    <w:link w:val="affffffe"/>
    <w:locked/>
    <w:rsid w:val="00593256"/>
    <w:rPr>
      <w:sz w:val="28"/>
      <w:szCs w:val="28"/>
    </w:rPr>
  </w:style>
  <w:style w:type="paragraph" w:customStyle="1" w:styleId="affffffe">
    <w:name w:val="Стиль пункта схемы"/>
    <w:basedOn w:val="a1"/>
    <w:link w:val="affffffd"/>
    <w:rsid w:val="00593256"/>
    <w:pPr>
      <w:autoSpaceDE w:val="0"/>
      <w:autoSpaceDN w:val="0"/>
      <w:adjustRightInd w:val="0"/>
      <w:spacing w:after="0" w:line="360" w:lineRule="auto"/>
      <w:ind w:firstLine="680"/>
      <w:jc w:val="both"/>
    </w:pPr>
    <w:rPr>
      <w:sz w:val="28"/>
      <w:szCs w:val="28"/>
    </w:rPr>
  </w:style>
  <w:style w:type="character" w:styleId="afffffff">
    <w:name w:val="Intense Reference"/>
    <w:qFormat/>
    <w:rsid w:val="00593256"/>
    <w:rPr>
      <w:b/>
      <w:sz w:val="24"/>
      <w:u w:val="single"/>
    </w:rPr>
  </w:style>
  <w:style w:type="paragraph" w:customStyle="1" w:styleId="1">
    <w:name w:val="Список 1)"/>
    <w:basedOn w:val="a1"/>
    <w:uiPriority w:val="99"/>
    <w:rsid w:val="00593256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 Маркированный список 2"/>
    <w:basedOn w:val="a1"/>
    <w:rsid w:val="00593256"/>
    <w:pPr>
      <w:numPr>
        <w:numId w:val="1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0">
    <w:name w:val="Знак"/>
    <w:basedOn w:val="a1"/>
    <w:rsid w:val="0059325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81">
    <w:name w:val="Нет списка18"/>
    <w:next w:val="a4"/>
    <w:uiPriority w:val="99"/>
    <w:semiHidden/>
    <w:unhideWhenUsed/>
    <w:rsid w:val="00B002F4"/>
  </w:style>
  <w:style w:type="paragraph" w:customStyle="1" w:styleId="S">
    <w:name w:val="S_Обычный"/>
    <w:basedOn w:val="a1"/>
    <w:link w:val="S0"/>
    <w:qFormat/>
    <w:rsid w:val="00B002F4"/>
    <w:pPr>
      <w:spacing w:after="0"/>
      <w:ind w:firstLine="567"/>
      <w:jc w:val="both"/>
    </w:pPr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character" w:customStyle="1" w:styleId="S0">
    <w:name w:val="S_Обычный Знак"/>
    <w:link w:val="S"/>
    <w:rsid w:val="00B002F4"/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paragraph" w:customStyle="1" w:styleId="217">
    <w:name w:val="Средняя сетка 21"/>
    <w:link w:val="2f9"/>
    <w:uiPriority w:val="99"/>
    <w:qFormat/>
    <w:rsid w:val="00B002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f9">
    <w:name w:val="Средняя сетка 2 Знак"/>
    <w:link w:val="217"/>
    <w:uiPriority w:val="99"/>
    <w:rsid w:val="00B002F4"/>
    <w:rPr>
      <w:rFonts w:ascii="Calibri" w:eastAsia="Times New Roman" w:hAnsi="Calibri" w:cs="Times New Roman"/>
      <w:lang w:eastAsia="ru-RU"/>
    </w:rPr>
  </w:style>
  <w:style w:type="paragraph" w:customStyle="1" w:styleId="afffffff1">
    <w:basedOn w:val="a1"/>
    <w:next w:val="aa"/>
    <w:unhideWhenUsed/>
    <w:rsid w:val="00B0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B002F4"/>
    <w:rPr>
      <w:rFonts w:ascii="Times New Roman" w:hAnsi="Times New Roman" w:cs="Times New Roman"/>
      <w:sz w:val="26"/>
      <w:szCs w:val="26"/>
    </w:rPr>
  </w:style>
  <w:style w:type="character" w:customStyle="1" w:styleId="ecattext">
    <w:name w:val="ecattext"/>
    <w:basedOn w:val="a2"/>
    <w:rsid w:val="00B002F4"/>
  </w:style>
  <w:style w:type="character" w:customStyle="1" w:styleId="1ff2">
    <w:name w:val="Заголовок №1_"/>
    <w:rsid w:val="00B002F4"/>
    <w:rPr>
      <w:shd w:val="clear" w:color="auto" w:fill="FFFFFF"/>
    </w:rPr>
  </w:style>
  <w:style w:type="character" w:customStyle="1" w:styleId="2ArialUnicodeMS9pt">
    <w:name w:val="Основной текст (2) + Arial Unicode MS;9 pt"/>
    <w:rsid w:val="00B002F4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-31">
    <w:name w:val="Таблица-сетка 31"/>
    <w:basedOn w:val="10"/>
    <w:next w:val="a1"/>
    <w:uiPriority w:val="39"/>
    <w:unhideWhenUsed/>
    <w:qFormat/>
    <w:rsid w:val="00B002F4"/>
    <w:pPr>
      <w:keepLines/>
      <w:numPr>
        <w:numId w:val="0"/>
      </w:numPr>
      <w:spacing w:before="480" w:after="0" w:line="276" w:lineRule="auto"/>
      <w:outlineLvl w:val="9"/>
    </w:pPr>
    <w:rPr>
      <w:rFonts w:ascii="Times New Roman" w:hAnsi="Times New Roman"/>
      <w:color w:val="365F91"/>
      <w:kern w:val="0"/>
      <w:sz w:val="28"/>
      <w:szCs w:val="28"/>
      <w:lang w:val="x-none"/>
    </w:rPr>
  </w:style>
  <w:style w:type="character" w:customStyle="1" w:styleId="FontStyle77">
    <w:name w:val="Font Style77"/>
    <w:uiPriority w:val="99"/>
    <w:rsid w:val="00B002F4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1"/>
    <w:uiPriority w:val="99"/>
    <w:rsid w:val="00B002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B002F4"/>
    <w:rPr>
      <w:rFonts w:ascii="Times New Roman" w:hAnsi="Times New Roman" w:cs="Times New Roman"/>
      <w:color w:val="000000"/>
      <w:sz w:val="20"/>
      <w:szCs w:val="20"/>
    </w:rPr>
  </w:style>
  <w:style w:type="paragraph" w:customStyle="1" w:styleId="afffffff2">
    <w:name w:val="Текст ЛП"/>
    <w:basedOn w:val="a1"/>
    <w:link w:val="afffffff3"/>
    <w:qFormat/>
    <w:rsid w:val="00B002F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fffff3">
    <w:name w:val="Текст ЛП Знак"/>
    <w:link w:val="afffffff2"/>
    <w:rsid w:val="00B002F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91">
    <w:name w:val="Нет списка19"/>
    <w:next w:val="a4"/>
    <w:uiPriority w:val="99"/>
    <w:semiHidden/>
    <w:unhideWhenUsed/>
    <w:rsid w:val="00B002F4"/>
  </w:style>
  <w:style w:type="paragraph" w:customStyle="1" w:styleId="article-renderblock">
    <w:name w:val="article-render__block"/>
    <w:basedOn w:val="a1"/>
    <w:rsid w:val="00286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4">
    <w:name w:val="Обычный текст"/>
    <w:basedOn w:val="a1"/>
    <w:rsid w:val="00E5461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201">
    <w:name w:val="Нет списка20"/>
    <w:next w:val="a4"/>
    <w:uiPriority w:val="99"/>
    <w:semiHidden/>
    <w:unhideWhenUsed/>
    <w:rsid w:val="00690F38"/>
  </w:style>
  <w:style w:type="paragraph" w:styleId="2fa">
    <w:name w:val="Quote"/>
    <w:basedOn w:val="a1"/>
    <w:next w:val="a1"/>
    <w:link w:val="2fb"/>
    <w:uiPriority w:val="29"/>
    <w:qFormat/>
    <w:rsid w:val="00690F38"/>
    <w:pPr>
      <w:pBdr>
        <w:top w:val="none" w:sz="4" w:space="0" w:color="000000"/>
        <w:left w:val="single" w:sz="12" w:space="11" w:color="A6A6A6"/>
        <w:bottom w:val="single" w:sz="12" w:space="3" w:color="A6A6A6"/>
        <w:right w:val="none" w:sz="4" w:space="0" w:color="000000"/>
        <w:between w:val="none" w:sz="4" w:space="0" w:color="000000"/>
      </w:pBdr>
      <w:spacing w:after="0" w:line="240" w:lineRule="auto"/>
      <w:ind w:left="3402"/>
    </w:pPr>
    <w:rPr>
      <w:rFonts w:ascii="Times New Roman" w:eastAsia="Times New Roman" w:hAnsi="Times New Roman" w:cs="Times New Roman"/>
      <w:i/>
      <w:color w:val="373737"/>
      <w:sz w:val="18"/>
      <w:szCs w:val="24"/>
      <w:lang w:val="en-US"/>
    </w:rPr>
  </w:style>
  <w:style w:type="character" w:customStyle="1" w:styleId="2fb">
    <w:name w:val="Цитата 2 Знак"/>
    <w:basedOn w:val="a2"/>
    <w:link w:val="2fa"/>
    <w:uiPriority w:val="29"/>
    <w:rsid w:val="00690F38"/>
    <w:rPr>
      <w:rFonts w:ascii="Times New Roman" w:eastAsia="Times New Roman" w:hAnsi="Times New Roman" w:cs="Times New Roman"/>
      <w:i/>
      <w:color w:val="373737"/>
      <w:sz w:val="18"/>
      <w:szCs w:val="24"/>
      <w:lang w:val="en-US"/>
    </w:rPr>
  </w:style>
  <w:style w:type="paragraph" w:styleId="afffffff5">
    <w:name w:val="Intense Quote"/>
    <w:basedOn w:val="a1"/>
    <w:next w:val="a1"/>
    <w:link w:val="afffffff6"/>
    <w:uiPriority w:val="30"/>
    <w:qFormat/>
    <w:rsid w:val="00690F38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  <w:between w:val="none" w:sz="4" w:space="0" w:color="000000"/>
      </w:pBdr>
      <w:shd w:val="clear" w:color="auto" w:fill="D9D9D9"/>
      <w:spacing w:after="0" w:line="240" w:lineRule="auto"/>
      <w:ind w:left="567" w:right="567"/>
    </w:pPr>
    <w:rPr>
      <w:rFonts w:ascii="Times New Roman" w:eastAsia="Times New Roman" w:hAnsi="Times New Roman" w:cs="Times New Roman"/>
      <w:i/>
      <w:color w:val="606060"/>
      <w:sz w:val="19"/>
      <w:szCs w:val="24"/>
      <w:lang w:val="en-US"/>
    </w:rPr>
  </w:style>
  <w:style w:type="character" w:customStyle="1" w:styleId="afffffff6">
    <w:name w:val="Выделенная цитата Знак"/>
    <w:basedOn w:val="a2"/>
    <w:link w:val="afffffff5"/>
    <w:uiPriority w:val="30"/>
    <w:rsid w:val="00690F38"/>
    <w:rPr>
      <w:rFonts w:ascii="Times New Roman" w:eastAsia="Times New Roman" w:hAnsi="Times New Roman" w:cs="Times New Roman"/>
      <w:i/>
      <w:color w:val="606060"/>
      <w:sz w:val="19"/>
      <w:szCs w:val="24"/>
      <w:shd w:val="clear" w:color="auto" w:fill="D9D9D9"/>
      <w:lang w:val="en-US"/>
    </w:rPr>
  </w:style>
  <w:style w:type="table" w:customStyle="1" w:styleId="270">
    <w:name w:val="Сетка таблицы27"/>
    <w:basedOn w:val="a3"/>
    <w:next w:val="a6"/>
    <w:uiPriority w:val="5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customStyle="1" w:styleId="1H1">
    <w:name w:val="Заголовок 1;Раздел Договора;H1;&quot;Алмаз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H2">
    <w:name w:val="Заголовок 2;H2;&quot;Изумруд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485"/>
      <w:jc w:val="both"/>
    </w:pPr>
    <w:rPr>
      <w:rFonts w:ascii="Arial" w:eastAsia="Times New Roman" w:hAnsi="Arial" w:cs="Times New Roman"/>
      <w:lang w:eastAsia="ru-RU"/>
    </w:rPr>
  </w:style>
  <w:style w:type="paragraph" w:customStyle="1" w:styleId="3H3">
    <w:name w:val="Заголовок 3;H3;&quot;Сапфир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40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fff7">
    <w:name w:val="Основной текст с отступом;Основной текст с отступом Знак"/>
    <w:basedOn w:val="a1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8"/>
    </w:pPr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character" w:customStyle="1" w:styleId="1ff3">
    <w:name w:val="Неразрешенное упоминание1"/>
    <w:semiHidden/>
    <w:rsid w:val="00690F38"/>
    <w:rPr>
      <w:color w:val="605E5C"/>
      <w:shd w:val="clear" w:color="auto" w:fill="E1DFDD"/>
    </w:rPr>
  </w:style>
  <w:style w:type="numbering" w:customStyle="1" w:styleId="GenStyleDefNum">
    <w:name w:val="GenStyleDefNum"/>
    <w:rsid w:val="00690F38"/>
  </w:style>
  <w:style w:type="paragraph" w:customStyle="1" w:styleId="GenStyleDefPar">
    <w:name w:val="GenStyleDefPar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table" w:customStyle="1" w:styleId="GenStyleDefTable">
    <w:name w:val="GenStyleDefTable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0">
    <w:name w:val="Сетка таблицы28"/>
    <w:basedOn w:val="a3"/>
    <w:next w:val="a6"/>
    <w:uiPriority w:val="59"/>
    <w:rsid w:val="00B344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3"/>
    <w:next w:val="a6"/>
    <w:uiPriority w:val="59"/>
    <w:rsid w:val="008D5D2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3"/>
    <w:next w:val="a6"/>
    <w:uiPriority w:val="59"/>
    <w:rsid w:val="008A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3"/>
    <w:next w:val="a6"/>
    <w:uiPriority w:val="59"/>
    <w:rsid w:val="00BE23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"/>
    <w:basedOn w:val="a3"/>
    <w:next w:val="a6"/>
    <w:uiPriority w:val="59"/>
    <w:rsid w:val="008A1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3"/>
    <w:next w:val="a6"/>
    <w:uiPriority w:val="59"/>
    <w:rsid w:val="00C13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3"/>
    <w:next w:val="a6"/>
    <w:uiPriority w:val="59"/>
    <w:rsid w:val="00685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Сетка таблицы115"/>
    <w:basedOn w:val="a3"/>
    <w:next w:val="a6"/>
    <w:uiPriority w:val="59"/>
    <w:rsid w:val="00443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8">
    <w:name w:val="Нет списка21"/>
    <w:next w:val="a4"/>
    <w:uiPriority w:val="99"/>
    <w:semiHidden/>
    <w:unhideWhenUsed/>
    <w:rsid w:val="00215691"/>
  </w:style>
  <w:style w:type="paragraph" w:customStyle="1" w:styleId="s22">
    <w:name w:val="s_22"/>
    <w:basedOn w:val="a1"/>
    <w:rsid w:val="0021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0">
    <w:name w:val="s_3"/>
    <w:basedOn w:val="a1"/>
    <w:rsid w:val="0021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40">
    <w:name w:val="Сетка таблицы34"/>
    <w:basedOn w:val="a3"/>
    <w:next w:val="a6"/>
    <w:uiPriority w:val="59"/>
    <w:rsid w:val="004F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731FB0CABDB6E44800BB8E1402F715406C76814823445773C3E8B79DB8BCD85AAB85A8E93D9AFFE57E7EA37B43FC0F4E55E19B5154F5499I7K0H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47CFB-A400-40A3-ACE9-63444C6C7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12</Pages>
  <Words>5561</Words>
  <Characters>31699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397</cp:revision>
  <cp:lastPrinted>2018-07-13T05:55:00Z</cp:lastPrinted>
  <dcterms:created xsi:type="dcterms:W3CDTF">2021-03-30T09:48:00Z</dcterms:created>
  <dcterms:modified xsi:type="dcterms:W3CDTF">2021-07-30T05:02:00Z</dcterms:modified>
</cp:coreProperties>
</file>