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7237AE2"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DC3C99">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DC3C99">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DC3C99">
                              <w:rPr>
                                <w:rFonts w:ascii="Times New Roman" w:hAnsi="Times New Roman" w:cs="Times New Roman"/>
                                <w:sz w:val="24"/>
                                <w:szCs w:val="24"/>
                              </w:rPr>
                              <w:t>26</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77237AE2"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DC3C99">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DC3C99">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DC3C99">
                        <w:rPr>
                          <w:rFonts w:ascii="Times New Roman" w:hAnsi="Times New Roman" w:cs="Times New Roman"/>
                          <w:sz w:val="24"/>
                          <w:szCs w:val="24"/>
                        </w:rPr>
                        <w:t>26</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100511C" w14:textId="283D0D39" w:rsidR="009C1893" w:rsidRPr="00012345" w:rsidRDefault="009C1893" w:rsidP="009C1893">
      <w:pPr>
        <w:spacing w:after="0" w:line="240" w:lineRule="auto"/>
        <w:jc w:val="both"/>
        <w:outlineLvl w:val="0"/>
        <w:rPr>
          <w:rFonts w:ascii="Times New Roman" w:eastAsia="Calibri" w:hAnsi="Times New Roman" w:cs="Times New Roman"/>
          <w:b/>
        </w:rPr>
      </w:pPr>
      <w:bookmarkStart w:id="2" w:name="_Hlk56432835"/>
      <w:r w:rsidRPr="00012345">
        <w:rPr>
          <w:rFonts w:ascii="Times New Roman" w:eastAsia="Calibri" w:hAnsi="Times New Roman" w:cs="Times New Roman"/>
          <w:b/>
        </w:rPr>
        <w:t xml:space="preserve">Постановление </w:t>
      </w:r>
      <w:r w:rsidR="00C15734" w:rsidRPr="00012345">
        <w:rPr>
          <w:rFonts w:ascii="Times New Roman" w:eastAsia="Calibri" w:hAnsi="Times New Roman" w:cs="Times New Roman"/>
          <w:b/>
        </w:rPr>
        <w:t>Администрации</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6208E1">
        <w:rPr>
          <w:rFonts w:ascii="Times New Roman" w:eastAsia="Calibri" w:hAnsi="Times New Roman" w:cs="Times New Roman"/>
          <w:b/>
        </w:rPr>
        <w:t>24</w:t>
      </w:r>
      <w:r w:rsidRPr="00012345">
        <w:rPr>
          <w:rFonts w:ascii="Times New Roman" w:eastAsia="Calibri" w:hAnsi="Times New Roman" w:cs="Times New Roman"/>
          <w:b/>
        </w:rPr>
        <w:t>.0</w:t>
      </w:r>
      <w:r w:rsidR="00FB6B60">
        <w:rPr>
          <w:rFonts w:ascii="Times New Roman" w:eastAsia="Calibri" w:hAnsi="Times New Roman" w:cs="Times New Roman"/>
          <w:b/>
        </w:rPr>
        <w:t>6</w:t>
      </w:r>
      <w:r w:rsidRPr="00012345">
        <w:rPr>
          <w:rFonts w:ascii="Times New Roman" w:eastAsia="Calibri" w:hAnsi="Times New Roman" w:cs="Times New Roman"/>
          <w:b/>
        </w:rPr>
        <w:t xml:space="preserve">.2021г № </w:t>
      </w:r>
      <w:r w:rsidR="00933D8C" w:rsidRPr="00012345">
        <w:rPr>
          <w:rFonts w:ascii="Times New Roman" w:eastAsia="Calibri" w:hAnsi="Times New Roman" w:cs="Times New Roman"/>
          <w:b/>
        </w:rPr>
        <w:t>2</w:t>
      </w:r>
      <w:r w:rsidR="006208E1">
        <w:rPr>
          <w:rFonts w:ascii="Times New Roman" w:eastAsia="Calibri" w:hAnsi="Times New Roman" w:cs="Times New Roman"/>
          <w:b/>
        </w:rPr>
        <w:t>69</w:t>
      </w:r>
    </w:p>
    <w:p w14:paraId="2D7902F9" w14:textId="492FCD52" w:rsidR="006208E1" w:rsidRPr="006208E1" w:rsidRDefault="009C1893" w:rsidP="006208E1">
      <w:pPr>
        <w:pStyle w:val="afffff2"/>
        <w:spacing w:after="0" w:line="240" w:lineRule="auto"/>
        <w:jc w:val="both"/>
        <w:rPr>
          <w:rFonts w:ascii="Times New Roman" w:hAnsi="Times New Roman" w:cs="Times New Roman"/>
          <w:bCs/>
        </w:rPr>
      </w:pPr>
      <w:r w:rsidRPr="006208E1">
        <w:rPr>
          <w:rFonts w:ascii="Times New Roman" w:hAnsi="Times New Roman" w:cs="Times New Roman"/>
        </w:rPr>
        <w:t>«</w:t>
      </w:r>
      <w:r w:rsidR="006208E1" w:rsidRPr="006208E1">
        <w:rPr>
          <w:rFonts w:ascii="Times New Roman" w:hAnsi="Times New Roman" w:cs="Times New Roman"/>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6208E1" w:rsidRPr="006208E1">
        <w:rPr>
          <w:rFonts w:ascii="Times New Roman" w:hAnsi="Times New Roman" w:cs="Times New Roman"/>
          <w:bCs/>
        </w:rPr>
        <w:t xml:space="preserve">с кадастровым номером </w:t>
      </w:r>
      <w:r w:rsidR="006208E1" w:rsidRPr="006208E1">
        <w:rPr>
          <w:rFonts w:ascii="Times New Roman" w:hAnsi="Times New Roman" w:cs="Times New Roman"/>
          <w:lang w:eastAsia="ru-RU"/>
        </w:rPr>
        <w:t xml:space="preserve">63:12:1403004:12, расположенного по адресу: Самарская область, Безенчукский район, </w:t>
      </w:r>
      <w:proofErr w:type="spellStart"/>
      <w:r w:rsidR="006208E1" w:rsidRPr="006208E1">
        <w:rPr>
          <w:rFonts w:ascii="Times New Roman" w:hAnsi="Times New Roman" w:cs="Times New Roman"/>
          <w:lang w:eastAsia="ru-RU"/>
        </w:rPr>
        <w:t>пгт</w:t>
      </w:r>
      <w:proofErr w:type="spellEnd"/>
      <w:r w:rsidR="006208E1" w:rsidRPr="006208E1">
        <w:rPr>
          <w:rFonts w:ascii="Times New Roman" w:hAnsi="Times New Roman" w:cs="Times New Roman"/>
          <w:lang w:eastAsia="ru-RU"/>
        </w:rPr>
        <w:t>. Безенчук, ул. Октябрьская, д.23</w:t>
      </w:r>
      <w:r w:rsidR="006208E1">
        <w:rPr>
          <w:rFonts w:ascii="Times New Roman" w:hAnsi="Times New Roman" w:cs="Times New Roman"/>
          <w:lang w:eastAsia="ru-RU"/>
        </w:rPr>
        <w:t>»</w:t>
      </w:r>
    </w:p>
    <w:p w14:paraId="74A5C4D3" w14:textId="77777777" w:rsidR="006208E1" w:rsidRPr="006208E1" w:rsidRDefault="006208E1" w:rsidP="006208E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6208E1">
        <w:rPr>
          <w:rFonts w:ascii="Times New Roman" w:eastAsia="Calibri" w:hAnsi="Times New Roman" w:cs="Times New Roman"/>
        </w:rPr>
        <w:t>26.03.2020г</w:t>
      </w:r>
      <w:r w:rsidRPr="006208E1">
        <w:rPr>
          <w:rFonts w:ascii="Times New Roman" w:eastAsia="Times New Roman" w:hAnsi="Times New Roman" w:cs="Times New Roman"/>
          <w:lang w:eastAsia="ru-RU"/>
        </w:rPr>
        <w:t>. №5/55 «</w:t>
      </w:r>
      <w:r w:rsidRPr="006208E1">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3" w:name="_Hlk34139941"/>
      <w:r w:rsidRPr="006208E1">
        <w:rPr>
          <w:rFonts w:ascii="Times New Roman" w:eastAsia="Times New Roman" w:hAnsi="Times New Roman" w:cs="Times New Roman"/>
          <w:bCs/>
          <w:lang w:eastAsia="ru-RU"/>
        </w:rPr>
        <w:t>Безенчукский</w:t>
      </w:r>
      <w:bookmarkEnd w:id="3"/>
      <w:r w:rsidRPr="006208E1">
        <w:rPr>
          <w:rFonts w:ascii="Times New Roman" w:eastAsia="Times New Roman" w:hAnsi="Times New Roman" w:cs="Times New Roman"/>
          <w:bCs/>
          <w:lang w:eastAsia="ru-RU"/>
        </w:rPr>
        <w:t xml:space="preserve"> Самарской области», </w:t>
      </w:r>
      <w:r w:rsidRPr="006208E1">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18.06.2021г. №6,</w:t>
      </w:r>
    </w:p>
    <w:p w14:paraId="4CF155E5" w14:textId="77777777" w:rsidR="006208E1" w:rsidRPr="006208E1" w:rsidRDefault="006208E1" w:rsidP="006208E1">
      <w:pPr>
        <w:spacing w:after="0" w:line="240" w:lineRule="auto"/>
        <w:jc w:val="center"/>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ПОСТАНОВЛЯЮ:</w:t>
      </w:r>
    </w:p>
    <w:p w14:paraId="7CE0744A" w14:textId="77777777" w:rsidR="006208E1" w:rsidRPr="006208E1" w:rsidRDefault="006208E1" w:rsidP="006208E1">
      <w:pPr>
        <w:suppressAutoHyphens/>
        <w:spacing w:after="0" w:line="240" w:lineRule="auto"/>
        <w:ind w:firstLine="567"/>
        <w:jc w:val="both"/>
        <w:rPr>
          <w:rFonts w:ascii="Times New Roman" w:eastAsia="Times New Roman" w:hAnsi="Times New Roman" w:cs="Times New Roman"/>
          <w:color w:val="00000A"/>
          <w:lang w:eastAsia="ar-SA"/>
        </w:rPr>
      </w:pPr>
      <w:r w:rsidRPr="006208E1">
        <w:rPr>
          <w:rFonts w:ascii="Times New Roman" w:eastAsia="Times New Roman" w:hAnsi="Times New Roman" w:cs="Times New Roman"/>
          <w:color w:val="00000A"/>
          <w:lang w:eastAsia="ar-SA"/>
        </w:rPr>
        <w:t xml:space="preserve">1. Провести на территории городского поселения </w:t>
      </w:r>
      <w:r w:rsidRPr="006208E1">
        <w:rPr>
          <w:rFonts w:ascii="Times New Roman" w:eastAsia="Times New Roman" w:hAnsi="Times New Roman" w:cs="Times New Roman"/>
          <w:color w:val="00000A"/>
          <w:shd w:val="clear" w:color="auto" w:fill="FFFFFF"/>
          <w:lang w:eastAsia="ar-SA"/>
        </w:rPr>
        <w:t xml:space="preserve">Безенчук </w:t>
      </w:r>
      <w:r w:rsidRPr="006208E1">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6208E1">
        <w:rPr>
          <w:rFonts w:ascii="Times New Roman" w:eastAsia="Times New Roman" w:hAnsi="Times New Roman" w:cs="Times New Roman"/>
          <w:lang w:eastAsia="ru-RU"/>
        </w:rPr>
        <w:t>О.Л.Зайцевой</w:t>
      </w:r>
      <w:proofErr w:type="spellEnd"/>
      <w:r w:rsidRPr="006208E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6208E1">
        <w:rPr>
          <w:rFonts w:ascii="Times New Roman" w:eastAsia="Times New Roman" w:hAnsi="Times New Roman" w:cs="Times New Roman"/>
          <w:color w:val="00000A"/>
          <w:lang w:eastAsia="ar-SA"/>
        </w:rPr>
        <w:t xml:space="preserve">с кадастровым  номером </w:t>
      </w:r>
      <w:bookmarkStart w:id="4" w:name="_Hlk64619157"/>
      <w:bookmarkStart w:id="5" w:name="_Hlk75441967"/>
      <w:r w:rsidRPr="006208E1">
        <w:rPr>
          <w:rFonts w:ascii="Times New Roman" w:eastAsia="Times New Roman" w:hAnsi="Times New Roman" w:cs="Times New Roman"/>
          <w:lang w:eastAsia="ru-RU"/>
        </w:rPr>
        <w:t xml:space="preserve">63:12:1403004:12, </w:t>
      </w:r>
      <w:bookmarkEnd w:id="4"/>
      <w:r w:rsidRPr="006208E1">
        <w:rPr>
          <w:rFonts w:ascii="Times New Roman" w:eastAsia="Times New Roman" w:hAnsi="Times New Roman" w:cs="Times New Roman"/>
          <w:lang w:eastAsia="ru-RU"/>
        </w:rPr>
        <w:t xml:space="preserve">площадью 1677 </w:t>
      </w:r>
      <w:proofErr w:type="spellStart"/>
      <w:r w:rsidRPr="006208E1">
        <w:rPr>
          <w:rFonts w:ascii="Times New Roman" w:eastAsia="Times New Roman" w:hAnsi="Times New Roman" w:cs="Times New Roman"/>
          <w:lang w:eastAsia="ru-RU"/>
        </w:rPr>
        <w:t>кв.м</w:t>
      </w:r>
      <w:proofErr w:type="spellEnd"/>
      <w:r w:rsidRPr="006208E1">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6208E1">
        <w:rPr>
          <w:rFonts w:ascii="Times New Roman" w:eastAsia="Times New Roman" w:hAnsi="Times New Roman" w:cs="Times New Roman"/>
          <w:lang w:eastAsia="ru-RU"/>
        </w:rPr>
        <w:t>пгт</w:t>
      </w:r>
      <w:proofErr w:type="spellEnd"/>
      <w:r w:rsidRPr="006208E1">
        <w:rPr>
          <w:rFonts w:ascii="Times New Roman" w:eastAsia="Times New Roman" w:hAnsi="Times New Roman" w:cs="Times New Roman"/>
          <w:lang w:eastAsia="ru-RU"/>
        </w:rPr>
        <w:t xml:space="preserve">. Безенчук, ул. Октябрьская, д.23, в части сокращения минимального отступа </w:t>
      </w:r>
      <w:proofErr w:type="gramStart"/>
      <w:r w:rsidRPr="006208E1">
        <w:rPr>
          <w:rFonts w:ascii="Times New Roman" w:eastAsia="Times New Roman" w:hAnsi="Times New Roman" w:cs="Times New Roman"/>
          <w:lang w:eastAsia="ru-RU"/>
        </w:rPr>
        <w:t>объекта  капитального</w:t>
      </w:r>
      <w:proofErr w:type="gramEnd"/>
      <w:r w:rsidRPr="006208E1">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метров до 0 метров</w:t>
      </w:r>
      <w:bookmarkEnd w:id="5"/>
      <w:r w:rsidRPr="006208E1">
        <w:rPr>
          <w:rFonts w:ascii="Times New Roman" w:eastAsia="Times New Roman" w:hAnsi="Times New Roman" w:cs="Times New Roman"/>
          <w:lang w:eastAsia="ru-RU"/>
        </w:rPr>
        <w:t xml:space="preserve">.  </w:t>
      </w:r>
    </w:p>
    <w:p w14:paraId="49DA32C5"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r w:rsidRPr="006208E1">
        <w:rPr>
          <w:rFonts w:ascii="Times New Roman" w:eastAsia="Times New Roman" w:hAnsi="Times New Roman" w:cs="Times New Roman"/>
          <w:lang w:eastAsia="ar-SA"/>
        </w:rPr>
        <w:t xml:space="preserve">2. Срок проведения публичных слушаний по проекту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bookmarkStart w:id="6" w:name="_Hlk5789666"/>
      <w:bookmarkStart w:id="7" w:name="_Hlk14273612"/>
      <w:r w:rsidRPr="006208E1">
        <w:rPr>
          <w:rFonts w:ascii="Times New Roman" w:eastAsia="Times New Roman" w:hAnsi="Times New Roman" w:cs="Times New Roman"/>
          <w:lang w:eastAsia="ar-SA"/>
        </w:rPr>
        <w:t xml:space="preserve"> </w:t>
      </w:r>
      <w:bookmarkEnd w:id="6"/>
      <w:bookmarkEnd w:id="7"/>
      <w:r w:rsidRPr="006208E1">
        <w:rPr>
          <w:rFonts w:ascii="Times New Roman" w:eastAsia="Arial Unicode MS" w:hAnsi="Times New Roman" w:cs="Times New Roman"/>
          <w:bCs/>
          <w:kern w:val="1"/>
          <w:lang w:eastAsia="ru-RU"/>
        </w:rPr>
        <w:t>с 26.06.2021 года до 20.07</w:t>
      </w:r>
      <w:r w:rsidRPr="006208E1">
        <w:rPr>
          <w:rFonts w:ascii="Times New Roman" w:eastAsia="Arial Unicode MS" w:hAnsi="Times New Roman" w:cs="Times New Roman"/>
          <w:bCs/>
          <w:kern w:val="1"/>
          <w:lang w:eastAsia="ar-SA"/>
        </w:rPr>
        <w:t>.2021 года</w:t>
      </w:r>
      <w:r w:rsidRPr="006208E1">
        <w:rPr>
          <w:rFonts w:ascii="Times New Roman" w:eastAsia="Times New Roman" w:hAnsi="Times New Roman" w:cs="Times New Roman"/>
          <w:lang w:eastAsia="ar-SA"/>
        </w:rPr>
        <w:t xml:space="preserve">. </w:t>
      </w:r>
    </w:p>
    <w:p w14:paraId="52DA7B05"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r w:rsidRPr="006208E1">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22AE4549"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r w:rsidRPr="006208E1">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8" w:name="_Hlk15472129"/>
      <w:bookmarkStart w:id="9" w:name="_Hlk9344972"/>
      <w:r w:rsidRPr="006208E1">
        <w:rPr>
          <w:rFonts w:ascii="Times New Roman" w:eastAsia="Times New Roman" w:hAnsi="Times New Roman" w:cs="Times New Roman"/>
          <w:lang w:eastAsia="ar-SA"/>
        </w:rPr>
        <w:t xml:space="preserve">Администрация городского поселения Безенчук </w:t>
      </w:r>
      <w:r w:rsidRPr="006208E1">
        <w:rPr>
          <w:rFonts w:ascii="Times New Roman" w:eastAsia="Times New Roman" w:hAnsi="Times New Roman" w:cs="Times New Roman"/>
          <w:lang w:eastAsia="ru-RU"/>
        </w:rPr>
        <w:t>муниципального района Безенчукский Самарской области</w:t>
      </w:r>
      <w:bookmarkEnd w:id="8"/>
      <w:r w:rsidRPr="006208E1">
        <w:rPr>
          <w:rFonts w:ascii="Times New Roman" w:eastAsia="Times New Roman" w:hAnsi="Times New Roman" w:cs="Times New Roman"/>
          <w:lang w:eastAsia="ar-SA"/>
        </w:rPr>
        <w:t>.</w:t>
      </w:r>
    </w:p>
    <w:bookmarkEnd w:id="9"/>
    <w:p w14:paraId="12A4CC87"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ar-SA"/>
        </w:rPr>
        <w:t xml:space="preserve">4. </w:t>
      </w:r>
      <w:r w:rsidRPr="006208E1">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6208E1">
        <w:rPr>
          <w:rFonts w:ascii="Times New Roman" w:eastAsia="Times New Roman" w:hAnsi="Times New Roman" w:cs="Times New Roman"/>
          <w:lang w:eastAsia="ar-SA"/>
        </w:rPr>
        <w:t xml:space="preserve">проекту </w:t>
      </w:r>
      <w:r w:rsidRPr="006208E1">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0" w:name="_Hlk9412081"/>
      <w:r w:rsidRPr="006208E1">
        <w:rPr>
          <w:rFonts w:ascii="Times New Roman" w:eastAsia="Times New Roman" w:hAnsi="Times New Roman" w:cs="Times New Roman"/>
          <w:lang w:eastAsia="ru-RU"/>
        </w:rPr>
        <w:t>Главой 10 Порядка</w:t>
      </w:r>
      <w:r w:rsidRPr="006208E1">
        <w:rPr>
          <w:rFonts w:ascii="Times New Roman" w:eastAsia="Times New Roman" w:hAnsi="Times New Roman" w:cs="Times New Roman"/>
          <w:lang w:eastAsia="ar-SA"/>
        </w:rPr>
        <w:t>.</w:t>
      </w:r>
      <w:bookmarkEnd w:id="10"/>
    </w:p>
    <w:p w14:paraId="574703B3" w14:textId="77777777" w:rsidR="006208E1" w:rsidRPr="006208E1" w:rsidRDefault="006208E1" w:rsidP="006208E1">
      <w:pPr>
        <w:spacing w:after="0" w:line="240" w:lineRule="auto"/>
        <w:ind w:firstLine="567"/>
        <w:jc w:val="both"/>
        <w:rPr>
          <w:rFonts w:ascii="Times New Roman" w:eastAsia="Times New Roman" w:hAnsi="Times New Roman" w:cs="Times New Roman"/>
          <w:shd w:val="clear" w:color="auto" w:fill="FFFFFF"/>
          <w:lang w:eastAsia="ru-RU"/>
        </w:rPr>
      </w:pPr>
      <w:r w:rsidRPr="006208E1">
        <w:rPr>
          <w:rFonts w:ascii="Times New Roman" w:eastAsia="Times New Roman" w:hAnsi="Times New Roman" w:cs="Times New Roman"/>
          <w:lang w:eastAsia="ar-SA"/>
        </w:rPr>
        <w:t xml:space="preserve">5. </w:t>
      </w:r>
      <w:r w:rsidRPr="006208E1">
        <w:rPr>
          <w:rFonts w:ascii="Times New Roman" w:eastAsia="Times New Roman" w:hAnsi="Times New Roman" w:cs="Times New Roman"/>
          <w:lang w:eastAsia="ru-RU"/>
        </w:rPr>
        <w:t xml:space="preserve">Место проведения публичных слушаний (место </w:t>
      </w:r>
      <w:bookmarkStart w:id="11" w:name="_Hlk15473640"/>
      <w:r w:rsidRPr="006208E1">
        <w:rPr>
          <w:rFonts w:ascii="Times New Roman" w:eastAsia="Times New Roman" w:hAnsi="Times New Roman" w:cs="Times New Roman"/>
          <w:lang w:eastAsia="ru-RU"/>
        </w:rPr>
        <w:t xml:space="preserve">проведения экспозиции проекта </w:t>
      </w:r>
      <w:bookmarkEnd w:id="11"/>
      <w:r w:rsidRPr="006208E1">
        <w:rPr>
          <w:rFonts w:ascii="Times New Roman" w:eastAsia="Times New Roman" w:hAnsi="Times New Roman" w:cs="Times New Roman"/>
          <w:lang w:eastAsia="ru-RU"/>
        </w:rPr>
        <w:t xml:space="preserve">подлежащему рассмотрению на публичных слушаниях) </w:t>
      </w:r>
      <w:bookmarkStart w:id="12" w:name="_Hlk22557210"/>
      <w:r w:rsidRPr="006208E1">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2"/>
      <w:r w:rsidRPr="006208E1">
        <w:rPr>
          <w:rFonts w:ascii="Times New Roman" w:eastAsia="Times New Roman" w:hAnsi="Times New Roman" w:cs="Times New Roman"/>
          <w:lang w:eastAsia="ru-RU"/>
        </w:rPr>
        <w:t xml:space="preserve">: </w:t>
      </w:r>
      <w:bookmarkStart w:id="13" w:name="_Hlk5887606"/>
      <w:r w:rsidRPr="006208E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4" w:name="_Hlk5789735"/>
      <w:r w:rsidRPr="006208E1">
        <w:rPr>
          <w:rFonts w:ascii="Times New Roman" w:eastAsia="Times New Roman" w:hAnsi="Times New Roman" w:cs="Times New Roman"/>
          <w:lang w:eastAsia="ru-RU"/>
        </w:rPr>
        <w:t xml:space="preserve">ул. Нефтяников, д. 12. </w:t>
      </w:r>
      <w:bookmarkEnd w:id="13"/>
      <w:bookmarkEnd w:id="14"/>
    </w:p>
    <w:p w14:paraId="5A65CDC1"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6. </w:t>
      </w:r>
      <w:bookmarkStart w:id="15" w:name="_Hlk14700604"/>
      <w:bookmarkStart w:id="16" w:name="_Hlk9418778"/>
      <w:bookmarkStart w:id="17" w:name="_Hlk14084916"/>
      <w:r w:rsidRPr="006208E1">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6208E1">
        <w:rPr>
          <w:rFonts w:ascii="Times New Roman" w:eastAsia="Times New Roman" w:hAnsi="Times New Roman" w:cs="Times New Roman"/>
          <w:lang w:eastAsia="ru-RU"/>
        </w:rPr>
        <w:t xml:space="preserve">в </w:t>
      </w:r>
      <w:bookmarkEnd w:id="15"/>
      <w:bookmarkEnd w:id="16"/>
      <w:bookmarkEnd w:id="17"/>
      <w:r w:rsidRPr="006208E1">
        <w:rPr>
          <w:rFonts w:ascii="Times New Roman" w:eastAsia="Times New Roman" w:hAnsi="Times New Roman" w:cs="Times New Roman"/>
          <w:lang w:eastAsia="ru-RU"/>
        </w:rPr>
        <w:t xml:space="preserve"> поселке</w:t>
      </w:r>
      <w:proofErr w:type="gramEnd"/>
      <w:r w:rsidRPr="006208E1">
        <w:rPr>
          <w:rFonts w:ascii="Times New Roman" w:eastAsia="Times New Roman" w:hAnsi="Times New Roman" w:cs="Times New Roman"/>
          <w:lang w:eastAsia="ru-RU"/>
        </w:rPr>
        <w:t xml:space="preserve"> городского типа Безенчук «02» июля 2021 года в 10.00  часов по адресу: Самарская область, Безенчукский район, поселок городского типа Безенчук, ул. Нефтяников, д. 12.</w:t>
      </w:r>
    </w:p>
    <w:p w14:paraId="0E935C41"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ar-SA"/>
        </w:rPr>
        <w:t xml:space="preserve">7. Администрации городского поселения Безенчук </w:t>
      </w:r>
      <w:bookmarkStart w:id="18" w:name="_Hlk14701894"/>
      <w:r w:rsidRPr="006208E1">
        <w:rPr>
          <w:rFonts w:ascii="Times New Roman" w:eastAsia="Times New Roman" w:hAnsi="Times New Roman" w:cs="Times New Roman"/>
          <w:lang w:eastAsia="ru-RU"/>
        </w:rPr>
        <w:t xml:space="preserve">муниципального района Безенчукский Самарской области </w:t>
      </w:r>
      <w:bookmarkEnd w:id="18"/>
      <w:r w:rsidRPr="006208E1">
        <w:rPr>
          <w:rFonts w:ascii="Times New Roman" w:eastAsia="Times New Roman" w:hAnsi="Times New Roman" w:cs="Times New Roman"/>
          <w:lang w:eastAsia="ru-RU"/>
        </w:rPr>
        <w:t xml:space="preserve">в целях доведения до населения информации о содержании </w:t>
      </w:r>
      <w:r w:rsidRPr="006208E1">
        <w:rPr>
          <w:rFonts w:ascii="Times New Roman" w:eastAsia="Times New Roman" w:hAnsi="Times New Roman" w:cs="Times New Roman"/>
          <w:lang w:eastAsia="ar-SA"/>
        </w:rPr>
        <w:t xml:space="preserve">проекта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r w:rsidRPr="006208E1">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6208E1">
        <w:rPr>
          <w:rFonts w:ascii="Times New Roman" w:eastAsia="Times New Roman" w:hAnsi="Times New Roman" w:cs="Times New Roman"/>
          <w:lang w:eastAsia="ar-SA"/>
        </w:rPr>
        <w:t xml:space="preserve">проекту </w:t>
      </w:r>
      <w:r w:rsidRPr="006208E1">
        <w:rPr>
          <w:rFonts w:ascii="Times New Roman" w:eastAsia="Times New Roman" w:hAnsi="Times New Roman" w:cs="Times New Roman"/>
          <w:lang w:eastAsia="ru-RU"/>
        </w:rPr>
        <w:t>подлежащему рассмотрению на публичных слушаниях.</w:t>
      </w:r>
    </w:p>
    <w:p w14:paraId="4646D5BF"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9" w:name="_Hlk20309729"/>
      <w:r w:rsidRPr="006208E1">
        <w:rPr>
          <w:rFonts w:ascii="Times New Roman" w:eastAsia="Times New Roman" w:hAnsi="Times New Roman" w:cs="Times New Roman"/>
          <w:lang w:eastAsia="ru-RU"/>
        </w:rPr>
        <w:t xml:space="preserve">на официальном сайте </w:t>
      </w:r>
      <w:bookmarkStart w:id="20" w:name="_Hlk15472517"/>
      <w:r w:rsidRPr="006208E1">
        <w:rPr>
          <w:rFonts w:ascii="Times New Roman" w:eastAsia="Times New Roman" w:hAnsi="Times New Roman" w:cs="Times New Roman"/>
          <w:lang w:eastAsia="ru-RU"/>
        </w:rPr>
        <w:t xml:space="preserve">Администрации городского поселения Безенчук </w:t>
      </w:r>
      <w:r w:rsidRPr="006208E1">
        <w:rPr>
          <w:rFonts w:ascii="Times New Roman" w:eastAsia="Times New Roman" w:hAnsi="Times New Roman" w:cs="Times New Roman"/>
          <w:lang w:eastAsia="ru-RU"/>
        </w:rPr>
        <w:lastRenderedPageBreak/>
        <w:t xml:space="preserve">муниципального района Безенчукский Самарской области в информационно-телекоммуникационной сети «Интернет» по адресу: </w:t>
      </w:r>
      <w:bookmarkEnd w:id="19"/>
      <w:bookmarkEnd w:id="20"/>
      <w:r w:rsidRPr="006208E1">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2682D9B4"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1" w:name="_Hlk14090147"/>
      <w:r w:rsidRPr="006208E1">
        <w:rPr>
          <w:rFonts w:ascii="Times New Roman" w:eastAsia="Times New Roman" w:hAnsi="Times New Roman" w:cs="Times New Roman"/>
          <w:lang w:eastAsia="ru-RU"/>
        </w:rPr>
        <w:t xml:space="preserve">Посещение экспозиции возможно в рабочие дни </w:t>
      </w:r>
      <w:bookmarkEnd w:id="21"/>
      <w:r w:rsidRPr="006208E1">
        <w:rPr>
          <w:rFonts w:ascii="Times New Roman" w:eastAsia="Times New Roman" w:hAnsi="Times New Roman" w:cs="Times New Roman"/>
          <w:lang w:eastAsia="ru-RU"/>
        </w:rPr>
        <w:t>с 10.00 до 16.00 часов.</w:t>
      </w:r>
    </w:p>
    <w:p w14:paraId="04E695A7"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bookmarkStart w:id="22" w:name="_Hlk14090524"/>
      <w:r w:rsidRPr="006208E1">
        <w:rPr>
          <w:rFonts w:ascii="Times New Roman" w:eastAsia="Times New Roman" w:hAnsi="Times New Roman" w:cs="Times New Roman"/>
          <w:lang w:eastAsia="ru-RU"/>
        </w:rPr>
        <w:t xml:space="preserve">Информационные материалы к </w:t>
      </w:r>
      <w:r w:rsidRPr="006208E1">
        <w:rPr>
          <w:rFonts w:ascii="Times New Roman" w:eastAsia="Times New Roman" w:hAnsi="Times New Roman" w:cs="Times New Roman"/>
          <w:lang w:eastAsia="ar-SA"/>
        </w:rPr>
        <w:t xml:space="preserve">проекту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r w:rsidRPr="006208E1">
        <w:rPr>
          <w:rFonts w:ascii="Times New Roman" w:eastAsia="Times New Roman" w:hAnsi="Times New Roman" w:cs="Times New Roman"/>
          <w:lang w:eastAsia="ru-RU"/>
        </w:rPr>
        <w:t>отсутствуют.</w:t>
      </w:r>
    </w:p>
    <w:bookmarkEnd w:id="22"/>
    <w:p w14:paraId="1D07D12E"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6208E1">
        <w:rPr>
          <w:rFonts w:ascii="Times New Roman" w:eastAsia="Times New Roman" w:hAnsi="Times New Roman" w:cs="Times New Roman"/>
          <w:lang w:eastAsia="ar-SA"/>
        </w:rPr>
        <w:t xml:space="preserve">проекту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r w:rsidRPr="006208E1">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4FF09D50"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9. Замечания и предложения могут быть внесены</w:t>
      </w:r>
      <w:r w:rsidRPr="006208E1">
        <w:rPr>
          <w:rFonts w:ascii="Times New Roman" w:eastAsia="Calibri" w:hAnsi="Times New Roman" w:cs="Times New Roman"/>
        </w:rPr>
        <w:t xml:space="preserve"> </w:t>
      </w:r>
      <w:r w:rsidRPr="006208E1">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5CCFEA77"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2F62C05B"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2) в письменной форме в адрес организатора публичных слушаний; </w:t>
      </w:r>
    </w:p>
    <w:p w14:paraId="7A7A36D3"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3D963FB4"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bookmarkStart w:id="23" w:name="_Hlk16071278"/>
      <w:r w:rsidRPr="006208E1">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816AA64"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3"/>
    </w:p>
    <w:p w14:paraId="28939B8A"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02 июля 2021 года до </w:t>
      </w:r>
      <w:bookmarkStart w:id="24" w:name="_Hlk14273393"/>
      <w:r w:rsidRPr="006208E1">
        <w:rPr>
          <w:rFonts w:ascii="Times New Roman" w:eastAsia="Times New Roman" w:hAnsi="Times New Roman" w:cs="Times New Roman"/>
          <w:lang w:eastAsia="ru-RU"/>
        </w:rPr>
        <w:t>17 июля 2021 года</w:t>
      </w:r>
      <w:bookmarkEnd w:id="24"/>
      <w:r w:rsidRPr="006208E1">
        <w:rPr>
          <w:rFonts w:ascii="Times New Roman" w:eastAsia="Times New Roman" w:hAnsi="Times New Roman" w:cs="Times New Roman"/>
          <w:lang w:eastAsia="ru-RU"/>
        </w:rPr>
        <w:t xml:space="preserve"> включительно.</w:t>
      </w:r>
    </w:p>
    <w:p w14:paraId="41C2D579"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6208E1">
        <w:rPr>
          <w:rFonts w:ascii="Times New Roman" w:eastAsia="Times New Roman" w:hAnsi="Times New Roman" w:cs="Times New Roman"/>
          <w:lang w:eastAsia="ru-RU"/>
        </w:rPr>
        <w:t>В.Н.Гурова</w:t>
      </w:r>
      <w:proofErr w:type="spellEnd"/>
      <w:r w:rsidRPr="006208E1">
        <w:rPr>
          <w:rFonts w:ascii="Times New Roman" w:eastAsia="Times New Roman" w:hAnsi="Times New Roman" w:cs="Times New Roman"/>
          <w:i/>
          <w:lang w:eastAsia="ru-RU"/>
        </w:rPr>
        <w:t>.</w:t>
      </w:r>
    </w:p>
    <w:p w14:paraId="6A8462B7"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6208E1">
        <w:rPr>
          <w:rFonts w:ascii="Times New Roman" w:eastAsia="Times New Roman" w:hAnsi="Times New Roman" w:cs="Times New Roman"/>
          <w:lang w:eastAsia="ru-RU"/>
        </w:rPr>
        <w:t>И.Н.Левина</w:t>
      </w:r>
      <w:proofErr w:type="spellEnd"/>
      <w:r w:rsidRPr="006208E1">
        <w:rPr>
          <w:rFonts w:ascii="Times New Roman" w:eastAsia="Times New Roman" w:hAnsi="Times New Roman" w:cs="Times New Roman"/>
          <w:noProof/>
          <w:lang w:eastAsia="ru-RU"/>
        </w:rPr>
        <w:t>.</w:t>
      </w:r>
    </w:p>
    <w:p w14:paraId="73CBE590"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r w:rsidRPr="006208E1">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7032B268"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ar-SA"/>
        </w:rPr>
      </w:pPr>
      <w:r w:rsidRPr="006208E1">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5" w:name="_Hlk5790921"/>
      <w:r w:rsidRPr="006208E1">
        <w:rPr>
          <w:rFonts w:ascii="Times New Roman" w:eastAsia="Times New Roman" w:hAnsi="Times New Roman" w:cs="Times New Roman"/>
          <w:lang w:eastAsia="ar-SA"/>
        </w:rPr>
        <w:t xml:space="preserve">газете </w:t>
      </w:r>
      <w:bookmarkStart w:id="26" w:name="_Hlk14086219"/>
      <w:r w:rsidRPr="006208E1">
        <w:rPr>
          <w:rFonts w:ascii="Times New Roman" w:eastAsia="Times New Roman" w:hAnsi="Times New Roman" w:cs="Times New Roman"/>
          <w:lang w:eastAsia="ar-SA"/>
        </w:rPr>
        <w:t>«</w:t>
      </w:r>
      <w:r w:rsidRPr="006208E1">
        <w:rPr>
          <w:rFonts w:ascii="Times New Roman" w:eastAsia="Times New Roman" w:hAnsi="Times New Roman" w:cs="Times New Roman"/>
          <w:bCs/>
          <w:lang w:eastAsia="ar-SA"/>
        </w:rPr>
        <w:t>Вестник городского поселения Безенчук</w:t>
      </w:r>
      <w:r w:rsidRPr="006208E1">
        <w:rPr>
          <w:rFonts w:ascii="Times New Roman" w:eastAsia="Times New Roman" w:hAnsi="Times New Roman" w:cs="Times New Roman"/>
          <w:lang w:eastAsia="ar-SA"/>
        </w:rPr>
        <w:t>»</w:t>
      </w:r>
      <w:bookmarkEnd w:id="25"/>
      <w:bookmarkEnd w:id="26"/>
      <w:r w:rsidRPr="006208E1">
        <w:rPr>
          <w:rFonts w:ascii="Times New Roman" w:eastAsia="Times New Roman" w:hAnsi="Times New Roman" w:cs="Times New Roman"/>
          <w:lang w:eastAsia="ar-SA"/>
        </w:rPr>
        <w:t xml:space="preserve"> </w:t>
      </w:r>
      <w:bookmarkStart w:id="27" w:name="_Hlk14087794"/>
      <w:r w:rsidRPr="006208E1">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7"/>
    <w:p w14:paraId="63F32B9A" w14:textId="77777777" w:rsidR="006208E1" w:rsidRPr="006208E1" w:rsidRDefault="006208E1" w:rsidP="006208E1">
      <w:pPr>
        <w:spacing w:after="0" w:line="240" w:lineRule="auto"/>
        <w:ind w:firstLine="567"/>
        <w:contextualSpacing/>
        <w:jc w:val="both"/>
        <w:rPr>
          <w:rFonts w:ascii="Times New Roman" w:eastAsia="Times New Roman" w:hAnsi="Times New Roman" w:cs="Times New Roman"/>
          <w:u w:color="FFFFFF"/>
          <w:lang w:eastAsia="ru-RU"/>
        </w:rPr>
      </w:pPr>
      <w:r w:rsidRPr="006208E1">
        <w:rPr>
          <w:rFonts w:ascii="Times New Roman" w:eastAsia="Times New Roman" w:hAnsi="Times New Roman" w:cs="Times New Roman"/>
          <w:lang w:eastAsia="ar-SA"/>
        </w:rPr>
        <w:t xml:space="preserve">13. Администрации городского поселения Безенчук </w:t>
      </w:r>
      <w:r w:rsidRPr="006208E1">
        <w:rPr>
          <w:rFonts w:ascii="Times New Roman" w:eastAsia="Times New Roman" w:hAnsi="Times New Roman" w:cs="Times New Roman"/>
          <w:lang w:eastAsia="ru-RU"/>
        </w:rPr>
        <w:t xml:space="preserve">муниципального района Безенчукский Самарской области </w:t>
      </w:r>
      <w:r w:rsidRPr="006208E1">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6208E1">
        <w:rPr>
          <w:rFonts w:ascii="Times New Roman" w:eastAsia="Times New Roman" w:hAnsi="Times New Roman" w:cs="Times New Roman"/>
          <w:lang w:eastAsia="ar-SA"/>
        </w:rPr>
        <w:t xml:space="preserve">проектом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r w:rsidRPr="006208E1">
        <w:rPr>
          <w:rFonts w:ascii="Times New Roman" w:eastAsia="Times New Roman" w:hAnsi="Times New Roman" w:cs="Times New Roman"/>
          <w:u w:color="FFFFFF"/>
          <w:lang w:eastAsia="ru-RU"/>
        </w:rPr>
        <w:t>обеспечить:</w:t>
      </w:r>
    </w:p>
    <w:p w14:paraId="02DC9B79"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официальное опубликование настоящего постановления и </w:t>
      </w:r>
      <w:r w:rsidRPr="006208E1">
        <w:rPr>
          <w:rFonts w:ascii="Times New Roman" w:eastAsia="Times New Roman" w:hAnsi="Times New Roman" w:cs="Times New Roman"/>
          <w:lang w:eastAsia="ar-SA"/>
        </w:rPr>
        <w:t xml:space="preserve">проекта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bookmarkStart w:id="28" w:name="_Hlk14090064"/>
      <w:r w:rsidRPr="006208E1">
        <w:rPr>
          <w:rFonts w:ascii="Times New Roman" w:eastAsia="Times New Roman" w:hAnsi="Times New Roman" w:cs="Times New Roman"/>
          <w:lang w:eastAsia="ru-RU"/>
        </w:rPr>
        <w:t>в газете «</w:t>
      </w:r>
      <w:r w:rsidRPr="006208E1">
        <w:rPr>
          <w:rFonts w:ascii="Times New Roman" w:eastAsia="Times New Roman" w:hAnsi="Times New Roman" w:cs="Times New Roman"/>
          <w:bCs/>
          <w:lang w:eastAsia="ru-RU"/>
        </w:rPr>
        <w:t>Вестник городского поселения Безенчук</w:t>
      </w:r>
      <w:r w:rsidRPr="006208E1">
        <w:rPr>
          <w:rFonts w:ascii="Times New Roman" w:eastAsia="Times New Roman" w:hAnsi="Times New Roman" w:cs="Times New Roman"/>
          <w:lang w:eastAsia="ru-RU"/>
        </w:rPr>
        <w:t>»</w:t>
      </w:r>
      <w:bookmarkEnd w:id="28"/>
      <w:r w:rsidRPr="006208E1">
        <w:rPr>
          <w:rFonts w:ascii="Times New Roman" w:eastAsia="Times New Roman" w:hAnsi="Times New Roman" w:cs="Times New Roman"/>
          <w:lang w:eastAsia="ru-RU"/>
        </w:rPr>
        <w:t xml:space="preserve"> 26 июня 2021 года</w:t>
      </w:r>
      <w:r w:rsidRPr="006208E1">
        <w:rPr>
          <w:rFonts w:ascii="Times New Roman" w:eastAsia="Times New Roman" w:hAnsi="Times New Roman" w:cs="Times New Roman"/>
          <w:lang w:eastAsia="ar-SA"/>
        </w:rPr>
        <w:t>;</w:t>
      </w:r>
    </w:p>
    <w:p w14:paraId="64453357"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размещение </w:t>
      </w:r>
      <w:r w:rsidRPr="006208E1">
        <w:rPr>
          <w:rFonts w:ascii="Times New Roman" w:eastAsia="Times New Roman" w:hAnsi="Times New Roman" w:cs="Times New Roman"/>
          <w:lang w:eastAsia="ar-SA"/>
        </w:rPr>
        <w:t xml:space="preserve">проекта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6208E1">
          <w:rPr>
            <w:rFonts w:ascii="Times New Roman" w:eastAsia="Times New Roman" w:hAnsi="Times New Roman" w:cs="Times New Roman"/>
            <w:lang w:eastAsia="ar-SA"/>
          </w:rPr>
          <w:t>http://www.bezenchukgp.ru/</w:t>
        </w:r>
      </w:hyperlink>
      <w:r w:rsidRPr="006208E1">
        <w:rPr>
          <w:rFonts w:ascii="Times New Roman" w:eastAsia="Times New Roman" w:hAnsi="Times New Roman" w:cs="Times New Roman"/>
          <w:lang w:eastAsia="ar-SA"/>
        </w:rPr>
        <w:t>, 02 июля 2021 года;</w:t>
      </w:r>
    </w:p>
    <w:p w14:paraId="4DCF8E43"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 xml:space="preserve">беспрепятственный доступ к ознакомлению с </w:t>
      </w:r>
      <w:r w:rsidRPr="006208E1">
        <w:rPr>
          <w:rFonts w:ascii="Times New Roman" w:eastAsia="Times New Roman" w:hAnsi="Times New Roman" w:cs="Times New Roman"/>
          <w:lang w:eastAsia="ar-SA"/>
        </w:rPr>
        <w:t xml:space="preserve">проектом </w:t>
      </w:r>
      <w:r w:rsidRPr="006208E1">
        <w:rPr>
          <w:rFonts w:ascii="Times New Roman" w:eastAsia="Times New Roman" w:hAnsi="Times New Roman" w:cs="Times New Roman"/>
          <w:lang w:eastAsia="ru-RU"/>
        </w:rPr>
        <w:t>подлежащему рассмотрению на публичных слушаниях</w:t>
      </w:r>
      <w:r w:rsidRPr="006208E1">
        <w:rPr>
          <w:rFonts w:ascii="Times New Roman" w:eastAsia="Times New Roman" w:hAnsi="Times New Roman" w:cs="Times New Roman"/>
          <w:lang w:eastAsia="ar-SA"/>
        </w:rPr>
        <w:t xml:space="preserve"> </w:t>
      </w:r>
      <w:r w:rsidRPr="006208E1">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E918246"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1F3F7A6B"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61481D2E" w14:textId="77777777" w:rsidR="006208E1" w:rsidRPr="006208E1" w:rsidRDefault="006208E1" w:rsidP="006208E1">
      <w:pPr>
        <w:spacing w:after="0" w:line="240" w:lineRule="auto"/>
        <w:ind w:firstLine="567"/>
        <w:jc w:val="both"/>
        <w:rPr>
          <w:rFonts w:ascii="Times New Roman" w:eastAsia="Times New Roman" w:hAnsi="Times New Roman" w:cs="Times New Roman"/>
          <w:lang w:eastAsia="ru-RU"/>
        </w:rPr>
      </w:pPr>
      <w:r w:rsidRPr="006208E1">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26946466" w14:textId="77777777" w:rsidR="006208E1" w:rsidRPr="006208E1" w:rsidRDefault="006208E1" w:rsidP="006208E1">
      <w:pPr>
        <w:keepNext/>
        <w:spacing w:after="0" w:line="240" w:lineRule="auto"/>
        <w:ind w:firstLine="567"/>
        <w:jc w:val="both"/>
        <w:outlineLvl w:val="7"/>
        <w:rPr>
          <w:rFonts w:ascii="Times New Roman" w:eastAsia="Times New Roman" w:hAnsi="Times New Roman" w:cs="Times New Roman"/>
          <w:b/>
          <w:bCs/>
          <w:lang w:eastAsia="ru-RU"/>
        </w:rPr>
      </w:pPr>
      <w:r w:rsidRPr="006208E1">
        <w:rPr>
          <w:rFonts w:ascii="Times New Roman" w:eastAsia="Times New Roman" w:hAnsi="Times New Roman" w:cs="Times New Roman"/>
          <w:bCs/>
          <w:lang w:eastAsia="ru-RU"/>
        </w:rPr>
        <w:lastRenderedPageBreak/>
        <w:t>17. Контроль за выполнением настоящего Постановления оставляю за собой.</w:t>
      </w:r>
    </w:p>
    <w:p w14:paraId="6189F687" w14:textId="25DC6C1B" w:rsidR="009C1893" w:rsidRPr="004F5951" w:rsidRDefault="009C1893" w:rsidP="006208E1">
      <w:pPr>
        <w:spacing w:after="0" w:line="240" w:lineRule="auto"/>
        <w:jc w:val="both"/>
        <w:rPr>
          <w:rFonts w:ascii="Times New Roman" w:hAnsi="Times New Roman" w:cs="Times New Roman"/>
        </w:rPr>
      </w:pPr>
      <w:r w:rsidRPr="004F5951">
        <w:rPr>
          <w:rFonts w:ascii="Times New Roman" w:hAnsi="Times New Roman" w:cs="Times New Roman"/>
        </w:rPr>
        <w:t>Глав</w:t>
      </w:r>
      <w:r w:rsidR="00012345" w:rsidRPr="004F5951">
        <w:rPr>
          <w:rFonts w:ascii="Times New Roman" w:hAnsi="Times New Roman" w:cs="Times New Roman"/>
        </w:rPr>
        <w:t>а</w:t>
      </w:r>
      <w:r w:rsidRPr="004F5951">
        <w:rPr>
          <w:rFonts w:ascii="Times New Roman" w:hAnsi="Times New Roman" w:cs="Times New Roman"/>
        </w:rPr>
        <w:t xml:space="preserve"> городского поселения                                                                                  </w:t>
      </w:r>
      <w:proofErr w:type="spellStart"/>
      <w:r w:rsidR="00012345" w:rsidRPr="004F5951">
        <w:rPr>
          <w:rFonts w:ascii="Times New Roman" w:hAnsi="Times New Roman" w:cs="Times New Roman"/>
        </w:rPr>
        <w:t>В.Н.Гуров</w:t>
      </w:r>
      <w:proofErr w:type="spellEnd"/>
    </w:p>
    <w:p w14:paraId="249DF4ED" w14:textId="77777777" w:rsidR="00012345" w:rsidRPr="00EF4BB1" w:rsidRDefault="0002683B" w:rsidP="00012345">
      <w:pPr>
        <w:pStyle w:val="aa"/>
        <w:spacing w:before="0" w:beforeAutospacing="0" w:after="0" w:afterAutospacing="0"/>
        <w:ind w:hanging="1"/>
        <w:jc w:val="right"/>
        <w:rPr>
          <w:spacing w:val="2"/>
          <w:sz w:val="20"/>
          <w:szCs w:val="20"/>
        </w:rPr>
      </w:pPr>
      <w:r w:rsidRPr="00012345">
        <w:rPr>
          <w:sz w:val="22"/>
          <w:szCs w:val="22"/>
        </w:rPr>
        <w:t xml:space="preserve"> </w:t>
      </w:r>
      <w:r w:rsidR="00012345" w:rsidRPr="00EF4BB1">
        <w:rPr>
          <w:spacing w:val="2"/>
          <w:sz w:val="20"/>
          <w:szCs w:val="20"/>
        </w:rPr>
        <w:t>Приложение № 1</w:t>
      </w:r>
    </w:p>
    <w:p w14:paraId="7D3A8EC1" w14:textId="77777777" w:rsidR="00012345" w:rsidRPr="00EF4BB1" w:rsidRDefault="00012345" w:rsidP="00012345">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5AC9DE0B" w14:textId="7E7F3F02" w:rsidR="00012345" w:rsidRPr="00EF4BB1" w:rsidRDefault="00012345" w:rsidP="00012345">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Безенчук от </w:t>
      </w:r>
      <w:r w:rsidR="009A7BD1">
        <w:rPr>
          <w:rFonts w:ascii="Times New Roman" w:eastAsia="Times New Roman" w:hAnsi="Times New Roman" w:cs="Times New Roman"/>
          <w:spacing w:val="2"/>
          <w:sz w:val="20"/>
          <w:szCs w:val="20"/>
          <w:lang w:eastAsia="ru-RU"/>
        </w:rPr>
        <w:t>24</w:t>
      </w:r>
      <w:r w:rsidRPr="00EF4BB1">
        <w:rPr>
          <w:rFonts w:ascii="Times New Roman" w:eastAsia="Times New Roman" w:hAnsi="Times New Roman" w:cs="Times New Roman"/>
          <w:spacing w:val="2"/>
          <w:sz w:val="20"/>
          <w:szCs w:val="20"/>
          <w:lang w:eastAsia="ru-RU"/>
        </w:rPr>
        <w:t>.0</w:t>
      </w:r>
      <w:r w:rsidR="00FB6B60" w:rsidRPr="00EF4BB1">
        <w:rPr>
          <w:rFonts w:ascii="Times New Roman" w:eastAsia="Times New Roman" w:hAnsi="Times New Roman" w:cs="Times New Roman"/>
          <w:spacing w:val="2"/>
          <w:sz w:val="20"/>
          <w:szCs w:val="20"/>
          <w:lang w:eastAsia="ru-RU"/>
        </w:rPr>
        <w:t>6</w:t>
      </w:r>
      <w:r w:rsidRPr="00EF4BB1">
        <w:rPr>
          <w:rFonts w:ascii="Times New Roman" w:eastAsia="Times New Roman" w:hAnsi="Times New Roman" w:cs="Times New Roman"/>
          <w:spacing w:val="2"/>
          <w:sz w:val="20"/>
          <w:szCs w:val="20"/>
          <w:lang w:eastAsia="ru-RU"/>
        </w:rPr>
        <w:t xml:space="preserve">.2021г № </w:t>
      </w:r>
      <w:r w:rsidR="009A7BD1">
        <w:rPr>
          <w:rFonts w:ascii="Times New Roman" w:eastAsia="Times New Roman" w:hAnsi="Times New Roman" w:cs="Times New Roman"/>
          <w:spacing w:val="2"/>
          <w:sz w:val="20"/>
          <w:szCs w:val="20"/>
          <w:lang w:eastAsia="ru-RU"/>
        </w:rPr>
        <w:t>269</w:t>
      </w:r>
      <w:r w:rsidRPr="00EF4BB1">
        <w:rPr>
          <w:rFonts w:ascii="Times New Roman" w:eastAsia="Times New Roman" w:hAnsi="Times New Roman" w:cs="Times New Roman"/>
          <w:spacing w:val="2"/>
          <w:sz w:val="20"/>
          <w:szCs w:val="20"/>
          <w:lang w:eastAsia="ru-RU"/>
        </w:rPr>
        <w:t xml:space="preserve">  </w:t>
      </w:r>
    </w:p>
    <w:p w14:paraId="3E806BE5" w14:textId="77777777" w:rsidR="00E760BD" w:rsidRPr="00E760BD" w:rsidRDefault="00E760BD" w:rsidP="00E760BD">
      <w:pPr>
        <w:spacing w:after="0" w:line="240" w:lineRule="auto"/>
        <w:jc w:val="center"/>
        <w:rPr>
          <w:rFonts w:ascii="Times New Roman" w:eastAsia="Times New Roman" w:hAnsi="Times New Roman" w:cs="Times New Roman"/>
          <w:bCs/>
          <w:lang w:eastAsia="ru-RU"/>
        </w:rPr>
      </w:pPr>
      <w:r w:rsidRPr="00E760BD">
        <w:rPr>
          <w:rFonts w:ascii="Times New Roman" w:eastAsia="Times New Roman" w:hAnsi="Times New Roman" w:cs="Times New Roman"/>
          <w:bCs/>
          <w:lang w:eastAsia="ru-RU"/>
        </w:rPr>
        <w:t>ПРОЕКТ ПОСТАНОВЛЕНИЯ</w:t>
      </w:r>
    </w:p>
    <w:p w14:paraId="5FB80CA7" w14:textId="77777777" w:rsidR="00E760BD" w:rsidRPr="00E760BD" w:rsidRDefault="00E760BD" w:rsidP="00E760BD">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Администрация городского поселения Безенчук</w:t>
      </w:r>
    </w:p>
    <w:p w14:paraId="1454CF55" w14:textId="77777777" w:rsidR="00E760BD" w:rsidRPr="00E760BD" w:rsidRDefault="00E760BD" w:rsidP="00E760BD">
      <w:pPr>
        <w:suppressAutoHyphens/>
        <w:spacing w:after="0" w:line="100" w:lineRule="atLeast"/>
        <w:ind w:right="566"/>
        <w:jc w:val="both"/>
        <w:rPr>
          <w:rFonts w:ascii="Times New Roman" w:eastAsia="Times New Roman" w:hAnsi="Times New Roman" w:cs="Times New Roman"/>
          <w:bCs/>
          <w:color w:val="00000A"/>
          <w:lang w:eastAsia="ar-SA"/>
        </w:rPr>
      </w:pPr>
      <w:proofErr w:type="gramStart"/>
      <w:r w:rsidRPr="00E760BD">
        <w:rPr>
          <w:rFonts w:ascii="Times New Roman" w:eastAsia="Times New Roman" w:hAnsi="Times New Roman" w:cs="Times New Roman"/>
          <w:color w:val="00000A"/>
          <w:lang w:eastAsia="ar-SA"/>
        </w:rPr>
        <w:t>О  предоставлении</w:t>
      </w:r>
      <w:proofErr w:type="gramEnd"/>
      <w:r w:rsidRPr="00E760BD">
        <w:rPr>
          <w:rFonts w:ascii="Times New Roman" w:eastAsia="Times New Roman" w:hAnsi="Times New Roman" w:cs="Times New Roman"/>
          <w:color w:val="00000A"/>
          <w:lang w:eastAsia="ar-SA"/>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E760BD">
        <w:rPr>
          <w:rFonts w:ascii="Times New Roman" w:eastAsia="Times New Roman" w:hAnsi="Times New Roman" w:cs="Times New Roman"/>
          <w:bCs/>
          <w:color w:val="00000A"/>
          <w:lang w:eastAsia="ar-SA"/>
        </w:rPr>
        <w:t xml:space="preserve">с кадастровым номером </w:t>
      </w:r>
      <w:r w:rsidRPr="00E760BD">
        <w:rPr>
          <w:rFonts w:ascii="Times New Roman" w:eastAsia="Times New Roman" w:hAnsi="Times New Roman" w:cs="Times New Roman"/>
          <w:lang w:eastAsia="ru-RU"/>
        </w:rPr>
        <w:t xml:space="preserve">63:12:1403004:12, расположенного по адресу: Самарская область, Безенчукский район, </w:t>
      </w:r>
      <w:proofErr w:type="spellStart"/>
      <w:r w:rsidRPr="00E760BD">
        <w:rPr>
          <w:rFonts w:ascii="Times New Roman" w:eastAsia="Times New Roman" w:hAnsi="Times New Roman" w:cs="Times New Roman"/>
          <w:lang w:eastAsia="ru-RU"/>
        </w:rPr>
        <w:t>пгт</w:t>
      </w:r>
      <w:proofErr w:type="spellEnd"/>
      <w:r w:rsidRPr="00E760BD">
        <w:rPr>
          <w:rFonts w:ascii="Times New Roman" w:eastAsia="Times New Roman" w:hAnsi="Times New Roman" w:cs="Times New Roman"/>
          <w:lang w:eastAsia="ru-RU"/>
        </w:rPr>
        <w:t>. Безенчук, ул. Октябрьская, д.23</w:t>
      </w:r>
    </w:p>
    <w:p w14:paraId="3E9B2925" w14:textId="5F2B2043" w:rsidR="00E760BD" w:rsidRPr="00E760BD" w:rsidRDefault="00E760BD" w:rsidP="00E760BD">
      <w:pPr>
        <w:suppressAutoHyphens/>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color w:val="00000A"/>
          <w:lang w:eastAsia="ar-SA"/>
        </w:rPr>
        <w:t xml:space="preserve"> </w:t>
      </w:r>
      <w:r w:rsidRPr="00E760BD">
        <w:rPr>
          <w:rFonts w:ascii="Times New Roman" w:eastAsia="Times New Roman" w:hAnsi="Times New Roman" w:cs="Times New Roman"/>
          <w:lang w:eastAsia="ru-RU"/>
        </w:rPr>
        <w:t xml:space="preserve">Рассмотрев заявление ___________  от 04.06.2021г  входящий номер 1381,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E760BD">
          <w:rPr>
            <w:rFonts w:ascii="Times New Roman" w:eastAsia="Times New Roman" w:hAnsi="Times New Roman" w:cs="Times New Roman"/>
            <w:lang w:eastAsia="ru-RU"/>
          </w:rPr>
          <w:t>статьей 40</w:t>
        </w:r>
      </w:hyperlink>
      <w:r w:rsidRPr="00E760B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9" w:name="_Hlk2668950"/>
      <w:r w:rsidRPr="00E760BD">
        <w:rPr>
          <w:rFonts w:ascii="Times New Roman" w:eastAsia="Times New Roman" w:hAnsi="Times New Roman" w:cs="Times New Roman"/>
          <w:lang w:eastAsia="ru-RU"/>
        </w:rPr>
        <w:t>Безенчук</w:t>
      </w:r>
      <w:bookmarkEnd w:id="29"/>
      <w:r w:rsidRPr="00E760BD">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E760BD">
        <w:rPr>
          <w:rFonts w:ascii="Times New Roman" w:eastAsia="MS ??" w:hAnsi="Times New Roman" w:cs="Times New Roman"/>
          <w:lang w:eastAsia="ru-RU"/>
        </w:rPr>
        <w:t xml:space="preserve"> с учетом заключения о результатах публичных слушаний по </w:t>
      </w:r>
      <w:r w:rsidRPr="00E760BD">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E760BD">
        <w:rPr>
          <w:rFonts w:ascii="Times New Roman" w:eastAsia="Times New Roman" w:hAnsi="Times New Roman" w:cs="Times New Roman"/>
          <w:bCs/>
          <w:lang w:eastAsia="ru-RU"/>
        </w:rPr>
        <w:t xml:space="preserve">с кадастровым номером </w:t>
      </w:r>
      <w:r w:rsidRPr="00E760BD">
        <w:rPr>
          <w:rFonts w:ascii="Times New Roman" w:eastAsia="Times New Roman" w:hAnsi="Times New Roman" w:cs="Times New Roman"/>
          <w:lang w:eastAsia="ru-RU"/>
        </w:rPr>
        <w:t xml:space="preserve">63:12:1403004:12, расположенного по адресу: Самарская область, Безенчукский район, </w:t>
      </w:r>
      <w:proofErr w:type="spellStart"/>
      <w:r w:rsidRPr="00E760BD">
        <w:rPr>
          <w:rFonts w:ascii="Times New Roman" w:eastAsia="Times New Roman" w:hAnsi="Times New Roman" w:cs="Times New Roman"/>
          <w:lang w:eastAsia="ru-RU"/>
        </w:rPr>
        <w:t>пгт</w:t>
      </w:r>
      <w:proofErr w:type="spellEnd"/>
      <w:r w:rsidRPr="00E760BD">
        <w:rPr>
          <w:rFonts w:ascii="Times New Roman" w:eastAsia="Times New Roman" w:hAnsi="Times New Roman" w:cs="Times New Roman"/>
          <w:lang w:eastAsia="ru-RU"/>
        </w:rPr>
        <w:t xml:space="preserve">. Безенчук, ул. Октябрьская, д.23», </w:t>
      </w:r>
      <w:r w:rsidRPr="00E760BD">
        <w:rPr>
          <w:rFonts w:ascii="Times New Roman" w:eastAsia="MS ??" w:hAnsi="Times New Roman" w:cs="Times New Roman"/>
          <w:lang w:eastAsia="ru-RU"/>
        </w:rPr>
        <w:t>от __ июля 2021 года,</w:t>
      </w:r>
    </w:p>
    <w:p w14:paraId="61864422" w14:textId="77777777" w:rsidR="00E760BD" w:rsidRPr="00E760BD" w:rsidRDefault="00E760BD" w:rsidP="00E760BD">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ПОСТАНОВЛЯЕТ:</w:t>
      </w:r>
    </w:p>
    <w:p w14:paraId="0E461C60" w14:textId="77777777" w:rsidR="00E760BD" w:rsidRPr="00E760BD" w:rsidRDefault="00E760BD" w:rsidP="00E760BD">
      <w:pPr>
        <w:spacing w:after="0" w:line="240" w:lineRule="auto"/>
        <w:ind w:firstLine="708"/>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 xml:space="preserve">1. </w:t>
      </w:r>
      <w:proofErr w:type="gramStart"/>
      <w:r w:rsidRPr="00E760BD">
        <w:rPr>
          <w:rFonts w:ascii="Times New Roman" w:eastAsia="Times New Roman" w:hAnsi="Times New Roman" w:cs="Times New Roman"/>
          <w:lang w:eastAsia="ru-RU"/>
        </w:rPr>
        <w:t xml:space="preserve">Предоставить  </w:t>
      </w:r>
      <w:r w:rsidRPr="00E760BD">
        <w:rPr>
          <w:rFonts w:ascii="Times New Roman" w:eastAsia="Calibri" w:hAnsi="Times New Roman" w:cs="Times New Roman"/>
          <w:bCs/>
        </w:rPr>
        <w:t>_</w:t>
      </w:r>
      <w:proofErr w:type="gramEnd"/>
      <w:r w:rsidRPr="00E760BD">
        <w:rPr>
          <w:rFonts w:ascii="Times New Roman" w:eastAsia="Calibri" w:hAnsi="Times New Roman" w:cs="Times New Roman"/>
          <w:bCs/>
        </w:rPr>
        <w:t>_______________</w:t>
      </w:r>
      <w:r w:rsidRPr="00E760BD">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63:12:1403004:12, площадью 1677 </w:t>
      </w:r>
      <w:proofErr w:type="spellStart"/>
      <w:r w:rsidRPr="00E760BD">
        <w:rPr>
          <w:rFonts w:ascii="Times New Roman" w:eastAsia="Times New Roman" w:hAnsi="Times New Roman" w:cs="Times New Roman"/>
          <w:lang w:eastAsia="ru-RU"/>
        </w:rPr>
        <w:t>кв.м</w:t>
      </w:r>
      <w:proofErr w:type="spellEnd"/>
      <w:r w:rsidRPr="00E760B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E760BD">
        <w:rPr>
          <w:rFonts w:ascii="Times New Roman" w:eastAsia="Times New Roman" w:hAnsi="Times New Roman" w:cs="Times New Roman"/>
          <w:lang w:eastAsia="ru-RU"/>
        </w:rPr>
        <w:t>пгт</w:t>
      </w:r>
      <w:proofErr w:type="spellEnd"/>
      <w:r w:rsidRPr="00E760BD">
        <w:rPr>
          <w:rFonts w:ascii="Times New Roman" w:eastAsia="Times New Roman" w:hAnsi="Times New Roman" w:cs="Times New Roman"/>
          <w:lang w:eastAsia="ru-RU"/>
        </w:rPr>
        <w:t xml:space="preserve">. Безенчук, ул. Октябрьская, д.23, в части сокращения минимального отступа </w:t>
      </w:r>
      <w:proofErr w:type="gramStart"/>
      <w:r w:rsidRPr="00E760BD">
        <w:rPr>
          <w:rFonts w:ascii="Times New Roman" w:eastAsia="Times New Roman" w:hAnsi="Times New Roman" w:cs="Times New Roman"/>
          <w:lang w:eastAsia="ru-RU"/>
        </w:rPr>
        <w:t>объекта  капитального</w:t>
      </w:r>
      <w:proofErr w:type="gramEnd"/>
      <w:r w:rsidRPr="00E760BD">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метров до 0 метров.      </w:t>
      </w:r>
    </w:p>
    <w:p w14:paraId="32BB3E75" w14:textId="77777777" w:rsidR="00E760BD" w:rsidRPr="00E760BD" w:rsidRDefault="00E760BD" w:rsidP="00E760BD">
      <w:pPr>
        <w:spacing w:after="0" w:line="240" w:lineRule="auto"/>
        <w:ind w:firstLine="708"/>
        <w:jc w:val="both"/>
        <w:rPr>
          <w:rFonts w:ascii="Times New Roman" w:eastAsia="Times New Roman" w:hAnsi="Times New Roman" w:cs="Times New Roman"/>
          <w:lang w:eastAsia="ru-RU"/>
        </w:rPr>
      </w:pPr>
      <w:bookmarkStart w:id="30" w:name="P590"/>
      <w:bookmarkEnd w:id="30"/>
      <w:r w:rsidRPr="00E760BD">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E760BD">
        <w:rPr>
          <w:rFonts w:ascii="Times New Roman" w:eastAsia="Times New Roman" w:hAnsi="Times New Roman" w:cs="Times New Roman"/>
          <w:lang w:eastAsia="ru-RU"/>
        </w:rPr>
        <w:t xml:space="preserve">строительства,   </w:t>
      </w:r>
      <w:proofErr w:type="gramEnd"/>
      <w:r w:rsidRPr="00E760BD">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63:12:1403004:12, площадью 1677 </w:t>
      </w:r>
      <w:proofErr w:type="spellStart"/>
      <w:r w:rsidRPr="00E760BD">
        <w:rPr>
          <w:rFonts w:ascii="Times New Roman" w:eastAsia="Times New Roman" w:hAnsi="Times New Roman" w:cs="Times New Roman"/>
          <w:lang w:eastAsia="ru-RU"/>
        </w:rPr>
        <w:t>кв.м</w:t>
      </w:r>
      <w:proofErr w:type="spellEnd"/>
      <w:r w:rsidRPr="00E760B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E760BD">
        <w:rPr>
          <w:rFonts w:ascii="Times New Roman" w:eastAsia="Times New Roman" w:hAnsi="Times New Roman" w:cs="Times New Roman"/>
          <w:lang w:eastAsia="ru-RU"/>
        </w:rPr>
        <w:t>пгт</w:t>
      </w:r>
      <w:proofErr w:type="spellEnd"/>
      <w:r w:rsidRPr="00E760BD">
        <w:rPr>
          <w:rFonts w:ascii="Times New Roman" w:eastAsia="Times New Roman" w:hAnsi="Times New Roman" w:cs="Times New Roman"/>
          <w:lang w:eastAsia="ru-RU"/>
        </w:rPr>
        <w:t xml:space="preserve">. Безенчук, ул. Октябрьская, д.23, в части сокращения минимального отступа </w:t>
      </w:r>
      <w:proofErr w:type="gramStart"/>
      <w:r w:rsidRPr="00E760BD">
        <w:rPr>
          <w:rFonts w:ascii="Times New Roman" w:eastAsia="Times New Roman" w:hAnsi="Times New Roman" w:cs="Times New Roman"/>
          <w:lang w:eastAsia="ru-RU"/>
        </w:rPr>
        <w:t>объекта  капитального</w:t>
      </w:r>
      <w:proofErr w:type="gramEnd"/>
      <w:r w:rsidRPr="00E760BD">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северной стороны с 3 метров до 0 метров.      </w:t>
      </w:r>
    </w:p>
    <w:p w14:paraId="5457CF17" w14:textId="77777777" w:rsidR="00E760BD" w:rsidRPr="00E760BD" w:rsidRDefault="00E760BD" w:rsidP="00E760B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E760BD">
        <w:rPr>
          <w:rFonts w:ascii="Times New Roman" w:eastAsia="Times New Roman" w:hAnsi="Times New Roman" w:cs="Times New Roman"/>
          <w:lang w:eastAsia="ru-RU"/>
        </w:rPr>
        <w:t>реконструкции  объектов</w:t>
      </w:r>
      <w:proofErr w:type="gramEnd"/>
      <w:r w:rsidRPr="00E760BD">
        <w:rPr>
          <w:rFonts w:ascii="Times New Roman" w:eastAsia="Times New Roman" w:hAnsi="Times New Roman" w:cs="Times New Roman"/>
          <w:lang w:eastAsia="ru-RU"/>
        </w:rPr>
        <w:t xml:space="preserve"> капитального строительства, не указанных в </w:t>
      </w:r>
      <w:hyperlink w:anchor="P590" w:history="1">
        <w:r w:rsidRPr="00E760BD">
          <w:rPr>
            <w:rFonts w:ascii="Times New Roman" w:eastAsia="Times New Roman" w:hAnsi="Times New Roman" w:cs="Times New Roman"/>
            <w:lang w:eastAsia="ru-RU"/>
          </w:rPr>
          <w:t>пункте 2</w:t>
        </w:r>
      </w:hyperlink>
      <w:r w:rsidRPr="00E760BD">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7B09539" w14:textId="77777777" w:rsidR="00E760BD" w:rsidRPr="00E760BD" w:rsidRDefault="00E760BD" w:rsidP="00E760B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 xml:space="preserve">4. </w:t>
      </w:r>
      <w:proofErr w:type="gramStart"/>
      <w:r w:rsidRPr="00E760BD">
        <w:rPr>
          <w:rFonts w:ascii="Times New Roman" w:eastAsia="Times New Roman" w:hAnsi="Times New Roman" w:cs="Times New Roman"/>
          <w:lang w:eastAsia="ru-RU"/>
        </w:rPr>
        <w:t>Настоящее  постановление</w:t>
      </w:r>
      <w:proofErr w:type="gramEnd"/>
      <w:r w:rsidRPr="00E760BD">
        <w:rPr>
          <w:rFonts w:ascii="Times New Roman" w:eastAsia="Times New Roman" w:hAnsi="Times New Roman" w:cs="Times New Roman"/>
          <w:lang w:eastAsia="ru-RU"/>
        </w:rPr>
        <w:t xml:space="preserve">  вступает  в  силу со дня его  официального опубликования.</w:t>
      </w:r>
    </w:p>
    <w:p w14:paraId="5C598CD0" w14:textId="77777777" w:rsidR="00E760BD" w:rsidRPr="00E760BD" w:rsidRDefault="00E760BD" w:rsidP="00E760B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27BF0FC" w14:textId="77777777" w:rsidR="00E760BD" w:rsidRPr="00E760BD" w:rsidRDefault="00E760BD" w:rsidP="00E760BD">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6. Контроль за выполнением настоящего Постановления оставляю за собой.</w:t>
      </w:r>
    </w:p>
    <w:p w14:paraId="249D0488" w14:textId="5D63BA92" w:rsidR="00E760BD" w:rsidRPr="00E760BD" w:rsidRDefault="00E760BD" w:rsidP="00E760BD">
      <w:pPr>
        <w:autoSpaceDE w:val="0"/>
        <w:autoSpaceDN w:val="0"/>
        <w:adjustRightInd w:val="0"/>
        <w:spacing w:after="0" w:line="240" w:lineRule="auto"/>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5A192EDD" w14:textId="3AC8104E" w:rsidR="00012345" w:rsidRPr="00C049BD" w:rsidRDefault="00012345" w:rsidP="00012345">
      <w:pPr>
        <w:spacing w:after="0" w:line="240" w:lineRule="auto"/>
        <w:ind w:firstLine="360"/>
        <w:jc w:val="both"/>
        <w:rPr>
          <w:rFonts w:ascii="Times New Roman" w:eastAsia="Times New Roman" w:hAnsi="Times New Roman" w:cs="Times New Roman"/>
          <w:spacing w:val="2"/>
          <w:sz w:val="8"/>
          <w:szCs w:val="8"/>
          <w:lang w:eastAsia="ru-RU"/>
        </w:rPr>
      </w:pPr>
    </w:p>
    <w:p w14:paraId="6D73CCF1" w14:textId="3BA734CD" w:rsidR="00B825FF" w:rsidRPr="00012345" w:rsidRDefault="00B825FF" w:rsidP="00B825FF">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012345">
        <w:rPr>
          <w:rFonts w:ascii="Times New Roman" w:eastAsia="Calibri" w:hAnsi="Times New Roman" w:cs="Times New Roman"/>
          <w:b/>
        </w:rPr>
        <w:t>.0</w:t>
      </w:r>
      <w:r>
        <w:rPr>
          <w:rFonts w:ascii="Times New Roman" w:eastAsia="Calibri" w:hAnsi="Times New Roman" w:cs="Times New Roman"/>
          <w:b/>
        </w:rPr>
        <w:t>6</w:t>
      </w:r>
      <w:r w:rsidRPr="00012345">
        <w:rPr>
          <w:rFonts w:ascii="Times New Roman" w:eastAsia="Calibri" w:hAnsi="Times New Roman" w:cs="Times New Roman"/>
          <w:b/>
        </w:rPr>
        <w:t>.2021г № 2</w:t>
      </w:r>
      <w:r>
        <w:rPr>
          <w:rFonts w:ascii="Times New Roman" w:eastAsia="Calibri" w:hAnsi="Times New Roman" w:cs="Times New Roman"/>
          <w:b/>
        </w:rPr>
        <w:t>70</w:t>
      </w:r>
    </w:p>
    <w:p w14:paraId="1B71F473" w14:textId="0D4569D4" w:rsidR="00022A4F" w:rsidRPr="00022A4F" w:rsidRDefault="00B825FF" w:rsidP="00022A4F">
      <w:pPr>
        <w:spacing w:after="0" w:line="240" w:lineRule="auto"/>
        <w:jc w:val="both"/>
        <w:rPr>
          <w:rFonts w:ascii="Times New Roman" w:eastAsia="Times New Roman" w:hAnsi="Times New Roman" w:cs="Times New Roman"/>
          <w:lang w:eastAsia="ru-RU"/>
        </w:rPr>
      </w:pPr>
      <w:r w:rsidRPr="00022A4F">
        <w:rPr>
          <w:rFonts w:ascii="Times New Roman" w:hAnsi="Times New Roman" w:cs="Times New Roman"/>
        </w:rPr>
        <w:t>«</w:t>
      </w:r>
      <w:r w:rsidR="00022A4F" w:rsidRPr="00022A4F">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022A4F" w:rsidRPr="00022A4F">
        <w:rPr>
          <w:rFonts w:ascii="Times New Roman" w:eastAsia="Times New Roman" w:hAnsi="Times New Roman" w:cs="Times New Roman"/>
          <w:bCs/>
          <w:lang w:eastAsia="ru-RU"/>
        </w:rPr>
        <w:t xml:space="preserve">с кадастровым номером </w:t>
      </w:r>
      <w:r w:rsidR="00022A4F" w:rsidRPr="00022A4F">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00022A4F" w:rsidRPr="00022A4F">
        <w:rPr>
          <w:rFonts w:ascii="Times New Roman" w:eastAsia="Times New Roman" w:hAnsi="Times New Roman" w:cs="Times New Roman"/>
          <w:lang w:eastAsia="ru-RU"/>
        </w:rPr>
        <w:t>пгт</w:t>
      </w:r>
      <w:proofErr w:type="spellEnd"/>
      <w:r w:rsidR="00022A4F" w:rsidRPr="00022A4F">
        <w:rPr>
          <w:rFonts w:ascii="Times New Roman" w:eastAsia="Times New Roman" w:hAnsi="Times New Roman" w:cs="Times New Roman"/>
          <w:lang w:eastAsia="ru-RU"/>
        </w:rPr>
        <w:t>. Безенчук, ул. Тимирязева, д.28</w:t>
      </w:r>
      <w:r w:rsidR="00022A4F">
        <w:rPr>
          <w:rFonts w:ascii="Times New Roman" w:eastAsia="Times New Roman" w:hAnsi="Times New Roman" w:cs="Times New Roman"/>
          <w:lang w:eastAsia="ru-RU"/>
        </w:rPr>
        <w:t>»</w:t>
      </w:r>
    </w:p>
    <w:p w14:paraId="21716640" w14:textId="77777777" w:rsidR="00022A4F" w:rsidRPr="00022A4F" w:rsidRDefault="00022A4F" w:rsidP="00022A4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022A4F">
        <w:rPr>
          <w:rFonts w:ascii="Times New Roman" w:eastAsia="Calibri" w:hAnsi="Times New Roman" w:cs="Times New Roman"/>
        </w:rPr>
        <w:t>26.03.2020г</w:t>
      </w:r>
      <w:r w:rsidRPr="00022A4F">
        <w:rPr>
          <w:rFonts w:ascii="Times New Roman" w:eastAsia="Times New Roman" w:hAnsi="Times New Roman" w:cs="Times New Roman"/>
          <w:lang w:eastAsia="ru-RU"/>
        </w:rPr>
        <w:t>. №5/55 «</w:t>
      </w:r>
      <w:r w:rsidRPr="00022A4F">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022A4F">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18.06.2021г. №6,</w:t>
      </w:r>
    </w:p>
    <w:p w14:paraId="59717CC1" w14:textId="77777777" w:rsidR="00022A4F" w:rsidRPr="00022A4F" w:rsidRDefault="00022A4F" w:rsidP="00022A4F">
      <w:pPr>
        <w:spacing w:after="0" w:line="240" w:lineRule="auto"/>
        <w:jc w:val="center"/>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ПОСТАНОВЛЯЮ:</w:t>
      </w:r>
    </w:p>
    <w:p w14:paraId="33760CFC" w14:textId="77777777" w:rsidR="00022A4F" w:rsidRPr="00022A4F" w:rsidRDefault="00022A4F" w:rsidP="00022A4F">
      <w:pPr>
        <w:suppressAutoHyphens/>
        <w:spacing w:after="0" w:line="240" w:lineRule="auto"/>
        <w:ind w:firstLine="567"/>
        <w:jc w:val="both"/>
        <w:rPr>
          <w:rFonts w:ascii="Times New Roman" w:eastAsia="Times New Roman" w:hAnsi="Times New Roman" w:cs="Times New Roman"/>
          <w:color w:val="00000A"/>
          <w:lang w:eastAsia="ar-SA"/>
        </w:rPr>
      </w:pPr>
      <w:r w:rsidRPr="00022A4F">
        <w:rPr>
          <w:rFonts w:ascii="Times New Roman" w:eastAsia="Times New Roman" w:hAnsi="Times New Roman" w:cs="Times New Roman"/>
          <w:color w:val="00000A"/>
          <w:lang w:eastAsia="ar-SA"/>
        </w:rPr>
        <w:t xml:space="preserve">1. Провести на территории городского поселения </w:t>
      </w:r>
      <w:r w:rsidRPr="00022A4F">
        <w:rPr>
          <w:rFonts w:ascii="Times New Roman" w:eastAsia="Times New Roman" w:hAnsi="Times New Roman" w:cs="Times New Roman"/>
          <w:color w:val="00000A"/>
          <w:shd w:val="clear" w:color="auto" w:fill="FFFFFF"/>
          <w:lang w:eastAsia="ar-SA"/>
        </w:rPr>
        <w:t xml:space="preserve">Безенчук </w:t>
      </w:r>
      <w:r w:rsidRPr="00022A4F">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022A4F">
        <w:rPr>
          <w:rFonts w:ascii="Times New Roman" w:eastAsia="Times New Roman" w:hAnsi="Times New Roman" w:cs="Times New Roman"/>
          <w:lang w:eastAsia="ru-RU"/>
        </w:rPr>
        <w:t>А.А.Арбузову</w:t>
      </w:r>
      <w:proofErr w:type="spellEnd"/>
      <w:r w:rsidRPr="00022A4F">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022A4F">
        <w:rPr>
          <w:rFonts w:ascii="Times New Roman" w:eastAsia="Times New Roman" w:hAnsi="Times New Roman" w:cs="Times New Roman"/>
          <w:color w:val="00000A"/>
          <w:lang w:eastAsia="ar-SA"/>
        </w:rPr>
        <w:t xml:space="preserve">с кадастровым  номером </w:t>
      </w:r>
      <w:r w:rsidRPr="00022A4F">
        <w:rPr>
          <w:rFonts w:ascii="Times New Roman" w:eastAsia="Times New Roman" w:hAnsi="Times New Roman" w:cs="Times New Roman"/>
          <w:lang w:eastAsia="ru-RU"/>
        </w:rPr>
        <w:t xml:space="preserve">63:12:1403020:92, площадью 1106 </w:t>
      </w:r>
      <w:proofErr w:type="spellStart"/>
      <w:r w:rsidRPr="00022A4F">
        <w:rPr>
          <w:rFonts w:ascii="Times New Roman" w:eastAsia="Times New Roman" w:hAnsi="Times New Roman" w:cs="Times New Roman"/>
          <w:lang w:eastAsia="ru-RU"/>
        </w:rPr>
        <w:t>кв.м</w:t>
      </w:r>
      <w:proofErr w:type="spellEnd"/>
      <w:r w:rsidRPr="00022A4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22A4F">
        <w:rPr>
          <w:rFonts w:ascii="Times New Roman" w:eastAsia="Times New Roman" w:hAnsi="Times New Roman" w:cs="Times New Roman"/>
          <w:lang w:eastAsia="ru-RU"/>
        </w:rPr>
        <w:t>пгт</w:t>
      </w:r>
      <w:proofErr w:type="spellEnd"/>
      <w:r w:rsidRPr="00022A4F">
        <w:rPr>
          <w:rFonts w:ascii="Times New Roman" w:eastAsia="Times New Roman" w:hAnsi="Times New Roman" w:cs="Times New Roman"/>
          <w:lang w:eastAsia="ru-RU"/>
        </w:rPr>
        <w:t xml:space="preserve">. Безенчук, ул. Тимирязева, д.28, в части сокращения минимального отступа </w:t>
      </w:r>
      <w:proofErr w:type="gramStart"/>
      <w:r w:rsidRPr="00022A4F">
        <w:rPr>
          <w:rFonts w:ascii="Times New Roman" w:eastAsia="Times New Roman" w:hAnsi="Times New Roman" w:cs="Times New Roman"/>
          <w:lang w:eastAsia="ru-RU"/>
        </w:rPr>
        <w:t xml:space="preserve">объекта  </w:t>
      </w:r>
      <w:r w:rsidRPr="00022A4F">
        <w:rPr>
          <w:rFonts w:ascii="Times New Roman" w:eastAsia="Times New Roman" w:hAnsi="Times New Roman" w:cs="Times New Roman"/>
          <w:lang w:eastAsia="ru-RU"/>
        </w:rPr>
        <w:lastRenderedPageBreak/>
        <w:t>капитального</w:t>
      </w:r>
      <w:proofErr w:type="gramEnd"/>
      <w:r w:rsidRPr="00022A4F">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метров до 1,5 метров.  </w:t>
      </w:r>
    </w:p>
    <w:p w14:paraId="52DCFB7C"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ar-SA"/>
        </w:rPr>
        <w:t xml:space="preserve">2. Срок проведения публичных слушаний по проекту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 </w:t>
      </w:r>
      <w:r w:rsidRPr="00022A4F">
        <w:rPr>
          <w:rFonts w:ascii="Times New Roman" w:eastAsia="Arial Unicode MS" w:hAnsi="Times New Roman" w:cs="Times New Roman"/>
          <w:bCs/>
          <w:kern w:val="1"/>
          <w:lang w:eastAsia="ru-RU"/>
        </w:rPr>
        <w:t>с 26.06.2021 года до 20.07</w:t>
      </w:r>
      <w:r w:rsidRPr="00022A4F">
        <w:rPr>
          <w:rFonts w:ascii="Times New Roman" w:eastAsia="Arial Unicode MS" w:hAnsi="Times New Roman" w:cs="Times New Roman"/>
          <w:bCs/>
          <w:kern w:val="1"/>
          <w:lang w:eastAsia="ar-SA"/>
        </w:rPr>
        <w:t>.2021 года</w:t>
      </w:r>
      <w:r w:rsidRPr="00022A4F">
        <w:rPr>
          <w:rFonts w:ascii="Times New Roman" w:eastAsia="Times New Roman" w:hAnsi="Times New Roman" w:cs="Times New Roman"/>
          <w:lang w:eastAsia="ar-SA"/>
        </w:rPr>
        <w:t xml:space="preserve">. </w:t>
      </w:r>
    </w:p>
    <w:p w14:paraId="02A89905"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1903078C"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022A4F">
        <w:rPr>
          <w:rFonts w:ascii="Times New Roman" w:eastAsia="Times New Roman" w:hAnsi="Times New Roman" w:cs="Times New Roman"/>
          <w:lang w:eastAsia="ru-RU"/>
        </w:rPr>
        <w:t>муниципального района Безенчукский Самарской области</w:t>
      </w:r>
      <w:r w:rsidRPr="00022A4F">
        <w:rPr>
          <w:rFonts w:ascii="Times New Roman" w:eastAsia="Times New Roman" w:hAnsi="Times New Roman" w:cs="Times New Roman"/>
          <w:lang w:eastAsia="ar-SA"/>
        </w:rPr>
        <w:t>.</w:t>
      </w:r>
    </w:p>
    <w:p w14:paraId="24453837"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ar-SA"/>
        </w:rPr>
        <w:t xml:space="preserve">4. </w:t>
      </w:r>
      <w:r w:rsidRPr="00022A4F">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022A4F">
        <w:rPr>
          <w:rFonts w:ascii="Times New Roman" w:eastAsia="Times New Roman" w:hAnsi="Times New Roman" w:cs="Times New Roman"/>
          <w:lang w:eastAsia="ar-SA"/>
        </w:rPr>
        <w:t xml:space="preserve">проекту </w:t>
      </w:r>
      <w:r w:rsidRPr="00022A4F">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022A4F">
        <w:rPr>
          <w:rFonts w:ascii="Times New Roman" w:eastAsia="Times New Roman" w:hAnsi="Times New Roman" w:cs="Times New Roman"/>
          <w:lang w:eastAsia="ar-SA"/>
        </w:rPr>
        <w:t>.</w:t>
      </w:r>
    </w:p>
    <w:p w14:paraId="0E8A62DC" w14:textId="77777777" w:rsidR="00022A4F" w:rsidRPr="00022A4F" w:rsidRDefault="00022A4F" w:rsidP="00022A4F">
      <w:pPr>
        <w:spacing w:after="0" w:line="240" w:lineRule="auto"/>
        <w:ind w:firstLine="567"/>
        <w:jc w:val="both"/>
        <w:rPr>
          <w:rFonts w:ascii="Times New Roman" w:eastAsia="Times New Roman" w:hAnsi="Times New Roman" w:cs="Times New Roman"/>
          <w:shd w:val="clear" w:color="auto" w:fill="FFFFFF"/>
          <w:lang w:eastAsia="ru-RU"/>
        </w:rPr>
      </w:pPr>
      <w:r w:rsidRPr="00022A4F">
        <w:rPr>
          <w:rFonts w:ascii="Times New Roman" w:eastAsia="Times New Roman" w:hAnsi="Times New Roman" w:cs="Times New Roman"/>
          <w:lang w:eastAsia="ar-SA"/>
        </w:rPr>
        <w:t xml:space="preserve">5. </w:t>
      </w:r>
      <w:r w:rsidRPr="00022A4F">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6DFF5355"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022A4F">
        <w:rPr>
          <w:rFonts w:ascii="Times New Roman" w:eastAsia="Times New Roman" w:hAnsi="Times New Roman" w:cs="Times New Roman"/>
          <w:lang w:eastAsia="ru-RU"/>
        </w:rPr>
        <w:t>в  поселке</w:t>
      </w:r>
      <w:proofErr w:type="gramEnd"/>
      <w:r w:rsidRPr="00022A4F">
        <w:rPr>
          <w:rFonts w:ascii="Times New Roman" w:eastAsia="Times New Roman" w:hAnsi="Times New Roman" w:cs="Times New Roman"/>
          <w:lang w:eastAsia="ru-RU"/>
        </w:rPr>
        <w:t xml:space="preserve"> городского типа Безенчук «02» июля 2021 года в 10.00  часов по адресу: Самарская область, Безенчукский район, поселок городского типа Безенчук, ул. Нефтяников, д. 12.</w:t>
      </w:r>
    </w:p>
    <w:p w14:paraId="772CD3AB"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ar-SA"/>
        </w:rPr>
        <w:t xml:space="preserve">7. Администрации городского поселения Безенчук </w:t>
      </w:r>
      <w:r w:rsidRPr="00022A4F">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022A4F">
        <w:rPr>
          <w:rFonts w:ascii="Times New Roman" w:eastAsia="Times New Roman" w:hAnsi="Times New Roman" w:cs="Times New Roman"/>
          <w:lang w:eastAsia="ar-SA"/>
        </w:rPr>
        <w:t xml:space="preserve">проекта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022A4F">
        <w:rPr>
          <w:rFonts w:ascii="Times New Roman" w:eastAsia="Times New Roman" w:hAnsi="Times New Roman" w:cs="Times New Roman"/>
          <w:lang w:eastAsia="ar-SA"/>
        </w:rPr>
        <w:t xml:space="preserve">проекту </w:t>
      </w:r>
      <w:r w:rsidRPr="00022A4F">
        <w:rPr>
          <w:rFonts w:ascii="Times New Roman" w:eastAsia="Times New Roman" w:hAnsi="Times New Roman" w:cs="Times New Roman"/>
          <w:lang w:eastAsia="ru-RU"/>
        </w:rPr>
        <w:t>подлежащему рассмотрению на публичных слушаниях.</w:t>
      </w:r>
    </w:p>
    <w:p w14:paraId="0DC147A0"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4AE58C62"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63475B79"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ru-RU"/>
        </w:rPr>
        <w:t xml:space="preserve">Информационные материалы к </w:t>
      </w:r>
      <w:r w:rsidRPr="00022A4F">
        <w:rPr>
          <w:rFonts w:ascii="Times New Roman" w:eastAsia="Times New Roman" w:hAnsi="Times New Roman" w:cs="Times New Roman"/>
          <w:lang w:eastAsia="ar-SA"/>
        </w:rPr>
        <w:t xml:space="preserve">проекту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lang w:eastAsia="ru-RU"/>
        </w:rPr>
        <w:t>отсутствуют.</w:t>
      </w:r>
    </w:p>
    <w:p w14:paraId="438D22EC"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022A4F">
        <w:rPr>
          <w:rFonts w:ascii="Times New Roman" w:eastAsia="Times New Roman" w:hAnsi="Times New Roman" w:cs="Times New Roman"/>
          <w:lang w:eastAsia="ar-SA"/>
        </w:rPr>
        <w:t xml:space="preserve">проекту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18819C24"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9. Замечания и предложения могут быть внесены</w:t>
      </w:r>
      <w:r w:rsidRPr="00022A4F">
        <w:rPr>
          <w:rFonts w:ascii="Times New Roman" w:eastAsia="Calibri" w:hAnsi="Times New Roman" w:cs="Times New Roman"/>
        </w:rPr>
        <w:t xml:space="preserve"> </w:t>
      </w:r>
      <w:r w:rsidRPr="00022A4F">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F4FD3D7"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747EB2DF"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2) в письменной форме в адрес организатора публичных слушаний; </w:t>
      </w:r>
    </w:p>
    <w:p w14:paraId="3BA11810"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2E24EBD0"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97767C6"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54D4EF45"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02 июля 2021 года до 17 июля 2021 года включительно.</w:t>
      </w:r>
    </w:p>
    <w:p w14:paraId="07EC09D4"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022A4F">
        <w:rPr>
          <w:rFonts w:ascii="Times New Roman" w:eastAsia="Times New Roman" w:hAnsi="Times New Roman" w:cs="Times New Roman"/>
          <w:lang w:eastAsia="ru-RU"/>
        </w:rPr>
        <w:t>В.Н.Гурова</w:t>
      </w:r>
      <w:proofErr w:type="spellEnd"/>
      <w:r w:rsidRPr="00022A4F">
        <w:rPr>
          <w:rFonts w:ascii="Times New Roman" w:eastAsia="Times New Roman" w:hAnsi="Times New Roman" w:cs="Times New Roman"/>
          <w:i/>
          <w:lang w:eastAsia="ru-RU"/>
        </w:rPr>
        <w:t>.</w:t>
      </w:r>
    </w:p>
    <w:p w14:paraId="0541C2BE"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022A4F">
        <w:rPr>
          <w:rFonts w:ascii="Times New Roman" w:eastAsia="Times New Roman" w:hAnsi="Times New Roman" w:cs="Times New Roman"/>
          <w:lang w:eastAsia="ru-RU"/>
        </w:rPr>
        <w:t>И.Н.Левина</w:t>
      </w:r>
      <w:proofErr w:type="spellEnd"/>
      <w:r w:rsidRPr="00022A4F">
        <w:rPr>
          <w:rFonts w:ascii="Times New Roman" w:eastAsia="Times New Roman" w:hAnsi="Times New Roman" w:cs="Times New Roman"/>
          <w:noProof/>
          <w:lang w:eastAsia="ru-RU"/>
        </w:rPr>
        <w:t>.</w:t>
      </w:r>
    </w:p>
    <w:p w14:paraId="46D89364"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ar-SA"/>
        </w:rPr>
        <w:lastRenderedPageBreak/>
        <w:t xml:space="preserve">12. Официальное опубликование настоящего постановления является оповещением о начале публичных слушаний. </w:t>
      </w:r>
    </w:p>
    <w:p w14:paraId="7D9B4F26"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ar-SA"/>
        </w:rPr>
      </w:pPr>
      <w:r w:rsidRPr="00022A4F">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022A4F">
        <w:rPr>
          <w:rFonts w:ascii="Times New Roman" w:eastAsia="Times New Roman" w:hAnsi="Times New Roman" w:cs="Times New Roman"/>
          <w:bCs/>
          <w:lang w:eastAsia="ar-SA"/>
        </w:rPr>
        <w:t>Вестник городского поселения Безенчук</w:t>
      </w:r>
      <w:r w:rsidRPr="00022A4F">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4A384D41" w14:textId="77777777" w:rsidR="00022A4F" w:rsidRPr="00022A4F" w:rsidRDefault="00022A4F" w:rsidP="00022A4F">
      <w:pPr>
        <w:spacing w:after="0" w:line="240" w:lineRule="auto"/>
        <w:ind w:firstLine="567"/>
        <w:contextualSpacing/>
        <w:jc w:val="both"/>
        <w:rPr>
          <w:rFonts w:ascii="Times New Roman" w:eastAsia="Times New Roman" w:hAnsi="Times New Roman" w:cs="Times New Roman"/>
          <w:u w:color="FFFFFF"/>
          <w:lang w:eastAsia="ru-RU"/>
        </w:rPr>
      </w:pPr>
      <w:r w:rsidRPr="00022A4F">
        <w:rPr>
          <w:rFonts w:ascii="Times New Roman" w:eastAsia="Times New Roman" w:hAnsi="Times New Roman" w:cs="Times New Roman"/>
          <w:lang w:eastAsia="ar-SA"/>
        </w:rPr>
        <w:t xml:space="preserve">13. Администрации городского поселения Безенчук </w:t>
      </w:r>
      <w:r w:rsidRPr="00022A4F">
        <w:rPr>
          <w:rFonts w:ascii="Times New Roman" w:eastAsia="Times New Roman" w:hAnsi="Times New Roman" w:cs="Times New Roman"/>
          <w:lang w:eastAsia="ru-RU"/>
        </w:rPr>
        <w:t xml:space="preserve">муниципального района Безенчукский Самарской области </w:t>
      </w:r>
      <w:r w:rsidRPr="00022A4F">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022A4F">
        <w:rPr>
          <w:rFonts w:ascii="Times New Roman" w:eastAsia="Times New Roman" w:hAnsi="Times New Roman" w:cs="Times New Roman"/>
          <w:lang w:eastAsia="ar-SA"/>
        </w:rPr>
        <w:t xml:space="preserve">проектом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u w:color="FFFFFF"/>
          <w:lang w:eastAsia="ru-RU"/>
        </w:rPr>
        <w:t>обеспечить:</w:t>
      </w:r>
    </w:p>
    <w:p w14:paraId="6CF8988B"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официальное опубликование настоящего постановления и </w:t>
      </w:r>
      <w:r w:rsidRPr="00022A4F">
        <w:rPr>
          <w:rFonts w:ascii="Times New Roman" w:eastAsia="Times New Roman" w:hAnsi="Times New Roman" w:cs="Times New Roman"/>
          <w:lang w:eastAsia="ar-SA"/>
        </w:rPr>
        <w:t xml:space="preserve">проекта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lang w:eastAsia="ru-RU"/>
        </w:rPr>
        <w:t>в газете «</w:t>
      </w:r>
      <w:r w:rsidRPr="00022A4F">
        <w:rPr>
          <w:rFonts w:ascii="Times New Roman" w:eastAsia="Times New Roman" w:hAnsi="Times New Roman" w:cs="Times New Roman"/>
          <w:bCs/>
          <w:lang w:eastAsia="ru-RU"/>
        </w:rPr>
        <w:t>Вестник городского поселения Безенчук</w:t>
      </w:r>
      <w:r w:rsidRPr="00022A4F">
        <w:rPr>
          <w:rFonts w:ascii="Times New Roman" w:eastAsia="Times New Roman" w:hAnsi="Times New Roman" w:cs="Times New Roman"/>
          <w:lang w:eastAsia="ru-RU"/>
        </w:rPr>
        <w:t>» 26 июня 2021 года</w:t>
      </w:r>
      <w:r w:rsidRPr="00022A4F">
        <w:rPr>
          <w:rFonts w:ascii="Times New Roman" w:eastAsia="Times New Roman" w:hAnsi="Times New Roman" w:cs="Times New Roman"/>
          <w:lang w:eastAsia="ar-SA"/>
        </w:rPr>
        <w:t>;</w:t>
      </w:r>
    </w:p>
    <w:p w14:paraId="1800F5D9"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размещение </w:t>
      </w:r>
      <w:r w:rsidRPr="00022A4F">
        <w:rPr>
          <w:rFonts w:ascii="Times New Roman" w:eastAsia="Times New Roman" w:hAnsi="Times New Roman" w:cs="Times New Roman"/>
          <w:lang w:eastAsia="ar-SA"/>
        </w:rPr>
        <w:t xml:space="preserve">проекта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0" w:history="1">
        <w:r w:rsidRPr="00022A4F">
          <w:rPr>
            <w:rFonts w:ascii="Times New Roman" w:eastAsia="Times New Roman" w:hAnsi="Times New Roman" w:cs="Times New Roman"/>
            <w:lang w:eastAsia="ar-SA"/>
          </w:rPr>
          <w:t>http://www.bezenchukgp.ru/</w:t>
        </w:r>
      </w:hyperlink>
      <w:r w:rsidRPr="00022A4F">
        <w:rPr>
          <w:rFonts w:ascii="Times New Roman" w:eastAsia="Times New Roman" w:hAnsi="Times New Roman" w:cs="Times New Roman"/>
          <w:lang w:eastAsia="ar-SA"/>
        </w:rPr>
        <w:t>, 02 июля 2021 года;</w:t>
      </w:r>
    </w:p>
    <w:p w14:paraId="77E4484A"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беспрепятственный доступ к ознакомлению с </w:t>
      </w:r>
      <w:r w:rsidRPr="00022A4F">
        <w:rPr>
          <w:rFonts w:ascii="Times New Roman" w:eastAsia="Times New Roman" w:hAnsi="Times New Roman" w:cs="Times New Roman"/>
          <w:lang w:eastAsia="ar-SA"/>
        </w:rPr>
        <w:t xml:space="preserve">проектом </w:t>
      </w:r>
      <w:r w:rsidRPr="00022A4F">
        <w:rPr>
          <w:rFonts w:ascii="Times New Roman" w:eastAsia="Times New Roman" w:hAnsi="Times New Roman" w:cs="Times New Roman"/>
          <w:lang w:eastAsia="ru-RU"/>
        </w:rPr>
        <w:t>подлежащему рассмотрению на публичных слушаниях</w:t>
      </w:r>
      <w:r w:rsidRPr="00022A4F">
        <w:rPr>
          <w:rFonts w:ascii="Times New Roman" w:eastAsia="Times New Roman" w:hAnsi="Times New Roman" w:cs="Times New Roman"/>
          <w:lang w:eastAsia="ar-SA"/>
        </w:rPr>
        <w:t xml:space="preserve"> </w:t>
      </w:r>
      <w:r w:rsidRPr="00022A4F">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0BB64382"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6A48992E"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E297A6F" w14:textId="77777777" w:rsidR="00022A4F" w:rsidRPr="00022A4F" w:rsidRDefault="00022A4F" w:rsidP="00022A4F">
      <w:pPr>
        <w:spacing w:after="0" w:line="240" w:lineRule="auto"/>
        <w:ind w:firstLine="567"/>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84AF6C7" w14:textId="77777777" w:rsidR="00022A4F" w:rsidRPr="00022A4F" w:rsidRDefault="00022A4F" w:rsidP="00022A4F">
      <w:pPr>
        <w:keepNext/>
        <w:spacing w:after="0" w:line="240" w:lineRule="auto"/>
        <w:ind w:firstLine="567"/>
        <w:jc w:val="both"/>
        <w:outlineLvl w:val="7"/>
        <w:rPr>
          <w:rFonts w:ascii="Times New Roman" w:eastAsia="Times New Roman" w:hAnsi="Times New Roman" w:cs="Times New Roman"/>
          <w:b/>
          <w:bCs/>
          <w:lang w:eastAsia="ru-RU"/>
        </w:rPr>
      </w:pPr>
      <w:r w:rsidRPr="00022A4F">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4B92DA9B" w14:textId="0EE9ECEA" w:rsidR="00B825FF" w:rsidRPr="004F5951" w:rsidRDefault="00B825FF" w:rsidP="00022A4F">
      <w:pPr>
        <w:pStyle w:val="afffff2"/>
        <w:spacing w:after="0" w:line="240" w:lineRule="auto"/>
        <w:jc w:val="both"/>
        <w:rPr>
          <w:rFonts w:ascii="Times New Roman" w:hAnsi="Times New Roman" w:cs="Times New Roman"/>
        </w:rPr>
      </w:pPr>
      <w:r w:rsidRPr="004F5951">
        <w:rPr>
          <w:rFonts w:ascii="Times New Roman" w:hAnsi="Times New Roman" w:cs="Times New Roman"/>
        </w:rPr>
        <w:t xml:space="preserve">Глава городского поселения                                                                                  </w:t>
      </w:r>
      <w:proofErr w:type="spellStart"/>
      <w:r w:rsidRPr="004F5951">
        <w:rPr>
          <w:rFonts w:ascii="Times New Roman" w:hAnsi="Times New Roman" w:cs="Times New Roman"/>
        </w:rPr>
        <w:t>В.Н.Гуров</w:t>
      </w:r>
      <w:proofErr w:type="spellEnd"/>
    </w:p>
    <w:p w14:paraId="5BD952E2" w14:textId="77777777" w:rsidR="00B825FF" w:rsidRPr="00EF4BB1" w:rsidRDefault="00B825FF" w:rsidP="00B825FF">
      <w:pPr>
        <w:pStyle w:val="aa"/>
        <w:spacing w:before="0" w:beforeAutospacing="0" w:after="0" w:afterAutospacing="0"/>
        <w:ind w:hanging="1"/>
        <w:jc w:val="right"/>
        <w:rPr>
          <w:spacing w:val="2"/>
          <w:sz w:val="20"/>
          <w:szCs w:val="20"/>
        </w:rPr>
      </w:pPr>
      <w:r w:rsidRPr="00012345">
        <w:rPr>
          <w:sz w:val="22"/>
          <w:szCs w:val="22"/>
        </w:rPr>
        <w:t xml:space="preserve"> </w:t>
      </w:r>
      <w:r w:rsidRPr="00EF4BB1">
        <w:rPr>
          <w:spacing w:val="2"/>
          <w:sz w:val="20"/>
          <w:szCs w:val="20"/>
        </w:rPr>
        <w:t>Приложение № 1</w:t>
      </w:r>
    </w:p>
    <w:p w14:paraId="3B4D9B7E" w14:textId="77777777" w:rsidR="00B825FF" w:rsidRPr="00EF4BB1" w:rsidRDefault="00B825FF" w:rsidP="00B825FF">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2B530020" w14:textId="79B30A3E" w:rsidR="00B825FF" w:rsidRPr="00EF4BB1" w:rsidRDefault="00B825FF" w:rsidP="00B825FF">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Безенчук от </w:t>
      </w:r>
      <w:r>
        <w:rPr>
          <w:rFonts w:ascii="Times New Roman" w:eastAsia="Times New Roman" w:hAnsi="Times New Roman" w:cs="Times New Roman"/>
          <w:spacing w:val="2"/>
          <w:sz w:val="20"/>
          <w:szCs w:val="20"/>
          <w:lang w:eastAsia="ru-RU"/>
        </w:rPr>
        <w:t>24</w:t>
      </w:r>
      <w:r w:rsidRPr="00EF4BB1">
        <w:rPr>
          <w:rFonts w:ascii="Times New Roman" w:eastAsia="Times New Roman" w:hAnsi="Times New Roman" w:cs="Times New Roman"/>
          <w:spacing w:val="2"/>
          <w:sz w:val="20"/>
          <w:szCs w:val="20"/>
          <w:lang w:eastAsia="ru-RU"/>
        </w:rPr>
        <w:t xml:space="preserve">.06.2021г № </w:t>
      </w:r>
      <w:r>
        <w:rPr>
          <w:rFonts w:ascii="Times New Roman" w:eastAsia="Times New Roman" w:hAnsi="Times New Roman" w:cs="Times New Roman"/>
          <w:spacing w:val="2"/>
          <w:sz w:val="20"/>
          <w:szCs w:val="20"/>
          <w:lang w:eastAsia="ru-RU"/>
        </w:rPr>
        <w:t>2</w:t>
      </w:r>
      <w:r>
        <w:rPr>
          <w:rFonts w:ascii="Times New Roman" w:eastAsia="Times New Roman" w:hAnsi="Times New Roman" w:cs="Times New Roman"/>
          <w:spacing w:val="2"/>
          <w:sz w:val="20"/>
          <w:szCs w:val="20"/>
          <w:lang w:eastAsia="ru-RU"/>
        </w:rPr>
        <w:t>70</w:t>
      </w:r>
      <w:r w:rsidRPr="00EF4BB1">
        <w:rPr>
          <w:rFonts w:ascii="Times New Roman" w:eastAsia="Times New Roman" w:hAnsi="Times New Roman" w:cs="Times New Roman"/>
          <w:spacing w:val="2"/>
          <w:sz w:val="20"/>
          <w:szCs w:val="20"/>
          <w:lang w:eastAsia="ru-RU"/>
        </w:rPr>
        <w:t xml:space="preserve">  </w:t>
      </w:r>
    </w:p>
    <w:p w14:paraId="2A388CD0" w14:textId="77777777" w:rsidR="00B825FF" w:rsidRPr="00E760BD" w:rsidRDefault="00B825FF" w:rsidP="00B825FF">
      <w:pPr>
        <w:spacing w:after="0" w:line="240" w:lineRule="auto"/>
        <w:jc w:val="center"/>
        <w:rPr>
          <w:rFonts w:ascii="Times New Roman" w:eastAsia="Times New Roman" w:hAnsi="Times New Roman" w:cs="Times New Roman"/>
          <w:bCs/>
          <w:lang w:eastAsia="ru-RU"/>
        </w:rPr>
      </w:pPr>
      <w:r w:rsidRPr="00E760BD">
        <w:rPr>
          <w:rFonts w:ascii="Times New Roman" w:eastAsia="Times New Roman" w:hAnsi="Times New Roman" w:cs="Times New Roman"/>
          <w:bCs/>
          <w:lang w:eastAsia="ru-RU"/>
        </w:rPr>
        <w:t>ПРОЕКТ ПОСТАНОВЛЕНИЯ</w:t>
      </w:r>
    </w:p>
    <w:p w14:paraId="567EE273" w14:textId="77777777" w:rsidR="00B825FF" w:rsidRPr="00E760BD" w:rsidRDefault="00B825FF" w:rsidP="00B825FF">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Администрация городского поселения Безенчук</w:t>
      </w:r>
    </w:p>
    <w:p w14:paraId="75DE5990" w14:textId="77777777" w:rsidR="00022A4F" w:rsidRPr="00022A4F" w:rsidRDefault="00022A4F" w:rsidP="00022A4F">
      <w:pPr>
        <w:spacing w:after="0" w:line="240" w:lineRule="auto"/>
        <w:jc w:val="both"/>
        <w:rPr>
          <w:rFonts w:ascii="Times New Roman" w:eastAsia="Times New Roman" w:hAnsi="Times New Roman" w:cs="Times New Roman"/>
          <w:lang w:eastAsia="ru-RU"/>
        </w:rPr>
      </w:pPr>
      <w:proofErr w:type="gramStart"/>
      <w:r w:rsidRPr="00022A4F">
        <w:rPr>
          <w:rFonts w:ascii="Times New Roman" w:eastAsia="Times New Roman" w:hAnsi="Times New Roman" w:cs="Times New Roman"/>
          <w:lang w:eastAsia="ru-RU"/>
        </w:rPr>
        <w:t>О  предоставлении</w:t>
      </w:r>
      <w:proofErr w:type="gramEnd"/>
      <w:r w:rsidRPr="00022A4F">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22A4F">
        <w:rPr>
          <w:rFonts w:ascii="Times New Roman" w:eastAsia="Times New Roman" w:hAnsi="Times New Roman" w:cs="Times New Roman"/>
          <w:bCs/>
          <w:lang w:eastAsia="ru-RU"/>
        </w:rPr>
        <w:t xml:space="preserve">с кадастровым номером </w:t>
      </w:r>
      <w:r w:rsidRPr="00022A4F">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Pr="00022A4F">
        <w:rPr>
          <w:rFonts w:ascii="Times New Roman" w:eastAsia="Times New Roman" w:hAnsi="Times New Roman" w:cs="Times New Roman"/>
          <w:lang w:eastAsia="ru-RU"/>
        </w:rPr>
        <w:t>пгт</w:t>
      </w:r>
      <w:proofErr w:type="spellEnd"/>
      <w:r w:rsidRPr="00022A4F">
        <w:rPr>
          <w:rFonts w:ascii="Times New Roman" w:eastAsia="Times New Roman" w:hAnsi="Times New Roman" w:cs="Times New Roman"/>
          <w:lang w:eastAsia="ru-RU"/>
        </w:rPr>
        <w:t>. Безенчук, ул. Тимирязева, д.28.</w:t>
      </w:r>
    </w:p>
    <w:p w14:paraId="32788422" w14:textId="1F49DA6E" w:rsidR="00022A4F" w:rsidRPr="00022A4F" w:rsidRDefault="00022A4F" w:rsidP="00C049BD">
      <w:pPr>
        <w:suppressAutoHyphens/>
        <w:spacing w:after="0" w:line="240" w:lineRule="auto"/>
        <w:jc w:val="both"/>
        <w:rPr>
          <w:rFonts w:ascii="Times New Roman" w:eastAsia="Times New Roman" w:hAnsi="Times New Roman" w:cs="Times New Roman"/>
          <w:lang w:eastAsia="ru-RU"/>
        </w:rPr>
      </w:pPr>
      <w:r w:rsidRPr="00022A4F">
        <w:rPr>
          <w:rFonts w:ascii="Times New Roman" w:eastAsia="Times New Roman" w:hAnsi="Times New Roman" w:cs="Times New Roman"/>
          <w:color w:val="00000A"/>
          <w:lang w:eastAsia="ar-SA"/>
        </w:rPr>
        <w:t xml:space="preserve"> </w:t>
      </w:r>
      <w:r w:rsidRPr="00022A4F">
        <w:rPr>
          <w:rFonts w:ascii="Times New Roman" w:eastAsia="Times New Roman" w:hAnsi="Times New Roman" w:cs="Times New Roman"/>
          <w:lang w:eastAsia="ru-RU"/>
        </w:rPr>
        <w:t xml:space="preserve">Рассмотрев заявление ___________  от 03.06.2021г  входящий номер 1379,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1" w:history="1">
        <w:r w:rsidRPr="00022A4F">
          <w:rPr>
            <w:rFonts w:ascii="Times New Roman" w:eastAsia="Times New Roman" w:hAnsi="Times New Roman" w:cs="Times New Roman"/>
            <w:lang w:eastAsia="ru-RU"/>
          </w:rPr>
          <w:t>статьей 40</w:t>
        </w:r>
      </w:hyperlink>
      <w:r w:rsidRPr="00022A4F">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022A4F">
        <w:rPr>
          <w:rFonts w:ascii="Times New Roman" w:eastAsia="MS ??" w:hAnsi="Times New Roman" w:cs="Times New Roman"/>
          <w:lang w:eastAsia="ru-RU"/>
        </w:rPr>
        <w:t xml:space="preserve"> с учетом заключения о результатах публичных слушаний по </w:t>
      </w:r>
      <w:r w:rsidRPr="00022A4F">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022A4F">
        <w:rPr>
          <w:rFonts w:ascii="Times New Roman" w:eastAsia="Times New Roman" w:hAnsi="Times New Roman" w:cs="Times New Roman"/>
          <w:bCs/>
          <w:lang w:eastAsia="ru-RU"/>
        </w:rPr>
        <w:t xml:space="preserve">с кадастровым номером </w:t>
      </w:r>
      <w:r w:rsidRPr="00022A4F">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Pr="00022A4F">
        <w:rPr>
          <w:rFonts w:ascii="Times New Roman" w:eastAsia="Times New Roman" w:hAnsi="Times New Roman" w:cs="Times New Roman"/>
          <w:lang w:eastAsia="ru-RU"/>
        </w:rPr>
        <w:t>пгт</w:t>
      </w:r>
      <w:proofErr w:type="spellEnd"/>
      <w:r w:rsidRPr="00022A4F">
        <w:rPr>
          <w:rFonts w:ascii="Times New Roman" w:eastAsia="Times New Roman" w:hAnsi="Times New Roman" w:cs="Times New Roman"/>
          <w:lang w:eastAsia="ru-RU"/>
        </w:rPr>
        <w:t xml:space="preserve">. Безенчук, ул. Тимирязева, д.28», </w:t>
      </w:r>
      <w:r w:rsidRPr="00022A4F">
        <w:rPr>
          <w:rFonts w:ascii="Times New Roman" w:eastAsia="MS ??" w:hAnsi="Times New Roman" w:cs="Times New Roman"/>
          <w:lang w:eastAsia="ru-RU"/>
        </w:rPr>
        <w:t>от __ июля 2021 года,</w:t>
      </w:r>
    </w:p>
    <w:p w14:paraId="5471DA0D" w14:textId="77777777" w:rsidR="00022A4F" w:rsidRPr="00022A4F" w:rsidRDefault="00022A4F" w:rsidP="00022A4F">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ПОСТАНОВЛЯЕТ:</w:t>
      </w:r>
    </w:p>
    <w:p w14:paraId="25347410" w14:textId="77777777" w:rsidR="00022A4F" w:rsidRPr="00022A4F" w:rsidRDefault="00022A4F" w:rsidP="00022A4F">
      <w:pPr>
        <w:spacing w:after="0" w:line="240" w:lineRule="auto"/>
        <w:ind w:firstLine="708"/>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1. </w:t>
      </w:r>
      <w:proofErr w:type="gramStart"/>
      <w:r w:rsidRPr="00022A4F">
        <w:rPr>
          <w:rFonts w:ascii="Times New Roman" w:eastAsia="Times New Roman" w:hAnsi="Times New Roman" w:cs="Times New Roman"/>
          <w:lang w:eastAsia="ru-RU"/>
        </w:rPr>
        <w:t xml:space="preserve">Предоставить  </w:t>
      </w:r>
      <w:r w:rsidRPr="00022A4F">
        <w:rPr>
          <w:rFonts w:ascii="Times New Roman" w:eastAsia="Calibri" w:hAnsi="Times New Roman" w:cs="Times New Roman"/>
          <w:bCs/>
        </w:rPr>
        <w:t>_</w:t>
      </w:r>
      <w:proofErr w:type="gramEnd"/>
      <w:r w:rsidRPr="00022A4F">
        <w:rPr>
          <w:rFonts w:ascii="Times New Roman" w:eastAsia="Calibri" w:hAnsi="Times New Roman" w:cs="Times New Roman"/>
          <w:bCs/>
        </w:rPr>
        <w:t>_______________</w:t>
      </w:r>
      <w:r w:rsidRPr="00022A4F">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63:12:1403020:92, площадью 1106 </w:t>
      </w:r>
      <w:proofErr w:type="spellStart"/>
      <w:r w:rsidRPr="00022A4F">
        <w:rPr>
          <w:rFonts w:ascii="Times New Roman" w:eastAsia="Times New Roman" w:hAnsi="Times New Roman" w:cs="Times New Roman"/>
          <w:lang w:eastAsia="ru-RU"/>
        </w:rPr>
        <w:t>кв.м</w:t>
      </w:r>
      <w:proofErr w:type="spellEnd"/>
      <w:r w:rsidRPr="00022A4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22A4F">
        <w:rPr>
          <w:rFonts w:ascii="Times New Roman" w:eastAsia="Times New Roman" w:hAnsi="Times New Roman" w:cs="Times New Roman"/>
          <w:lang w:eastAsia="ru-RU"/>
        </w:rPr>
        <w:t>пгт</w:t>
      </w:r>
      <w:proofErr w:type="spellEnd"/>
      <w:r w:rsidRPr="00022A4F">
        <w:rPr>
          <w:rFonts w:ascii="Times New Roman" w:eastAsia="Times New Roman" w:hAnsi="Times New Roman" w:cs="Times New Roman"/>
          <w:lang w:eastAsia="ru-RU"/>
        </w:rPr>
        <w:t xml:space="preserve">. Безенчук, ул. Тимирязева, д.28, в части сокращения минимального отступа </w:t>
      </w:r>
      <w:proofErr w:type="gramStart"/>
      <w:r w:rsidRPr="00022A4F">
        <w:rPr>
          <w:rFonts w:ascii="Times New Roman" w:eastAsia="Times New Roman" w:hAnsi="Times New Roman" w:cs="Times New Roman"/>
          <w:lang w:eastAsia="ru-RU"/>
        </w:rPr>
        <w:t>объекта  капитального</w:t>
      </w:r>
      <w:proofErr w:type="gramEnd"/>
      <w:r w:rsidRPr="00022A4F">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метров до 1,5 метров.      </w:t>
      </w:r>
    </w:p>
    <w:p w14:paraId="685541B5" w14:textId="77777777" w:rsidR="00022A4F" w:rsidRPr="00022A4F" w:rsidRDefault="00022A4F" w:rsidP="00022A4F">
      <w:pPr>
        <w:spacing w:after="0" w:line="240" w:lineRule="auto"/>
        <w:ind w:firstLine="708"/>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022A4F">
        <w:rPr>
          <w:rFonts w:ascii="Times New Roman" w:eastAsia="Times New Roman" w:hAnsi="Times New Roman" w:cs="Times New Roman"/>
          <w:lang w:eastAsia="ru-RU"/>
        </w:rPr>
        <w:t xml:space="preserve">строительства,   </w:t>
      </w:r>
      <w:proofErr w:type="gramEnd"/>
      <w:r w:rsidRPr="00022A4F">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63:12:1403020:92, площадью 1106 </w:t>
      </w:r>
      <w:proofErr w:type="spellStart"/>
      <w:r w:rsidRPr="00022A4F">
        <w:rPr>
          <w:rFonts w:ascii="Times New Roman" w:eastAsia="Times New Roman" w:hAnsi="Times New Roman" w:cs="Times New Roman"/>
          <w:lang w:eastAsia="ru-RU"/>
        </w:rPr>
        <w:t>кв.м</w:t>
      </w:r>
      <w:proofErr w:type="spellEnd"/>
      <w:r w:rsidRPr="00022A4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022A4F">
        <w:rPr>
          <w:rFonts w:ascii="Times New Roman" w:eastAsia="Times New Roman" w:hAnsi="Times New Roman" w:cs="Times New Roman"/>
          <w:lang w:eastAsia="ru-RU"/>
        </w:rPr>
        <w:t>пгт</w:t>
      </w:r>
      <w:proofErr w:type="spellEnd"/>
      <w:r w:rsidRPr="00022A4F">
        <w:rPr>
          <w:rFonts w:ascii="Times New Roman" w:eastAsia="Times New Roman" w:hAnsi="Times New Roman" w:cs="Times New Roman"/>
          <w:lang w:eastAsia="ru-RU"/>
        </w:rPr>
        <w:t xml:space="preserve">. Безенчук, ул. Тимирязева, д.28, в части сокращения минимального отступа </w:t>
      </w:r>
      <w:proofErr w:type="gramStart"/>
      <w:r w:rsidRPr="00022A4F">
        <w:rPr>
          <w:rFonts w:ascii="Times New Roman" w:eastAsia="Times New Roman" w:hAnsi="Times New Roman" w:cs="Times New Roman"/>
          <w:lang w:eastAsia="ru-RU"/>
        </w:rPr>
        <w:t>объекта  капитального</w:t>
      </w:r>
      <w:proofErr w:type="gramEnd"/>
      <w:r w:rsidRPr="00022A4F">
        <w:rPr>
          <w:rFonts w:ascii="Times New Roman" w:eastAsia="Times New Roman" w:hAnsi="Times New Roman" w:cs="Times New Roman"/>
          <w:lang w:eastAsia="ru-RU"/>
        </w:rPr>
        <w:t xml:space="preserve"> строительства (индивидуального жилого дома)  от границ земельного участка с восточной  стороны с 3 метров до 1,5 метров.      </w:t>
      </w:r>
    </w:p>
    <w:p w14:paraId="29C6A9ED" w14:textId="77777777" w:rsidR="00022A4F" w:rsidRPr="00022A4F" w:rsidRDefault="00022A4F" w:rsidP="00022A4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022A4F">
        <w:rPr>
          <w:rFonts w:ascii="Times New Roman" w:eastAsia="Times New Roman" w:hAnsi="Times New Roman" w:cs="Times New Roman"/>
          <w:lang w:eastAsia="ru-RU"/>
        </w:rPr>
        <w:t>реконструкции  объектов</w:t>
      </w:r>
      <w:proofErr w:type="gramEnd"/>
      <w:r w:rsidRPr="00022A4F">
        <w:rPr>
          <w:rFonts w:ascii="Times New Roman" w:eastAsia="Times New Roman" w:hAnsi="Times New Roman" w:cs="Times New Roman"/>
          <w:lang w:eastAsia="ru-RU"/>
        </w:rPr>
        <w:t xml:space="preserve"> капитального строительства, не указанных в </w:t>
      </w:r>
      <w:hyperlink w:anchor="P590" w:history="1">
        <w:r w:rsidRPr="00022A4F">
          <w:rPr>
            <w:rFonts w:ascii="Times New Roman" w:eastAsia="Times New Roman" w:hAnsi="Times New Roman" w:cs="Times New Roman"/>
            <w:lang w:eastAsia="ru-RU"/>
          </w:rPr>
          <w:t>пункте 2</w:t>
        </w:r>
      </w:hyperlink>
      <w:r w:rsidRPr="00022A4F">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571B586" w14:textId="77777777" w:rsidR="00022A4F" w:rsidRPr="00022A4F" w:rsidRDefault="00022A4F" w:rsidP="00022A4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 xml:space="preserve">4. </w:t>
      </w:r>
      <w:proofErr w:type="gramStart"/>
      <w:r w:rsidRPr="00022A4F">
        <w:rPr>
          <w:rFonts w:ascii="Times New Roman" w:eastAsia="Times New Roman" w:hAnsi="Times New Roman" w:cs="Times New Roman"/>
          <w:lang w:eastAsia="ru-RU"/>
        </w:rPr>
        <w:t>Настоящее  постановление</w:t>
      </w:r>
      <w:proofErr w:type="gramEnd"/>
      <w:r w:rsidRPr="00022A4F">
        <w:rPr>
          <w:rFonts w:ascii="Times New Roman" w:eastAsia="Times New Roman" w:hAnsi="Times New Roman" w:cs="Times New Roman"/>
          <w:lang w:eastAsia="ru-RU"/>
        </w:rPr>
        <w:t xml:space="preserve">  вступает  в  силу со дня его  официального опубликования.</w:t>
      </w:r>
    </w:p>
    <w:p w14:paraId="364DBA02" w14:textId="77777777" w:rsidR="00022A4F" w:rsidRPr="00022A4F" w:rsidRDefault="00022A4F" w:rsidP="00022A4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5EE5C0E2" w14:textId="77777777" w:rsidR="00022A4F" w:rsidRPr="00022A4F" w:rsidRDefault="00022A4F" w:rsidP="00022A4F">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022A4F">
        <w:rPr>
          <w:rFonts w:ascii="Times New Roman" w:eastAsia="Times New Roman" w:hAnsi="Times New Roman" w:cs="Times New Roman"/>
          <w:lang w:eastAsia="ru-RU"/>
        </w:rPr>
        <w:lastRenderedPageBreak/>
        <w:t>6. Контроль за выполнением настоящего Постановления оставляю за собой.</w:t>
      </w:r>
    </w:p>
    <w:p w14:paraId="29FFA414" w14:textId="77777777" w:rsidR="00B825FF" w:rsidRPr="00E760BD" w:rsidRDefault="00B825FF" w:rsidP="00B825FF">
      <w:pPr>
        <w:autoSpaceDE w:val="0"/>
        <w:autoSpaceDN w:val="0"/>
        <w:adjustRightInd w:val="0"/>
        <w:spacing w:after="0" w:line="240" w:lineRule="auto"/>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282657C7" w14:textId="60369AB7" w:rsidR="006208E1" w:rsidRDefault="006208E1" w:rsidP="00012345">
      <w:pPr>
        <w:spacing w:after="0" w:line="240" w:lineRule="auto"/>
        <w:ind w:firstLine="360"/>
        <w:jc w:val="both"/>
        <w:rPr>
          <w:rFonts w:ascii="Times New Roman" w:eastAsia="Times New Roman" w:hAnsi="Times New Roman" w:cs="Times New Roman"/>
          <w:spacing w:val="2"/>
          <w:lang w:eastAsia="ru-RU"/>
        </w:rPr>
      </w:pPr>
    </w:p>
    <w:p w14:paraId="1A058FEE" w14:textId="2A35A101" w:rsidR="00F06263" w:rsidRPr="00012345" w:rsidRDefault="00F06263" w:rsidP="00F06263">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24</w:t>
      </w:r>
      <w:r w:rsidRPr="00012345">
        <w:rPr>
          <w:rFonts w:ascii="Times New Roman" w:eastAsia="Calibri" w:hAnsi="Times New Roman" w:cs="Times New Roman"/>
          <w:b/>
        </w:rPr>
        <w:t>.0</w:t>
      </w:r>
      <w:r>
        <w:rPr>
          <w:rFonts w:ascii="Times New Roman" w:eastAsia="Calibri" w:hAnsi="Times New Roman" w:cs="Times New Roman"/>
          <w:b/>
        </w:rPr>
        <w:t>6</w:t>
      </w:r>
      <w:r w:rsidRPr="00012345">
        <w:rPr>
          <w:rFonts w:ascii="Times New Roman" w:eastAsia="Calibri" w:hAnsi="Times New Roman" w:cs="Times New Roman"/>
          <w:b/>
        </w:rPr>
        <w:t>.2021г № 2</w:t>
      </w:r>
      <w:r>
        <w:rPr>
          <w:rFonts w:ascii="Times New Roman" w:eastAsia="Calibri" w:hAnsi="Times New Roman" w:cs="Times New Roman"/>
          <w:b/>
        </w:rPr>
        <w:t>7</w:t>
      </w:r>
      <w:r>
        <w:rPr>
          <w:rFonts w:ascii="Times New Roman" w:eastAsia="Calibri" w:hAnsi="Times New Roman" w:cs="Times New Roman"/>
          <w:b/>
        </w:rPr>
        <w:t>1</w:t>
      </w:r>
    </w:p>
    <w:p w14:paraId="735F84B3" w14:textId="59F64209" w:rsidR="00F06263" w:rsidRPr="00F06263" w:rsidRDefault="00F06263" w:rsidP="00F06263">
      <w:pPr>
        <w:spacing w:after="0" w:line="240" w:lineRule="auto"/>
        <w:jc w:val="both"/>
        <w:rPr>
          <w:rFonts w:ascii="Times New Roman" w:eastAsia="Times New Roman" w:hAnsi="Times New Roman" w:cs="Times New Roman"/>
          <w:lang w:eastAsia="ru-RU"/>
        </w:rPr>
      </w:pPr>
      <w:r w:rsidRPr="00F06263">
        <w:rPr>
          <w:rFonts w:ascii="Times New Roman" w:hAnsi="Times New Roman" w:cs="Times New Roman"/>
        </w:rPr>
        <w:t>«</w:t>
      </w:r>
      <w:r w:rsidRPr="00F06263">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F06263">
        <w:rPr>
          <w:rFonts w:ascii="Times New Roman" w:eastAsia="Times New Roman" w:hAnsi="Times New Roman" w:cs="Times New Roman"/>
          <w:bCs/>
          <w:lang w:eastAsia="ru-RU"/>
        </w:rPr>
        <w:t xml:space="preserve">с кадастровым номером </w:t>
      </w:r>
      <w:r w:rsidRPr="00F06263">
        <w:rPr>
          <w:rFonts w:ascii="Times New Roman" w:eastAsia="Times New Roman" w:hAnsi="Times New Roman" w:cs="Times New Roman"/>
          <w:lang w:eastAsia="ru-RU"/>
        </w:rPr>
        <w:t xml:space="preserve">63:12:1402037:549, расположенного по адресу: Самарская область, Безенчукский район, </w:t>
      </w:r>
      <w:proofErr w:type="spellStart"/>
      <w:r w:rsidRPr="00F06263">
        <w:rPr>
          <w:rFonts w:ascii="Times New Roman" w:eastAsia="Times New Roman" w:hAnsi="Times New Roman" w:cs="Times New Roman"/>
          <w:lang w:eastAsia="ru-RU"/>
        </w:rPr>
        <w:t>пгт</w:t>
      </w:r>
      <w:proofErr w:type="spellEnd"/>
      <w:r w:rsidRPr="00F06263">
        <w:rPr>
          <w:rFonts w:ascii="Times New Roman" w:eastAsia="Times New Roman" w:hAnsi="Times New Roman" w:cs="Times New Roman"/>
          <w:lang w:eastAsia="ru-RU"/>
        </w:rPr>
        <w:t xml:space="preserve">. Безенчук, ул. </w:t>
      </w:r>
      <w:proofErr w:type="spellStart"/>
      <w:r w:rsidRPr="00F06263">
        <w:rPr>
          <w:rFonts w:ascii="Times New Roman" w:eastAsia="Times New Roman" w:hAnsi="Times New Roman" w:cs="Times New Roman"/>
          <w:lang w:eastAsia="ru-RU"/>
        </w:rPr>
        <w:t>Мамистова</w:t>
      </w:r>
      <w:proofErr w:type="spellEnd"/>
      <w:r w:rsidRPr="00F06263">
        <w:rPr>
          <w:rFonts w:ascii="Times New Roman" w:eastAsia="Times New Roman" w:hAnsi="Times New Roman" w:cs="Times New Roman"/>
          <w:lang w:eastAsia="ru-RU"/>
        </w:rPr>
        <w:t>, д.8.</w:t>
      </w:r>
      <w:r>
        <w:rPr>
          <w:rFonts w:ascii="Times New Roman" w:eastAsia="Times New Roman" w:hAnsi="Times New Roman" w:cs="Times New Roman"/>
          <w:lang w:eastAsia="ru-RU"/>
        </w:rPr>
        <w:t>»</w:t>
      </w:r>
    </w:p>
    <w:p w14:paraId="790FABA4" w14:textId="77777777" w:rsidR="00F06263" w:rsidRPr="00F06263" w:rsidRDefault="00F06263" w:rsidP="00F0626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F06263">
        <w:rPr>
          <w:rFonts w:ascii="Times New Roman" w:eastAsia="Calibri" w:hAnsi="Times New Roman" w:cs="Times New Roman"/>
        </w:rPr>
        <w:t>26.03.2020г</w:t>
      </w:r>
      <w:r w:rsidRPr="00F06263">
        <w:rPr>
          <w:rFonts w:ascii="Times New Roman" w:eastAsia="Times New Roman" w:hAnsi="Times New Roman" w:cs="Times New Roman"/>
          <w:lang w:eastAsia="ru-RU"/>
        </w:rPr>
        <w:t>. №5/55 «</w:t>
      </w:r>
      <w:r w:rsidRPr="00F06263">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F06263">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18.06.2021г. №6,</w:t>
      </w:r>
    </w:p>
    <w:p w14:paraId="3FA54F07" w14:textId="77777777" w:rsidR="00F06263" w:rsidRPr="00F06263" w:rsidRDefault="00F06263" w:rsidP="00F06263">
      <w:pPr>
        <w:spacing w:after="0" w:line="240" w:lineRule="auto"/>
        <w:jc w:val="center"/>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ПОСТАНОВЛЯЮ:</w:t>
      </w:r>
    </w:p>
    <w:p w14:paraId="7205D1D1" w14:textId="77777777" w:rsidR="00F06263" w:rsidRPr="00F06263" w:rsidRDefault="00F06263" w:rsidP="00F06263">
      <w:pPr>
        <w:suppressAutoHyphens/>
        <w:spacing w:after="0" w:line="240" w:lineRule="auto"/>
        <w:ind w:firstLine="567"/>
        <w:jc w:val="both"/>
        <w:rPr>
          <w:rFonts w:ascii="Times New Roman" w:eastAsia="Times New Roman" w:hAnsi="Times New Roman" w:cs="Times New Roman"/>
          <w:color w:val="00000A"/>
          <w:lang w:eastAsia="ar-SA"/>
        </w:rPr>
      </w:pPr>
      <w:r w:rsidRPr="00F06263">
        <w:rPr>
          <w:rFonts w:ascii="Times New Roman" w:eastAsia="Times New Roman" w:hAnsi="Times New Roman" w:cs="Times New Roman"/>
          <w:color w:val="00000A"/>
          <w:lang w:eastAsia="ar-SA"/>
        </w:rPr>
        <w:t xml:space="preserve">1. Провести на территории городского поселения </w:t>
      </w:r>
      <w:r w:rsidRPr="00F06263">
        <w:rPr>
          <w:rFonts w:ascii="Times New Roman" w:eastAsia="Times New Roman" w:hAnsi="Times New Roman" w:cs="Times New Roman"/>
          <w:color w:val="00000A"/>
          <w:shd w:val="clear" w:color="auto" w:fill="FFFFFF"/>
          <w:lang w:eastAsia="ar-SA"/>
        </w:rPr>
        <w:t xml:space="preserve">Безенчук </w:t>
      </w:r>
      <w:r w:rsidRPr="00F06263">
        <w:rPr>
          <w:rFonts w:ascii="Times New Roman" w:eastAsia="Times New Roman" w:hAnsi="Times New Roman" w:cs="Times New Roman"/>
          <w:color w:val="00000A"/>
          <w:lang w:eastAsia="ar-SA"/>
        </w:rPr>
        <w:t xml:space="preserve">муниципального района Безенчукский Самарской области публичные слушания по вопросу о возможности предоставления </w:t>
      </w:r>
      <w:proofErr w:type="spellStart"/>
      <w:r w:rsidRPr="00F06263">
        <w:rPr>
          <w:rFonts w:ascii="Times New Roman" w:eastAsia="Times New Roman" w:hAnsi="Times New Roman" w:cs="Times New Roman"/>
          <w:lang w:eastAsia="ru-RU"/>
        </w:rPr>
        <w:t>Мустафаевой</w:t>
      </w:r>
      <w:proofErr w:type="spellEnd"/>
      <w:r w:rsidRPr="00F06263">
        <w:rPr>
          <w:rFonts w:ascii="Times New Roman" w:eastAsia="Times New Roman" w:hAnsi="Times New Roman" w:cs="Times New Roman"/>
          <w:lang w:eastAsia="ru-RU"/>
        </w:rPr>
        <w:t xml:space="preserve"> Г.Б. разрешения на отклонение от предельных параметров разрешенного строительства на земельном участке,  находящемся в собственности </w:t>
      </w:r>
      <w:r w:rsidRPr="00F06263">
        <w:rPr>
          <w:rFonts w:ascii="Times New Roman" w:eastAsia="Times New Roman" w:hAnsi="Times New Roman" w:cs="Times New Roman"/>
          <w:color w:val="00000A"/>
          <w:lang w:eastAsia="ar-SA"/>
        </w:rPr>
        <w:t xml:space="preserve">с кадастровым  номером </w:t>
      </w:r>
      <w:r w:rsidRPr="00F06263">
        <w:rPr>
          <w:rFonts w:ascii="Times New Roman" w:eastAsia="Times New Roman" w:hAnsi="Times New Roman" w:cs="Times New Roman"/>
          <w:lang w:eastAsia="ru-RU"/>
        </w:rPr>
        <w:t xml:space="preserve">63:12:1402037:549, площадью 291 </w:t>
      </w:r>
      <w:proofErr w:type="spellStart"/>
      <w:r w:rsidRPr="00F06263">
        <w:rPr>
          <w:rFonts w:ascii="Times New Roman" w:eastAsia="Times New Roman" w:hAnsi="Times New Roman" w:cs="Times New Roman"/>
          <w:lang w:eastAsia="ru-RU"/>
        </w:rPr>
        <w:t>кв.м</w:t>
      </w:r>
      <w:proofErr w:type="spellEnd"/>
      <w:r w:rsidRPr="00F06263">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06263">
        <w:rPr>
          <w:rFonts w:ascii="Times New Roman" w:eastAsia="Times New Roman" w:hAnsi="Times New Roman" w:cs="Times New Roman"/>
          <w:lang w:eastAsia="ru-RU"/>
        </w:rPr>
        <w:t>пгт</w:t>
      </w:r>
      <w:proofErr w:type="spellEnd"/>
      <w:r w:rsidRPr="00F06263">
        <w:rPr>
          <w:rFonts w:ascii="Times New Roman" w:eastAsia="Times New Roman" w:hAnsi="Times New Roman" w:cs="Times New Roman"/>
          <w:lang w:eastAsia="ru-RU"/>
        </w:rPr>
        <w:t xml:space="preserve">. Безенчук, ул. </w:t>
      </w:r>
      <w:proofErr w:type="spellStart"/>
      <w:r w:rsidRPr="00F06263">
        <w:rPr>
          <w:rFonts w:ascii="Times New Roman" w:eastAsia="Times New Roman" w:hAnsi="Times New Roman" w:cs="Times New Roman"/>
          <w:lang w:eastAsia="ru-RU"/>
        </w:rPr>
        <w:t>Мамистова</w:t>
      </w:r>
      <w:proofErr w:type="spellEnd"/>
      <w:r w:rsidRPr="00F06263">
        <w:rPr>
          <w:rFonts w:ascii="Times New Roman" w:eastAsia="Times New Roman" w:hAnsi="Times New Roman" w:cs="Times New Roman"/>
          <w:lang w:eastAsia="ru-RU"/>
        </w:rPr>
        <w:t xml:space="preserve">, д.8, в части сокращения минимального отступа </w:t>
      </w:r>
      <w:proofErr w:type="gramStart"/>
      <w:r w:rsidRPr="00F06263">
        <w:rPr>
          <w:rFonts w:ascii="Times New Roman" w:eastAsia="Times New Roman" w:hAnsi="Times New Roman" w:cs="Times New Roman"/>
          <w:lang w:eastAsia="ru-RU"/>
        </w:rPr>
        <w:t>объекта  капитального</w:t>
      </w:r>
      <w:proofErr w:type="gramEnd"/>
      <w:r w:rsidRPr="00F06263">
        <w:rPr>
          <w:rFonts w:ascii="Times New Roman" w:eastAsia="Times New Roman" w:hAnsi="Times New Roman" w:cs="Times New Roman"/>
          <w:lang w:eastAsia="ru-RU"/>
        </w:rPr>
        <w:t xml:space="preserve"> строительства (нежилого здания) от границ земельного участка с северной  стороны с 5 метров до 3 метров, с западной стороны с 5 метров до 1 метра.  </w:t>
      </w:r>
    </w:p>
    <w:p w14:paraId="644F3A1B"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ar-SA"/>
        </w:rPr>
        <w:t xml:space="preserve">2. Срок проведения публичных слушаний по проекту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 </w:t>
      </w:r>
      <w:r w:rsidRPr="00F06263">
        <w:rPr>
          <w:rFonts w:ascii="Times New Roman" w:eastAsia="Arial Unicode MS" w:hAnsi="Times New Roman" w:cs="Times New Roman"/>
          <w:bCs/>
          <w:kern w:val="1"/>
          <w:lang w:eastAsia="ru-RU"/>
        </w:rPr>
        <w:t>с 26.06.2021 года до 20.07</w:t>
      </w:r>
      <w:r w:rsidRPr="00F06263">
        <w:rPr>
          <w:rFonts w:ascii="Times New Roman" w:eastAsia="Arial Unicode MS" w:hAnsi="Times New Roman" w:cs="Times New Roman"/>
          <w:bCs/>
          <w:kern w:val="1"/>
          <w:lang w:eastAsia="ar-SA"/>
        </w:rPr>
        <w:t>.2021 года</w:t>
      </w:r>
      <w:r w:rsidRPr="00F06263">
        <w:rPr>
          <w:rFonts w:ascii="Times New Roman" w:eastAsia="Times New Roman" w:hAnsi="Times New Roman" w:cs="Times New Roman"/>
          <w:lang w:eastAsia="ar-SA"/>
        </w:rPr>
        <w:t xml:space="preserve">. </w:t>
      </w:r>
    </w:p>
    <w:p w14:paraId="4E750F53"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7BD9C41B"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F06263">
        <w:rPr>
          <w:rFonts w:ascii="Times New Roman" w:eastAsia="Times New Roman" w:hAnsi="Times New Roman" w:cs="Times New Roman"/>
          <w:lang w:eastAsia="ru-RU"/>
        </w:rPr>
        <w:t>муниципального района Безенчукский Самарской области</w:t>
      </w:r>
      <w:r w:rsidRPr="00F06263">
        <w:rPr>
          <w:rFonts w:ascii="Times New Roman" w:eastAsia="Times New Roman" w:hAnsi="Times New Roman" w:cs="Times New Roman"/>
          <w:lang w:eastAsia="ar-SA"/>
        </w:rPr>
        <w:t>.</w:t>
      </w:r>
    </w:p>
    <w:p w14:paraId="6C4541A8"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ar-SA"/>
        </w:rPr>
        <w:t xml:space="preserve">4. </w:t>
      </w:r>
      <w:r w:rsidRPr="00F06263">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F06263">
        <w:rPr>
          <w:rFonts w:ascii="Times New Roman" w:eastAsia="Times New Roman" w:hAnsi="Times New Roman" w:cs="Times New Roman"/>
          <w:lang w:eastAsia="ar-SA"/>
        </w:rPr>
        <w:t xml:space="preserve">проекту </w:t>
      </w:r>
      <w:r w:rsidRPr="00F06263">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F06263">
        <w:rPr>
          <w:rFonts w:ascii="Times New Roman" w:eastAsia="Times New Roman" w:hAnsi="Times New Roman" w:cs="Times New Roman"/>
          <w:lang w:eastAsia="ar-SA"/>
        </w:rPr>
        <w:t>.</w:t>
      </w:r>
    </w:p>
    <w:p w14:paraId="37F4C1FE" w14:textId="77777777" w:rsidR="00F06263" w:rsidRPr="00F06263" w:rsidRDefault="00F06263" w:rsidP="00F06263">
      <w:pPr>
        <w:spacing w:after="0" w:line="240" w:lineRule="auto"/>
        <w:ind w:firstLine="567"/>
        <w:jc w:val="both"/>
        <w:rPr>
          <w:rFonts w:ascii="Times New Roman" w:eastAsia="Times New Roman" w:hAnsi="Times New Roman" w:cs="Times New Roman"/>
          <w:shd w:val="clear" w:color="auto" w:fill="FFFFFF"/>
          <w:lang w:eastAsia="ru-RU"/>
        </w:rPr>
      </w:pPr>
      <w:r w:rsidRPr="00F06263">
        <w:rPr>
          <w:rFonts w:ascii="Times New Roman" w:eastAsia="Times New Roman" w:hAnsi="Times New Roman" w:cs="Times New Roman"/>
          <w:lang w:eastAsia="ar-SA"/>
        </w:rPr>
        <w:t xml:space="preserve">5. </w:t>
      </w:r>
      <w:r w:rsidRPr="00F06263">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43C2FFC5"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F06263">
        <w:rPr>
          <w:rFonts w:ascii="Times New Roman" w:eastAsia="Times New Roman" w:hAnsi="Times New Roman" w:cs="Times New Roman"/>
          <w:lang w:eastAsia="ru-RU"/>
        </w:rPr>
        <w:t>в  поселке</w:t>
      </w:r>
      <w:proofErr w:type="gramEnd"/>
      <w:r w:rsidRPr="00F06263">
        <w:rPr>
          <w:rFonts w:ascii="Times New Roman" w:eastAsia="Times New Roman" w:hAnsi="Times New Roman" w:cs="Times New Roman"/>
          <w:lang w:eastAsia="ru-RU"/>
        </w:rPr>
        <w:t xml:space="preserve"> городского типа Безенчук «02» июля 2021 года в 10.00  часов по адресу: Самарская область, Безенчукский район, поселок городского типа Безенчук, ул. Нефтяников, д. 12.</w:t>
      </w:r>
    </w:p>
    <w:p w14:paraId="2ADB01E2"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ar-SA"/>
        </w:rPr>
        <w:t xml:space="preserve">7. Администрации городского поселения Безенчук </w:t>
      </w:r>
      <w:r w:rsidRPr="00F06263">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F06263">
        <w:rPr>
          <w:rFonts w:ascii="Times New Roman" w:eastAsia="Times New Roman" w:hAnsi="Times New Roman" w:cs="Times New Roman"/>
          <w:lang w:eastAsia="ar-SA"/>
        </w:rPr>
        <w:t xml:space="preserve">проекта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F06263">
        <w:rPr>
          <w:rFonts w:ascii="Times New Roman" w:eastAsia="Times New Roman" w:hAnsi="Times New Roman" w:cs="Times New Roman"/>
          <w:lang w:eastAsia="ar-SA"/>
        </w:rPr>
        <w:t xml:space="preserve">проекту </w:t>
      </w:r>
      <w:r w:rsidRPr="00F06263">
        <w:rPr>
          <w:rFonts w:ascii="Times New Roman" w:eastAsia="Times New Roman" w:hAnsi="Times New Roman" w:cs="Times New Roman"/>
          <w:lang w:eastAsia="ru-RU"/>
        </w:rPr>
        <w:t>подлежащему рассмотрению на публичных слушаниях.</w:t>
      </w:r>
    </w:p>
    <w:p w14:paraId="2EE4025C"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7C3B534B"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0AF75637"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ru-RU"/>
        </w:rPr>
        <w:t xml:space="preserve">Информационные материалы к </w:t>
      </w:r>
      <w:r w:rsidRPr="00F06263">
        <w:rPr>
          <w:rFonts w:ascii="Times New Roman" w:eastAsia="Times New Roman" w:hAnsi="Times New Roman" w:cs="Times New Roman"/>
          <w:lang w:eastAsia="ar-SA"/>
        </w:rPr>
        <w:t xml:space="preserve">проекту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lang w:eastAsia="ru-RU"/>
        </w:rPr>
        <w:t>отсутствуют.</w:t>
      </w:r>
    </w:p>
    <w:p w14:paraId="4DB33A18"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F06263">
        <w:rPr>
          <w:rFonts w:ascii="Times New Roman" w:eastAsia="Times New Roman" w:hAnsi="Times New Roman" w:cs="Times New Roman"/>
          <w:lang w:eastAsia="ar-SA"/>
        </w:rPr>
        <w:t xml:space="preserve">проекту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lang w:eastAsia="ru-RU"/>
        </w:rPr>
        <w:t xml:space="preserve">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w:t>
      </w:r>
      <w:r w:rsidRPr="00F06263">
        <w:rPr>
          <w:rFonts w:ascii="Times New Roman" w:eastAsia="Times New Roman" w:hAnsi="Times New Roman" w:cs="Times New Roman"/>
          <w:lang w:eastAsia="ru-RU"/>
        </w:rPr>
        <w:lastRenderedPageBreak/>
        <w:t>с 10 часов до 19 часов, в выходные дни с 12 до 17 часов. Письменные замечания и предложения подлежат приобщению к протоколу публичных слушаний.</w:t>
      </w:r>
    </w:p>
    <w:p w14:paraId="6FC89ACF"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9. Замечания и предложения могут быть внесены</w:t>
      </w:r>
      <w:r w:rsidRPr="00F06263">
        <w:rPr>
          <w:rFonts w:ascii="Times New Roman" w:eastAsia="Calibri" w:hAnsi="Times New Roman" w:cs="Times New Roman"/>
        </w:rPr>
        <w:t xml:space="preserve"> </w:t>
      </w:r>
      <w:r w:rsidRPr="00F06263">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7DE7ED35"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45840DC1"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2) в письменной форме в адрес организатора публичных слушаний; </w:t>
      </w:r>
    </w:p>
    <w:p w14:paraId="7610768F"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0A136CB"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73C00AD8"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296CFF79"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02 июля 2021 года до 17 июля 2021 года включительно.</w:t>
      </w:r>
    </w:p>
    <w:p w14:paraId="55919A4D"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F06263">
        <w:rPr>
          <w:rFonts w:ascii="Times New Roman" w:eastAsia="Times New Roman" w:hAnsi="Times New Roman" w:cs="Times New Roman"/>
          <w:lang w:eastAsia="ru-RU"/>
        </w:rPr>
        <w:t>В.Н.Гурова</w:t>
      </w:r>
      <w:proofErr w:type="spellEnd"/>
      <w:r w:rsidRPr="00F06263">
        <w:rPr>
          <w:rFonts w:ascii="Times New Roman" w:eastAsia="Times New Roman" w:hAnsi="Times New Roman" w:cs="Times New Roman"/>
          <w:i/>
          <w:lang w:eastAsia="ru-RU"/>
        </w:rPr>
        <w:t>.</w:t>
      </w:r>
    </w:p>
    <w:p w14:paraId="4DD9518A"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F06263">
        <w:rPr>
          <w:rFonts w:ascii="Times New Roman" w:eastAsia="Times New Roman" w:hAnsi="Times New Roman" w:cs="Times New Roman"/>
          <w:lang w:eastAsia="ru-RU"/>
        </w:rPr>
        <w:t>И.Н.Левина</w:t>
      </w:r>
      <w:proofErr w:type="spellEnd"/>
      <w:r w:rsidRPr="00F06263">
        <w:rPr>
          <w:rFonts w:ascii="Times New Roman" w:eastAsia="Times New Roman" w:hAnsi="Times New Roman" w:cs="Times New Roman"/>
          <w:noProof/>
          <w:lang w:eastAsia="ru-RU"/>
        </w:rPr>
        <w:t>.</w:t>
      </w:r>
    </w:p>
    <w:p w14:paraId="251A059C"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7255E96A"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ar-SA"/>
        </w:rPr>
      </w:pPr>
      <w:r w:rsidRPr="00F06263">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F06263">
        <w:rPr>
          <w:rFonts w:ascii="Times New Roman" w:eastAsia="Times New Roman" w:hAnsi="Times New Roman" w:cs="Times New Roman"/>
          <w:bCs/>
          <w:lang w:eastAsia="ar-SA"/>
        </w:rPr>
        <w:t>Вестник городского поселения Безенчук</w:t>
      </w:r>
      <w:r w:rsidRPr="00F06263">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64E88D1A" w14:textId="77777777" w:rsidR="00F06263" w:rsidRPr="00F06263" w:rsidRDefault="00F06263" w:rsidP="00F06263">
      <w:pPr>
        <w:spacing w:after="0" w:line="240" w:lineRule="auto"/>
        <w:ind w:firstLine="567"/>
        <w:contextualSpacing/>
        <w:jc w:val="both"/>
        <w:rPr>
          <w:rFonts w:ascii="Times New Roman" w:eastAsia="Times New Roman" w:hAnsi="Times New Roman" w:cs="Times New Roman"/>
          <w:u w:color="FFFFFF"/>
          <w:lang w:eastAsia="ru-RU"/>
        </w:rPr>
      </w:pPr>
      <w:r w:rsidRPr="00F06263">
        <w:rPr>
          <w:rFonts w:ascii="Times New Roman" w:eastAsia="Times New Roman" w:hAnsi="Times New Roman" w:cs="Times New Roman"/>
          <w:lang w:eastAsia="ar-SA"/>
        </w:rPr>
        <w:t xml:space="preserve">13. Администрации городского поселения Безенчук </w:t>
      </w:r>
      <w:r w:rsidRPr="00F06263">
        <w:rPr>
          <w:rFonts w:ascii="Times New Roman" w:eastAsia="Times New Roman" w:hAnsi="Times New Roman" w:cs="Times New Roman"/>
          <w:lang w:eastAsia="ru-RU"/>
        </w:rPr>
        <w:t xml:space="preserve">муниципального района Безенчукский Самарской области </w:t>
      </w:r>
      <w:r w:rsidRPr="00F06263">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F06263">
        <w:rPr>
          <w:rFonts w:ascii="Times New Roman" w:eastAsia="Times New Roman" w:hAnsi="Times New Roman" w:cs="Times New Roman"/>
          <w:lang w:eastAsia="ar-SA"/>
        </w:rPr>
        <w:t xml:space="preserve">проектом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u w:color="FFFFFF"/>
          <w:lang w:eastAsia="ru-RU"/>
        </w:rPr>
        <w:t>обеспечить:</w:t>
      </w:r>
    </w:p>
    <w:p w14:paraId="487A198D"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официальное опубликование настоящего постановления и </w:t>
      </w:r>
      <w:r w:rsidRPr="00F06263">
        <w:rPr>
          <w:rFonts w:ascii="Times New Roman" w:eastAsia="Times New Roman" w:hAnsi="Times New Roman" w:cs="Times New Roman"/>
          <w:lang w:eastAsia="ar-SA"/>
        </w:rPr>
        <w:t xml:space="preserve">проекта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lang w:eastAsia="ru-RU"/>
        </w:rPr>
        <w:t>в газете «</w:t>
      </w:r>
      <w:r w:rsidRPr="00F06263">
        <w:rPr>
          <w:rFonts w:ascii="Times New Roman" w:eastAsia="Times New Roman" w:hAnsi="Times New Roman" w:cs="Times New Roman"/>
          <w:bCs/>
          <w:lang w:eastAsia="ru-RU"/>
        </w:rPr>
        <w:t>Вестник городского поселения Безенчук</w:t>
      </w:r>
      <w:r w:rsidRPr="00F06263">
        <w:rPr>
          <w:rFonts w:ascii="Times New Roman" w:eastAsia="Times New Roman" w:hAnsi="Times New Roman" w:cs="Times New Roman"/>
          <w:lang w:eastAsia="ru-RU"/>
        </w:rPr>
        <w:t>» 26 июня 2021 года</w:t>
      </w:r>
      <w:r w:rsidRPr="00F06263">
        <w:rPr>
          <w:rFonts w:ascii="Times New Roman" w:eastAsia="Times New Roman" w:hAnsi="Times New Roman" w:cs="Times New Roman"/>
          <w:lang w:eastAsia="ar-SA"/>
        </w:rPr>
        <w:t>;</w:t>
      </w:r>
    </w:p>
    <w:p w14:paraId="0F3320C6"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размещение </w:t>
      </w:r>
      <w:r w:rsidRPr="00F06263">
        <w:rPr>
          <w:rFonts w:ascii="Times New Roman" w:eastAsia="Times New Roman" w:hAnsi="Times New Roman" w:cs="Times New Roman"/>
          <w:lang w:eastAsia="ar-SA"/>
        </w:rPr>
        <w:t xml:space="preserve">проекта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2" w:history="1">
        <w:r w:rsidRPr="00F06263">
          <w:rPr>
            <w:rFonts w:ascii="Times New Roman" w:eastAsia="Times New Roman" w:hAnsi="Times New Roman" w:cs="Times New Roman"/>
            <w:lang w:eastAsia="ar-SA"/>
          </w:rPr>
          <w:t>http://www.bezenchukgp.ru/</w:t>
        </w:r>
      </w:hyperlink>
      <w:r w:rsidRPr="00F06263">
        <w:rPr>
          <w:rFonts w:ascii="Times New Roman" w:eastAsia="Times New Roman" w:hAnsi="Times New Roman" w:cs="Times New Roman"/>
          <w:lang w:eastAsia="ar-SA"/>
        </w:rPr>
        <w:t>, 02 июля 2021 года;</w:t>
      </w:r>
    </w:p>
    <w:p w14:paraId="377D0AA5"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 xml:space="preserve">беспрепятственный доступ к ознакомлению с </w:t>
      </w:r>
      <w:r w:rsidRPr="00F06263">
        <w:rPr>
          <w:rFonts w:ascii="Times New Roman" w:eastAsia="Times New Roman" w:hAnsi="Times New Roman" w:cs="Times New Roman"/>
          <w:lang w:eastAsia="ar-SA"/>
        </w:rPr>
        <w:t xml:space="preserve">проектом </w:t>
      </w:r>
      <w:r w:rsidRPr="00F06263">
        <w:rPr>
          <w:rFonts w:ascii="Times New Roman" w:eastAsia="Times New Roman" w:hAnsi="Times New Roman" w:cs="Times New Roman"/>
          <w:lang w:eastAsia="ru-RU"/>
        </w:rPr>
        <w:t>подлежащему рассмотрению на публичных слушаниях</w:t>
      </w:r>
      <w:r w:rsidRPr="00F06263">
        <w:rPr>
          <w:rFonts w:ascii="Times New Roman" w:eastAsia="Times New Roman" w:hAnsi="Times New Roman" w:cs="Times New Roman"/>
          <w:lang w:eastAsia="ar-SA"/>
        </w:rPr>
        <w:t xml:space="preserve"> </w:t>
      </w:r>
      <w:r w:rsidRPr="00F06263">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530E370E"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6362E921"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6496770B" w14:textId="77777777" w:rsidR="00F06263" w:rsidRPr="00F06263" w:rsidRDefault="00F06263" w:rsidP="00F06263">
      <w:pPr>
        <w:spacing w:after="0" w:line="240" w:lineRule="auto"/>
        <w:ind w:firstLine="567"/>
        <w:jc w:val="both"/>
        <w:rPr>
          <w:rFonts w:ascii="Times New Roman" w:eastAsia="Times New Roman" w:hAnsi="Times New Roman" w:cs="Times New Roman"/>
          <w:lang w:eastAsia="ru-RU"/>
        </w:rPr>
      </w:pPr>
      <w:r w:rsidRPr="00F06263">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B61DBF3" w14:textId="77777777" w:rsidR="00F06263" w:rsidRPr="00F06263" w:rsidRDefault="00F06263" w:rsidP="00F06263">
      <w:pPr>
        <w:keepNext/>
        <w:spacing w:after="0" w:line="240" w:lineRule="auto"/>
        <w:ind w:firstLine="567"/>
        <w:jc w:val="both"/>
        <w:outlineLvl w:val="7"/>
        <w:rPr>
          <w:rFonts w:ascii="Times New Roman" w:eastAsia="Times New Roman" w:hAnsi="Times New Roman" w:cs="Times New Roman"/>
          <w:b/>
          <w:bCs/>
          <w:lang w:eastAsia="ru-RU"/>
        </w:rPr>
      </w:pPr>
      <w:r w:rsidRPr="00F06263">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5DA2A701" w14:textId="743FFC40" w:rsidR="00F06263" w:rsidRPr="004F5951" w:rsidRDefault="00F06263" w:rsidP="00F06263">
      <w:pPr>
        <w:spacing w:after="0" w:line="240" w:lineRule="auto"/>
        <w:jc w:val="both"/>
        <w:rPr>
          <w:rFonts w:ascii="Times New Roman" w:hAnsi="Times New Roman" w:cs="Times New Roman"/>
        </w:rPr>
      </w:pPr>
      <w:r w:rsidRPr="004F5951">
        <w:rPr>
          <w:rFonts w:ascii="Times New Roman" w:hAnsi="Times New Roman" w:cs="Times New Roman"/>
        </w:rPr>
        <w:t xml:space="preserve">Глава городского поселения                                                                                  </w:t>
      </w:r>
      <w:proofErr w:type="spellStart"/>
      <w:r w:rsidRPr="004F5951">
        <w:rPr>
          <w:rFonts w:ascii="Times New Roman" w:hAnsi="Times New Roman" w:cs="Times New Roman"/>
        </w:rPr>
        <w:t>В.Н.Гуров</w:t>
      </w:r>
      <w:proofErr w:type="spellEnd"/>
    </w:p>
    <w:p w14:paraId="43EDB039" w14:textId="77777777" w:rsidR="00F06263" w:rsidRPr="00EF4BB1" w:rsidRDefault="00F06263" w:rsidP="00F06263">
      <w:pPr>
        <w:pStyle w:val="aa"/>
        <w:spacing w:before="0" w:beforeAutospacing="0" w:after="0" w:afterAutospacing="0"/>
        <w:ind w:hanging="1"/>
        <w:jc w:val="right"/>
        <w:rPr>
          <w:spacing w:val="2"/>
          <w:sz w:val="20"/>
          <w:szCs w:val="20"/>
        </w:rPr>
      </w:pPr>
      <w:r w:rsidRPr="00012345">
        <w:rPr>
          <w:sz w:val="22"/>
          <w:szCs w:val="22"/>
        </w:rPr>
        <w:t xml:space="preserve"> </w:t>
      </w:r>
      <w:r w:rsidRPr="00EF4BB1">
        <w:rPr>
          <w:spacing w:val="2"/>
          <w:sz w:val="20"/>
          <w:szCs w:val="20"/>
        </w:rPr>
        <w:t>Приложение № 1</w:t>
      </w:r>
    </w:p>
    <w:p w14:paraId="108E52E7" w14:textId="77777777" w:rsidR="00F06263" w:rsidRPr="00EF4BB1" w:rsidRDefault="00F06263" w:rsidP="00F06263">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3F0F1360" w14:textId="7BE9530F" w:rsidR="00F06263" w:rsidRPr="00EF4BB1" w:rsidRDefault="00F06263" w:rsidP="00F06263">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Безенчук от </w:t>
      </w:r>
      <w:r>
        <w:rPr>
          <w:rFonts w:ascii="Times New Roman" w:eastAsia="Times New Roman" w:hAnsi="Times New Roman" w:cs="Times New Roman"/>
          <w:spacing w:val="2"/>
          <w:sz w:val="20"/>
          <w:szCs w:val="20"/>
          <w:lang w:eastAsia="ru-RU"/>
        </w:rPr>
        <w:t>24</w:t>
      </w:r>
      <w:r w:rsidRPr="00EF4BB1">
        <w:rPr>
          <w:rFonts w:ascii="Times New Roman" w:eastAsia="Times New Roman" w:hAnsi="Times New Roman" w:cs="Times New Roman"/>
          <w:spacing w:val="2"/>
          <w:sz w:val="20"/>
          <w:szCs w:val="20"/>
          <w:lang w:eastAsia="ru-RU"/>
        </w:rPr>
        <w:t xml:space="preserve">.06.2021г № </w:t>
      </w:r>
      <w:r>
        <w:rPr>
          <w:rFonts w:ascii="Times New Roman" w:eastAsia="Times New Roman" w:hAnsi="Times New Roman" w:cs="Times New Roman"/>
          <w:spacing w:val="2"/>
          <w:sz w:val="20"/>
          <w:szCs w:val="20"/>
          <w:lang w:eastAsia="ru-RU"/>
        </w:rPr>
        <w:t>27</w:t>
      </w:r>
      <w:r>
        <w:rPr>
          <w:rFonts w:ascii="Times New Roman" w:eastAsia="Times New Roman" w:hAnsi="Times New Roman" w:cs="Times New Roman"/>
          <w:spacing w:val="2"/>
          <w:sz w:val="20"/>
          <w:szCs w:val="20"/>
          <w:lang w:eastAsia="ru-RU"/>
        </w:rPr>
        <w:t>1</w:t>
      </w:r>
      <w:r w:rsidRPr="00EF4BB1">
        <w:rPr>
          <w:rFonts w:ascii="Times New Roman" w:eastAsia="Times New Roman" w:hAnsi="Times New Roman" w:cs="Times New Roman"/>
          <w:spacing w:val="2"/>
          <w:sz w:val="20"/>
          <w:szCs w:val="20"/>
          <w:lang w:eastAsia="ru-RU"/>
        </w:rPr>
        <w:t xml:space="preserve">  </w:t>
      </w:r>
    </w:p>
    <w:p w14:paraId="40673134" w14:textId="77777777" w:rsidR="00F06263" w:rsidRPr="00E760BD" w:rsidRDefault="00F06263" w:rsidP="00F06263">
      <w:pPr>
        <w:spacing w:after="0" w:line="240" w:lineRule="auto"/>
        <w:jc w:val="center"/>
        <w:rPr>
          <w:rFonts w:ascii="Times New Roman" w:eastAsia="Times New Roman" w:hAnsi="Times New Roman" w:cs="Times New Roman"/>
          <w:bCs/>
          <w:lang w:eastAsia="ru-RU"/>
        </w:rPr>
      </w:pPr>
      <w:r w:rsidRPr="00E760BD">
        <w:rPr>
          <w:rFonts w:ascii="Times New Roman" w:eastAsia="Times New Roman" w:hAnsi="Times New Roman" w:cs="Times New Roman"/>
          <w:bCs/>
          <w:lang w:eastAsia="ru-RU"/>
        </w:rPr>
        <w:t>ПРОЕКТ ПОСТАНОВЛЕНИЯ</w:t>
      </w:r>
    </w:p>
    <w:p w14:paraId="51D75DDF" w14:textId="77777777" w:rsidR="00F06263" w:rsidRPr="00E760BD" w:rsidRDefault="00F06263" w:rsidP="00F06263">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Администрация городского поселения Безенчук</w:t>
      </w:r>
    </w:p>
    <w:p w14:paraId="652380F2" w14:textId="77777777" w:rsidR="00A83694" w:rsidRPr="00A83694" w:rsidRDefault="00A83694" w:rsidP="00A83694">
      <w:pPr>
        <w:spacing w:after="0" w:line="240" w:lineRule="auto"/>
        <w:jc w:val="both"/>
        <w:rPr>
          <w:rFonts w:ascii="Times New Roman" w:eastAsia="Times New Roman" w:hAnsi="Times New Roman" w:cs="Times New Roman"/>
          <w:lang w:eastAsia="ru-RU"/>
        </w:rPr>
      </w:pPr>
      <w:proofErr w:type="gramStart"/>
      <w:r w:rsidRPr="00A83694">
        <w:rPr>
          <w:rFonts w:ascii="Times New Roman" w:eastAsia="Times New Roman" w:hAnsi="Times New Roman" w:cs="Times New Roman"/>
          <w:lang w:eastAsia="ru-RU"/>
        </w:rPr>
        <w:t>О  предоставлении</w:t>
      </w:r>
      <w:proofErr w:type="gramEnd"/>
      <w:r w:rsidRPr="00A83694">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83694">
        <w:rPr>
          <w:rFonts w:ascii="Times New Roman" w:eastAsia="Times New Roman" w:hAnsi="Times New Roman" w:cs="Times New Roman"/>
          <w:bCs/>
          <w:lang w:eastAsia="ru-RU"/>
        </w:rPr>
        <w:t xml:space="preserve">с кадастровым </w:t>
      </w:r>
      <w:r w:rsidRPr="00A83694">
        <w:rPr>
          <w:rFonts w:ascii="Times New Roman" w:eastAsia="Times New Roman" w:hAnsi="Times New Roman" w:cs="Times New Roman"/>
          <w:bCs/>
          <w:lang w:eastAsia="ru-RU"/>
        </w:rPr>
        <w:lastRenderedPageBreak/>
        <w:t xml:space="preserve">номером </w:t>
      </w:r>
      <w:r w:rsidRPr="00A83694">
        <w:rPr>
          <w:rFonts w:ascii="Times New Roman" w:eastAsia="Times New Roman" w:hAnsi="Times New Roman" w:cs="Times New Roman"/>
          <w:lang w:eastAsia="ru-RU"/>
        </w:rPr>
        <w:t xml:space="preserve">63:12:1402037:549, расположенного по адресу: Самарская область, Безенчукский район, </w:t>
      </w:r>
      <w:proofErr w:type="spellStart"/>
      <w:r w:rsidRPr="00A83694">
        <w:rPr>
          <w:rFonts w:ascii="Times New Roman" w:eastAsia="Times New Roman" w:hAnsi="Times New Roman" w:cs="Times New Roman"/>
          <w:lang w:eastAsia="ru-RU"/>
        </w:rPr>
        <w:t>пгт</w:t>
      </w:r>
      <w:proofErr w:type="spellEnd"/>
      <w:r w:rsidRPr="00A83694">
        <w:rPr>
          <w:rFonts w:ascii="Times New Roman" w:eastAsia="Times New Roman" w:hAnsi="Times New Roman" w:cs="Times New Roman"/>
          <w:lang w:eastAsia="ru-RU"/>
        </w:rPr>
        <w:t xml:space="preserve">. Безенчук, ул. </w:t>
      </w:r>
      <w:proofErr w:type="spellStart"/>
      <w:r w:rsidRPr="00A83694">
        <w:rPr>
          <w:rFonts w:ascii="Times New Roman" w:eastAsia="Times New Roman" w:hAnsi="Times New Roman" w:cs="Times New Roman"/>
          <w:lang w:eastAsia="ru-RU"/>
        </w:rPr>
        <w:t>Мамистова</w:t>
      </w:r>
      <w:proofErr w:type="spellEnd"/>
      <w:r w:rsidRPr="00A83694">
        <w:rPr>
          <w:rFonts w:ascii="Times New Roman" w:eastAsia="Times New Roman" w:hAnsi="Times New Roman" w:cs="Times New Roman"/>
          <w:lang w:eastAsia="ru-RU"/>
        </w:rPr>
        <w:t>, д.8.</w:t>
      </w:r>
    </w:p>
    <w:p w14:paraId="6957B11D" w14:textId="5026999B" w:rsidR="00A83694" w:rsidRPr="00A83694" w:rsidRDefault="00A83694" w:rsidP="00A83694">
      <w:pPr>
        <w:suppressAutoHyphens/>
        <w:spacing w:after="0" w:line="240" w:lineRule="auto"/>
        <w:jc w:val="both"/>
        <w:rPr>
          <w:rFonts w:ascii="Times New Roman" w:eastAsia="Times New Roman" w:hAnsi="Times New Roman" w:cs="Times New Roman"/>
          <w:lang w:eastAsia="ru-RU"/>
        </w:rPr>
      </w:pPr>
      <w:r w:rsidRPr="00A83694">
        <w:rPr>
          <w:rFonts w:ascii="Times New Roman" w:eastAsia="Times New Roman" w:hAnsi="Times New Roman" w:cs="Times New Roman"/>
          <w:color w:val="00000A"/>
          <w:lang w:eastAsia="ar-SA"/>
        </w:rPr>
        <w:t xml:space="preserve"> </w:t>
      </w:r>
      <w:r w:rsidRPr="00A83694">
        <w:rPr>
          <w:rFonts w:ascii="Times New Roman" w:eastAsia="Times New Roman" w:hAnsi="Times New Roman" w:cs="Times New Roman"/>
          <w:lang w:eastAsia="ru-RU"/>
        </w:rPr>
        <w:t xml:space="preserve">Рассмотрев заявление ___________  от 26.05.2021г  входящий номер 1310,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3" w:history="1">
        <w:r w:rsidRPr="00A83694">
          <w:rPr>
            <w:rFonts w:ascii="Times New Roman" w:eastAsia="Times New Roman" w:hAnsi="Times New Roman" w:cs="Times New Roman"/>
            <w:lang w:eastAsia="ru-RU"/>
          </w:rPr>
          <w:t>статьей 40</w:t>
        </w:r>
      </w:hyperlink>
      <w:r w:rsidRPr="00A83694">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A83694">
        <w:rPr>
          <w:rFonts w:ascii="Times New Roman" w:eastAsia="MS ??" w:hAnsi="Times New Roman" w:cs="Times New Roman"/>
          <w:lang w:eastAsia="ru-RU"/>
        </w:rPr>
        <w:t xml:space="preserve"> с учетом заключения о результатах публичных слушаний по </w:t>
      </w:r>
      <w:r w:rsidRPr="00A83694">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83694">
        <w:rPr>
          <w:rFonts w:ascii="Times New Roman" w:eastAsia="Times New Roman" w:hAnsi="Times New Roman" w:cs="Times New Roman"/>
          <w:bCs/>
          <w:lang w:eastAsia="ru-RU"/>
        </w:rPr>
        <w:t xml:space="preserve">с кадастровым номером </w:t>
      </w:r>
      <w:r w:rsidRPr="00A83694">
        <w:rPr>
          <w:rFonts w:ascii="Times New Roman" w:eastAsia="Times New Roman" w:hAnsi="Times New Roman" w:cs="Times New Roman"/>
          <w:lang w:eastAsia="ru-RU"/>
        </w:rPr>
        <w:t xml:space="preserve">63:12:1402037:549, расположенного по адресу: Самарская область, Безенчукский район, </w:t>
      </w:r>
      <w:proofErr w:type="spellStart"/>
      <w:r w:rsidRPr="00A83694">
        <w:rPr>
          <w:rFonts w:ascii="Times New Roman" w:eastAsia="Times New Roman" w:hAnsi="Times New Roman" w:cs="Times New Roman"/>
          <w:lang w:eastAsia="ru-RU"/>
        </w:rPr>
        <w:t>пгт</w:t>
      </w:r>
      <w:proofErr w:type="spellEnd"/>
      <w:r w:rsidRPr="00A83694">
        <w:rPr>
          <w:rFonts w:ascii="Times New Roman" w:eastAsia="Times New Roman" w:hAnsi="Times New Roman" w:cs="Times New Roman"/>
          <w:lang w:eastAsia="ru-RU"/>
        </w:rPr>
        <w:t xml:space="preserve">. Безенчук, ул. </w:t>
      </w:r>
      <w:proofErr w:type="spellStart"/>
      <w:r w:rsidRPr="00A83694">
        <w:rPr>
          <w:rFonts w:ascii="Times New Roman" w:eastAsia="Times New Roman" w:hAnsi="Times New Roman" w:cs="Times New Roman"/>
          <w:lang w:eastAsia="ru-RU"/>
        </w:rPr>
        <w:t>Мамистова</w:t>
      </w:r>
      <w:proofErr w:type="spellEnd"/>
      <w:r w:rsidRPr="00A83694">
        <w:rPr>
          <w:rFonts w:ascii="Times New Roman" w:eastAsia="Times New Roman" w:hAnsi="Times New Roman" w:cs="Times New Roman"/>
          <w:lang w:eastAsia="ru-RU"/>
        </w:rPr>
        <w:t xml:space="preserve">, д.8», </w:t>
      </w:r>
      <w:r w:rsidRPr="00A83694">
        <w:rPr>
          <w:rFonts w:ascii="Times New Roman" w:eastAsia="MS ??" w:hAnsi="Times New Roman" w:cs="Times New Roman"/>
          <w:lang w:eastAsia="ru-RU"/>
        </w:rPr>
        <w:t>от __ июля 2021 года,</w:t>
      </w:r>
    </w:p>
    <w:p w14:paraId="64328F08" w14:textId="77777777" w:rsidR="00A83694" w:rsidRPr="00A83694" w:rsidRDefault="00A83694" w:rsidP="00A83694">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ПОСТАНОВЛЯЕТ:</w:t>
      </w:r>
    </w:p>
    <w:p w14:paraId="39A0E266" w14:textId="77777777" w:rsidR="00A83694" w:rsidRPr="00A83694" w:rsidRDefault="00A83694" w:rsidP="00A83694">
      <w:pPr>
        <w:spacing w:after="0" w:line="240" w:lineRule="auto"/>
        <w:ind w:firstLine="708"/>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 xml:space="preserve">1. </w:t>
      </w:r>
      <w:proofErr w:type="gramStart"/>
      <w:r w:rsidRPr="00A83694">
        <w:rPr>
          <w:rFonts w:ascii="Times New Roman" w:eastAsia="Times New Roman" w:hAnsi="Times New Roman" w:cs="Times New Roman"/>
          <w:lang w:eastAsia="ru-RU"/>
        </w:rPr>
        <w:t xml:space="preserve">Предоставить  </w:t>
      </w:r>
      <w:r w:rsidRPr="00A83694">
        <w:rPr>
          <w:rFonts w:ascii="Times New Roman" w:eastAsia="Calibri" w:hAnsi="Times New Roman" w:cs="Times New Roman"/>
          <w:bCs/>
        </w:rPr>
        <w:t>_</w:t>
      </w:r>
      <w:proofErr w:type="gramEnd"/>
      <w:r w:rsidRPr="00A83694">
        <w:rPr>
          <w:rFonts w:ascii="Times New Roman" w:eastAsia="Calibri" w:hAnsi="Times New Roman" w:cs="Times New Roman"/>
          <w:bCs/>
        </w:rPr>
        <w:t>_______________</w:t>
      </w:r>
      <w:r w:rsidRPr="00A83694">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63:12:1402037:549, площадью 291 </w:t>
      </w:r>
      <w:proofErr w:type="spellStart"/>
      <w:r w:rsidRPr="00A83694">
        <w:rPr>
          <w:rFonts w:ascii="Times New Roman" w:eastAsia="Times New Roman" w:hAnsi="Times New Roman" w:cs="Times New Roman"/>
          <w:lang w:eastAsia="ru-RU"/>
        </w:rPr>
        <w:t>кв.м</w:t>
      </w:r>
      <w:proofErr w:type="spellEnd"/>
      <w:r w:rsidRPr="00A8369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83694">
        <w:rPr>
          <w:rFonts w:ascii="Times New Roman" w:eastAsia="Times New Roman" w:hAnsi="Times New Roman" w:cs="Times New Roman"/>
          <w:lang w:eastAsia="ru-RU"/>
        </w:rPr>
        <w:t>пгт</w:t>
      </w:r>
      <w:proofErr w:type="spellEnd"/>
      <w:r w:rsidRPr="00A83694">
        <w:rPr>
          <w:rFonts w:ascii="Times New Roman" w:eastAsia="Times New Roman" w:hAnsi="Times New Roman" w:cs="Times New Roman"/>
          <w:lang w:eastAsia="ru-RU"/>
        </w:rPr>
        <w:t xml:space="preserve">. Безенчук, ул. </w:t>
      </w:r>
      <w:proofErr w:type="spellStart"/>
      <w:r w:rsidRPr="00A83694">
        <w:rPr>
          <w:rFonts w:ascii="Times New Roman" w:eastAsia="Times New Roman" w:hAnsi="Times New Roman" w:cs="Times New Roman"/>
          <w:lang w:eastAsia="ru-RU"/>
        </w:rPr>
        <w:t>Мамистова</w:t>
      </w:r>
      <w:proofErr w:type="spellEnd"/>
      <w:r w:rsidRPr="00A83694">
        <w:rPr>
          <w:rFonts w:ascii="Times New Roman" w:eastAsia="Times New Roman" w:hAnsi="Times New Roman" w:cs="Times New Roman"/>
          <w:lang w:eastAsia="ru-RU"/>
        </w:rPr>
        <w:t xml:space="preserve">, д.8, в части сокращения минимального отступа </w:t>
      </w:r>
      <w:proofErr w:type="gramStart"/>
      <w:r w:rsidRPr="00A83694">
        <w:rPr>
          <w:rFonts w:ascii="Times New Roman" w:eastAsia="Times New Roman" w:hAnsi="Times New Roman" w:cs="Times New Roman"/>
          <w:lang w:eastAsia="ru-RU"/>
        </w:rPr>
        <w:t>объекта  капитального</w:t>
      </w:r>
      <w:proofErr w:type="gramEnd"/>
      <w:r w:rsidRPr="00A83694">
        <w:rPr>
          <w:rFonts w:ascii="Times New Roman" w:eastAsia="Times New Roman" w:hAnsi="Times New Roman" w:cs="Times New Roman"/>
          <w:lang w:eastAsia="ru-RU"/>
        </w:rPr>
        <w:t xml:space="preserve"> строительства (нежилого здания) от границ земельного участка с северной  стороны с 5 метров до 3 метров, с западной стороны с 5 метров до 1 метра.      </w:t>
      </w:r>
    </w:p>
    <w:p w14:paraId="6C1A32DA" w14:textId="77777777" w:rsidR="00A83694" w:rsidRPr="00A83694" w:rsidRDefault="00A83694" w:rsidP="00A83694">
      <w:pPr>
        <w:spacing w:after="0" w:line="240" w:lineRule="auto"/>
        <w:ind w:firstLine="708"/>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 xml:space="preserve">2. Разрешить   отклонение   от   предельных   параметров   разрешенного </w:t>
      </w:r>
      <w:proofErr w:type="gramStart"/>
      <w:r w:rsidRPr="00A83694">
        <w:rPr>
          <w:rFonts w:ascii="Times New Roman" w:eastAsia="Times New Roman" w:hAnsi="Times New Roman" w:cs="Times New Roman"/>
          <w:lang w:eastAsia="ru-RU"/>
        </w:rPr>
        <w:t xml:space="preserve">строительства,   </w:t>
      </w:r>
      <w:proofErr w:type="gramEnd"/>
      <w:r w:rsidRPr="00A83694">
        <w:rPr>
          <w:rFonts w:ascii="Times New Roman" w:eastAsia="Times New Roman" w:hAnsi="Times New Roman" w:cs="Times New Roman"/>
          <w:lang w:eastAsia="ru-RU"/>
        </w:rPr>
        <w:t xml:space="preserve">реконструкции   объектов  капитального  строительства  для земельного участка с кадастровым номером 63:12:1402037:549, площадью 291 </w:t>
      </w:r>
      <w:proofErr w:type="spellStart"/>
      <w:r w:rsidRPr="00A83694">
        <w:rPr>
          <w:rFonts w:ascii="Times New Roman" w:eastAsia="Times New Roman" w:hAnsi="Times New Roman" w:cs="Times New Roman"/>
          <w:lang w:eastAsia="ru-RU"/>
        </w:rPr>
        <w:t>кв.м</w:t>
      </w:r>
      <w:proofErr w:type="spellEnd"/>
      <w:r w:rsidRPr="00A83694">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83694">
        <w:rPr>
          <w:rFonts w:ascii="Times New Roman" w:eastAsia="Times New Roman" w:hAnsi="Times New Roman" w:cs="Times New Roman"/>
          <w:lang w:eastAsia="ru-RU"/>
        </w:rPr>
        <w:t>пгт</w:t>
      </w:r>
      <w:proofErr w:type="spellEnd"/>
      <w:r w:rsidRPr="00A83694">
        <w:rPr>
          <w:rFonts w:ascii="Times New Roman" w:eastAsia="Times New Roman" w:hAnsi="Times New Roman" w:cs="Times New Roman"/>
          <w:lang w:eastAsia="ru-RU"/>
        </w:rPr>
        <w:t xml:space="preserve">. Безенчук, ул. </w:t>
      </w:r>
      <w:proofErr w:type="spellStart"/>
      <w:r w:rsidRPr="00A83694">
        <w:rPr>
          <w:rFonts w:ascii="Times New Roman" w:eastAsia="Times New Roman" w:hAnsi="Times New Roman" w:cs="Times New Roman"/>
          <w:lang w:eastAsia="ru-RU"/>
        </w:rPr>
        <w:t>Мамистова</w:t>
      </w:r>
      <w:proofErr w:type="spellEnd"/>
      <w:r w:rsidRPr="00A83694">
        <w:rPr>
          <w:rFonts w:ascii="Times New Roman" w:eastAsia="Times New Roman" w:hAnsi="Times New Roman" w:cs="Times New Roman"/>
          <w:lang w:eastAsia="ru-RU"/>
        </w:rPr>
        <w:t xml:space="preserve">, д.8, в части сокращения минимального отступа </w:t>
      </w:r>
      <w:proofErr w:type="gramStart"/>
      <w:r w:rsidRPr="00A83694">
        <w:rPr>
          <w:rFonts w:ascii="Times New Roman" w:eastAsia="Times New Roman" w:hAnsi="Times New Roman" w:cs="Times New Roman"/>
          <w:lang w:eastAsia="ru-RU"/>
        </w:rPr>
        <w:t>объекта  капитального</w:t>
      </w:r>
      <w:proofErr w:type="gramEnd"/>
      <w:r w:rsidRPr="00A83694">
        <w:rPr>
          <w:rFonts w:ascii="Times New Roman" w:eastAsia="Times New Roman" w:hAnsi="Times New Roman" w:cs="Times New Roman"/>
          <w:lang w:eastAsia="ru-RU"/>
        </w:rPr>
        <w:t xml:space="preserve"> строительства (нежилого здания) от границ земельного участка с северной  стороны с 5 метров до 3 метров, с западной стороны с 5 метров до 1 метра.      </w:t>
      </w:r>
    </w:p>
    <w:p w14:paraId="441DD732" w14:textId="77777777" w:rsidR="00A83694" w:rsidRPr="00A83694" w:rsidRDefault="00A83694" w:rsidP="00A8369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A83694">
        <w:rPr>
          <w:rFonts w:ascii="Times New Roman" w:eastAsia="Times New Roman" w:hAnsi="Times New Roman" w:cs="Times New Roman"/>
          <w:lang w:eastAsia="ru-RU"/>
        </w:rPr>
        <w:t>реконструкции  объектов</w:t>
      </w:r>
      <w:proofErr w:type="gramEnd"/>
      <w:r w:rsidRPr="00A83694">
        <w:rPr>
          <w:rFonts w:ascii="Times New Roman" w:eastAsia="Times New Roman" w:hAnsi="Times New Roman" w:cs="Times New Roman"/>
          <w:lang w:eastAsia="ru-RU"/>
        </w:rPr>
        <w:t xml:space="preserve"> капитального строительства, не указанных в </w:t>
      </w:r>
      <w:hyperlink w:anchor="P590" w:history="1">
        <w:r w:rsidRPr="00A83694">
          <w:rPr>
            <w:rFonts w:ascii="Times New Roman" w:eastAsia="Times New Roman" w:hAnsi="Times New Roman" w:cs="Times New Roman"/>
            <w:lang w:eastAsia="ru-RU"/>
          </w:rPr>
          <w:t>пункте 2</w:t>
        </w:r>
      </w:hyperlink>
      <w:r w:rsidRPr="00A83694">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47D578B3" w14:textId="77777777" w:rsidR="00A83694" w:rsidRPr="00A83694" w:rsidRDefault="00A83694" w:rsidP="00A8369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 xml:space="preserve">4. </w:t>
      </w:r>
      <w:proofErr w:type="gramStart"/>
      <w:r w:rsidRPr="00A83694">
        <w:rPr>
          <w:rFonts w:ascii="Times New Roman" w:eastAsia="Times New Roman" w:hAnsi="Times New Roman" w:cs="Times New Roman"/>
          <w:lang w:eastAsia="ru-RU"/>
        </w:rPr>
        <w:t>Настоящее  постановление</w:t>
      </w:r>
      <w:proofErr w:type="gramEnd"/>
      <w:r w:rsidRPr="00A83694">
        <w:rPr>
          <w:rFonts w:ascii="Times New Roman" w:eastAsia="Times New Roman" w:hAnsi="Times New Roman" w:cs="Times New Roman"/>
          <w:lang w:eastAsia="ru-RU"/>
        </w:rPr>
        <w:t xml:space="preserve">  вступает  в  силу со дня его  официального опубликования.</w:t>
      </w:r>
    </w:p>
    <w:p w14:paraId="63843534" w14:textId="77777777" w:rsidR="00A83694" w:rsidRPr="00A83694" w:rsidRDefault="00A83694" w:rsidP="00A8369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61FA0559" w14:textId="77777777" w:rsidR="00A83694" w:rsidRPr="00A83694" w:rsidRDefault="00A83694" w:rsidP="00A8369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83694">
        <w:rPr>
          <w:rFonts w:ascii="Times New Roman" w:eastAsia="Times New Roman" w:hAnsi="Times New Roman" w:cs="Times New Roman"/>
          <w:lang w:eastAsia="ru-RU"/>
        </w:rPr>
        <w:t>6. Контроль за выполнением настоящего Постановления оставляю за собой.</w:t>
      </w:r>
    </w:p>
    <w:p w14:paraId="53F44B98" w14:textId="77777777" w:rsidR="00F06263" w:rsidRPr="00E760BD" w:rsidRDefault="00F06263" w:rsidP="00F06263">
      <w:pPr>
        <w:autoSpaceDE w:val="0"/>
        <w:autoSpaceDN w:val="0"/>
        <w:adjustRightInd w:val="0"/>
        <w:spacing w:after="0" w:line="240" w:lineRule="auto"/>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139F61B3" w14:textId="77777777" w:rsidR="006208E1" w:rsidRPr="001C6353" w:rsidRDefault="006208E1" w:rsidP="00012345">
      <w:pPr>
        <w:spacing w:after="0" w:line="240" w:lineRule="auto"/>
        <w:ind w:firstLine="360"/>
        <w:jc w:val="both"/>
        <w:rPr>
          <w:rFonts w:ascii="Times New Roman" w:eastAsia="Times New Roman" w:hAnsi="Times New Roman" w:cs="Times New Roman"/>
          <w:spacing w:val="2"/>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w:t>
      </w:r>
      <w:proofErr w:type="gramStart"/>
      <w:r w:rsidRPr="00CB5F9B">
        <w:rPr>
          <w:rFonts w:ascii="Times New Roman" w:eastAsia="Times New Roman" w:hAnsi="Times New Roman" w:cs="Times New Roman"/>
          <w:b/>
          <w:bCs/>
          <w:lang w:eastAsia="ru-RU"/>
        </w:rPr>
        <w:t>БЕЗЕНЧУК  НАПОМИНАЕТ</w:t>
      </w:r>
      <w:proofErr w:type="gramEnd"/>
      <w:r w:rsidRPr="00CB5F9B">
        <w:rPr>
          <w:rFonts w:ascii="Times New Roman" w:eastAsia="Times New Roman" w:hAnsi="Times New Roman" w:cs="Times New Roman"/>
          <w:b/>
          <w:bCs/>
          <w:lang w:eastAsia="ru-RU"/>
        </w:rPr>
        <w:t xml:space="preserve">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w:t>
      </w:r>
      <w:proofErr w:type="gramStart"/>
      <w:r w:rsidRPr="00CB5F9B">
        <w:rPr>
          <w:rFonts w:ascii="Times New Roman" w:eastAsia="Times New Roman" w:hAnsi="Times New Roman" w:cs="Times New Roman"/>
          <w:lang w:eastAsia="ru-RU"/>
        </w:rPr>
        <w:t>дорога  является</w:t>
      </w:r>
      <w:proofErr w:type="gramEnd"/>
      <w:r w:rsidRPr="00CB5F9B">
        <w:rPr>
          <w:rFonts w:ascii="Times New Roman" w:eastAsia="Times New Roman" w:hAnsi="Times New Roman" w:cs="Times New Roman"/>
          <w:lang w:eastAsia="ru-RU"/>
        </w:rPr>
        <w:t xml:space="preserve">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CB5F9B">
        <w:rPr>
          <w:rFonts w:ascii="Times New Roman" w:eastAsia="Times New Roman" w:hAnsi="Times New Roman" w:cs="Times New Roman"/>
          <w:lang w:eastAsia="ru-RU"/>
        </w:rPr>
        <w:t xml:space="preserve">и  </w:t>
      </w:r>
      <w:proofErr w:type="spellStart"/>
      <w:r w:rsidRPr="00CB5F9B">
        <w:rPr>
          <w:rFonts w:ascii="Times New Roman" w:eastAsia="Times New Roman" w:hAnsi="Times New Roman" w:cs="Times New Roman"/>
          <w:lang w:eastAsia="ru-RU"/>
        </w:rPr>
        <w:t>радиоинформирование</w:t>
      </w:r>
      <w:proofErr w:type="spellEnd"/>
      <w:proofErr w:type="gram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CB5F9B">
        <w:rPr>
          <w:rFonts w:ascii="Times New Roman" w:eastAsia="Calibri" w:hAnsi="Times New Roman" w:cs="Times New Roman"/>
        </w:rPr>
        <w:t>ближе</w:t>
      </w:r>
      <w:proofErr w:type="gramEnd"/>
      <w:r w:rsidRPr="00CB5F9B">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CB5F9B">
        <w:rPr>
          <w:rFonts w:ascii="Times New Roman" w:eastAsia="Calibri" w:hAnsi="Times New Roman" w:cs="Times New Roman"/>
        </w:rPr>
        <w:t>то  несчастного</w:t>
      </w:r>
      <w:proofErr w:type="gramEnd"/>
      <w:r w:rsidRPr="00CB5F9B">
        <w:rPr>
          <w:rFonts w:ascii="Times New Roman" w:eastAsia="Calibri" w:hAnsi="Times New Roman" w:cs="Times New Roman"/>
        </w:rPr>
        <w:t xml:space="preserve">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w:t>
      </w:r>
      <w:r w:rsidRPr="00CB5F9B">
        <w:rPr>
          <w:rFonts w:ascii="Times New Roman" w:eastAsia="Calibri" w:hAnsi="Times New Roman" w:cs="Times New Roman"/>
        </w:rPr>
        <w:lastRenderedPageBreak/>
        <w:t>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телефону 2-29-</w:t>
      </w:r>
      <w:proofErr w:type="gramStart"/>
      <w:r w:rsidRPr="00CB5F9B">
        <w:rPr>
          <w:rFonts w:ascii="Times New Roman" w:eastAsia="Times New Roman" w:hAnsi="Times New Roman" w:cs="Times New Roman"/>
          <w:lang w:eastAsia="ru-RU"/>
        </w:rPr>
        <w:t>48  (</w:t>
      </w:r>
      <w:proofErr w:type="gramEnd"/>
      <w:r w:rsidRPr="00CB5F9B">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w:t>
      </w:r>
      <w:proofErr w:type="gramStart"/>
      <w:r w:rsidRPr="00CB5F9B">
        <w:rPr>
          <w:rFonts w:ascii="Times New Roman" w:eastAsia="Calibri" w:hAnsi="Times New Roman" w:cs="Times New Roman"/>
          <w:lang w:eastAsia="ru-RU"/>
        </w:rPr>
        <w:t>округа  отделение</w:t>
      </w:r>
      <w:proofErr w:type="gramEnd"/>
      <w:r w:rsidRPr="00CB5F9B">
        <w:rPr>
          <w:rFonts w:ascii="Times New Roman" w:eastAsia="Calibri" w:hAnsi="Times New Roman" w:cs="Times New Roman"/>
          <w:lang w:eastAsia="ru-RU"/>
        </w:rPr>
        <w:t xml:space="preserve">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 xml:space="preserve">Антинаркотические </w:t>
      </w:r>
      <w:proofErr w:type="gramStart"/>
      <w:r w:rsidRPr="00CB5F9B">
        <w:rPr>
          <w:rFonts w:ascii="Times New Roman" w:eastAsia="Times New Roman" w:hAnsi="Times New Roman" w:cs="Times New Roman"/>
          <w:b/>
          <w:bCs/>
          <w:lang w:eastAsia="ru-RU"/>
        </w:rPr>
        <w:t>интернет ресурсы</w:t>
      </w:r>
      <w:proofErr w:type="gramEnd"/>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5"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6"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7"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8"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9"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CB5F9B">
        <w:rPr>
          <w:rFonts w:ascii="Times New Roman" w:eastAsia="Calibri" w:hAnsi="Times New Roman" w:cs="Times New Roman"/>
        </w:rPr>
        <w:t>через три года</w:t>
      </w:r>
      <w:proofErr w:type="gramEnd"/>
      <w:r w:rsidRPr="00CB5F9B">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CB5F9B">
        <w:rPr>
          <w:rFonts w:ascii="Times New Roman" w:eastAsia="Calibri" w:hAnsi="Times New Roman" w:cs="Times New Roman"/>
        </w:rPr>
        <w:t>в мире</w:t>
      </w:r>
      <w:proofErr w:type="gramEnd"/>
      <w:r w:rsidRPr="00CB5F9B">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proofErr w:type="gram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w:t>
      </w:r>
      <w:proofErr w:type="gramEnd"/>
      <w:r w:rsidRPr="00CB5F9B">
        <w:rPr>
          <w:rFonts w:ascii="Times New Roman" w:eastAsia="Calibri" w:hAnsi="Times New Roman" w:cs="Times New Roman"/>
        </w:rPr>
        <w:t xml:space="preserve">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w:t>
      </w:r>
      <w:r w:rsidRPr="00CB5F9B">
        <w:rPr>
          <w:rFonts w:ascii="Times New Roman" w:eastAsia="Calibri" w:hAnsi="Times New Roman" w:cs="Times New Roman"/>
        </w:rPr>
        <w:lastRenderedPageBreak/>
        <w:t xml:space="preserve">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60930" w:rsidRDefault="00020305" w:rsidP="00F5079E">
      <w:pPr>
        <w:spacing w:after="0" w:line="240" w:lineRule="auto"/>
        <w:jc w:val="both"/>
        <w:rPr>
          <w:rFonts w:ascii="Times New Roman" w:eastAsia="Calibri" w:hAnsi="Times New Roman" w:cs="Times New Roman"/>
          <w:b/>
          <w:bCs/>
          <w:sz w:val="8"/>
          <w:szCs w:val="8"/>
        </w:rPr>
      </w:pPr>
    </w:p>
    <w:p w14:paraId="53483D64" w14:textId="77777777" w:rsidR="00B17687" w:rsidRPr="00C60930" w:rsidRDefault="00B17687" w:rsidP="00B17687">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proofErr w:type="gramStart"/>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w:t>
      </w:r>
      <w:proofErr w:type="gramEnd"/>
      <w:r w:rsidRPr="00CB5F9B">
        <w:rPr>
          <w:rFonts w:ascii="Times New Roman" w:eastAsia="SimSun" w:hAnsi="Times New Roman" w:cs="Times New Roman"/>
          <w:bCs/>
          <w:lang w:eastAsia="zh-CN"/>
        </w:rPr>
        <w:t xml:space="preserve">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w:t>
      </w:r>
      <w:proofErr w:type="gramStart"/>
      <w:r w:rsidRPr="00CB5F9B">
        <w:rPr>
          <w:rFonts w:ascii="Times New Roman" w:eastAsia="SimSun" w:hAnsi="Times New Roman" w:cs="Times New Roman"/>
          <w:lang w:eastAsia="zh-CN"/>
        </w:rPr>
        <w:t>охраны  44</w:t>
      </w:r>
      <w:proofErr w:type="gramEnd"/>
      <w:r w:rsidRPr="00CB5F9B">
        <w:rPr>
          <w:rFonts w:ascii="Times New Roman" w:eastAsia="SimSun" w:hAnsi="Times New Roman" w:cs="Times New Roman"/>
          <w:lang w:eastAsia="zh-CN"/>
        </w:rPr>
        <w:t xml:space="preserve">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xml:space="preserve">, 2-26-86 – «скорая помощь» ГБУЗ «БЦРБ»,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xml:space="preserve">, 2-35-76 – диспетчер филиала №2 ОАО «СВГК» (газовая служба),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proofErr w:type="gram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w:t>
      </w:r>
      <w:proofErr w:type="gramEnd"/>
      <w:r w:rsidRPr="00CB5F9B">
        <w:rPr>
          <w:rFonts w:ascii="Times New Roman" w:eastAsia="Calibri" w:hAnsi="Times New Roman" w:cs="Times New Roman"/>
          <w:shd w:val="clear" w:color="auto" w:fill="FFFFFF"/>
        </w:rPr>
        <w:t xml:space="preserve">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97B24EA" w14:textId="77777777" w:rsidR="00E50961" w:rsidRPr="006E2D96" w:rsidRDefault="00E50961" w:rsidP="008446BF">
      <w:pPr>
        <w:spacing w:after="0" w:line="240" w:lineRule="auto"/>
        <w:jc w:val="center"/>
        <w:rPr>
          <w:rFonts w:ascii="Times New Roman" w:eastAsia="Calibri" w:hAnsi="Times New Roman" w:cs="Times New Roman"/>
          <w:b/>
          <w:bCs/>
          <w:color w:val="000000"/>
          <w:sz w:val="8"/>
          <w:szCs w:val="8"/>
          <w:shd w:val="clear" w:color="auto" w:fill="FFFFFF"/>
        </w:rPr>
      </w:pPr>
    </w:p>
    <w:p w14:paraId="7225B9C7" w14:textId="1C6B3FCC" w:rsidR="008446BF" w:rsidRPr="00E50961"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0B1D6D5D" w14:textId="77777777" w:rsidR="00403FC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 xml:space="preserve">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w:t>
      </w:r>
      <w:r w:rsidRPr="00E50961">
        <w:rPr>
          <w:rFonts w:ascii="Times New Roman" w:eastAsia="Calibri" w:hAnsi="Times New Roman" w:cs="Times New Roman"/>
          <w:color w:val="000000"/>
          <w:shd w:val="clear" w:color="auto" w:fill="FFFFFF"/>
        </w:rPr>
        <w:lastRenderedPageBreak/>
        <w:t>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36F7BF92" w14:textId="77777777" w:rsidR="007E027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sidR="00375BBF">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FBC489C" w14:textId="597D10FD" w:rsidR="008446BF" w:rsidRPr="00E50961"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513B5F93" w:rsidR="008446BF" w:rsidRDefault="008446BF" w:rsidP="008446BF">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6DCE7D31" w14:textId="25A5A522" w:rsidR="00574B5E" w:rsidRPr="00860CA0" w:rsidRDefault="00574B5E" w:rsidP="008446BF">
      <w:pPr>
        <w:spacing w:after="0" w:line="240" w:lineRule="auto"/>
        <w:rPr>
          <w:rFonts w:ascii="Times New Roman" w:eastAsia="Calibri" w:hAnsi="Times New Roman" w:cs="Times New Roman"/>
          <w:color w:val="000000"/>
          <w:sz w:val="8"/>
          <w:szCs w:val="8"/>
          <w:shd w:val="clear" w:color="auto" w:fill="FFFFFF"/>
        </w:rPr>
      </w:pPr>
    </w:p>
    <w:p w14:paraId="2781A274" w14:textId="77777777" w:rsidR="00574B5E" w:rsidRPr="00574B5E" w:rsidRDefault="00574B5E" w:rsidP="00574B5E">
      <w:pPr>
        <w:shd w:val="clear" w:color="auto" w:fill="FFFFFF"/>
        <w:spacing w:after="0" w:line="240" w:lineRule="auto"/>
        <w:jc w:val="center"/>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АДМИНИСТРАЦИ ЯГОРОДСКОГО ПОСЕЛЕНИЯ БЕЗЕНЧУК НАПОМИНАЕТ ЖИТЕЛЯМ О ЗАПРЕТЕ КУПАНИЯ В НЕОБОРУДОВАННЫХ МЕСТАХ!</w:t>
      </w:r>
    </w:p>
    <w:p w14:paraId="0597BAC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xml:space="preserve">           Лето — замечательная пора для отдыха детей и взрослых. В теплые дни хочется отдохнуть у водоема, искупаться в реке или озере. Однако, беспечное поведение на водном объекте, неорганизованное и бесконтрольное купание таят в себе серьезную опасность.</w:t>
      </w:r>
    </w:p>
    <w:p w14:paraId="28E5CA4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Одной из главных причин гибели людей на водных объектах является купание в неустановленных местах. При нырянии в незнакомых местах можно удариться головой, потерять сознание и погибнуть. Детвора устраивает в воде игры, связанные с захватами других пловцов, плавает на бревнах, досках и самодельных плотах. Бесконтрольно купающиеся дети часто допускают переохлаждение тела, испытывают судороги, которые сводят руку, а чаще ногу или обе ноги, что может привести к гибели.</w:t>
      </w:r>
    </w:p>
    <w:p w14:paraId="128CBE3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Взрослые обязаны не допускать купание детей в неустановленных местах, плавание с использованием не приспособленных для этого средств.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предосторожности.</w:t>
      </w:r>
    </w:p>
    <w:p w14:paraId="3C68EF1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b/>
          <w:bCs/>
          <w:color w:val="212121"/>
          <w:bdr w:val="none" w:sz="0" w:space="0" w:color="auto" w:frame="1"/>
          <w:lang w:eastAsia="ru-RU"/>
        </w:rPr>
        <w:t>На водоемах запрещено:</w:t>
      </w:r>
    </w:p>
    <w:p w14:paraId="20A9DD71"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необследованных местах, где выставлены щиты (аншлаги) с надписями о запрете купания;</w:t>
      </w:r>
    </w:p>
    <w:p w14:paraId="2FA0EA7B"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состоянии алкогольного опьянения;</w:t>
      </w:r>
    </w:p>
    <w:p w14:paraId="4B502D8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прыгать в воду с сооружений, не приспособлен</w:t>
      </w:r>
      <w:r w:rsidRPr="00574B5E">
        <w:rPr>
          <w:rFonts w:ascii="Times New Roman" w:eastAsia="Times New Roman" w:hAnsi="Times New Roman" w:cs="Times New Roman"/>
          <w:color w:val="212121"/>
          <w:lang w:eastAsia="ru-RU"/>
        </w:rPr>
        <w:softHyphen/>
        <w:t>ных для этих целей;</w:t>
      </w:r>
    </w:p>
    <w:p w14:paraId="5DEF5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загрязнять и засорять водоемы;</w:t>
      </w:r>
    </w:p>
    <w:p w14:paraId="426BE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плавать на досках, бревнах, лежаках, автомобильных камерах, надувных матрацах;</w:t>
      </w:r>
    </w:p>
    <w:p w14:paraId="410C21B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приводить с собой животных в места массового отдыха населения на воде;</w:t>
      </w:r>
    </w:p>
    <w:p w14:paraId="09777C4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управлять маломерным судном лицам в состоянии алкогольного и (или) наркотического опьянения.</w:t>
      </w:r>
    </w:p>
    <w:p w14:paraId="3276B38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0ED33B29" w14:textId="77777777" w:rsidR="00574B5E" w:rsidRPr="00574B5E" w:rsidRDefault="00574B5E" w:rsidP="00574B5E">
      <w:pPr>
        <w:shd w:val="clear" w:color="auto" w:fill="FFFFFF"/>
        <w:spacing w:after="0" w:line="240" w:lineRule="auto"/>
        <w:jc w:val="center"/>
        <w:outlineLvl w:val="2"/>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ПРАВИЛА БЕЗОПАСНОСТИ ДЕТЕЙ НА ВОДЕ!</w:t>
      </w:r>
    </w:p>
    <w:p w14:paraId="58914EF0" w14:textId="77777777" w:rsidR="00574B5E" w:rsidRPr="00574B5E" w:rsidRDefault="00574B5E" w:rsidP="00574B5E">
      <w:pPr>
        <w:shd w:val="clear" w:color="auto" w:fill="FFFFFF"/>
        <w:spacing w:after="0" w:line="240" w:lineRule="auto"/>
        <w:jc w:val="both"/>
        <w:outlineLvl w:val="2"/>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Основные правила поведения на воде:</w:t>
      </w:r>
    </w:p>
    <w:p w14:paraId="598E2C1F"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Дети всегда должны быть под присмотром взрослых.</w:t>
      </w:r>
    </w:p>
    <w:p w14:paraId="3E3F806C"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В воду ребенок может зайти только с разрешения взрослого и находиться всегда в поле зрения родителя.</w:t>
      </w:r>
    </w:p>
    <w:p w14:paraId="252E7CF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14:paraId="037BC487"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14:paraId="3E2F3181"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14:paraId="338B002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lastRenderedPageBreak/>
        <w:t>Не играйте с детьми на причалах, водорезах и набережных, то есть там, где можно упасть в воду. Лучше отойти на пляж или лужайку.</w:t>
      </w:r>
    </w:p>
    <w:p w14:paraId="7690926E"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Ни в коем случае ребенок не должен подавать ложные сигналы о помощи. Расскажите малышу, что такими действиями он может отвлечь взрослых </w:t>
      </w:r>
      <w:proofErr w:type="gramStart"/>
      <w:r w:rsidRPr="00574B5E">
        <w:rPr>
          <w:rFonts w:ascii="Times New Roman" w:eastAsia="Calibri" w:hAnsi="Times New Roman" w:cs="Times New Roman"/>
          <w:color w:val="000000"/>
          <w:shd w:val="clear" w:color="auto" w:fill="FFFFFF"/>
        </w:rPr>
        <w:t>от действительно опасных ситуациях</w:t>
      </w:r>
      <w:proofErr w:type="gramEnd"/>
      <w:r w:rsidRPr="00574B5E">
        <w:rPr>
          <w:rFonts w:ascii="Times New Roman" w:eastAsia="Calibri" w:hAnsi="Times New Roman" w:cs="Times New Roman"/>
          <w:color w:val="000000"/>
          <w:shd w:val="clear" w:color="auto" w:fill="FFFFFF"/>
        </w:rPr>
        <w:t>.</w:t>
      </w:r>
    </w:p>
    <w:p w14:paraId="234E78C1" w14:textId="77777777" w:rsidR="00574B5E" w:rsidRPr="006E2D96" w:rsidRDefault="00574B5E" w:rsidP="00574B5E">
      <w:pPr>
        <w:shd w:val="clear" w:color="auto" w:fill="FFFFFF"/>
        <w:spacing w:after="0" w:line="240" w:lineRule="auto"/>
        <w:jc w:val="both"/>
        <w:rPr>
          <w:rFonts w:ascii="Times New Roman" w:eastAsia="Calibri" w:hAnsi="Times New Roman" w:cs="Times New Roman"/>
          <w:color w:val="000000"/>
          <w:sz w:val="8"/>
          <w:szCs w:val="8"/>
          <w:shd w:val="clear" w:color="auto" w:fill="FFFFFF"/>
        </w:rPr>
      </w:pPr>
    </w:p>
    <w:p w14:paraId="147B4215"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Как подготовить ребенка к поездке на водоем</w:t>
      </w:r>
    </w:p>
    <w:p w14:paraId="57A2DB6C"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Перед путешествием проведите с ребенком беседу о том, куда вы отправляетесь и как нужно себя вести у воды. Ребенку стоит неоднократно рассказывать правила поведения на воде. Кроме того, не стоит отпускать ребенка к водоемам одного или с его друзьями сверстниками. Да, с определенного возраста нам приходится отпускать детей одних, но тут уже нужно руководствоваться своими чувствами – не всех детей можно отпускать. </w:t>
      </w:r>
    </w:p>
    <w:p w14:paraId="1DC89621" w14:textId="77777777" w:rsidR="00574B5E" w:rsidRPr="00574B5E" w:rsidRDefault="00574B5E" w:rsidP="00574B5E">
      <w:pPr>
        <w:spacing w:after="0" w:line="240" w:lineRule="auto"/>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Берегите себя и своих родных!</w:t>
      </w:r>
    </w:p>
    <w:p w14:paraId="333425F0" w14:textId="63C54A49" w:rsidR="00574B5E" w:rsidRDefault="00574B5E"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 xml:space="preserve">При возникновении чрезвычайных ситуаций обращайтесь по телефонам: 112, 101, 102, 103, 104; 8 (84676) 2-10-12, 2-11-28; 8-927-001-84-02 (ЕДДС </w:t>
      </w:r>
      <w:proofErr w:type="spellStart"/>
      <w:r w:rsidRPr="00574B5E">
        <w:rPr>
          <w:rFonts w:ascii="Times New Roman" w:eastAsia="Calibri" w:hAnsi="Times New Roman" w:cs="Times New Roman"/>
          <w:b/>
          <w:bCs/>
          <w:color w:val="000000"/>
          <w:shd w:val="clear" w:color="auto" w:fill="FFFFFF"/>
        </w:rPr>
        <w:t>м.р</w:t>
      </w:r>
      <w:proofErr w:type="spellEnd"/>
      <w:r w:rsidRPr="00574B5E">
        <w:rPr>
          <w:rFonts w:ascii="Times New Roman" w:eastAsia="Calibri" w:hAnsi="Times New Roman" w:cs="Times New Roman"/>
          <w:b/>
          <w:bCs/>
          <w:color w:val="000000"/>
          <w:shd w:val="clear" w:color="auto" w:fill="FFFFFF"/>
        </w:rPr>
        <w:t>. Безенчукский).</w:t>
      </w:r>
    </w:p>
    <w:p w14:paraId="22BFBF8B" w14:textId="3123F5FD" w:rsidR="001C783F" w:rsidRPr="00DC3C99"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5CD4AA01" w14:textId="4C84385A" w:rsidR="00DC3C99" w:rsidRPr="00DC3C99" w:rsidRDefault="00DC3C99" w:rsidP="00DC3C99">
      <w:pPr>
        <w:spacing w:after="0" w:line="240" w:lineRule="auto"/>
        <w:jc w:val="both"/>
        <w:rPr>
          <w:rFonts w:ascii="Times New Roman" w:eastAsia="Times New Roman" w:hAnsi="Times New Roman" w:cs="Times New Roman"/>
          <w:b/>
          <w:color w:val="000000"/>
          <w:lang w:eastAsia="ru-RU"/>
        </w:rPr>
      </w:pPr>
      <w:r w:rsidRPr="00DC3C99">
        <w:rPr>
          <w:rFonts w:ascii="Times New Roman" w:eastAsia="Times New Roman" w:hAnsi="Times New Roman" w:cs="Times New Roman"/>
          <w:b/>
          <w:color w:val="000000"/>
          <w:lang w:eastAsia="ru-RU"/>
        </w:rPr>
        <w:t>ПРАВИЛА ПОВЕДЕНИЯ ДЕТЕЙ НА ВОДЕ!</w:t>
      </w:r>
    </w:p>
    <w:p w14:paraId="56EA01C9" w14:textId="77777777"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 Купание в водоемах – одно из незаменимых времяпрепровождений для каждой семьи в летнее время. Особенно любят поплескаться в воде детишки. Конечно же, такой досуг очень полезен для развития детей, их физической подготовки и повышения иммунитета. Помимо этого, ребенок морально отдыхает, находясь в водоеме. Однако вода – это небезопасная стихия. Поэтому очень важно перед тем, как полезть в воду, выучить правила безопасного купания.</w:t>
      </w:r>
      <w:r w:rsidRPr="00DC3C99">
        <w:rPr>
          <w:rFonts w:ascii="Times New Roman" w:eastAsia="Times New Roman" w:hAnsi="Times New Roman" w:cs="Times New Roman"/>
          <w:color w:val="000000"/>
          <w:lang w:eastAsia="ru-RU"/>
        </w:rPr>
        <w:br/>
        <w:t>В первую очередь, родителям следует понимать, что особенно опасным является нахождение в воде не тех детей, кто не умеет плавать и проводит время, стоя по колено в воде, а тех, кто уже научился держаться на воде, но еще плохо плавает, при этом мнит себя великим пловцом. С такими детьми следует проводить полный инструктаж, объясняя все возможные опасные ситуации во время купания и предостерегая от них.</w:t>
      </w:r>
      <w:r w:rsidRPr="00DC3C99">
        <w:rPr>
          <w:rFonts w:ascii="Times New Roman" w:eastAsia="Times New Roman" w:hAnsi="Times New Roman" w:cs="Times New Roman"/>
          <w:color w:val="000000"/>
          <w:lang w:eastAsia="ru-RU"/>
        </w:rPr>
        <w:br/>
        <w:t>Итак, каковы основные правила безопасности на воде?</w:t>
      </w:r>
    </w:p>
    <w:p w14:paraId="2EC1B213" w14:textId="6A53607F"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0F3C7D80" wp14:editId="1EA74728">
            <wp:extent cx="148590" cy="148590"/>
            <wp:effectExtent l="0" t="0" r="3810" b="381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дошкольного и младшего школьного возраста должны купаться только под присмотром взрослых. Отпускать ребенка одного или с компанией друзей на водоем крайне безответственно и опасно!</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12619117" wp14:editId="4407E4BD">
            <wp:extent cx="148590" cy="148590"/>
            <wp:effectExtent l="0" t="0" r="3810" b="381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более старшего возраста, уже умеющие плавать, должны это делать только в проверенных местах с нормальным дном, без подводных глубоких ям, в водоемах, где отсутствуют сильное течение, водовороты, большие волны и т.д.</w:t>
      </w:r>
    </w:p>
    <w:p w14:paraId="658AC72F" w14:textId="57D95B51" w:rsidR="00DC3C99" w:rsidRP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7DDF0823" wp14:editId="704832FA">
            <wp:extent cx="148590" cy="148590"/>
            <wp:effectExtent l="0" t="0" r="3810" b="381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На малышей, которые не умеют плавать, обязательно следует надевать специальные средства защиты на воде. К ним относятся нарукавники, детские спасательные жилеты для плавания и детский круг для плавания.</w:t>
      </w:r>
    </w:p>
    <w:p w14:paraId="4665F562" w14:textId="05A44F50"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О чем должны знать родители и их дети перед тем, как отправиться купаться на ближайший водоем?</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1CD8A239" wp14:editId="3DD432DC">
            <wp:extent cx="148590" cy="148590"/>
            <wp:effectExtent l="0" t="0" r="3810" b="381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прыгать в воду с обрывов, лодок, катеров, причалов и т.д.</w:t>
      </w:r>
      <w:r w:rsidRPr="007858F6">
        <w:pict w14:anchorId="7752FC93">
          <v:shape id="Рисунок 15" o:spid="_x0000_i1035" type="#_x0000_t75" alt="❗" style="width:12pt;height:12pt;visibility:visible;mso-wrap-style:square" o:bullet="t">
            <v:imagedata r:id="rId22" o:title="❗"/>
          </v:shape>
        </w:pict>
      </w:r>
      <w:r w:rsidRPr="00DC3C99">
        <w:rPr>
          <w:rFonts w:ascii="Times New Roman" w:eastAsia="Times New Roman" w:hAnsi="Times New Roman" w:cs="Times New Roman"/>
          <w:color w:val="000000"/>
          <w:lang w:eastAsia="ru-RU"/>
        </w:rPr>
        <w:t> Нельзя заплывать за буйки.</w:t>
      </w:r>
    </w:p>
    <w:p w14:paraId="2D98EFC9" w14:textId="77777777" w:rsidR="00DC3C99" w:rsidRDefault="00DC3C99" w:rsidP="00DC3C99">
      <w:pPr>
        <w:pStyle w:val="af4"/>
        <w:numPr>
          <w:ilvl w:val="0"/>
          <w:numId w:val="32"/>
        </w:numPr>
        <w:ind w:left="0" w:firstLine="0"/>
        <w:jc w:val="both"/>
        <w:rPr>
          <w:color w:val="000000"/>
        </w:rPr>
      </w:pPr>
      <w:r w:rsidRPr="00DC3C99">
        <w:rPr>
          <w:color w:val="000000"/>
        </w:rPr>
        <w:t>Нельзя в шутку звать кого-то на помощь.</w:t>
      </w:r>
      <w:r>
        <w:rPr>
          <w:color w:val="000000"/>
        </w:rPr>
        <w:t xml:space="preserve"> </w:t>
      </w:r>
      <w:r w:rsidRPr="00DC3C99">
        <w:rPr>
          <w:noProof/>
        </w:rPr>
        <w:drawing>
          <wp:inline distT="0" distB="0" distL="0" distR="0" wp14:anchorId="699FE748" wp14:editId="3678ABB2">
            <wp:extent cx="148590" cy="148590"/>
            <wp:effectExtent l="0" t="0" r="3810" b="381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Нельзя развлекаться в воде, топя кого-то из компании, дергать их за руки, ноги и другими способами создавать опасную для жизни других людей ситуацию на воде.</w:t>
      </w:r>
      <w:r>
        <w:rPr>
          <w:color w:val="000000"/>
        </w:rPr>
        <w:t xml:space="preserve"> </w:t>
      </w:r>
      <w:r w:rsidRPr="00DC3C99">
        <w:rPr>
          <w:noProof/>
        </w:rPr>
        <w:drawing>
          <wp:inline distT="0" distB="0" distL="0" distR="0" wp14:anchorId="4E5F8CC7" wp14:editId="42A88236">
            <wp:extent cx="148590" cy="148590"/>
            <wp:effectExtent l="0" t="0" r="3810" b="381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плавать в водоемах, где берег выложен плитами и камнями, на них растет мох и водоросли, которые скользят и не дают выбраться из воды;</w:t>
      </w:r>
      <w:r>
        <w:rPr>
          <w:color w:val="000000"/>
        </w:rPr>
        <w:t xml:space="preserve"> </w:t>
      </w:r>
      <w:r w:rsidRPr="00DC3C99">
        <w:rPr>
          <w:noProof/>
        </w:rPr>
        <w:drawing>
          <wp:inline distT="0" distB="0" distL="0" distR="0" wp14:anchorId="55983C3D" wp14:editId="4C4BDC35">
            <wp:extent cx="148590" cy="148590"/>
            <wp:effectExtent l="0" t="0" r="3810" b="381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Длительное время не стоит плавать в холодной воде.</w:t>
      </w:r>
      <w:r>
        <w:rPr>
          <w:color w:val="000000"/>
        </w:rPr>
        <w:t xml:space="preserve"> </w:t>
      </w:r>
      <w:r w:rsidRPr="00DC3C99">
        <w:rPr>
          <w:noProof/>
        </w:rPr>
        <w:drawing>
          <wp:inline distT="0" distB="0" distL="0" distR="0" wp14:anchorId="154BB440" wp14:editId="144EAA4F">
            <wp:extent cx="148590" cy="148590"/>
            <wp:effectExtent l="0" t="0" r="3810" b="381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Отплывать далеко от берега на надувном матрасе или спасательном круге категорически нельзя.</w:t>
      </w:r>
      <w:r>
        <w:rPr>
          <w:color w:val="000000"/>
        </w:rPr>
        <w:t xml:space="preserve"> </w:t>
      </w:r>
      <w:r w:rsidRPr="00DC3C99">
        <w:rPr>
          <w:noProof/>
        </w:rPr>
        <w:drawing>
          <wp:inline distT="0" distB="0" distL="0" distR="0" wp14:anchorId="28E84EE0" wp14:editId="7326A75C">
            <wp:extent cx="148590" cy="148590"/>
            <wp:effectExtent l="0" t="0" r="3810" b="381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Не стойте и не играйте в тех местах, откуда можно упасть в воду.</w:t>
      </w:r>
      <w:r>
        <w:rPr>
          <w:color w:val="000000"/>
        </w:rPr>
        <w:t xml:space="preserve"> </w:t>
      </w:r>
      <w:r w:rsidRPr="00DC3C99">
        <w:rPr>
          <w:noProof/>
        </w:rPr>
        <w:drawing>
          <wp:inline distT="0" distB="0" distL="0" distR="0" wp14:anchorId="2CEF7945" wp14:editId="7A0C27DA">
            <wp:extent cx="148590" cy="148590"/>
            <wp:effectExtent l="0" t="0" r="3810" b="381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Обязательно нужна защита от уф лучей. Даже при умеренно солнечной погоде можно заработать ожоги кожи. Для детей это должны быть средства с максимально высоким солнцезащитным фильтром, желательно от 50 и выше.</w:t>
      </w:r>
      <w:r>
        <w:rPr>
          <w:color w:val="000000"/>
        </w:rPr>
        <w:t xml:space="preserve"> </w:t>
      </w:r>
    </w:p>
    <w:p w14:paraId="18083DED" w14:textId="1BA9D83B" w:rsidR="00DC3C99" w:rsidRDefault="00DC3C99" w:rsidP="00DC3C99">
      <w:pPr>
        <w:pStyle w:val="af4"/>
        <w:ind w:left="0"/>
        <w:jc w:val="both"/>
        <w:rPr>
          <w:color w:val="000000"/>
        </w:rPr>
      </w:pPr>
      <w:r w:rsidRPr="00DC3C99">
        <w:rPr>
          <w:color w:val="000000"/>
        </w:rPr>
        <w:t>Также дети, которые уже находятся в подростковом периоде и умеют плавать, должны обязательно знать не только правила безопасного поведения на воде, но и правила поведения в критической ситуации. Дети обязаны выучить, что делать, если в воде свело ногу судорогой, как определить тонущего человека, уметь оказать первую медицинскую помощь, включая искусственное дыхание и т.д.</w:t>
      </w:r>
      <w:r w:rsidRPr="00DC3C99">
        <w:rPr>
          <w:color w:val="000000"/>
        </w:rPr>
        <w:br/>
        <w:t>Соблюдая правила поведения на воде, вы и ваши дети сможете прекрасно отдохнуть на любом водоеме, максимально зарядиться позитивом и положительными эмоциями на длительное время.</w:t>
      </w:r>
      <w:r w:rsidRPr="00DC3C99">
        <w:rPr>
          <w:color w:val="000000"/>
        </w:rPr>
        <w:br/>
      </w:r>
      <w:r w:rsidRPr="00DC3C99">
        <w:rPr>
          <w:b/>
          <w:color w:val="000000"/>
        </w:rPr>
        <w:t xml:space="preserve">При возникновении чрезвычайных ситуаций необходимо звонить по телефонам: </w:t>
      </w:r>
      <w:r w:rsidRPr="00DC3C99">
        <w:rPr>
          <w:color w:val="000000"/>
        </w:rPr>
        <w:t xml:space="preserve">112, 101, 102, 103, 104; 8 (84676) 2-10-12, 2-11-28, 8-927-001-84-02 (Единая дежурно-диспетчерская служба </w:t>
      </w:r>
      <w:proofErr w:type="spellStart"/>
      <w:r w:rsidRPr="00DC3C99">
        <w:rPr>
          <w:color w:val="000000"/>
        </w:rPr>
        <w:t>м.р</w:t>
      </w:r>
      <w:proofErr w:type="spellEnd"/>
      <w:r w:rsidRPr="00DC3C99">
        <w:rPr>
          <w:color w:val="000000"/>
        </w:rPr>
        <w:t>. Безенчукский). </w:t>
      </w:r>
    </w:p>
    <w:p w14:paraId="5DD91F15" w14:textId="6D8A45B0" w:rsidR="00DC3C99" w:rsidRDefault="00DC3C99" w:rsidP="00DC3C99">
      <w:pPr>
        <w:pStyle w:val="af4"/>
        <w:ind w:left="0"/>
        <w:jc w:val="both"/>
        <w:rPr>
          <w:color w:val="000000"/>
        </w:rPr>
      </w:pPr>
    </w:p>
    <w:p w14:paraId="6CA061B4" w14:textId="77777777" w:rsidR="00DC3C99" w:rsidRPr="00DC3C99" w:rsidRDefault="00DC3C99" w:rsidP="00DC3C99">
      <w:pPr>
        <w:pStyle w:val="af4"/>
        <w:ind w:left="0"/>
        <w:jc w:val="both"/>
        <w:rPr>
          <w:color w:val="000000"/>
        </w:rPr>
      </w:pPr>
    </w:p>
    <w:p w14:paraId="3EDDDB72" w14:textId="77777777" w:rsidR="002F151D" w:rsidRPr="002F151D" w:rsidRDefault="002F151D" w:rsidP="008446BF">
      <w:pPr>
        <w:spacing w:after="0" w:line="240" w:lineRule="auto"/>
        <w:rPr>
          <w:rFonts w:ascii="Times New Roman" w:eastAsia="Calibri" w:hAnsi="Times New Roman" w:cs="Times New Roman"/>
          <w:sz w:val="8"/>
          <w:szCs w:val="8"/>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4458A5AB"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C3C99">
                              <w:rPr>
                                <w:rFonts w:ascii="Times New Roman" w:hAnsi="Times New Roman" w:cs="Times New Roman"/>
                                <w:sz w:val="20"/>
                                <w:szCs w:val="20"/>
                              </w:rPr>
                              <w:t>26</w:t>
                            </w:r>
                            <w:r>
                              <w:rPr>
                                <w:rFonts w:ascii="Times New Roman" w:hAnsi="Times New Roman" w:cs="Times New Roman"/>
                                <w:sz w:val="20"/>
                                <w:szCs w:val="20"/>
                              </w:rPr>
                              <w:t>.0</w:t>
                            </w:r>
                            <w:r w:rsidR="002D24C6">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4458A5AB"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C3C99">
                        <w:rPr>
                          <w:rFonts w:ascii="Times New Roman" w:hAnsi="Times New Roman" w:cs="Times New Roman"/>
                          <w:sz w:val="20"/>
                          <w:szCs w:val="20"/>
                        </w:rPr>
                        <w:t>26</w:t>
                      </w:r>
                      <w:r>
                        <w:rPr>
                          <w:rFonts w:ascii="Times New Roman" w:hAnsi="Times New Roman" w:cs="Times New Roman"/>
                          <w:sz w:val="20"/>
                          <w:szCs w:val="20"/>
                        </w:rPr>
                        <w:t>.0</w:t>
                      </w:r>
                      <w:r w:rsidR="002D24C6">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25"/>
      <w:footerReference w:type="default" r:id="rId26"/>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C2762" w14:textId="77777777" w:rsidR="00E07B4E" w:rsidRDefault="00E07B4E" w:rsidP="006734D6">
      <w:pPr>
        <w:spacing w:after="0" w:line="240" w:lineRule="auto"/>
      </w:pPr>
      <w:r>
        <w:separator/>
      </w:r>
    </w:p>
  </w:endnote>
  <w:endnote w:type="continuationSeparator" w:id="0">
    <w:p w14:paraId="42FD9BEE" w14:textId="77777777" w:rsidR="00E07B4E" w:rsidRDefault="00E07B4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69EA452D"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DC3C99">
          <w:rPr>
            <w:i/>
            <w:color w:val="262626"/>
          </w:rPr>
          <w:t>8</w:t>
        </w:r>
        <w:r w:rsidRPr="00504E77">
          <w:rPr>
            <w:i/>
            <w:color w:val="262626"/>
          </w:rPr>
          <w:t>(2</w:t>
        </w:r>
        <w:r w:rsidR="00302D6D">
          <w:rPr>
            <w:i/>
            <w:color w:val="262626"/>
          </w:rPr>
          <w:t>2</w:t>
        </w:r>
        <w:r w:rsidR="00DC3C99">
          <w:rPr>
            <w:i/>
            <w:color w:val="262626"/>
          </w:rPr>
          <w:t>9</w:t>
        </w:r>
        <w:r w:rsidRPr="00504E77">
          <w:rPr>
            <w:i/>
            <w:color w:val="262626"/>
          </w:rPr>
          <w:t xml:space="preserve">) от </w:t>
        </w:r>
        <w:r w:rsidR="00DC3C99">
          <w:rPr>
            <w:i/>
            <w:color w:val="262626"/>
          </w:rPr>
          <w:t>26</w:t>
        </w:r>
        <w:r w:rsidRPr="00504E77">
          <w:rPr>
            <w:i/>
            <w:color w:val="262626"/>
          </w:rPr>
          <w:t>.0</w:t>
        </w:r>
        <w:r w:rsidR="00D12B98">
          <w:rPr>
            <w:i/>
            <w:color w:val="262626"/>
          </w:rPr>
          <w:t>6</w:t>
        </w:r>
        <w:r w:rsidRPr="00504E77">
          <w:rPr>
            <w:i/>
            <w:color w:val="262626"/>
          </w:rPr>
          <w:t>.2021 года</w:t>
        </w:r>
      </w:p>
      <w:p w14:paraId="25B83065" w14:textId="77777777" w:rsidR="00604AE0" w:rsidRPr="005A027E" w:rsidRDefault="00E07B4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35BB16F3" w:rsidR="00604AE0" w:rsidRDefault="00604AE0" w:rsidP="00AF126C">
        <w:pPr>
          <w:pStyle w:val="af2"/>
          <w:jc w:val="center"/>
        </w:pPr>
        <w:r w:rsidRPr="00504E77">
          <w:rPr>
            <w:i/>
            <w:color w:val="262626"/>
          </w:rPr>
          <w:t xml:space="preserve">Газета "Вестник городского поселения Безенчук </w:t>
        </w:r>
        <w:bookmarkStart w:id="31" w:name="_Hlk529866640"/>
        <w:r w:rsidRPr="00504E77">
          <w:rPr>
            <w:i/>
            <w:color w:val="262626"/>
          </w:rPr>
          <w:t>№</w:t>
        </w:r>
        <w:r w:rsidR="00DC3C99">
          <w:rPr>
            <w:i/>
            <w:color w:val="262626"/>
          </w:rPr>
          <w:t>18</w:t>
        </w:r>
        <w:r w:rsidRPr="00504E77">
          <w:rPr>
            <w:i/>
            <w:color w:val="262626"/>
          </w:rPr>
          <w:t>(2</w:t>
        </w:r>
        <w:r w:rsidR="00302D6D">
          <w:rPr>
            <w:i/>
            <w:color w:val="262626"/>
          </w:rPr>
          <w:t>2</w:t>
        </w:r>
        <w:r w:rsidR="00DC3C99">
          <w:rPr>
            <w:i/>
            <w:color w:val="262626"/>
          </w:rPr>
          <w:t>9</w:t>
        </w:r>
        <w:r w:rsidRPr="00504E77">
          <w:rPr>
            <w:i/>
            <w:color w:val="262626"/>
          </w:rPr>
          <w:t xml:space="preserve">) от </w:t>
        </w:r>
        <w:r w:rsidR="00DC3C99">
          <w:rPr>
            <w:i/>
            <w:color w:val="262626"/>
          </w:rPr>
          <w:t>26</w:t>
        </w:r>
        <w:r w:rsidRPr="00504E77">
          <w:rPr>
            <w:i/>
            <w:color w:val="262626"/>
          </w:rPr>
          <w:t>.0</w:t>
        </w:r>
        <w:r w:rsidR="00D12B98">
          <w:rPr>
            <w:i/>
            <w:color w:val="262626"/>
          </w:rPr>
          <w:t>6</w:t>
        </w:r>
        <w:r w:rsidRPr="00504E77">
          <w:rPr>
            <w:i/>
            <w:color w:val="262626"/>
          </w:rPr>
          <w:t>.2021 года</w:t>
        </w:r>
        <w:bookmarkEnd w:id="31"/>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E07B4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CFC1E" w14:textId="77777777" w:rsidR="00E07B4E" w:rsidRDefault="00E07B4E" w:rsidP="006734D6">
      <w:pPr>
        <w:spacing w:after="0" w:line="240" w:lineRule="auto"/>
      </w:pPr>
      <w:r>
        <w:separator/>
      </w:r>
    </w:p>
  </w:footnote>
  <w:footnote w:type="continuationSeparator" w:id="0">
    <w:p w14:paraId="16141971" w14:textId="77777777" w:rsidR="00E07B4E" w:rsidRDefault="00E07B4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D6460FF"/>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33"/>
  </w:num>
  <w:num w:numId="4">
    <w:abstractNumId w:val="23"/>
  </w:num>
  <w:num w:numId="5">
    <w:abstractNumId w:val="39"/>
  </w:num>
  <w:num w:numId="6">
    <w:abstractNumId w:val="31"/>
  </w:num>
  <w:num w:numId="7">
    <w:abstractNumId w:val="41"/>
  </w:num>
  <w:num w:numId="8">
    <w:abstractNumId w:val="40"/>
  </w:num>
  <w:num w:numId="9">
    <w:abstractNumId w:val="37"/>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6"/>
  </w:num>
  <w:num w:numId="12">
    <w:abstractNumId w:val="32"/>
  </w:num>
  <w:num w:numId="13">
    <w:abstractNumId w:val="15"/>
  </w:num>
  <w:num w:numId="14">
    <w:abstractNumId w:val="30"/>
  </w:num>
  <w:num w:numId="15">
    <w:abstractNumId w:val="25"/>
  </w:num>
  <w:num w:numId="16">
    <w:abstractNumId w:val="21"/>
  </w:num>
  <w:num w:numId="17">
    <w:abstractNumId w:val="24"/>
  </w:num>
  <w:num w:numId="18">
    <w:abstractNumId w:val="1"/>
  </w:num>
  <w:num w:numId="19">
    <w:abstractNumId w:val="22"/>
  </w:num>
  <w:num w:numId="20">
    <w:abstractNumId w:val="0"/>
  </w:num>
  <w:num w:numId="21">
    <w:abstractNumId w:val="3"/>
  </w:num>
  <w:num w:numId="22">
    <w:abstractNumId w:val="4"/>
  </w:num>
  <w:num w:numId="23">
    <w:abstractNumId w:val="27"/>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8"/>
  </w:num>
  <w:num w:numId="27">
    <w:abstractNumId w:val="29"/>
  </w:num>
  <w:num w:numId="28">
    <w:abstractNumId w:val="34"/>
  </w:num>
  <w:num w:numId="29">
    <w:abstractNumId w:val="35"/>
  </w:num>
  <w:num w:numId="30">
    <w:abstractNumId w:val="38"/>
  </w:num>
  <w:num w:numId="31">
    <w:abstractNumId w:val="16"/>
  </w:num>
  <w:num w:numId="32">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78A"/>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C645C920C2255D6EE3AD9D60839CF1F8B84AB6285399821046974B5172A283C62B360AD4EF5E5C0BuAx2J" TargetMode="External"/><Relationship Id="rId18" Type="http://schemas.openxmlformats.org/officeDocument/2006/relationships/hyperlink" Target="http://www.add.net.r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http://www.narcozona.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nodrugs.ru/"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45C920C2255D6EE3AD9D60839CF1F8B84AB6285399821046974B5172A283C62B360AD4EF5E5C0BuAx2J"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www.antidrugfront.ru/" TargetMode="External"/><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http://www.bezenchukgp.ru/" TargetMode="External"/><Relationship Id="rId19" Type="http://schemas.openxmlformats.org/officeDocument/2006/relationships/hyperlink" Target="http://www.narkotiki.ru/law.html"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image" Target="media/image2.jpeg"/><Relationship Id="rId22" Type="http://schemas.openxmlformats.org/officeDocument/2006/relationships/image" Target="media/image1.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16</Pages>
  <Words>12019</Words>
  <Characters>68509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337</cp:revision>
  <cp:lastPrinted>2018-07-13T05:55:00Z</cp:lastPrinted>
  <dcterms:created xsi:type="dcterms:W3CDTF">2021-03-30T09:48:00Z</dcterms:created>
  <dcterms:modified xsi:type="dcterms:W3CDTF">2021-06-24T12:45:00Z</dcterms:modified>
</cp:coreProperties>
</file>