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960EA31"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2D24C6">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2D24C6">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8C39D6">
                              <w:rPr>
                                <w:rFonts w:ascii="Times New Roman" w:hAnsi="Times New Roman" w:cs="Times New Roman"/>
                                <w:sz w:val="24"/>
                                <w:szCs w:val="24"/>
                              </w:rPr>
                              <w:t>0</w:t>
                            </w:r>
                            <w:r w:rsidR="002D24C6">
                              <w:rPr>
                                <w:rFonts w:ascii="Times New Roman" w:hAnsi="Times New Roman" w:cs="Times New Roman"/>
                                <w:sz w:val="24"/>
                                <w:szCs w:val="24"/>
                              </w:rPr>
                              <w:t>9</w:t>
                            </w:r>
                            <w:r>
                              <w:rPr>
                                <w:rFonts w:ascii="Times New Roman" w:hAnsi="Times New Roman" w:cs="Times New Roman"/>
                                <w:sz w:val="24"/>
                                <w:szCs w:val="24"/>
                              </w:rPr>
                              <w:t xml:space="preserve"> </w:t>
                            </w:r>
                            <w:r w:rsidR="008C39D6">
                              <w:rPr>
                                <w:rFonts w:ascii="Times New Roman" w:hAnsi="Times New Roman" w:cs="Times New Roman"/>
                                <w:sz w:val="24"/>
                                <w:szCs w:val="24"/>
                              </w:rPr>
                              <w:t>июня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960EA31"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2D24C6">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2D24C6">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8C39D6">
                        <w:rPr>
                          <w:rFonts w:ascii="Times New Roman" w:hAnsi="Times New Roman" w:cs="Times New Roman"/>
                          <w:sz w:val="24"/>
                          <w:szCs w:val="24"/>
                        </w:rPr>
                        <w:t>0</w:t>
                      </w:r>
                      <w:r w:rsidR="002D24C6">
                        <w:rPr>
                          <w:rFonts w:ascii="Times New Roman" w:hAnsi="Times New Roman" w:cs="Times New Roman"/>
                          <w:sz w:val="24"/>
                          <w:szCs w:val="24"/>
                        </w:rPr>
                        <w:t>9</w:t>
                      </w:r>
                      <w:r>
                        <w:rPr>
                          <w:rFonts w:ascii="Times New Roman" w:hAnsi="Times New Roman" w:cs="Times New Roman"/>
                          <w:sz w:val="24"/>
                          <w:szCs w:val="24"/>
                        </w:rPr>
                        <w:t xml:space="preserve"> </w:t>
                      </w:r>
                      <w:r w:rsidR="008C39D6">
                        <w:rPr>
                          <w:rFonts w:ascii="Times New Roman" w:hAnsi="Times New Roman" w:cs="Times New Roman"/>
                          <w:sz w:val="24"/>
                          <w:szCs w:val="24"/>
                        </w:rPr>
                        <w:t>июня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5100511C" w14:textId="58D520C2" w:rsidR="009C1893" w:rsidRPr="00012345" w:rsidRDefault="009C1893" w:rsidP="009C1893">
      <w:pPr>
        <w:spacing w:after="0" w:line="240" w:lineRule="auto"/>
        <w:jc w:val="both"/>
        <w:outlineLvl w:val="0"/>
        <w:rPr>
          <w:rFonts w:ascii="Times New Roman" w:eastAsia="Calibri" w:hAnsi="Times New Roman" w:cs="Times New Roman"/>
          <w:b/>
        </w:rPr>
      </w:pPr>
      <w:bookmarkStart w:id="2" w:name="_Hlk56432835"/>
      <w:r w:rsidRPr="00012345">
        <w:rPr>
          <w:rFonts w:ascii="Times New Roman" w:eastAsia="Calibri" w:hAnsi="Times New Roman" w:cs="Times New Roman"/>
          <w:b/>
        </w:rPr>
        <w:t xml:space="preserve">Постановление </w:t>
      </w:r>
      <w:r w:rsidR="00C15734" w:rsidRPr="00012345">
        <w:rPr>
          <w:rFonts w:ascii="Times New Roman" w:eastAsia="Calibri" w:hAnsi="Times New Roman" w:cs="Times New Roman"/>
          <w:b/>
        </w:rPr>
        <w:t>Администрации</w:t>
      </w:r>
      <w:r w:rsidRPr="0001234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B6B60">
        <w:rPr>
          <w:rFonts w:ascii="Times New Roman" w:eastAsia="Calibri" w:hAnsi="Times New Roman" w:cs="Times New Roman"/>
          <w:b/>
        </w:rPr>
        <w:t>0</w:t>
      </w:r>
      <w:r w:rsidR="00B2004B">
        <w:rPr>
          <w:rFonts w:ascii="Times New Roman" w:eastAsia="Calibri" w:hAnsi="Times New Roman" w:cs="Times New Roman"/>
          <w:b/>
        </w:rPr>
        <w:t>7</w:t>
      </w:r>
      <w:r w:rsidRPr="00012345">
        <w:rPr>
          <w:rFonts w:ascii="Times New Roman" w:eastAsia="Calibri" w:hAnsi="Times New Roman" w:cs="Times New Roman"/>
          <w:b/>
        </w:rPr>
        <w:t>.0</w:t>
      </w:r>
      <w:r w:rsidR="00FB6B60">
        <w:rPr>
          <w:rFonts w:ascii="Times New Roman" w:eastAsia="Calibri" w:hAnsi="Times New Roman" w:cs="Times New Roman"/>
          <w:b/>
        </w:rPr>
        <w:t>6</w:t>
      </w:r>
      <w:r w:rsidRPr="00012345">
        <w:rPr>
          <w:rFonts w:ascii="Times New Roman" w:eastAsia="Calibri" w:hAnsi="Times New Roman" w:cs="Times New Roman"/>
          <w:b/>
        </w:rPr>
        <w:t xml:space="preserve">.2021г № </w:t>
      </w:r>
      <w:r w:rsidR="00933D8C" w:rsidRPr="00012345">
        <w:rPr>
          <w:rFonts w:ascii="Times New Roman" w:eastAsia="Calibri" w:hAnsi="Times New Roman" w:cs="Times New Roman"/>
          <w:b/>
        </w:rPr>
        <w:t>2</w:t>
      </w:r>
      <w:r w:rsidR="003E3382">
        <w:rPr>
          <w:rFonts w:ascii="Times New Roman" w:eastAsia="Calibri" w:hAnsi="Times New Roman" w:cs="Times New Roman"/>
          <w:b/>
        </w:rPr>
        <w:t>3</w:t>
      </w:r>
      <w:r w:rsidR="00B2004B">
        <w:rPr>
          <w:rFonts w:ascii="Times New Roman" w:eastAsia="Calibri" w:hAnsi="Times New Roman" w:cs="Times New Roman"/>
          <w:b/>
        </w:rPr>
        <w:t>7</w:t>
      </w:r>
    </w:p>
    <w:p w14:paraId="28049FAD" w14:textId="77777777" w:rsidR="008B6925" w:rsidRPr="004F5951" w:rsidRDefault="009C1893" w:rsidP="004F5951">
      <w:pPr>
        <w:spacing w:after="0" w:line="240" w:lineRule="auto"/>
        <w:jc w:val="both"/>
        <w:rPr>
          <w:rFonts w:ascii="Times New Roman" w:eastAsia="DejaVu Sans" w:hAnsi="Times New Roman" w:cs="Times New Roman"/>
          <w:kern w:val="2"/>
        </w:rPr>
      </w:pPr>
      <w:r w:rsidRPr="004F5951">
        <w:rPr>
          <w:rFonts w:ascii="Times New Roman" w:hAnsi="Times New Roman" w:cs="Times New Roman"/>
        </w:rPr>
        <w:t>«</w:t>
      </w:r>
      <w:r w:rsidR="008B6925" w:rsidRPr="004F5951">
        <w:rPr>
          <w:rFonts w:ascii="Times New Roman" w:eastAsia="DejaVu Sans" w:hAnsi="Times New Roman" w:cs="Times New Roman"/>
          <w:kern w:val="2"/>
        </w:rPr>
        <w:t>О запрете купания на необорудованных водных объектах общего пользования на территории городского поселения Безенчук муниципального района Безенчукский Самарской области»</w:t>
      </w:r>
    </w:p>
    <w:p w14:paraId="2FD8B448" w14:textId="77777777" w:rsidR="008B6925" w:rsidRPr="008B6925" w:rsidRDefault="008B6925" w:rsidP="004F595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B6925">
        <w:rPr>
          <w:rFonts w:ascii="Times New Roman" w:eastAsia="Times New Roman" w:hAnsi="Times New Roman" w:cs="Times New Roman"/>
          <w:lang w:eastAsia="ru-RU"/>
        </w:rPr>
        <w:t xml:space="preserve">В соответствии с Водным кодексом Российской Федерации, руководствуясь Федеральным законом от 06.10.2003 № 131-ФЗ «Об общих принципах организаций местного самоуправления в Российской Федерации», </w:t>
      </w:r>
      <w:r w:rsidRPr="008B6925">
        <w:rPr>
          <w:rFonts w:ascii="Times New Roman" w:eastAsia="DejaVu Sans" w:hAnsi="Times New Roman" w:cs="Times New Roman"/>
          <w:kern w:val="2"/>
        </w:rPr>
        <w:t>законом Самарской области от 01.11.2007 № 115-ГД «Об административных правонарушениях на территории Самарской области», П</w:t>
      </w:r>
      <w:r w:rsidRPr="008B6925">
        <w:rPr>
          <w:rFonts w:ascii="Times New Roman" w:eastAsia="Times New Roman" w:hAnsi="Times New Roman" w:cs="Times New Roman"/>
          <w:lang w:eastAsia="ru-RU"/>
        </w:rPr>
        <w:t>остановлением Самарской Губернской Думы от 23.10.2007 № 346 «О правилах охраны жизни людей на водных объектах в Самарской области», Постановлением Администрации муниципального района Безенчукский Самарской области № 624 от 03.06.2021</w:t>
      </w:r>
      <w:r w:rsidRPr="008B6925">
        <w:rPr>
          <w:rFonts w:ascii="Times New Roman" w:eastAsia="DejaVu Sans" w:hAnsi="Times New Roman" w:cs="Times New Roman"/>
          <w:kern w:val="2"/>
        </w:rPr>
        <w:t>«О запрете купания на необорудованных водных объектах общего пользования на территории муниципального района Безенчукский Самарской области»</w:t>
      </w:r>
      <w:r w:rsidRPr="008B6925">
        <w:rPr>
          <w:rFonts w:ascii="Times New Roman" w:eastAsia="Times New Roman" w:hAnsi="Times New Roman" w:cs="Times New Roman"/>
          <w:lang w:eastAsia="ru-RU"/>
        </w:rPr>
        <w:t xml:space="preserve">, Уставом </w:t>
      </w:r>
      <w:r w:rsidRPr="008B6925">
        <w:rPr>
          <w:rFonts w:ascii="Times New Roman" w:eastAsia="DejaVu Sans" w:hAnsi="Times New Roman" w:cs="Times New Roman"/>
          <w:kern w:val="2"/>
        </w:rPr>
        <w:t xml:space="preserve">городского поселения Безенчук </w:t>
      </w:r>
      <w:r w:rsidRPr="008B6925">
        <w:rPr>
          <w:rFonts w:ascii="Times New Roman" w:eastAsia="Times New Roman" w:hAnsi="Times New Roman" w:cs="Times New Roman"/>
          <w:lang w:eastAsia="ru-RU"/>
        </w:rPr>
        <w:t>муниципального района Безенчукский Самарской области</w:t>
      </w:r>
    </w:p>
    <w:p w14:paraId="4F550FB0" w14:textId="77777777" w:rsidR="008B6925" w:rsidRPr="008B6925" w:rsidRDefault="008B6925" w:rsidP="004F5951">
      <w:pPr>
        <w:autoSpaceDE w:val="0"/>
        <w:autoSpaceDN w:val="0"/>
        <w:adjustRightInd w:val="0"/>
        <w:spacing w:after="0" w:line="240" w:lineRule="auto"/>
        <w:ind w:firstLine="709"/>
        <w:jc w:val="center"/>
        <w:rPr>
          <w:rFonts w:ascii="Times New Roman" w:eastAsia="DejaVu Sans" w:hAnsi="Times New Roman" w:cs="Times New Roman"/>
          <w:kern w:val="2"/>
        </w:rPr>
      </w:pPr>
      <w:r w:rsidRPr="008B6925">
        <w:rPr>
          <w:rFonts w:ascii="Times New Roman" w:eastAsia="DejaVu Sans" w:hAnsi="Times New Roman" w:cs="Times New Roman"/>
          <w:kern w:val="2"/>
        </w:rPr>
        <w:t>ПОСТАНОВЛЯЮ:</w:t>
      </w:r>
    </w:p>
    <w:p w14:paraId="119F6143" w14:textId="77777777" w:rsidR="008B6925" w:rsidRPr="008B6925" w:rsidRDefault="008B6925" w:rsidP="004F5951">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8B6925">
        <w:rPr>
          <w:rFonts w:ascii="Times New Roman" w:eastAsia="Times New Roman" w:hAnsi="Times New Roman" w:cs="Times New Roman"/>
          <w:lang w:eastAsia="ru-RU"/>
        </w:rPr>
        <w:t xml:space="preserve">1. Установить запрет на купание на необорудованных водных объектах общего пользования на территории </w:t>
      </w:r>
      <w:r w:rsidRPr="008B6925">
        <w:rPr>
          <w:rFonts w:ascii="Times New Roman" w:eastAsia="DejaVu Sans" w:hAnsi="Times New Roman" w:cs="Times New Roman"/>
          <w:kern w:val="2"/>
        </w:rPr>
        <w:t xml:space="preserve">городского поселения Безенчук </w:t>
      </w:r>
      <w:r w:rsidRPr="008B6925">
        <w:rPr>
          <w:rFonts w:ascii="Times New Roman" w:eastAsia="Times New Roman" w:hAnsi="Times New Roman" w:cs="Times New Roman"/>
          <w:lang w:eastAsia="ru-RU"/>
        </w:rPr>
        <w:t xml:space="preserve">муниципального района Безенчукский Самарской области согласно приложению 1 </w:t>
      </w:r>
      <w:r w:rsidRPr="008B6925">
        <w:rPr>
          <w:rFonts w:ascii="Times New Roman" w:eastAsia="DejaVu Sans" w:hAnsi="Times New Roman" w:cs="Times New Roman"/>
          <w:kern w:val="2"/>
        </w:rPr>
        <w:t>настоящего Постановления</w:t>
      </w:r>
      <w:r w:rsidRPr="008B6925">
        <w:rPr>
          <w:rFonts w:ascii="Times New Roman" w:eastAsia="Times New Roman" w:hAnsi="Times New Roman" w:cs="Times New Roman"/>
          <w:lang w:eastAsia="ru-RU"/>
        </w:rPr>
        <w:t xml:space="preserve">. </w:t>
      </w:r>
    </w:p>
    <w:p w14:paraId="2A62FD37" w14:textId="77777777" w:rsidR="008B6925" w:rsidRPr="008B6925" w:rsidRDefault="008B6925" w:rsidP="004F5951">
      <w:pPr>
        <w:autoSpaceDE w:val="0"/>
        <w:autoSpaceDN w:val="0"/>
        <w:adjustRightInd w:val="0"/>
        <w:spacing w:after="0" w:line="240" w:lineRule="auto"/>
        <w:contextualSpacing/>
        <w:jc w:val="both"/>
        <w:rPr>
          <w:rFonts w:ascii="Times New Roman" w:eastAsia="DejaVu Sans" w:hAnsi="Times New Roman" w:cs="Times New Roman"/>
          <w:kern w:val="2"/>
        </w:rPr>
      </w:pPr>
      <w:r w:rsidRPr="008B6925">
        <w:rPr>
          <w:rFonts w:ascii="Times New Roman" w:eastAsia="Times New Roman" w:hAnsi="Times New Roman" w:cs="Times New Roman"/>
          <w:lang w:eastAsia="ru-RU"/>
        </w:rPr>
        <w:t>2.</w:t>
      </w:r>
      <w:r w:rsidRPr="008B6925">
        <w:rPr>
          <w:rFonts w:ascii="Times New Roman" w:eastAsia="DejaVu Sans" w:hAnsi="Times New Roman" w:cs="Times New Roman"/>
          <w:kern w:val="2"/>
        </w:rPr>
        <w:t xml:space="preserve"> В срок до 11.06.2021 года на необорудованных водных объектах общего пользования в городском поселении Безенчук выставить щиты (аншлаги) с предупреждающими и запрещающими знаками, и надписями о запрете купания. </w:t>
      </w:r>
    </w:p>
    <w:p w14:paraId="3298F176" w14:textId="77777777" w:rsidR="008B6925" w:rsidRPr="008B6925" w:rsidRDefault="008B6925" w:rsidP="004F5951">
      <w:pPr>
        <w:autoSpaceDE w:val="0"/>
        <w:autoSpaceDN w:val="0"/>
        <w:adjustRightInd w:val="0"/>
        <w:spacing w:after="0" w:line="240" w:lineRule="auto"/>
        <w:contextualSpacing/>
        <w:jc w:val="both"/>
        <w:rPr>
          <w:rFonts w:ascii="Times New Roman" w:eastAsia="DejaVu Sans" w:hAnsi="Times New Roman" w:cs="Times New Roman"/>
          <w:kern w:val="2"/>
        </w:rPr>
      </w:pPr>
      <w:r w:rsidRPr="008B6925">
        <w:rPr>
          <w:rFonts w:ascii="Times New Roman" w:eastAsia="Times New Roman" w:hAnsi="Times New Roman" w:cs="Times New Roman"/>
          <w:lang w:eastAsia="ru-RU"/>
        </w:rPr>
        <w:t xml:space="preserve">3. Утвердить состав </w:t>
      </w:r>
      <w:r w:rsidRPr="008B6925">
        <w:rPr>
          <w:rFonts w:ascii="Times New Roman" w:eastAsia="DejaVu Sans" w:hAnsi="Times New Roman" w:cs="Times New Roman"/>
          <w:kern w:val="2"/>
        </w:rPr>
        <w:t>группы патрулирования по обеспечению безопасности людей в летний период 2021 года на водных объектах городского поселения Безенчук муниципального района Безенчукский согласно приложению 2 настоящего Постановления;</w:t>
      </w:r>
    </w:p>
    <w:p w14:paraId="30740479" w14:textId="77777777" w:rsidR="008B6925" w:rsidRPr="008B6925" w:rsidRDefault="008B6925" w:rsidP="004F5951">
      <w:pPr>
        <w:autoSpaceDE w:val="0"/>
        <w:autoSpaceDN w:val="0"/>
        <w:adjustRightInd w:val="0"/>
        <w:spacing w:after="0" w:line="240" w:lineRule="auto"/>
        <w:contextualSpacing/>
        <w:jc w:val="both"/>
        <w:rPr>
          <w:rFonts w:ascii="Times New Roman" w:eastAsia="DejaVu Sans" w:hAnsi="Times New Roman" w:cs="Times New Roman"/>
          <w:kern w:val="2"/>
        </w:rPr>
      </w:pPr>
      <w:r w:rsidRPr="008B6925">
        <w:rPr>
          <w:rFonts w:ascii="Times New Roman" w:eastAsia="DejaVu Sans" w:hAnsi="Times New Roman" w:cs="Times New Roman"/>
          <w:kern w:val="2"/>
        </w:rPr>
        <w:t>5. Группам патрулирования осуществлять контроль за состоянием аншлагов и предупреждающих табличек, замена пришедших в негодность знаков;</w:t>
      </w:r>
    </w:p>
    <w:p w14:paraId="6DDC702B" w14:textId="77777777" w:rsidR="008B6925" w:rsidRPr="008B6925" w:rsidRDefault="008B6925" w:rsidP="004F5951">
      <w:pPr>
        <w:widowControl w:val="0"/>
        <w:suppressAutoHyphens/>
        <w:spacing w:after="0" w:line="240" w:lineRule="auto"/>
        <w:jc w:val="both"/>
        <w:rPr>
          <w:rFonts w:ascii="Times New Roman" w:eastAsia="DejaVu Sans" w:hAnsi="Times New Roman" w:cs="Times New Roman"/>
          <w:kern w:val="2"/>
        </w:rPr>
      </w:pPr>
      <w:bookmarkStart w:id="3" w:name="Par5"/>
      <w:bookmarkEnd w:id="3"/>
      <w:r w:rsidRPr="008B6925">
        <w:rPr>
          <w:rFonts w:ascii="Times New Roman" w:eastAsia="DejaVu Sans" w:hAnsi="Times New Roman" w:cs="Times New Roman"/>
          <w:kern w:val="2"/>
        </w:rPr>
        <w:t xml:space="preserve">4. Назначить ответственным за </w:t>
      </w:r>
      <w:r w:rsidRPr="008B6925">
        <w:rPr>
          <w:rFonts w:ascii="Times New Roman" w:eastAsia="Times New Roman" w:hAnsi="Times New Roman" w:cs="Times New Roman"/>
          <w:lang w:eastAsia="ru-RU"/>
        </w:rPr>
        <w:t xml:space="preserve">проведение разъяснительной, агитационной и профилактической работ среди населения, в том числе детей, направленных на предупреждение гибели и несчастных случаев </w:t>
      </w:r>
      <w:r w:rsidRPr="008B6925">
        <w:rPr>
          <w:rFonts w:ascii="Times New Roman" w:eastAsia="DejaVu Sans" w:hAnsi="Times New Roman" w:cs="Times New Roman"/>
          <w:kern w:val="2"/>
        </w:rPr>
        <w:t xml:space="preserve">на необорудованных водных объектах </w:t>
      </w:r>
      <w:r w:rsidRPr="008B6925">
        <w:rPr>
          <w:rFonts w:ascii="Times New Roman" w:eastAsia="Times New Roman" w:hAnsi="Times New Roman" w:cs="Times New Roman"/>
          <w:lang w:eastAsia="ru-RU"/>
        </w:rPr>
        <w:t xml:space="preserve">на территории </w:t>
      </w:r>
      <w:r w:rsidRPr="008B6925">
        <w:rPr>
          <w:rFonts w:ascii="Times New Roman" w:eastAsia="DejaVu Sans" w:hAnsi="Times New Roman" w:cs="Times New Roman"/>
          <w:kern w:val="2"/>
        </w:rPr>
        <w:t xml:space="preserve">городского поселения Безенчук </w:t>
      </w:r>
      <w:r w:rsidRPr="008B6925">
        <w:rPr>
          <w:rFonts w:ascii="Times New Roman" w:eastAsia="Times New Roman" w:hAnsi="Times New Roman" w:cs="Times New Roman"/>
          <w:lang w:eastAsia="ru-RU"/>
        </w:rPr>
        <w:t>муниципального района Безенчукский через средства массовой информации в</w:t>
      </w:r>
      <w:r w:rsidRPr="008B6925">
        <w:rPr>
          <w:rFonts w:ascii="Times New Roman" w:eastAsia="DejaVu Sans" w:hAnsi="Times New Roman" w:cs="Times New Roman"/>
          <w:kern w:val="2"/>
        </w:rPr>
        <w:t xml:space="preserve"> сети Интернет - главного специалиста Левина И.Н..;</w:t>
      </w:r>
    </w:p>
    <w:p w14:paraId="3CC81623" w14:textId="77777777" w:rsidR="008B6925" w:rsidRPr="008B6925" w:rsidRDefault="008B6925" w:rsidP="004F5951">
      <w:pPr>
        <w:widowControl w:val="0"/>
        <w:suppressAutoHyphens/>
        <w:spacing w:after="0" w:line="240" w:lineRule="auto"/>
        <w:jc w:val="both"/>
        <w:rPr>
          <w:rFonts w:ascii="Times New Roman" w:eastAsia="DejaVu Sans" w:hAnsi="Times New Roman" w:cs="Times New Roman"/>
          <w:kern w:val="2"/>
        </w:rPr>
      </w:pPr>
      <w:r w:rsidRPr="008B6925">
        <w:rPr>
          <w:rFonts w:ascii="Times New Roman" w:eastAsia="DejaVu Sans" w:hAnsi="Times New Roman" w:cs="Times New Roman"/>
          <w:kern w:val="2"/>
        </w:rPr>
        <w:t>5. Главному специалисту Левину И.Н.:</w:t>
      </w:r>
    </w:p>
    <w:p w14:paraId="63060192" w14:textId="77777777" w:rsidR="008B6925" w:rsidRPr="008B6925" w:rsidRDefault="008B6925" w:rsidP="004F5951">
      <w:pPr>
        <w:widowControl w:val="0"/>
        <w:suppressAutoHyphens/>
        <w:spacing w:after="0" w:line="240" w:lineRule="auto"/>
        <w:jc w:val="both"/>
        <w:rPr>
          <w:rFonts w:ascii="Times New Roman" w:eastAsia="DejaVu Sans" w:hAnsi="Times New Roman" w:cs="Times New Roman"/>
          <w:kern w:val="2"/>
        </w:rPr>
      </w:pPr>
      <w:r w:rsidRPr="008B6925">
        <w:rPr>
          <w:rFonts w:ascii="Times New Roman" w:eastAsia="DejaVu Sans" w:hAnsi="Times New Roman" w:cs="Times New Roman"/>
          <w:kern w:val="2"/>
        </w:rPr>
        <w:t>5.1. Проводить профилактические мероприятия по информированию многодетных семей и семей, находящихся в социально-опасном положении и трудной жизненной ситуации, о запрете купания в несанкционированных местах и о соблюдении мер безопасности во время отдыха на водных объектах. Во избежание происшествий на воде с детьми, в течение всего летнего периода вести контроль за данными категориями семей;</w:t>
      </w:r>
    </w:p>
    <w:p w14:paraId="78773B77" w14:textId="77777777" w:rsidR="008B6925" w:rsidRPr="008B6925" w:rsidRDefault="008B6925" w:rsidP="004F5951">
      <w:pPr>
        <w:widowControl w:val="0"/>
        <w:suppressAutoHyphens/>
        <w:spacing w:after="0" w:line="240" w:lineRule="auto"/>
        <w:jc w:val="both"/>
        <w:rPr>
          <w:rFonts w:ascii="Times New Roman" w:eastAsia="DejaVu Sans" w:hAnsi="Times New Roman" w:cs="Times New Roman"/>
          <w:kern w:val="2"/>
        </w:rPr>
      </w:pPr>
      <w:r w:rsidRPr="008B6925">
        <w:rPr>
          <w:rFonts w:ascii="Times New Roman" w:eastAsia="DejaVu Sans" w:hAnsi="Times New Roman" w:cs="Times New Roman"/>
          <w:kern w:val="2"/>
        </w:rPr>
        <w:t>5.2. Информировать население по вопросам обеспечения безопасности на водоёмах путём распространения памяток;</w:t>
      </w:r>
    </w:p>
    <w:p w14:paraId="113146FC" w14:textId="77777777" w:rsidR="008B6925" w:rsidRPr="008B6925" w:rsidRDefault="008B6925" w:rsidP="004F5951">
      <w:pPr>
        <w:widowControl w:val="0"/>
        <w:suppressAutoHyphens/>
        <w:spacing w:after="0" w:line="240" w:lineRule="auto"/>
        <w:jc w:val="both"/>
        <w:rPr>
          <w:rFonts w:ascii="Times New Roman" w:eastAsia="DejaVu Sans" w:hAnsi="Times New Roman" w:cs="Times New Roman"/>
          <w:kern w:val="2"/>
        </w:rPr>
      </w:pPr>
      <w:r w:rsidRPr="008B6925">
        <w:rPr>
          <w:rFonts w:ascii="Times New Roman" w:eastAsia="DejaVu Sans" w:hAnsi="Times New Roman" w:cs="Times New Roman"/>
          <w:kern w:val="2"/>
        </w:rPr>
        <w:t>5.3. Провести инструктажи с работающим персоналом по соблюдению мер безопасности при проведении отдыха у воды, о запрете купания на неизученных и непредназначенных для этих целей открытых водоёмах.</w:t>
      </w:r>
    </w:p>
    <w:p w14:paraId="2A7CE3AD" w14:textId="77777777" w:rsidR="008B6925" w:rsidRPr="008B6925" w:rsidRDefault="008B6925" w:rsidP="004F5951">
      <w:pPr>
        <w:autoSpaceDE w:val="0"/>
        <w:autoSpaceDN w:val="0"/>
        <w:adjustRightInd w:val="0"/>
        <w:spacing w:after="0" w:line="240" w:lineRule="auto"/>
        <w:contextualSpacing/>
        <w:jc w:val="both"/>
        <w:rPr>
          <w:rFonts w:ascii="Times New Roman" w:eastAsia="DejaVu Sans" w:hAnsi="Times New Roman" w:cs="Times New Roman"/>
          <w:kern w:val="2"/>
        </w:rPr>
      </w:pPr>
      <w:r w:rsidRPr="008B6925">
        <w:rPr>
          <w:rFonts w:ascii="Times New Roman" w:eastAsia="DejaVu Sans" w:hAnsi="Times New Roman" w:cs="Times New Roman"/>
          <w:kern w:val="2"/>
        </w:rPr>
        <w:t>5.4. Организовывать сбор информации об обстановке на водных объектах поселения, использующихся как несанкционированные места купания и отдыха населения;</w:t>
      </w:r>
    </w:p>
    <w:p w14:paraId="14372B2F" w14:textId="77777777" w:rsidR="008B6925" w:rsidRPr="008B6925" w:rsidRDefault="008B6925" w:rsidP="004F5951">
      <w:pPr>
        <w:autoSpaceDE w:val="0"/>
        <w:autoSpaceDN w:val="0"/>
        <w:adjustRightInd w:val="0"/>
        <w:spacing w:after="0" w:line="240" w:lineRule="auto"/>
        <w:jc w:val="both"/>
        <w:rPr>
          <w:rFonts w:ascii="Times New Roman" w:eastAsia="Times New Roman" w:hAnsi="Times New Roman" w:cs="Times New Roman"/>
          <w:lang w:eastAsia="ru-RU"/>
        </w:rPr>
      </w:pPr>
      <w:r w:rsidRPr="008B6925">
        <w:rPr>
          <w:rFonts w:ascii="Times New Roman" w:eastAsia="Times New Roman" w:hAnsi="Times New Roman" w:cs="Times New Roman"/>
          <w:lang w:eastAsia="ru-RU"/>
        </w:rPr>
        <w:t>6. Опубликовать настоящее Постановление в газете «Вестник городского поселения Безенчук» и разместить в сети Интернет.</w:t>
      </w:r>
    </w:p>
    <w:p w14:paraId="23805A8E" w14:textId="77777777" w:rsidR="008B6925" w:rsidRPr="008B6925" w:rsidRDefault="008B6925" w:rsidP="004F5951">
      <w:pPr>
        <w:autoSpaceDE w:val="0"/>
        <w:autoSpaceDN w:val="0"/>
        <w:adjustRightInd w:val="0"/>
        <w:spacing w:after="0" w:line="240" w:lineRule="auto"/>
        <w:jc w:val="both"/>
        <w:rPr>
          <w:rFonts w:ascii="Times New Roman" w:eastAsia="Times New Roman" w:hAnsi="Times New Roman" w:cs="Times New Roman"/>
          <w:lang w:eastAsia="ru-RU"/>
        </w:rPr>
      </w:pPr>
      <w:r w:rsidRPr="008B6925">
        <w:rPr>
          <w:rFonts w:ascii="Times New Roman" w:eastAsia="Times New Roman" w:hAnsi="Times New Roman" w:cs="Times New Roman"/>
          <w:lang w:eastAsia="ru-RU"/>
        </w:rPr>
        <w:t>7. Настоящее постановление вступает в силу со дня его подписания.</w:t>
      </w:r>
    </w:p>
    <w:p w14:paraId="0E1EC112" w14:textId="77777777" w:rsidR="008B6925" w:rsidRPr="008B6925" w:rsidRDefault="008B6925" w:rsidP="004F5951">
      <w:pPr>
        <w:widowControl w:val="0"/>
        <w:suppressAutoHyphens/>
        <w:spacing w:after="0" w:line="240" w:lineRule="auto"/>
        <w:contextualSpacing/>
        <w:jc w:val="both"/>
        <w:rPr>
          <w:rFonts w:ascii="Times New Roman" w:eastAsia="DejaVu Sans" w:hAnsi="Times New Roman" w:cs="Times New Roman"/>
          <w:kern w:val="2"/>
        </w:rPr>
      </w:pPr>
      <w:r w:rsidRPr="008B6925">
        <w:rPr>
          <w:rFonts w:ascii="Times New Roman" w:eastAsia="DejaVu Sans" w:hAnsi="Times New Roman" w:cs="Times New Roman"/>
          <w:kern w:val="2"/>
        </w:rPr>
        <w:t>8. Контроль за исполнением настоящего постановления оставляю за собой.</w:t>
      </w:r>
    </w:p>
    <w:p w14:paraId="6189F687" w14:textId="4CE18DF4" w:rsidR="009C1893" w:rsidRPr="004F5951" w:rsidRDefault="009C1893" w:rsidP="004F5951">
      <w:pPr>
        <w:spacing w:after="0" w:line="240" w:lineRule="auto"/>
        <w:rPr>
          <w:rFonts w:ascii="Times New Roman" w:hAnsi="Times New Roman" w:cs="Times New Roman"/>
        </w:rPr>
      </w:pPr>
      <w:r w:rsidRPr="004F5951">
        <w:rPr>
          <w:rFonts w:ascii="Times New Roman" w:hAnsi="Times New Roman" w:cs="Times New Roman"/>
        </w:rPr>
        <w:t>Глав</w:t>
      </w:r>
      <w:r w:rsidR="00012345" w:rsidRPr="004F5951">
        <w:rPr>
          <w:rFonts w:ascii="Times New Roman" w:hAnsi="Times New Roman" w:cs="Times New Roman"/>
        </w:rPr>
        <w:t>а</w:t>
      </w:r>
      <w:r w:rsidRPr="004F5951">
        <w:rPr>
          <w:rFonts w:ascii="Times New Roman" w:hAnsi="Times New Roman" w:cs="Times New Roman"/>
        </w:rPr>
        <w:t xml:space="preserve"> городского поселения                                                                                  </w:t>
      </w:r>
      <w:proofErr w:type="spellStart"/>
      <w:r w:rsidR="00012345" w:rsidRPr="004F5951">
        <w:rPr>
          <w:rFonts w:ascii="Times New Roman" w:hAnsi="Times New Roman" w:cs="Times New Roman"/>
        </w:rPr>
        <w:t>В.Н.Гуров</w:t>
      </w:r>
      <w:proofErr w:type="spellEnd"/>
    </w:p>
    <w:p w14:paraId="249DF4ED" w14:textId="77777777" w:rsidR="00012345" w:rsidRPr="00EF4BB1" w:rsidRDefault="0002683B" w:rsidP="00012345">
      <w:pPr>
        <w:pStyle w:val="aa"/>
        <w:spacing w:before="0" w:beforeAutospacing="0" w:after="0" w:afterAutospacing="0"/>
        <w:ind w:hanging="1"/>
        <w:jc w:val="right"/>
        <w:rPr>
          <w:spacing w:val="2"/>
          <w:sz w:val="20"/>
          <w:szCs w:val="20"/>
        </w:rPr>
      </w:pPr>
      <w:r w:rsidRPr="00012345">
        <w:rPr>
          <w:sz w:val="22"/>
          <w:szCs w:val="22"/>
        </w:rPr>
        <w:t xml:space="preserve"> </w:t>
      </w:r>
      <w:r w:rsidR="00012345" w:rsidRPr="00EF4BB1">
        <w:rPr>
          <w:spacing w:val="2"/>
          <w:sz w:val="20"/>
          <w:szCs w:val="20"/>
        </w:rPr>
        <w:t>Приложение № 1</w:t>
      </w:r>
    </w:p>
    <w:p w14:paraId="7D3A8EC1" w14:textId="77777777" w:rsidR="00012345" w:rsidRPr="00EF4BB1" w:rsidRDefault="00012345" w:rsidP="00012345">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к постановлению Администрации городского поселения </w:t>
      </w:r>
    </w:p>
    <w:p w14:paraId="5AC9DE0B" w14:textId="5B35AA30" w:rsidR="00012345" w:rsidRPr="00EF4BB1" w:rsidRDefault="00012345" w:rsidP="00012345">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Безенчук от </w:t>
      </w:r>
      <w:r w:rsidR="00FB6B60" w:rsidRPr="00EF4BB1">
        <w:rPr>
          <w:rFonts w:ascii="Times New Roman" w:eastAsia="Times New Roman" w:hAnsi="Times New Roman" w:cs="Times New Roman"/>
          <w:spacing w:val="2"/>
          <w:sz w:val="20"/>
          <w:szCs w:val="20"/>
          <w:lang w:eastAsia="ru-RU"/>
        </w:rPr>
        <w:t>0</w:t>
      </w:r>
      <w:r w:rsidR="008B6925" w:rsidRPr="00EF4BB1">
        <w:rPr>
          <w:rFonts w:ascii="Times New Roman" w:eastAsia="Times New Roman" w:hAnsi="Times New Roman" w:cs="Times New Roman"/>
          <w:spacing w:val="2"/>
          <w:sz w:val="20"/>
          <w:szCs w:val="20"/>
          <w:lang w:eastAsia="ru-RU"/>
        </w:rPr>
        <w:t>7</w:t>
      </w:r>
      <w:r w:rsidRPr="00EF4BB1">
        <w:rPr>
          <w:rFonts w:ascii="Times New Roman" w:eastAsia="Times New Roman" w:hAnsi="Times New Roman" w:cs="Times New Roman"/>
          <w:spacing w:val="2"/>
          <w:sz w:val="20"/>
          <w:szCs w:val="20"/>
          <w:lang w:eastAsia="ru-RU"/>
        </w:rPr>
        <w:t>.0</w:t>
      </w:r>
      <w:r w:rsidR="00FB6B60" w:rsidRPr="00EF4BB1">
        <w:rPr>
          <w:rFonts w:ascii="Times New Roman" w:eastAsia="Times New Roman" w:hAnsi="Times New Roman" w:cs="Times New Roman"/>
          <w:spacing w:val="2"/>
          <w:sz w:val="20"/>
          <w:szCs w:val="20"/>
          <w:lang w:eastAsia="ru-RU"/>
        </w:rPr>
        <w:t>6</w:t>
      </w:r>
      <w:r w:rsidRPr="00EF4BB1">
        <w:rPr>
          <w:rFonts w:ascii="Times New Roman" w:eastAsia="Times New Roman" w:hAnsi="Times New Roman" w:cs="Times New Roman"/>
          <w:spacing w:val="2"/>
          <w:sz w:val="20"/>
          <w:szCs w:val="20"/>
          <w:lang w:eastAsia="ru-RU"/>
        </w:rPr>
        <w:t>.2021г № 2</w:t>
      </w:r>
      <w:r w:rsidR="00F66CC5" w:rsidRPr="00EF4BB1">
        <w:rPr>
          <w:rFonts w:ascii="Times New Roman" w:eastAsia="Times New Roman" w:hAnsi="Times New Roman" w:cs="Times New Roman"/>
          <w:spacing w:val="2"/>
          <w:sz w:val="20"/>
          <w:szCs w:val="20"/>
          <w:lang w:eastAsia="ru-RU"/>
        </w:rPr>
        <w:t>3</w:t>
      </w:r>
      <w:r w:rsidR="008B6925" w:rsidRPr="00EF4BB1">
        <w:rPr>
          <w:rFonts w:ascii="Times New Roman" w:eastAsia="Times New Roman" w:hAnsi="Times New Roman" w:cs="Times New Roman"/>
          <w:spacing w:val="2"/>
          <w:sz w:val="20"/>
          <w:szCs w:val="20"/>
          <w:lang w:eastAsia="ru-RU"/>
        </w:rPr>
        <w:t>7</w:t>
      </w:r>
      <w:r w:rsidRPr="00EF4BB1">
        <w:rPr>
          <w:rFonts w:ascii="Times New Roman" w:eastAsia="Times New Roman" w:hAnsi="Times New Roman" w:cs="Times New Roman"/>
          <w:spacing w:val="2"/>
          <w:sz w:val="20"/>
          <w:szCs w:val="20"/>
          <w:lang w:eastAsia="ru-RU"/>
        </w:rPr>
        <w:t xml:space="preserve">  </w:t>
      </w:r>
    </w:p>
    <w:p w14:paraId="1A774531" w14:textId="77777777" w:rsidR="004F5951" w:rsidRPr="004F5951" w:rsidRDefault="004F5951" w:rsidP="004F5951">
      <w:pPr>
        <w:widowControl w:val="0"/>
        <w:suppressAutoHyphens/>
        <w:spacing w:after="0" w:line="240" w:lineRule="auto"/>
        <w:jc w:val="center"/>
        <w:rPr>
          <w:rFonts w:ascii="Times New Roman" w:eastAsia="Times New Roman" w:hAnsi="Times New Roman" w:cs="Times New Roman"/>
          <w:sz w:val="24"/>
          <w:szCs w:val="24"/>
          <w:lang w:eastAsia="ru-RU"/>
        </w:rPr>
      </w:pPr>
      <w:r w:rsidRPr="004F5951">
        <w:rPr>
          <w:rFonts w:ascii="Times New Roman" w:eastAsia="Times New Roman" w:hAnsi="Times New Roman" w:cs="Times New Roman"/>
          <w:sz w:val="24"/>
          <w:szCs w:val="24"/>
          <w:lang w:eastAsia="ru-RU"/>
        </w:rPr>
        <w:t xml:space="preserve">Необорудованные водные объекты общего пользования на территории </w:t>
      </w:r>
      <w:r w:rsidRPr="004F5951">
        <w:rPr>
          <w:rFonts w:ascii="Times New Roman" w:eastAsia="DejaVu Sans" w:hAnsi="Times New Roman" w:cs="Times New Roman"/>
          <w:kern w:val="2"/>
          <w:sz w:val="24"/>
          <w:szCs w:val="24"/>
        </w:rPr>
        <w:t>городского поселения Безенчук</w:t>
      </w:r>
    </w:p>
    <w:tbl>
      <w:tblPr>
        <w:tblStyle w:val="340"/>
        <w:tblW w:w="10910" w:type="dxa"/>
        <w:tblLook w:val="04A0" w:firstRow="1" w:lastRow="0" w:firstColumn="1" w:lastColumn="0" w:noHBand="0" w:noVBand="1"/>
      </w:tblPr>
      <w:tblGrid>
        <w:gridCol w:w="675"/>
        <w:gridCol w:w="4251"/>
        <w:gridCol w:w="2463"/>
        <w:gridCol w:w="3521"/>
      </w:tblGrid>
      <w:tr w:rsidR="004F5951" w:rsidRPr="004F5951" w14:paraId="6208026B" w14:textId="77777777" w:rsidTr="00C04D63">
        <w:tc>
          <w:tcPr>
            <w:tcW w:w="675" w:type="dxa"/>
            <w:vAlign w:val="center"/>
          </w:tcPr>
          <w:p w14:paraId="3C4139D6"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 п/п</w:t>
            </w:r>
          </w:p>
        </w:tc>
        <w:tc>
          <w:tcPr>
            <w:tcW w:w="4251" w:type="dxa"/>
            <w:vAlign w:val="center"/>
          </w:tcPr>
          <w:p w14:paraId="2D54933F"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Сельское поселение (село, населенный пункт)</w:t>
            </w:r>
          </w:p>
        </w:tc>
        <w:tc>
          <w:tcPr>
            <w:tcW w:w="2463" w:type="dxa"/>
            <w:vAlign w:val="center"/>
          </w:tcPr>
          <w:p w14:paraId="20A19CD3"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Наименование водоёма (река, озеро)</w:t>
            </w:r>
          </w:p>
        </w:tc>
        <w:tc>
          <w:tcPr>
            <w:tcW w:w="3521" w:type="dxa"/>
            <w:vAlign w:val="center"/>
          </w:tcPr>
          <w:p w14:paraId="730A0252"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Адрес</w:t>
            </w:r>
          </w:p>
        </w:tc>
      </w:tr>
      <w:tr w:rsidR="004F5951" w:rsidRPr="004F5951" w14:paraId="1DD34558" w14:textId="77777777" w:rsidTr="00C04D63">
        <w:tc>
          <w:tcPr>
            <w:tcW w:w="10910" w:type="dxa"/>
            <w:gridSpan w:val="4"/>
          </w:tcPr>
          <w:p w14:paraId="68519BCF" w14:textId="77777777" w:rsidR="004F5951" w:rsidRPr="004F5951" w:rsidRDefault="004F5951" w:rsidP="004F5951">
            <w:pPr>
              <w:suppressAutoHyphens/>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Пример</w:t>
            </w:r>
          </w:p>
        </w:tc>
      </w:tr>
      <w:tr w:rsidR="004F5951" w:rsidRPr="004F5951" w14:paraId="58B4342A" w14:textId="77777777" w:rsidTr="00C04D63">
        <w:tc>
          <w:tcPr>
            <w:tcW w:w="675" w:type="dxa"/>
          </w:tcPr>
          <w:p w14:paraId="4D17FF15"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1</w:t>
            </w:r>
          </w:p>
        </w:tc>
        <w:tc>
          <w:tcPr>
            <w:tcW w:w="4251" w:type="dxa"/>
          </w:tcPr>
          <w:p w14:paraId="2CA1B8B9" w14:textId="77777777" w:rsidR="004F5951" w:rsidRPr="004F5951" w:rsidRDefault="004F5951" w:rsidP="004F5951">
            <w:pPr>
              <w:suppressAutoHyphens/>
              <w:rPr>
                <w:rFonts w:ascii="Times New Roman" w:eastAsia="DejaVu Sans" w:hAnsi="Times New Roman" w:cs="Times New Roman"/>
                <w:kern w:val="2"/>
                <w:sz w:val="16"/>
                <w:szCs w:val="16"/>
              </w:rPr>
            </w:pPr>
            <w:proofErr w:type="spellStart"/>
            <w:r w:rsidRPr="004F5951">
              <w:rPr>
                <w:rFonts w:ascii="Times New Roman" w:eastAsia="DejaVu Sans" w:hAnsi="Times New Roman" w:cs="Times New Roman"/>
                <w:kern w:val="2"/>
                <w:sz w:val="16"/>
                <w:szCs w:val="16"/>
              </w:rPr>
              <w:t>г.п.Безенчук</w:t>
            </w:r>
            <w:proofErr w:type="spellEnd"/>
            <w:r w:rsidRPr="004F5951">
              <w:rPr>
                <w:rFonts w:ascii="Times New Roman" w:eastAsia="DejaVu Sans" w:hAnsi="Times New Roman" w:cs="Times New Roman"/>
                <w:kern w:val="2"/>
                <w:sz w:val="16"/>
                <w:szCs w:val="16"/>
              </w:rPr>
              <w:t xml:space="preserve">, </w:t>
            </w:r>
            <w:proofErr w:type="spellStart"/>
            <w:r w:rsidRPr="004F5951">
              <w:rPr>
                <w:rFonts w:ascii="Times New Roman" w:eastAsia="DejaVu Sans" w:hAnsi="Times New Roman" w:cs="Times New Roman"/>
                <w:kern w:val="2"/>
                <w:sz w:val="16"/>
                <w:szCs w:val="16"/>
              </w:rPr>
              <w:t>п.Сосновка</w:t>
            </w:r>
            <w:proofErr w:type="spellEnd"/>
          </w:p>
        </w:tc>
        <w:tc>
          <w:tcPr>
            <w:tcW w:w="2463" w:type="dxa"/>
          </w:tcPr>
          <w:p w14:paraId="533860DB"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р. Безенчук</w:t>
            </w:r>
          </w:p>
        </w:tc>
        <w:tc>
          <w:tcPr>
            <w:tcW w:w="3521" w:type="dxa"/>
          </w:tcPr>
          <w:p w14:paraId="34E88E9F" w14:textId="77777777" w:rsidR="004F5951" w:rsidRPr="004F5951" w:rsidRDefault="004F5951" w:rsidP="004F5951">
            <w:pPr>
              <w:numPr>
                <w:ilvl w:val="0"/>
                <w:numId w:val="30"/>
              </w:numPr>
              <w:suppressAutoHyphens/>
              <w:ind w:left="0" w:firstLine="0"/>
              <w:jc w:val="both"/>
              <w:outlineLvl w:val="0"/>
              <w:rPr>
                <w:rFonts w:ascii="Times New Roman" w:hAnsi="Times New Roman" w:cs="Times New Roman"/>
                <w:kern w:val="2"/>
                <w:sz w:val="16"/>
                <w:szCs w:val="16"/>
              </w:rPr>
            </w:pPr>
            <w:r w:rsidRPr="004F5951">
              <w:rPr>
                <w:rFonts w:ascii="Times New Roman" w:hAnsi="Times New Roman" w:cs="Times New Roman"/>
                <w:kern w:val="2"/>
                <w:sz w:val="16"/>
                <w:szCs w:val="16"/>
              </w:rPr>
              <w:t>250м восточнее п. Сосновка, 250м севернее п. Сосновка</w:t>
            </w:r>
          </w:p>
        </w:tc>
      </w:tr>
      <w:tr w:rsidR="004F5951" w:rsidRPr="004F5951" w14:paraId="2845CBDA" w14:textId="77777777" w:rsidTr="00C04D63">
        <w:tc>
          <w:tcPr>
            <w:tcW w:w="675" w:type="dxa"/>
          </w:tcPr>
          <w:p w14:paraId="14421743"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lastRenderedPageBreak/>
              <w:t>2</w:t>
            </w:r>
          </w:p>
        </w:tc>
        <w:tc>
          <w:tcPr>
            <w:tcW w:w="4251" w:type="dxa"/>
          </w:tcPr>
          <w:p w14:paraId="46831D50" w14:textId="77777777" w:rsidR="004F5951" w:rsidRPr="004F5951" w:rsidRDefault="004F5951" w:rsidP="004F5951">
            <w:pPr>
              <w:suppressAutoHyphens/>
              <w:jc w:val="both"/>
              <w:rPr>
                <w:rFonts w:ascii="Times New Roman" w:eastAsia="DejaVu Sans" w:hAnsi="Times New Roman" w:cs="Times New Roman"/>
                <w:kern w:val="2"/>
                <w:sz w:val="16"/>
                <w:szCs w:val="16"/>
              </w:rPr>
            </w:pPr>
            <w:proofErr w:type="spellStart"/>
            <w:r w:rsidRPr="004F5951">
              <w:rPr>
                <w:rFonts w:ascii="Times New Roman" w:eastAsia="DejaVu Sans" w:hAnsi="Times New Roman" w:cs="Times New Roman"/>
                <w:kern w:val="2"/>
                <w:sz w:val="16"/>
                <w:szCs w:val="16"/>
              </w:rPr>
              <w:t>г.п.Безенчук</w:t>
            </w:r>
            <w:proofErr w:type="spellEnd"/>
            <w:r w:rsidRPr="004F5951">
              <w:rPr>
                <w:rFonts w:ascii="Times New Roman" w:eastAsia="DejaVu Sans" w:hAnsi="Times New Roman" w:cs="Times New Roman"/>
                <w:kern w:val="2"/>
                <w:sz w:val="16"/>
                <w:szCs w:val="16"/>
              </w:rPr>
              <w:t>,</w:t>
            </w:r>
          </w:p>
        </w:tc>
        <w:tc>
          <w:tcPr>
            <w:tcW w:w="2463" w:type="dxa"/>
          </w:tcPr>
          <w:p w14:paraId="2F0853D7"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р. Безенчук</w:t>
            </w:r>
          </w:p>
        </w:tc>
        <w:tc>
          <w:tcPr>
            <w:tcW w:w="3521" w:type="dxa"/>
          </w:tcPr>
          <w:p w14:paraId="6D852769"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350 м восточнее с. Васильевка</w:t>
            </w:r>
          </w:p>
        </w:tc>
      </w:tr>
    </w:tbl>
    <w:p w14:paraId="3129D4DF" w14:textId="05B3A200" w:rsidR="004F5951" w:rsidRPr="00EF4BB1" w:rsidRDefault="004F5951" w:rsidP="004F5951">
      <w:pPr>
        <w:pStyle w:val="aa"/>
        <w:spacing w:before="0" w:beforeAutospacing="0" w:after="0" w:afterAutospacing="0"/>
        <w:ind w:hanging="1"/>
        <w:jc w:val="right"/>
        <w:rPr>
          <w:spacing w:val="2"/>
          <w:sz w:val="20"/>
          <w:szCs w:val="20"/>
        </w:rPr>
      </w:pPr>
      <w:r w:rsidRPr="00EF4BB1">
        <w:rPr>
          <w:spacing w:val="2"/>
          <w:sz w:val="20"/>
          <w:szCs w:val="20"/>
        </w:rPr>
        <w:t>Приложение № 2</w:t>
      </w:r>
    </w:p>
    <w:p w14:paraId="2CD834EC" w14:textId="77777777" w:rsidR="004F5951" w:rsidRPr="00EF4BB1" w:rsidRDefault="004F5951" w:rsidP="004F5951">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к постановлению Администрации городского поселения </w:t>
      </w:r>
    </w:p>
    <w:p w14:paraId="7D730744" w14:textId="77777777" w:rsidR="004F5951" w:rsidRPr="00EF4BB1" w:rsidRDefault="004F5951" w:rsidP="004F5951">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Безенчук от 07.06.2021г № 237  </w:t>
      </w:r>
    </w:p>
    <w:p w14:paraId="0C17B7EE" w14:textId="77777777" w:rsidR="004F5951" w:rsidRPr="004F5951" w:rsidRDefault="004F5951" w:rsidP="002F21B4">
      <w:pPr>
        <w:widowControl w:val="0"/>
        <w:suppressAutoHyphens/>
        <w:spacing w:after="0" w:line="240" w:lineRule="auto"/>
        <w:jc w:val="center"/>
        <w:rPr>
          <w:rFonts w:ascii="Times New Roman" w:eastAsia="DejaVu Sans" w:hAnsi="Times New Roman" w:cs="Times New Roman"/>
          <w:kern w:val="2"/>
        </w:rPr>
      </w:pPr>
      <w:r w:rsidRPr="004F5951">
        <w:rPr>
          <w:rFonts w:ascii="Times New Roman" w:eastAsia="Times New Roman" w:hAnsi="Times New Roman" w:cs="Times New Roman"/>
          <w:lang w:eastAsia="ru-RU"/>
        </w:rPr>
        <w:t xml:space="preserve">Состав </w:t>
      </w:r>
      <w:r w:rsidRPr="004F5951">
        <w:rPr>
          <w:rFonts w:ascii="Times New Roman" w:eastAsia="DejaVu Sans" w:hAnsi="Times New Roman" w:cs="Times New Roman"/>
          <w:kern w:val="2"/>
        </w:rPr>
        <w:t xml:space="preserve">группы патрулирования по обеспечению безопасности людей в летний период 2021 года на водных объектах </w:t>
      </w:r>
      <w:r w:rsidRPr="004F5951">
        <w:rPr>
          <w:rFonts w:ascii="Times New Roman" w:eastAsia="Times New Roman" w:hAnsi="Times New Roman" w:cs="Times New Roman"/>
          <w:lang w:eastAsia="ru-RU"/>
        </w:rPr>
        <w:t xml:space="preserve">общего пользования </w:t>
      </w:r>
      <w:r w:rsidRPr="004F5951">
        <w:rPr>
          <w:rFonts w:ascii="Times New Roman" w:eastAsia="DejaVu Sans" w:hAnsi="Times New Roman" w:cs="Times New Roman"/>
          <w:kern w:val="2"/>
        </w:rPr>
        <w:t>городского поселения Безенчук</w:t>
      </w:r>
    </w:p>
    <w:tbl>
      <w:tblPr>
        <w:tblStyle w:val="340"/>
        <w:tblW w:w="10808" w:type="dxa"/>
        <w:tblInd w:w="-34" w:type="dxa"/>
        <w:tblLook w:val="04A0" w:firstRow="1" w:lastRow="0" w:firstColumn="1" w:lastColumn="0" w:noHBand="0" w:noVBand="1"/>
      </w:tblPr>
      <w:tblGrid>
        <w:gridCol w:w="708"/>
        <w:gridCol w:w="2269"/>
        <w:gridCol w:w="3006"/>
        <w:gridCol w:w="2977"/>
        <w:gridCol w:w="1848"/>
      </w:tblGrid>
      <w:tr w:rsidR="004F5951" w:rsidRPr="004F5951" w14:paraId="28791AD2" w14:textId="77777777" w:rsidTr="00CD3652">
        <w:trPr>
          <w:trHeight w:val="70"/>
        </w:trPr>
        <w:tc>
          <w:tcPr>
            <w:tcW w:w="708" w:type="dxa"/>
            <w:vAlign w:val="center"/>
          </w:tcPr>
          <w:p w14:paraId="361600A8"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 п/п</w:t>
            </w:r>
          </w:p>
        </w:tc>
        <w:tc>
          <w:tcPr>
            <w:tcW w:w="2269" w:type="dxa"/>
            <w:vAlign w:val="center"/>
          </w:tcPr>
          <w:p w14:paraId="05241017"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ФИО</w:t>
            </w:r>
          </w:p>
        </w:tc>
        <w:tc>
          <w:tcPr>
            <w:tcW w:w="3006" w:type="dxa"/>
            <w:vAlign w:val="center"/>
          </w:tcPr>
          <w:p w14:paraId="5389FAC7"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Должность</w:t>
            </w:r>
          </w:p>
        </w:tc>
        <w:tc>
          <w:tcPr>
            <w:tcW w:w="2977" w:type="dxa"/>
            <w:vAlign w:val="center"/>
          </w:tcPr>
          <w:p w14:paraId="6F667583"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Ответственная территория</w:t>
            </w:r>
          </w:p>
        </w:tc>
        <w:tc>
          <w:tcPr>
            <w:tcW w:w="1848" w:type="dxa"/>
            <w:vAlign w:val="center"/>
          </w:tcPr>
          <w:p w14:paraId="48B71EE5"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 xml:space="preserve">Контактный </w:t>
            </w:r>
          </w:p>
          <w:p w14:paraId="34291E38"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телефон</w:t>
            </w:r>
          </w:p>
        </w:tc>
      </w:tr>
      <w:tr w:rsidR="004F5951" w:rsidRPr="004F5951" w14:paraId="05E336E1" w14:textId="77777777" w:rsidTr="00CD3652">
        <w:trPr>
          <w:trHeight w:val="243"/>
        </w:trPr>
        <w:tc>
          <w:tcPr>
            <w:tcW w:w="708" w:type="dxa"/>
          </w:tcPr>
          <w:p w14:paraId="4906A0E9"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1</w:t>
            </w:r>
          </w:p>
        </w:tc>
        <w:tc>
          <w:tcPr>
            <w:tcW w:w="2269" w:type="dxa"/>
          </w:tcPr>
          <w:p w14:paraId="1E57F472"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Гуров В.Н.</w:t>
            </w:r>
          </w:p>
        </w:tc>
        <w:tc>
          <w:tcPr>
            <w:tcW w:w="3006" w:type="dxa"/>
          </w:tcPr>
          <w:p w14:paraId="2F497F2C"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Глава городского поселения Безенчук</w:t>
            </w:r>
          </w:p>
        </w:tc>
        <w:tc>
          <w:tcPr>
            <w:tcW w:w="2977" w:type="dxa"/>
          </w:tcPr>
          <w:p w14:paraId="31A098F2"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250м восточнее п. Сосновка, 250м севернее п. Сосновка, 350 м восточнее с. Васильевка</w:t>
            </w:r>
          </w:p>
        </w:tc>
        <w:tc>
          <w:tcPr>
            <w:tcW w:w="1848" w:type="dxa"/>
          </w:tcPr>
          <w:p w14:paraId="79184D35" w14:textId="77777777" w:rsidR="004F5951" w:rsidRPr="004F5951" w:rsidRDefault="004F5951" w:rsidP="004F5951">
            <w:pPr>
              <w:spacing w:after="200" w:line="276" w:lineRule="auto"/>
              <w:jc w:val="center"/>
              <w:rPr>
                <w:rFonts w:ascii="Times New Roman" w:hAnsi="Times New Roman" w:cs="Times New Roman"/>
                <w:bCs/>
                <w:sz w:val="16"/>
                <w:szCs w:val="16"/>
              </w:rPr>
            </w:pPr>
            <w:r w:rsidRPr="004F5951">
              <w:rPr>
                <w:rFonts w:ascii="Times New Roman" w:hAnsi="Times New Roman" w:cs="Times New Roman"/>
                <w:bCs/>
                <w:sz w:val="16"/>
                <w:szCs w:val="16"/>
              </w:rPr>
              <w:t>89276525759</w:t>
            </w:r>
          </w:p>
          <w:p w14:paraId="3456ED88" w14:textId="77777777" w:rsidR="004F5951" w:rsidRPr="004F5951" w:rsidRDefault="004F5951" w:rsidP="004F5951">
            <w:pPr>
              <w:suppressAutoHyphens/>
              <w:jc w:val="center"/>
              <w:rPr>
                <w:rFonts w:ascii="Times New Roman" w:eastAsia="DejaVu Sans" w:hAnsi="Times New Roman" w:cs="Times New Roman"/>
                <w:kern w:val="2"/>
                <w:sz w:val="16"/>
                <w:szCs w:val="16"/>
              </w:rPr>
            </w:pPr>
          </w:p>
        </w:tc>
      </w:tr>
      <w:tr w:rsidR="004F5951" w:rsidRPr="004F5951" w14:paraId="77BA860D" w14:textId="77777777" w:rsidTr="00CD3652">
        <w:trPr>
          <w:trHeight w:val="233"/>
        </w:trPr>
        <w:tc>
          <w:tcPr>
            <w:tcW w:w="708" w:type="dxa"/>
          </w:tcPr>
          <w:p w14:paraId="78BCF940"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2</w:t>
            </w:r>
          </w:p>
        </w:tc>
        <w:tc>
          <w:tcPr>
            <w:tcW w:w="2269" w:type="dxa"/>
          </w:tcPr>
          <w:p w14:paraId="04B31034"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Пичужкин А.В.</w:t>
            </w:r>
          </w:p>
        </w:tc>
        <w:tc>
          <w:tcPr>
            <w:tcW w:w="3006" w:type="dxa"/>
          </w:tcPr>
          <w:p w14:paraId="6481496B"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заместитель Главы городского поселения Безенчук</w:t>
            </w:r>
          </w:p>
        </w:tc>
        <w:tc>
          <w:tcPr>
            <w:tcW w:w="2977" w:type="dxa"/>
          </w:tcPr>
          <w:p w14:paraId="4EEA865B"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250м восточнее п. Сосновка, 250м севернее п. Сосновка, 350 м восточнее с. Васильевка</w:t>
            </w:r>
          </w:p>
        </w:tc>
        <w:tc>
          <w:tcPr>
            <w:tcW w:w="1848" w:type="dxa"/>
          </w:tcPr>
          <w:p w14:paraId="16312DE6"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89272957710</w:t>
            </w:r>
          </w:p>
        </w:tc>
      </w:tr>
      <w:tr w:rsidR="004F5951" w:rsidRPr="004F5951" w14:paraId="624C686F" w14:textId="77777777" w:rsidTr="00CD3652">
        <w:trPr>
          <w:trHeight w:val="233"/>
        </w:trPr>
        <w:tc>
          <w:tcPr>
            <w:tcW w:w="708" w:type="dxa"/>
          </w:tcPr>
          <w:p w14:paraId="49B59516"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3</w:t>
            </w:r>
          </w:p>
        </w:tc>
        <w:tc>
          <w:tcPr>
            <w:tcW w:w="2269" w:type="dxa"/>
          </w:tcPr>
          <w:p w14:paraId="56254A47"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Левин И.Н.</w:t>
            </w:r>
          </w:p>
        </w:tc>
        <w:tc>
          <w:tcPr>
            <w:tcW w:w="3006" w:type="dxa"/>
          </w:tcPr>
          <w:p w14:paraId="6F9F6519"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 xml:space="preserve">главный специалист Администрации </w:t>
            </w:r>
            <w:proofErr w:type="spellStart"/>
            <w:r w:rsidRPr="004F5951">
              <w:rPr>
                <w:rFonts w:ascii="Times New Roman" w:eastAsia="DejaVu Sans" w:hAnsi="Times New Roman" w:cs="Times New Roman"/>
                <w:kern w:val="2"/>
                <w:sz w:val="16"/>
                <w:szCs w:val="16"/>
              </w:rPr>
              <w:t>г.п.Безенчук</w:t>
            </w:r>
            <w:proofErr w:type="spellEnd"/>
          </w:p>
        </w:tc>
        <w:tc>
          <w:tcPr>
            <w:tcW w:w="2977" w:type="dxa"/>
          </w:tcPr>
          <w:p w14:paraId="50F67215"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250м восточнее п. Сосновка, 250м севернее п. Сосновка, 350 м восточнее с. Васильевка</w:t>
            </w:r>
          </w:p>
        </w:tc>
        <w:tc>
          <w:tcPr>
            <w:tcW w:w="1848" w:type="dxa"/>
          </w:tcPr>
          <w:p w14:paraId="19836F2A"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89023212558</w:t>
            </w:r>
          </w:p>
        </w:tc>
      </w:tr>
      <w:tr w:rsidR="004F5951" w:rsidRPr="004F5951" w14:paraId="3BF0F226" w14:textId="77777777" w:rsidTr="00CD3652">
        <w:trPr>
          <w:trHeight w:val="233"/>
        </w:trPr>
        <w:tc>
          <w:tcPr>
            <w:tcW w:w="708" w:type="dxa"/>
          </w:tcPr>
          <w:p w14:paraId="284F63C9"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4</w:t>
            </w:r>
          </w:p>
        </w:tc>
        <w:tc>
          <w:tcPr>
            <w:tcW w:w="2269" w:type="dxa"/>
          </w:tcPr>
          <w:p w14:paraId="08B3DA5C" w14:textId="77777777" w:rsidR="004F5951" w:rsidRPr="004F5951" w:rsidRDefault="004F5951" w:rsidP="004F5951">
            <w:pPr>
              <w:suppressAutoHyphens/>
              <w:jc w:val="center"/>
              <w:rPr>
                <w:rFonts w:ascii="Times New Roman" w:eastAsia="DejaVu Sans" w:hAnsi="Times New Roman" w:cs="Times New Roman"/>
                <w:kern w:val="2"/>
                <w:sz w:val="16"/>
                <w:szCs w:val="16"/>
              </w:rPr>
            </w:pPr>
            <w:proofErr w:type="spellStart"/>
            <w:r w:rsidRPr="004F5951">
              <w:rPr>
                <w:rFonts w:ascii="Times New Roman" w:eastAsia="DejaVu Sans" w:hAnsi="Times New Roman" w:cs="Times New Roman"/>
                <w:kern w:val="2"/>
                <w:sz w:val="16"/>
                <w:szCs w:val="16"/>
              </w:rPr>
              <w:t>Келейнов</w:t>
            </w:r>
            <w:proofErr w:type="spellEnd"/>
            <w:r w:rsidRPr="004F5951">
              <w:rPr>
                <w:rFonts w:ascii="Times New Roman" w:eastAsia="DejaVu Sans" w:hAnsi="Times New Roman" w:cs="Times New Roman"/>
                <w:kern w:val="2"/>
                <w:sz w:val="16"/>
                <w:szCs w:val="16"/>
              </w:rPr>
              <w:t xml:space="preserve"> С.П.</w:t>
            </w:r>
          </w:p>
        </w:tc>
        <w:tc>
          <w:tcPr>
            <w:tcW w:w="3006" w:type="dxa"/>
          </w:tcPr>
          <w:p w14:paraId="76CCA1B5"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специалист по безопасности движения, охране труда и технике безопасности МБУ «Благоустройство»</w:t>
            </w:r>
          </w:p>
        </w:tc>
        <w:tc>
          <w:tcPr>
            <w:tcW w:w="2977" w:type="dxa"/>
          </w:tcPr>
          <w:p w14:paraId="236495FD"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250м восточнее п. Сосновка, 250м севернее п. Сосновка, 350 м восточнее с. Васильевка</w:t>
            </w:r>
          </w:p>
        </w:tc>
        <w:tc>
          <w:tcPr>
            <w:tcW w:w="1848" w:type="dxa"/>
          </w:tcPr>
          <w:p w14:paraId="64DAE0DA" w14:textId="77777777" w:rsidR="004F5951" w:rsidRPr="004F5951" w:rsidRDefault="004F5951" w:rsidP="004F5951">
            <w:pPr>
              <w:suppressAutoHyphens/>
              <w:jc w:val="center"/>
              <w:rPr>
                <w:rFonts w:ascii="Times New Roman" w:eastAsia="DejaVu Sans" w:hAnsi="Times New Roman" w:cs="Times New Roman"/>
                <w:kern w:val="2"/>
                <w:sz w:val="16"/>
                <w:szCs w:val="16"/>
              </w:rPr>
            </w:pPr>
            <w:r w:rsidRPr="004F5951">
              <w:rPr>
                <w:rFonts w:ascii="Times New Roman" w:eastAsia="DejaVu Sans" w:hAnsi="Times New Roman" w:cs="Times New Roman"/>
                <w:kern w:val="2"/>
                <w:sz w:val="16"/>
                <w:szCs w:val="16"/>
              </w:rPr>
              <w:t>89677613968</w:t>
            </w:r>
          </w:p>
        </w:tc>
      </w:tr>
    </w:tbl>
    <w:p w14:paraId="25866550" w14:textId="77777777" w:rsidR="004F5951" w:rsidRPr="004F5951" w:rsidRDefault="004F5951" w:rsidP="004F5951">
      <w:pPr>
        <w:widowControl w:val="0"/>
        <w:suppressAutoHyphens/>
        <w:spacing w:after="0" w:line="240" w:lineRule="auto"/>
        <w:jc w:val="center"/>
        <w:rPr>
          <w:rFonts w:ascii="Times New Roman" w:eastAsia="DejaVu Sans" w:hAnsi="Times New Roman" w:cs="Times New Roman"/>
          <w:kern w:val="2"/>
          <w:sz w:val="8"/>
          <w:szCs w:val="8"/>
        </w:rPr>
      </w:pPr>
    </w:p>
    <w:p w14:paraId="46A12624" w14:textId="1412DA07" w:rsidR="00FA411C" w:rsidRPr="00012345" w:rsidRDefault="00FA411C" w:rsidP="00FA411C">
      <w:pPr>
        <w:spacing w:after="0" w:line="240" w:lineRule="auto"/>
        <w:jc w:val="both"/>
        <w:outlineLvl w:val="0"/>
        <w:rPr>
          <w:rFonts w:ascii="Times New Roman" w:eastAsia="Calibri" w:hAnsi="Times New Roman" w:cs="Times New Roman"/>
          <w:b/>
        </w:rPr>
      </w:pPr>
      <w:r w:rsidRPr="0001234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07</w:t>
      </w:r>
      <w:r w:rsidRPr="00012345">
        <w:rPr>
          <w:rFonts w:ascii="Times New Roman" w:eastAsia="Calibri" w:hAnsi="Times New Roman" w:cs="Times New Roman"/>
          <w:b/>
        </w:rPr>
        <w:t>.0</w:t>
      </w:r>
      <w:r>
        <w:rPr>
          <w:rFonts w:ascii="Times New Roman" w:eastAsia="Calibri" w:hAnsi="Times New Roman" w:cs="Times New Roman"/>
          <w:b/>
        </w:rPr>
        <w:t>6</w:t>
      </w:r>
      <w:r w:rsidRPr="00012345">
        <w:rPr>
          <w:rFonts w:ascii="Times New Roman" w:eastAsia="Calibri" w:hAnsi="Times New Roman" w:cs="Times New Roman"/>
          <w:b/>
        </w:rPr>
        <w:t>.2021г № 2</w:t>
      </w:r>
      <w:r>
        <w:rPr>
          <w:rFonts w:ascii="Times New Roman" w:eastAsia="Calibri" w:hAnsi="Times New Roman" w:cs="Times New Roman"/>
          <w:b/>
        </w:rPr>
        <w:t>3</w:t>
      </w:r>
      <w:r>
        <w:rPr>
          <w:rFonts w:ascii="Times New Roman" w:eastAsia="Calibri" w:hAnsi="Times New Roman" w:cs="Times New Roman"/>
          <w:b/>
        </w:rPr>
        <w:t>8</w:t>
      </w:r>
    </w:p>
    <w:p w14:paraId="4D00BEDA" w14:textId="246F6F0F" w:rsidR="00FA411C" w:rsidRPr="00FA411C" w:rsidRDefault="00FA411C" w:rsidP="00FA411C">
      <w:pPr>
        <w:pStyle w:val="aa"/>
        <w:spacing w:before="0" w:beforeAutospacing="0" w:after="0" w:afterAutospacing="0"/>
        <w:jc w:val="both"/>
        <w:rPr>
          <w:bCs/>
          <w:sz w:val="22"/>
          <w:szCs w:val="22"/>
        </w:rPr>
      </w:pPr>
      <w:r w:rsidRPr="00FA411C">
        <w:rPr>
          <w:sz w:val="22"/>
          <w:szCs w:val="22"/>
        </w:rPr>
        <w:t>«</w:t>
      </w:r>
      <w:r w:rsidRPr="00FA411C">
        <w:rPr>
          <w:bCs/>
          <w:sz w:val="22"/>
          <w:szCs w:val="22"/>
        </w:rPr>
        <w:t xml:space="preserve">О временном ограничении движения транспортных средств на </w:t>
      </w:r>
      <w:r w:rsidRPr="00FA411C">
        <w:rPr>
          <w:sz w:val="22"/>
          <w:szCs w:val="22"/>
        </w:rPr>
        <w:t>участке автомобильной дороги</w:t>
      </w:r>
      <w:r w:rsidRPr="00FA411C">
        <w:rPr>
          <w:bCs/>
          <w:sz w:val="22"/>
          <w:szCs w:val="22"/>
        </w:rPr>
        <w:t xml:space="preserve"> по улице Луговцева  в </w:t>
      </w:r>
      <w:proofErr w:type="spellStart"/>
      <w:r w:rsidRPr="00FA411C">
        <w:rPr>
          <w:bCs/>
          <w:sz w:val="22"/>
          <w:szCs w:val="22"/>
        </w:rPr>
        <w:t>п.г.т</w:t>
      </w:r>
      <w:proofErr w:type="spellEnd"/>
      <w:r w:rsidRPr="00FA411C">
        <w:rPr>
          <w:bCs/>
          <w:sz w:val="22"/>
          <w:szCs w:val="22"/>
        </w:rPr>
        <w:t>.  Безенчук</w:t>
      </w:r>
      <w:r>
        <w:rPr>
          <w:bCs/>
          <w:sz w:val="22"/>
          <w:szCs w:val="22"/>
        </w:rPr>
        <w:t>»</w:t>
      </w:r>
    </w:p>
    <w:p w14:paraId="7EEEB86C" w14:textId="77777777" w:rsidR="00FA411C" w:rsidRPr="00FA411C" w:rsidRDefault="00FA411C" w:rsidP="00FA411C">
      <w:pPr>
        <w:spacing w:after="0" w:line="240" w:lineRule="auto"/>
        <w:ind w:firstLine="709"/>
        <w:jc w:val="both"/>
        <w:rPr>
          <w:rFonts w:ascii="Times New Roman" w:eastAsia="Times New Roman" w:hAnsi="Times New Roman" w:cs="Times New Roman"/>
          <w:lang w:eastAsia="ru-RU"/>
        </w:rPr>
      </w:pPr>
      <w:r w:rsidRPr="00FA411C">
        <w:rPr>
          <w:rFonts w:ascii="Times New Roman" w:eastAsia="Times New Roman" w:hAnsi="Times New Roman" w:cs="Times New Roman"/>
          <w:lang w:eastAsia="ru-RU"/>
        </w:rPr>
        <w:t>В</w:t>
      </w:r>
      <w:r w:rsidRPr="00FA411C">
        <w:rPr>
          <w:rFonts w:ascii="Times New Roman" w:eastAsia="Times New Roman" w:hAnsi="Times New Roman" w:cs="Times New Roman"/>
          <w:b/>
          <w:bCs/>
          <w:lang w:eastAsia="ru-RU"/>
        </w:rPr>
        <w:t xml:space="preserve"> </w:t>
      </w:r>
      <w:r w:rsidRPr="00FA411C">
        <w:rPr>
          <w:rFonts w:ascii="Times New Roman" w:eastAsia="Times New Roman" w:hAnsi="Times New Roman" w:cs="Times New Roman"/>
          <w:lang w:eastAsia="ru-RU"/>
        </w:rPr>
        <w:t>связи с аварийной ситуацией на линии холодного водоснабжения</w:t>
      </w:r>
      <w:r w:rsidRPr="00FA411C">
        <w:rPr>
          <w:rFonts w:ascii="Times New Roman" w:eastAsia="Times New Roman" w:hAnsi="Times New Roman" w:cs="Times New Roman"/>
          <w:bCs/>
          <w:lang w:eastAsia="ru-RU"/>
        </w:rPr>
        <w:t xml:space="preserve"> по ул. </w:t>
      </w:r>
      <w:bookmarkStart w:id="4" w:name="_Hlk73973238"/>
      <w:r w:rsidRPr="00FA411C">
        <w:rPr>
          <w:rFonts w:ascii="Times New Roman" w:eastAsia="Times New Roman" w:hAnsi="Times New Roman" w:cs="Times New Roman"/>
          <w:bCs/>
          <w:lang w:eastAsia="ru-RU"/>
        </w:rPr>
        <w:t>Луговцева</w:t>
      </w:r>
      <w:bookmarkEnd w:id="4"/>
      <w:r w:rsidRPr="00FA411C">
        <w:rPr>
          <w:rFonts w:ascii="Times New Roman" w:eastAsia="Times New Roman" w:hAnsi="Times New Roman" w:cs="Times New Roman"/>
          <w:bCs/>
          <w:lang w:eastAsia="ru-RU"/>
        </w:rPr>
        <w:t xml:space="preserve"> </w:t>
      </w:r>
      <w:proofErr w:type="spellStart"/>
      <w:r w:rsidRPr="00FA411C">
        <w:rPr>
          <w:rFonts w:ascii="Times New Roman" w:eastAsia="Times New Roman" w:hAnsi="Times New Roman" w:cs="Times New Roman"/>
          <w:lang w:eastAsia="ru-RU"/>
        </w:rPr>
        <w:t>п.г.т</w:t>
      </w:r>
      <w:proofErr w:type="spellEnd"/>
      <w:r w:rsidRPr="00FA411C">
        <w:rPr>
          <w:rFonts w:ascii="Times New Roman" w:eastAsia="Times New Roman" w:hAnsi="Times New Roman" w:cs="Times New Roman"/>
          <w:lang w:eastAsia="ru-RU"/>
        </w:rPr>
        <w:t xml:space="preserve">. Безенчук, в целях обеспечения безопасности дорожного движения, руководствуясь Уставом городского поселения Безенчук,  </w:t>
      </w:r>
    </w:p>
    <w:p w14:paraId="7914E423" w14:textId="77777777" w:rsidR="00FA411C" w:rsidRPr="00FA411C" w:rsidRDefault="00FA411C" w:rsidP="00FA411C">
      <w:pPr>
        <w:spacing w:after="0" w:line="240" w:lineRule="auto"/>
        <w:ind w:firstLine="709"/>
        <w:jc w:val="center"/>
        <w:rPr>
          <w:rFonts w:ascii="Times New Roman" w:eastAsia="Times New Roman" w:hAnsi="Times New Roman" w:cs="Times New Roman"/>
          <w:lang w:eastAsia="ru-RU"/>
        </w:rPr>
      </w:pPr>
      <w:r w:rsidRPr="00FA411C">
        <w:rPr>
          <w:rFonts w:ascii="Times New Roman" w:eastAsia="Times New Roman" w:hAnsi="Times New Roman" w:cs="Times New Roman"/>
          <w:lang w:eastAsia="ru-RU"/>
        </w:rPr>
        <w:t>ПОСТАНОВЛЯЮ:</w:t>
      </w:r>
    </w:p>
    <w:p w14:paraId="404C6CB5" w14:textId="77777777" w:rsidR="00FA411C" w:rsidRPr="00FA411C" w:rsidRDefault="00FA411C" w:rsidP="00FA411C">
      <w:pPr>
        <w:spacing w:after="0" w:line="240" w:lineRule="auto"/>
        <w:ind w:firstLine="567"/>
        <w:jc w:val="both"/>
        <w:rPr>
          <w:rFonts w:ascii="Times New Roman" w:eastAsia="Times New Roman" w:hAnsi="Times New Roman" w:cs="Times New Roman"/>
          <w:bCs/>
          <w:lang w:eastAsia="ru-RU"/>
        </w:rPr>
      </w:pPr>
      <w:r w:rsidRPr="00FA411C">
        <w:rPr>
          <w:rFonts w:ascii="Times New Roman" w:eastAsia="Times New Roman" w:hAnsi="Times New Roman" w:cs="Times New Roman"/>
          <w:lang w:eastAsia="ru-RU"/>
        </w:rPr>
        <w:t xml:space="preserve">1. Временно ограничить движение транспортных средств с 07 июня 2021г до окончания ремонтно-восстановительных работ на участке автомобильной дороги местного значения в </w:t>
      </w:r>
      <w:proofErr w:type="spellStart"/>
      <w:r w:rsidRPr="00FA411C">
        <w:rPr>
          <w:rFonts w:ascii="Times New Roman" w:eastAsia="Times New Roman" w:hAnsi="Times New Roman" w:cs="Times New Roman"/>
          <w:lang w:eastAsia="ru-RU"/>
        </w:rPr>
        <w:t>п.г.т</w:t>
      </w:r>
      <w:proofErr w:type="spellEnd"/>
      <w:r w:rsidRPr="00FA411C">
        <w:rPr>
          <w:rFonts w:ascii="Times New Roman" w:eastAsia="Times New Roman" w:hAnsi="Times New Roman" w:cs="Times New Roman"/>
          <w:lang w:eastAsia="ru-RU"/>
        </w:rPr>
        <w:t xml:space="preserve">. Безенчук </w:t>
      </w:r>
      <w:r w:rsidRPr="00FA411C">
        <w:rPr>
          <w:rFonts w:ascii="Times New Roman" w:eastAsia="Times New Roman" w:hAnsi="Times New Roman" w:cs="Times New Roman"/>
          <w:bCs/>
          <w:lang w:eastAsia="ru-RU"/>
        </w:rPr>
        <w:t xml:space="preserve">по ул. Луговцева от ул. Садовая до районной библиотеки по ул. Луговцева д.22. Объездной путь для временно закрытого  участка для движения транспортных средств предусмотреть по ул. Садовая, ул. Советская, </w:t>
      </w:r>
      <w:proofErr w:type="spellStart"/>
      <w:r w:rsidRPr="00FA411C">
        <w:rPr>
          <w:rFonts w:ascii="Times New Roman" w:eastAsia="Times New Roman" w:hAnsi="Times New Roman" w:cs="Times New Roman"/>
          <w:bCs/>
          <w:lang w:eastAsia="ru-RU"/>
        </w:rPr>
        <w:t>ул.Нефтяников</w:t>
      </w:r>
      <w:proofErr w:type="spellEnd"/>
      <w:r w:rsidRPr="00FA411C">
        <w:rPr>
          <w:rFonts w:ascii="Times New Roman" w:eastAsia="Times New Roman" w:hAnsi="Times New Roman" w:cs="Times New Roman"/>
          <w:bCs/>
          <w:lang w:eastAsia="ru-RU"/>
        </w:rPr>
        <w:t xml:space="preserve">, </w:t>
      </w:r>
      <w:proofErr w:type="spellStart"/>
      <w:r w:rsidRPr="00FA411C">
        <w:rPr>
          <w:rFonts w:ascii="Times New Roman" w:eastAsia="Times New Roman" w:hAnsi="Times New Roman" w:cs="Times New Roman"/>
          <w:bCs/>
          <w:lang w:eastAsia="ru-RU"/>
        </w:rPr>
        <w:t>ул.Кирова</w:t>
      </w:r>
      <w:proofErr w:type="spellEnd"/>
      <w:r w:rsidRPr="00FA411C">
        <w:rPr>
          <w:rFonts w:ascii="Times New Roman" w:eastAsia="Times New Roman" w:hAnsi="Times New Roman" w:cs="Times New Roman"/>
          <w:bCs/>
          <w:lang w:eastAsia="ru-RU"/>
        </w:rPr>
        <w:t>.</w:t>
      </w:r>
    </w:p>
    <w:p w14:paraId="4EF32B07" w14:textId="77777777" w:rsidR="00FA411C" w:rsidRPr="00FA411C" w:rsidRDefault="00FA411C" w:rsidP="00FA411C">
      <w:pPr>
        <w:spacing w:after="0" w:line="240" w:lineRule="auto"/>
        <w:ind w:firstLine="567"/>
        <w:jc w:val="both"/>
        <w:rPr>
          <w:rFonts w:ascii="Times New Roman" w:eastAsia="Times New Roman" w:hAnsi="Times New Roman" w:cs="Times New Roman"/>
          <w:lang w:eastAsia="ru-RU"/>
        </w:rPr>
      </w:pPr>
      <w:r w:rsidRPr="00FA411C">
        <w:rPr>
          <w:rFonts w:ascii="Times New Roman" w:eastAsia="Times New Roman" w:hAnsi="Times New Roman" w:cs="Times New Roman"/>
          <w:lang w:eastAsia="ru-RU"/>
        </w:rPr>
        <w:t>2. Директору МУП «</w:t>
      </w:r>
      <w:proofErr w:type="spellStart"/>
      <w:r w:rsidRPr="00FA411C">
        <w:rPr>
          <w:rFonts w:ascii="Times New Roman" w:eastAsia="Times New Roman" w:hAnsi="Times New Roman" w:cs="Times New Roman"/>
          <w:lang w:eastAsia="ru-RU"/>
        </w:rPr>
        <w:t>Водоканалсервис</w:t>
      </w:r>
      <w:proofErr w:type="spellEnd"/>
      <w:r w:rsidRPr="00FA411C">
        <w:rPr>
          <w:rFonts w:ascii="Times New Roman" w:eastAsia="Times New Roman" w:hAnsi="Times New Roman" w:cs="Times New Roman"/>
          <w:lang w:eastAsia="ru-RU"/>
        </w:rPr>
        <w:t>» (</w:t>
      </w:r>
      <w:proofErr w:type="spellStart"/>
      <w:r w:rsidRPr="00FA411C">
        <w:rPr>
          <w:rFonts w:ascii="Times New Roman" w:eastAsia="Times New Roman" w:hAnsi="Times New Roman" w:cs="Times New Roman"/>
          <w:lang w:eastAsia="ru-RU"/>
        </w:rPr>
        <w:t>М.В.Душкину</w:t>
      </w:r>
      <w:proofErr w:type="spellEnd"/>
      <w:r w:rsidRPr="00FA411C">
        <w:rPr>
          <w:rFonts w:ascii="Times New Roman" w:eastAsia="Times New Roman" w:hAnsi="Times New Roman" w:cs="Times New Roman"/>
          <w:lang w:eastAsia="ru-RU"/>
        </w:rPr>
        <w:t xml:space="preserve">) подготовить и согласовать с ОГИБДД  О МВД России по Безенчукскому району схему организации дорожного движения и ограждения места производства работ. </w:t>
      </w:r>
    </w:p>
    <w:p w14:paraId="61C68C20" w14:textId="77777777" w:rsidR="00FA411C" w:rsidRPr="00FA411C" w:rsidRDefault="00FA411C" w:rsidP="00FA411C">
      <w:pPr>
        <w:spacing w:after="0" w:line="240" w:lineRule="auto"/>
        <w:ind w:firstLine="567"/>
        <w:jc w:val="both"/>
        <w:rPr>
          <w:rFonts w:ascii="Times New Roman" w:eastAsia="Times New Roman" w:hAnsi="Times New Roman" w:cs="Times New Roman"/>
          <w:lang w:eastAsia="ru-RU"/>
        </w:rPr>
      </w:pPr>
      <w:r w:rsidRPr="00FA411C">
        <w:rPr>
          <w:rFonts w:ascii="Times New Roman" w:eastAsia="Times New Roman" w:hAnsi="Times New Roman" w:cs="Times New Roman"/>
          <w:lang w:eastAsia="ru-RU"/>
        </w:rPr>
        <w:t>3.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18FA86A3" w14:textId="77777777" w:rsidR="00FA411C" w:rsidRPr="00FA411C" w:rsidRDefault="00FA411C" w:rsidP="00FA411C">
      <w:pPr>
        <w:spacing w:after="0" w:line="240" w:lineRule="auto"/>
        <w:ind w:firstLine="567"/>
        <w:jc w:val="both"/>
        <w:rPr>
          <w:rFonts w:ascii="Times New Roman" w:eastAsia="Times New Roman" w:hAnsi="Times New Roman" w:cs="Times New Roman"/>
          <w:lang w:eastAsia="ru-RU"/>
        </w:rPr>
      </w:pPr>
      <w:r w:rsidRPr="00FA411C">
        <w:rPr>
          <w:rFonts w:ascii="Times New Roman" w:eastAsia="Times New Roman" w:hAnsi="Times New Roman" w:cs="Times New Roman"/>
          <w:lang w:eastAsia="ru-RU"/>
        </w:rPr>
        <w:t>4. Настоящее постановление вступает в силу с момента его подписания.</w:t>
      </w:r>
    </w:p>
    <w:p w14:paraId="5E0BDAFA" w14:textId="77777777" w:rsidR="00FA411C" w:rsidRPr="00FA411C" w:rsidRDefault="00FA411C" w:rsidP="00FA411C">
      <w:pPr>
        <w:spacing w:after="0" w:line="240" w:lineRule="auto"/>
        <w:ind w:firstLine="567"/>
        <w:jc w:val="both"/>
        <w:rPr>
          <w:rFonts w:ascii="Times New Roman" w:eastAsia="Times New Roman" w:hAnsi="Times New Roman" w:cs="Times New Roman"/>
          <w:lang w:eastAsia="ru-RU"/>
        </w:rPr>
      </w:pPr>
      <w:r w:rsidRPr="00FA411C">
        <w:rPr>
          <w:rFonts w:ascii="Times New Roman" w:eastAsia="Times New Roman" w:hAnsi="Times New Roman" w:cs="Times New Roman"/>
          <w:lang w:eastAsia="ru-RU"/>
        </w:rPr>
        <w:t>5. Контроль за выполнением настоящего постановления оставляю за собой.</w:t>
      </w:r>
    </w:p>
    <w:p w14:paraId="41D36CD9" w14:textId="07DC98C4" w:rsidR="00FA411C" w:rsidRDefault="00FA411C" w:rsidP="00FA411C">
      <w:pPr>
        <w:spacing w:after="0" w:line="240" w:lineRule="auto"/>
        <w:jc w:val="both"/>
        <w:rPr>
          <w:rFonts w:ascii="Times New Roman" w:eastAsia="Times New Roman" w:hAnsi="Times New Roman" w:cs="Times New Roman"/>
          <w:b/>
          <w:lang w:eastAsia="ru-RU"/>
        </w:rPr>
      </w:pPr>
      <w:r w:rsidRPr="004F5951">
        <w:rPr>
          <w:rFonts w:ascii="Times New Roman" w:hAnsi="Times New Roman" w:cs="Times New Roman"/>
        </w:rPr>
        <w:t xml:space="preserve">Глава городского поселения                                                                                  </w:t>
      </w:r>
      <w:proofErr w:type="spellStart"/>
      <w:r w:rsidRPr="004F5951">
        <w:rPr>
          <w:rFonts w:ascii="Times New Roman" w:hAnsi="Times New Roman" w:cs="Times New Roman"/>
        </w:rPr>
        <w:t>В.Н.Гуров</w:t>
      </w:r>
      <w:proofErr w:type="spellEnd"/>
    </w:p>
    <w:p w14:paraId="16B0EEC5" w14:textId="67039A85" w:rsidR="00D603F2" w:rsidRPr="00D603F2" w:rsidRDefault="00D603F2" w:rsidP="00D603F2">
      <w:pPr>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Извещение</w:t>
      </w:r>
    </w:p>
    <w:p w14:paraId="1CC4B723" w14:textId="77777777" w:rsidR="00D603F2" w:rsidRPr="00D603F2" w:rsidRDefault="00D603F2" w:rsidP="00D603F2">
      <w:pPr>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7766C7B3" w14:textId="5030563B" w:rsidR="00D603F2" w:rsidRPr="00D603F2" w:rsidRDefault="00D603F2" w:rsidP="00D603F2">
      <w:pPr>
        <w:spacing w:after="0" w:line="240" w:lineRule="auto"/>
        <w:jc w:val="both"/>
        <w:rPr>
          <w:rFonts w:ascii="Times New Roman" w:eastAsia="Times New Roman" w:hAnsi="Times New Roman" w:cs="Times New Roman"/>
          <w:color w:val="0000FF"/>
          <w:u w:val="single"/>
          <w:lang w:eastAsia="ru-RU"/>
        </w:rPr>
      </w:pPr>
      <w:r w:rsidRPr="00D603F2">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D603F2">
        <w:rPr>
          <w:rFonts w:ascii="Times New Roman" w:eastAsia="Times New Roman" w:hAnsi="Times New Roman" w:cs="Times New Roman"/>
          <w:b/>
          <w:u w:val="single"/>
          <w:lang w:eastAsia="ru-RU"/>
        </w:rPr>
        <w:t>Организатор аукциона:</w:t>
      </w:r>
      <w:r w:rsidRPr="00D603F2">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D603F2">
        <w:rPr>
          <w:rFonts w:ascii="Times New Roman" w:eastAsia="Times New Roman" w:hAnsi="Times New Roman" w:cs="Times New Roman"/>
          <w:lang w:eastAsia="ru-RU"/>
        </w:rPr>
        <w:t>п.г.т</w:t>
      </w:r>
      <w:proofErr w:type="spellEnd"/>
      <w:r w:rsidRPr="00D603F2">
        <w:rPr>
          <w:rFonts w:ascii="Times New Roman" w:eastAsia="Times New Roman" w:hAnsi="Times New Roman" w:cs="Times New Roman"/>
          <w:lang w:eastAsia="ru-RU"/>
        </w:rPr>
        <w:t>. Безенчук, ул. Нефтяников, дом 12, тел,(84676)21835.                            е-</w:t>
      </w:r>
      <w:proofErr w:type="spellStart"/>
      <w:r w:rsidRPr="00D603F2">
        <w:rPr>
          <w:rFonts w:ascii="Times New Roman" w:eastAsia="Times New Roman" w:hAnsi="Times New Roman" w:cs="Times New Roman"/>
          <w:lang w:eastAsia="ru-RU"/>
        </w:rPr>
        <w:t>mail</w:t>
      </w:r>
      <w:proofErr w:type="spellEnd"/>
      <w:r w:rsidRPr="00D603F2">
        <w:rPr>
          <w:rFonts w:ascii="Times New Roman" w:eastAsia="Times New Roman" w:hAnsi="Times New Roman" w:cs="Times New Roman"/>
          <w:lang w:eastAsia="ru-RU"/>
        </w:rPr>
        <w:t>: </w:t>
      </w:r>
      <w:proofErr w:type="spellStart"/>
      <w:r w:rsidRPr="00D603F2">
        <w:rPr>
          <w:rFonts w:ascii="Times New Roman" w:eastAsia="Times New Roman" w:hAnsi="Times New Roman" w:cs="Times New Roman"/>
          <w:lang w:val="en-US" w:eastAsia="ru-RU"/>
        </w:rPr>
        <w:t>gp</w:t>
      </w:r>
      <w:proofErr w:type="spellEnd"/>
      <w:r w:rsidRPr="00D603F2">
        <w:rPr>
          <w:rFonts w:ascii="Times New Roman" w:eastAsia="Times New Roman" w:hAnsi="Times New Roman" w:cs="Times New Roman"/>
          <w:lang w:eastAsia="ru-RU"/>
        </w:rPr>
        <w:t>-</w:t>
      </w:r>
      <w:proofErr w:type="spellStart"/>
      <w:r w:rsidRPr="00D603F2">
        <w:rPr>
          <w:rFonts w:ascii="Times New Roman" w:eastAsia="Times New Roman" w:hAnsi="Times New Roman" w:cs="Times New Roman"/>
          <w:lang w:val="en-US" w:eastAsia="ru-RU"/>
        </w:rPr>
        <w:t>bezenchukso</w:t>
      </w:r>
      <w:proofErr w:type="spellEnd"/>
      <w:r w:rsidRPr="00D603F2">
        <w:rPr>
          <w:rFonts w:ascii="Times New Roman" w:eastAsia="Times New Roman" w:hAnsi="Times New Roman" w:cs="Times New Roman"/>
          <w:lang w:eastAsia="ru-RU"/>
        </w:rPr>
        <w:t>@</w:t>
      </w:r>
      <w:proofErr w:type="spellStart"/>
      <w:r w:rsidRPr="00D603F2">
        <w:rPr>
          <w:rFonts w:ascii="Times New Roman" w:eastAsia="Times New Roman" w:hAnsi="Times New Roman" w:cs="Times New Roman"/>
          <w:lang w:val="en-US" w:eastAsia="ru-RU"/>
        </w:rPr>
        <w:t>yandex</w:t>
      </w:r>
      <w:proofErr w:type="spellEnd"/>
      <w:r w:rsidRPr="00D603F2">
        <w:rPr>
          <w:rFonts w:ascii="Times New Roman" w:eastAsia="Times New Roman" w:hAnsi="Times New Roman" w:cs="Times New Roman"/>
          <w:lang w:eastAsia="ru-RU"/>
        </w:rPr>
        <w:t>.</w:t>
      </w:r>
      <w:proofErr w:type="spellStart"/>
      <w:r w:rsidRPr="00D603F2">
        <w:rPr>
          <w:rFonts w:ascii="Times New Roman" w:eastAsia="Times New Roman" w:hAnsi="Times New Roman" w:cs="Times New Roman"/>
          <w:lang w:val="en-US" w:eastAsia="ru-RU"/>
        </w:rPr>
        <w:t>ru</w:t>
      </w:r>
      <w:proofErr w:type="spellEnd"/>
    </w:p>
    <w:p w14:paraId="7A0F7F87" w14:textId="77777777" w:rsidR="00D603F2" w:rsidRPr="00D603F2" w:rsidRDefault="00D603F2" w:rsidP="00D603F2">
      <w:pPr>
        <w:spacing w:after="0" w:line="240" w:lineRule="auto"/>
        <w:ind w:firstLine="708"/>
        <w:jc w:val="both"/>
        <w:rPr>
          <w:rFonts w:ascii="Times New Roman" w:eastAsia="Times New Roman" w:hAnsi="Times New Roman" w:cs="Times New Roman"/>
          <w:lang w:eastAsia="ru-RU"/>
        </w:rPr>
      </w:pPr>
      <w:r w:rsidRPr="00D603F2">
        <w:rPr>
          <w:rFonts w:ascii="Times New Roman" w:eastAsia="Times New Roman" w:hAnsi="Times New Roman" w:cs="Times New Roman"/>
          <w:b/>
          <w:u w:val="single"/>
          <w:lang w:eastAsia="ru-RU"/>
        </w:rPr>
        <w:t>Орган власти, принявший решение о проведении аукциона:</w:t>
      </w:r>
      <w:r w:rsidRPr="00D603F2">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08.06.2021 г. № 240).</w:t>
      </w:r>
    </w:p>
    <w:p w14:paraId="6AB92126"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D603F2">
        <w:rPr>
          <w:rFonts w:ascii="Times New Roman" w:eastAsia="Times New Roman" w:hAnsi="Times New Roman" w:cs="Times New Roman"/>
          <w:b/>
          <w:lang w:eastAsia="ru-RU"/>
        </w:rPr>
        <w:t>13 июля 2021 года в 10:00 часов</w:t>
      </w:r>
      <w:r w:rsidRPr="00D603F2">
        <w:rPr>
          <w:rFonts w:ascii="Times New Roman" w:eastAsia="Times New Roman" w:hAnsi="Times New Roman" w:cs="Times New Roman"/>
          <w:lang w:eastAsia="ru-RU"/>
        </w:rPr>
        <w:t xml:space="preserve"> по местному времени аукцион  по продаже </w:t>
      </w:r>
      <w:r w:rsidRPr="00D603F2">
        <w:rPr>
          <w:rFonts w:ascii="Times New Roman" w:eastAsia="Times New Roman" w:hAnsi="Times New Roman" w:cs="Times New Roman"/>
          <w:b/>
          <w:lang w:eastAsia="ru-RU"/>
        </w:rPr>
        <w:t>права аренды земельных участков</w:t>
      </w:r>
      <w:r w:rsidRPr="00D603F2">
        <w:rPr>
          <w:rFonts w:ascii="Times New Roman" w:eastAsia="Times New Roman" w:hAnsi="Times New Roman" w:cs="Times New Roman"/>
          <w:lang w:eastAsia="ru-RU"/>
        </w:rPr>
        <w:t xml:space="preserve">. Аукцион проводится по адресу: Самарская область, Безенчукский район, </w:t>
      </w:r>
      <w:proofErr w:type="spellStart"/>
      <w:r w:rsidRPr="00D603F2">
        <w:rPr>
          <w:rFonts w:ascii="Times New Roman" w:eastAsia="Times New Roman" w:hAnsi="Times New Roman" w:cs="Times New Roman"/>
          <w:lang w:eastAsia="ru-RU"/>
        </w:rPr>
        <w:t>п.г.т</w:t>
      </w:r>
      <w:proofErr w:type="spellEnd"/>
      <w:r w:rsidRPr="00D603F2">
        <w:rPr>
          <w:rFonts w:ascii="Times New Roman" w:eastAsia="Times New Roman" w:hAnsi="Times New Roman" w:cs="Times New Roman"/>
          <w:lang w:eastAsia="ru-RU"/>
        </w:rPr>
        <w:t>. Безенчук, ул. Нефтяников, дом 12, актовый зал.</w:t>
      </w:r>
    </w:p>
    <w:p w14:paraId="4CFEE84A"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b/>
          <w:u w:val="single"/>
          <w:lang w:eastAsia="ru-RU"/>
        </w:rPr>
        <w:t>Форма торгов:</w:t>
      </w:r>
      <w:r w:rsidRPr="00D603F2">
        <w:rPr>
          <w:rFonts w:ascii="Times New Roman" w:eastAsia="Times New Roman" w:hAnsi="Times New Roman" w:cs="Times New Roman"/>
          <w:lang w:eastAsia="ru-RU"/>
        </w:rPr>
        <w:t> аукцион, открытый по составу участников.</w:t>
      </w:r>
    </w:p>
    <w:p w14:paraId="6A2238CB"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b/>
          <w:u w:val="single"/>
          <w:lang w:eastAsia="ru-RU"/>
        </w:rPr>
        <w:t>Форма  подачи  предложений о цене:</w:t>
      </w:r>
      <w:r w:rsidRPr="00D603F2">
        <w:rPr>
          <w:rFonts w:ascii="Times New Roman" w:eastAsia="Times New Roman" w:hAnsi="Times New Roman" w:cs="Times New Roman"/>
          <w:lang w:eastAsia="ru-RU"/>
        </w:rPr>
        <w:t> открытая.</w:t>
      </w:r>
    </w:p>
    <w:p w14:paraId="4BE11505" w14:textId="77777777" w:rsidR="00D603F2" w:rsidRPr="00D603F2" w:rsidRDefault="00D603F2" w:rsidP="00D603F2">
      <w:pPr>
        <w:spacing w:after="0" w:line="240" w:lineRule="auto"/>
        <w:ind w:firstLine="709"/>
        <w:jc w:val="both"/>
        <w:rPr>
          <w:rFonts w:ascii="Times New Roman" w:eastAsia="Times New Roman" w:hAnsi="Times New Roman" w:cs="Times New Roman"/>
          <w:b/>
          <w:lang w:eastAsia="ru-RU"/>
        </w:rPr>
      </w:pPr>
      <w:r w:rsidRPr="00D603F2">
        <w:rPr>
          <w:rFonts w:ascii="Times New Roman" w:eastAsia="Times New Roman" w:hAnsi="Times New Roman" w:cs="Times New Roman"/>
          <w:b/>
          <w:u w:val="single"/>
          <w:lang w:eastAsia="ru-RU"/>
        </w:rPr>
        <w:t>Предмет аукциона:</w:t>
      </w:r>
      <w:r w:rsidRPr="00D603F2">
        <w:rPr>
          <w:rFonts w:ascii="Times New Roman" w:eastAsia="Times New Roman" w:hAnsi="Times New Roman" w:cs="Times New Roman"/>
          <w:b/>
          <w:lang w:eastAsia="ru-RU"/>
        </w:rPr>
        <w:t> </w:t>
      </w:r>
    </w:p>
    <w:p w14:paraId="5D57E41A"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магазины, площадью 140,0 </w:t>
      </w:r>
      <w:proofErr w:type="spellStart"/>
      <w:r w:rsidRPr="00D603F2">
        <w:rPr>
          <w:rFonts w:ascii="Times New Roman" w:eastAsia="Times New Roman" w:hAnsi="Times New Roman" w:cs="Times New Roman"/>
          <w:lang w:eastAsia="ru-RU"/>
        </w:rPr>
        <w:t>кв.м</w:t>
      </w:r>
      <w:proofErr w:type="spellEnd"/>
      <w:r w:rsidRPr="00D603F2">
        <w:rPr>
          <w:rFonts w:ascii="Times New Roman" w:eastAsia="Times New Roman" w:hAnsi="Times New Roman" w:cs="Times New Roman"/>
          <w:lang w:eastAsia="ru-RU"/>
        </w:rPr>
        <w:t xml:space="preserve">., кадастровый номер 63:12:1401034:733, адрес объекта: Российская Федерация, Самарская область, Безенчукский район, городское поселение Безенчук, </w:t>
      </w:r>
      <w:proofErr w:type="spellStart"/>
      <w:r w:rsidRPr="00D603F2">
        <w:rPr>
          <w:rFonts w:ascii="Times New Roman" w:eastAsia="Times New Roman" w:hAnsi="Times New Roman" w:cs="Times New Roman"/>
          <w:lang w:eastAsia="ru-RU"/>
        </w:rPr>
        <w:t>п.г.т</w:t>
      </w:r>
      <w:proofErr w:type="spellEnd"/>
      <w:r w:rsidRPr="00D603F2">
        <w:rPr>
          <w:rFonts w:ascii="Times New Roman" w:eastAsia="Times New Roman" w:hAnsi="Times New Roman" w:cs="Times New Roman"/>
          <w:lang w:eastAsia="ru-RU"/>
        </w:rPr>
        <w:t>. Безенчук,    ул. Мелиораторов.</w:t>
      </w:r>
    </w:p>
    <w:p w14:paraId="0FD6972F"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Начальная цена предмета аукциона установлена в размере 7566 (семь тысяч пятьсот шестьдесят шесть) рублей 33 копейки в год.</w:t>
      </w:r>
    </w:p>
    <w:p w14:paraId="3672A278"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«Шаг аукциона» - 3% от начальной цены предмета аукциона составит 226 (двести двадцать шесть) рублей 99 копеек.</w:t>
      </w:r>
    </w:p>
    <w:p w14:paraId="66CF9881"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Размер задатка 20% от начальной цены предмета аукциона составит 1513 (одна тысяча пятьсот тринадцать) рублей 27 копеек.</w:t>
      </w:r>
    </w:p>
    <w:p w14:paraId="748F82B8" w14:textId="77777777" w:rsidR="00D603F2" w:rsidRPr="00D603F2" w:rsidRDefault="00D603F2" w:rsidP="00D603F2">
      <w:pPr>
        <w:tabs>
          <w:tab w:val="left" w:pos="709"/>
        </w:tabs>
        <w:spacing w:after="0" w:line="240" w:lineRule="auto"/>
        <w:ind w:firstLine="709"/>
        <w:jc w:val="both"/>
        <w:rPr>
          <w:rFonts w:ascii="Times New Roman" w:eastAsia="Times New Roman" w:hAnsi="Times New Roman" w:cs="Times New Roman"/>
          <w:bCs/>
          <w:lang w:eastAsia="ru-RU"/>
        </w:rPr>
      </w:pPr>
      <w:r w:rsidRPr="00D603F2">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63:12:1401034:733:  </w:t>
      </w:r>
      <w:r w:rsidRPr="00D603F2">
        <w:rPr>
          <w:rFonts w:ascii="Times New Roman" w:eastAsia="Times New Roman" w:hAnsi="Times New Roman" w:cs="Times New Roman"/>
          <w:lang w:eastAsia="ru-RU"/>
        </w:rPr>
        <w:t xml:space="preserve">максимальная высота зданий, строений, сооружений – 22,5 м; минимальная площадь застройки – 100 </w:t>
      </w:r>
      <w:proofErr w:type="spellStart"/>
      <w:r w:rsidRPr="00D603F2">
        <w:rPr>
          <w:rFonts w:ascii="Times New Roman" w:eastAsia="Times New Roman" w:hAnsi="Times New Roman" w:cs="Times New Roman"/>
          <w:lang w:eastAsia="ru-RU"/>
        </w:rPr>
        <w:t>кв.м</w:t>
      </w:r>
      <w:proofErr w:type="spellEnd"/>
      <w:r w:rsidRPr="00D603F2">
        <w:rPr>
          <w:rFonts w:ascii="Times New Roman" w:eastAsia="Times New Roman" w:hAnsi="Times New Roman" w:cs="Times New Roman"/>
          <w:lang w:eastAsia="ru-RU"/>
        </w:rPr>
        <w:t xml:space="preserve">., максимальная – не установлен; </w:t>
      </w:r>
      <w:r w:rsidRPr="00D603F2">
        <w:rPr>
          <w:rFonts w:ascii="Times New Roman" w:eastAsia="Times New Roman" w:hAnsi="Times New Roman" w:cs="Times New Roman"/>
          <w:bCs/>
          <w:lang w:eastAsia="ru-RU"/>
        </w:rPr>
        <w:t xml:space="preserve">минимальный отступ от границ земельных участков до </w:t>
      </w:r>
      <w:r w:rsidRPr="00D603F2">
        <w:rPr>
          <w:rFonts w:ascii="Times New Roman" w:eastAsia="Times New Roman" w:hAnsi="Times New Roman" w:cs="Times New Roman"/>
          <w:bCs/>
          <w:lang w:eastAsia="ru-RU"/>
        </w:rPr>
        <w:lastRenderedPageBreak/>
        <w:t>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 не установлен.</w:t>
      </w:r>
    </w:p>
    <w:p w14:paraId="72ACE978" w14:textId="77777777" w:rsidR="00D603F2" w:rsidRPr="00D603F2" w:rsidRDefault="00D603F2" w:rsidP="00D603F2">
      <w:pPr>
        <w:tabs>
          <w:tab w:val="left" w:pos="709"/>
        </w:tabs>
        <w:spacing w:after="0" w:line="240" w:lineRule="auto"/>
        <w:ind w:firstLine="709"/>
        <w:jc w:val="both"/>
        <w:rPr>
          <w:rFonts w:ascii="Times New Roman" w:eastAsia="Times New Roman" w:hAnsi="Times New Roman" w:cs="Times New Roman"/>
          <w:bCs/>
          <w:lang w:eastAsia="ru-RU"/>
        </w:rPr>
      </w:pPr>
      <w:r w:rsidRPr="00D603F2">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D603F2">
        <w:rPr>
          <w:rFonts w:ascii="Times New Roman" w:eastAsia="Times New Roman" w:hAnsi="Times New Roman" w:cs="Times New Roman"/>
          <w:b/>
          <w:bCs/>
          <w:lang w:eastAsia="ru-RU"/>
        </w:rPr>
        <w:t>инженерно</w:t>
      </w:r>
      <w:proofErr w:type="spellEnd"/>
      <w:r w:rsidRPr="00D603F2">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D603F2">
        <w:rPr>
          <w:rFonts w:ascii="Times New Roman" w:eastAsia="Times New Roman" w:hAnsi="Times New Roman" w:cs="Times New Roman"/>
          <w:bCs/>
          <w:lang w:eastAsia="ru-RU"/>
        </w:rPr>
        <w:t xml:space="preserve"> (в соответствии с ответом на запрос):</w:t>
      </w:r>
    </w:p>
    <w:p w14:paraId="6E858AB1" w14:textId="77777777" w:rsidR="00D603F2" w:rsidRPr="00D603F2" w:rsidRDefault="00D603F2" w:rsidP="00D603F2">
      <w:pPr>
        <w:tabs>
          <w:tab w:val="left" w:pos="709"/>
        </w:tabs>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исх. № б/н от 14.05.2021г. МУП «</w:t>
      </w:r>
      <w:proofErr w:type="spellStart"/>
      <w:r w:rsidRPr="00D603F2">
        <w:rPr>
          <w:rFonts w:ascii="Times New Roman" w:eastAsia="Times New Roman" w:hAnsi="Times New Roman" w:cs="Times New Roman"/>
          <w:lang w:eastAsia="ru-RU"/>
        </w:rPr>
        <w:t>Водоканалсервис</w:t>
      </w:r>
      <w:proofErr w:type="spellEnd"/>
      <w:r w:rsidRPr="00D603F2">
        <w:rPr>
          <w:rFonts w:ascii="Times New Roman" w:eastAsia="Times New Roman" w:hAnsi="Times New Roman" w:cs="Times New Roman"/>
          <w:lang w:eastAsia="ru-RU"/>
        </w:rPr>
        <w:t>»: подключение к водопроводным сетям технически возможно;</w:t>
      </w:r>
    </w:p>
    <w:p w14:paraId="142689EF" w14:textId="77777777" w:rsidR="00D603F2" w:rsidRPr="00D603F2" w:rsidRDefault="00D603F2" w:rsidP="00D603F2">
      <w:pPr>
        <w:tabs>
          <w:tab w:val="left" w:pos="709"/>
        </w:tabs>
        <w:spacing w:after="0" w:line="240" w:lineRule="auto"/>
        <w:ind w:firstLine="709"/>
        <w:jc w:val="both"/>
        <w:rPr>
          <w:rFonts w:ascii="Times New Roman" w:eastAsia="Times New Roman" w:hAnsi="Times New Roman" w:cs="Times New Roman"/>
          <w:bCs/>
          <w:lang w:eastAsia="ru-RU"/>
        </w:rPr>
      </w:pPr>
      <w:r w:rsidRPr="00D603F2">
        <w:rPr>
          <w:rFonts w:ascii="Times New Roman" w:eastAsia="Times New Roman" w:hAnsi="Times New Roman" w:cs="Times New Roman"/>
          <w:lang w:eastAsia="ru-RU"/>
        </w:rPr>
        <w:t>исх. № 3195 от 25.05.2021 г. филиал ПАО «</w:t>
      </w:r>
      <w:proofErr w:type="spellStart"/>
      <w:r w:rsidRPr="00D603F2">
        <w:rPr>
          <w:rFonts w:ascii="Times New Roman" w:eastAsia="Times New Roman" w:hAnsi="Times New Roman" w:cs="Times New Roman"/>
          <w:lang w:eastAsia="ru-RU"/>
        </w:rPr>
        <w:t>Россети</w:t>
      </w:r>
      <w:proofErr w:type="spellEnd"/>
      <w:r w:rsidRPr="00D603F2">
        <w:rPr>
          <w:rFonts w:ascii="Times New Roman" w:eastAsia="Times New Roman" w:hAnsi="Times New Roman" w:cs="Times New Roman"/>
          <w:lang w:eastAsia="ru-RU"/>
        </w:rPr>
        <w:t xml:space="preserve"> Волга – «Самарские распределительные сети»»: </w:t>
      </w:r>
      <w:r w:rsidRPr="00D603F2">
        <w:rPr>
          <w:rFonts w:ascii="Times New Roman" w:eastAsia="Times New Roman" w:hAnsi="Times New Roman" w:cs="Times New Roman"/>
          <w:bCs/>
          <w:lang w:eastAsia="ru-RU"/>
        </w:rPr>
        <w:t xml:space="preserve">возможность технологического присоединения существует. </w:t>
      </w:r>
    </w:p>
    <w:p w14:paraId="2F9F33A4" w14:textId="69690288" w:rsidR="00D603F2" w:rsidRPr="00D603F2" w:rsidRDefault="00D603F2" w:rsidP="00D603F2">
      <w:pPr>
        <w:tabs>
          <w:tab w:val="left" w:pos="709"/>
        </w:tabs>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bCs/>
          <w:lang w:eastAsia="ru-RU"/>
        </w:rPr>
        <w:t xml:space="preserve"> </w:t>
      </w:r>
      <w:r w:rsidRPr="00D603F2">
        <w:rPr>
          <w:rFonts w:ascii="Times New Roman" w:eastAsia="Times New Roman" w:hAnsi="Times New Roman" w:cs="Times New Roman"/>
          <w:b/>
          <w:u w:val="single"/>
          <w:lang w:eastAsia="ru-RU"/>
        </w:rPr>
        <w:t xml:space="preserve">Задаток </w:t>
      </w:r>
      <w:r w:rsidRPr="00D603F2">
        <w:rPr>
          <w:rFonts w:ascii="Times New Roman" w:eastAsia="Times New Roman" w:hAnsi="Times New Roman" w:cs="Times New Roman"/>
          <w:lang w:eastAsia="ru-RU"/>
        </w:rPr>
        <w:t xml:space="preserve">должен быть внесен </w:t>
      </w:r>
      <w:r w:rsidRPr="00D603F2">
        <w:rPr>
          <w:rFonts w:ascii="Times New Roman" w:eastAsia="Times New Roman" w:hAnsi="Times New Roman" w:cs="Times New Roman"/>
          <w:color w:val="111111"/>
          <w:lang w:eastAsia="ru-RU"/>
        </w:rPr>
        <w:t xml:space="preserve">единым </w:t>
      </w:r>
      <w:r w:rsidRPr="00D603F2">
        <w:rPr>
          <w:rFonts w:ascii="Times New Roman" w:eastAsia="Times New Roman" w:hAnsi="Times New Roman" w:cs="Times New Roman"/>
          <w:color w:val="000000"/>
          <w:lang w:eastAsia="ru-RU"/>
        </w:rPr>
        <w:t xml:space="preserve">платежом в валюте Российской Федерации </w:t>
      </w:r>
      <w:r w:rsidRPr="00D603F2">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D603F2">
        <w:rPr>
          <w:rFonts w:ascii="Times New Roman" w:eastAsia="Times New Roman" w:hAnsi="Times New Roman" w:cs="Times New Roman"/>
          <w:b/>
          <w:lang w:eastAsia="ru-RU"/>
        </w:rPr>
        <w:t>10.06.2021 г. по</w:t>
      </w:r>
      <w:r w:rsidRPr="00D603F2">
        <w:rPr>
          <w:rFonts w:ascii="Times New Roman" w:eastAsia="Times New Roman" w:hAnsi="Times New Roman" w:cs="Times New Roman"/>
          <w:lang w:eastAsia="ru-RU"/>
        </w:rPr>
        <w:t xml:space="preserve"> </w:t>
      </w:r>
      <w:r w:rsidRPr="00D603F2">
        <w:rPr>
          <w:rFonts w:ascii="Times New Roman" w:eastAsia="Times New Roman" w:hAnsi="Times New Roman" w:cs="Times New Roman"/>
          <w:b/>
          <w:lang w:eastAsia="ru-RU"/>
        </w:rPr>
        <w:t xml:space="preserve">05.07.2021 г. (включительно) </w:t>
      </w:r>
      <w:r w:rsidRPr="00D603F2">
        <w:rPr>
          <w:rFonts w:ascii="Times New Roman" w:eastAsia="Times New Roman" w:hAnsi="Times New Roman" w:cs="Times New Roman"/>
          <w:lang w:eastAsia="ru-RU"/>
        </w:rPr>
        <w:t>по следующим реквизитам:</w:t>
      </w:r>
    </w:p>
    <w:p w14:paraId="098CE549"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Управление финансами </w:t>
      </w:r>
      <w:proofErr w:type="spellStart"/>
      <w:r w:rsidRPr="00D603F2">
        <w:rPr>
          <w:rFonts w:ascii="Times New Roman" w:eastAsia="Times New Roman" w:hAnsi="Times New Roman" w:cs="Times New Roman"/>
          <w:lang w:eastAsia="ru-RU"/>
        </w:rPr>
        <w:t>м.р</w:t>
      </w:r>
      <w:proofErr w:type="spellEnd"/>
      <w:r w:rsidRPr="00D603F2">
        <w:rPr>
          <w:rFonts w:ascii="Times New Roman" w:eastAsia="Times New Roman" w:hAnsi="Times New Roman" w:cs="Times New Roman"/>
          <w:lang w:eastAsia="ru-RU"/>
        </w:rPr>
        <w:t>. Безенчукский (Администрация городского поселения Безенчук)</w:t>
      </w:r>
    </w:p>
    <w:p w14:paraId="7D44D8AA"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ИНН/КПП 6362012431/636201001</w:t>
      </w:r>
    </w:p>
    <w:p w14:paraId="5538E5F8"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л/</w:t>
      </w:r>
      <w:proofErr w:type="spellStart"/>
      <w:r w:rsidRPr="00D603F2">
        <w:rPr>
          <w:rFonts w:ascii="Times New Roman" w:eastAsia="Times New Roman" w:hAnsi="Times New Roman" w:cs="Times New Roman"/>
          <w:lang w:eastAsia="ru-RU"/>
        </w:rPr>
        <w:t>сч</w:t>
      </w:r>
      <w:proofErr w:type="spellEnd"/>
      <w:r w:rsidRPr="00D603F2">
        <w:rPr>
          <w:rFonts w:ascii="Times New Roman" w:eastAsia="Times New Roman" w:hAnsi="Times New Roman" w:cs="Times New Roman"/>
          <w:lang w:eastAsia="ru-RU"/>
        </w:rPr>
        <w:t xml:space="preserve"> 208030020</w:t>
      </w:r>
    </w:p>
    <w:p w14:paraId="02DB50CF"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р/</w:t>
      </w:r>
      <w:proofErr w:type="spellStart"/>
      <w:r w:rsidRPr="00D603F2">
        <w:rPr>
          <w:rFonts w:ascii="Times New Roman" w:eastAsia="Times New Roman" w:hAnsi="Times New Roman" w:cs="Times New Roman"/>
          <w:lang w:eastAsia="ru-RU"/>
        </w:rPr>
        <w:t>сч</w:t>
      </w:r>
      <w:proofErr w:type="spellEnd"/>
      <w:r w:rsidRPr="00D603F2">
        <w:rPr>
          <w:rFonts w:ascii="Times New Roman" w:eastAsia="Times New Roman" w:hAnsi="Times New Roman" w:cs="Times New Roman"/>
          <w:lang w:eastAsia="ru-RU"/>
        </w:rPr>
        <w:t xml:space="preserve"> № 03232643366040004200, к/</w:t>
      </w:r>
      <w:proofErr w:type="spellStart"/>
      <w:r w:rsidRPr="00D603F2">
        <w:rPr>
          <w:rFonts w:ascii="Times New Roman" w:eastAsia="Times New Roman" w:hAnsi="Times New Roman" w:cs="Times New Roman"/>
          <w:lang w:eastAsia="ru-RU"/>
        </w:rPr>
        <w:t>сч</w:t>
      </w:r>
      <w:proofErr w:type="spellEnd"/>
      <w:r w:rsidRPr="00D603F2">
        <w:rPr>
          <w:rFonts w:ascii="Times New Roman" w:eastAsia="Times New Roman" w:hAnsi="Times New Roman" w:cs="Times New Roman"/>
          <w:lang w:eastAsia="ru-RU"/>
        </w:rPr>
        <w:t xml:space="preserve"> 40102810545370000036</w:t>
      </w:r>
    </w:p>
    <w:p w14:paraId="32B7D663"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Отделение Самара Банка России//УФК по Самарской области г. Самара</w:t>
      </w:r>
    </w:p>
    <w:p w14:paraId="51A86EDB"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БИК 013601205</w:t>
      </w:r>
    </w:p>
    <w:p w14:paraId="45B19EB3"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КБК 00000000000000000510</w:t>
      </w:r>
    </w:p>
    <w:p w14:paraId="4A221C62"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5113CB4B" w14:textId="77777777" w:rsidR="00D603F2" w:rsidRPr="00D603F2" w:rsidRDefault="00D603F2" w:rsidP="00D603F2">
      <w:pPr>
        <w:spacing w:after="0" w:line="240" w:lineRule="auto"/>
        <w:ind w:firstLine="709"/>
        <w:jc w:val="both"/>
        <w:rPr>
          <w:rFonts w:ascii="Times New Roman" w:eastAsia="Times New Roman" w:hAnsi="Times New Roman" w:cs="Times New Roman"/>
          <w:b/>
          <w:lang w:eastAsia="ru-RU"/>
        </w:rPr>
      </w:pPr>
      <w:r w:rsidRPr="00D603F2">
        <w:rPr>
          <w:rFonts w:ascii="Times New Roman" w:eastAsia="Times New Roman" w:hAnsi="Times New Roman" w:cs="Times New Roman"/>
          <w:b/>
          <w:u w:val="single"/>
          <w:lang w:eastAsia="ru-RU"/>
        </w:rPr>
        <w:t>Документы, представляемые для участия в аукционе</w:t>
      </w:r>
      <w:r w:rsidRPr="00D603F2">
        <w:rPr>
          <w:rFonts w:ascii="Times New Roman" w:eastAsia="Times New Roman" w:hAnsi="Times New Roman" w:cs="Times New Roman"/>
          <w:b/>
          <w:lang w:eastAsia="ru-RU"/>
        </w:rPr>
        <w:t>:</w:t>
      </w:r>
    </w:p>
    <w:p w14:paraId="7F6AD3AF"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4047DFCE"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2061A5CC"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2) копии документов, удостоверяющих личность заявителя (для граждан);</w:t>
      </w:r>
    </w:p>
    <w:p w14:paraId="5D225348"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8E1D8A3"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574B7A30" w14:textId="77777777" w:rsidR="00D603F2" w:rsidRPr="00D603F2" w:rsidRDefault="00D603F2" w:rsidP="00D603F2">
      <w:pPr>
        <w:spacing w:after="0" w:line="240" w:lineRule="auto"/>
        <w:ind w:firstLine="709"/>
        <w:jc w:val="both"/>
        <w:rPr>
          <w:rFonts w:ascii="Times New Roman" w:eastAsia="Times New Roman" w:hAnsi="Times New Roman" w:cs="Times New Roman"/>
          <w:b/>
          <w:u w:val="single"/>
          <w:lang w:eastAsia="ru-RU"/>
        </w:rPr>
      </w:pPr>
      <w:r w:rsidRPr="00D603F2">
        <w:rPr>
          <w:rFonts w:ascii="Times New Roman" w:eastAsia="Times New Roman" w:hAnsi="Times New Roman" w:cs="Times New Roman"/>
          <w:b/>
          <w:u w:val="single"/>
          <w:lang w:eastAsia="ru-RU"/>
        </w:rPr>
        <w:t>Место, дата, время и порядок определения участников торгов:</w:t>
      </w:r>
    </w:p>
    <w:p w14:paraId="059B6F7D"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D603F2">
        <w:rPr>
          <w:rFonts w:ascii="Times New Roman" w:eastAsia="Times New Roman" w:hAnsi="Times New Roman" w:cs="Times New Roman"/>
          <w:b/>
          <w:lang w:eastAsia="ru-RU"/>
        </w:rPr>
        <w:t xml:space="preserve">с 10.06.2021 года  по 05.07.2021 года </w:t>
      </w:r>
      <w:r w:rsidRPr="00D603F2">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D603F2">
        <w:rPr>
          <w:rFonts w:ascii="Times New Roman" w:eastAsia="Times New Roman" w:hAnsi="Times New Roman" w:cs="Times New Roman"/>
          <w:lang w:eastAsia="ru-RU"/>
        </w:rPr>
        <w:t>п.г.т</w:t>
      </w:r>
      <w:proofErr w:type="spellEnd"/>
      <w:r w:rsidRPr="00D603F2">
        <w:rPr>
          <w:rFonts w:ascii="Times New Roman" w:eastAsia="Times New Roman" w:hAnsi="Times New Roman" w:cs="Times New Roman"/>
          <w:lang w:eastAsia="ru-RU"/>
        </w:rPr>
        <w:t xml:space="preserve">. Безенчук, ул. Нефтяников, дом 12, </w:t>
      </w:r>
      <w:proofErr w:type="spellStart"/>
      <w:r w:rsidRPr="00D603F2">
        <w:rPr>
          <w:rFonts w:ascii="Times New Roman" w:eastAsia="Times New Roman" w:hAnsi="Times New Roman" w:cs="Times New Roman"/>
          <w:lang w:eastAsia="ru-RU"/>
        </w:rPr>
        <w:t>каб</w:t>
      </w:r>
      <w:proofErr w:type="spellEnd"/>
      <w:r w:rsidRPr="00D603F2">
        <w:rPr>
          <w:rFonts w:ascii="Times New Roman" w:eastAsia="Times New Roman" w:hAnsi="Times New Roman" w:cs="Times New Roman"/>
          <w:lang w:eastAsia="ru-RU"/>
        </w:rPr>
        <w:t>. 6.</w:t>
      </w:r>
    </w:p>
    <w:p w14:paraId="3710BF0A" w14:textId="77777777" w:rsidR="00D603F2" w:rsidRPr="00D603F2" w:rsidRDefault="00D603F2" w:rsidP="00D603F2">
      <w:pPr>
        <w:spacing w:after="0" w:line="240" w:lineRule="auto"/>
        <w:ind w:firstLine="709"/>
        <w:jc w:val="both"/>
        <w:rPr>
          <w:rFonts w:ascii="Times New Roman" w:eastAsia="Times New Roman" w:hAnsi="Times New Roman" w:cs="Times New Roman"/>
          <w:b/>
          <w:lang w:eastAsia="ru-RU"/>
        </w:rPr>
      </w:pPr>
      <w:r w:rsidRPr="00D603F2">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D603F2">
        <w:rPr>
          <w:rFonts w:ascii="Times New Roman" w:eastAsia="Times New Roman" w:hAnsi="Times New Roman" w:cs="Times New Roman"/>
          <w:b/>
          <w:lang w:eastAsia="ru-RU"/>
        </w:rPr>
        <w:t>05.07.2021г.</w:t>
      </w:r>
    </w:p>
    <w:p w14:paraId="187DB80E"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Начало рассмотрения заявок на участие  в торгах – 09 час. 00 мин. </w:t>
      </w:r>
      <w:r w:rsidRPr="00D603F2">
        <w:rPr>
          <w:rFonts w:ascii="Times New Roman" w:eastAsia="Times New Roman" w:hAnsi="Times New Roman" w:cs="Times New Roman"/>
          <w:b/>
          <w:lang w:eastAsia="ru-RU"/>
        </w:rPr>
        <w:t>06.07.2021 года</w:t>
      </w:r>
      <w:r w:rsidRPr="00D603F2">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D603F2">
        <w:rPr>
          <w:rFonts w:ascii="Times New Roman" w:eastAsia="Times New Roman" w:hAnsi="Times New Roman" w:cs="Times New Roman"/>
          <w:lang w:eastAsia="ru-RU"/>
        </w:rPr>
        <w:t>п.г.т</w:t>
      </w:r>
      <w:proofErr w:type="spellEnd"/>
      <w:r w:rsidRPr="00D603F2">
        <w:rPr>
          <w:rFonts w:ascii="Times New Roman" w:eastAsia="Times New Roman" w:hAnsi="Times New Roman" w:cs="Times New Roman"/>
          <w:lang w:eastAsia="ru-RU"/>
        </w:rPr>
        <w:t xml:space="preserve">. Безенчук, ул. Нефтяников, дом 12, </w:t>
      </w:r>
      <w:proofErr w:type="spellStart"/>
      <w:r w:rsidRPr="00D603F2">
        <w:rPr>
          <w:rFonts w:ascii="Times New Roman" w:eastAsia="Times New Roman" w:hAnsi="Times New Roman" w:cs="Times New Roman"/>
          <w:lang w:eastAsia="ru-RU"/>
        </w:rPr>
        <w:t>каб</w:t>
      </w:r>
      <w:proofErr w:type="spellEnd"/>
      <w:r w:rsidRPr="00D603F2">
        <w:rPr>
          <w:rFonts w:ascii="Times New Roman" w:eastAsia="Times New Roman" w:hAnsi="Times New Roman" w:cs="Times New Roman"/>
          <w:lang w:eastAsia="ru-RU"/>
        </w:rPr>
        <w:t>. 6.</w:t>
      </w:r>
    </w:p>
    <w:p w14:paraId="51F0BDEA" w14:textId="77777777" w:rsidR="00221643" w:rsidRDefault="00D603F2" w:rsidP="00D603F2">
      <w:pPr>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В день  рассмотрения  заявок  организатор торгов принимает</w:t>
      </w:r>
      <w:r w:rsidR="00221643">
        <w:rPr>
          <w:rFonts w:ascii="Times New Roman" w:eastAsia="Times New Roman" w:hAnsi="Times New Roman" w:cs="Times New Roman"/>
          <w:lang w:eastAsia="ru-RU"/>
        </w:rPr>
        <w:t xml:space="preserve"> </w:t>
      </w:r>
      <w:r w:rsidRPr="00D603F2">
        <w:rPr>
          <w:rFonts w:ascii="Times New Roman" w:eastAsia="Times New Roman" w:hAnsi="Times New Roman" w:cs="Times New Roman"/>
          <w:lang w:eastAsia="ru-RU"/>
        </w:rPr>
        <w:t>решение  о  признании  Претендентов  </w:t>
      </w:r>
    </w:p>
    <w:p w14:paraId="2A0AA743" w14:textId="3A185139" w:rsidR="00D603F2" w:rsidRPr="00D603F2" w:rsidRDefault="00D603F2" w:rsidP="00221643">
      <w:pPr>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участниками  торгов  или об отказе в допуске Претендентов к участию в торгах, которое оформляется протоколом.</w:t>
      </w:r>
    </w:p>
    <w:p w14:paraId="75BF7553" w14:textId="77777777" w:rsidR="00D603F2" w:rsidRPr="00D603F2" w:rsidRDefault="00D603F2" w:rsidP="00D603F2">
      <w:pPr>
        <w:widowControl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D603F2">
        <w:rPr>
          <w:rFonts w:ascii="Times New Roman" w:eastAsia="Times New Roman" w:hAnsi="Times New Roman" w:cs="Times New Roman"/>
          <w:b/>
          <w:lang w:eastAsia="ru-RU"/>
        </w:rPr>
        <w:t>06.07.2021 года</w:t>
      </w:r>
      <w:r w:rsidRPr="00D603F2">
        <w:rPr>
          <w:rFonts w:ascii="Times New Roman" w:eastAsia="Times New Roman" w:hAnsi="Times New Roman" w:cs="Times New Roman"/>
          <w:lang w:eastAsia="ru-RU"/>
        </w:rPr>
        <w:t>.</w:t>
      </w:r>
    </w:p>
    <w:p w14:paraId="4D04F600"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Один заявитель вправе подать только одну заявку на участие в аукционе.</w:t>
      </w:r>
    </w:p>
    <w:p w14:paraId="525E39C9"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03DBC16B"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2097E0D8"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b/>
          <w:u w:val="single"/>
        </w:rPr>
      </w:pPr>
      <w:r w:rsidRPr="00D603F2">
        <w:rPr>
          <w:rFonts w:ascii="Times New Roman" w:eastAsia="Calibri" w:hAnsi="Times New Roman" w:cs="Times New Roman"/>
          <w:b/>
          <w:u w:val="single"/>
        </w:rPr>
        <w:t>Заявитель не допускается к участию в аукционе в следующих случаях:</w:t>
      </w:r>
    </w:p>
    <w:p w14:paraId="7D997011"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026D45D3"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2) непоступление задатка на дату рассмотрения заявок на участие в аукционе;</w:t>
      </w:r>
    </w:p>
    <w:p w14:paraId="351C56B1"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1B369022"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2D5669E2" w14:textId="77777777" w:rsidR="00D603F2" w:rsidRPr="00D603F2" w:rsidRDefault="00D603F2" w:rsidP="00D603F2">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D603F2">
        <w:rPr>
          <w:rFonts w:ascii="Times New Roman" w:eastAsia="Times New Roman" w:hAnsi="Times New Roman" w:cs="Times New Roman"/>
          <w:b/>
          <w:u w:val="single"/>
          <w:lang w:eastAsia="ru-RU"/>
        </w:rPr>
        <w:t>Условия аукциона:</w:t>
      </w:r>
    </w:p>
    <w:p w14:paraId="2512C256"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bCs/>
        </w:rPr>
      </w:pPr>
      <w:r w:rsidRPr="00D603F2">
        <w:rPr>
          <w:rFonts w:ascii="Times New Roman" w:eastAsia="Calibri" w:hAnsi="Times New Roman" w:cs="Times New Roman"/>
          <w:bCs/>
        </w:rPr>
        <w:lastRenderedPageBreak/>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D603F2">
        <w:rPr>
          <w:rFonts w:ascii="Times New Roman" w:eastAsia="Calibri" w:hAnsi="Times New Roman" w:cs="Times New Roman"/>
          <w:b/>
          <w:bCs/>
        </w:rPr>
        <w:t>признается несостоявшимся</w:t>
      </w:r>
      <w:r w:rsidRPr="00D603F2">
        <w:rPr>
          <w:rFonts w:ascii="Times New Roman" w:eastAsia="Calibri" w:hAnsi="Times New Roman" w:cs="Times New Roman"/>
          <w:bCs/>
        </w:rPr>
        <w:t>.</w:t>
      </w:r>
    </w:p>
    <w:p w14:paraId="5BB6331C"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bCs/>
        </w:rPr>
      </w:pPr>
      <w:r w:rsidRPr="00D603F2">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77D39927"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bCs/>
        </w:rPr>
      </w:pPr>
      <w:r w:rsidRPr="00D603F2">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14:paraId="0BA76129"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bCs/>
        </w:rPr>
      </w:pPr>
      <w:r w:rsidRPr="00D603F2">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2F471C44"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56142349"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D9A8567" w14:textId="77777777" w:rsidR="00D603F2" w:rsidRPr="00D603F2" w:rsidRDefault="00D603F2" w:rsidP="00D603F2">
      <w:pPr>
        <w:autoSpaceDE w:val="0"/>
        <w:autoSpaceDN w:val="0"/>
        <w:adjustRightInd w:val="0"/>
        <w:spacing w:after="0" w:line="240" w:lineRule="auto"/>
        <w:ind w:firstLine="540"/>
        <w:jc w:val="both"/>
        <w:rPr>
          <w:rFonts w:ascii="Times New Roman" w:eastAsia="Calibri" w:hAnsi="Times New Roman" w:cs="Times New Roman"/>
        </w:rPr>
      </w:pPr>
      <w:r w:rsidRPr="00D603F2">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0BFCB11D" w14:textId="77777777" w:rsidR="00D603F2" w:rsidRPr="00D603F2" w:rsidRDefault="00D603F2" w:rsidP="00D603F2">
      <w:pPr>
        <w:shd w:val="clear" w:color="auto" w:fill="FFFFFF"/>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u w:val="single"/>
          <w:lang w:eastAsia="ru-RU"/>
        </w:rPr>
        <w:t>Дата, время и порядок осмотра земельного участка на местности</w:t>
      </w:r>
      <w:r w:rsidRPr="00D603F2">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78236033" w14:textId="77777777" w:rsidR="00D603F2" w:rsidRPr="00D603F2" w:rsidRDefault="00D603F2" w:rsidP="00D603F2">
      <w:pPr>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 xml:space="preserve">Извещение о проведении аукциона размещено на официальном сайте торгов </w:t>
      </w:r>
      <w:hyperlink r:id="rId8" w:history="1">
        <w:r w:rsidRPr="00D603F2">
          <w:rPr>
            <w:rFonts w:ascii="Times New Roman" w:eastAsia="Calibri" w:hAnsi="Times New Roman" w:cs="Times New Roman"/>
            <w:u w:val="single"/>
            <w:lang w:val="en-US"/>
          </w:rPr>
          <w:t>www</w:t>
        </w:r>
        <w:r w:rsidRPr="00D603F2">
          <w:rPr>
            <w:rFonts w:ascii="Times New Roman" w:eastAsia="Calibri" w:hAnsi="Times New Roman" w:cs="Times New Roman"/>
            <w:u w:val="single"/>
          </w:rPr>
          <w:t>.</w:t>
        </w:r>
        <w:proofErr w:type="spellStart"/>
        <w:r w:rsidRPr="00D603F2">
          <w:rPr>
            <w:rFonts w:ascii="Times New Roman" w:eastAsia="Calibri" w:hAnsi="Times New Roman" w:cs="Times New Roman"/>
            <w:u w:val="single"/>
            <w:lang w:val="en-US"/>
          </w:rPr>
          <w:t>torgi</w:t>
        </w:r>
        <w:proofErr w:type="spellEnd"/>
        <w:r w:rsidRPr="00D603F2">
          <w:rPr>
            <w:rFonts w:ascii="Times New Roman" w:eastAsia="Calibri" w:hAnsi="Times New Roman" w:cs="Times New Roman"/>
            <w:u w:val="single"/>
          </w:rPr>
          <w:t>.</w:t>
        </w:r>
        <w:r w:rsidRPr="00D603F2">
          <w:rPr>
            <w:rFonts w:ascii="Times New Roman" w:eastAsia="Calibri" w:hAnsi="Times New Roman" w:cs="Times New Roman"/>
            <w:u w:val="single"/>
            <w:lang w:val="en-US"/>
          </w:rPr>
          <w:t>gov</w:t>
        </w:r>
        <w:r w:rsidRPr="00D603F2">
          <w:rPr>
            <w:rFonts w:ascii="Times New Roman" w:eastAsia="Calibri" w:hAnsi="Times New Roman" w:cs="Times New Roman"/>
            <w:u w:val="single"/>
          </w:rPr>
          <w:t>.</w:t>
        </w:r>
        <w:proofErr w:type="spellStart"/>
        <w:r w:rsidRPr="00D603F2">
          <w:rPr>
            <w:rFonts w:ascii="Times New Roman" w:eastAsia="Calibri" w:hAnsi="Times New Roman" w:cs="Times New Roman"/>
            <w:u w:val="single"/>
            <w:lang w:val="en-US"/>
          </w:rPr>
          <w:t>ru</w:t>
        </w:r>
        <w:proofErr w:type="spellEnd"/>
      </w:hyperlink>
      <w:r w:rsidRPr="00D603F2">
        <w:rPr>
          <w:rFonts w:ascii="Times New Roman" w:eastAsia="Calibri" w:hAnsi="Times New Roman" w:cs="Times New Roman"/>
        </w:rPr>
        <w:t>.</w:t>
      </w:r>
    </w:p>
    <w:p w14:paraId="68B6182A" w14:textId="77777777" w:rsidR="00D603F2" w:rsidRPr="00D603F2" w:rsidRDefault="00D603F2" w:rsidP="00D603F2">
      <w:pPr>
        <w:spacing w:after="0" w:line="240" w:lineRule="auto"/>
        <w:jc w:val="right"/>
        <w:rPr>
          <w:rFonts w:ascii="Times New Roman" w:eastAsia="Calibri" w:hAnsi="Times New Roman" w:cs="Times New Roman"/>
          <w:sz w:val="20"/>
          <w:szCs w:val="20"/>
          <w:lang w:eastAsia="ru-RU"/>
        </w:rPr>
      </w:pPr>
      <w:r w:rsidRPr="00D603F2">
        <w:rPr>
          <w:rFonts w:ascii="Times New Roman" w:eastAsia="Calibri" w:hAnsi="Times New Roman" w:cs="Times New Roman"/>
          <w:b/>
          <w:bCs/>
          <w:sz w:val="20"/>
          <w:szCs w:val="20"/>
          <w:lang w:eastAsia="ru-RU"/>
        </w:rPr>
        <w:t>Приложение № 1</w:t>
      </w:r>
    </w:p>
    <w:p w14:paraId="2CC9ECFC" w14:textId="77777777" w:rsidR="00D603F2" w:rsidRPr="00D603F2" w:rsidRDefault="00D603F2" w:rsidP="00D603F2">
      <w:pPr>
        <w:spacing w:after="0" w:line="240" w:lineRule="auto"/>
        <w:jc w:val="right"/>
        <w:rPr>
          <w:rFonts w:ascii="Times New Roman" w:eastAsia="Calibri" w:hAnsi="Times New Roman" w:cs="Times New Roman"/>
          <w:sz w:val="20"/>
          <w:szCs w:val="20"/>
          <w:lang w:eastAsia="ru-RU"/>
        </w:rPr>
      </w:pPr>
      <w:r w:rsidRPr="00D603F2">
        <w:rPr>
          <w:rFonts w:ascii="Times New Roman" w:eastAsia="Calibri" w:hAnsi="Times New Roman" w:cs="Times New Roman"/>
          <w:sz w:val="20"/>
          <w:szCs w:val="20"/>
          <w:lang w:eastAsia="ru-RU"/>
        </w:rPr>
        <w:t xml:space="preserve">к извещению о проведении аукциона </w:t>
      </w:r>
    </w:p>
    <w:p w14:paraId="515CA7CE" w14:textId="77777777" w:rsidR="00221643" w:rsidRPr="00D603F2" w:rsidRDefault="00221643" w:rsidP="00221643">
      <w:pPr>
        <w:spacing w:after="0" w:line="240" w:lineRule="auto"/>
        <w:rPr>
          <w:rFonts w:ascii="Times New Roman" w:eastAsia="Calibri" w:hAnsi="Times New Roman" w:cs="Times New Roman"/>
          <w:lang w:eastAsia="ru-RU"/>
        </w:rPr>
      </w:pPr>
      <w:r w:rsidRPr="00D603F2">
        <w:rPr>
          <w:rFonts w:ascii="Times New Roman" w:eastAsia="Calibri" w:hAnsi="Times New Roman" w:cs="Times New Roman"/>
          <w:lang w:eastAsia="ru-RU"/>
        </w:rPr>
        <w:t>Номер регистрации________________</w:t>
      </w:r>
    </w:p>
    <w:p w14:paraId="6A9E6F49" w14:textId="77777777" w:rsidR="00221643" w:rsidRPr="00D603F2" w:rsidRDefault="00221643" w:rsidP="00221643">
      <w:pPr>
        <w:spacing w:after="0" w:line="240" w:lineRule="auto"/>
        <w:rPr>
          <w:rFonts w:ascii="Times New Roman" w:eastAsia="Calibri" w:hAnsi="Times New Roman" w:cs="Times New Roman"/>
          <w:lang w:eastAsia="ru-RU"/>
        </w:rPr>
      </w:pPr>
      <w:r w:rsidRPr="00D603F2">
        <w:rPr>
          <w:rFonts w:ascii="Times New Roman" w:eastAsia="Calibri" w:hAnsi="Times New Roman" w:cs="Times New Roman"/>
          <w:lang w:eastAsia="ru-RU"/>
        </w:rPr>
        <w:t>Дата регистрации   ________________</w:t>
      </w:r>
    </w:p>
    <w:p w14:paraId="5B204179" w14:textId="77777777" w:rsidR="00221643" w:rsidRPr="00D603F2" w:rsidRDefault="00221643" w:rsidP="00221643">
      <w:pPr>
        <w:spacing w:after="0" w:line="240" w:lineRule="auto"/>
        <w:rPr>
          <w:rFonts w:ascii="Times New Roman" w:eastAsia="Calibri" w:hAnsi="Times New Roman" w:cs="Times New Roman"/>
          <w:lang w:eastAsia="ru-RU"/>
        </w:rPr>
      </w:pPr>
      <w:r w:rsidRPr="00D603F2">
        <w:rPr>
          <w:rFonts w:ascii="Times New Roman" w:eastAsia="Calibri" w:hAnsi="Times New Roman" w:cs="Times New Roman"/>
          <w:lang w:eastAsia="ru-RU"/>
        </w:rPr>
        <w:t xml:space="preserve">Время </w:t>
      </w:r>
      <w:proofErr w:type="spellStart"/>
      <w:r w:rsidRPr="00D603F2">
        <w:rPr>
          <w:rFonts w:ascii="Times New Roman" w:eastAsia="Calibri" w:hAnsi="Times New Roman" w:cs="Times New Roman"/>
          <w:lang w:eastAsia="ru-RU"/>
        </w:rPr>
        <w:t>регистрации___час._____мин</w:t>
      </w:r>
      <w:proofErr w:type="spellEnd"/>
      <w:r w:rsidRPr="00D603F2">
        <w:rPr>
          <w:rFonts w:ascii="Times New Roman" w:eastAsia="Calibri" w:hAnsi="Times New Roman" w:cs="Times New Roman"/>
          <w:lang w:eastAsia="ru-RU"/>
        </w:rPr>
        <w:t xml:space="preserve">. </w:t>
      </w:r>
    </w:p>
    <w:p w14:paraId="59953E56" w14:textId="7F7CA5C1" w:rsidR="00D603F2" w:rsidRPr="00D603F2" w:rsidRDefault="00221643" w:rsidP="00221643">
      <w:pPr>
        <w:spacing w:after="0" w:line="240" w:lineRule="auto"/>
        <w:rPr>
          <w:rFonts w:ascii="Times New Roman" w:eastAsia="Calibri" w:hAnsi="Times New Roman" w:cs="Times New Roman"/>
          <w:lang w:eastAsia="ru-RU"/>
        </w:rPr>
      </w:pPr>
      <w:r w:rsidRPr="00D603F2">
        <w:rPr>
          <w:rFonts w:ascii="Times New Roman" w:eastAsia="Calibri" w:hAnsi="Times New Roman" w:cs="Times New Roman"/>
          <w:lang w:eastAsia="ru-RU"/>
        </w:rPr>
        <w:t>Подпись регистрирующего лица</w:t>
      </w:r>
    </w:p>
    <w:p w14:paraId="01ED1922" w14:textId="77777777" w:rsidR="00D603F2" w:rsidRPr="00D603F2" w:rsidRDefault="00D603F2" w:rsidP="00D603F2">
      <w:pPr>
        <w:spacing w:after="0" w:line="240" w:lineRule="auto"/>
        <w:jc w:val="center"/>
        <w:rPr>
          <w:rFonts w:ascii="Times New Roman" w:eastAsia="Times New Roman" w:hAnsi="Times New Roman" w:cs="Times New Roman"/>
          <w:lang w:eastAsia="ru-RU"/>
        </w:rPr>
      </w:pPr>
      <w:r w:rsidRPr="00D603F2">
        <w:rPr>
          <w:rFonts w:ascii="Times New Roman" w:eastAsia="Times New Roman" w:hAnsi="Times New Roman" w:cs="Times New Roman"/>
          <w:b/>
          <w:bCs/>
          <w:lang w:eastAsia="ru-RU"/>
        </w:rPr>
        <w:t>ЗАЯВКА</w:t>
      </w:r>
    </w:p>
    <w:p w14:paraId="7FE9F009" w14:textId="77777777" w:rsidR="00D603F2" w:rsidRPr="00D603F2" w:rsidRDefault="00D603F2" w:rsidP="00D603F2">
      <w:pPr>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 xml:space="preserve">на участие в аукционе </w:t>
      </w:r>
    </w:p>
    <w:p w14:paraId="4374A622" w14:textId="77777777" w:rsidR="00D603F2" w:rsidRPr="00D603F2" w:rsidRDefault="00D603F2" w:rsidP="00D603F2">
      <w:pPr>
        <w:suppressAutoHyphens/>
        <w:spacing w:after="0" w:line="240" w:lineRule="auto"/>
        <w:ind w:firstLine="709"/>
        <w:jc w:val="both"/>
        <w:rPr>
          <w:rFonts w:ascii="Times New Roman" w:eastAsia="Times New Roman" w:hAnsi="Times New Roman" w:cs="Times New Roman"/>
          <w:lang w:eastAsia="ar-SA"/>
        </w:rPr>
      </w:pPr>
      <w:r w:rsidRPr="00D603F2">
        <w:rPr>
          <w:rFonts w:ascii="Times New Roman" w:eastAsia="Times New Roman" w:hAnsi="Times New Roman" w:cs="Times New Roman"/>
          <w:lang w:eastAsia="ar-SA"/>
        </w:rPr>
        <w:t xml:space="preserve">от ________________________________________________________________________, </w:t>
      </w:r>
    </w:p>
    <w:p w14:paraId="6D165132" w14:textId="77777777" w:rsidR="00D603F2" w:rsidRPr="00D603F2" w:rsidRDefault="00D603F2" w:rsidP="00221643">
      <w:pPr>
        <w:suppressAutoHyphens/>
        <w:spacing w:after="0" w:line="240" w:lineRule="auto"/>
        <w:ind w:firstLine="709"/>
        <w:jc w:val="center"/>
        <w:rPr>
          <w:rFonts w:ascii="Times New Roman" w:eastAsia="Times New Roman" w:hAnsi="Times New Roman" w:cs="Times New Roman"/>
          <w:i/>
          <w:vertAlign w:val="superscript"/>
          <w:lang w:eastAsia="ar-SA"/>
        </w:rPr>
      </w:pPr>
      <w:r w:rsidRPr="00D603F2">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0C35EC1F" w14:textId="6D40B034" w:rsidR="00D603F2" w:rsidRPr="00D603F2" w:rsidRDefault="00D603F2" w:rsidP="00D603F2">
      <w:pPr>
        <w:suppressAutoHyphens/>
        <w:spacing w:after="0" w:line="240" w:lineRule="auto"/>
        <w:jc w:val="both"/>
        <w:rPr>
          <w:rFonts w:ascii="Times New Roman" w:eastAsia="Times New Roman" w:hAnsi="Times New Roman" w:cs="Times New Roman"/>
          <w:lang w:eastAsia="ar-SA"/>
        </w:rPr>
      </w:pPr>
      <w:r w:rsidRPr="00D603F2">
        <w:rPr>
          <w:rFonts w:ascii="Times New Roman" w:eastAsia="Times New Roman" w:hAnsi="Times New Roman" w:cs="Times New Roman"/>
          <w:lang w:eastAsia="ar-SA"/>
        </w:rPr>
        <w:t xml:space="preserve">_________________________________________________________________________________, </w:t>
      </w:r>
    </w:p>
    <w:p w14:paraId="0BB0059B" w14:textId="77777777" w:rsidR="00D603F2" w:rsidRPr="00D603F2" w:rsidRDefault="00D603F2" w:rsidP="00D603F2">
      <w:pPr>
        <w:suppressAutoHyphens/>
        <w:spacing w:after="0" w:line="240" w:lineRule="auto"/>
        <w:jc w:val="center"/>
        <w:rPr>
          <w:rFonts w:ascii="Times New Roman" w:eastAsia="Times New Roman" w:hAnsi="Times New Roman" w:cs="Times New Roman"/>
          <w:i/>
          <w:lang w:eastAsia="ar-SA"/>
        </w:rPr>
      </w:pPr>
      <w:r w:rsidRPr="00D603F2">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7AD3C274" w14:textId="77777777" w:rsidR="00D603F2" w:rsidRPr="00D603F2" w:rsidRDefault="00D603F2" w:rsidP="00D603F2">
      <w:pPr>
        <w:suppressAutoHyphens/>
        <w:spacing w:after="0" w:line="240" w:lineRule="auto"/>
        <w:jc w:val="both"/>
        <w:rPr>
          <w:rFonts w:ascii="Times New Roman" w:eastAsia="Times New Roman" w:hAnsi="Times New Roman" w:cs="Times New Roman"/>
          <w:lang w:eastAsia="ar-SA"/>
        </w:rPr>
      </w:pPr>
      <w:r w:rsidRPr="00D603F2">
        <w:rPr>
          <w:rFonts w:ascii="Times New Roman" w:eastAsia="Times New Roman" w:hAnsi="Times New Roman" w:cs="Times New Roman"/>
          <w:lang w:eastAsia="ar-SA"/>
        </w:rPr>
        <w:t>контактный телефон_______________, адрес электронной почты__________________________.</w:t>
      </w:r>
    </w:p>
    <w:p w14:paraId="28D7D05B" w14:textId="77777777" w:rsidR="00D603F2" w:rsidRPr="00D603F2" w:rsidRDefault="00D603F2" w:rsidP="00D603F2">
      <w:pPr>
        <w:suppressAutoHyphens/>
        <w:spacing w:after="0" w:line="240" w:lineRule="auto"/>
        <w:ind w:firstLine="709"/>
        <w:jc w:val="both"/>
        <w:rPr>
          <w:rFonts w:ascii="Times New Roman" w:eastAsia="Times New Roman" w:hAnsi="Times New Roman" w:cs="Times New Roman"/>
          <w:lang w:eastAsia="ar-SA"/>
        </w:rPr>
      </w:pPr>
    </w:p>
    <w:p w14:paraId="7A610268" w14:textId="77777777" w:rsidR="00D603F2" w:rsidRPr="00D603F2" w:rsidRDefault="00D603F2" w:rsidP="00D603F2">
      <w:pPr>
        <w:suppressAutoHyphens/>
        <w:spacing w:after="0" w:line="240" w:lineRule="auto"/>
        <w:ind w:firstLine="709"/>
        <w:jc w:val="both"/>
        <w:rPr>
          <w:rFonts w:ascii="Times New Roman" w:eastAsia="Times New Roman" w:hAnsi="Times New Roman" w:cs="Times New Roman"/>
          <w:lang w:eastAsia="ar-SA"/>
        </w:rPr>
      </w:pPr>
      <w:r w:rsidRPr="00D603F2">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D603F2">
        <w:rPr>
          <w:rFonts w:ascii="Times New Roman" w:eastAsia="Times New Roman" w:hAnsi="Times New Roman" w:cs="Times New Roman"/>
          <w:b/>
          <w:u w:val="single"/>
          <w:lang w:eastAsia="ar-SA"/>
        </w:rPr>
        <w:t xml:space="preserve"> </w:t>
      </w:r>
      <w:proofErr w:type="spellStart"/>
      <w:r w:rsidRPr="00D603F2">
        <w:rPr>
          <w:rFonts w:ascii="Times New Roman" w:eastAsia="Times New Roman" w:hAnsi="Times New Roman" w:cs="Times New Roman"/>
          <w:b/>
          <w:u w:val="single"/>
          <w:lang w:eastAsia="ar-SA"/>
        </w:rPr>
        <w:t>www</w:t>
      </w:r>
      <w:proofErr w:type="spellEnd"/>
      <w:r w:rsidRPr="00D603F2">
        <w:rPr>
          <w:rFonts w:ascii="Times New Roman" w:eastAsia="Times New Roman" w:hAnsi="Times New Roman" w:cs="Times New Roman"/>
          <w:b/>
          <w:u w:val="single"/>
          <w:lang w:eastAsia="ar-SA"/>
        </w:rPr>
        <w:t>. </w:t>
      </w:r>
      <w:proofErr w:type="spellStart"/>
      <w:r w:rsidRPr="00D603F2">
        <w:rPr>
          <w:rFonts w:ascii="Times New Roman" w:eastAsia="Times New Roman" w:hAnsi="Times New Roman" w:cs="Times New Roman"/>
          <w:b/>
          <w:u w:val="single"/>
          <w:lang w:val="en-US" w:eastAsia="ar-SA"/>
        </w:rPr>
        <w:t>torgi</w:t>
      </w:r>
      <w:proofErr w:type="spellEnd"/>
      <w:r w:rsidRPr="00D603F2">
        <w:rPr>
          <w:rFonts w:ascii="Times New Roman" w:eastAsia="Times New Roman" w:hAnsi="Times New Roman" w:cs="Times New Roman"/>
          <w:u w:val="single"/>
          <w:lang w:eastAsia="ar-SA"/>
        </w:rPr>
        <w:t xml:space="preserve"> </w:t>
      </w:r>
      <w:r w:rsidRPr="00D603F2">
        <w:rPr>
          <w:rFonts w:ascii="Times New Roman" w:eastAsia="Times New Roman" w:hAnsi="Times New Roman" w:cs="Times New Roman"/>
          <w:b/>
          <w:bCs/>
          <w:u w:val="single"/>
          <w:lang w:eastAsia="ar-SA"/>
        </w:rPr>
        <w:t>gov.ru</w:t>
      </w:r>
      <w:r w:rsidRPr="00D603F2">
        <w:rPr>
          <w:rFonts w:ascii="Times New Roman" w:eastAsia="Times New Roman" w:hAnsi="Times New Roman" w:cs="Times New Roman"/>
          <w:lang w:eastAsia="ar-SA"/>
        </w:rPr>
        <w:t xml:space="preserve">. </w:t>
      </w:r>
    </w:p>
    <w:p w14:paraId="76A63754" w14:textId="77777777" w:rsidR="00D603F2" w:rsidRPr="00D603F2" w:rsidRDefault="00D603F2" w:rsidP="00D603F2">
      <w:pPr>
        <w:spacing w:after="0" w:line="240" w:lineRule="auto"/>
        <w:ind w:firstLine="709"/>
        <w:jc w:val="both"/>
        <w:rPr>
          <w:rFonts w:ascii="Times New Roman" w:eastAsia="Times New Roman" w:hAnsi="Times New Roman" w:cs="Times New Roman"/>
          <w:lang w:eastAsia="ar-SA"/>
        </w:rPr>
      </w:pPr>
      <w:r w:rsidRPr="00D603F2">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D603F2">
        <w:rPr>
          <w:rFonts w:ascii="Times New Roman" w:eastAsia="Times New Roman" w:hAnsi="Times New Roman" w:cs="Times New Roman"/>
          <w:lang w:eastAsia="ru-RU"/>
        </w:rPr>
        <w:t>(права на заключение договора аренды)</w:t>
      </w:r>
      <w:r w:rsidRPr="00D603F2">
        <w:rPr>
          <w:rFonts w:ascii="Times New Roman" w:eastAsia="Times New Roman" w:hAnsi="Times New Roman" w:cs="Times New Roman"/>
          <w:lang w:eastAsia="ar-SA"/>
        </w:rPr>
        <w:t xml:space="preserve"> </w:t>
      </w:r>
    </w:p>
    <w:p w14:paraId="61A592EA" w14:textId="603AF050" w:rsidR="00D603F2" w:rsidRPr="00D603F2" w:rsidRDefault="00D603F2" w:rsidP="00D603F2">
      <w:pPr>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w:t>
      </w:r>
    </w:p>
    <w:p w14:paraId="28020F86"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i/>
        </w:rPr>
      </w:pPr>
      <w:r w:rsidRPr="00D603F2">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14:paraId="75F44153"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1.</w:t>
      </w:r>
      <w:r w:rsidRPr="00D603F2">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367B1419"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 xml:space="preserve">- </w:t>
      </w:r>
      <w:r w:rsidRPr="00D603F2">
        <w:rPr>
          <w:rFonts w:ascii="Times New Roman" w:eastAsia="Times New Roman" w:hAnsi="Times New Roman" w:cs="Times New Roman"/>
          <w:lang w:eastAsia="ru-RU"/>
        </w:rPr>
        <w:t>подписать в день проведения аукциона  протокол о результатах аукциона;</w:t>
      </w:r>
    </w:p>
    <w:p w14:paraId="2ABEE22B" w14:textId="77777777" w:rsidR="00D603F2" w:rsidRPr="00D603F2" w:rsidRDefault="00D603F2" w:rsidP="00D603F2">
      <w:pPr>
        <w:tabs>
          <w:tab w:val="left" w:pos="142"/>
        </w:tabs>
        <w:spacing w:after="0" w:line="240" w:lineRule="auto"/>
        <w:ind w:firstLine="709"/>
        <w:jc w:val="both"/>
        <w:rPr>
          <w:rFonts w:ascii="Times New Roman" w:eastAsia="Times New Roman" w:hAnsi="Times New Roman" w:cs="Times New Roman"/>
          <w:lang w:eastAsia="ru-RU"/>
        </w:rPr>
      </w:pPr>
      <w:r w:rsidRPr="00D603F2">
        <w:rPr>
          <w:rFonts w:ascii="Times New Roman" w:eastAsia="Calibri" w:hAnsi="Times New Roman" w:cs="Times New Roman"/>
        </w:rPr>
        <w:t xml:space="preserve">- </w:t>
      </w:r>
      <w:r w:rsidRPr="00D603F2">
        <w:rPr>
          <w:rFonts w:ascii="Times New Roman" w:eastAsia="Times New Roman" w:hAnsi="Times New Roman" w:cs="Times New Roman"/>
          <w:lang w:eastAsia="ru-RU"/>
        </w:rPr>
        <w:t>заключить договор аренды в установленные законодательством сроки.</w:t>
      </w:r>
    </w:p>
    <w:p w14:paraId="77F7525A"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661F3284"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2.</w:t>
      </w:r>
      <w:r w:rsidRPr="00D603F2">
        <w:rPr>
          <w:rFonts w:ascii="Times New Roman" w:eastAsia="Times New Roman" w:hAnsi="Times New Roman" w:cs="Times New Roman"/>
          <w:lang w:eastAsia="ru-RU"/>
        </w:rPr>
        <w:t>Организатор аукциона  обязуется перед  претендентом:</w:t>
      </w:r>
    </w:p>
    <w:p w14:paraId="55E1DA7A"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 xml:space="preserve">- </w:t>
      </w:r>
      <w:r w:rsidRPr="00D603F2">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54876312"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Calibri" w:hAnsi="Times New Roman" w:cs="Times New Roman"/>
        </w:rPr>
        <w:t>- в</w:t>
      </w:r>
      <w:r w:rsidRPr="00D603F2">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68F080D4" w14:textId="77777777" w:rsidR="00D603F2" w:rsidRPr="00D603F2" w:rsidRDefault="00D603F2" w:rsidP="00D603F2">
      <w:pPr>
        <w:tabs>
          <w:tab w:val="left" w:pos="142"/>
        </w:tabs>
        <w:spacing w:after="0" w:line="240" w:lineRule="auto"/>
        <w:ind w:firstLine="709"/>
        <w:jc w:val="both"/>
        <w:rPr>
          <w:rFonts w:ascii="Times New Roman" w:eastAsia="Calibri" w:hAnsi="Times New Roman" w:cs="Times New Roman"/>
        </w:rPr>
      </w:pPr>
      <w:r w:rsidRPr="00D603F2">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2E53EDAD" w14:textId="77777777" w:rsidR="00D603F2" w:rsidRPr="00D603F2" w:rsidRDefault="00D603F2" w:rsidP="00D603F2">
      <w:pPr>
        <w:spacing w:after="0" w:line="240" w:lineRule="auto"/>
        <w:ind w:hanging="360"/>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lastRenderedPageBreak/>
        <w:t>Подписи сторон:</w:t>
      </w:r>
    </w:p>
    <w:p w14:paraId="622058E0" w14:textId="77777777" w:rsidR="00D603F2" w:rsidRPr="00D603F2" w:rsidRDefault="00D603F2" w:rsidP="00221643">
      <w:pPr>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Организатор торгов                                                                    Претендент</w:t>
      </w:r>
    </w:p>
    <w:p w14:paraId="0DFE77AC" w14:textId="77777777" w:rsidR="00D603F2" w:rsidRPr="00D603F2" w:rsidRDefault="00D603F2" w:rsidP="00221643">
      <w:pPr>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___________________________                                               _________________________</w:t>
      </w:r>
    </w:p>
    <w:p w14:paraId="7641C358" w14:textId="77777777" w:rsidR="00D603F2" w:rsidRPr="00D603F2" w:rsidRDefault="00D603F2" w:rsidP="00221643">
      <w:pPr>
        <w:tabs>
          <w:tab w:val="left" w:pos="2748"/>
        </w:tabs>
        <w:spacing w:after="0" w:line="240" w:lineRule="auto"/>
        <w:jc w:val="both"/>
        <w:rPr>
          <w:rFonts w:ascii="Times New Roman" w:eastAsia="Times New Roman" w:hAnsi="Times New Roman" w:cs="Times New Roman"/>
          <w:lang w:eastAsia="ru-RU"/>
        </w:rPr>
      </w:pPr>
      <w:r w:rsidRPr="00D603F2">
        <w:rPr>
          <w:rFonts w:ascii="Times New Roman" w:eastAsia="Calibri" w:hAnsi="Times New Roman" w:cs="Times New Roman"/>
          <w:lang w:eastAsia="ru-RU"/>
        </w:rPr>
        <w:t xml:space="preserve">           (подпись) (М.П.)</w:t>
      </w:r>
      <w:r w:rsidRPr="00D603F2">
        <w:rPr>
          <w:rFonts w:ascii="Times New Roman" w:eastAsia="Calibri" w:hAnsi="Times New Roman" w:cs="Times New Roman"/>
          <w:lang w:eastAsia="ru-RU"/>
        </w:rPr>
        <w:tab/>
        <w:t xml:space="preserve">                                                                                          (подпись) (М.П.)</w:t>
      </w:r>
    </w:p>
    <w:p w14:paraId="03E560AB" w14:textId="77777777" w:rsidR="00D603F2" w:rsidRPr="00D603F2" w:rsidRDefault="00D603F2" w:rsidP="00221643">
      <w:pPr>
        <w:spacing w:after="0" w:line="240" w:lineRule="auto"/>
        <w:contextualSpacing/>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Реквизиты для возврата задатка: _____________________________________________________</w:t>
      </w:r>
    </w:p>
    <w:p w14:paraId="210972C6" w14:textId="77777777" w:rsidR="00D603F2" w:rsidRPr="00D603F2" w:rsidRDefault="00D603F2" w:rsidP="00111976">
      <w:pPr>
        <w:spacing w:after="0" w:line="240" w:lineRule="auto"/>
        <w:contextualSpacing/>
        <w:rPr>
          <w:rFonts w:ascii="Times New Roman" w:eastAsia="Calibri" w:hAnsi="Times New Roman" w:cs="Times New Roman"/>
          <w:b/>
          <w:lang w:eastAsia="ru-RU"/>
        </w:rPr>
      </w:pPr>
      <w:r w:rsidRPr="00D603F2">
        <w:rPr>
          <w:rFonts w:ascii="Times New Roman" w:eastAsia="Calibri" w:hAnsi="Times New Roman" w:cs="Times New Roman"/>
          <w:b/>
          <w:lang w:eastAsia="ru-RU"/>
        </w:rPr>
        <w:t>Приложение:</w:t>
      </w:r>
    </w:p>
    <w:p w14:paraId="3E658777" w14:textId="77777777" w:rsidR="00D603F2" w:rsidRPr="00D603F2" w:rsidRDefault="00D603F2" w:rsidP="00111976">
      <w:pPr>
        <w:spacing w:after="0" w:line="240" w:lineRule="auto"/>
        <w:contextualSpacing/>
        <w:rPr>
          <w:rFonts w:ascii="Times New Roman" w:eastAsia="Calibri" w:hAnsi="Times New Roman" w:cs="Times New Roman"/>
          <w:lang w:eastAsia="ru-RU"/>
        </w:rPr>
      </w:pPr>
      <w:r w:rsidRPr="00D603F2">
        <w:rPr>
          <w:rFonts w:ascii="Times New Roman" w:eastAsia="Calibri" w:hAnsi="Times New Roman" w:cs="Times New Roman"/>
          <w:lang w:eastAsia="ru-RU"/>
        </w:rPr>
        <w:t>1. _______________________________________________________________________________</w:t>
      </w:r>
    </w:p>
    <w:p w14:paraId="30181BA0" w14:textId="77777777" w:rsidR="00D603F2" w:rsidRPr="00D603F2" w:rsidRDefault="00D603F2" w:rsidP="00111976">
      <w:pPr>
        <w:spacing w:after="0" w:line="240" w:lineRule="auto"/>
        <w:contextualSpacing/>
        <w:rPr>
          <w:rFonts w:ascii="Times New Roman" w:eastAsia="Calibri" w:hAnsi="Times New Roman" w:cs="Times New Roman"/>
          <w:lang w:eastAsia="ru-RU"/>
        </w:rPr>
      </w:pPr>
      <w:r w:rsidRPr="00D603F2">
        <w:rPr>
          <w:rFonts w:ascii="Times New Roman" w:eastAsia="Calibri" w:hAnsi="Times New Roman" w:cs="Times New Roman"/>
          <w:lang w:eastAsia="ru-RU"/>
        </w:rPr>
        <w:t>2. _______________________________________________________________________________</w:t>
      </w:r>
    </w:p>
    <w:p w14:paraId="239285F7" w14:textId="77777777" w:rsidR="00D603F2" w:rsidRPr="00D603F2" w:rsidRDefault="00D603F2" w:rsidP="00111976">
      <w:pPr>
        <w:spacing w:after="0" w:line="240" w:lineRule="auto"/>
        <w:contextualSpacing/>
        <w:rPr>
          <w:rFonts w:ascii="Times New Roman" w:eastAsia="Calibri" w:hAnsi="Times New Roman" w:cs="Times New Roman"/>
          <w:lang w:eastAsia="ru-RU"/>
        </w:rPr>
      </w:pPr>
      <w:r w:rsidRPr="00D603F2">
        <w:rPr>
          <w:rFonts w:ascii="Times New Roman" w:eastAsia="Calibri" w:hAnsi="Times New Roman" w:cs="Times New Roman"/>
          <w:lang w:eastAsia="ru-RU"/>
        </w:rPr>
        <w:t xml:space="preserve">3.________________________________________________________________________________ </w:t>
      </w:r>
    </w:p>
    <w:p w14:paraId="54363101" w14:textId="5343F2F5" w:rsidR="00D603F2" w:rsidRPr="00D603F2" w:rsidRDefault="00D603F2" w:rsidP="00111976">
      <w:pPr>
        <w:spacing w:after="0" w:line="240" w:lineRule="auto"/>
        <w:contextualSpacing/>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Претендент</w:t>
      </w:r>
    </w:p>
    <w:p w14:paraId="3E02DDFD" w14:textId="77777777" w:rsidR="00D603F2" w:rsidRPr="00D603F2" w:rsidRDefault="00D603F2" w:rsidP="00111976">
      <w:pPr>
        <w:spacing w:after="0" w:line="240" w:lineRule="auto"/>
        <w:contextualSpacing/>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_________________________</w:t>
      </w:r>
    </w:p>
    <w:p w14:paraId="0F0AF899" w14:textId="77777777" w:rsidR="00D603F2" w:rsidRPr="00D603F2" w:rsidRDefault="00D603F2" w:rsidP="00111976">
      <w:pPr>
        <w:tabs>
          <w:tab w:val="left" w:pos="2748"/>
        </w:tabs>
        <w:spacing w:after="0" w:line="240" w:lineRule="auto"/>
        <w:contextualSpacing/>
        <w:jc w:val="both"/>
        <w:rPr>
          <w:rFonts w:ascii="Times New Roman" w:eastAsia="Times New Roman" w:hAnsi="Times New Roman" w:cs="Times New Roman"/>
          <w:lang w:eastAsia="ru-RU"/>
        </w:rPr>
      </w:pPr>
      <w:r w:rsidRPr="00D603F2">
        <w:rPr>
          <w:rFonts w:ascii="Times New Roman" w:eastAsia="Calibri" w:hAnsi="Times New Roman" w:cs="Times New Roman"/>
          <w:lang w:eastAsia="ru-RU"/>
        </w:rPr>
        <w:t xml:space="preserve">                                                                                                                         (подпись) (М.П.)</w:t>
      </w:r>
    </w:p>
    <w:p w14:paraId="4E6A34CE" w14:textId="77777777" w:rsidR="00D603F2" w:rsidRPr="00D603F2" w:rsidRDefault="00D603F2" w:rsidP="00D603F2">
      <w:pPr>
        <w:spacing w:after="0" w:line="240" w:lineRule="auto"/>
        <w:jc w:val="center"/>
        <w:rPr>
          <w:rFonts w:ascii="Times New Roman" w:eastAsia="Calibri" w:hAnsi="Times New Roman" w:cs="Times New Roman"/>
          <w:b/>
        </w:rPr>
      </w:pPr>
      <w:r w:rsidRPr="00D603F2">
        <w:rPr>
          <w:rFonts w:ascii="Times New Roman" w:eastAsia="Calibri" w:hAnsi="Times New Roman" w:cs="Times New Roman"/>
          <w:b/>
        </w:rPr>
        <w:t>СОГЛАСИЕ НА ОБРАБОТКУ ПЕРСОНАЛЬНЫХ ДАННЫХ</w:t>
      </w:r>
    </w:p>
    <w:p w14:paraId="5B78A930" w14:textId="77777777" w:rsidR="00D603F2" w:rsidRPr="00D603F2" w:rsidRDefault="00D603F2" w:rsidP="00D603F2">
      <w:pPr>
        <w:spacing w:after="0" w:line="240" w:lineRule="auto"/>
        <w:ind w:firstLine="708"/>
        <w:jc w:val="both"/>
        <w:rPr>
          <w:rFonts w:ascii="Times New Roman" w:eastAsia="Calibri" w:hAnsi="Times New Roman" w:cs="Times New Roman"/>
        </w:rPr>
      </w:pPr>
      <w:r w:rsidRPr="00D603F2">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D603F2">
        <w:rPr>
          <w:rFonts w:ascii="Times New Roman" w:eastAsia="Calibri" w:hAnsi="Times New Roman" w:cs="Times New Roman"/>
        </w:rPr>
        <w:t>п.г.т</w:t>
      </w:r>
      <w:proofErr w:type="spellEnd"/>
      <w:r w:rsidRPr="00D603F2">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3EFF74EC" w14:textId="77777777" w:rsidR="00D603F2" w:rsidRPr="00D603F2" w:rsidRDefault="00D603F2" w:rsidP="00D603F2">
      <w:pPr>
        <w:spacing w:after="0" w:line="240" w:lineRule="auto"/>
        <w:ind w:firstLine="708"/>
        <w:jc w:val="both"/>
        <w:rPr>
          <w:rFonts w:ascii="Times New Roman" w:eastAsia="Calibri" w:hAnsi="Times New Roman" w:cs="Times New Roman"/>
        </w:rPr>
      </w:pPr>
      <w:r w:rsidRPr="00D603F2">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69355D72" w14:textId="77777777" w:rsidR="00D603F2" w:rsidRPr="00D603F2" w:rsidRDefault="00D603F2" w:rsidP="00D603F2">
      <w:pPr>
        <w:spacing w:after="0" w:line="240" w:lineRule="auto"/>
        <w:ind w:firstLine="708"/>
        <w:jc w:val="both"/>
        <w:rPr>
          <w:rFonts w:ascii="Times New Roman" w:eastAsia="Calibri" w:hAnsi="Times New Roman" w:cs="Times New Roman"/>
        </w:rPr>
      </w:pPr>
      <w:r w:rsidRPr="00D603F2">
        <w:rPr>
          <w:rFonts w:ascii="Times New Roman" w:eastAsia="Calibri" w:hAnsi="Times New Roman" w:cs="Times New Roman"/>
        </w:rPr>
        <w:t>Согласие на обработку персональных данных действительно с даты его подписания.</w:t>
      </w:r>
    </w:p>
    <w:p w14:paraId="3F4EC4D7" w14:textId="77777777" w:rsidR="00D603F2" w:rsidRPr="00D603F2" w:rsidRDefault="00D603F2" w:rsidP="00D603F2">
      <w:pPr>
        <w:spacing w:after="0" w:line="240" w:lineRule="auto"/>
        <w:ind w:firstLine="708"/>
        <w:jc w:val="both"/>
        <w:rPr>
          <w:rFonts w:ascii="Times New Roman" w:eastAsia="Calibri" w:hAnsi="Times New Roman" w:cs="Times New Roman"/>
        </w:rPr>
      </w:pPr>
      <w:r w:rsidRPr="00D603F2">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4BE2518F" w14:textId="77777777" w:rsidR="00D603F2" w:rsidRPr="00D603F2" w:rsidRDefault="00D603F2" w:rsidP="00D603F2">
      <w:pPr>
        <w:spacing w:after="0" w:line="240" w:lineRule="auto"/>
        <w:ind w:firstLine="708"/>
        <w:jc w:val="both"/>
        <w:rPr>
          <w:rFonts w:ascii="Times New Roman" w:eastAsia="Calibri" w:hAnsi="Times New Roman" w:cs="Times New Roman"/>
        </w:rPr>
      </w:pPr>
      <w:r w:rsidRPr="00D603F2">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15E838C2" w14:textId="75153E45" w:rsidR="00D603F2" w:rsidRPr="00D603F2" w:rsidRDefault="00D603F2" w:rsidP="00603B91">
      <w:pPr>
        <w:spacing w:after="0" w:line="240" w:lineRule="auto"/>
        <w:jc w:val="both"/>
        <w:rPr>
          <w:rFonts w:ascii="Times New Roman" w:eastAsia="Calibri" w:hAnsi="Times New Roman" w:cs="Times New Roman"/>
        </w:rPr>
      </w:pPr>
      <w:r w:rsidRPr="00D603F2">
        <w:rPr>
          <w:rFonts w:ascii="Times New Roman" w:eastAsia="Calibri" w:hAnsi="Times New Roman" w:cs="Times New Roman"/>
        </w:rPr>
        <w:t>Ф.И.О.  ________________________________________________________________</w:t>
      </w:r>
    </w:p>
    <w:p w14:paraId="220AD4D2" w14:textId="77777777" w:rsidR="00D603F2" w:rsidRPr="00D603F2" w:rsidRDefault="00D603F2" w:rsidP="00D603F2">
      <w:pPr>
        <w:spacing w:after="0" w:line="240" w:lineRule="auto"/>
        <w:rPr>
          <w:rFonts w:ascii="Times New Roman" w:eastAsia="Calibri" w:hAnsi="Times New Roman" w:cs="Times New Roman"/>
        </w:rPr>
      </w:pPr>
      <w:r w:rsidRPr="00D603F2">
        <w:rPr>
          <w:rFonts w:ascii="Times New Roman" w:eastAsia="Calibri" w:hAnsi="Times New Roman" w:cs="Times New Roman"/>
        </w:rPr>
        <w:t>Адрес регистрации/проживания____________________________________________</w:t>
      </w:r>
    </w:p>
    <w:p w14:paraId="241CF988" w14:textId="77777777" w:rsidR="00D603F2" w:rsidRPr="00D603F2" w:rsidRDefault="00D603F2" w:rsidP="00D603F2">
      <w:pPr>
        <w:spacing w:after="0" w:line="240" w:lineRule="auto"/>
        <w:rPr>
          <w:rFonts w:ascii="Times New Roman" w:eastAsia="Calibri" w:hAnsi="Times New Roman" w:cs="Times New Roman"/>
        </w:rPr>
      </w:pPr>
      <w:r w:rsidRPr="00D603F2">
        <w:rPr>
          <w:rFonts w:ascii="Times New Roman" w:eastAsia="Calibri" w:hAnsi="Times New Roman" w:cs="Times New Roman"/>
        </w:rPr>
        <w:t>Телефон ________________________________________________________________</w:t>
      </w:r>
    </w:p>
    <w:p w14:paraId="3D31B4EB" w14:textId="77777777" w:rsidR="00D603F2" w:rsidRPr="00D603F2" w:rsidRDefault="00D603F2" w:rsidP="00D603F2">
      <w:pPr>
        <w:spacing w:after="0" w:line="240" w:lineRule="auto"/>
        <w:rPr>
          <w:rFonts w:ascii="Times New Roman" w:eastAsia="Calibri" w:hAnsi="Times New Roman" w:cs="Times New Roman"/>
        </w:rPr>
      </w:pPr>
      <w:proofErr w:type="spellStart"/>
      <w:r w:rsidRPr="00D603F2">
        <w:rPr>
          <w:rFonts w:ascii="Times New Roman" w:eastAsia="Calibri" w:hAnsi="Times New Roman" w:cs="Times New Roman"/>
        </w:rPr>
        <w:t>Подпись_______________Дата</w:t>
      </w:r>
      <w:proofErr w:type="spellEnd"/>
      <w:r w:rsidRPr="00D603F2">
        <w:rPr>
          <w:rFonts w:ascii="Times New Roman" w:eastAsia="Calibri" w:hAnsi="Times New Roman" w:cs="Times New Roman"/>
        </w:rPr>
        <w:t xml:space="preserve"> ________________</w:t>
      </w:r>
      <w:r w:rsidRPr="00D603F2">
        <w:rPr>
          <w:rFonts w:ascii="Times New Roman" w:eastAsia="Calibri" w:hAnsi="Times New Roman" w:cs="Times New Roman"/>
        </w:rPr>
        <w:tab/>
      </w:r>
    </w:p>
    <w:p w14:paraId="3A412FFC" w14:textId="77777777" w:rsidR="00D603F2" w:rsidRPr="00D603F2" w:rsidRDefault="00D603F2" w:rsidP="00603B91">
      <w:pPr>
        <w:spacing w:after="0" w:line="240" w:lineRule="auto"/>
        <w:contextualSpacing/>
        <w:jc w:val="right"/>
        <w:rPr>
          <w:rFonts w:ascii="Times New Roman" w:eastAsia="Calibri" w:hAnsi="Times New Roman" w:cs="Times New Roman"/>
          <w:lang w:eastAsia="ru-RU"/>
        </w:rPr>
      </w:pPr>
      <w:r w:rsidRPr="00D603F2">
        <w:rPr>
          <w:rFonts w:ascii="Times New Roman" w:eastAsia="Calibri" w:hAnsi="Times New Roman" w:cs="Times New Roman"/>
          <w:b/>
          <w:bCs/>
          <w:lang w:eastAsia="ru-RU"/>
        </w:rPr>
        <w:t>Приложение № 2</w:t>
      </w:r>
    </w:p>
    <w:p w14:paraId="71DAB2DB" w14:textId="77777777" w:rsidR="00D603F2" w:rsidRPr="00D603F2" w:rsidRDefault="00D603F2" w:rsidP="00603B91">
      <w:pPr>
        <w:spacing w:after="0" w:line="240" w:lineRule="auto"/>
        <w:contextualSpacing/>
        <w:jc w:val="right"/>
        <w:rPr>
          <w:rFonts w:ascii="Times New Roman" w:eastAsia="Calibri" w:hAnsi="Times New Roman" w:cs="Times New Roman"/>
          <w:lang w:eastAsia="ru-RU"/>
        </w:rPr>
      </w:pPr>
      <w:r w:rsidRPr="00D603F2">
        <w:rPr>
          <w:rFonts w:ascii="Times New Roman" w:eastAsia="Calibri" w:hAnsi="Times New Roman" w:cs="Times New Roman"/>
          <w:lang w:eastAsia="ru-RU"/>
        </w:rPr>
        <w:t xml:space="preserve">к извещению о проведении аукциона </w:t>
      </w:r>
    </w:p>
    <w:p w14:paraId="3927E778" w14:textId="793CCD86" w:rsidR="00D603F2" w:rsidRPr="00D603F2" w:rsidRDefault="00D603F2" w:rsidP="00603B91">
      <w:pPr>
        <w:keepNext/>
        <w:widowControl w:val="0"/>
        <w:suppressAutoHyphens/>
        <w:spacing w:after="0" w:line="240" w:lineRule="auto"/>
        <w:jc w:val="center"/>
        <w:outlineLvl w:val="0"/>
        <w:rPr>
          <w:rFonts w:ascii="Times New Roman" w:eastAsia="Andale Sans UI" w:hAnsi="Times New Roman" w:cs="Times New Roman"/>
          <w:kern w:val="1"/>
        </w:rPr>
      </w:pPr>
      <w:r w:rsidRPr="00D603F2">
        <w:rPr>
          <w:rFonts w:ascii="Times New Roman" w:eastAsia="Andale Sans UI" w:hAnsi="Times New Roman" w:cs="Times New Roman"/>
          <w:kern w:val="1"/>
        </w:rPr>
        <w:t xml:space="preserve">Д О Г О В О Р </w:t>
      </w:r>
      <w:r w:rsidR="00603B91">
        <w:rPr>
          <w:rFonts w:ascii="Times New Roman" w:eastAsia="Andale Sans UI" w:hAnsi="Times New Roman" w:cs="Times New Roman"/>
          <w:kern w:val="1"/>
        </w:rPr>
        <w:t xml:space="preserve">(ПРОЕКТ) </w:t>
      </w:r>
      <w:r w:rsidRPr="00D603F2">
        <w:rPr>
          <w:rFonts w:ascii="Times New Roman" w:eastAsia="Andale Sans UI" w:hAnsi="Times New Roman" w:cs="Times New Roman"/>
          <w:kern w:val="1"/>
        </w:rPr>
        <w:t>№_____</w:t>
      </w:r>
    </w:p>
    <w:p w14:paraId="4AE7B472" w14:textId="77777777" w:rsidR="00D603F2" w:rsidRPr="00D603F2" w:rsidRDefault="00D603F2" w:rsidP="00D603F2">
      <w:pPr>
        <w:spacing w:after="0" w:line="240" w:lineRule="auto"/>
        <w:jc w:val="center"/>
        <w:rPr>
          <w:rFonts w:ascii="Times New Roman" w:eastAsia="Andale Sans UI" w:hAnsi="Times New Roman" w:cs="Times New Roman"/>
          <w:kern w:val="1"/>
        </w:rPr>
      </w:pPr>
      <w:r w:rsidRPr="00D603F2">
        <w:rPr>
          <w:rFonts w:ascii="Times New Roman" w:eastAsia="Andale Sans UI" w:hAnsi="Times New Roman" w:cs="Times New Roman"/>
          <w:kern w:val="1"/>
        </w:rPr>
        <w:t xml:space="preserve">аренды земельного участка </w:t>
      </w:r>
    </w:p>
    <w:p w14:paraId="360248B0" w14:textId="77777777" w:rsidR="00D603F2" w:rsidRPr="00D603F2" w:rsidRDefault="00D603F2" w:rsidP="00D603F2">
      <w:pPr>
        <w:spacing w:after="0" w:line="240" w:lineRule="auto"/>
        <w:jc w:val="both"/>
        <w:rPr>
          <w:rFonts w:ascii="Times New Roman" w:eastAsia="Andale Sans UI" w:hAnsi="Times New Roman" w:cs="Times New Roman"/>
          <w:kern w:val="1"/>
        </w:rPr>
      </w:pPr>
      <w:r w:rsidRPr="00D603F2">
        <w:rPr>
          <w:rFonts w:ascii="Times New Roman" w:eastAsia="Andale Sans UI" w:hAnsi="Times New Roman" w:cs="Times New Roman"/>
          <w:kern w:val="1"/>
        </w:rPr>
        <w:t xml:space="preserve">         </w:t>
      </w:r>
      <w:proofErr w:type="spellStart"/>
      <w:r w:rsidRPr="00D603F2">
        <w:rPr>
          <w:rFonts w:ascii="Times New Roman" w:eastAsia="Andale Sans UI" w:hAnsi="Times New Roman" w:cs="Times New Roman"/>
          <w:kern w:val="1"/>
        </w:rPr>
        <w:t>п.г.т</w:t>
      </w:r>
      <w:proofErr w:type="spellEnd"/>
      <w:r w:rsidRPr="00D603F2">
        <w:rPr>
          <w:rFonts w:ascii="Times New Roman" w:eastAsia="Andale Sans UI" w:hAnsi="Times New Roman" w:cs="Times New Roman"/>
          <w:kern w:val="1"/>
        </w:rPr>
        <w:t xml:space="preserve">. Безенчук              </w:t>
      </w:r>
      <w:r w:rsidRPr="00D603F2">
        <w:rPr>
          <w:rFonts w:ascii="Times New Roman" w:eastAsia="Andale Sans UI" w:hAnsi="Times New Roman" w:cs="Times New Roman"/>
          <w:kern w:val="1"/>
        </w:rPr>
        <w:tab/>
      </w:r>
      <w:r w:rsidRPr="00D603F2">
        <w:rPr>
          <w:rFonts w:ascii="Times New Roman" w:eastAsia="Andale Sans UI" w:hAnsi="Times New Roman" w:cs="Times New Roman"/>
          <w:kern w:val="1"/>
        </w:rPr>
        <w:tab/>
        <w:t xml:space="preserve">                                 «_____»  __________________2021</w:t>
      </w:r>
    </w:p>
    <w:p w14:paraId="10AB6886" w14:textId="77777777" w:rsidR="00D603F2" w:rsidRPr="00D603F2" w:rsidRDefault="00D603F2" w:rsidP="00D603F2">
      <w:pPr>
        <w:widowControl w:val="0"/>
        <w:suppressAutoHyphens/>
        <w:spacing w:after="0" w:line="240" w:lineRule="auto"/>
        <w:ind w:firstLine="709"/>
        <w:jc w:val="both"/>
        <w:rPr>
          <w:rFonts w:ascii="Times New Roman" w:eastAsia="Andale Sans UI" w:hAnsi="Times New Roman" w:cs="Times New Roman"/>
          <w:kern w:val="1"/>
        </w:rPr>
      </w:pPr>
      <w:r w:rsidRPr="00D603F2">
        <w:rPr>
          <w:rFonts w:ascii="Times New Roman" w:eastAsia="Andale Sans UI" w:hAnsi="Times New Roman" w:cs="Times New Roman"/>
          <w:kern w:val="1"/>
        </w:rPr>
        <w:t xml:space="preserve">   </w:t>
      </w:r>
      <w:r w:rsidRPr="00D603F2">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D603F2">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D603F2">
        <w:rPr>
          <w:rFonts w:ascii="Times New Roman" w:eastAsia="Andale Sans UI" w:hAnsi="Times New Roman" w:cs="Times New Roman"/>
          <w:kern w:val="1"/>
        </w:rPr>
        <w:t>п.г.т</w:t>
      </w:r>
      <w:proofErr w:type="spellEnd"/>
      <w:r w:rsidRPr="00D603F2">
        <w:rPr>
          <w:rFonts w:ascii="Times New Roman" w:eastAsia="Andale Sans UI" w:hAnsi="Times New Roman" w:cs="Times New Roman"/>
          <w:kern w:val="1"/>
        </w:rPr>
        <w:t xml:space="preserve">. Безенчук, ул. Нефтяников, д.12, именуемый в дальнейшем </w:t>
      </w:r>
      <w:r w:rsidRPr="00D603F2">
        <w:rPr>
          <w:rFonts w:ascii="Times New Roman" w:eastAsia="Andale Sans UI" w:hAnsi="Times New Roman" w:cs="Times New Roman"/>
          <w:b/>
          <w:kern w:val="1"/>
        </w:rPr>
        <w:t>Арендодатель,</w:t>
      </w:r>
      <w:r w:rsidRPr="00D603F2">
        <w:rPr>
          <w:rFonts w:ascii="Times New Roman" w:eastAsia="Andale Sans UI" w:hAnsi="Times New Roman" w:cs="Times New Roman"/>
          <w:kern w:val="1"/>
        </w:rPr>
        <w:t xml:space="preserve"> в лице главы поселения </w:t>
      </w:r>
      <w:r w:rsidRPr="00D603F2">
        <w:rPr>
          <w:rFonts w:ascii="Times New Roman" w:eastAsia="Andale Sans UI" w:hAnsi="Times New Roman" w:cs="Times New Roman"/>
          <w:b/>
          <w:kern w:val="1"/>
        </w:rPr>
        <w:t xml:space="preserve">_____________________________, </w:t>
      </w:r>
      <w:r w:rsidRPr="00D603F2">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D603F2">
        <w:rPr>
          <w:rFonts w:ascii="Times New Roman" w:eastAsia="Andale Sans UI" w:hAnsi="Times New Roman" w:cs="Times New Roman"/>
          <w:b/>
          <w:kern w:val="1"/>
        </w:rPr>
        <w:t>________________________________________________</w:t>
      </w:r>
      <w:r w:rsidRPr="00D603F2">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D603F2">
        <w:rPr>
          <w:rFonts w:ascii="Times New Roman" w:eastAsia="Times New Roman" w:hAnsi="Times New Roman" w:cs="Times New Roman"/>
          <w:b/>
          <w:lang w:eastAsia="ru-RU"/>
        </w:rPr>
        <w:t>Протокола аукциона</w:t>
      </w:r>
      <w:r w:rsidRPr="00D603F2">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0ECE7748" w14:textId="77777777" w:rsidR="00D603F2" w:rsidRPr="00D603F2" w:rsidRDefault="00D603F2" w:rsidP="00603B91">
      <w:pPr>
        <w:widowControl w:val="0"/>
        <w:suppressAutoHyphens/>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Предмет договора</w:t>
      </w:r>
    </w:p>
    <w:p w14:paraId="21C2CEBD" w14:textId="48CAACE4" w:rsidR="00D603F2" w:rsidRPr="00D603F2" w:rsidRDefault="00D603F2" w:rsidP="00603B91">
      <w:pPr>
        <w:widowControl w:val="0"/>
        <w:tabs>
          <w:tab w:val="left" w:pos="142"/>
        </w:tabs>
        <w:suppressAutoHyphens/>
        <w:spacing w:after="0" w:line="240" w:lineRule="auto"/>
        <w:ind w:firstLine="426"/>
        <w:jc w:val="both"/>
        <w:rPr>
          <w:rFonts w:ascii="Times New Roman" w:eastAsia="Times New Roman" w:hAnsi="Times New Roman" w:cs="Times New Roman"/>
          <w:i/>
          <w:lang w:eastAsia="ru-RU"/>
        </w:rPr>
      </w:pPr>
      <w:r w:rsidRPr="00D603F2">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D603F2">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4981EA5F" w14:textId="77777777"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 дальнейшем именуемый Участок.</w:t>
      </w:r>
    </w:p>
    <w:p w14:paraId="180923D1" w14:textId="77777777"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31AFD295" w14:textId="77777777" w:rsidR="00D603F2" w:rsidRPr="00D603F2" w:rsidRDefault="00D603F2" w:rsidP="00603B91">
      <w:pPr>
        <w:widowControl w:val="0"/>
        <w:suppressAutoHyphens/>
        <w:spacing w:after="0" w:line="240" w:lineRule="auto"/>
        <w:ind w:firstLine="426"/>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Арендная плата</w:t>
      </w:r>
    </w:p>
    <w:p w14:paraId="2C2AF462" w14:textId="77777777"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06EE1DA2" w14:textId="5331ED75"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2.2 Оплату арендной платы производить в УФК по Самарской области (4200, Управление финансами </w:t>
      </w:r>
      <w:proofErr w:type="spellStart"/>
      <w:r w:rsidRPr="00D603F2">
        <w:rPr>
          <w:rFonts w:ascii="Times New Roman" w:eastAsia="Times New Roman" w:hAnsi="Times New Roman" w:cs="Times New Roman"/>
          <w:lang w:eastAsia="ru-RU"/>
        </w:rPr>
        <w:t>м.р</w:t>
      </w:r>
      <w:proofErr w:type="spellEnd"/>
      <w:r w:rsidRPr="00D603F2">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D603F2">
        <w:rPr>
          <w:rFonts w:ascii="Times New Roman" w:eastAsia="Times New Roman" w:hAnsi="Times New Roman" w:cs="Times New Roman"/>
          <w:lang w:eastAsia="ru-RU"/>
        </w:rPr>
        <w:t>сч</w:t>
      </w:r>
      <w:proofErr w:type="spellEnd"/>
      <w:r w:rsidRPr="00D603F2">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14:paraId="77F39502" w14:textId="3D6F7A98"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lastRenderedPageBreak/>
        <w:t>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56A860AA" w14:textId="77777777" w:rsidR="00D603F2" w:rsidRPr="00D603F2" w:rsidRDefault="00D603F2" w:rsidP="00603B91">
      <w:pPr>
        <w:widowControl w:val="0"/>
        <w:numPr>
          <w:ilvl w:val="1"/>
          <w:numId w:val="23"/>
        </w:numPr>
        <w:suppressAutoHyphens/>
        <w:spacing w:after="0" w:line="240" w:lineRule="auto"/>
        <w:ind w:left="0"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Арендная плата исчисляется с __________2021г.</w:t>
      </w:r>
    </w:p>
    <w:p w14:paraId="14914C2D" w14:textId="78BEF1EE"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25241BD6" w14:textId="50543A0F" w:rsidR="00D603F2" w:rsidRPr="00D603F2" w:rsidRDefault="00D603F2" w:rsidP="00603B91">
      <w:pPr>
        <w:widowControl w:val="0"/>
        <w:suppressAutoHyphens/>
        <w:spacing w:after="0" w:line="240" w:lineRule="auto"/>
        <w:ind w:firstLine="426"/>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15009500" w14:textId="77777777" w:rsidR="00D603F2" w:rsidRPr="00D603F2" w:rsidRDefault="00D603F2" w:rsidP="005D14C5">
      <w:pPr>
        <w:widowControl w:val="0"/>
        <w:suppressAutoHyphens/>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Права и обязанности Арендодателя</w:t>
      </w:r>
    </w:p>
    <w:p w14:paraId="6BA9911D" w14:textId="77777777" w:rsidR="00D603F2" w:rsidRPr="00D603F2" w:rsidRDefault="00D603F2" w:rsidP="00D603F2">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3.1 Арендодатель имеет право:</w:t>
      </w:r>
    </w:p>
    <w:p w14:paraId="6330FAB9"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690F6857"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0F22C958"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4492F27C"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546D5DC1" w14:textId="77777777" w:rsidR="00D603F2" w:rsidRPr="00D603F2" w:rsidRDefault="00D603F2" w:rsidP="00D603F2">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3.2  Арендодатель обязан:</w:t>
      </w:r>
    </w:p>
    <w:p w14:paraId="02B2A5BC"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выполнять в полном объеме все условия Договора;</w:t>
      </w:r>
    </w:p>
    <w:p w14:paraId="1A8CD100"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273AAD38"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1113FB03"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4691685F"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55559B47" w14:textId="77777777" w:rsidR="00D603F2" w:rsidRPr="00D603F2" w:rsidRDefault="00D603F2" w:rsidP="005D14C5">
      <w:pPr>
        <w:widowControl w:val="0"/>
        <w:suppressAutoHyphens/>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Права и обязанности Арендатора</w:t>
      </w:r>
    </w:p>
    <w:p w14:paraId="48BBAAB2"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4.1 Арендатор имеет право:</w:t>
      </w:r>
    </w:p>
    <w:p w14:paraId="629041C2" w14:textId="77777777" w:rsidR="00D603F2" w:rsidRPr="00D603F2" w:rsidRDefault="00D603F2" w:rsidP="005D14C5">
      <w:pPr>
        <w:widowControl w:val="0"/>
        <w:numPr>
          <w:ilvl w:val="0"/>
          <w:numId w:val="22"/>
        </w:numPr>
        <w:tabs>
          <w:tab w:val="clear" w:pos="0"/>
          <w:tab w:val="num" w:pos="360"/>
        </w:tabs>
        <w:suppressAutoHyphens/>
        <w:spacing w:after="0" w:line="240" w:lineRule="auto"/>
        <w:ind w:left="0"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53379A2C" w14:textId="77777777" w:rsidR="00D603F2" w:rsidRPr="00D603F2" w:rsidRDefault="00D603F2" w:rsidP="005D14C5">
      <w:pPr>
        <w:widowControl w:val="0"/>
        <w:suppressAutoHyphens/>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D603F2">
        <w:rPr>
          <w:rFonts w:ascii="Times New Roman" w:eastAsia="Times New Roman" w:hAnsi="Times New Roman" w:cs="Times New Roman"/>
          <w:lang w:eastAsia="ru-RU"/>
        </w:rPr>
        <w:t>кв.м</w:t>
      </w:r>
      <w:proofErr w:type="spellEnd"/>
      <w:r w:rsidRPr="00D603F2">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D603F2">
        <w:rPr>
          <w:rFonts w:ascii="Times New Roman" w:eastAsia="Times New Roman" w:hAnsi="Times New Roman" w:cs="Times New Roman"/>
          <w:lang w:eastAsia="ru-RU"/>
        </w:rPr>
        <w:t>пгт</w:t>
      </w:r>
      <w:proofErr w:type="spellEnd"/>
      <w:r w:rsidRPr="00D603F2">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17227D01" w14:textId="77777777" w:rsidR="00D603F2" w:rsidRPr="00D603F2" w:rsidRDefault="00D603F2" w:rsidP="005D14C5">
      <w:pPr>
        <w:widowControl w:val="0"/>
        <w:numPr>
          <w:ilvl w:val="0"/>
          <w:numId w:val="22"/>
        </w:numPr>
        <w:tabs>
          <w:tab w:val="clear" w:pos="0"/>
          <w:tab w:val="num" w:pos="360"/>
        </w:tabs>
        <w:suppressAutoHyphens/>
        <w:spacing w:after="0" w:line="240" w:lineRule="auto"/>
        <w:ind w:left="0"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21223BDF" w14:textId="77777777" w:rsidR="00D603F2" w:rsidRPr="00D603F2" w:rsidRDefault="00D603F2" w:rsidP="005D14C5">
      <w:pPr>
        <w:widowControl w:val="0"/>
        <w:numPr>
          <w:ilvl w:val="0"/>
          <w:numId w:val="22"/>
        </w:numPr>
        <w:tabs>
          <w:tab w:val="clear" w:pos="0"/>
          <w:tab w:val="num" w:pos="360"/>
        </w:tabs>
        <w:suppressAutoHyphens/>
        <w:spacing w:after="0" w:line="240" w:lineRule="auto"/>
        <w:ind w:left="0"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395FAFCE"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а) Арендодатель создает препятствия в использовании Участка;</w:t>
      </w:r>
    </w:p>
    <w:p w14:paraId="26E84ADA"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388C5EF1"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7C2323E8" w14:textId="77777777" w:rsidR="00D603F2" w:rsidRPr="00D603F2" w:rsidRDefault="00D603F2" w:rsidP="005D14C5">
      <w:pPr>
        <w:widowControl w:val="0"/>
        <w:numPr>
          <w:ilvl w:val="0"/>
          <w:numId w:val="22"/>
        </w:numPr>
        <w:tabs>
          <w:tab w:val="clear" w:pos="0"/>
          <w:tab w:val="num" w:pos="360"/>
        </w:tabs>
        <w:suppressAutoHyphens/>
        <w:spacing w:after="0" w:line="240" w:lineRule="auto"/>
        <w:ind w:left="0"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6B256BBF"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4.2 Арендатор обязан:</w:t>
      </w:r>
    </w:p>
    <w:p w14:paraId="15A370F4"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обеспечить  освоение Участка в установленные Договором сроки;</w:t>
      </w:r>
    </w:p>
    <w:p w14:paraId="3A311024"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07450435"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выполнять в полном объеме все условия Договора;</w:t>
      </w:r>
    </w:p>
    <w:p w14:paraId="7DBF1188"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своевременно в соответствии с Договором вносить арендную плату;</w:t>
      </w:r>
    </w:p>
    <w:p w14:paraId="26109C06"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663E5158"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7FC37B86"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0966CCBA"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47C8B796"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lastRenderedPageBreak/>
        <w:t>- не нарушать права землепользователей;</w:t>
      </w:r>
    </w:p>
    <w:p w14:paraId="7A37E249" w14:textId="77777777" w:rsidR="00D603F2" w:rsidRPr="00D603F2" w:rsidRDefault="00D603F2" w:rsidP="005D14C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4CF100D5" w14:textId="77777777" w:rsidR="00D603F2" w:rsidRPr="00D603F2" w:rsidRDefault="00D603F2" w:rsidP="005D14C5">
      <w:pPr>
        <w:widowControl w:val="0"/>
        <w:tabs>
          <w:tab w:val="left" w:pos="359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74BBD36E" w14:textId="78C3DA4B" w:rsidR="00D603F2" w:rsidRPr="00D603F2" w:rsidRDefault="00D603F2" w:rsidP="00DE141D">
      <w:pPr>
        <w:widowControl w:val="0"/>
        <w:tabs>
          <w:tab w:val="left" w:pos="3598"/>
        </w:tabs>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5. Особые условия договора.</w:t>
      </w:r>
    </w:p>
    <w:p w14:paraId="106BC24E"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5.1.  Договор имеет силу акта приема-передачи.</w:t>
      </w:r>
    </w:p>
    <w:p w14:paraId="1109F5DE"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53D10C17" w14:textId="77777777" w:rsidR="00D603F2" w:rsidRPr="00D603F2" w:rsidRDefault="00D603F2" w:rsidP="00D603F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6. Ответственность Сторон</w:t>
      </w:r>
    </w:p>
    <w:p w14:paraId="734F22F5"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3DFCF389"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21DD43A8" w14:textId="77777777" w:rsidR="00D603F2" w:rsidRPr="00D603F2" w:rsidRDefault="00D603F2" w:rsidP="00D603F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7. Экстремальные обстоятельства</w:t>
      </w:r>
    </w:p>
    <w:p w14:paraId="097AD80D"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48BF277D"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7E57345B" w14:textId="77777777" w:rsidR="00D603F2" w:rsidRPr="00D603F2" w:rsidRDefault="00D603F2" w:rsidP="00D603F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8. Рассмотрение споров</w:t>
      </w:r>
    </w:p>
    <w:p w14:paraId="474ACD17"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01955E41" w14:textId="77777777" w:rsidR="00D603F2" w:rsidRPr="00D603F2" w:rsidRDefault="00D603F2" w:rsidP="00D603F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9. Изменение договора аренды</w:t>
      </w:r>
    </w:p>
    <w:p w14:paraId="6CBE69A1"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46F642A3" w14:textId="77777777" w:rsidR="00D603F2" w:rsidRPr="00D603F2" w:rsidRDefault="00D603F2" w:rsidP="00D603F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10. Дополнительные условия Договора</w:t>
      </w:r>
    </w:p>
    <w:p w14:paraId="42A239FE"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6497A45B" w14:textId="77777777" w:rsidR="00D603F2" w:rsidRPr="00D603F2" w:rsidRDefault="00D603F2" w:rsidP="00D603F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11. Вступление Договора в силу</w:t>
      </w:r>
    </w:p>
    <w:p w14:paraId="303CD7FE"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2936ED5D" w14:textId="77777777" w:rsidR="00D603F2" w:rsidRPr="00D603F2" w:rsidRDefault="00D603F2" w:rsidP="00D603F2">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1DA6ACE4" w14:textId="77777777" w:rsidR="00D603F2" w:rsidRPr="00D603F2" w:rsidRDefault="00D603F2" w:rsidP="00D603F2">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603F2">
        <w:rPr>
          <w:rFonts w:ascii="Times New Roman" w:eastAsia="Times New Roman" w:hAnsi="Times New Roman" w:cs="Times New Roman"/>
          <w:b/>
          <w:lang w:eastAsia="ru-RU"/>
        </w:rPr>
        <w:t>12. Подписи сторон</w:t>
      </w:r>
    </w:p>
    <w:p w14:paraId="1D222383" w14:textId="77777777" w:rsidR="00D603F2" w:rsidRPr="00D603F2" w:rsidRDefault="00D603F2" w:rsidP="00D603F2">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D603F2">
        <w:rPr>
          <w:rFonts w:ascii="Times New Roman" w:eastAsia="Andale Sans UI" w:hAnsi="Times New Roman" w:cs="Times New Roman"/>
          <w:b/>
          <w:bCs/>
          <w:kern w:val="1"/>
        </w:rPr>
        <w:t>Арендодатель                                                                  Арендатор</w:t>
      </w:r>
    </w:p>
    <w:p w14:paraId="14D7D949" w14:textId="77777777" w:rsidR="00D603F2" w:rsidRPr="00D603F2" w:rsidRDefault="00D603F2" w:rsidP="00D603F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b/>
          <w:bCs/>
          <w:lang w:eastAsia="ru-RU"/>
        </w:rPr>
        <w:t xml:space="preserve">___________________                                                        </w:t>
      </w:r>
      <w:r w:rsidRPr="00D603F2">
        <w:rPr>
          <w:rFonts w:ascii="Times New Roman" w:eastAsia="Times New Roman" w:hAnsi="Times New Roman" w:cs="Times New Roman"/>
          <w:b/>
          <w:lang w:eastAsia="ru-RU"/>
        </w:rPr>
        <w:t xml:space="preserve">____________________   </w:t>
      </w:r>
    </w:p>
    <w:p w14:paraId="37B77387" w14:textId="77777777" w:rsidR="00D603F2" w:rsidRPr="00D603F2" w:rsidRDefault="00D603F2" w:rsidP="00D603F2">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D603F2">
        <w:rPr>
          <w:rFonts w:ascii="Times New Roman" w:eastAsia="Times New Roman" w:hAnsi="Times New Roman" w:cs="Times New Roman"/>
          <w:lang w:eastAsia="ru-RU"/>
        </w:rPr>
        <w:t xml:space="preserve">«_____»______________ 20___ г.                                   «_____»___________________ 20___ г.  </w:t>
      </w:r>
    </w:p>
    <w:p w14:paraId="5A192EDD" w14:textId="4D6BBB18" w:rsidR="00012345" w:rsidRDefault="00012345" w:rsidP="00012345">
      <w:pPr>
        <w:spacing w:after="0" w:line="240" w:lineRule="auto"/>
        <w:ind w:firstLine="360"/>
        <w:jc w:val="both"/>
        <w:rPr>
          <w:rFonts w:ascii="Times New Roman" w:eastAsia="Times New Roman" w:hAnsi="Times New Roman" w:cs="Times New Roman"/>
          <w:spacing w:val="2"/>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CB5F9B">
        <w:rPr>
          <w:rFonts w:ascii="Times New Roman" w:eastAsia="Times New Roman" w:hAnsi="Times New Roman" w:cs="Times New Roman"/>
          <w:lang w:eastAsia="ru-RU"/>
        </w:rPr>
        <w:t>радиоинформирование</w:t>
      </w:r>
      <w:proofErr w:type="spell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0"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1"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2"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3"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4"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lastRenderedPageBreak/>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w:t>
      </w:r>
      <w:r w:rsidRPr="00CB5F9B">
        <w:rPr>
          <w:rFonts w:ascii="Times New Roman" w:eastAsia="Calibri" w:hAnsi="Times New Roman" w:cs="Times New Roman"/>
        </w:rPr>
        <w:lastRenderedPageBreak/>
        <w:t xml:space="preserve">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60930" w:rsidRDefault="00020305" w:rsidP="00F5079E">
      <w:pPr>
        <w:spacing w:after="0" w:line="240" w:lineRule="auto"/>
        <w:jc w:val="both"/>
        <w:rPr>
          <w:rFonts w:ascii="Times New Roman" w:eastAsia="Calibri" w:hAnsi="Times New Roman" w:cs="Times New Roman"/>
          <w:b/>
          <w:bCs/>
          <w:sz w:val="8"/>
          <w:szCs w:val="8"/>
        </w:rPr>
      </w:pPr>
    </w:p>
    <w:p w14:paraId="53483D64" w14:textId="77777777" w:rsidR="00B17687" w:rsidRPr="00C60930" w:rsidRDefault="00B17687" w:rsidP="00B17687">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w:t>
      </w:r>
      <w:r w:rsidRPr="00CB5F9B">
        <w:rPr>
          <w:rFonts w:ascii="Times New Roman" w:eastAsia="Times New Roman" w:hAnsi="Times New Roman" w:cs="Times New Roman"/>
          <w:lang w:eastAsia="ru-RU"/>
        </w:rPr>
        <w:lastRenderedPageBreak/>
        <w:t>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18CB93A7"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597B24EA" w14:textId="77777777" w:rsidR="00E50961" w:rsidRPr="006E2D96" w:rsidRDefault="00E50961" w:rsidP="008446BF">
      <w:pPr>
        <w:spacing w:after="0" w:line="240" w:lineRule="auto"/>
        <w:jc w:val="center"/>
        <w:rPr>
          <w:rFonts w:ascii="Times New Roman" w:eastAsia="Calibri" w:hAnsi="Times New Roman" w:cs="Times New Roman"/>
          <w:b/>
          <w:bCs/>
          <w:color w:val="000000"/>
          <w:sz w:val="8"/>
          <w:szCs w:val="8"/>
          <w:shd w:val="clear" w:color="auto" w:fill="FFFFFF"/>
        </w:rPr>
      </w:pPr>
    </w:p>
    <w:p w14:paraId="7225B9C7" w14:textId="1C6B3FCC" w:rsidR="008446BF" w:rsidRPr="00E50961" w:rsidRDefault="008446BF" w:rsidP="008446BF">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0B1D6D5D" w14:textId="77777777" w:rsidR="00403FC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36F7BF92" w14:textId="77777777" w:rsidR="007E027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sidR="00375BBF">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FBC489C" w14:textId="597D10FD" w:rsidR="008446BF" w:rsidRPr="00E50961"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453A322F" w14:textId="513B5F93" w:rsidR="008446BF" w:rsidRDefault="008446BF" w:rsidP="008446BF">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6DCE7D31" w14:textId="25A5A522" w:rsidR="00574B5E" w:rsidRPr="00860CA0" w:rsidRDefault="00574B5E" w:rsidP="008446BF">
      <w:pPr>
        <w:spacing w:after="0" w:line="240" w:lineRule="auto"/>
        <w:rPr>
          <w:rFonts w:ascii="Times New Roman" w:eastAsia="Calibri" w:hAnsi="Times New Roman" w:cs="Times New Roman"/>
          <w:color w:val="000000"/>
          <w:sz w:val="8"/>
          <w:szCs w:val="8"/>
          <w:shd w:val="clear" w:color="auto" w:fill="FFFFFF"/>
        </w:rPr>
      </w:pPr>
    </w:p>
    <w:p w14:paraId="2781A274" w14:textId="77777777" w:rsidR="00574B5E" w:rsidRPr="00574B5E" w:rsidRDefault="00574B5E" w:rsidP="00574B5E">
      <w:pPr>
        <w:shd w:val="clear" w:color="auto" w:fill="FFFFFF"/>
        <w:spacing w:after="0" w:line="240" w:lineRule="auto"/>
        <w:jc w:val="center"/>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АДМИНИСТРАЦИ ЯГОРОДСКОГО ПОСЕЛЕНИЯ БЕЗЕНЧУК НАПОМИНАЕТ ЖИТЕЛЯМ О ЗАПРЕТЕ КУПАНИЯ В НЕОБОРУДОВАННЫХ МЕСТАХ!</w:t>
      </w:r>
    </w:p>
    <w:p w14:paraId="0597BAC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xml:space="preserve">           Лето — замечательная пора для отдыха детей и взрослых. В теплые дни хочется отдохнуть у водоема, искупаться в реке или озере. Однако, беспечное поведение на водном объекте, неорганизованное и бесконтрольное купание таят в себе серьезную опасность.</w:t>
      </w:r>
    </w:p>
    <w:p w14:paraId="28E5CA40"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Одной из главных причин гибели людей на водных объектах является купание в неустановленных местах. При нырянии в незнакомых местах можно удариться головой, потерять сознание и погибнуть. Детвора устраивает в воде игры, связанные с захватами других пловцов, плавает на бревнах, досках и самодельных плотах. Бесконтрольно купающиеся дети часто допускают переохлаждение тела, испытывают судороги, которые сводят руку, а чаще ногу или обе ноги, что может привести к гибели.</w:t>
      </w:r>
    </w:p>
    <w:p w14:paraId="128CBE30"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Взрослые обязаны не допускать купание детей в неустановленных местах, плавание с использованием не приспособленных для этого средств. Безопасность детей на водных объектах обеспечивается правильным выбором и оборудованием места купания, систематической разъяснительной работой с детьми о правилах поведения на водных объектах и соблюдении мер предосторожности.</w:t>
      </w:r>
    </w:p>
    <w:p w14:paraId="3C68EF1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b/>
          <w:bCs/>
          <w:color w:val="212121"/>
          <w:bdr w:val="none" w:sz="0" w:space="0" w:color="auto" w:frame="1"/>
          <w:lang w:eastAsia="ru-RU"/>
        </w:rPr>
        <w:t>На водоемах запрещено:</w:t>
      </w:r>
    </w:p>
    <w:p w14:paraId="20A9DD71"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необследованных местах, где выставлены щиты (аншлаги) с надписями о запрете купания;</w:t>
      </w:r>
    </w:p>
    <w:p w14:paraId="2FA0EA7B"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состоянии алкогольного опьянения;</w:t>
      </w:r>
    </w:p>
    <w:p w14:paraId="4B502D8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прыгать в воду с сооружений, не приспособлен</w:t>
      </w:r>
      <w:r w:rsidRPr="00574B5E">
        <w:rPr>
          <w:rFonts w:ascii="Times New Roman" w:eastAsia="Times New Roman" w:hAnsi="Times New Roman" w:cs="Times New Roman"/>
          <w:color w:val="212121"/>
          <w:lang w:eastAsia="ru-RU"/>
        </w:rPr>
        <w:softHyphen/>
        <w:t>ных для этих целей;</w:t>
      </w:r>
    </w:p>
    <w:p w14:paraId="5DEF5A6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загрязнять и засорять водоемы;</w:t>
      </w:r>
    </w:p>
    <w:p w14:paraId="426BEA6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lastRenderedPageBreak/>
        <w:t>—    плавать на досках, бревнах, лежаках, автомобильных камерах, надувных матрацах;</w:t>
      </w:r>
    </w:p>
    <w:p w14:paraId="410C21BF"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приводить с собой животных в места массового отдыха населения на воде;</w:t>
      </w:r>
    </w:p>
    <w:p w14:paraId="09777C4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управлять маломерным судном лицам в состоянии алкогольного и (или) наркотического опьянения.</w:t>
      </w:r>
    </w:p>
    <w:p w14:paraId="47E83644"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Отдыхая на водоемах, не оборудованных в соответствии с требованиями безопасности, вы подвергаете свою жизнь серьезной опасности! Помните, что обязательное соблюдение всех правил поведения на воде – залог сохранения здоровья и спасения жизни многих людей!</w:t>
      </w:r>
    </w:p>
    <w:p w14:paraId="3276B38F"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sz w:val="8"/>
          <w:szCs w:val="8"/>
          <w:lang w:eastAsia="ru-RU"/>
        </w:rPr>
      </w:pPr>
    </w:p>
    <w:p w14:paraId="0ED33B29" w14:textId="77777777" w:rsidR="00574B5E" w:rsidRPr="00574B5E" w:rsidRDefault="00574B5E" w:rsidP="00574B5E">
      <w:pPr>
        <w:shd w:val="clear" w:color="auto" w:fill="FFFFFF"/>
        <w:spacing w:after="0" w:line="240" w:lineRule="auto"/>
        <w:jc w:val="center"/>
        <w:outlineLvl w:val="2"/>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ПРАВИЛА БЕЗОПАСНОСТИ ДЕТЕЙ НА ВОДЕ!</w:t>
      </w:r>
    </w:p>
    <w:p w14:paraId="58914EF0" w14:textId="77777777" w:rsidR="00574B5E" w:rsidRPr="00574B5E" w:rsidRDefault="00574B5E" w:rsidP="00574B5E">
      <w:pPr>
        <w:shd w:val="clear" w:color="auto" w:fill="FFFFFF"/>
        <w:spacing w:after="0" w:line="240" w:lineRule="auto"/>
        <w:jc w:val="both"/>
        <w:outlineLvl w:val="2"/>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Основные правила поведения на воде:</w:t>
      </w:r>
    </w:p>
    <w:p w14:paraId="598E2C1F"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Дети всегда должны быть под присмотром взрослых.</w:t>
      </w:r>
    </w:p>
    <w:p w14:paraId="3E3F806C"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В воду ребенок может зайти только с разрешения взрослого и находиться всегда в поле зрения родителя.</w:t>
      </w:r>
    </w:p>
    <w:p w14:paraId="252E7CF0"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Объясните ребенку, что 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14:paraId="037BC487"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купайтесь сами и не разрешайте детям купаться в запрещенных водоемах.  Помимо инфекции в воде, такое купание может быть опасно теми предметами, которые находятся на дне.</w:t>
      </w:r>
    </w:p>
    <w:p w14:paraId="3E2F3181"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14:paraId="338B0020"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играйте с детьми на причалах, водорезах и набережных, то есть там, где можно упасть в воду. Лучше отойти на пляж или лужайку.</w:t>
      </w:r>
    </w:p>
    <w:p w14:paraId="7690926E"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Ни в коем случае ребенок не должен подавать ложные сигналы о помощи. Расскажите малышу, что такими действиями он может отвлечь взрослых от действительно опасных ситуациях.</w:t>
      </w:r>
    </w:p>
    <w:p w14:paraId="234E78C1" w14:textId="77777777" w:rsidR="00574B5E" w:rsidRPr="006E2D96" w:rsidRDefault="00574B5E" w:rsidP="00574B5E">
      <w:pPr>
        <w:shd w:val="clear" w:color="auto" w:fill="FFFFFF"/>
        <w:spacing w:after="0" w:line="240" w:lineRule="auto"/>
        <w:jc w:val="both"/>
        <w:rPr>
          <w:rFonts w:ascii="Times New Roman" w:eastAsia="Calibri" w:hAnsi="Times New Roman" w:cs="Times New Roman"/>
          <w:color w:val="000000"/>
          <w:sz w:val="8"/>
          <w:szCs w:val="8"/>
          <w:shd w:val="clear" w:color="auto" w:fill="FFFFFF"/>
        </w:rPr>
      </w:pPr>
    </w:p>
    <w:p w14:paraId="147B4215" w14:textId="77777777" w:rsidR="00574B5E" w:rsidRPr="00574B5E" w:rsidRDefault="00574B5E" w:rsidP="00574B5E">
      <w:pPr>
        <w:shd w:val="clear" w:color="auto" w:fill="FFFFFF"/>
        <w:spacing w:after="0" w:line="240" w:lineRule="auto"/>
        <w:jc w:val="both"/>
        <w:outlineLvl w:val="4"/>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Как подготовить ребенка к поездке на водоем</w:t>
      </w:r>
    </w:p>
    <w:p w14:paraId="57A2DB6C" w14:textId="77777777" w:rsidR="00574B5E" w:rsidRPr="00574B5E" w:rsidRDefault="00574B5E" w:rsidP="00574B5E">
      <w:pPr>
        <w:shd w:val="clear" w:color="auto" w:fill="FFFFFF"/>
        <w:spacing w:after="0" w:line="240" w:lineRule="auto"/>
        <w:jc w:val="both"/>
        <w:outlineLvl w:val="4"/>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Перед путешествием проведите с ребенком беседу о том, куда вы отправляетесь и как нужно себя вести у воды. Ребенку стоит неоднократно рассказывать правила поведения на воде. Кроме того, не стоит отпускать ребенка к водоемам одного или с его друзьями сверстниками. Да, с определенного возраста нам приходится отпускать детей одних, но тут уже нужно руководствоваться своими чувствами – не всех детей можно отпускать. </w:t>
      </w:r>
    </w:p>
    <w:p w14:paraId="1DC89621" w14:textId="77777777" w:rsidR="00574B5E" w:rsidRPr="00574B5E" w:rsidRDefault="00574B5E" w:rsidP="00574B5E">
      <w:pPr>
        <w:spacing w:after="0" w:line="240" w:lineRule="auto"/>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Берегите себя и своих родных!</w:t>
      </w:r>
    </w:p>
    <w:p w14:paraId="333425F0" w14:textId="63C54A49" w:rsidR="00574B5E" w:rsidRDefault="00574B5E"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 xml:space="preserve">При возникновении чрезвычайных ситуаций обращайтесь по телефонам: 112, 101, 102, 103, 104; 8 (84676) 2-10-12, 2-11-28; 8-927-001-84-02 (ЕДДС </w:t>
      </w:r>
      <w:proofErr w:type="spellStart"/>
      <w:r w:rsidRPr="00574B5E">
        <w:rPr>
          <w:rFonts w:ascii="Times New Roman" w:eastAsia="Calibri" w:hAnsi="Times New Roman" w:cs="Times New Roman"/>
          <w:b/>
          <w:bCs/>
          <w:color w:val="000000"/>
          <w:shd w:val="clear" w:color="auto" w:fill="FFFFFF"/>
        </w:rPr>
        <w:t>м.р</w:t>
      </w:r>
      <w:proofErr w:type="spellEnd"/>
      <w:r w:rsidRPr="00574B5E">
        <w:rPr>
          <w:rFonts w:ascii="Times New Roman" w:eastAsia="Calibri" w:hAnsi="Times New Roman" w:cs="Times New Roman"/>
          <w:b/>
          <w:bCs/>
          <w:color w:val="000000"/>
          <w:shd w:val="clear" w:color="auto" w:fill="FFFFFF"/>
        </w:rPr>
        <w:t>. Безенчукский).</w:t>
      </w:r>
    </w:p>
    <w:p w14:paraId="22BFBF8B" w14:textId="3123F5FD"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4BA0B11E" w14:textId="6EB7AD4D"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17806846" w14:textId="342CFE4D"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3D24A4A4" w14:textId="41CD0B28"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7231E6BA" w14:textId="7F6D6EAB"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243B9520" w14:textId="1CD4C1F9"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29221CAA" w14:textId="1CB269DF"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039447C3" w14:textId="6A91BCB5"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740166C9" w14:textId="74D11099"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1376A6DC" w14:textId="49EC0157"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7DFC4204" w14:textId="517D845F"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574C0029" w14:textId="19AF01F5"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69EADE68" w14:textId="726323C7"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60608DFD" w14:textId="7334171F"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3067F5E7" w14:textId="1F51594A"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0EDB3278" w14:textId="0A2BDD1F"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4FCE923A" w14:textId="42CC9C1A"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3E8D73E7" w14:textId="53A43251"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5D2B3F9D" w14:textId="5F346358"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77D403BA" w14:textId="1B9FF1D4"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620D2436" w14:textId="2D330F6C"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1AE379FA" w14:textId="23CB3A33"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468469DA" w14:textId="60DDBA4B"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3540B0E1" w14:textId="0DCE7538"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447391C7" w14:textId="20AC4E1F" w:rsidR="001C783F"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p>
    <w:p w14:paraId="3EDDDB72" w14:textId="77777777" w:rsidR="002F151D" w:rsidRPr="002F151D" w:rsidRDefault="002F151D" w:rsidP="008446BF">
      <w:pPr>
        <w:spacing w:after="0" w:line="240" w:lineRule="auto"/>
        <w:rPr>
          <w:rFonts w:ascii="Times New Roman" w:eastAsia="Calibri" w:hAnsi="Times New Roman" w:cs="Times New Roman"/>
          <w:sz w:val="8"/>
          <w:szCs w:val="8"/>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3F396A0D"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D24C6">
                              <w:rPr>
                                <w:rFonts w:ascii="Times New Roman" w:hAnsi="Times New Roman" w:cs="Times New Roman"/>
                                <w:sz w:val="20"/>
                                <w:szCs w:val="20"/>
                              </w:rPr>
                              <w:t>09</w:t>
                            </w:r>
                            <w:r>
                              <w:rPr>
                                <w:rFonts w:ascii="Times New Roman" w:hAnsi="Times New Roman" w:cs="Times New Roman"/>
                                <w:sz w:val="20"/>
                                <w:szCs w:val="20"/>
                              </w:rPr>
                              <w:t>.0</w:t>
                            </w:r>
                            <w:r w:rsidR="002D24C6">
                              <w:rPr>
                                <w:rFonts w:ascii="Times New Roman" w:hAnsi="Times New Roman" w:cs="Times New Roman"/>
                                <w:sz w:val="20"/>
                                <w:szCs w:val="20"/>
                              </w:rPr>
                              <w:t>6</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3F396A0D"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D24C6">
                        <w:rPr>
                          <w:rFonts w:ascii="Times New Roman" w:hAnsi="Times New Roman" w:cs="Times New Roman"/>
                          <w:sz w:val="20"/>
                          <w:szCs w:val="20"/>
                        </w:rPr>
                        <w:t>09</w:t>
                      </w:r>
                      <w:r>
                        <w:rPr>
                          <w:rFonts w:ascii="Times New Roman" w:hAnsi="Times New Roman" w:cs="Times New Roman"/>
                          <w:sz w:val="20"/>
                          <w:szCs w:val="20"/>
                        </w:rPr>
                        <w:t>.0</w:t>
                      </w:r>
                      <w:r w:rsidR="002D24C6">
                        <w:rPr>
                          <w:rFonts w:ascii="Times New Roman" w:hAnsi="Times New Roman" w:cs="Times New Roman"/>
                          <w:sz w:val="20"/>
                          <w:szCs w:val="20"/>
                        </w:rPr>
                        <w:t>6</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2BDEC" w14:textId="77777777" w:rsidR="00D22094" w:rsidRDefault="00D22094" w:rsidP="006734D6">
      <w:pPr>
        <w:spacing w:after="0" w:line="240" w:lineRule="auto"/>
      </w:pPr>
      <w:r>
        <w:separator/>
      </w:r>
    </w:p>
  </w:endnote>
  <w:endnote w:type="continuationSeparator" w:id="0">
    <w:p w14:paraId="4DCB9773" w14:textId="77777777" w:rsidR="00D22094" w:rsidRDefault="00D2209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DejaVu Sans">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6D683F22"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2D24C6">
          <w:rPr>
            <w:i/>
            <w:color w:val="262626"/>
          </w:rPr>
          <w:t>7</w:t>
        </w:r>
        <w:r w:rsidRPr="00504E77">
          <w:rPr>
            <w:i/>
            <w:color w:val="262626"/>
          </w:rPr>
          <w:t>(2</w:t>
        </w:r>
        <w:r w:rsidR="00302D6D">
          <w:rPr>
            <w:i/>
            <w:color w:val="262626"/>
          </w:rPr>
          <w:t>2</w:t>
        </w:r>
        <w:r w:rsidR="002D24C6">
          <w:rPr>
            <w:i/>
            <w:color w:val="262626"/>
          </w:rPr>
          <w:t>8</w:t>
        </w:r>
        <w:r w:rsidRPr="00504E77">
          <w:rPr>
            <w:i/>
            <w:color w:val="262626"/>
          </w:rPr>
          <w:t xml:space="preserve">) от </w:t>
        </w:r>
        <w:r w:rsidR="00D12B98">
          <w:rPr>
            <w:i/>
            <w:color w:val="262626"/>
          </w:rPr>
          <w:t>0</w:t>
        </w:r>
        <w:r w:rsidR="002D24C6">
          <w:rPr>
            <w:i/>
            <w:color w:val="262626"/>
          </w:rPr>
          <w:t>9</w:t>
        </w:r>
        <w:r w:rsidRPr="00504E77">
          <w:rPr>
            <w:i/>
            <w:color w:val="262626"/>
          </w:rPr>
          <w:t>.0</w:t>
        </w:r>
        <w:r w:rsidR="00D12B98">
          <w:rPr>
            <w:i/>
            <w:color w:val="262626"/>
          </w:rPr>
          <w:t>6</w:t>
        </w:r>
        <w:r w:rsidRPr="00504E77">
          <w:rPr>
            <w:i/>
            <w:color w:val="262626"/>
          </w:rPr>
          <w:t>.2021 года</w:t>
        </w:r>
      </w:p>
      <w:p w14:paraId="25B83065" w14:textId="77777777" w:rsidR="00604AE0" w:rsidRPr="005A027E" w:rsidRDefault="00D2209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39242332" w:rsidR="00604AE0" w:rsidRDefault="00604AE0" w:rsidP="00AF126C">
        <w:pPr>
          <w:pStyle w:val="af2"/>
          <w:jc w:val="center"/>
        </w:pPr>
        <w:r w:rsidRPr="00504E77">
          <w:rPr>
            <w:i/>
            <w:color w:val="262626"/>
          </w:rPr>
          <w:t xml:space="preserve">Газета "Вестник городского поселения Безенчук </w:t>
        </w:r>
        <w:bookmarkStart w:id="5" w:name="_Hlk529866640"/>
        <w:r w:rsidRPr="00504E77">
          <w:rPr>
            <w:i/>
            <w:color w:val="262626"/>
          </w:rPr>
          <w:t>№</w:t>
        </w:r>
        <w:r w:rsidR="00AC303E">
          <w:rPr>
            <w:i/>
            <w:color w:val="262626"/>
          </w:rPr>
          <w:t>1</w:t>
        </w:r>
        <w:r w:rsidR="002D24C6">
          <w:rPr>
            <w:i/>
            <w:color w:val="262626"/>
          </w:rPr>
          <w:t>7</w:t>
        </w:r>
        <w:r w:rsidRPr="00504E77">
          <w:rPr>
            <w:i/>
            <w:color w:val="262626"/>
          </w:rPr>
          <w:t>(2</w:t>
        </w:r>
        <w:r w:rsidR="00302D6D">
          <w:rPr>
            <w:i/>
            <w:color w:val="262626"/>
          </w:rPr>
          <w:t>2</w:t>
        </w:r>
        <w:r w:rsidR="002D24C6">
          <w:rPr>
            <w:i/>
            <w:color w:val="262626"/>
          </w:rPr>
          <w:t>8</w:t>
        </w:r>
        <w:r w:rsidRPr="00504E77">
          <w:rPr>
            <w:i/>
            <w:color w:val="262626"/>
          </w:rPr>
          <w:t xml:space="preserve">) от </w:t>
        </w:r>
        <w:r w:rsidR="00D12B98">
          <w:rPr>
            <w:i/>
            <w:color w:val="262626"/>
          </w:rPr>
          <w:t>0</w:t>
        </w:r>
        <w:r w:rsidR="002D24C6">
          <w:rPr>
            <w:i/>
            <w:color w:val="262626"/>
          </w:rPr>
          <w:t>9</w:t>
        </w:r>
        <w:r w:rsidRPr="00504E77">
          <w:rPr>
            <w:i/>
            <w:color w:val="262626"/>
          </w:rPr>
          <w:t>.0</w:t>
        </w:r>
        <w:r w:rsidR="00D12B98">
          <w:rPr>
            <w:i/>
            <w:color w:val="262626"/>
          </w:rPr>
          <w:t>6</w:t>
        </w:r>
        <w:r w:rsidRPr="00504E77">
          <w:rPr>
            <w:i/>
            <w:color w:val="262626"/>
          </w:rPr>
          <w:t>.2021 года</w:t>
        </w:r>
        <w:bookmarkEnd w:id="5"/>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D2209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D8E88" w14:textId="77777777" w:rsidR="00D22094" w:rsidRDefault="00D22094" w:rsidP="006734D6">
      <w:pPr>
        <w:spacing w:after="0" w:line="240" w:lineRule="auto"/>
      </w:pPr>
      <w:r>
        <w:separator/>
      </w:r>
    </w:p>
  </w:footnote>
  <w:footnote w:type="continuationSeparator" w:id="0">
    <w:p w14:paraId="13A303E2" w14:textId="77777777" w:rsidR="00D22094" w:rsidRDefault="00D2209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D6460FF"/>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4"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19"/>
  </w:num>
  <w:num w:numId="3">
    <w:abstractNumId w:val="32"/>
  </w:num>
  <w:num w:numId="4">
    <w:abstractNumId w:val="23"/>
  </w:num>
  <w:num w:numId="5">
    <w:abstractNumId w:val="38"/>
  </w:num>
  <w:num w:numId="6">
    <w:abstractNumId w:val="30"/>
  </w:num>
  <w:num w:numId="7">
    <w:abstractNumId w:val="40"/>
  </w:num>
  <w:num w:numId="8">
    <w:abstractNumId w:val="39"/>
  </w:num>
  <w:num w:numId="9">
    <w:abstractNumId w:val="36"/>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5"/>
  </w:num>
  <w:num w:numId="12">
    <w:abstractNumId w:val="31"/>
  </w:num>
  <w:num w:numId="13">
    <w:abstractNumId w:val="15"/>
  </w:num>
  <w:num w:numId="14">
    <w:abstractNumId w:val="29"/>
  </w:num>
  <w:num w:numId="15">
    <w:abstractNumId w:val="25"/>
  </w:num>
  <w:num w:numId="16">
    <w:abstractNumId w:val="21"/>
  </w:num>
  <w:num w:numId="17">
    <w:abstractNumId w:val="24"/>
  </w:num>
  <w:num w:numId="18">
    <w:abstractNumId w:val="1"/>
  </w:num>
  <w:num w:numId="19">
    <w:abstractNumId w:val="22"/>
  </w:num>
  <w:num w:numId="20">
    <w:abstractNumId w:val="0"/>
  </w:num>
  <w:num w:numId="21">
    <w:abstractNumId w:val="3"/>
  </w:num>
  <w:num w:numId="22">
    <w:abstractNumId w:val="4"/>
  </w:num>
  <w:num w:numId="23">
    <w:abstractNumId w:val="26"/>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7"/>
  </w:num>
  <w:num w:numId="27">
    <w:abstractNumId w:val="28"/>
  </w:num>
  <w:num w:numId="28">
    <w:abstractNumId w:val="33"/>
  </w:num>
  <w:num w:numId="29">
    <w:abstractNumId w:val="34"/>
  </w:num>
  <w:num w:numId="30">
    <w:abstractNumId w:val="37"/>
  </w:num>
  <w:num w:numId="31">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930"/>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add.net.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rcozona.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drugs.ru/"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www.antidrugfro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narkotiki.ru/law.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15</Pages>
  <Words>10363</Words>
  <Characters>59073</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326</cp:revision>
  <cp:lastPrinted>2018-07-13T05:55:00Z</cp:lastPrinted>
  <dcterms:created xsi:type="dcterms:W3CDTF">2021-03-30T09:48:00Z</dcterms:created>
  <dcterms:modified xsi:type="dcterms:W3CDTF">2021-06-09T05:57:00Z</dcterms:modified>
</cp:coreProperties>
</file>