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F4"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6DCE385"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AC303E">
                              <w:rPr>
                                <w:rFonts w:ascii="Times New Roman" w:hAnsi="Times New Roman" w:cs="Times New Roman"/>
                                <w:sz w:val="24"/>
                                <w:szCs w:val="24"/>
                              </w:rPr>
                              <w:t>4</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AC303E">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FA7D58">
                              <w:rPr>
                                <w:rFonts w:ascii="Times New Roman" w:hAnsi="Times New Roman" w:cs="Times New Roman"/>
                                <w:sz w:val="24"/>
                                <w:szCs w:val="24"/>
                              </w:rPr>
                              <w:t>2</w:t>
                            </w:r>
                            <w:r w:rsidR="00AC303E">
                              <w:rPr>
                                <w:rFonts w:ascii="Times New Roman" w:hAnsi="Times New Roman" w:cs="Times New Roman"/>
                                <w:sz w:val="24"/>
                                <w:szCs w:val="24"/>
                              </w:rPr>
                              <w:t>4</w:t>
                            </w:r>
                            <w:r>
                              <w:rPr>
                                <w:rFonts w:ascii="Times New Roman" w:hAnsi="Times New Roman" w:cs="Times New Roman"/>
                                <w:sz w:val="24"/>
                                <w:szCs w:val="24"/>
                              </w:rPr>
                              <w:t xml:space="preserve"> </w:t>
                            </w:r>
                            <w:r w:rsidR="000D08C1">
                              <w:rPr>
                                <w:rFonts w:ascii="Times New Roman" w:hAnsi="Times New Roman" w:cs="Times New Roman"/>
                                <w:sz w:val="24"/>
                                <w:szCs w:val="24"/>
                              </w:rPr>
                              <w:t>ма</w:t>
                            </w:r>
                            <w:r w:rsidR="00E46CCA">
                              <w:rPr>
                                <w:rFonts w:ascii="Times New Roman" w:hAnsi="Times New Roman" w:cs="Times New Roman"/>
                                <w:sz w:val="24"/>
                                <w:szCs w:val="24"/>
                              </w:rPr>
                              <w:t>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6DCE385"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AC303E">
                        <w:rPr>
                          <w:rFonts w:ascii="Times New Roman" w:hAnsi="Times New Roman" w:cs="Times New Roman"/>
                          <w:sz w:val="24"/>
                          <w:szCs w:val="24"/>
                        </w:rPr>
                        <w:t>4</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AC303E">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FA7D58">
                        <w:rPr>
                          <w:rFonts w:ascii="Times New Roman" w:hAnsi="Times New Roman" w:cs="Times New Roman"/>
                          <w:sz w:val="24"/>
                          <w:szCs w:val="24"/>
                        </w:rPr>
                        <w:t>2</w:t>
                      </w:r>
                      <w:r w:rsidR="00AC303E">
                        <w:rPr>
                          <w:rFonts w:ascii="Times New Roman" w:hAnsi="Times New Roman" w:cs="Times New Roman"/>
                          <w:sz w:val="24"/>
                          <w:szCs w:val="24"/>
                        </w:rPr>
                        <w:t>4</w:t>
                      </w:r>
                      <w:r>
                        <w:rPr>
                          <w:rFonts w:ascii="Times New Roman" w:hAnsi="Times New Roman" w:cs="Times New Roman"/>
                          <w:sz w:val="24"/>
                          <w:szCs w:val="24"/>
                        </w:rPr>
                        <w:t xml:space="preserve"> </w:t>
                      </w:r>
                      <w:r w:rsidR="000D08C1">
                        <w:rPr>
                          <w:rFonts w:ascii="Times New Roman" w:hAnsi="Times New Roman" w:cs="Times New Roman"/>
                          <w:sz w:val="24"/>
                          <w:szCs w:val="24"/>
                        </w:rPr>
                        <w:t>ма</w:t>
                      </w:r>
                      <w:r w:rsidR="00E46CCA">
                        <w:rPr>
                          <w:rFonts w:ascii="Times New Roman" w:hAnsi="Times New Roman" w:cs="Times New Roman"/>
                          <w:sz w:val="24"/>
                          <w:szCs w:val="24"/>
                        </w:rPr>
                        <w:t>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CB5F9B" w:rsidRDefault="008456DD" w:rsidP="0024037B">
      <w:pPr>
        <w:spacing w:after="0" w:line="240" w:lineRule="auto"/>
        <w:jc w:val="both"/>
        <w:rPr>
          <w:rFonts w:ascii="Times New Roman" w:hAnsi="Times New Roman" w:cs="Times New Roman"/>
          <w:b/>
        </w:rPr>
      </w:pPr>
    </w:p>
    <w:p w14:paraId="2B36C7F3" w14:textId="77777777" w:rsidR="0024037B" w:rsidRPr="00CB5F9B" w:rsidRDefault="0024037B" w:rsidP="0024037B">
      <w:pPr>
        <w:spacing w:after="0" w:line="240" w:lineRule="auto"/>
        <w:jc w:val="both"/>
        <w:rPr>
          <w:rFonts w:ascii="Times New Roman" w:hAnsi="Times New Roman" w:cs="Times New Roman"/>
          <w:b/>
        </w:rPr>
      </w:pPr>
    </w:p>
    <w:p w14:paraId="6FA17DBB" w14:textId="77777777" w:rsidR="0024037B" w:rsidRPr="00CB5F9B" w:rsidRDefault="0024037B" w:rsidP="0024037B">
      <w:pPr>
        <w:spacing w:after="0" w:line="240" w:lineRule="auto"/>
        <w:jc w:val="both"/>
        <w:rPr>
          <w:rFonts w:ascii="Times New Roman" w:hAnsi="Times New Roman" w:cs="Times New Roman"/>
          <w:b/>
        </w:rPr>
      </w:pPr>
    </w:p>
    <w:p w14:paraId="21616193" w14:textId="77777777" w:rsidR="0024037B" w:rsidRPr="00CB5F9B" w:rsidRDefault="0024037B" w:rsidP="0024037B">
      <w:pPr>
        <w:spacing w:after="0" w:line="240" w:lineRule="auto"/>
        <w:jc w:val="both"/>
        <w:rPr>
          <w:rFonts w:ascii="Times New Roman" w:hAnsi="Times New Roman" w:cs="Times New Roman"/>
          <w:b/>
        </w:rPr>
      </w:pPr>
    </w:p>
    <w:p w14:paraId="2FE91AF2" w14:textId="77777777" w:rsidR="0024037B" w:rsidRPr="00CB5F9B" w:rsidRDefault="0024037B" w:rsidP="0024037B">
      <w:pPr>
        <w:spacing w:after="0" w:line="240" w:lineRule="auto"/>
        <w:jc w:val="both"/>
        <w:rPr>
          <w:rFonts w:ascii="Times New Roman" w:hAnsi="Times New Roman" w:cs="Times New Roman"/>
          <w:b/>
        </w:rPr>
      </w:pPr>
    </w:p>
    <w:p w14:paraId="1CBB87E3" w14:textId="77777777" w:rsidR="0024037B" w:rsidRPr="00CB5F9B" w:rsidRDefault="0024037B" w:rsidP="0024037B">
      <w:pPr>
        <w:spacing w:after="0" w:line="240" w:lineRule="auto"/>
        <w:jc w:val="both"/>
        <w:rPr>
          <w:rFonts w:ascii="Times New Roman" w:hAnsi="Times New Roman" w:cs="Times New Roman"/>
          <w:b/>
        </w:rPr>
      </w:pPr>
    </w:p>
    <w:p w14:paraId="6158DE5D" w14:textId="77777777" w:rsidR="0024037B" w:rsidRPr="00CB5F9B" w:rsidRDefault="0024037B" w:rsidP="0024037B">
      <w:pPr>
        <w:spacing w:after="0" w:line="240" w:lineRule="auto"/>
        <w:jc w:val="both"/>
        <w:rPr>
          <w:rFonts w:ascii="Times New Roman" w:hAnsi="Times New Roman" w:cs="Times New Roman"/>
          <w:b/>
        </w:rPr>
      </w:pPr>
    </w:p>
    <w:p w14:paraId="295779E4" w14:textId="77777777" w:rsidR="0024037B" w:rsidRPr="00CB5F9B" w:rsidRDefault="0024037B" w:rsidP="0024037B">
      <w:pPr>
        <w:spacing w:after="0" w:line="240" w:lineRule="auto"/>
        <w:jc w:val="both"/>
        <w:rPr>
          <w:rFonts w:ascii="Times New Roman" w:hAnsi="Times New Roman" w:cs="Times New Roman"/>
          <w:b/>
        </w:rPr>
      </w:pPr>
    </w:p>
    <w:p w14:paraId="1BEBED15" w14:textId="77777777" w:rsidR="0024037B" w:rsidRPr="00CB5F9B" w:rsidRDefault="0024037B" w:rsidP="0024037B">
      <w:pPr>
        <w:spacing w:after="0" w:line="240" w:lineRule="auto"/>
        <w:jc w:val="both"/>
        <w:rPr>
          <w:rFonts w:ascii="Times New Roman" w:hAnsi="Times New Roman" w:cs="Times New Roman"/>
          <w:b/>
        </w:rPr>
      </w:pPr>
    </w:p>
    <w:p w14:paraId="44F2FC85" w14:textId="77777777" w:rsidR="0024037B" w:rsidRPr="00CB5F9B" w:rsidRDefault="0024037B" w:rsidP="00F028BC">
      <w:pPr>
        <w:spacing w:after="0" w:line="240" w:lineRule="auto"/>
        <w:jc w:val="both"/>
        <w:rPr>
          <w:rFonts w:ascii="Times New Roman" w:hAnsi="Times New Roman" w:cs="Times New Roman"/>
          <w:b/>
        </w:rPr>
      </w:pPr>
    </w:p>
    <w:p w14:paraId="38CE5581"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5EB311E0" w14:textId="77777777"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14:paraId="177F8A83" w14:textId="77777777" w:rsidR="00061BA4" w:rsidRPr="00CB5F9B" w:rsidRDefault="00061BA4" w:rsidP="0052731D">
      <w:pPr>
        <w:spacing w:after="0" w:line="240" w:lineRule="auto"/>
        <w:jc w:val="both"/>
        <w:rPr>
          <w:rFonts w:ascii="Times New Roman" w:hAnsi="Times New Roman" w:cs="Times New Roman"/>
          <w:b/>
          <w:sz w:val="8"/>
          <w:szCs w:val="8"/>
        </w:rPr>
      </w:pPr>
    </w:p>
    <w:p w14:paraId="5100511C" w14:textId="4B5B9DDE" w:rsidR="009C1893" w:rsidRPr="00CB5F9B" w:rsidRDefault="009C1893" w:rsidP="009C1893">
      <w:pPr>
        <w:spacing w:after="0" w:line="240" w:lineRule="auto"/>
        <w:jc w:val="both"/>
        <w:outlineLvl w:val="0"/>
        <w:rPr>
          <w:rFonts w:ascii="Times New Roman" w:eastAsia="Calibri" w:hAnsi="Times New Roman" w:cs="Times New Roman"/>
          <w:b/>
        </w:rPr>
      </w:pPr>
      <w:bookmarkStart w:id="2" w:name="_Hlk56432835"/>
      <w:r w:rsidRPr="00CB5F9B">
        <w:rPr>
          <w:rFonts w:ascii="Times New Roman" w:eastAsia="Calibri" w:hAnsi="Times New Roman" w:cs="Times New Roman"/>
          <w:b/>
        </w:rPr>
        <w:t xml:space="preserve">Постановление </w:t>
      </w:r>
      <w:r w:rsidR="00C15734" w:rsidRPr="00CB5F9B">
        <w:rPr>
          <w:rFonts w:ascii="Times New Roman" w:eastAsia="Calibri" w:hAnsi="Times New Roman" w:cs="Times New Roman"/>
          <w:b/>
        </w:rPr>
        <w:t>Администрации</w:t>
      </w:r>
      <w:r w:rsidRPr="00CB5F9B">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933D8C">
        <w:rPr>
          <w:rFonts w:ascii="Times New Roman" w:eastAsia="Calibri" w:hAnsi="Times New Roman" w:cs="Times New Roman"/>
          <w:b/>
        </w:rPr>
        <w:t>18</w:t>
      </w:r>
      <w:r w:rsidRPr="00CB5F9B">
        <w:rPr>
          <w:rFonts w:ascii="Times New Roman" w:eastAsia="Calibri" w:hAnsi="Times New Roman" w:cs="Times New Roman"/>
          <w:b/>
        </w:rPr>
        <w:t>.0</w:t>
      </w:r>
      <w:r w:rsidR="003A596E" w:rsidRPr="00CB5F9B">
        <w:rPr>
          <w:rFonts w:ascii="Times New Roman" w:eastAsia="Calibri" w:hAnsi="Times New Roman" w:cs="Times New Roman"/>
          <w:b/>
        </w:rPr>
        <w:t>5</w:t>
      </w:r>
      <w:r w:rsidRPr="00CB5F9B">
        <w:rPr>
          <w:rFonts w:ascii="Times New Roman" w:eastAsia="Calibri" w:hAnsi="Times New Roman" w:cs="Times New Roman"/>
          <w:b/>
        </w:rPr>
        <w:t xml:space="preserve">.2021г № </w:t>
      </w:r>
      <w:r w:rsidR="00933D8C">
        <w:rPr>
          <w:rFonts w:ascii="Times New Roman" w:eastAsia="Calibri" w:hAnsi="Times New Roman" w:cs="Times New Roman"/>
          <w:b/>
        </w:rPr>
        <w:t>209а</w:t>
      </w:r>
    </w:p>
    <w:p w14:paraId="7487C4FD" w14:textId="168BC693" w:rsidR="00933D8C" w:rsidRPr="00933D8C" w:rsidRDefault="009C1893" w:rsidP="00933D8C">
      <w:pPr>
        <w:spacing w:after="0" w:line="240" w:lineRule="auto"/>
        <w:jc w:val="both"/>
        <w:rPr>
          <w:rFonts w:ascii="Times New Roman" w:eastAsia="Times New Roman" w:hAnsi="Times New Roman" w:cs="Times New Roman"/>
          <w:bCs/>
          <w:lang w:eastAsia="ru-RU"/>
        </w:rPr>
      </w:pPr>
      <w:r w:rsidRPr="00933D8C">
        <w:rPr>
          <w:rFonts w:ascii="Times New Roman" w:hAnsi="Times New Roman" w:cs="Times New Roman"/>
        </w:rPr>
        <w:t>«</w:t>
      </w:r>
      <w:r w:rsidR="00933D8C" w:rsidRPr="00933D8C">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933D8C" w:rsidRPr="00933D8C">
        <w:rPr>
          <w:rFonts w:ascii="Times New Roman" w:eastAsia="Times New Roman" w:hAnsi="Times New Roman" w:cs="Times New Roman"/>
          <w:bCs/>
          <w:noProof/>
          <w:lang w:eastAsia="ru-RU"/>
        </w:rPr>
        <w:t>Безенчук</w:t>
      </w:r>
      <w:r w:rsidR="00933D8C" w:rsidRPr="00933D8C">
        <w:rPr>
          <w:rFonts w:ascii="Times New Roman" w:eastAsia="Times New Roman" w:hAnsi="Times New Roman" w:cs="Times New Roman"/>
          <w:bCs/>
          <w:lang w:eastAsia="ru-RU"/>
        </w:rPr>
        <w:t xml:space="preserve"> муниципального района </w:t>
      </w:r>
      <w:r w:rsidR="00933D8C" w:rsidRPr="00933D8C">
        <w:rPr>
          <w:rFonts w:ascii="Times New Roman" w:eastAsia="Times New Roman" w:hAnsi="Times New Roman" w:cs="Times New Roman"/>
          <w:bCs/>
          <w:noProof/>
          <w:lang w:eastAsia="ru-RU"/>
        </w:rPr>
        <w:t>Безенчукский</w:t>
      </w:r>
      <w:r w:rsidR="00933D8C" w:rsidRPr="00933D8C">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933D8C" w:rsidRPr="00933D8C">
        <w:rPr>
          <w:rFonts w:ascii="Times New Roman" w:eastAsia="Times New Roman" w:hAnsi="Times New Roman" w:cs="Times New Roman"/>
          <w:bCs/>
          <w:noProof/>
          <w:lang w:eastAsia="ru-RU"/>
        </w:rPr>
        <w:t>Безенчук</w:t>
      </w:r>
      <w:r w:rsidR="00933D8C" w:rsidRPr="00933D8C">
        <w:rPr>
          <w:rFonts w:ascii="Times New Roman" w:eastAsia="Times New Roman" w:hAnsi="Times New Roman" w:cs="Times New Roman"/>
          <w:bCs/>
          <w:lang w:eastAsia="ru-RU"/>
        </w:rPr>
        <w:t xml:space="preserve"> муниципального района </w:t>
      </w:r>
      <w:r w:rsidR="00933D8C" w:rsidRPr="00933D8C">
        <w:rPr>
          <w:rFonts w:ascii="Times New Roman" w:eastAsia="Times New Roman" w:hAnsi="Times New Roman" w:cs="Times New Roman"/>
          <w:bCs/>
          <w:noProof/>
          <w:lang w:eastAsia="ru-RU"/>
        </w:rPr>
        <w:t>Безенчукский</w:t>
      </w:r>
      <w:r w:rsidR="00933D8C" w:rsidRPr="00933D8C">
        <w:rPr>
          <w:rFonts w:ascii="Times New Roman" w:eastAsia="Times New Roman" w:hAnsi="Times New Roman" w:cs="Times New Roman"/>
          <w:bCs/>
          <w:lang w:eastAsia="ru-RU"/>
        </w:rPr>
        <w:t xml:space="preserve"> Самарской области</w:t>
      </w:r>
      <w:r w:rsidR="00933D8C">
        <w:rPr>
          <w:rFonts w:ascii="Times New Roman" w:eastAsia="Times New Roman" w:hAnsi="Times New Roman" w:cs="Times New Roman"/>
          <w:bCs/>
          <w:lang w:eastAsia="ru-RU"/>
        </w:rPr>
        <w:t>»</w:t>
      </w:r>
    </w:p>
    <w:p w14:paraId="7FF8431B" w14:textId="77777777" w:rsidR="00933D8C" w:rsidRPr="00933D8C" w:rsidRDefault="00933D8C" w:rsidP="00933D8C">
      <w:pPr>
        <w:suppressAutoHyphens/>
        <w:spacing w:after="0" w:line="240" w:lineRule="auto"/>
        <w:ind w:firstLine="708"/>
        <w:jc w:val="both"/>
        <w:outlineLvl w:val="0"/>
        <w:rPr>
          <w:rFonts w:ascii="Times New Roman" w:eastAsia="Times New Roman" w:hAnsi="Times New Roman" w:cs="Times New Roman"/>
          <w:lang w:eastAsia="ru-RU"/>
        </w:rPr>
      </w:pPr>
      <w:r w:rsidRPr="00933D8C">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933D8C">
        <w:rPr>
          <w:rFonts w:ascii="Times New Roman" w:eastAsia="Times New Roman" w:hAnsi="Times New Roman" w:cs="Times New Roman"/>
          <w:noProof/>
          <w:lang w:eastAsia="ru-RU"/>
        </w:rPr>
        <w:t>14.05.2021г</w:t>
      </w:r>
      <w:r w:rsidRPr="00933D8C">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933D8C">
        <w:rPr>
          <w:rFonts w:ascii="Times New Roman" w:eastAsia="Times New Roman" w:hAnsi="Times New Roman" w:cs="Times New Roman"/>
          <w:noProof/>
          <w:lang w:eastAsia="ru-RU"/>
        </w:rPr>
        <w:t>Безенчук</w:t>
      </w:r>
      <w:r w:rsidRPr="00933D8C">
        <w:rPr>
          <w:rFonts w:ascii="Times New Roman" w:eastAsia="Times New Roman" w:hAnsi="Times New Roman" w:cs="Times New Roman"/>
          <w:lang w:eastAsia="ru-RU"/>
        </w:rPr>
        <w:t xml:space="preserve"> муниципального района </w:t>
      </w:r>
      <w:r w:rsidRPr="00933D8C">
        <w:rPr>
          <w:rFonts w:ascii="Times New Roman" w:eastAsia="Times New Roman" w:hAnsi="Times New Roman" w:cs="Times New Roman"/>
          <w:lang w:eastAsia="ru-RU"/>
        </w:rPr>
        <w:fldChar w:fldCharType="begin"/>
      </w:r>
      <w:r w:rsidRPr="00933D8C">
        <w:rPr>
          <w:rFonts w:ascii="Times New Roman" w:eastAsia="Times New Roman" w:hAnsi="Times New Roman" w:cs="Times New Roman"/>
          <w:lang w:eastAsia="ru-RU"/>
        </w:rPr>
        <w:instrText xml:space="preserve"> MERGEFIELD Район </w:instrText>
      </w:r>
      <w:r w:rsidRPr="00933D8C">
        <w:rPr>
          <w:rFonts w:ascii="Times New Roman" w:eastAsia="Times New Roman" w:hAnsi="Times New Roman" w:cs="Times New Roman"/>
          <w:lang w:eastAsia="ru-RU"/>
        </w:rPr>
        <w:fldChar w:fldCharType="separate"/>
      </w:r>
      <w:r w:rsidRPr="00933D8C">
        <w:rPr>
          <w:rFonts w:ascii="Times New Roman" w:eastAsia="Times New Roman" w:hAnsi="Times New Roman" w:cs="Times New Roman"/>
          <w:lang w:eastAsia="ru-RU"/>
        </w:rPr>
        <w:fldChar w:fldCharType="end"/>
      </w:r>
      <w:r w:rsidRPr="00933D8C">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933D8C">
        <w:rPr>
          <w:rFonts w:ascii="Times New Roman" w:eastAsia="Times New Roman" w:hAnsi="Times New Roman" w:cs="Times New Roman"/>
          <w:bCs/>
          <w:lang w:eastAsia="ru-RU"/>
        </w:rPr>
        <w:t xml:space="preserve"> от 12.12.2013г № 4/52</w:t>
      </w:r>
      <w:r w:rsidRPr="00933D8C">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14:paraId="7233603C" w14:textId="77777777" w:rsidR="00933D8C" w:rsidRPr="00933D8C" w:rsidRDefault="00933D8C" w:rsidP="00933D8C">
      <w:pPr>
        <w:spacing w:after="0" w:line="240" w:lineRule="auto"/>
        <w:jc w:val="center"/>
        <w:rPr>
          <w:rFonts w:ascii="Times New Roman" w:eastAsia="Times New Roman" w:hAnsi="Times New Roman" w:cs="Times New Roman"/>
          <w:lang w:eastAsia="ru-RU"/>
        </w:rPr>
      </w:pPr>
      <w:r w:rsidRPr="00933D8C">
        <w:rPr>
          <w:rFonts w:ascii="Times New Roman" w:eastAsia="Times New Roman" w:hAnsi="Times New Roman" w:cs="Times New Roman"/>
          <w:lang w:eastAsia="ru-RU"/>
        </w:rPr>
        <w:t>ПОСТАНОВЛЯЮ׃</w:t>
      </w:r>
    </w:p>
    <w:p w14:paraId="6E5BF317" w14:textId="77777777" w:rsidR="00933D8C" w:rsidRPr="00933D8C" w:rsidRDefault="00933D8C" w:rsidP="00933D8C">
      <w:pPr>
        <w:suppressAutoHyphens/>
        <w:spacing w:after="0" w:line="240" w:lineRule="auto"/>
        <w:ind w:firstLine="709"/>
        <w:jc w:val="both"/>
        <w:rPr>
          <w:rFonts w:ascii="Times New Roman" w:eastAsia="Times New Roman" w:hAnsi="Times New Roman" w:cs="Times New Roman"/>
          <w:lang w:eastAsia="ru-RU"/>
        </w:rPr>
      </w:pPr>
      <w:r w:rsidRPr="00933D8C">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933D8C">
        <w:rPr>
          <w:rFonts w:ascii="Times New Roman" w:eastAsia="Times New Roman" w:hAnsi="Times New Roman" w:cs="Times New Roman"/>
          <w:noProof/>
          <w:lang w:eastAsia="ru-RU"/>
        </w:rPr>
        <w:t>Безенчук</w:t>
      </w:r>
      <w:r w:rsidRPr="00933D8C">
        <w:rPr>
          <w:rFonts w:ascii="Times New Roman" w:eastAsia="Times New Roman" w:hAnsi="Times New Roman" w:cs="Times New Roman"/>
          <w:lang w:eastAsia="ru-RU"/>
        </w:rPr>
        <w:t xml:space="preserve"> муниципального района </w:t>
      </w:r>
      <w:r w:rsidRPr="00933D8C">
        <w:rPr>
          <w:rFonts w:ascii="Times New Roman" w:eastAsia="Times New Roman" w:hAnsi="Times New Roman" w:cs="Times New Roman"/>
          <w:lang w:eastAsia="ru-RU"/>
        </w:rPr>
        <w:fldChar w:fldCharType="begin"/>
      </w:r>
      <w:r w:rsidRPr="00933D8C">
        <w:rPr>
          <w:rFonts w:ascii="Times New Roman" w:eastAsia="Times New Roman" w:hAnsi="Times New Roman" w:cs="Times New Roman"/>
          <w:lang w:eastAsia="ru-RU"/>
        </w:rPr>
        <w:instrText xml:space="preserve"> MERGEFIELD Район </w:instrText>
      </w:r>
      <w:r w:rsidRPr="00933D8C">
        <w:rPr>
          <w:rFonts w:ascii="Times New Roman" w:eastAsia="Times New Roman" w:hAnsi="Times New Roman" w:cs="Times New Roman"/>
          <w:lang w:eastAsia="ru-RU"/>
        </w:rPr>
        <w:fldChar w:fldCharType="separate"/>
      </w:r>
      <w:r w:rsidRPr="00933D8C">
        <w:rPr>
          <w:rFonts w:ascii="Times New Roman" w:eastAsia="Times New Roman" w:hAnsi="Times New Roman" w:cs="Times New Roman"/>
          <w:lang w:eastAsia="ru-RU"/>
        </w:rPr>
        <w:fldChar w:fldCharType="end"/>
      </w:r>
      <w:r w:rsidRPr="00933D8C">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933D8C">
        <w:rPr>
          <w:rFonts w:ascii="Times New Roman" w:eastAsia="Times New Roman" w:hAnsi="Times New Roman" w:cs="Times New Roman"/>
          <w:noProof/>
          <w:lang w:eastAsia="ru-RU"/>
        </w:rPr>
        <w:t>Безенчук</w:t>
      </w:r>
      <w:r w:rsidRPr="00933D8C">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933D8C">
        <w:rPr>
          <w:rFonts w:ascii="Times New Roman" w:eastAsia="Times New Roman" w:hAnsi="Times New Roman" w:cs="Times New Roman"/>
          <w:noProof/>
          <w:lang w:eastAsia="ru-RU"/>
        </w:rPr>
        <w:t>14.05.2021г</w:t>
      </w:r>
      <w:r w:rsidRPr="00933D8C">
        <w:rPr>
          <w:rFonts w:ascii="Times New Roman" w:eastAsia="Times New Roman" w:hAnsi="Times New Roman" w:cs="Times New Roman"/>
          <w:lang w:eastAsia="ru-RU"/>
        </w:rPr>
        <w:t>.</w:t>
      </w:r>
    </w:p>
    <w:p w14:paraId="58899ECF" w14:textId="77777777" w:rsidR="00933D8C" w:rsidRPr="00933D8C" w:rsidRDefault="00933D8C" w:rsidP="00933D8C">
      <w:pPr>
        <w:suppressAutoHyphens/>
        <w:spacing w:after="0" w:line="240" w:lineRule="auto"/>
        <w:ind w:firstLine="708"/>
        <w:jc w:val="both"/>
        <w:outlineLvl w:val="0"/>
        <w:rPr>
          <w:rFonts w:ascii="Times New Roman" w:eastAsia="Times New Roman" w:hAnsi="Times New Roman" w:cs="Times New Roman"/>
          <w:lang w:eastAsia="ru-RU"/>
        </w:rPr>
      </w:pPr>
      <w:r w:rsidRPr="00933D8C">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933D8C">
        <w:rPr>
          <w:rFonts w:ascii="Times New Roman" w:eastAsia="Times New Roman" w:hAnsi="Times New Roman" w:cs="Times New Roman"/>
          <w:noProof/>
          <w:lang w:eastAsia="ru-RU"/>
        </w:rPr>
        <w:t>Безенчук</w:t>
      </w:r>
      <w:r w:rsidRPr="00933D8C">
        <w:rPr>
          <w:rFonts w:ascii="Times New Roman" w:eastAsia="Times New Roman" w:hAnsi="Times New Roman" w:cs="Times New Roman"/>
          <w:lang w:eastAsia="ru-RU"/>
        </w:rPr>
        <w:t xml:space="preserve"> муниципального района </w:t>
      </w:r>
      <w:r w:rsidRPr="00933D8C">
        <w:rPr>
          <w:rFonts w:ascii="Times New Roman" w:eastAsia="Times New Roman" w:hAnsi="Times New Roman" w:cs="Times New Roman"/>
          <w:lang w:eastAsia="ru-RU"/>
        </w:rPr>
        <w:fldChar w:fldCharType="begin"/>
      </w:r>
      <w:r w:rsidRPr="00933D8C">
        <w:rPr>
          <w:rFonts w:ascii="Times New Roman" w:eastAsia="Times New Roman" w:hAnsi="Times New Roman" w:cs="Times New Roman"/>
          <w:lang w:eastAsia="ru-RU"/>
        </w:rPr>
        <w:instrText xml:space="preserve"> MERGEFIELD Район </w:instrText>
      </w:r>
      <w:r w:rsidRPr="00933D8C">
        <w:rPr>
          <w:rFonts w:ascii="Times New Roman" w:eastAsia="Times New Roman" w:hAnsi="Times New Roman" w:cs="Times New Roman"/>
          <w:lang w:eastAsia="ru-RU"/>
        </w:rPr>
        <w:fldChar w:fldCharType="separate"/>
      </w:r>
      <w:r w:rsidRPr="00933D8C">
        <w:rPr>
          <w:rFonts w:ascii="Times New Roman" w:eastAsia="Times New Roman" w:hAnsi="Times New Roman" w:cs="Times New Roman"/>
          <w:lang w:eastAsia="ru-RU"/>
        </w:rPr>
        <w:fldChar w:fldCharType="end"/>
      </w:r>
      <w:r w:rsidRPr="00933D8C">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933D8C">
        <w:rPr>
          <w:rFonts w:ascii="Times New Roman" w:eastAsia="Times New Roman" w:hAnsi="Times New Roman" w:cs="Times New Roman"/>
          <w:bCs/>
          <w:lang w:eastAsia="ru-RU"/>
        </w:rPr>
        <w:t xml:space="preserve"> от 12.12.2013г № 4/52</w:t>
      </w:r>
      <w:r w:rsidRPr="00933D8C">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933D8C">
        <w:rPr>
          <w:rFonts w:ascii="Times New Roman" w:eastAsia="Times New Roman" w:hAnsi="Times New Roman" w:cs="Times New Roman"/>
          <w:noProof/>
          <w:lang w:eastAsia="ru-RU"/>
        </w:rPr>
        <w:t>14.05.2021г</w:t>
      </w:r>
      <w:r w:rsidRPr="00933D8C">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933D8C">
        <w:rPr>
          <w:rFonts w:ascii="Times New Roman" w:eastAsia="Times New Roman" w:hAnsi="Times New Roman" w:cs="Times New Roman"/>
          <w:noProof/>
          <w:lang w:eastAsia="ru-RU"/>
        </w:rPr>
        <w:t>Безенчук</w:t>
      </w:r>
      <w:r w:rsidRPr="00933D8C">
        <w:rPr>
          <w:rFonts w:ascii="Times New Roman" w:eastAsia="Times New Roman" w:hAnsi="Times New Roman" w:cs="Times New Roman"/>
          <w:lang w:eastAsia="ru-RU"/>
        </w:rPr>
        <w:t xml:space="preserve"> муниципального района </w:t>
      </w:r>
      <w:r w:rsidRPr="00933D8C">
        <w:rPr>
          <w:rFonts w:ascii="Times New Roman" w:eastAsia="Times New Roman" w:hAnsi="Times New Roman" w:cs="Times New Roman"/>
          <w:noProof/>
          <w:lang w:eastAsia="ru-RU"/>
        </w:rPr>
        <w:t>Безенчукский</w:t>
      </w:r>
      <w:r w:rsidRPr="00933D8C">
        <w:rPr>
          <w:rFonts w:ascii="Times New Roman" w:eastAsia="Times New Roman" w:hAnsi="Times New Roman" w:cs="Times New Roman"/>
          <w:lang w:eastAsia="ru-RU"/>
        </w:rPr>
        <w:t xml:space="preserve"> Самарской области.</w:t>
      </w:r>
    </w:p>
    <w:p w14:paraId="329E42F1" w14:textId="77777777" w:rsidR="00933D8C" w:rsidRPr="00933D8C" w:rsidRDefault="00933D8C" w:rsidP="00933D8C">
      <w:pPr>
        <w:suppressAutoHyphens/>
        <w:spacing w:after="0" w:line="240" w:lineRule="auto"/>
        <w:ind w:firstLine="709"/>
        <w:jc w:val="both"/>
        <w:rPr>
          <w:rFonts w:ascii="Times New Roman" w:eastAsia="Times New Roman" w:hAnsi="Times New Roman" w:cs="Times New Roman"/>
          <w:lang w:eastAsia="ru-RU"/>
        </w:rPr>
      </w:pPr>
      <w:r w:rsidRPr="00933D8C">
        <w:rPr>
          <w:rFonts w:ascii="Times New Roman" w:eastAsia="Times New Roman" w:hAnsi="Times New Roman" w:cs="Times New Roman"/>
          <w:lang w:eastAsia="ru-RU"/>
        </w:rPr>
        <w:t>3.  Настоящее постановление вступает в силу со дня его принятия.</w:t>
      </w:r>
    </w:p>
    <w:p w14:paraId="6189F687" w14:textId="7C7AE5EC" w:rsidR="009C1893" w:rsidRPr="00CB5F9B" w:rsidRDefault="009C1893" w:rsidP="00933D8C">
      <w:pPr>
        <w:pStyle w:val="afffff2"/>
        <w:spacing w:after="0" w:line="240" w:lineRule="auto"/>
        <w:jc w:val="both"/>
        <w:rPr>
          <w:rFonts w:ascii="Times New Roman" w:hAnsi="Times New Roman" w:cs="Times New Roman"/>
        </w:rPr>
      </w:pPr>
      <w:proofErr w:type="spellStart"/>
      <w:r w:rsidRPr="00CB5F9B">
        <w:rPr>
          <w:rFonts w:ascii="Times New Roman" w:hAnsi="Times New Roman" w:cs="Times New Roman"/>
        </w:rPr>
        <w:t>И.о.Главы</w:t>
      </w:r>
      <w:proofErr w:type="spellEnd"/>
      <w:r w:rsidRPr="00CB5F9B">
        <w:rPr>
          <w:rFonts w:ascii="Times New Roman" w:hAnsi="Times New Roman" w:cs="Times New Roman"/>
        </w:rPr>
        <w:t xml:space="preserve"> городского поселения                                                                                  </w:t>
      </w:r>
      <w:proofErr w:type="spellStart"/>
      <w:r w:rsidRPr="00CB5F9B">
        <w:rPr>
          <w:rFonts w:ascii="Times New Roman" w:hAnsi="Times New Roman" w:cs="Times New Roman"/>
        </w:rPr>
        <w:t>А.В.Пичужкин</w:t>
      </w:r>
      <w:proofErr w:type="spellEnd"/>
    </w:p>
    <w:p w14:paraId="5C9593CE" w14:textId="77777777" w:rsidR="001D1394" w:rsidRPr="00CB5F9B" w:rsidRDefault="001D1394" w:rsidP="001D1394">
      <w:pPr>
        <w:widowControl w:val="0"/>
        <w:autoSpaceDE w:val="0"/>
        <w:autoSpaceDN w:val="0"/>
        <w:adjustRightInd w:val="0"/>
        <w:spacing w:after="0" w:line="240" w:lineRule="auto"/>
        <w:jc w:val="right"/>
        <w:rPr>
          <w:rFonts w:ascii="Times New Roman" w:eastAsia="Times New Roman" w:hAnsi="Times New Roman" w:cs="Times New Roman"/>
          <w:sz w:val="8"/>
          <w:szCs w:val="8"/>
          <w:lang w:eastAsia="ru-RU"/>
        </w:rPr>
      </w:pPr>
    </w:p>
    <w:p w14:paraId="19CB5105" w14:textId="72ACF254" w:rsidR="003A596E" w:rsidRPr="00CB5F9B" w:rsidRDefault="003A596E" w:rsidP="003A596E">
      <w:pPr>
        <w:spacing w:after="0" w:line="240" w:lineRule="auto"/>
        <w:jc w:val="both"/>
        <w:outlineLvl w:val="0"/>
        <w:rPr>
          <w:rFonts w:ascii="Times New Roman" w:eastAsia="Calibri" w:hAnsi="Times New Roman" w:cs="Times New Roman"/>
          <w:b/>
        </w:rPr>
      </w:pPr>
      <w:r w:rsidRPr="00CB5F9B">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63D6B">
        <w:rPr>
          <w:rFonts w:ascii="Times New Roman" w:eastAsia="Calibri" w:hAnsi="Times New Roman" w:cs="Times New Roman"/>
          <w:b/>
        </w:rPr>
        <w:t>20</w:t>
      </w:r>
      <w:r w:rsidRPr="00CB5F9B">
        <w:rPr>
          <w:rFonts w:ascii="Times New Roman" w:eastAsia="Calibri" w:hAnsi="Times New Roman" w:cs="Times New Roman"/>
          <w:b/>
        </w:rPr>
        <w:t xml:space="preserve">.05.2021г № </w:t>
      </w:r>
      <w:r w:rsidR="00463D6B">
        <w:rPr>
          <w:rFonts w:ascii="Times New Roman" w:eastAsia="Calibri" w:hAnsi="Times New Roman" w:cs="Times New Roman"/>
          <w:b/>
        </w:rPr>
        <w:t>213</w:t>
      </w:r>
    </w:p>
    <w:p w14:paraId="4F8213B2" w14:textId="6C632ED5" w:rsidR="00463D6B" w:rsidRPr="00463D6B" w:rsidRDefault="003A596E" w:rsidP="00463D6B">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63D6B">
        <w:rPr>
          <w:rFonts w:ascii="Times New Roman" w:hAnsi="Times New Roman" w:cs="Times New Roman"/>
        </w:rPr>
        <w:t>«</w:t>
      </w:r>
      <w:r w:rsidR="00463D6B" w:rsidRPr="00463D6B">
        <w:rPr>
          <w:rFonts w:ascii="Times New Roman" w:eastAsia="Times New Roman" w:hAnsi="Times New Roman" w:cs="Times New Roman"/>
          <w:lang w:eastAsia="ru-RU"/>
        </w:rPr>
        <w:t>О внесении изменений в постановление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31.12.2020г. № 559</w:t>
      </w:r>
      <w:r w:rsidR="004238FB">
        <w:rPr>
          <w:rFonts w:ascii="Times New Roman" w:eastAsia="Times New Roman" w:hAnsi="Times New Roman" w:cs="Times New Roman"/>
          <w:lang w:eastAsia="ru-RU"/>
        </w:rPr>
        <w:t>»</w:t>
      </w:r>
    </w:p>
    <w:p w14:paraId="140FFE44" w14:textId="77777777" w:rsidR="00463D6B" w:rsidRPr="00463D6B" w:rsidRDefault="00463D6B" w:rsidP="00463D6B">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63D6B">
        <w:rPr>
          <w:rFonts w:ascii="Times New Roman" w:eastAsia="Times New Roman" w:hAnsi="Times New Roman" w:cs="Times New Roman"/>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 выполнения муниципального задания», </w:t>
      </w:r>
    </w:p>
    <w:p w14:paraId="6D7E4845" w14:textId="77777777" w:rsidR="00463D6B" w:rsidRPr="00463D6B" w:rsidRDefault="00463D6B" w:rsidP="00463D6B">
      <w:pPr>
        <w:tabs>
          <w:tab w:val="left" w:pos="720"/>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463D6B">
        <w:rPr>
          <w:rFonts w:ascii="Times New Roman" w:eastAsia="Times New Roman" w:hAnsi="Times New Roman" w:cs="Times New Roman"/>
          <w:lang w:eastAsia="ru-RU"/>
        </w:rPr>
        <w:t>ПОСТАНОВЛЯЮ:</w:t>
      </w:r>
    </w:p>
    <w:p w14:paraId="54F28A00" w14:textId="77777777" w:rsidR="00463D6B" w:rsidRPr="00463D6B" w:rsidRDefault="00463D6B" w:rsidP="00463D6B">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63D6B">
        <w:rPr>
          <w:rFonts w:ascii="Times New Roman" w:eastAsia="Times New Roman" w:hAnsi="Times New Roman" w:cs="Times New Roman"/>
          <w:lang w:eastAsia="ru-RU"/>
        </w:rPr>
        <w:t>1. Внести изменения в раздел 2 приложения к Постановлению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31.12.2020 г. № 559, изложив его в редакции согласно к настоящему постановлению.</w:t>
      </w:r>
    </w:p>
    <w:p w14:paraId="77A51563" w14:textId="77777777" w:rsidR="00463D6B" w:rsidRPr="00463D6B" w:rsidRDefault="00463D6B" w:rsidP="00463D6B">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63D6B">
        <w:rPr>
          <w:rFonts w:ascii="Times New Roman" w:eastAsia="Times New Roman" w:hAnsi="Times New Roman" w:cs="Times New Roman"/>
          <w:lang w:eastAsia="ru-RU"/>
        </w:rPr>
        <w:t>2. 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30.12.2020 г. № 559</w:t>
      </w:r>
    </w:p>
    <w:p w14:paraId="13326CAE" w14:textId="77777777" w:rsidR="00463D6B" w:rsidRPr="00463D6B" w:rsidRDefault="00463D6B" w:rsidP="00463D6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463D6B">
        <w:rPr>
          <w:rFonts w:ascii="Times New Roman" w:eastAsia="Times New Roman" w:hAnsi="Times New Roman" w:cs="Times New Roman"/>
          <w:lang w:eastAsia="ru-RU"/>
        </w:rPr>
        <w:t xml:space="preserve">3. Директору МБУ «Благоустройство» Д.А. Платонову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463D6B">
        <w:rPr>
          <w:rFonts w:ascii="Times New Roman" w:eastAsia="Times New Roman" w:hAnsi="Times New Roman" w:cs="Times New Roman"/>
          <w:lang w:val="en-US" w:eastAsia="ru-RU"/>
        </w:rPr>
        <w:t>http</w:t>
      </w:r>
      <w:r w:rsidRPr="00463D6B">
        <w:rPr>
          <w:rFonts w:ascii="Times New Roman" w:eastAsia="Times New Roman" w:hAnsi="Times New Roman" w:cs="Times New Roman"/>
          <w:lang w:eastAsia="ru-RU"/>
        </w:rPr>
        <w:t>://</w:t>
      </w:r>
      <w:r w:rsidRPr="00463D6B">
        <w:rPr>
          <w:rFonts w:ascii="Times New Roman" w:eastAsia="Times New Roman" w:hAnsi="Times New Roman" w:cs="Times New Roman"/>
          <w:lang w:val="en-US" w:eastAsia="ru-RU"/>
        </w:rPr>
        <w:t>bus</w:t>
      </w:r>
      <w:r w:rsidRPr="00463D6B">
        <w:rPr>
          <w:rFonts w:ascii="Times New Roman" w:eastAsia="Times New Roman" w:hAnsi="Times New Roman" w:cs="Times New Roman"/>
          <w:lang w:eastAsia="ru-RU"/>
        </w:rPr>
        <w:t>.</w:t>
      </w:r>
      <w:r w:rsidRPr="00463D6B">
        <w:rPr>
          <w:rFonts w:ascii="Times New Roman" w:eastAsia="Times New Roman" w:hAnsi="Times New Roman" w:cs="Times New Roman"/>
          <w:lang w:val="en-US" w:eastAsia="ru-RU"/>
        </w:rPr>
        <w:t>gov</w:t>
      </w:r>
      <w:r w:rsidRPr="00463D6B">
        <w:rPr>
          <w:rFonts w:ascii="Times New Roman" w:eastAsia="Times New Roman" w:hAnsi="Times New Roman" w:cs="Times New Roman"/>
          <w:lang w:eastAsia="ru-RU"/>
        </w:rPr>
        <w:t>.</w:t>
      </w:r>
      <w:proofErr w:type="spellStart"/>
      <w:r w:rsidRPr="00463D6B">
        <w:rPr>
          <w:rFonts w:ascii="Times New Roman" w:eastAsia="Times New Roman" w:hAnsi="Times New Roman" w:cs="Times New Roman"/>
          <w:lang w:val="en-US" w:eastAsia="ru-RU"/>
        </w:rPr>
        <w:t>ru</w:t>
      </w:r>
      <w:proofErr w:type="spellEnd"/>
      <w:r w:rsidRPr="00463D6B">
        <w:rPr>
          <w:rFonts w:ascii="Times New Roman" w:eastAsia="Times New Roman" w:hAnsi="Times New Roman" w:cs="Times New Roman"/>
          <w:lang w:eastAsia="ru-RU"/>
        </w:rPr>
        <w:t xml:space="preserve"> </w:t>
      </w:r>
    </w:p>
    <w:p w14:paraId="1080107A" w14:textId="77777777" w:rsidR="00463D6B" w:rsidRPr="00463D6B" w:rsidRDefault="00463D6B" w:rsidP="00463D6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463D6B">
        <w:rPr>
          <w:rFonts w:ascii="Times New Roman" w:eastAsia="Times New Roman" w:hAnsi="Times New Roman" w:cs="Times New Roman"/>
          <w:lang w:eastAsia="ru-RU"/>
        </w:rPr>
        <w:t>4. Главному специалисту Администрации городского поселения Безенчук (Левину И.Н.):</w:t>
      </w:r>
    </w:p>
    <w:p w14:paraId="1C04D3D1" w14:textId="77777777" w:rsidR="00463D6B" w:rsidRPr="00463D6B" w:rsidRDefault="00463D6B" w:rsidP="00463D6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463D6B">
        <w:rPr>
          <w:rFonts w:ascii="Times New Roman" w:eastAsia="Times New Roman" w:hAnsi="Times New Roman" w:cs="Times New Roman"/>
          <w:lang w:eastAsia="ru-RU"/>
        </w:rPr>
        <w:t>- довести настоящее постановление до заинтересованных лиц под роспись;</w:t>
      </w:r>
    </w:p>
    <w:p w14:paraId="003EB4F3" w14:textId="77777777" w:rsidR="00463D6B" w:rsidRPr="00463D6B" w:rsidRDefault="00463D6B" w:rsidP="00463D6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463D6B">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w:t>
      </w:r>
    </w:p>
    <w:p w14:paraId="00B06E5A" w14:textId="77777777" w:rsidR="00463D6B" w:rsidRPr="00463D6B" w:rsidRDefault="00463D6B" w:rsidP="00463D6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463D6B">
        <w:rPr>
          <w:rFonts w:ascii="Times New Roman" w:eastAsia="Times New Roman" w:hAnsi="Times New Roman" w:cs="Times New Roman"/>
          <w:lang w:eastAsia="ru-RU"/>
        </w:rPr>
        <w:lastRenderedPageBreak/>
        <w:t>5. Контроль над выполнением настоящего постановления возложить на Главного бухгалтера Администрации городского поселения Безенчук (Колесникову Н.К.).</w:t>
      </w:r>
    </w:p>
    <w:p w14:paraId="11C8F2CD" w14:textId="32F7D71A" w:rsidR="003A596E" w:rsidRPr="00CB5F9B" w:rsidRDefault="003A596E" w:rsidP="00463D6B">
      <w:pPr>
        <w:pStyle w:val="afffff2"/>
        <w:spacing w:after="0" w:line="240" w:lineRule="auto"/>
        <w:jc w:val="both"/>
        <w:rPr>
          <w:rFonts w:ascii="Times New Roman" w:hAnsi="Times New Roman" w:cs="Times New Roman"/>
          <w:color w:val="auto"/>
        </w:rPr>
      </w:pPr>
      <w:proofErr w:type="spellStart"/>
      <w:r w:rsidRPr="00CB5F9B">
        <w:rPr>
          <w:rFonts w:ascii="Times New Roman" w:hAnsi="Times New Roman" w:cs="Times New Roman"/>
          <w:color w:val="auto"/>
        </w:rPr>
        <w:t>И.о.Главы</w:t>
      </w:r>
      <w:proofErr w:type="spellEnd"/>
      <w:r w:rsidRPr="00CB5F9B">
        <w:rPr>
          <w:rFonts w:ascii="Times New Roman" w:hAnsi="Times New Roman" w:cs="Times New Roman"/>
          <w:color w:val="auto"/>
        </w:rPr>
        <w:t xml:space="preserve"> городского поселения                                                                                  </w:t>
      </w:r>
      <w:proofErr w:type="spellStart"/>
      <w:r w:rsidRPr="00CB5F9B">
        <w:rPr>
          <w:rFonts w:ascii="Times New Roman" w:hAnsi="Times New Roman" w:cs="Times New Roman"/>
          <w:color w:val="auto"/>
        </w:rPr>
        <w:t>А.В.Пичужкин</w:t>
      </w:r>
      <w:proofErr w:type="spellEnd"/>
    </w:p>
    <w:p w14:paraId="1522D243" w14:textId="65176B14" w:rsidR="00936FB5" w:rsidRPr="00CB5F9B" w:rsidRDefault="00936FB5" w:rsidP="0055308F">
      <w:pPr>
        <w:spacing w:after="0" w:line="240" w:lineRule="auto"/>
        <w:jc w:val="center"/>
        <w:rPr>
          <w:rFonts w:ascii="Times New Roman" w:eastAsia="Times New Roman" w:hAnsi="Times New Roman" w:cs="Times New Roman"/>
          <w:b/>
          <w:bCs/>
          <w:sz w:val="8"/>
          <w:szCs w:val="8"/>
          <w:lang w:eastAsia="ru-RU"/>
        </w:rPr>
      </w:pPr>
    </w:p>
    <w:p w14:paraId="761EDBDE" w14:textId="2B7800DC" w:rsidR="003A596E" w:rsidRPr="009C1A59" w:rsidRDefault="003A596E" w:rsidP="009C1A59">
      <w:pPr>
        <w:spacing w:after="0" w:line="240" w:lineRule="auto"/>
        <w:jc w:val="both"/>
        <w:outlineLvl w:val="0"/>
        <w:rPr>
          <w:rFonts w:ascii="Times New Roman" w:eastAsia="Calibri" w:hAnsi="Times New Roman" w:cs="Times New Roman"/>
          <w:b/>
        </w:rPr>
      </w:pPr>
      <w:r w:rsidRPr="009C1A5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8377BC" w:rsidRPr="009C1A59">
        <w:rPr>
          <w:rFonts w:ascii="Times New Roman" w:eastAsia="Calibri" w:hAnsi="Times New Roman" w:cs="Times New Roman"/>
          <w:b/>
        </w:rPr>
        <w:t>21</w:t>
      </w:r>
      <w:r w:rsidRPr="009C1A59">
        <w:rPr>
          <w:rFonts w:ascii="Times New Roman" w:eastAsia="Calibri" w:hAnsi="Times New Roman" w:cs="Times New Roman"/>
          <w:b/>
        </w:rPr>
        <w:t xml:space="preserve">.05.2021г № </w:t>
      </w:r>
      <w:r w:rsidR="008377BC" w:rsidRPr="009C1A59">
        <w:rPr>
          <w:rFonts w:ascii="Times New Roman" w:eastAsia="Calibri" w:hAnsi="Times New Roman" w:cs="Times New Roman"/>
          <w:b/>
        </w:rPr>
        <w:t>217</w:t>
      </w:r>
    </w:p>
    <w:p w14:paraId="72291483" w14:textId="0F972854" w:rsidR="009C1A59" w:rsidRPr="009C1A59" w:rsidRDefault="003A596E" w:rsidP="009C1A59">
      <w:pPr>
        <w:spacing w:after="0" w:line="240" w:lineRule="auto"/>
        <w:jc w:val="both"/>
        <w:rPr>
          <w:rFonts w:ascii="Times New Roman" w:eastAsia="Times New Roman" w:hAnsi="Times New Roman" w:cs="Times New Roman"/>
          <w:lang w:eastAsia="ru-RU"/>
        </w:rPr>
      </w:pPr>
      <w:r w:rsidRPr="009C1A59">
        <w:rPr>
          <w:rFonts w:ascii="Times New Roman" w:hAnsi="Times New Roman" w:cs="Times New Roman"/>
        </w:rPr>
        <w:t>«</w:t>
      </w:r>
      <w:r w:rsidR="009C1A59" w:rsidRPr="009C1A59">
        <w:rPr>
          <w:rFonts w:ascii="Times New Roman" w:eastAsia="Times New Roman" w:hAnsi="Times New Roman" w:cs="Times New Roman"/>
          <w:lang w:eastAsia="ru-RU"/>
        </w:rPr>
        <w:t>Об утверждении Порядка предоставления</w:t>
      </w:r>
      <w:r w:rsidR="009C1A59">
        <w:rPr>
          <w:rFonts w:ascii="Times New Roman" w:eastAsia="Times New Roman" w:hAnsi="Times New Roman" w:cs="Times New Roman"/>
          <w:lang w:eastAsia="ru-RU"/>
        </w:rPr>
        <w:t xml:space="preserve"> </w:t>
      </w:r>
      <w:r w:rsidR="009C1A59" w:rsidRPr="009C1A59">
        <w:rPr>
          <w:rFonts w:ascii="Times New Roman" w:eastAsia="Times New Roman" w:hAnsi="Times New Roman" w:cs="Times New Roman"/>
          <w:lang w:eastAsia="ru-RU"/>
        </w:rPr>
        <w:t>в 2021 году субсидий за счет средств бюджета городского поселения Безенчук гражданам, ведущим личное подсобное хозяйство в целях возмещения</w:t>
      </w:r>
      <w:r w:rsidR="009C1A59">
        <w:rPr>
          <w:rFonts w:ascii="Times New Roman" w:eastAsia="Times New Roman" w:hAnsi="Times New Roman" w:cs="Times New Roman"/>
          <w:lang w:eastAsia="ru-RU"/>
        </w:rPr>
        <w:t xml:space="preserve"> </w:t>
      </w:r>
      <w:r w:rsidR="009C1A59" w:rsidRPr="009C1A59">
        <w:rPr>
          <w:rFonts w:ascii="Times New Roman" w:eastAsia="Times New Roman" w:hAnsi="Times New Roman" w:cs="Times New Roman"/>
          <w:lang w:eastAsia="ru-RU"/>
        </w:rPr>
        <w:t>затрат, понесённых в связи с производством сельскохозяйственной</w:t>
      </w:r>
      <w:r w:rsidR="009C1A59">
        <w:rPr>
          <w:rFonts w:ascii="Times New Roman" w:eastAsia="Times New Roman" w:hAnsi="Times New Roman" w:cs="Times New Roman"/>
          <w:lang w:eastAsia="ru-RU"/>
        </w:rPr>
        <w:t xml:space="preserve"> </w:t>
      </w:r>
      <w:r w:rsidR="009C1A59" w:rsidRPr="009C1A59">
        <w:rPr>
          <w:rFonts w:ascii="Times New Roman" w:eastAsia="Times New Roman" w:hAnsi="Times New Roman" w:cs="Times New Roman"/>
          <w:lang w:eastAsia="ru-RU"/>
        </w:rPr>
        <w:t>продукции в части расходов на содержание коров</w:t>
      </w:r>
      <w:r w:rsidR="009C1A59">
        <w:rPr>
          <w:rFonts w:ascii="Times New Roman" w:eastAsia="Times New Roman" w:hAnsi="Times New Roman" w:cs="Times New Roman"/>
          <w:lang w:eastAsia="ru-RU"/>
        </w:rPr>
        <w:t>»</w:t>
      </w:r>
    </w:p>
    <w:p w14:paraId="30802807" w14:textId="77777777" w:rsidR="009C1A59" w:rsidRPr="009C1A59" w:rsidRDefault="009C1A59" w:rsidP="009C1A59">
      <w:pPr>
        <w:spacing w:after="0" w:line="240" w:lineRule="auto"/>
        <w:ind w:firstLine="708"/>
        <w:jc w:val="both"/>
        <w:rPr>
          <w:rFonts w:ascii="Times New Roman" w:eastAsia="Times New Roman" w:hAnsi="Times New Roman" w:cs="Times New Roman"/>
          <w:lang w:eastAsia="ru-RU"/>
        </w:rPr>
      </w:pPr>
      <w:r w:rsidRPr="009C1A59">
        <w:rPr>
          <w:rFonts w:ascii="Times New Roman" w:eastAsia="Times New Roman" w:hAnsi="Times New Roman" w:cs="Times New Roman"/>
          <w:lang w:eastAsia="ru-RU"/>
        </w:rPr>
        <w:t xml:space="preserve">В соответствии с пунктом 28 статьи 14 Федерального закона от 06.10.2003 года №131-ФЗ «Об общих принципах организации местного самоуправления в Российской Федерации», статьей 78 Бюджетного кодекса РФ, а также на основании решения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 </w:t>
      </w:r>
      <w:proofErr w:type="spellStart"/>
      <w:r w:rsidRPr="009C1A59">
        <w:rPr>
          <w:rFonts w:ascii="Times New Roman" w:eastAsia="Times New Roman" w:hAnsi="Times New Roman" w:cs="Times New Roman"/>
          <w:lang w:eastAsia="ru-RU"/>
        </w:rPr>
        <w:t>г.г</w:t>
      </w:r>
      <w:proofErr w:type="spellEnd"/>
      <w:r w:rsidRPr="009C1A59">
        <w:rPr>
          <w:rFonts w:ascii="Times New Roman" w:eastAsia="Times New Roman" w:hAnsi="Times New Roman" w:cs="Times New Roman"/>
          <w:lang w:eastAsia="ru-RU"/>
        </w:rPr>
        <w:t>.»</w:t>
      </w:r>
    </w:p>
    <w:p w14:paraId="3F8C66AA" w14:textId="77777777" w:rsidR="009C1A59" w:rsidRPr="009C1A59" w:rsidRDefault="009C1A59" w:rsidP="009C1A59">
      <w:pPr>
        <w:spacing w:after="0" w:line="240" w:lineRule="auto"/>
        <w:ind w:firstLine="709"/>
        <w:jc w:val="center"/>
        <w:rPr>
          <w:rFonts w:ascii="Times New Roman" w:eastAsia="Times New Roman" w:hAnsi="Times New Roman" w:cs="Times New Roman"/>
          <w:lang w:eastAsia="ru-RU"/>
        </w:rPr>
      </w:pPr>
      <w:r w:rsidRPr="009C1A59">
        <w:rPr>
          <w:rFonts w:ascii="Times New Roman" w:eastAsia="Times New Roman" w:hAnsi="Times New Roman" w:cs="Times New Roman"/>
          <w:lang w:eastAsia="ru-RU"/>
        </w:rPr>
        <w:t>ПОСТАНОВЛЯЮ:</w:t>
      </w:r>
    </w:p>
    <w:p w14:paraId="4F5EF715" w14:textId="77777777" w:rsidR="009C1A59" w:rsidRPr="009C1A59" w:rsidRDefault="009C1A59" w:rsidP="009C1A59">
      <w:pPr>
        <w:spacing w:after="0" w:line="240" w:lineRule="auto"/>
        <w:ind w:firstLine="567"/>
        <w:jc w:val="both"/>
        <w:rPr>
          <w:rFonts w:ascii="Times New Roman" w:eastAsia="Times New Roman" w:hAnsi="Times New Roman" w:cs="Times New Roman"/>
          <w:lang w:eastAsia="ru-RU"/>
        </w:rPr>
      </w:pPr>
      <w:r w:rsidRPr="009C1A59">
        <w:rPr>
          <w:rFonts w:ascii="Times New Roman" w:eastAsia="Times New Roman" w:hAnsi="Times New Roman" w:cs="Times New Roman"/>
          <w:lang w:eastAsia="ru-RU"/>
        </w:rPr>
        <w:t>1. Утвердить прилагаемый Порядок предоставления 2021 году субсидий за счет средств бюджета городского поселения Безенчук гражданам, ведущим личное подсобное хозяйство в целях возмещения затрат, понесенных в связи с производством сельскохозяйственной продукции в части расходов на содержание коров» согласно приложению 1.</w:t>
      </w:r>
    </w:p>
    <w:p w14:paraId="0939AEA2" w14:textId="77777777" w:rsidR="009C1A59" w:rsidRPr="009C1A59" w:rsidRDefault="009C1A59" w:rsidP="009C1A59">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1A59">
        <w:rPr>
          <w:rFonts w:ascii="Times New Roman" w:eastAsia="Times New Roman" w:hAnsi="Times New Roman" w:cs="Times New Roman"/>
          <w:bCs/>
          <w:lang w:eastAsia="ru-RU"/>
        </w:rPr>
        <w:t>2.</w:t>
      </w:r>
      <w:r w:rsidRPr="009C1A59">
        <w:rPr>
          <w:rFonts w:ascii="Times New Roman" w:eastAsia="Times New Roman" w:hAnsi="Times New Roman" w:cs="Times New Roman"/>
          <w:b/>
          <w:bCs/>
          <w:lang w:eastAsia="ru-RU"/>
        </w:rPr>
        <w:t xml:space="preserve">  </w:t>
      </w:r>
      <w:r w:rsidRPr="009C1A59">
        <w:rPr>
          <w:rFonts w:ascii="Times New Roman" w:eastAsia="Times New Roman" w:hAnsi="Times New Roman" w:cs="Times New Roman"/>
          <w:bCs/>
          <w:lang w:eastAsia="ru-RU"/>
        </w:rPr>
        <w:t>Опубликовать настоящее постановление в газете «Вестник городского поселения Безенчук»,</w:t>
      </w:r>
      <w:r w:rsidRPr="009C1A59">
        <w:rPr>
          <w:rFonts w:ascii="Times New Roman" w:eastAsia="Times New Roman" w:hAnsi="Times New Roman" w:cs="Times New Roman"/>
          <w:b/>
          <w:bCs/>
          <w:lang w:eastAsia="ru-RU"/>
        </w:rPr>
        <w:t xml:space="preserve"> </w:t>
      </w:r>
      <w:r w:rsidRPr="009C1A59">
        <w:rPr>
          <w:rFonts w:ascii="Times New Roman" w:eastAsia="Times New Roman" w:hAnsi="Times New Roman" w:cs="Times New Roman"/>
          <w:bCs/>
          <w:lang w:eastAsia="ru-RU"/>
        </w:rPr>
        <w:t>разместить на официальном сайте городского поселения Безенчук в сети Интернет.</w:t>
      </w:r>
    </w:p>
    <w:p w14:paraId="04ED33B4" w14:textId="77777777" w:rsidR="009C1A59" w:rsidRPr="009C1A59" w:rsidRDefault="009C1A59" w:rsidP="009C1A59">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1A59">
        <w:rPr>
          <w:rFonts w:ascii="Times New Roman" w:eastAsia="Times New Roman" w:hAnsi="Times New Roman" w:cs="Times New Roman"/>
          <w:bCs/>
          <w:lang w:eastAsia="ru-RU"/>
        </w:rPr>
        <w:t>3.  Настоящее Постановление вступает в силу с 21.05.2021 г.</w:t>
      </w:r>
    </w:p>
    <w:p w14:paraId="1AE5325F" w14:textId="77777777" w:rsidR="009C1A59" w:rsidRPr="009C1A59" w:rsidRDefault="009C1A59" w:rsidP="009C1A59">
      <w:pPr>
        <w:spacing w:after="0" w:line="240" w:lineRule="auto"/>
        <w:ind w:firstLine="567"/>
        <w:jc w:val="both"/>
        <w:rPr>
          <w:rFonts w:ascii="Times New Roman" w:eastAsia="Times New Roman" w:hAnsi="Times New Roman" w:cs="Times New Roman"/>
          <w:lang w:eastAsia="ru-RU"/>
        </w:rPr>
      </w:pPr>
      <w:r w:rsidRPr="009C1A59">
        <w:rPr>
          <w:rFonts w:ascii="Times New Roman" w:eastAsia="Times New Roman" w:hAnsi="Times New Roman" w:cs="Times New Roman"/>
          <w:lang w:eastAsia="ru-RU"/>
        </w:rPr>
        <w:t>4. Контроль за выполнением настоящего Постановления оставляю за собой.</w:t>
      </w:r>
    </w:p>
    <w:p w14:paraId="61725ACD" w14:textId="65CA1FE8" w:rsidR="003A596E" w:rsidRPr="00CB5F9B" w:rsidRDefault="003A596E" w:rsidP="009C1A59">
      <w:pPr>
        <w:pStyle w:val="afffff2"/>
        <w:spacing w:after="0" w:line="100" w:lineRule="atLeast"/>
        <w:ind w:right="283"/>
        <w:jc w:val="both"/>
        <w:rPr>
          <w:rFonts w:ascii="Times New Roman" w:hAnsi="Times New Roman" w:cs="Times New Roman"/>
          <w:color w:val="auto"/>
        </w:rPr>
      </w:pPr>
      <w:proofErr w:type="spellStart"/>
      <w:r w:rsidRPr="00CB5F9B">
        <w:rPr>
          <w:rFonts w:ascii="Times New Roman" w:hAnsi="Times New Roman" w:cs="Times New Roman"/>
          <w:color w:val="auto"/>
        </w:rPr>
        <w:t>И.о.Главы</w:t>
      </w:r>
      <w:proofErr w:type="spellEnd"/>
      <w:r w:rsidRPr="00CB5F9B">
        <w:rPr>
          <w:rFonts w:ascii="Times New Roman" w:hAnsi="Times New Roman" w:cs="Times New Roman"/>
          <w:color w:val="auto"/>
        </w:rPr>
        <w:t xml:space="preserve"> городского поселения                                                                                  </w:t>
      </w:r>
      <w:proofErr w:type="spellStart"/>
      <w:r w:rsidRPr="00CB5F9B">
        <w:rPr>
          <w:rFonts w:ascii="Times New Roman" w:hAnsi="Times New Roman" w:cs="Times New Roman"/>
          <w:color w:val="auto"/>
        </w:rPr>
        <w:t>А.В.Пичужкин</w:t>
      </w:r>
      <w:proofErr w:type="spellEnd"/>
    </w:p>
    <w:p w14:paraId="0DC49DF0" w14:textId="4AEBA760" w:rsidR="003A596E" w:rsidRPr="00CB5F9B" w:rsidRDefault="003A596E" w:rsidP="0055308F">
      <w:pPr>
        <w:spacing w:after="0" w:line="240" w:lineRule="auto"/>
        <w:jc w:val="center"/>
        <w:rPr>
          <w:rFonts w:ascii="Times New Roman" w:eastAsia="Times New Roman" w:hAnsi="Times New Roman" w:cs="Times New Roman"/>
          <w:b/>
          <w:bCs/>
          <w:sz w:val="8"/>
          <w:szCs w:val="8"/>
          <w:lang w:eastAsia="ru-RU"/>
        </w:rPr>
      </w:pPr>
    </w:p>
    <w:p w14:paraId="7C9CC880" w14:textId="77777777" w:rsidR="00E96DE1" w:rsidRPr="009A31CE" w:rsidRDefault="00E96DE1" w:rsidP="00E96DE1">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 xml:space="preserve">Приложение №1 </w:t>
      </w:r>
    </w:p>
    <w:p w14:paraId="25C4CC37" w14:textId="14466777" w:rsidR="00E96DE1" w:rsidRPr="009A31CE" w:rsidRDefault="00E96DE1" w:rsidP="00E96DE1">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 xml:space="preserve">к постановлению </w:t>
      </w:r>
      <w:r>
        <w:rPr>
          <w:rFonts w:ascii="Times New Roman" w:eastAsia="Times New Roman" w:hAnsi="Times New Roman" w:cs="Times New Roman"/>
          <w:bCs/>
          <w:sz w:val="20"/>
          <w:szCs w:val="20"/>
        </w:rPr>
        <w:t>Администрации</w:t>
      </w:r>
    </w:p>
    <w:p w14:paraId="09DB1B3F" w14:textId="1190A064" w:rsidR="00E96DE1" w:rsidRPr="009A31CE" w:rsidRDefault="00E96DE1" w:rsidP="00E96DE1">
      <w:pPr>
        <w:autoSpaceDE w:val="0"/>
        <w:autoSpaceDN w:val="0"/>
        <w:adjustRightInd w:val="0"/>
        <w:spacing w:after="0" w:line="240" w:lineRule="auto"/>
        <w:jc w:val="right"/>
        <w:rPr>
          <w:rFonts w:ascii="Times New Roman" w:eastAsia="Times New Roman" w:hAnsi="Times New Roman" w:cs="Times New Roman"/>
          <w:bCs/>
          <w:sz w:val="20"/>
          <w:szCs w:val="20"/>
        </w:rPr>
      </w:pPr>
      <w:r w:rsidRPr="009A31CE">
        <w:rPr>
          <w:rFonts w:ascii="Times New Roman" w:eastAsia="Times New Roman" w:hAnsi="Times New Roman" w:cs="Times New Roman"/>
          <w:bCs/>
          <w:sz w:val="20"/>
          <w:szCs w:val="20"/>
        </w:rPr>
        <w:t xml:space="preserve">городского поселения Безенчук </w:t>
      </w:r>
      <w:r w:rsidRPr="009A31CE">
        <w:rPr>
          <w:rFonts w:ascii="Times New Roman" w:eastAsia="Times New Roman" w:hAnsi="Times New Roman" w:cs="Times New Roman"/>
          <w:bCs/>
          <w:sz w:val="20"/>
          <w:szCs w:val="20"/>
        </w:rPr>
        <w:br/>
        <w:t xml:space="preserve">от  </w:t>
      </w:r>
      <w:r>
        <w:rPr>
          <w:rFonts w:ascii="Times New Roman" w:eastAsia="Times New Roman" w:hAnsi="Times New Roman" w:cs="Times New Roman"/>
          <w:bCs/>
          <w:sz w:val="20"/>
          <w:szCs w:val="20"/>
        </w:rPr>
        <w:t>2</w:t>
      </w:r>
      <w:r>
        <w:rPr>
          <w:rFonts w:ascii="Times New Roman" w:eastAsia="Times New Roman" w:hAnsi="Times New Roman" w:cs="Times New Roman"/>
          <w:bCs/>
          <w:sz w:val="20"/>
          <w:szCs w:val="20"/>
        </w:rPr>
        <w:t>1</w:t>
      </w:r>
      <w:r w:rsidRPr="009A31CE">
        <w:rPr>
          <w:rFonts w:ascii="Times New Roman" w:eastAsia="Times New Roman" w:hAnsi="Times New Roman" w:cs="Times New Roman"/>
          <w:bCs/>
          <w:sz w:val="20"/>
          <w:szCs w:val="20"/>
        </w:rPr>
        <w:t>.0</w:t>
      </w:r>
      <w:r>
        <w:rPr>
          <w:rFonts w:ascii="Times New Roman" w:eastAsia="Times New Roman" w:hAnsi="Times New Roman" w:cs="Times New Roman"/>
          <w:bCs/>
          <w:sz w:val="20"/>
          <w:szCs w:val="20"/>
        </w:rPr>
        <w:t>5</w:t>
      </w:r>
      <w:r w:rsidRPr="009A31CE">
        <w:rPr>
          <w:rFonts w:ascii="Times New Roman" w:eastAsia="Times New Roman" w:hAnsi="Times New Roman" w:cs="Times New Roman"/>
          <w:bCs/>
          <w:sz w:val="20"/>
          <w:szCs w:val="20"/>
        </w:rPr>
        <w:t>.2021 года №</w:t>
      </w:r>
      <w:r>
        <w:rPr>
          <w:rFonts w:ascii="Times New Roman" w:eastAsia="Times New Roman" w:hAnsi="Times New Roman" w:cs="Times New Roman"/>
          <w:bCs/>
          <w:sz w:val="20"/>
          <w:szCs w:val="20"/>
        </w:rPr>
        <w:t>217</w:t>
      </w:r>
      <w:r w:rsidRPr="009A31CE">
        <w:rPr>
          <w:rFonts w:ascii="Times New Roman" w:eastAsia="Times New Roman" w:hAnsi="Times New Roman" w:cs="Times New Roman"/>
          <w:bCs/>
          <w:sz w:val="20"/>
          <w:szCs w:val="20"/>
        </w:rPr>
        <w:t xml:space="preserve">  </w:t>
      </w:r>
    </w:p>
    <w:p w14:paraId="44918661" w14:textId="251A097D" w:rsidR="00504EF4" w:rsidRPr="00504EF4" w:rsidRDefault="00504EF4" w:rsidP="000E3DAF">
      <w:pPr>
        <w:widowControl w:val="0"/>
        <w:autoSpaceDE w:val="0"/>
        <w:autoSpaceDN w:val="0"/>
        <w:spacing w:after="0" w:line="240" w:lineRule="auto"/>
        <w:jc w:val="center"/>
        <w:rPr>
          <w:rFonts w:ascii="Times New Roman" w:hAnsi="Times New Roman" w:cs="Times New Roman"/>
          <w:b/>
        </w:rPr>
      </w:pPr>
      <w:r w:rsidRPr="00504EF4">
        <w:rPr>
          <w:rFonts w:ascii="Times New Roman" w:hAnsi="Times New Roman" w:cs="Times New Roman"/>
          <w:b/>
        </w:rPr>
        <w:t>Порядок</w:t>
      </w:r>
    </w:p>
    <w:p w14:paraId="1DDD11FB" w14:textId="77777777" w:rsidR="00504EF4" w:rsidRPr="00504EF4" w:rsidRDefault="00504EF4" w:rsidP="000E3DAF">
      <w:pPr>
        <w:widowControl w:val="0"/>
        <w:autoSpaceDE w:val="0"/>
        <w:autoSpaceDN w:val="0"/>
        <w:spacing w:after="0" w:line="240" w:lineRule="auto"/>
        <w:jc w:val="center"/>
        <w:rPr>
          <w:rFonts w:ascii="Times New Roman" w:hAnsi="Times New Roman" w:cs="Times New Roman"/>
          <w:b/>
        </w:rPr>
      </w:pPr>
      <w:r w:rsidRPr="00504EF4">
        <w:rPr>
          <w:rFonts w:ascii="Times New Roman" w:hAnsi="Times New Roman" w:cs="Times New Roman"/>
          <w:b/>
        </w:rPr>
        <w:t>предоставления средств в 2021 году субсидий за счет бюджета городского поселения Безенчук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содержание коров</w:t>
      </w:r>
    </w:p>
    <w:p w14:paraId="4B3BB04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1. Настоящий Порядок определяет механизм предоставления в 2021 году субсидий за счёт средств местного бюджета гражданам, ведущим личное подсобное хозяйство на территории городского поселения Безенчук муниципального района Безенчук Самарской области (далее - городское поселение), в целях возмещения затрат, понесённых в связи с производством сельскохозяйственной продукции в части расходов на содержание коров (далее – субсидии).</w:t>
      </w:r>
    </w:p>
    <w:p w14:paraId="4BE5F36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2. Субсидии предоставляются в соответствии со сводной бюджетной росписью бюджета городского поселения на соответствующий финансовый год в пределах лимитов бюджетных обязательств по предоставлению субсидий, утвержденных в установленном порядке для администрации городского поселения Безенчук муниципального района Безенчукский Самарской области (далее – администрация).</w:t>
      </w:r>
    </w:p>
    <w:p w14:paraId="4FB8647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3. Субсидии предоставляются гражданам, ведущим личное подсобное хозяйство на территории городского поселения в соответствии с Федеральным законом «О личном подсобном хозяйстве» (далее – производители), в целях возмещения затрат, понесённых в связи с производством сельскохозяйственной продукции в части расходов на содержание коров.</w:t>
      </w:r>
    </w:p>
    <w:p w14:paraId="6FF2976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4. Субсидии предоставляются производителям, личное подсобное хозяйство которых учтено в </w:t>
      </w:r>
      <w:proofErr w:type="spellStart"/>
      <w:r w:rsidRPr="00504EF4">
        <w:rPr>
          <w:rFonts w:ascii="Times New Roman" w:hAnsi="Times New Roman" w:cs="Times New Roman"/>
        </w:rPr>
        <w:t>похозяйственной</w:t>
      </w:r>
      <w:proofErr w:type="spellEnd"/>
      <w:r w:rsidRPr="00504EF4">
        <w:rPr>
          <w:rFonts w:ascii="Times New Roman" w:hAnsi="Times New Roman" w:cs="Times New Roman"/>
        </w:rPr>
        <w:t xml:space="preserve"> книге администрации городского поселения Безенчук муниципального района Безенчукский.</w:t>
      </w:r>
    </w:p>
    <w:p w14:paraId="48A6F50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5. Размер субсидии, предоставляемой получателю, определяется как произведение количества коров, которые учтены в </w:t>
      </w:r>
      <w:proofErr w:type="spellStart"/>
      <w:r w:rsidRPr="00504EF4">
        <w:rPr>
          <w:rFonts w:ascii="Times New Roman" w:hAnsi="Times New Roman" w:cs="Times New Roman"/>
        </w:rPr>
        <w:t>похозяйственной</w:t>
      </w:r>
      <w:proofErr w:type="spellEnd"/>
      <w:r w:rsidRPr="00504EF4">
        <w:rPr>
          <w:rFonts w:ascii="Times New Roman" w:hAnsi="Times New Roman" w:cs="Times New Roman"/>
        </w:rPr>
        <w:t xml:space="preserve"> книге на дату не позднее чем за 30 дней до даты подачи заявления о предоставлении субсидии, и ставки   расчёта   размера субсидии, равной 434,00 рубля на одну корову.</w:t>
      </w:r>
    </w:p>
    <w:p w14:paraId="4813DB3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6. В целях получения субсидии производителем представляются не позднее 1 ноября текущего финансового года в администрацию, в пределах границ которого производитель осуществляет свою деятельность, следующие документы:</w:t>
      </w:r>
    </w:p>
    <w:p w14:paraId="3CCD077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заявление о предоставлении субсидии с указанием почтового адреса и контактного телефона производителя;</w:t>
      </w:r>
    </w:p>
    <w:p w14:paraId="20A38B0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справка-расчёт о причитающейся производителю субсидии по форме согласно приложению, к настоящему Порядку;</w:t>
      </w:r>
    </w:p>
    <w:p w14:paraId="3D19C451"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копия паспорта производителя, заверенная главой администрации или уполномоченным им лицом;</w:t>
      </w:r>
    </w:p>
    <w:p w14:paraId="208D2E6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копия документа с указанием номера счёта, открытого производителю в российской кредитной организации.</w:t>
      </w:r>
    </w:p>
    <w:p w14:paraId="633A944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Копии указанных документов предоставляются с предъявлением оригинала.</w:t>
      </w:r>
    </w:p>
    <w:p w14:paraId="5957B76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7. Администрация в целях предоставления субсидий осуществляет:</w:t>
      </w:r>
    </w:p>
    <w:p w14:paraId="15246A3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регистрацию заявлений о предоставлении субсидий в порядке их поступления в специальном журнале, листы которого должны быть пронумерованы, прошнурованы, скреплены печатью администрации;</w:t>
      </w:r>
    </w:p>
    <w:p w14:paraId="310BEB31"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рассмотрение документов, предусмотренных пунктом 8 настоящего Порядка, и принятие решения о предоставлении получателю субсидии или отказе в её предоставлении в течение 20 рабочих дней со дня регистрации заявления о предоставлении субсидии.</w:t>
      </w:r>
    </w:p>
    <w:p w14:paraId="314A928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Предоставление субсидии осуществляется на основании соглашения о предоставлении субсидии за счет средств </w:t>
      </w:r>
      <w:r w:rsidRPr="00504EF4">
        <w:rPr>
          <w:rFonts w:ascii="Times New Roman" w:hAnsi="Times New Roman" w:cs="Times New Roman"/>
        </w:rPr>
        <w:lastRenderedPageBreak/>
        <w:t>бюджета городского поселения Безенчук гражданам, ведущим личное подсобное хозяйство в целях возмещения затрат, понесенных в связи с производством сельскохозяйственной продукции в части расходов на содержание коров (далее - Соглашение), заключенного между главным распорядителем и получателем субсидии, не позднее 3 рабочих дней с даты принятия главным распорядителем решения о предоставлении субсидии, согласно приложению 3 к настоящему Порядку.</w:t>
      </w:r>
    </w:p>
    <w:p w14:paraId="14E3920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Предоставление субсидии осуществляется путем перечисления суммы субсидии на счет, открытый получателю в российской кредитной организации».</w:t>
      </w:r>
    </w:p>
    <w:p w14:paraId="796588E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Основаниями для отказа в предоставлении производителю субсидии являются:</w:t>
      </w:r>
    </w:p>
    <w:p w14:paraId="474203DF"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представление документов, указанных в пункте 6 настоящего Порядка, с нарушением сроков, установленных пунктом 6 настоящего Порядка, не в полном объеме.</w:t>
      </w:r>
    </w:p>
    <w:p w14:paraId="4A9B68E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В случае принятия решения об отказе в предоставлении субсидии, представленные производителем документы, подлежат возврату с мотивированным отказом (в письменной форме).</w:t>
      </w:r>
    </w:p>
    <w:p w14:paraId="4713B55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Производитель после устранения причин, послуживших основанием для отказа в предоставлении субсидии, вправе вновь обратиться с заявлением о предоставлении субсидии в срок, установленный пунктом 8 настоящего Порядка.</w:t>
      </w:r>
    </w:p>
    <w:p w14:paraId="5A21960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8. Администрация вправе привлекать кредитные организации для перечисления получателям субсидий при условии заключения соглашения поселения с кредитной организацией в порядке, установленном действующим законодательством, предусмотрев в нем возможность перечисления общей суммы субсидий на счёт российской кредитной организации для последующего зачисления на счета получателей.</w:t>
      </w:r>
    </w:p>
    <w:p w14:paraId="5584DA2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9. Администрация осуществляет обязательную проверку соблюдения условий, целей и порядка предоставления субсидий их получателями.</w:t>
      </w:r>
    </w:p>
    <w:p w14:paraId="64B163E1"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Органы государственного (муниципального) финансового контроля при проведении ревизий (проверок) осуществляют проверку соблюдения условий, целей и порядка предоставления субсидий их получателями.</w:t>
      </w:r>
    </w:p>
    <w:p w14:paraId="090313F2" w14:textId="77777777" w:rsidR="000E3DAF" w:rsidRPr="000E3DAF" w:rsidRDefault="000E3DAF" w:rsidP="000E3DA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Приложение № 2</w:t>
      </w:r>
    </w:p>
    <w:p w14:paraId="5620EE59" w14:textId="77777777" w:rsidR="000E3DAF" w:rsidRPr="00504EF4" w:rsidRDefault="000E3DAF" w:rsidP="000E3DA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к Порядку предоставления</w:t>
      </w:r>
    </w:p>
    <w:p w14:paraId="4864B874" w14:textId="77777777" w:rsidR="000E3DAF" w:rsidRPr="00504EF4" w:rsidRDefault="000E3DAF" w:rsidP="000E3DA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в 2021 году субсидий за счет бюджета городского</w:t>
      </w:r>
    </w:p>
    <w:p w14:paraId="5B051819" w14:textId="77777777" w:rsidR="000E3DAF" w:rsidRPr="00504EF4" w:rsidRDefault="000E3DAF" w:rsidP="000E3DA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 xml:space="preserve">поселения Безенчук гражданам, ведущим </w:t>
      </w:r>
    </w:p>
    <w:p w14:paraId="6D7A6EBD" w14:textId="77777777" w:rsidR="000E3DAF" w:rsidRPr="00504EF4" w:rsidRDefault="000E3DAF" w:rsidP="000E3DA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личное подсобное хозяйство в целях возмещения</w:t>
      </w:r>
    </w:p>
    <w:p w14:paraId="0CF74BF0" w14:textId="77777777" w:rsidR="000E3DAF" w:rsidRPr="00504EF4" w:rsidRDefault="000E3DAF" w:rsidP="000E3DA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 xml:space="preserve">затрат в связи с производством </w:t>
      </w:r>
    </w:p>
    <w:p w14:paraId="0628F2A9" w14:textId="77777777" w:rsidR="000E3DAF" w:rsidRPr="00504EF4" w:rsidRDefault="000E3DAF" w:rsidP="000E3DA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сельскохозяйственной</w:t>
      </w:r>
    </w:p>
    <w:p w14:paraId="6BF1E0E8" w14:textId="77777777" w:rsidR="000E3DAF" w:rsidRPr="00504EF4" w:rsidRDefault="000E3DAF" w:rsidP="000E3DA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продукции в части расходов на содержание коров»</w:t>
      </w:r>
    </w:p>
    <w:p w14:paraId="280DA7C2" w14:textId="702CEC10" w:rsidR="00504EF4" w:rsidRPr="00504EF4" w:rsidRDefault="00504EF4" w:rsidP="000E3DAF">
      <w:pPr>
        <w:widowControl w:val="0"/>
        <w:autoSpaceDE w:val="0"/>
        <w:autoSpaceDN w:val="0"/>
        <w:spacing w:after="0" w:line="240" w:lineRule="auto"/>
        <w:jc w:val="center"/>
        <w:rPr>
          <w:rFonts w:ascii="Times New Roman" w:hAnsi="Times New Roman" w:cs="Times New Roman"/>
          <w:b/>
        </w:rPr>
      </w:pPr>
      <w:r w:rsidRPr="00504EF4">
        <w:rPr>
          <w:rFonts w:ascii="Times New Roman" w:hAnsi="Times New Roman" w:cs="Times New Roman"/>
          <w:b/>
        </w:rPr>
        <w:t>Справка-расчёт</w:t>
      </w:r>
    </w:p>
    <w:p w14:paraId="2EE97560" w14:textId="77777777" w:rsidR="00504EF4" w:rsidRPr="00504EF4" w:rsidRDefault="00504EF4" w:rsidP="000E3DAF">
      <w:pPr>
        <w:widowControl w:val="0"/>
        <w:autoSpaceDE w:val="0"/>
        <w:autoSpaceDN w:val="0"/>
        <w:spacing w:after="0" w:line="240" w:lineRule="auto"/>
        <w:jc w:val="center"/>
        <w:rPr>
          <w:rFonts w:ascii="Times New Roman" w:hAnsi="Times New Roman" w:cs="Times New Roman"/>
          <w:b/>
        </w:rPr>
      </w:pPr>
      <w:r w:rsidRPr="00504EF4">
        <w:rPr>
          <w:rFonts w:ascii="Times New Roman" w:hAnsi="Times New Roman" w:cs="Times New Roman"/>
          <w:b/>
        </w:rPr>
        <w:t>для предоставления в 2021 году субсидий за счет бюджета городского</w:t>
      </w:r>
    </w:p>
    <w:p w14:paraId="77C8C7FF" w14:textId="454CC9AB" w:rsidR="00504EF4" w:rsidRPr="00504EF4" w:rsidRDefault="00504EF4" w:rsidP="000E3DAF">
      <w:pPr>
        <w:widowControl w:val="0"/>
        <w:autoSpaceDE w:val="0"/>
        <w:autoSpaceDN w:val="0"/>
        <w:spacing w:after="0" w:line="240" w:lineRule="auto"/>
        <w:jc w:val="center"/>
        <w:rPr>
          <w:rFonts w:ascii="Times New Roman" w:hAnsi="Times New Roman" w:cs="Times New Roman"/>
          <w:b/>
        </w:rPr>
      </w:pPr>
      <w:r w:rsidRPr="00504EF4">
        <w:rPr>
          <w:rFonts w:ascii="Times New Roman" w:hAnsi="Times New Roman" w:cs="Times New Roman"/>
          <w:b/>
        </w:rPr>
        <w:t>поселения Безенчук гражданам, ведущим личное подсобное хозяйство в целях возмещения затрат в связи с производством</w:t>
      </w:r>
      <w:r w:rsidR="000E3DAF">
        <w:rPr>
          <w:rFonts w:ascii="Times New Roman" w:hAnsi="Times New Roman" w:cs="Times New Roman"/>
          <w:b/>
        </w:rPr>
        <w:t xml:space="preserve"> </w:t>
      </w:r>
      <w:r w:rsidRPr="00504EF4">
        <w:rPr>
          <w:rFonts w:ascii="Times New Roman" w:hAnsi="Times New Roman" w:cs="Times New Roman"/>
          <w:b/>
        </w:rPr>
        <w:t>сельскохозяйственной продукции в части расходов на содержание коров</w:t>
      </w:r>
    </w:p>
    <w:p w14:paraId="6CAD8C5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________________________________________________________________________________(И.О.Фамилия гражданина, ведущего личное подсобное хозяйство)</w:t>
      </w:r>
    </w:p>
    <w:p w14:paraId="58ED54BF"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ИНН ______________________________ л/счёт _____________________________________</w:t>
      </w:r>
    </w:p>
    <w:p w14:paraId="23D90253" w14:textId="35AF0B85"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наименование кредитной организации ________________________________________________________________</w:t>
      </w:r>
    </w:p>
    <w:p w14:paraId="573AE2F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БИК ________________________________________ </w:t>
      </w:r>
      <w:proofErr w:type="spellStart"/>
      <w:r w:rsidRPr="00504EF4">
        <w:rPr>
          <w:rFonts w:ascii="Times New Roman" w:hAnsi="Times New Roman" w:cs="Times New Roman"/>
        </w:rPr>
        <w:t>кор</w:t>
      </w:r>
      <w:proofErr w:type="spellEnd"/>
      <w:r w:rsidRPr="00504EF4">
        <w:rPr>
          <w:rFonts w:ascii="Times New Roman" w:hAnsi="Times New Roman" w:cs="Times New Roman"/>
        </w:rPr>
        <w:t>/счёт _________________________    за 20___год.                        </w:t>
      </w:r>
    </w:p>
    <w:tbl>
      <w:tblPr>
        <w:tblW w:w="9846" w:type="dxa"/>
        <w:tblCellSpacing w:w="0" w:type="dxa"/>
        <w:tblCellMar>
          <w:left w:w="0" w:type="dxa"/>
          <w:right w:w="0" w:type="dxa"/>
        </w:tblCellMar>
        <w:tblLook w:val="04A0" w:firstRow="1" w:lastRow="0" w:firstColumn="1" w:lastColumn="0" w:noHBand="0" w:noVBand="1"/>
      </w:tblPr>
      <w:tblGrid>
        <w:gridCol w:w="2410"/>
        <w:gridCol w:w="2291"/>
        <w:gridCol w:w="1855"/>
        <w:gridCol w:w="3225"/>
        <w:gridCol w:w="65"/>
      </w:tblGrid>
      <w:tr w:rsidR="00504EF4" w:rsidRPr="00504EF4" w14:paraId="34A79423" w14:textId="77777777" w:rsidTr="00C70470">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14:paraId="092151F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Наименование</w:t>
            </w:r>
          </w:p>
          <w:p w14:paraId="5E52CB8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сельскохозяйственных животных</w:t>
            </w:r>
          </w:p>
        </w:tc>
        <w:tc>
          <w:tcPr>
            <w:tcW w:w="2291" w:type="dxa"/>
            <w:tcBorders>
              <w:top w:val="single" w:sz="4" w:space="0" w:color="auto"/>
              <w:left w:val="single" w:sz="4" w:space="0" w:color="auto"/>
              <w:bottom w:val="single" w:sz="4" w:space="0" w:color="auto"/>
              <w:right w:val="single" w:sz="4" w:space="0" w:color="auto"/>
            </w:tcBorders>
            <w:vAlign w:val="center"/>
          </w:tcPr>
          <w:p w14:paraId="2956962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Поголовье согласно</w:t>
            </w:r>
          </w:p>
          <w:p w14:paraId="79CAC15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roofErr w:type="spellStart"/>
            <w:r w:rsidRPr="00504EF4">
              <w:rPr>
                <w:rFonts w:ascii="Times New Roman" w:hAnsi="Times New Roman" w:cs="Times New Roman"/>
              </w:rPr>
              <w:t>похозяйственной</w:t>
            </w:r>
            <w:proofErr w:type="spellEnd"/>
            <w:r w:rsidRPr="00504EF4">
              <w:rPr>
                <w:rFonts w:ascii="Times New Roman" w:hAnsi="Times New Roman" w:cs="Times New Roman"/>
              </w:rPr>
              <w:t xml:space="preserve"> книге, голов</w:t>
            </w:r>
          </w:p>
        </w:tc>
        <w:tc>
          <w:tcPr>
            <w:tcW w:w="1855" w:type="dxa"/>
            <w:tcBorders>
              <w:top w:val="single" w:sz="4" w:space="0" w:color="auto"/>
              <w:left w:val="single" w:sz="4" w:space="0" w:color="auto"/>
              <w:bottom w:val="single" w:sz="4" w:space="0" w:color="auto"/>
              <w:right w:val="single" w:sz="4" w:space="0" w:color="auto"/>
            </w:tcBorders>
            <w:vAlign w:val="center"/>
          </w:tcPr>
          <w:p w14:paraId="7267ED6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Ставка субсидии, рублей</w:t>
            </w:r>
          </w:p>
        </w:tc>
        <w:tc>
          <w:tcPr>
            <w:tcW w:w="3225" w:type="dxa"/>
            <w:tcBorders>
              <w:top w:val="single" w:sz="4" w:space="0" w:color="auto"/>
              <w:left w:val="single" w:sz="4" w:space="0" w:color="auto"/>
              <w:bottom w:val="single" w:sz="4" w:space="0" w:color="auto"/>
              <w:right w:val="single" w:sz="4" w:space="0" w:color="auto"/>
            </w:tcBorders>
            <w:vAlign w:val="center"/>
          </w:tcPr>
          <w:p w14:paraId="180BC80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Сумма причитающейся субсидии, рублей</w:t>
            </w:r>
          </w:p>
          <w:p w14:paraId="1704E01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(гр.2 х гр.3)</w:t>
            </w:r>
          </w:p>
        </w:tc>
        <w:tc>
          <w:tcPr>
            <w:tcW w:w="0" w:type="auto"/>
            <w:vAlign w:val="center"/>
          </w:tcPr>
          <w:p w14:paraId="3116041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w:t>
            </w:r>
          </w:p>
        </w:tc>
      </w:tr>
      <w:tr w:rsidR="00504EF4" w:rsidRPr="00504EF4" w14:paraId="1AAE124F" w14:textId="77777777" w:rsidTr="00C70470">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14:paraId="1BEADBE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1</w:t>
            </w:r>
          </w:p>
        </w:tc>
        <w:tc>
          <w:tcPr>
            <w:tcW w:w="2291" w:type="dxa"/>
            <w:tcBorders>
              <w:top w:val="single" w:sz="4" w:space="0" w:color="auto"/>
              <w:left w:val="single" w:sz="4" w:space="0" w:color="auto"/>
              <w:bottom w:val="single" w:sz="4" w:space="0" w:color="auto"/>
              <w:right w:val="single" w:sz="4" w:space="0" w:color="auto"/>
            </w:tcBorders>
            <w:vAlign w:val="center"/>
          </w:tcPr>
          <w:p w14:paraId="1C02266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2</w:t>
            </w:r>
          </w:p>
        </w:tc>
        <w:tc>
          <w:tcPr>
            <w:tcW w:w="1855" w:type="dxa"/>
            <w:tcBorders>
              <w:top w:val="single" w:sz="4" w:space="0" w:color="auto"/>
              <w:left w:val="single" w:sz="4" w:space="0" w:color="auto"/>
              <w:bottom w:val="single" w:sz="4" w:space="0" w:color="auto"/>
              <w:right w:val="single" w:sz="4" w:space="0" w:color="auto"/>
            </w:tcBorders>
            <w:vAlign w:val="center"/>
          </w:tcPr>
          <w:p w14:paraId="1988D55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3</w:t>
            </w:r>
          </w:p>
        </w:tc>
        <w:tc>
          <w:tcPr>
            <w:tcW w:w="3225" w:type="dxa"/>
            <w:tcBorders>
              <w:top w:val="single" w:sz="4" w:space="0" w:color="auto"/>
              <w:left w:val="single" w:sz="4" w:space="0" w:color="auto"/>
              <w:bottom w:val="single" w:sz="4" w:space="0" w:color="auto"/>
              <w:right w:val="single" w:sz="4" w:space="0" w:color="auto"/>
            </w:tcBorders>
            <w:vAlign w:val="center"/>
          </w:tcPr>
          <w:p w14:paraId="316DA88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4</w:t>
            </w:r>
          </w:p>
        </w:tc>
        <w:tc>
          <w:tcPr>
            <w:tcW w:w="0" w:type="auto"/>
            <w:vAlign w:val="center"/>
          </w:tcPr>
          <w:p w14:paraId="56E7EE4E"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w:t>
            </w:r>
          </w:p>
        </w:tc>
      </w:tr>
      <w:tr w:rsidR="00504EF4" w:rsidRPr="00504EF4" w14:paraId="508115CD" w14:textId="77777777" w:rsidTr="00C70470">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14:paraId="230130B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Коровы</w:t>
            </w:r>
          </w:p>
        </w:tc>
        <w:tc>
          <w:tcPr>
            <w:tcW w:w="2291" w:type="dxa"/>
            <w:tcBorders>
              <w:top w:val="single" w:sz="4" w:space="0" w:color="auto"/>
              <w:left w:val="single" w:sz="4" w:space="0" w:color="auto"/>
              <w:bottom w:val="single" w:sz="4" w:space="0" w:color="auto"/>
              <w:right w:val="single" w:sz="4" w:space="0" w:color="auto"/>
            </w:tcBorders>
            <w:vAlign w:val="center"/>
          </w:tcPr>
          <w:p w14:paraId="7FB702BE"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w:t>
            </w:r>
          </w:p>
        </w:tc>
        <w:tc>
          <w:tcPr>
            <w:tcW w:w="1855" w:type="dxa"/>
            <w:tcBorders>
              <w:top w:val="single" w:sz="4" w:space="0" w:color="auto"/>
              <w:left w:val="single" w:sz="4" w:space="0" w:color="auto"/>
              <w:bottom w:val="single" w:sz="4" w:space="0" w:color="auto"/>
              <w:right w:val="single" w:sz="4" w:space="0" w:color="auto"/>
            </w:tcBorders>
            <w:vAlign w:val="center"/>
          </w:tcPr>
          <w:p w14:paraId="2AF1358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Х</w:t>
            </w:r>
          </w:p>
        </w:tc>
        <w:tc>
          <w:tcPr>
            <w:tcW w:w="3225" w:type="dxa"/>
            <w:tcBorders>
              <w:top w:val="single" w:sz="4" w:space="0" w:color="auto"/>
              <w:left w:val="single" w:sz="4" w:space="0" w:color="auto"/>
              <w:bottom w:val="single" w:sz="4" w:space="0" w:color="auto"/>
              <w:right w:val="single" w:sz="4" w:space="0" w:color="auto"/>
            </w:tcBorders>
            <w:vAlign w:val="center"/>
          </w:tcPr>
          <w:p w14:paraId="02A025E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w:t>
            </w:r>
          </w:p>
        </w:tc>
        <w:tc>
          <w:tcPr>
            <w:tcW w:w="65" w:type="dxa"/>
            <w:vAlign w:val="center"/>
          </w:tcPr>
          <w:p w14:paraId="54DA29C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w:t>
            </w:r>
          </w:p>
        </w:tc>
      </w:tr>
      <w:tr w:rsidR="00504EF4" w:rsidRPr="00504EF4" w14:paraId="7EB78F09" w14:textId="77777777" w:rsidTr="00F41C8C">
        <w:trPr>
          <w:trHeight w:val="70"/>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14:paraId="032E42E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Всего</w:t>
            </w:r>
          </w:p>
        </w:tc>
        <w:tc>
          <w:tcPr>
            <w:tcW w:w="2291" w:type="dxa"/>
            <w:tcBorders>
              <w:top w:val="single" w:sz="4" w:space="0" w:color="auto"/>
              <w:left w:val="single" w:sz="4" w:space="0" w:color="auto"/>
              <w:bottom w:val="single" w:sz="4" w:space="0" w:color="auto"/>
              <w:right w:val="single" w:sz="4" w:space="0" w:color="auto"/>
            </w:tcBorders>
            <w:vAlign w:val="center"/>
          </w:tcPr>
          <w:p w14:paraId="20C93AD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Х</w:t>
            </w:r>
          </w:p>
        </w:tc>
        <w:tc>
          <w:tcPr>
            <w:tcW w:w="1855" w:type="dxa"/>
            <w:tcBorders>
              <w:top w:val="single" w:sz="4" w:space="0" w:color="auto"/>
              <w:left w:val="single" w:sz="4" w:space="0" w:color="auto"/>
              <w:bottom w:val="single" w:sz="4" w:space="0" w:color="auto"/>
              <w:right w:val="single" w:sz="4" w:space="0" w:color="auto"/>
            </w:tcBorders>
            <w:vAlign w:val="center"/>
          </w:tcPr>
          <w:p w14:paraId="62E2EFF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Х</w:t>
            </w:r>
          </w:p>
        </w:tc>
        <w:tc>
          <w:tcPr>
            <w:tcW w:w="3225" w:type="dxa"/>
            <w:tcBorders>
              <w:top w:val="single" w:sz="4" w:space="0" w:color="auto"/>
              <w:left w:val="single" w:sz="4" w:space="0" w:color="auto"/>
              <w:bottom w:val="single" w:sz="4" w:space="0" w:color="auto"/>
              <w:right w:val="single" w:sz="4" w:space="0" w:color="auto"/>
            </w:tcBorders>
            <w:vAlign w:val="center"/>
          </w:tcPr>
          <w:p w14:paraId="371BFD5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w:t>
            </w:r>
          </w:p>
        </w:tc>
        <w:tc>
          <w:tcPr>
            <w:tcW w:w="65" w:type="dxa"/>
            <w:vAlign w:val="center"/>
          </w:tcPr>
          <w:p w14:paraId="47D2D80F"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w:t>
            </w:r>
          </w:p>
        </w:tc>
      </w:tr>
    </w:tbl>
    <w:p w14:paraId="62F7596F" w14:textId="07DD5128" w:rsid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Гражданин, ведущий</w:t>
      </w:r>
      <w:r w:rsidR="00F41C8C">
        <w:rPr>
          <w:rFonts w:ascii="Times New Roman" w:hAnsi="Times New Roman" w:cs="Times New Roman"/>
        </w:rPr>
        <w:t xml:space="preserve"> </w:t>
      </w:r>
      <w:r w:rsidRPr="00504EF4">
        <w:rPr>
          <w:rFonts w:ascii="Times New Roman" w:hAnsi="Times New Roman" w:cs="Times New Roman"/>
        </w:rPr>
        <w:t>личное подсобное</w:t>
      </w:r>
      <w:r w:rsidR="00F41C8C">
        <w:rPr>
          <w:rFonts w:ascii="Times New Roman" w:hAnsi="Times New Roman" w:cs="Times New Roman"/>
        </w:rPr>
        <w:t xml:space="preserve"> </w:t>
      </w:r>
      <w:r w:rsidRPr="00504EF4">
        <w:rPr>
          <w:rFonts w:ascii="Times New Roman" w:hAnsi="Times New Roman" w:cs="Times New Roman"/>
        </w:rPr>
        <w:t>хозяйство           __________________                         _____________</w:t>
      </w:r>
    </w:p>
    <w:p w14:paraId="462ED941" w14:textId="2D8BFABD" w:rsidR="00504EF4" w:rsidRPr="00504EF4" w:rsidRDefault="00F41C8C" w:rsidP="00504EF4">
      <w:pPr>
        <w:widowControl w:val="0"/>
        <w:autoSpaceDE w:val="0"/>
        <w:autoSpaceDN w:val="0"/>
        <w:spacing w:after="0" w:line="240" w:lineRule="auto"/>
        <w:jc w:val="both"/>
        <w:rPr>
          <w:rFonts w:ascii="Times New Roman" w:hAnsi="Times New Roman" w:cs="Times New Roman"/>
        </w:rPr>
      </w:pPr>
      <w:r>
        <w:rPr>
          <w:rFonts w:ascii="Times New Roman" w:hAnsi="Times New Roman" w:cs="Times New Roman"/>
        </w:rPr>
        <w:t xml:space="preserve">                                                                                                           </w:t>
      </w:r>
      <w:r w:rsidR="00504EF4" w:rsidRPr="00504EF4">
        <w:rPr>
          <w:rFonts w:ascii="Times New Roman" w:hAnsi="Times New Roman" w:cs="Times New Roman"/>
        </w:rPr>
        <w:t xml:space="preserve">(ФИО)                                               (подпись)                 </w:t>
      </w:r>
    </w:p>
    <w:p w14:paraId="0E517BF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Глава администрации городского поселения или</w:t>
      </w:r>
    </w:p>
    <w:p w14:paraId="0A4FF753" w14:textId="3AF2F1F8"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уполномоченное им лицо     ___________________                                                                             ______________</w:t>
      </w:r>
    </w:p>
    <w:p w14:paraId="6114E26A" w14:textId="17CD4621" w:rsidR="00F41C8C" w:rsidRDefault="00F41C8C" w:rsidP="00504EF4">
      <w:pPr>
        <w:widowControl w:val="0"/>
        <w:autoSpaceDE w:val="0"/>
        <w:autoSpaceDN w:val="0"/>
        <w:spacing w:after="0" w:line="240" w:lineRule="auto"/>
        <w:jc w:val="both"/>
        <w:rPr>
          <w:rFonts w:ascii="Times New Roman" w:hAnsi="Times New Roman" w:cs="Times New Roman"/>
        </w:rPr>
      </w:pPr>
      <w:r>
        <w:rPr>
          <w:rFonts w:ascii="Times New Roman" w:hAnsi="Times New Roman" w:cs="Times New Roman"/>
        </w:rPr>
        <w:t xml:space="preserve">                                                             </w:t>
      </w:r>
      <w:r w:rsidR="00504EF4" w:rsidRPr="00504EF4">
        <w:rPr>
          <w:rFonts w:ascii="Times New Roman" w:hAnsi="Times New Roman" w:cs="Times New Roman"/>
        </w:rPr>
        <w:t xml:space="preserve">(ФИО)             </w:t>
      </w:r>
      <w:r>
        <w:rPr>
          <w:rFonts w:ascii="Times New Roman" w:hAnsi="Times New Roman" w:cs="Times New Roman"/>
        </w:rPr>
        <w:t xml:space="preserve">                                                                                 </w:t>
      </w:r>
      <w:r w:rsidR="00504EF4" w:rsidRPr="00504EF4">
        <w:rPr>
          <w:rFonts w:ascii="Times New Roman" w:hAnsi="Times New Roman" w:cs="Times New Roman"/>
        </w:rPr>
        <w:t xml:space="preserve">  (подпись) </w:t>
      </w:r>
    </w:p>
    <w:p w14:paraId="1FEAA608" w14:textId="7D8A7B36" w:rsid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Дата                                МП              </w:t>
      </w:r>
    </w:p>
    <w:p w14:paraId="50F15A4F" w14:textId="3594897B" w:rsidR="00F41C8C" w:rsidRPr="000E3DAF" w:rsidRDefault="00F41C8C" w:rsidP="00F41C8C">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 xml:space="preserve">Приложение № </w:t>
      </w:r>
      <w:r>
        <w:rPr>
          <w:rFonts w:ascii="Times New Roman" w:hAnsi="Times New Roman" w:cs="Times New Roman"/>
          <w:sz w:val="20"/>
          <w:szCs w:val="20"/>
        </w:rPr>
        <w:t>3</w:t>
      </w:r>
    </w:p>
    <w:p w14:paraId="562266F5" w14:textId="77777777" w:rsidR="00F41C8C" w:rsidRPr="00504EF4" w:rsidRDefault="00F41C8C" w:rsidP="00F41C8C">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к Порядку предоставления</w:t>
      </w:r>
    </w:p>
    <w:p w14:paraId="00D4B22E" w14:textId="77777777" w:rsidR="00F41C8C" w:rsidRPr="00504EF4" w:rsidRDefault="00F41C8C" w:rsidP="00F41C8C">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в 2021 году субсидий за счет бюджета городского</w:t>
      </w:r>
    </w:p>
    <w:p w14:paraId="7AC434C5" w14:textId="77777777" w:rsidR="00F41C8C" w:rsidRPr="00504EF4" w:rsidRDefault="00F41C8C" w:rsidP="00F41C8C">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 xml:space="preserve">поселения Безенчук гражданам, ведущим </w:t>
      </w:r>
    </w:p>
    <w:p w14:paraId="54297442" w14:textId="77777777" w:rsidR="00F41C8C" w:rsidRPr="00504EF4" w:rsidRDefault="00F41C8C" w:rsidP="00F41C8C">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личное подсобное хозяйство в целях возмещения</w:t>
      </w:r>
    </w:p>
    <w:p w14:paraId="555DF5BF" w14:textId="77777777" w:rsidR="00F41C8C" w:rsidRPr="00504EF4" w:rsidRDefault="00F41C8C" w:rsidP="00F41C8C">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 xml:space="preserve">затрат в связи с производством </w:t>
      </w:r>
    </w:p>
    <w:p w14:paraId="10A97E33" w14:textId="77777777" w:rsidR="00F41C8C" w:rsidRPr="00504EF4" w:rsidRDefault="00F41C8C" w:rsidP="00F41C8C">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сельскохозяйственной</w:t>
      </w:r>
    </w:p>
    <w:p w14:paraId="515B2DE3" w14:textId="77777777" w:rsidR="00F41C8C" w:rsidRPr="00504EF4" w:rsidRDefault="00F41C8C" w:rsidP="00F41C8C">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продукции в части расходов на содержание коров»</w:t>
      </w:r>
    </w:p>
    <w:p w14:paraId="1AE75DC4" w14:textId="77777777" w:rsidR="00504EF4" w:rsidRPr="00504EF4" w:rsidRDefault="00504EF4" w:rsidP="00F41C8C">
      <w:pPr>
        <w:widowControl w:val="0"/>
        <w:autoSpaceDE w:val="0"/>
        <w:autoSpaceDN w:val="0"/>
        <w:spacing w:after="0" w:line="240" w:lineRule="auto"/>
        <w:jc w:val="center"/>
        <w:rPr>
          <w:rFonts w:ascii="Times New Roman" w:hAnsi="Times New Roman" w:cs="Times New Roman"/>
          <w:b/>
        </w:rPr>
      </w:pPr>
      <w:r w:rsidRPr="00504EF4">
        <w:rPr>
          <w:rFonts w:ascii="Times New Roman" w:hAnsi="Times New Roman" w:cs="Times New Roman"/>
          <w:b/>
        </w:rPr>
        <w:t>ТИПОВАЯ ФОРМА СОГЛАШЕНИЯ</w:t>
      </w:r>
    </w:p>
    <w:p w14:paraId="3904DB3B" w14:textId="1E6B049C" w:rsidR="00504EF4" w:rsidRPr="00504EF4" w:rsidRDefault="00504EF4" w:rsidP="00F41C8C">
      <w:pPr>
        <w:widowControl w:val="0"/>
        <w:autoSpaceDE w:val="0"/>
        <w:autoSpaceDN w:val="0"/>
        <w:spacing w:after="0" w:line="240" w:lineRule="auto"/>
        <w:jc w:val="center"/>
        <w:rPr>
          <w:rFonts w:ascii="Times New Roman" w:hAnsi="Times New Roman" w:cs="Times New Roman"/>
          <w:b/>
        </w:rPr>
      </w:pPr>
      <w:r w:rsidRPr="00504EF4">
        <w:rPr>
          <w:rFonts w:ascii="Times New Roman" w:hAnsi="Times New Roman" w:cs="Times New Roman"/>
          <w:b/>
        </w:rPr>
        <w:t xml:space="preserve">о предоставлении субсидии </w:t>
      </w:r>
      <w:r w:rsidRPr="00504EF4">
        <w:rPr>
          <w:rFonts w:ascii="Times New Roman" w:hAnsi="Times New Roman" w:cs="Times New Roman"/>
          <w:b/>
          <w:bCs/>
        </w:rPr>
        <w:t>гражданину, ведущему личное подсобное хозяйство,</w:t>
      </w:r>
      <w:r w:rsidRPr="00504EF4">
        <w:rPr>
          <w:rFonts w:ascii="Times New Roman" w:hAnsi="Times New Roman" w:cs="Times New Roman"/>
          <w:b/>
        </w:rPr>
        <w:t xml:space="preserve"> из бюджета городского поселения Безенчук муниципального района Безенчукский Самарской области в целях возмещения затрат, понесенных в связи с производством сельскохозяйственной продукции в части расходов на содержание </w:t>
      </w:r>
      <w:r w:rsidRPr="00504EF4">
        <w:rPr>
          <w:rFonts w:ascii="Times New Roman" w:hAnsi="Times New Roman" w:cs="Times New Roman"/>
          <w:b/>
        </w:rPr>
        <w:lastRenderedPageBreak/>
        <w:t>коров</w:t>
      </w:r>
    </w:p>
    <w:p w14:paraId="6800032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roofErr w:type="spellStart"/>
      <w:r w:rsidRPr="00504EF4">
        <w:rPr>
          <w:rFonts w:ascii="Times New Roman" w:hAnsi="Times New Roman" w:cs="Times New Roman"/>
        </w:rPr>
        <w:t>п.г.т</w:t>
      </w:r>
      <w:proofErr w:type="spellEnd"/>
      <w:r w:rsidRPr="00504EF4">
        <w:rPr>
          <w:rFonts w:ascii="Times New Roman" w:hAnsi="Times New Roman" w:cs="Times New Roman"/>
        </w:rPr>
        <w:t>. Безенчук</w:t>
      </w:r>
      <w:r w:rsidRPr="00504EF4">
        <w:rPr>
          <w:rFonts w:ascii="Times New Roman" w:hAnsi="Times New Roman" w:cs="Times New Roman"/>
        </w:rPr>
        <w:tab/>
      </w:r>
      <w:r w:rsidRPr="00504EF4">
        <w:rPr>
          <w:rFonts w:ascii="Times New Roman" w:hAnsi="Times New Roman" w:cs="Times New Roman"/>
        </w:rPr>
        <w:tab/>
      </w:r>
      <w:r w:rsidRPr="00504EF4">
        <w:rPr>
          <w:rFonts w:ascii="Times New Roman" w:hAnsi="Times New Roman" w:cs="Times New Roman"/>
        </w:rPr>
        <w:tab/>
        <w:t xml:space="preserve">                                                 от «___»__________ 20__ г.</w:t>
      </w:r>
    </w:p>
    <w:p w14:paraId="040D8BA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Администрация городского поселения Безенчук муниципального района Безенчукский Самарской области, именуемая в дальнейшем «Главный распорядитель» в лице Главы городского поселения Безенчук____________________, действующего на основании Устава предприятия, с одной стороны и ___________________, именуемый в дальнейшем «Получатель», вместе именуемые «Стороны», в соответствии со статьей 78 Бюджетного кодекса Российской Федерации, постановлением Администрации городского поселения Безенчук муниципального района Безенчукский Самарской области «Об утверждении порядка п</w:t>
      </w:r>
      <w:r w:rsidRPr="00504EF4">
        <w:rPr>
          <w:rFonts w:ascii="Times New Roman" w:hAnsi="Times New Roman" w:cs="Times New Roman"/>
          <w:bCs/>
        </w:rPr>
        <w:t xml:space="preserve">редоставления субсидий за счет средств бюджета городского поселения Безенчук гражданам, ведущим личное подсобное хозяйство в целях возмещения части затрат, понесенных в связи с производством сельскохозяйственной продукции в части расходов на содержание коров» </w:t>
      </w:r>
      <w:r w:rsidRPr="00504EF4">
        <w:rPr>
          <w:rFonts w:ascii="Times New Roman" w:hAnsi="Times New Roman" w:cs="Times New Roman"/>
        </w:rPr>
        <w:t>от «______» ________ 20__ г. № ____ (далее – Порядок предоставления субсидий), заключили настоящее соглашение о нижеследующем.</w:t>
      </w:r>
    </w:p>
    <w:p w14:paraId="16B35B5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bCs/>
          <w:lang w:val="x-none"/>
        </w:rPr>
      </w:pPr>
      <w:bookmarkStart w:id="3" w:name="sub_1010"/>
      <w:r w:rsidRPr="00504EF4">
        <w:rPr>
          <w:rFonts w:ascii="Times New Roman" w:hAnsi="Times New Roman" w:cs="Times New Roman"/>
          <w:b/>
          <w:bCs/>
          <w:lang w:val="x-none"/>
        </w:rPr>
        <w:t>I. Предмет Соглашения</w:t>
      </w:r>
    </w:p>
    <w:bookmarkEnd w:id="3"/>
    <w:p w14:paraId="79C2D723" w14:textId="1673BA3C"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1.1. Предметом </w:t>
      </w:r>
      <w:bookmarkStart w:id="4" w:name="sub_1011"/>
      <w:r w:rsidRPr="00504EF4">
        <w:rPr>
          <w:rFonts w:ascii="Times New Roman" w:hAnsi="Times New Roman" w:cs="Times New Roman"/>
        </w:rPr>
        <w:t>настоящего Соглашения является предоставление из</w:t>
      </w:r>
      <w:bookmarkEnd w:id="4"/>
      <w:r w:rsidRPr="00504EF4">
        <w:rPr>
          <w:rFonts w:ascii="Times New Roman" w:hAnsi="Times New Roman" w:cs="Times New Roman"/>
        </w:rPr>
        <w:t xml:space="preserve"> бюджета городского поселения Безенчук муниципального района Безенчукский Самарской области в 2021 году ______________________________________</w:t>
      </w:r>
    </w:p>
    <w:p w14:paraId="42C45A11" w14:textId="7A073B84" w:rsidR="00504EF4" w:rsidRPr="00504EF4" w:rsidRDefault="00504EF4" w:rsidP="00504EF4">
      <w:pPr>
        <w:widowControl w:val="0"/>
        <w:autoSpaceDE w:val="0"/>
        <w:autoSpaceDN w:val="0"/>
        <w:spacing w:after="0" w:line="240" w:lineRule="auto"/>
        <w:jc w:val="both"/>
        <w:rPr>
          <w:rFonts w:ascii="Times New Roman" w:hAnsi="Times New Roman" w:cs="Times New Roman"/>
          <w:vertAlign w:val="superscript"/>
        </w:rPr>
      </w:pPr>
      <w:r w:rsidRPr="00504EF4">
        <w:rPr>
          <w:rFonts w:ascii="Times New Roman" w:hAnsi="Times New Roman" w:cs="Times New Roman"/>
          <w:vertAlign w:val="superscript"/>
        </w:rPr>
        <w:tab/>
      </w:r>
      <w:r w:rsidRPr="00504EF4">
        <w:rPr>
          <w:rFonts w:ascii="Times New Roman" w:hAnsi="Times New Roman" w:cs="Times New Roman"/>
          <w:vertAlign w:val="superscript"/>
        </w:rPr>
        <w:tab/>
      </w:r>
      <w:r w:rsidRPr="00504EF4">
        <w:rPr>
          <w:rFonts w:ascii="Times New Roman" w:hAnsi="Times New Roman" w:cs="Times New Roman"/>
          <w:vertAlign w:val="superscript"/>
        </w:rPr>
        <w:tab/>
        <w:t xml:space="preserve">                                                            </w:t>
      </w:r>
      <w:r w:rsidR="00936B77">
        <w:rPr>
          <w:rFonts w:ascii="Times New Roman" w:hAnsi="Times New Roman" w:cs="Times New Roman"/>
          <w:vertAlign w:val="superscript"/>
        </w:rPr>
        <w:t xml:space="preserve">                                                                                          </w:t>
      </w:r>
      <w:r w:rsidRPr="00504EF4">
        <w:rPr>
          <w:rFonts w:ascii="Times New Roman" w:hAnsi="Times New Roman" w:cs="Times New Roman"/>
          <w:vertAlign w:val="superscript"/>
        </w:rPr>
        <w:t xml:space="preserve">        (наименование Получателя)</w:t>
      </w:r>
    </w:p>
    <w:p w14:paraId="01C01DD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vertAlign w:val="superscript"/>
        </w:rPr>
      </w:pPr>
      <w:r w:rsidRPr="00504EF4">
        <w:rPr>
          <w:rFonts w:ascii="Times New Roman" w:hAnsi="Times New Roman" w:cs="Times New Roman"/>
        </w:rPr>
        <w:t>субсидии на возмещения части затрат, связанных с производством сельскохозяйственной продукции в части расходов на содержание коров (далее – Субсидия).</w:t>
      </w:r>
    </w:p>
    <w:p w14:paraId="4246590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5" w:name="sub_1012"/>
      <w:r w:rsidRPr="00504EF4">
        <w:rPr>
          <w:rFonts w:ascii="Times New Roman" w:hAnsi="Times New Roman" w:cs="Times New Roman"/>
        </w:rPr>
        <w:t>1.2. Субсидия предоставляется Главным распорядителем в пределах</w:t>
      </w:r>
      <w:bookmarkEnd w:id="5"/>
      <w:r w:rsidRPr="00504EF4">
        <w:rPr>
          <w:rFonts w:ascii="Times New Roman" w:hAnsi="Times New Roman" w:cs="Times New Roman"/>
        </w:rPr>
        <w:t xml:space="preserve"> объемов бюджетных ассигнований, предусмотренных в соответствии со сводной бюджетной росписью бюджета городского поселения Безенчук муниципального района Безенчукский Самарской области на 2021 год и плановый период 2022 – 2023 годы в пределах лимитов бюджетных обязательств на предоставление субсидий, утвержденных в установленном порядке Главному распорядителю.</w:t>
      </w:r>
    </w:p>
    <w:p w14:paraId="1FD29F7E"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bCs/>
          <w:lang w:val="x-none"/>
        </w:rPr>
      </w:pPr>
      <w:bookmarkStart w:id="6" w:name="sub_1020"/>
      <w:r w:rsidRPr="00504EF4">
        <w:rPr>
          <w:rFonts w:ascii="Times New Roman" w:hAnsi="Times New Roman" w:cs="Times New Roman"/>
          <w:b/>
          <w:bCs/>
          <w:lang w:val="x-none"/>
        </w:rPr>
        <w:t>II. Размер Субсидии</w:t>
      </w:r>
    </w:p>
    <w:p w14:paraId="6E3D5A7F"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7" w:name="sub_1021"/>
      <w:bookmarkEnd w:id="6"/>
      <w:r w:rsidRPr="00504EF4">
        <w:rPr>
          <w:rFonts w:ascii="Times New Roman" w:hAnsi="Times New Roman" w:cs="Times New Roman"/>
        </w:rPr>
        <w:t>2.1. Размер Субсидии, предоставляемой из бюджета городского поселения Безенчук муниципального района Безенчукский Самарской области,</w:t>
      </w:r>
      <w:bookmarkEnd w:id="7"/>
      <w:r w:rsidRPr="00504EF4">
        <w:rPr>
          <w:rFonts w:ascii="Times New Roman" w:hAnsi="Times New Roman" w:cs="Times New Roman"/>
        </w:rPr>
        <w:t xml:space="preserve"> в соответствии с настоящим Соглашением, составляет: в 2021 году _______________________________.</w:t>
      </w:r>
    </w:p>
    <w:p w14:paraId="42C59D0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ab/>
        <w:t>2.2. Порядок расчета размера Субсидии, предоставляемой в целях возмещения затрат, направленных на достижение цели, указанной в пункте 1.1. настоящего Соглашения, устанавливается Порядком предоставления субсидий.</w:t>
      </w:r>
    </w:p>
    <w:p w14:paraId="30717F7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bCs/>
          <w:lang w:val="x-none"/>
        </w:rPr>
      </w:pPr>
      <w:bookmarkStart w:id="8" w:name="sub_1030"/>
      <w:r w:rsidRPr="00504EF4">
        <w:rPr>
          <w:rFonts w:ascii="Times New Roman" w:hAnsi="Times New Roman" w:cs="Times New Roman"/>
          <w:b/>
          <w:bCs/>
          <w:lang w:val="x-none"/>
        </w:rPr>
        <w:t>III. Условия предоставления Субсидии</w:t>
      </w:r>
    </w:p>
    <w:bookmarkEnd w:id="8"/>
    <w:p w14:paraId="0D332B2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Субсидия предоставляется при выполнении следующих условий:</w:t>
      </w:r>
    </w:p>
    <w:p w14:paraId="7F0A6E5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9" w:name="sub_1031"/>
      <w:r w:rsidRPr="00504EF4">
        <w:rPr>
          <w:rFonts w:ascii="Times New Roman" w:hAnsi="Times New Roman" w:cs="Times New Roman"/>
        </w:rPr>
        <w:t>3.1. Соответствие Получателя ограничениям, установленным Порядком предоставления субсидий, в том числе:</w:t>
      </w:r>
    </w:p>
    <w:p w14:paraId="4E38329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10" w:name="sub_10311"/>
      <w:bookmarkEnd w:id="9"/>
      <w:r w:rsidRPr="00504EF4">
        <w:rPr>
          <w:rFonts w:ascii="Times New Roman" w:hAnsi="Times New Roman" w:cs="Times New Roman"/>
        </w:rPr>
        <w:t>3.1.1. Получатель соответствует критериям отбора, установленным Порядком предоставления субсидий.</w:t>
      </w:r>
    </w:p>
    <w:p w14:paraId="5CFA624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11" w:name="sub_1032"/>
      <w:bookmarkEnd w:id="10"/>
      <w:r w:rsidRPr="00504EF4">
        <w:rPr>
          <w:rFonts w:ascii="Times New Roman" w:hAnsi="Times New Roman" w:cs="Times New Roman"/>
        </w:rPr>
        <w:t>3.2. Предоставление Получателем документов, необходимых для получения Субсидии, соответствие указанных документов требованиям, установленным Порядком предоставления субсидий.</w:t>
      </w:r>
    </w:p>
    <w:p w14:paraId="0C988B2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12" w:name="sub_1037"/>
      <w:bookmarkEnd w:id="11"/>
      <w:r w:rsidRPr="00504EF4">
        <w:rPr>
          <w:rFonts w:ascii="Times New Roman" w:hAnsi="Times New Roman" w:cs="Times New Roman"/>
        </w:rPr>
        <w:t>3.3. Согласие Получателя на осуществление Главным распорядителем и органами муниципального финансового контроля проверок соблюдения Получателем условий, целей и порядка предоставления Субсидии.</w:t>
      </w:r>
    </w:p>
    <w:p w14:paraId="5E9F241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bCs/>
          <w:lang w:val="x-none"/>
        </w:rPr>
      </w:pPr>
      <w:bookmarkStart w:id="13" w:name="sub_1040"/>
      <w:bookmarkEnd w:id="12"/>
      <w:r w:rsidRPr="00504EF4">
        <w:rPr>
          <w:rFonts w:ascii="Times New Roman" w:hAnsi="Times New Roman" w:cs="Times New Roman"/>
          <w:b/>
          <w:bCs/>
          <w:lang w:val="x-none"/>
        </w:rPr>
        <w:t>IV. Порядок перечисления Субсидии</w:t>
      </w:r>
    </w:p>
    <w:p w14:paraId="1A37D59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14" w:name="sub_1041"/>
      <w:bookmarkEnd w:id="13"/>
      <w:r w:rsidRPr="00504EF4">
        <w:rPr>
          <w:rFonts w:ascii="Times New Roman" w:hAnsi="Times New Roman" w:cs="Times New Roman"/>
        </w:rPr>
        <w:t>4.1. Перечисление Субсидии осуществляется в установленном порядке на</w:t>
      </w:r>
    </w:p>
    <w:bookmarkEnd w:id="14"/>
    <w:p w14:paraId="688EF767" w14:textId="77777777" w:rsidR="00492852"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счет _________________________________________________________________, открытый </w:t>
      </w:r>
      <w:r w:rsidRPr="00504EF4">
        <w:rPr>
          <w:rFonts w:ascii="Times New Roman" w:hAnsi="Times New Roman" w:cs="Times New Roman"/>
        </w:rPr>
        <w:tab/>
      </w:r>
      <w:r w:rsidRPr="00504EF4">
        <w:rPr>
          <w:rFonts w:ascii="Times New Roman" w:hAnsi="Times New Roman" w:cs="Times New Roman"/>
        </w:rPr>
        <w:tab/>
      </w:r>
      <w:r w:rsidRPr="00504EF4">
        <w:rPr>
          <w:rFonts w:ascii="Times New Roman" w:hAnsi="Times New Roman" w:cs="Times New Roman"/>
        </w:rPr>
        <w:tab/>
        <w:t xml:space="preserve">                                       </w:t>
      </w:r>
      <w:r w:rsidR="00492852">
        <w:rPr>
          <w:rFonts w:ascii="Times New Roman" w:hAnsi="Times New Roman" w:cs="Times New Roman"/>
        </w:rPr>
        <w:t xml:space="preserve">          </w:t>
      </w:r>
    </w:p>
    <w:p w14:paraId="6B095F16" w14:textId="11F9ED8F" w:rsidR="00504EF4" w:rsidRPr="00504EF4" w:rsidRDefault="00492852" w:rsidP="00504EF4">
      <w:pPr>
        <w:widowControl w:val="0"/>
        <w:autoSpaceDE w:val="0"/>
        <w:autoSpaceDN w:val="0"/>
        <w:spacing w:after="0" w:line="240" w:lineRule="auto"/>
        <w:jc w:val="both"/>
        <w:rPr>
          <w:rFonts w:ascii="Times New Roman" w:hAnsi="Times New Roman" w:cs="Times New Roman"/>
          <w:vertAlign w:val="superscript"/>
        </w:rPr>
      </w:pPr>
      <w:r>
        <w:rPr>
          <w:rFonts w:ascii="Times New Roman" w:hAnsi="Times New Roman" w:cs="Times New Roman"/>
        </w:rPr>
        <w:t xml:space="preserve">                                            </w:t>
      </w:r>
      <w:r w:rsidR="00504EF4" w:rsidRPr="00504EF4">
        <w:rPr>
          <w:rFonts w:ascii="Times New Roman" w:hAnsi="Times New Roman" w:cs="Times New Roman"/>
          <w:vertAlign w:val="superscript"/>
        </w:rPr>
        <w:t>(реквизиты счета Получателя)</w:t>
      </w:r>
    </w:p>
    <w:p w14:paraId="6191C467" w14:textId="224D9924"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в _________________________________.</w:t>
      </w:r>
    </w:p>
    <w:p w14:paraId="3028958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vertAlign w:val="superscript"/>
        </w:rPr>
      </w:pPr>
      <w:r w:rsidRPr="00504EF4">
        <w:rPr>
          <w:rFonts w:ascii="Times New Roman" w:hAnsi="Times New Roman" w:cs="Times New Roman"/>
        </w:rPr>
        <w:tab/>
      </w:r>
      <w:r w:rsidRPr="00504EF4">
        <w:rPr>
          <w:rFonts w:ascii="Times New Roman" w:hAnsi="Times New Roman" w:cs="Times New Roman"/>
        </w:rPr>
        <w:tab/>
      </w:r>
      <w:r w:rsidRPr="00504EF4">
        <w:rPr>
          <w:rFonts w:ascii="Times New Roman" w:hAnsi="Times New Roman" w:cs="Times New Roman"/>
        </w:rPr>
        <w:tab/>
      </w:r>
      <w:r w:rsidRPr="00504EF4">
        <w:rPr>
          <w:rFonts w:ascii="Times New Roman" w:hAnsi="Times New Roman" w:cs="Times New Roman"/>
        </w:rPr>
        <w:tab/>
      </w:r>
      <w:r w:rsidRPr="00504EF4">
        <w:rPr>
          <w:rFonts w:ascii="Times New Roman" w:hAnsi="Times New Roman" w:cs="Times New Roman"/>
          <w:vertAlign w:val="superscript"/>
        </w:rPr>
        <w:t>(указывается наименование кредитной организации (финансовый орган))</w:t>
      </w:r>
    </w:p>
    <w:p w14:paraId="1FFD74C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15" w:name="sub_1042"/>
      <w:r w:rsidRPr="00504EF4">
        <w:rPr>
          <w:rFonts w:ascii="Times New Roman" w:hAnsi="Times New Roman" w:cs="Times New Roman"/>
        </w:rPr>
        <w:t xml:space="preserve">4.2. </w:t>
      </w:r>
      <w:bookmarkStart w:id="16" w:name="sub_1043"/>
      <w:bookmarkEnd w:id="15"/>
      <w:r w:rsidRPr="00504EF4">
        <w:rPr>
          <w:rFonts w:ascii="Times New Roman" w:hAnsi="Times New Roman" w:cs="Times New Roman"/>
        </w:rPr>
        <w:t>Перечисление Субсидии осуществляется не позднее десятого рабочего дня после принятия Главным распорядителем соответствующего решения о предоставлении Субсидии.</w:t>
      </w:r>
    </w:p>
    <w:p w14:paraId="5974A44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4.3. Главный распорядитель отказывает Получателю в </w:t>
      </w:r>
      <w:bookmarkEnd w:id="16"/>
      <w:r w:rsidRPr="00504EF4">
        <w:rPr>
          <w:rFonts w:ascii="Times New Roman" w:hAnsi="Times New Roman" w:cs="Times New Roman"/>
        </w:rPr>
        <w:t>предоставлении Субсидии в случаях, установленных Порядком предоставления субсидий.</w:t>
      </w:r>
    </w:p>
    <w:p w14:paraId="1898B32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bCs/>
          <w:lang w:val="x-none"/>
        </w:rPr>
      </w:pPr>
      <w:bookmarkStart w:id="17" w:name="sub_1060"/>
      <w:r w:rsidRPr="00504EF4">
        <w:rPr>
          <w:rFonts w:ascii="Times New Roman" w:hAnsi="Times New Roman" w:cs="Times New Roman"/>
          <w:b/>
          <w:bCs/>
          <w:lang w:val="x-none"/>
        </w:rPr>
        <w:t xml:space="preserve">V. </w:t>
      </w:r>
      <w:r w:rsidRPr="00504EF4">
        <w:rPr>
          <w:rFonts w:ascii="Times New Roman" w:hAnsi="Times New Roman" w:cs="Times New Roman"/>
          <w:b/>
          <w:bCs/>
        </w:rPr>
        <w:t xml:space="preserve">Права и обязанности </w:t>
      </w:r>
      <w:r w:rsidRPr="00504EF4">
        <w:rPr>
          <w:rFonts w:ascii="Times New Roman" w:hAnsi="Times New Roman" w:cs="Times New Roman"/>
          <w:b/>
          <w:bCs/>
          <w:lang w:val="x-none"/>
        </w:rPr>
        <w:t>Сторон</w:t>
      </w:r>
    </w:p>
    <w:p w14:paraId="351D10DE"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18" w:name="sub_1070"/>
      <w:bookmarkEnd w:id="17"/>
      <w:r w:rsidRPr="00504EF4">
        <w:rPr>
          <w:rFonts w:ascii="Times New Roman" w:hAnsi="Times New Roman" w:cs="Times New Roman"/>
        </w:rPr>
        <w:t>5.1. Главный распорядитель обязуется:</w:t>
      </w:r>
    </w:p>
    <w:p w14:paraId="371CF59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5.1.1. Рассмотреть в порядке и в сроки, установленные Порядком предоставления субсидий, представленные Получателем документы;</w:t>
      </w:r>
    </w:p>
    <w:p w14:paraId="440261A2" w14:textId="5AA16CFD"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5.1.2. Обеспечить предоставление Субсидии________________________________________________________</w:t>
      </w:r>
    </w:p>
    <w:p w14:paraId="2A684F4E" w14:textId="1488A821" w:rsidR="00504EF4" w:rsidRPr="00504EF4" w:rsidRDefault="00504EF4" w:rsidP="00504EF4">
      <w:pPr>
        <w:widowControl w:val="0"/>
        <w:autoSpaceDE w:val="0"/>
        <w:autoSpaceDN w:val="0"/>
        <w:spacing w:after="0" w:line="240" w:lineRule="auto"/>
        <w:jc w:val="both"/>
        <w:rPr>
          <w:rFonts w:ascii="Times New Roman" w:hAnsi="Times New Roman" w:cs="Times New Roman"/>
          <w:sz w:val="16"/>
          <w:szCs w:val="16"/>
        </w:rPr>
      </w:pPr>
      <w:r w:rsidRPr="00504EF4">
        <w:rPr>
          <w:rFonts w:ascii="Times New Roman" w:hAnsi="Times New Roman" w:cs="Times New Roman"/>
          <w:sz w:val="16"/>
          <w:szCs w:val="16"/>
        </w:rPr>
        <w:t xml:space="preserve">                      </w:t>
      </w:r>
      <w:r w:rsidR="00D824BD" w:rsidRPr="00D824BD">
        <w:rPr>
          <w:rFonts w:ascii="Times New Roman" w:hAnsi="Times New Roman" w:cs="Times New Roman"/>
          <w:sz w:val="16"/>
          <w:szCs w:val="16"/>
        </w:rPr>
        <w:t xml:space="preserve">                                                                         </w:t>
      </w:r>
      <w:r w:rsidR="00D824BD">
        <w:rPr>
          <w:rFonts w:ascii="Times New Roman" w:hAnsi="Times New Roman" w:cs="Times New Roman"/>
          <w:sz w:val="16"/>
          <w:szCs w:val="16"/>
        </w:rPr>
        <w:t xml:space="preserve">                                                </w:t>
      </w:r>
      <w:r w:rsidR="00D824BD" w:rsidRPr="00D824BD">
        <w:rPr>
          <w:rFonts w:ascii="Times New Roman" w:hAnsi="Times New Roman" w:cs="Times New Roman"/>
          <w:sz w:val="16"/>
          <w:szCs w:val="16"/>
        </w:rPr>
        <w:t xml:space="preserve">          </w:t>
      </w:r>
      <w:r w:rsidRPr="00504EF4">
        <w:rPr>
          <w:rFonts w:ascii="Times New Roman" w:hAnsi="Times New Roman" w:cs="Times New Roman"/>
          <w:sz w:val="16"/>
          <w:szCs w:val="16"/>
        </w:rPr>
        <w:t xml:space="preserve">   (наименование Получателя)</w:t>
      </w:r>
    </w:p>
    <w:p w14:paraId="7EB739C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в порядке и при соблюдении Получателем условий предоставления Субсидии,</w:t>
      </w:r>
    </w:p>
    <w:p w14:paraId="56315ED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установленных Порядком предоставления Субсидий и настоящим Соглашением;</w:t>
      </w:r>
    </w:p>
    <w:p w14:paraId="3F10313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5.1.3. Обеспечить перечисление Субсидии на счет Получателя, указанный в </w:t>
      </w:r>
      <w:hyperlink r:id="rId8" w:anchor="P415" w:history="1">
        <w:r w:rsidRPr="00504EF4">
          <w:rPr>
            <w:rStyle w:val="a5"/>
            <w:rFonts w:ascii="Times New Roman" w:hAnsi="Times New Roman" w:cs="Times New Roman"/>
          </w:rPr>
          <w:t>п. 4.1</w:t>
        </w:r>
      </w:hyperlink>
      <w:r w:rsidRPr="00504EF4">
        <w:rPr>
          <w:rFonts w:ascii="Times New Roman" w:hAnsi="Times New Roman" w:cs="Times New Roman"/>
        </w:rPr>
        <w:t xml:space="preserve"> Соглашения;</w:t>
      </w:r>
    </w:p>
    <w:p w14:paraId="6B3C5C3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5.1.4. Осуществлять контроль за соблюдением Получателем условий, целей и порядка предоставления Субсидии;</w:t>
      </w:r>
    </w:p>
    <w:p w14:paraId="05AAE9B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19" w:name="P440"/>
      <w:bookmarkEnd w:id="19"/>
      <w:r w:rsidRPr="00504EF4">
        <w:rPr>
          <w:rFonts w:ascii="Times New Roman" w:hAnsi="Times New Roman" w:cs="Times New Roman"/>
        </w:rPr>
        <w:t xml:space="preserve">5.1.5. Выполнять иные обязательства, установленные бюджетным законодательством Российской Федерации, Порядком предоставления субсидий и настоящим Соглашением </w:t>
      </w:r>
      <w:hyperlink r:id="rId9" w:anchor="P532" w:history="1">
        <w:r w:rsidRPr="00504EF4">
          <w:rPr>
            <w:rStyle w:val="a5"/>
            <w:rFonts w:ascii="Times New Roman" w:hAnsi="Times New Roman" w:cs="Times New Roman"/>
          </w:rPr>
          <w:t>&lt;1&gt;</w:t>
        </w:r>
      </w:hyperlink>
      <w:r w:rsidRPr="00504EF4">
        <w:rPr>
          <w:rFonts w:ascii="Times New Roman" w:hAnsi="Times New Roman" w:cs="Times New Roman"/>
        </w:rPr>
        <w:t>.</w:t>
      </w:r>
    </w:p>
    <w:p w14:paraId="08D5312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5.2. Главный распорядитель вправе:</w:t>
      </w:r>
    </w:p>
    <w:p w14:paraId="75CB81E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5.2.1. Запрашивать у Получателя документы и материалы, необходимые для осуществления контроля за соблюдением условий предоставления Субсидии.</w:t>
      </w:r>
    </w:p>
    <w:p w14:paraId="1B445C5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lastRenderedPageBreak/>
        <w:t xml:space="preserve">5.2.2. Осуществлять иные права, установленные бюджетным законодательством Российской Федерации, Порядком предоставления субсидий и настоящим Соглашением </w:t>
      </w:r>
      <w:hyperlink r:id="rId10" w:anchor="P533" w:history="1">
        <w:r w:rsidRPr="00504EF4">
          <w:rPr>
            <w:rStyle w:val="a5"/>
            <w:rFonts w:ascii="Times New Roman" w:hAnsi="Times New Roman" w:cs="Times New Roman"/>
          </w:rPr>
          <w:t>&lt;2&gt;</w:t>
        </w:r>
      </w:hyperlink>
      <w:r w:rsidRPr="00504EF4">
        <w:rPr>
          <w:rFonts w:ascii="Times New Roman" w:hAnsi="Times New Roman" w:cs="Times New Roman"/>
        </w:rPr>
        <w:t>.</w:t>
      </w:r>
    </w:p>
    <w:p w14:paraId="2897E14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5.3. Получатель обязуется:</w:t>
      </w:r>
    </w:p>
    <w:p w14:paraId="65A95E6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5.3.1. Обеспечивать выполнение условий предоставления Субсидии, установленных настоящим Соглашением, в том числе:</w:t>
      </w:r>
    </w:p>
    <w:p w14:paraId="2D98069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5.3.2. Направить средства Субсидии части затрат, связанных с производством сельскохозяйственной продукции в части расходов на содержание коров </w:t>
      </w:r>
    </w:p>
    <w:p w14:paraId="3C42836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5.3.3. Выполнять иные обязательства, установленные бюджетным законодательством Российской Федерации, Порядком предоставления субсидий и настоящим Соглашением </w:t>
      </w:r>
      <w:hyperlink r:id="rId11" w:anchor="P538" w:history="1">
        <w:r w:rsidRPr="00504EF4">
          <w:rPr>
            <w:rStyle w:val="a5"/>
            <w:rFonts w:ascii="Times New Roman" w:hAnsi="Times New Roman" w:cs="Times New Roman"/>
          </w:rPr>
          <w:t>&lt;3&gt;</w:t>
        </w:r>
      </w:hyperlink>
      <w:r w:rsidRPr="00504EF4">
        <w:rPr>
          <w:rFonts w:ascii="Times New Roman" w:hAnsi="Times New Roman" w:cs="Times New Roman"/>
        </w:rPr>
        <w:t>.</w:t>
      </w:r>
    </w:p>
    <w:p w14:paraId="5EB82CD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5.4. Получатель вправе:</w:t>
      </w:r>
    </w:p>
    <w:p w14:paraId="5A9CD17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5.4.1. Обращаться к Главному распорядителю за разъяснениями в связи с исполнением настоящего Соглашения;</w:t>
      </w:r>
    </w:p>
    <w:p w14:paraId="4D1D16F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5.4.2. Осуществлять иные права, установленные бюджетным законодательством Российской Федерации, Порядком предоставления субсидий и настоящим Соглашением.</w:t>
      </w:r>
    </w:p>
    <w:p w14:paraId="3F08BDB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bCs/>
        </w:rPr>
      </w:pPr>
      <w:r w:rsidRPr="00504EF4">
        <w:rPr>
          <w:rFonts w:ascii="Times New Roman" w:hAnsi="Times New Roman" w:cs="Times New Roman"/>
          <w:b/>
          <w:bCs/>
          <w:lang w:val="x-none"/>
        </w:rPr>
        <w:t xml:space="preserve">VI. </w:t>
      </w:r>
      <w:r w:rsidRPr="00504EF4">
        <w:rPr>
          <w:rFonts w:ascii="Times New Roman" w:hAnsi="Times New Roman" w:cs="Times New Roman"/>
          <w:b/>
          <w:bCs/>
        </w:rPr>
        <w:t>Ответственность Сторон</w:t>
      </w:r>
    </w:p>
    <w:p w14:paraId="4D62249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20" w:name="sub_1061"/>
      <w:r w:rsidRPr="00504EF4">
        <w:rPr>
          <w:rFonts w:ascii="Times New Roman" w:hAnsi="Times New Roman" w:cs="Times New Roman"/>
        </w:rPr>
        <w:t>6.1.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bookmarkEnd w:id="20"/>
    <w:p w14:paraId="2714B22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bCs/>
          <w:lang w:val="x-none"/>
        </w:rPr>
      </w:pPr>
      <w:r w:rsidRPr="00504EF4">
        <w:rPr>
          <w:rFonts w:ascii="Times New Roman" w:hAnsi="Times New Roman" w:cs="Times New Roman"/>
          <w:b/>
          <w:bCs/>
        </w:rPr>
        <w:t>VI</w:t>
      </w:r>
      <w:r w:rsidRPr="00504EF4">
        <w:rPr>
          <w:rFonts w:ascii="Times New Roman" w:hAnsi="Times New Roman" w:cs="Times New Roman"/>
          <w:b/>
          <w:bCs/>
          <w:lang w:val="en-US"/>
        </w:rPr>
        <w:t>I</w:t>
      </w:r>
      <w:r w:rsidRPr="00504EF4">
        <w:rPr>
          <w:rFonts w:ascii="Times New Roman" w:hAnsi="Times New Roman" w:cs="Times New Roman"/>
          <w:b/>
          <w:bCs/>
        </w:rPr>
        <w:t xml:space="preserve">. </w:t>
      </w:r>
      <w:r w:rsidRPr="00504EF4">
        <w:rPr>
          <w:rFonts w:ascii="Times New Roman" w:hAnsi="Times New Roman" w:cs="Times New Roman"/>
          <w:b/>
          <w:bCs/>
          <w:lang w:val="x-none"/>
        </w:rPr>
        <w:t>Заключительные положения</w:t>
      </w:r>
    </w:p>
    <w:p w14:paraId="6002338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21" w:name="sub_1071"/>
      <w:bookmarkStart w:id="22" w:name="sub_1080"/>
      <w:bookmarkEnd w:id="18"/>
      <w:r w:rsidRPr="00504EF4">
        <w:rPr>
          <w:rFonts w:ascii="Times New Roman" w:hAnsi="Times New Roman" w:cs="Times New Roman"/>
        </w:rPr>
        <w:t>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не достижении согласия споры между Сторонами решаются в судебном порядке.</w:t>
      </w:r>
    </w:p>
    <w:p w14:paraId="4F7F2A2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23" w:name="sub_1072"/>
      <w:bookmarkEnd w:id="21"/>
      <w:r w:rsidRPr="00504EF4">
        <w:rPr>
          <w:rFonts w:ascii="Times New Roman" w:hAnsi="Times New Roman" w:cs="Times New Roman"/>
        </w:rPr>
        <w:t>7.2. Соглашение вступает в силу со дня его подписания Сторонами и действует до «___» _____ 20__ /полного исполнения Сторонами своих обязательств</w:t>
      </w:r>
      <w:bookmarkEnd w:id="23"/>
      <w:r w:rsidRPr="00504EF4">
        <w:rPr>
          <w:rFonts w:ascii="Times New Roman" w:hAnsi="Times New Roman" w:cs="Times New Roman"/>
        </w:rPr>
        <w:t>.</w:t>
      </w:r>
    </w:p>
    <w:p w14:paraId="5C80831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24" w:name="sub_1073"/>
      <w:r w:rsidRPr="00504EF4">
        <w:rPr>
          <w:rFonts w:ascii="Times New Roman" w:hAnsi="Times New Roman" w:cs="Times New Roman"/>
        </w:rPr>
        <w:t>7.3. Изменение настоящего Соглашения осуществляется по инициативе Сторон в письменной форме в виде дополнительного соглашения к настоящему Соглашению, которое является его неотъемлемой частью и вступает в действие со дня его подписания Сторонами.</w:t>
      </w:r>
    </w:p>
    <w:p w14:paraId="4931E54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25" w:name="sub_1074"/>
      <w:bookmarkEnd w:id="24"/>
      <w:r w:rsidRPr="00504EF4">
        <w:rPr>
          <w:rFonts w:ascii="Times New Roman" w:hAnsi="Times New Roman" w:cs="Times New Roman"/>
        </w:rPr>
        <w:t>7.4. Расторжение настоящего Соглашения возможно при взаимном согласии Сторон.</w:t>
      </w:r>
    </w:p>
    <w:p w14:paraId="1A36433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bookmarkStart w:id="26" w:name="sub_1075"/>
      <w:bookmarkEnd w:id="25"/>
      <w:r w:rsidRPr="00504EF4">
        <w:rPr>
          <w:rFonts w:ascii="Times New Roman" w:hAnsi="Times New Roman" w:cs="Times New Roman"/>
        </w:rPr>
        <w:t>7.5. Настоящее Соглашение заключено Сторонами в двух экземплярах, имеющих равную юридическую силу, по одному для каждой из Сторон.</w:t>
      </w:r>
    </w:p>
    <w:bookmarkEnd w:id="26"/>
    <w:p w14:paraId="2EBD6E1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bCs/>
          <w:lang w:val="x-none"/>
        </w:rPr>
      </w:pPr>
      <w:r w:rsidRPr="00504EF4">
        <w:rPr>
          <w:rFonts w:ascii="Times New Roman" w:hAnsi="Times New Roman" w:cs="Times New Roman"/>
          <w:b/>
          <w:bCs/>
          <w:lang w:val="x-none"/>
        </w:rPr>
        <w:t>VII. Юридические адреса и платежные реквизиты Сторон</w:t>
      </w:r>
    </w:p>
    <w:tbl>
      <w:tblPr>
        <w:tblW w:w="0" w:type="auto"/>
        <w:tblLook w:val="04A0" w:firstRow="1" w:lastRow="0" w:firstColumn="1" w:lastColumn="0" w:noHBand="0" w:noVBand="1"/>
      </w:tblPr>
      <w:tblGrid>
        <w:gridCol w:w="5043"/>
        <w:gridCol w:w="4529"/>
      </w:tblGrid>
      <w:tr w:rsidR="00504EF4" w:rsidRPr="00504EF4" w14:paraId="4C8F53AC" w14:textId="77777777" w:rsidTr="00C70470">
        <w:tc>
          <w:tcPr>
            <w:tcW w:w="5043" w:type="dxa"/>
            <w:hideMark/>
          </w:tcPr>
          <w:bookmarkEnd w:id="22"/>
          <w:p w14:paraId="34348141"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rPr>
            </w:pPr>
            <w:r w:rsidRPr="00504EF4">
              <w:rPr>
                <w:rFonts w:ascii="Times New Roman" w:hAnsi="Times New Roman" w:cs="Times New Roman"/>
                <w:b/>
              </w:rPr>
              <w:t>Администрация:</w:t>
            </w:r>
          </w:p>
        </w:tc>
        <w:tc>
          <w:tcPr>
            <w:tcW w:w="4529" w:type="dxa"/>
            <w:hideMark/>
          </w:tcPr>
          <w:p w14:paraId="5D4F76D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rPr>
            </w:pPr>
            <w:r w:rsidRPr="00504EF4">
              <w:rPr>
                <w:rFonts w:ascii="Times New Roman" w:hAnsi="Times New Roman" w:cs="Times New Roman"/>
                <w:b/>
              </w:rPr>
              <w:t>Получатель:</w:t>
            </w:r>
          </w:p>
        </w:tc>
      </w:tr>
      <w:tr w:rsidR="00504EF4" w:rsidRPr="00504EF4" w14:paraId="365A2476" w14:textId="77777777" w:rsidTr="00C70470">
        <w:tc>
          <w:tcPr>
            <w:tcW w:w="5043" w:type="dxa"/>
            <w:hideMark/>
          </w:tcPr>
          <w:p w14:paraId="4110516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446250, Самарская область, </w:t>
            </w:r>
            <w:proofErr w:type="spellStart"/>
            <w:r w:rsidRPr="00504EF4">
              <w:rPr>
                <w:rFonts w:ascii="Times New Roman" w:hAnsi="Times New Roman" w:cs="Times New Roman"/>
              </w:rPr>
              <w:t>п.г.т</w:t>
            </w:r>
            <w:proofErr w:type="spellEnd"/>
            <w:r w:rsidRPr="00504EF4">
              <w:rPr>
                <w:rFonts w:ascii="Times New Roman" w:hAnsi="Times New Roman" w:cs="Times New Roman"/>
              </w:rPr>
              <w:t>. Безенчук, ул. Нефтяников, 12</w:t>
            </w:r>
          </w:p>
        </w:tc>
        <w:tc>
          <w:tcPr>
            <w:tcW w:w="4529" w:type="dxa"/>
          </w:tcPr>
          <w:p w14:paraId="2A0FAC8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3B82AED1" w14:textId="77777777" w:rsidTr="00C70470">
        <w:tc>
          <w:tcPr>
            <w:tcW w:w="5043" w:type="dxa"/>
            <w:hideMark/>
          </w:tcPr>
          <w:p w14:paraId="36AE2E4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ИНН/КПП 6362012431/636201001</w:t>
            </w:r>
          </w:p>
        </w:tc>
        <w:tc>
          <w:tcPr>
            <w:tcW w:w="4529" w:type="dxa"/>
          </w:tcPr>
          <w:p w14:paraId="5331E09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204325A6" w14:textId="77777777" w:rsidTr="00C70470">
        <w:tc>
          <w:tcPr>
            <w:tcW w:w="5043" w:type="dxa"/>
            <w:hideMark/>
          </w:tcPr>
          <w:p w14:paraId="1F79623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р/счет 03231643366041514200</w:t>
            </w:r>
          </w:p>
          <w:p w14:paraId="0EB9AD1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к/счет 40102810545370000036</w:t>
            </w:r>
          </w:p>
        </w:tc>
        <w:tc>
          <w:tcPr>
            <w:tcW w:w="4529" w:type="dxa"/>
          </w:tcPr>
          <w:p w14:paraId="04327F1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3B6D5550" w14:textId="77777777" w:rsidTr="00C70470">
        <w:tc>
          <w:tcPr>
            <w:tcW w:w="5043" w:type="dxa"/>
            <w:hideMark/>
          </w:tcPr>
          <w:p w14:paraId="4B0807E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Отделение Самара Банка России </w:t>
            </w:r>
          </w:p>
        </w:tc>
        <w:tc>
          <w:tcPr>
            <w:tcW w:w="4529" w:type="dxa"/>
          </w:tcPr>
          <w:p w14:paraId="0E24F8E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20023C4F" w14:textId="77777777" w:rsidTr="00C70470">
        <w:tc>
          <w:tcPr>
            <w:tcW w:w="5043" w:type="dxa"/>
            <w:hideMark/>
          </w:tcPr>
          <w:p w14:paraId="6C6EBC0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//УФК по Самарской области г. Самара</w:t>
            </w:r>
          </w:p>
        </w:tc>
        <w:tc>
          <w:tcPr>
            <w:tcW w:w="4529" w:type="dxa"/>
          </w:tcPr>
          <w:p w14:paraId="6F30037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3476F3CF" w14:textId="77777777" w:rsidTr="00C70470">
        <w:tc>
          <w:tcPr>
            <w:tcW w:w="5043" w:type="dxa"/>
            <w:hideMark/>
          </w:tcPr>
          <w:p w14:paraId="10D0663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БИК 013601205</w:t>
            </w:r>
          </w:p>
        </w:tc>
        <w:tc>
          <w:tcPr>
            <w:tcW w:w="4529" w:type="dxa"/>
          </w:tcPr>
          <w:p w14:paraId="25EDF25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4F290AA5" w14:textId="77777777" w:rsidTr="00C70470">
        <w:tc>
          <w:tcPr>
            <w:tcW w:w="5043" w:type="dxa"/>
          </w:tcPr>
          <w:p w14:paraId="21D411D0" w14:textId="0B71FC3E" w:rsidR="00504EF4" w:rsidRPr="00504EF4" w:rsidRDefault="00504EF4" w:rsidP="002E4086">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Глава городского поселения Безенчук</w:t>
            </w:r>
          </w:p>
        </w:tc>
        <w:tc>
          <w:tcPr>
            <w:tcW w:w="4529" w:type="dxa"/>
          </w:tcPr>
          <w:p w14:paraId="5FBC201E"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58539FC0" w14:textId="77777777" w:rsidTr="00C70470">
        <w:tc>
          <w:tcPr>
            <w:tcW w:w="5043" w:type="dxa"/>
            <w:hideMark/>
          </w:tcPr>
          <w:p w14:paraId="748A3D6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___________________/________________/</w:t>
            </w:r>
          </w:p>
        </w:tc>
        <w:tc>
          <w:tcPr>
            <w:tcW w:w="4529" w:type="dxa"/>
          </w:tcPr>
          <w:p w14:paraId="76633E2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377DA8BC" w14:textId="77777777" w:rsidTr="002E4086">
        <w:trPr>
          <w:trHeight w:val="80"/>
        </w:trPr>
        <w:tc>
          <w:tcPr>
            <w:tcW w:w="5043" w:type="dxa"/>
          </w:tcPr>
          <w:p w14:paraId="61E65E7C" w14:textId="3DEC41CF" w:rsidR="00504EF4" w:rsidRPr="00504EF4" w:rsidRDefault="00504EF4" w:rsidP="002E4086">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М.П.     </w:t>
            </w:r>
          </w:p>
        </w:tc>
        <w:tc>
          <w:tcPr>
            <w:tcW w:w="4529" w:type="dxa"/>
          </w:tcPr>
          <w:p w14:paraId="5DC3B18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bl>
    <w:p w14:paraId="61F2D85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sz w:val="20"/>
          <w:szCs w:val="20"/>
        </w:rPr>
      </w:pPr>
      <w:r w:rsidRPr="00504EF4">
        <w:rPr>
          <w:rFonts w:ascii="Times New Roman" w:hAnsi="Times New Roman" w:cs="Times New Roman"/>
          <w:sz w:val="20"/>
          <w:szCs w:val="20"/>
        </w:rPr>
        <w:t>&lt;1&gt; Указываются иные конкретные обязательства.</w:t>
      </w:r>
    </w:p>
    <w:p w14:paraId="3C62F80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sz w:val="20"/>
          <w:szCs w:val="20"/>
        </w:rPr>
      </w:pPr>
      <w:bookmarkStart w:id="27" w:name="P533"/>
      <w:bookmarkEnd w:id="27"/>
      <w:r w:rsidRPr="00504EF4">
        <w:rPr>
          <w:rFonts w:ascii="Times New Roman" w:hAnsi="Times New Roman" w:cs="Times New Roman"/>
          <w:sz w:val="20"/>
          <w:szCs w:val="20"/>
        </w:rPr>
        <w:t>&lt;2&gt; Указываются иные конкретные права.</w:t>
      </w:r>
    </w:p>
    <w:p w14:paraId="3BD2A7C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sz w:val="20"/>
          <w:szCs w:val="20"/>
        </w:rPr>
      </w:pPr>
      <w:bookmarkStart w:id="28" w:name="P534"/>
      <w:bookmarkStart w:id="29" w:name="P538"/>
      <w:bookmarkEnd w:id="28"/>
      <w:bookmarkEnd w:id="29"/>
      <w:r w:rsidRPr="00504EF4">
        <w:rPr>
          <w:rFonts w:ascii="Times New Roman" w:hAnsi="Times New Roman" w:cs="Times New Roman"/>
          <w:sz w:val="20"/>
          <w:szCs w:val="20"/>
        </w:rPr>
        <w:t>&lt;3&gt; Указываются иные конкретные обязанности.</w:t>
      </w:r>
    </w:p>
    <w:p w14:paraId="2BEC9015" w14:textId="77777777" w:rsidR="00504EF4" w:rsidRPr="00504EF4" w:rsidRDefault="00504EF4" w:rsidP="00115683">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Приложение № 1</w:t>
      </w:r>
    </w:p>
    <w:p w14:paraId="2D603924" w14:textId="77777777" w:rsidR="00504EF4" w:rsidRPr="00504EF4" w:rsidRDefault="00504EF4" w:rsidP="00115683">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bCs/>
          <w:sz w:val="20"/>
          <w:szCs w:val="20"/>
        </w:rPr>
        <w:t xml:space="preserve">к Типовой форме соглашения </w:t>
      </w:r>
      <w:r w:rsidRPr="00504EF4">
        <w:rPr>
          <w:rFonts w:ascii="Times New Roman" w:hAnsi="Times New Roman" w:cs="Times New Roman"/>
          <w:sz w:val="20"/>
          <w:szCs w:val="20"/>
        </w:rPr>
        <w:t xml:space="preserve">о предоставлении субсидии </w:t>
      </w:r>
    </w:p>
    <w:p w14:paraId="5F7CE6CE" w14:textId="77777777" w:rsidR="00504EF4" w:rsidRPr="00504EF4" w:rsidRDefault="00504EF4" w:rsidP="00115683">
      <w:pPr>
        <w:widowControl w:val="0"/>
        <w:autoSpaceDE w:val="0"/>
        <w:autoSpaceDN w:val="0"/>
        <w:spacing w:after="0" w:line="240" w:lineRule="auto"/>
        <w:jc w:val="right"/>
        <w:rPr>
          <w:rFonts w:ascii="Times New Roman" w:hAnsi="Times New Roman" w:cs="Times New Roman"/>
          <w:bCs/>
          <w:sz w:val="20"/>
          <w:szCs w:val="20"/>
        </w:rPr>
      </w:pPr>
      <w:r w:rsidRPr="00504EF4">
        <w:rPr>
          <w:rFonts w:ascii="Times New Roman" w:hAnsi="Times New Roman" w:cs="Times New Roman"/>
          <w:bCs/>
          <w:sz w:val="20"/>
          <w:szCs w:val="20"/>
        </w:rPr>
        <w:t>гражданину, ведущему личное подсобное хозяйство,</w:t>
      </w:r>
    </w:p>
    <w:p w14:paraId="55AF46AD" w14:textId="77777777" w:rsidR="00504EF4" w:rsidRPr="00504EF4" w:rsidRDefault="00504EF4" w:rsidP="00115683">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 xml:space="preserve"> из бюджета городского поселения Безенчук муниципального </w:t>
      </w:r>
    </w:p>
    <w:p w14:paraId="40372C85" w14:textId="77777777" w:rsidR="00504EF4" w:rsidRPr="00504EF4" w:rsidRDefault="00504EF4" w:rsidP="00115683">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 xml:space="preserve">района Безенчукский Самарской области в целях возмещения затрат, </w:t>
      </w:r>
    </w:p>
    <w:p w14:paraId="1FB3C3B5" w14:textId="77777777" w:rsidR="00504EF4" w:rsidRPr="00504EF4" w:rsidRDefault="00504EF4" w:rsidP="00115683">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 xml:space="preserve">понесенных в связи с производством сельскохозяйственной </w:t>
      </w:r>
    </w:p>
    <w:p w14:paraId="4E67C4FA" w14:textId="77777777" w:rsidR="00504EF4" w:rsidRPr="00504EF4" w:rsidRDefault="00504EF4" w:rsidP="00115683">
      <w:pPr>
        <w:widowControl w:val="0"/>
        <w:autoSpaceDE w:val="0"/>
        <w:autoSpaceDN w:val="0"/>
        <w:spacing w:after="0" w:line="240" w:lineRule="auto"/>
        <w:jc w:val="right"/>
        <w:rPr>
          <w:rFonts w:ascii="Times New Roman" w:hAnsi="Times New Roman" w:cs="Times New Roman"/>
          <w:bCs/>
          <w:sz w:val="20"/>
          <w:szCs w:val="20"/>
        </w:rPr>
      </w:pPr>
      <w:r w:rsidRPr="00504EF4">
        <w:rPr>
          <w:rFonts w:ascii="Times New Roman" w:hAnsi="Times New Roman" w:cs="Times New Roman"/>
          <w:sz w:val="20"/>
          <w:szCs w:val="20"/>
        </w:rPr>
        <w:t>продукции в части расходов на содержание коров</w:t>
      </w:r>
    </w:p>
    <w:p w14:paraId="5F1D6F2A" w14:textId="77777777" w:rsidR="00504EF4" w:rsidRPr="00504EF4" w:rsidRDefault="00504EF4" w:rsidP="00115683">
      <w:pPr>
        <w:widowControl w:val="0"/>
        <w:autoSpaceDE w:val="0"/>
        <w:autoSpaceDN w:val="0"/>
        <w:spacing w:after="0" w:line="240" w:lineRule="auto"/>
        <w:jc w:val="center"/>
        <w:rPr>
          <w:rFonts w:ascii="Times New Roman" w:hAnsi="Times New Roman" w:cs="Times New Roman"/>
        </w:rPr>
      </w:pPr>
      <w:r w:rsidRPr="00504EF4">
        <w:rPr>
          <w:rFonts w:ascii="Times New Roman" w:hAnsi="Times New Roman" w:cs="Times New Roman"/>
        </w:rPr>
        <w:t>Типовая форма дополнительного соглашения к типовой форме соглашения</w:t>
      </w:r>
    </w:p>
    <w:p w14:paraId="073E7F4B" w14:textId="77777777" w:rsidR="00504EF4" w:rsidRPr="00504EF4" w:rsidRDefault="00504EF4" w:rsidP="00115683">
      <w:pPr>
        <w:widowControl w:val="0"/>
        <w:autoSpaceDE w:val="0"/>
        <w:autoSpaceDN w:val="0"/>
        <w:spacing w:after="0" w:line="240" w:lineRule="auto"/>
        <w:jc w:val="center"/>
        <w:rPr>
          <w:rFonts w:ascii="Times New Roman" w:hAnsi="Times New Roman" w:cs="Times New Roman"/>
        </w:rPr>
      </w:pPr>
      <w:r w:rsidRPr="00504EF4">
        <w:rPr>
          <w:rFonts w:ascii="Times New Roman" w:hAnsi="Times New Roman" w:cs="Times New Roman"/>
        </w:rPr>
        <w:t xml:space="preserve">о предоставлении субсидии </w:t>
      </w:r>
      <w:r w:rsidRPr="00504EF4">
        <w:rPr>
          <w:rFonts w:ascii="Times New Roman" w:hAnsi="Times New Roman" w:cs="Times New Roman"/>
          <w:bCs/>
        </w:rPr>
        <w:t>гражданину, ведущему личное подсобное хозяйство,</w:t>
      </w:r>
    </w:p>
    <w:p w14:paraId="03A61C58" w14:textId="77777777" w:rsidR="00504EF4" w:rsidRPr="00504EF4" w:rsidRDefault="00504EF4" w:rsidP="00115683">
      <w:pPr>
        <w:widowControl w:val="0"/>
        <w:autoSpaceDE w:val="0"/>
        <w:autoSpaceDN w:val="0"/>
        <w:spacing w:after="0" w:line="240" w:lineRule="auto"/>
        <w:jc w:val="center"/>
        <w:rPr>
          <w:rFonts w:ascii="Times New Roman" w:hAnsi="Times New Roman" w:cs="Times New Roman"/>
        </w:rPr>
      </w:pPr>
      <w:r w:rsidRPr="00504EF4">
        <w:rPr>
          <w:rFonts w:ascii="Times New Roman" w:hAnsi="Times New Roman" w:cs="Times New Roman"/>
        </w:rPr>
        <w:t>из бюджета городского поселения Безенчук муниципального района Безенчукский Самарской области в целях возмещения затрат, понесенных в связи с производством сельскохозяйственной продукции в части расходов на содержание коров</w:t>
      </w:r>
    </w:p>
    <w:p w14:paraId="10972D8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roofErr w:type="spellStart"/>
      <w:r w:rsidRPr="00504EF4">
        <w:rPr>
          <w:rFonts w:ascii="Times New Roman" w:hAnsi="Times New Roman" w:cs="Times New Roman"/>
        </w:rPr>
        <w:t>п.г.т</w:t>
      </w:r>
      <w:proofErr w:type="spellEnd"/>
      <w:r w:rsidRPr="00504EF4">
        <w:rPr>
          <w:rFonts w:ascii="Times New Roman" w:hAnsi="Times New Roman" w:cs="Times New Roman"/>
        </w:rPr>
        <w:t>. ____________________________</w:t>
      </w:r>
    </w:p>
    <w:p w14:paraId="12BA972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(место заключения соглашения) </w:t>
      </w:r>
    </w:p>
    <w:p w14:paraId="6C80971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"___" ______________ 20___ г.                                                  N _________________</w:t>
      </w:r>
    </w:p>
    <w:p w14:paraId="1C3090BE"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(дата заключения соглашения)                                                       (номер соглашения)</w:t>
      </w:r>
    </w:p>
    <w:p w14:paraId="025E888E"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Администрация городского поселения Безенчук (далее – Администрация поселения)  в  лице  Главы поселения______________________, действующего на основании   Устава городского поселения Безенчук муниципального района Безенчукский  с  одной  стороны,  и   _______________________________, именуемое в дальнейшем «Получатель субсидии»,  с другой стороны,  вместе  именуемые  «Стороны»,  в соответствии  с </w:t>
      </w:r>
      <w:r w:rsidRPr="00504EF4">
        <w:rPr>
          <w:rFonts w:ascii="Times New Roman" w:hAnsi="Times New Roman" w:cs="Times New Roman"/>
        </w:rPr>
        <w:lastRenderedPageBreak/>
        <w:t>Бюджетным кодексом РФ, порядком предоставления субсидий,  заключили  настоящее дополнительное  соглашение  к договору (соглашению) о  нижеследующем.</w:t>
      </w:r>
    </w:p>
    <w:p w14:paraId="7FA9624F"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1. Внести в Договор следующие изменения:</w:t>
      </w:r>
    </w:p>
    <w:p w14:paraId="202D6FC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_______________________________________________________________________</w:t>
      </w:r>
    </w:p>
    <w:p w14:paraId="0A26189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(указываются пункты и (или) разделы Договора, в которые вносятся  изменения. </w:t>
      </w:r>
    </w:p>
    <w:p w14:paraId="728AE10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2.  Настоящее Дополнительное соглашение является неотъемлемой частью Договора. </w:t>
      </w:r>
    </w:p>
    <w:p w14:paraId="54E89B6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3.  Настоящее Дополнительное соглашение вступает в силу со дня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14:paraId="7A9E4C4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4.   Условия   Соглашения, не   затронутые настоящим Дополнительным соглашением, остаются неизменными.</w:t>
      </w:r>
    </w:p>
    <w:p w14:paraId="25E130C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5. Иные положения по настоящему Дополнительному соглашению:</w:t>
      </w:r>
    </w:p>
    <w:p w14:paraId="4B19659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5.1. настоящее Дополнительное соглашение составлено в двух экземплярах, имеющих равную юридическую силу, по одному экземпляру для каждой из Сторон;</w:t>
      </w:r>
    </w:p>
    <w:p w14:paraId="285A174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5.2. _____________________________________________________________ &lt;1&gt;.</w:t>
      </w:r>
    </w:p>
    <w:p w14:paraId="233C1A6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6. Юридические адреса, реквизиты и подписи Сторон.</w:t>
      </w:r>
    </w:p>
    <w:tbl>
      <w:tblPr>
        <w:tblW w:w="0" w:type="auto"/>
        <w:tblLook w:val="04A0" w:firstRow="1" w:lastRow="0" w:firstColumn="1" w:lastColumn="0" w:noHBand="0" w:noVBand="1"/>
      </w:tblPr>
      <w:tblGrid>
        <w:gridCol w:w="5055"/>
        <w:gridCol w:w="4799"/>
      </w:tblGrid>
      <w:tr w:rsidR="00504EF4" w:rsidRPr="00504EF4" w14:paraId="1DAFF2D7" w14:textId="77777777" w:rsidTr="00C70470">
        <w:tc>
          <w:tcPr>
            <w:tcW w:w="5055" w:type="dxa"/>
            <w:hideMark/>
          </w:tcPr>
          <w:p w14:paraId="3CD818C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rPr>
            </w:pPr>
            <w:r w:rsidRPr="00504EF4">
              <w:rPr>
                <w:rFonts w:ascii="Times New Roman" w:hAnsi="Times New Roman" w:cs="Times New Roman"/>
                <w:b/>
              </w:rPr>
              <w:t>Администрация:</w:t>
            </w:r>
          </w:p>
        </w:tc>
        <w:tc>
          <w:tcPr>
            <w:tcW w:w="4799" w:type="dxa"/>
            <w:hideMark/>
          </w:tcPr>
          <w:p w14:paraId="493BFEEF"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rPr>
            </w:pPr>
            <w:r w:rsidRPr="00504EF4">
              <w:rPr>
                <w:rFonts w:ascii="Times New Roman" w:hAnsi="Times New Roman" w:cs="Times New Roman"/>
                <w:b/>
              </w:rPr>
              <w:t>Организация:</w:t>
            </w:r>
          </w:p>
        </w:tc>
      </w:tr>
      <w:tr w:rsidR="00504EF4" w:rsidRPr="00504EF4" w14:paraId="35A869C3" w14:textId="77777777" w:rsidTr="00C70470">
        <w:tc>
          <w:tcPr>
            <w:tcW w:w="5055" w:type="dxa"/>
            <w:hideMark/>
          </w:tcPr>
          <w:p w14:paraId="4144AC31"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446250, Самарская область, </w:t>
            </w:r>
            <w:proofErr w:type="spellStart"/>
            <w:r w:rsidRPr="00504EF4">
              <w:rPr>
                <w:rFonts w:ascii="Times New Roman" w:hAnsi="Times New Roman" w:cs="Times New Roman"/>
              </w:rPr>
              <w:t>п.г.т</w:t>
            </w:r>
            <w:proofErr w:type="spellEnd"/>
            <w:r w:rsidRPr="00504EF4">
              <w:rPr>
                <w:rFonts w:ascii="Times New Roman" w:hAnsi="Times New Roman" w:cs="Times New Roman"/>
              </w:rPr>
              <w:t>. Безенчук,</w:t>
            </w:r>
          </w:p>
        </w:tc>
        <w:tc>
          <w:tcPr>
            <w:tcW w:w="4799" w:type="dxa"/>
          </w:tcPr>
          <w:p w14:paraId="028EA6F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3AB4A60C" w14:textId="77777777" w:rsidTr="00C70470">
        <w:tc>
          <w:tcPr>
            <w:tcW w:w="5055" w:type="dxa"/>
            <w:hideMark/>
          </w:tcPr>
          <w:p w14:paraId="18EE266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ул.Нефтяников,12 </w:t>
            </w:r>
          </w:p>
        </w:tc>
        <w:tc>
          <w:tcPr>
            <w:tcW w:w="4799" w:type="dxa"/>
          </w:tcPr>
          <w:p w14:paraId="0342F4C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0B1BA849" w14:textId="77777777" w:rsidTr="00C70470">
        <w:tc>
          <w:tcPr>
            <w:tcW w:w="5055" w:type="dxa"/>
          </w:tcPr>
          <w:p w14:paraId="3F52DF9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ИНН/КПП 6362012431/636201001</w:t>
            </w:r>
          </w:p>
        </w:tc>
        <w:tc>
          <w:tcPr>
            <w:tcW w:w="4799" w:type="dxa"/>
          </w:tcPr>
          <w:p w14:paraId="6958B4C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5F2D232D" w14:textId="77777777" w:rsidTr="00C70470">
        <w:tc>
          <w:tcPr>
            <w:tcW w:w="5055" w:type="dxa"/>
          </w:tcPr>
          <w:p w14:paraId="3F13AD4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р/счет 03231643366041514200</w:t>
            </w:r>
          </w:p>
          <w:p w14:paraId="70EB051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к/счет 40102810545370000036</w:t>
            </w:r>
          </w:p>
        </w:tc>
        <w:tc>
          <w:tcPr>
            <w:tcW w:w="4799" w:type="dxa"/>
          </w:tcPr>
          <w:p w14:paraId="032FE33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1664DF7B" w14:textId="77777777" w:rsidTr="00C70470">
        <w:tc>
          <w:tcPr>
            <w:tcW w:w="5055" w:type="dxa"/>
          </w:tcPr>
          <w:p w14:paraId="61AB5FE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Отделение Самара Банка России </w:t>
            </w:r>
          </w:p>
        </w:tc>
        <w:tc>
          <w:tcPr>
            <w:tcW w:w="4799" w:type="dxa"/>
          </w:tcPr>
          <w:p w14:paraId="068AD04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1DB212DD" w14:textId="77777777" w:rsidTr="00C70470">
        <w:tc>
          <w:tcPr>
            <w:tcW w:w="5055" w:type="dxa"/>
          </w:tcPr>
          <w:p w14:paraId="36DE213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//УФК по Самарской области г. Самара</w:t>
            </w:r>
          </w:p>
        </w:tc>
        <w:tc>
          <w:tcPr>
            <w:tcW w:w="4799" w:type="dxa"/>
          </w:tcPr>
          <w:p w14:paraId="02AC0E6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7D731637" w14:textId="77777777" w:rsidTr="00C70470">
        <w:tc>
          <w:tcPr>
            <w:tcW w:w="5055" w:type="dxa"/>
          </w:tcPr>
          <w:p w14:paraId="538A62A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БИК 013601205</w:t>
            </w:r>
          </w:p>
        </w:tc>
        <w:tc>
          <w:tcPr>
            <w:tcW w:w="4799" w:type="dxa"/>
          </w:tcPr>
          <w:p w14:paraId="7EF7A49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0FEEA695" w14:textId="77777777" w:rsidTr="00C70470">
        <w:tc>
          <w:tcPr>
            <w:tcW w:w="5055" w:type="dxa"/>
          </w:tcPr>
          <w:p w14:paraId="639737D8" w14:textId="58DA74FA" w:rsidR="00504EF4" w:rsidRPr="00504EF4" w:rsidRDefault="00504EF4" w:rsidP="00375F69">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Глава городского поселения Безенчук</w:t>
            </w:r>
          </w:p>
        </w:tc>
        <w:tc>
          <w:tcPr>
            <w:tcW w:w="4799" w:type="dxa"/>
          </w:tcPr>
          <w:p w14:paraId="3B46386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7F623048" w14:textId="77777777" w:rsidTr="00C70470">
        <w:tc>
          <w:tcPr>
            <w:tcW w:w="5055" w:type="dxa"/>
            <w:hideMark/>
          </w:tcPr>
          <w:p w14:paraId="5179497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___________________/________________/</w:t>
            </w:r>
          </w:p>
        </w:tc>
        <w:tc>
          <w:tcPr>
            <w:tcW w:w="4799" w:type="dxa"/>
          </w:tcPr>
          <w:p w14:paraId="350441EF"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2D2F6F04" w14:textId="77777777" w:rsidTr="00C70470">
        <w:tc>
          <w:tcPr>
            <w:tcW w:w="5055" w:type="dxa"/>
          </w:tcPr>
          <w:p w14:paraId="4CEC459D" w14:textId="0C6D1650" w:rsidR="00504EF4" w:rsidRPr="00504EF4" w:rsidRDefault="00504EF4" w:rsidP="00375F69">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М.П</w:t>
            </w:r>
            <w:r w:rsidR="00375F69">
              <w:rPr>
                <w:rFonts w:ascii="Times New Roman" w:hAnsi="Times New Roman" w:cs="Times New Roman"/>
              </w:rPr>
              <w:t>.</w:t>
            </w:r>
          </w:p>
        </w:tc>
        <w:tc>
          <w:tcPr>
            <w:tcW w:w="4799" w:type="dxa"/>
          </w:tcPr>
          <w:p w14:paraId="1F37727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bl>
    <w:p w14:paraId="2572A81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sz w:val="20"/>
          <w:szCs w:val="20"/>
        </w:rPr>
      </w:pPr>
      <w:r w:rsidRPr="00504EF4">
        <w:rPr>
          <w:rFonts w:ascii="Times New Roman" w:hAnsi="Times New Roman" w:cs="Times New Roman"/>
          <w:sz w:val="20"/>
          <w:szCs w:val="20"/>
        </w:rPr>
        <w:t>________________</w:t>
      </w:r>
    </w:p>
    <w:p w14:paraId="3AA7564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sz w:val="20"/>
          <w:szCs w:val="20"/>
        </w:rPr>
      </w:pPr>
      <w:r w:rsidRPr="00504EF4">
        <w:rPr>
          <w:rFonts w:ascii="Times New Roman" w:hAnsi="Times New Roman" w:cs="Times New Roman"/>
          <w:sz w:val="20"/>
          <w:szCs w:val="20"/>
        </w:rPr>
        <w:t>&lt;1&gt; Указываются иные конкретные условия (при необходимости).</w:t>
      </w:r>
    </w:p>
    <w:p w14:paraId="5EA7B7D9" w14:textId="77777777" w:rsidR="00504EF4" w:rsidRPr="00504EF4" w:rsidRDefault="00504EF4" w:rsidP="007F301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Приложение № 2</w:t>
      </w:r>
    </w:p>
    <w:p w14:paraId="6344F0AC" w14:textId="77777777" w:rsidR="00504EF4" w:rsidRPr="00504EF4" w:rsidRDefault="00504EF4" w:rsidP="007F301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bCs/>
          <w:sz w:val="20"/>
          <w:szCs w:val="20"/>
        </w:rPr>
        <w:t xml:space="preserve">к Типовой форме соглашения </w:t>
      </w:r>
      <w:r w:rsidRPr="00504EF4">
        <w:rPr>
          <w:rFonts w:ascii="Times New Roman" w:hAnsi="Times New Roman" w:cs="Times New Roman"/>
          <w:sz w:val="20"/>
          <w:szCs w:val="20"/>
        </w:rPr>
        <w:t xml:space="preserve">о предоставлении субсидии </w:t>
      </w:r>
    </w:p>
    <w:p w14:paraId="66D1E573" w14:textId="77777777" w:rsidR="00504EF4" w:rsidRPr="00504EF4" w:rsidRDefault="00504EF4" w:rsidP="007F301F">
      <w:pPr>
        <w:widowControl w:val="0"/>
        <w:autoSpaceDE w:val="0"/>
        <w:autoSpaceDN w:val="0"/>
        <w:spacing w:after="0" w:line="240" w:lineRule="auto"/>
        <w:jc w:val="right"/>
        <w:rPr>
          <w:rFonts w:ascii="Times New Roman" w:hAnsi="Times New Roman" w:cs="Times New Roman"/>
          <w:bCs/>
          <w:sz w:val="20"/>
          <w:szCs w:val="20"/>
        </w:rPr>
      </w:pPr>
      <w:r w:rsidRPr="00504EF4">
        <w:rPr>
          <w:rFonts w:ascii="Times New Roman" w:hAnsi="Times New Roman" w:cs="Times New Roman"/>
          <w:bCs/>
          <w:sz w:val="20"/>
          <w:szCs w:val="20"/>
        </w:rPr>
        <w:t>гражданину, ведущему личное подсобное хозяйство,</w:t>
      </w:r>
    </w:p>
    <w:p w14:paraId="1D5C6D5B" w14:textId="77777777" w:rsidR="00504EF4" w:rsidRPr="00504EF4" w:rsidRDefault="00504EF4" w:rsidP="007F301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 xml:space="preserve"> из бюджета городского поселения Безенчук муниципального </w:t>
      </w:r>
    </w:p>
    <w:p w14:paraId="7DDC0A35" w14:textId="77777777" w:rsidR="00504EF4" w:rsidRPr="00504EF4" w:rsidRDefault="00504EF4" w:rsidP="007F301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 xml:space="preserve">района Безенчукский Самарской области в целях возмещения затрат, </w:t>
      </w:r>
    </w:p>
    <w:p w14:paraId="7D807E66" w14:textId="77777777" w:rsidR="00504EF4" w:rsidRPr="00504EF4" w:rsidRDefault="00504EF4" w:rsidP="007F301F">
      <w:pPr>
        <w:widowControl w:val="0"/>
        <w:autoSpaceDE w:val="0"/>
        <w:autoSpaceDN w:val="0"/>
        <w:spacing w:after="0" w:line="240" w:lineRule="auto"/>
        <w:jc w:val="right"/>
        <w:rPr>
          <w:rFonts w:ascii="Times New Roman" w:hAnsi="Times New Roman" w:cs="Times New Roman"/>
          <w:sz w:val="20"/>
          <w:szCs w:val="20"/>
        </w:rPr>
      </w:pPr>
      <w:r w:rsidRPr="00504EF4">
        <w:rPr>
          <w:rFonts w:ascii="Times New Roman" w:hAnsi="Times New Roman" w:cs="Times New Roman"/>
          <w:sz w:val="20"/>
          <w:szCs w:val="20"/>
        </w:rPr>
        <w:t xml:space="preserve">понесенных в связи с производством сельскохозяйственной </w:t>
      </w:r>
    </w:p>
    <w:p w14:paraId="457E05AB" w14:textId="77777777" w:rsidR="00504EF4" w:rsidRPr="00504EF4" w:rsidRDefault="00504EF4" w:rsidP="007F301F">
      <w:pPr>
        <w:widowControl w:val="0"/>
        <w:autoSpaceDE w:val="0"/>
        <w:autoSpaceDN w:val="0"/>
        <w:spacing w:after="0" w:line="240" w:lineRule="auto"/>
        <w:jc w:val="right"/>
        <w:rPr>
          <w:rFonts w:ascii="Times New Roman" w:hAnsi="Times New Roman" w:cs="Times New Roman"/>
          <w:bCs/>
          <w:sz w:val="20"/>
          <w:szCs w:val="20"/>
        </w:rPr>
      </w:pPr>
      <w:r w:rsidRPr="00504EF4">
        <w:rPr>
          <w:rFonts w:ascii="Times New Roman" w:hAnsi="Times New Roman" w:cs="Times New Roman"/>
          <w:sz w:val="20"/>
          <w:szCs w:val="20"/>
        </w:rPr>
        <w:t>продукции в части расходов на содержание коров</w:t>
      </w:r>
    </w:p>
    <w:p w14:paraId="211367D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Типовая форма дополнительного соглашения о расторжении соглашения к Типовой форме соглашения о предоставлении субсидии гражданину, ведущим личное подсобное хозяйство, из бюджета городского поселения Безенчук муниципального района Безенчукский Самарской области в целях возмещения затрат, понесенных в связи с производством сельскохозяйственной продукции в части расходов на содержание коров</w:t>
      </w:r>
    </w:p>
    <w:p w14:paraId="27003C0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roofErr w:type="spellStart"/>
      <w:r w:rsidRPr="00504EF4">
        <w:rPr>
          <w:rFonts w:ascii="Times New Roman" w:hAnsi="Times New Roman" w:cs="Times New Roman"/>
        </w:rPr>
        <w:t>п.г.т</w:t>
      </w:r>
      <w:proofErr w:type="spellEnd"/>
      <w:r w:rsidRPr="00504EF4">
        <w:rPr>
          <w:rFonts w:ascii="Times New Roman" w:hAnsi="Times New Roman" w:cs="Times New Roman"/>
        </w:rPr>
        <w:t>. ____________________________</w:t>
      </w:r>
    </w:p>
    <w:p w14:paraId="4F0A8C4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(место заключения соглашения) </w:t>
      </w:r>
    </w:p>
    <w:p w14:paraId="4C3E70F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"___" ______________ 20___ г.                                                    N _________________</w:t>
      </w:r>
    </w:p>
    <w:p w14:paraId="12809BA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(дата заключения соглашения)                                                        (номер соглашения)</w:t>
      </w:r>
    </w:p>
    <w:p w14:paraId="14AAF5A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Администрация   городского поселения Безенчук (далее – Администрация поселения) в лице Главы поселения Райской Н.В.,   действующего на основании   Устава городского поселения Безенчук муниципального района Безенчукский, и                        ___________________________, именуемое в дальнейшем «Получатель субсидии», с другой стороны,  вместе  именуемые  «Стороны»,  в соответствии  с  Бюджетным кодексом РФ, постановлением Администрации городского поселения Безенчук муниципального района Безенчукский Самарской области «Об утверждении порядка предоставления субсидий за счет средств бюджета городского поселения Безенчук гражданам, ведущим личное подсобное хозяйство в целях возмещения части затрат, понесенных в связи с производством сельскохозяйственной продукции в части расходов на содержание коров» от «___» ______20____ г №_____, заключили  настоящее дополнительное  соглашение о расторжении соглашения (договора)  о  нижеследующем.</w:t>
      </w:r>
    </w:p>
    <w:p w14:paraId="7D9EAA2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1. Расторгнуть Договор на основании _______________________________________</w:t>
      </w:r>
    </w:p>
    <w:p w14:paraId="4AF1C97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(указывается основание для расторжения договора)</w:t>
      </w:r>
    </w:p>
    <w:p w14:paraId="38CAE8D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2. Состояние расчетов на дату расторжения Договора:</w:t>
      </w:r>
    </w:p>
    <w:p w14:paraId="5B528D2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2.1.  Бюджетное обязательство Главным распорядителем средств бюджета городского поселения Безенчук исполнено в размере _____________(____________________) рублей _____ копеек   </w:t>
      </w:r>
    </w:p>
    <w:p w14:paraId="08FE6C0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(сумма прописью)</w:t>
      </w:r>
    </w:p>
    <w:p w14:paraId="01D4D32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по коду БК ________________________________________________________ </w:t>
      </w:r>
      <w:hyperlink r:id="rId12" w:history="1">
        <w:r w:rsidRPr="00504EF4">
          <w:rPr>
            <w:rStyle w:val="a5"/>
            <w:rFonts w:ascii="Times New Roman" w:hAnsi="Times New Roman" w:cs="Times New Roman"/>
          </w:rPr>
          <w:t>&lt;1&gt;</w:t>
        </w:r>
      </w:hyperlink>
      <w:r w:rsidRPr="00504EF4">
        <w:rPr>
          <w:rFonts w:ascii="Times New Roman" w:hAnsi="Times New Roman" w:cs="Times New Roman"/>
        </w:rPr>
        <w:t xml:space="preserve">;  </w:t>
      </w:r>
    </w:p>
    <w:p w14:paraId="5CB5DFC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(код БК)</w:t>
      </w:r>
    </w:p>
    <w:p w14:paraId="663E21C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2.2. Обязательство Получателем субсидии исполнено в размере ______________</w:t>
      </w:r>
    </w:p>
    <w:p w14:paraId="78A19DB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(_______________________) рублей _______ копеек субсидии, предоставленной в</w:t>
      </w:r>
    </w:p>
    <w:p w14:paraId="6B2C3C9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(сумма прописью)</w:t>
      </w:r>
    </w:p>
    <w:p w14:paraId="1B1D2EDF"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lastRenderedPageBreak/>
        <w:t>соответствии со статьей 78 Бюджетного кодекса Российской Федерации;</w:t>
      </w:r>
    </w:p>
    <w:p w14:paraId="499BD58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2.3.  Главный распорядитель   средств бюджета городского поселения в течение "___" дней со дня расторжения   Соглашения обязуется перечислить Получателю   сумму Субсидии в размере: __________ (___________________) рублей ___ копеек </w:t>
      </w:r>
      <w:hyperlink r:id="rId13" w:history="1">
        <w:r w:rsidRPr="00504EF4">
          <w:rPr>
            <w:rStyle w:val="a5"/>
            <w:rFonts w:ascii="Times New Roman" w:hAnsi="Times New Roman" w:cs="Times New Roman"/>
          </w:rPr>
          <w:t>&lt;2&gt;</w:t>
        </w:r>
      </w:hyperlink>
    </w:p>
    <w:p w14:paraId="7A5BCF4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(сумма прописью)</w:t>
      </w:r>
    </w:p>
    <w:p w14:paraId="2F2B767D"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2.4. Получатель субсидии в течение "___" дней со дня расторжения обязуется</w:t>
      </w:r>
    </w:p>
    <w:p w14:paraId="316D6CF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возвратить Главному распорядителю   средств бюджета в бюджет городского поселения Безенчук сумму Субсидии в размере ________ (____________________________) рублей __ копеек </w:t>
      </w:r>
      <w:hyperlink r:id="rId14" w:history="1">
        <w:r w:rsidRPr="00504EF4">
          <w:rPr>
            <w:rStyle w:val="a5"/>
            <w:rFonts w:ascii="Times New Roman" w:hAnsi="Times New Roman" w:cs="Times New Roman"/>
          </w:rPr>
          <w:t>&lt;2&gt;</w:t>
        </w:r>
      </w:hyperlink>
      <w:r w:rsidRPr="00504EF4">
        <w:rPr>
          <w:rFonts w:ascii="Times New Roman" w:hAnsi="Times New Roman" w:cs="Times New Roman"/>
        </w:rPr>
        <w:t>;</w:t>
      </w:r>
    </w:p>
    <w:p w14:paraId="4DF9BAC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(сумма прописью)                                                     </w:t>
      </w:r>
    </w:p>
    <w:p w14:paraId="007F8B5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2.5. ___________________________________________________________ </w:t>
      </w:r>
      <w:hyperlink r:id="rId15" w:history="1">
        <w:r w:rsidRPr="00504EF4">
          <w:rPr>
            <w:rStyle w:val="a5"/>
            <w:rFonts w:ascii="Times New Roman" w:hAnsi="Times New Roman" w:cs="Times New Roman"/>
          </w:rPr>
          <w:t>&lt;3&gt;</w:t>
        </w:r>
      </w:hyperlink>
      <w:r w:rsidRPr="00504EF4">
        <w:rPr>
          <w:rFonts w:ascii="Times New Roman" w:hAnsi="Times New Roman" w:cs="Times New Roman"/>
        </w:rPr>
        <w:t>.</w:t>
      </w:r>
    </w:p>
    <w:p w14:paraId="5F477AF4" w14:textId="0847404F"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3.  Стороны взаимных претензий друг к другу не имеют.</w:t>
      </w:r>
    </w:p>
    <w:p w14:paraId="5444BE9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b/>
          <w:bCs/>
        </w:rPr>
        <w:t xml:space="preserve">    </w:t>
      </w:r>
      <w:r w:rsidRPr="00504EF4">
        <w:rPr>
          <w:rFonts w:ascii="Times New Roman" w:hAnsi="Times New Roman" w:cs="Times New Roman"/>
          <w:bCs/>
        </w:rPr>
        <w:t>4.</w:t>
      </w:r>
      <w:r w:rsidRPr="00504EF4">
        <w:rPr>
          <w:rFonts w:ascii="Times New Roman" w:hAnsi="Times New Roman" w:cs="Times New Roman"/>
          <w:b/>
          <w:bCs/>
        </w:rPr>
        <w:t xml:space="preserve">  </w:t>
      </w:r>
      <w:r w:rsidRPr="00504EF4">
        <w:rPr>
          <w:rFonts w:ascii="Times New Roman" w:hAnsi="Times New Roman" w:cs="Times New Roman"/>
        </w:rPr>
        <w:t xml:space="preserve"> Настоящее Дополнительное соглашение вступает в силу со дня его</w:t>
      </w:r>
    </w:p>
    <w:p w14:paraId="6C5008B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подписания лицами, имеющими право действовать от имени каждой из Сторон.</w:t>
      </w:r>
    </w:p>
    <w:p w14:paraId="556BED6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5. Обязательства Сторон по Соглашению прекращаются со дня вступления</w:t>
      </w:r>
    </w:p>
    <w:p w14:paraId="287EC7C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в силу настоящего Дополнительного соглашения, за исключением обязательств,</w:t>
      </w:r>
    </w:p>
    <w:p w14:paraId="22C21A5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предусмотренных пунктами ___________________ Соглашения </w:t>
      </w:r>
      <w:hyperlink r:id="rId16" w:history="1">
        <w:r w:rsidRPr="00504EF4">
          <w:rPr>
            <w:rStyle w:val="a5"/>
            <w:rFonts w:ascii="Times New Roman" w:hAnsi="Times New Roman" w:cs="Times New Roman"/>
          </w:rPr>
          <w:t>&lt;4&gt;</w:t>
        </w:r>
      </w:hyperlink>
      <w:r w:rsidRPr="00504EF4">
        <w:rPr>
          <w:rFonts w:ascii="Times New Roman" w:hAnsi="Times New Roman" w:cs="Times New Roman"/>
        </w:rPr>
        <w:t>, которые прекращают свое действие после полного их исполнения.</w:t>
      </w:r>
    </w:p>
    <w:p w14:paraId="0B78822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6. Иные положения настоящего Соглашения:</w:t>
      </w:r>
    </w:p>
    <w:p w14:paraId="2925B4C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6.1.  Настоящее Соглашение заключено Сторонами в двух экземплярах,</w:t>
      </w:r>
    </w:p>
    <w:p w14:paraId="269559B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имеющих равную юридическую силу, по одному для каждой из Сторон.</w:t>
      </w:r>
    </w:p>
    <w:p w14:paraId="4A9F7B0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6.2. ______________________________________________</w:t>
      </w:r>
      <w:hyperlink r:id="rId17" w:history="1">
        <w:r w:rsidRPr="00504EF4">
          <w:rPr>
            <w:rStyle w:val="a5"/>
            <w:rFonts w:ascii="Times New Roman" w:hAnsi="Times New Roman" w:cs="Times New Roman"/>
          </w:rPr>
          <w:t>&lt;5&gt;</w:t>
        </w:r>
      </w:hyperlink>
      <w:r w:rsidRPr="00504EF4">
        <w:rPr>
          <w:rFonts w:ascii="Times New Roman" w:hAnsi="Times New Roman" w:cs="Times New Roman"/>
        </w:rPr>
        <w:t>.</w:t>
      </w:r>
    </w:p>
    <w:p w14:paraId="1672C362" w14:textId="1E63CD51"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   7. Юридические адреса, реквизиты и подписи Сторон.</w:t>
      </w:r>
    </w:p>
    <w:tbl>
      <w:tblPr>
        <w:tblW w:w="0" w:type="auto"/>
        <w:tblLook w:val="04A0" w:firstRow="1" w:lastRow="0" w:firstColumn="1" w:lastColumn="0" w:noHBand="0" w:noVBand="1"/>
      </w:tblPr>
      <w:tblGrid>
        <w:gridCol w:w="5055"/>
        <w:gridCol w:w="4799"/>
      </w:tblGrid>
      <w:tr w:rsidR="00504EF4" w:rsidRPr="00504EF4" w14:paraId="25921747" w14:textId="77777777" w:rsidTr="00C70470">
        <w:tc>
          <w:tcPr>
            <w:tcW w:w="5055" w:type="dxa"/>
          </w:tcPr>
          <w:p w14:paraId="5E95829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rPr>
            </w:pPr>
            <w:r w:rsidRPr="00504EF4">
              <w:rPr>
                <w:rFonts w:ascii="Times New Roman" w:hAnsi="Times New Roman" w:cs="Times New Roman"/>
                <w:b/>
              </w:rPr>
              <w:t>Администрация:</w:t>
            </w:r>
          </w:p>
        </w:tc>
        <w:tc>
          <w:tcPr>
            <w:tcW w:w="4799" w:type="dxa"/>
          </w:tcPr>
          <w:p w14:paraId="754650AE"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b/>
              </w:rPr>
            </w:pPr>
            <w:r w:rsidRPr="00504EF4">
              <w:rPr>
                <w:rFonts w:ascii="Times New Roman" w:hAnsi="Times New Roman" w:cs="Times New Roman"/>
                <w:b/>
              </w:rPr>
              <w:t>Организация:</w:t>
            </w:r>
          </w:p>
        </w:tc>
      </w:tr>
      <w:tr w:rsidR="00504EF4" w:rsidRPr="00504EF4" w14:paraId="457BB186" w14:textId="77777777" w:rsidTr="00C70470">
        <w:tc>
          <w:tcPr>
            <w:tcW w:w="5055" w:type="dxa"/>
            <w:hideMark/>
          </w:tcPr>
          <w:p w14:paraId="7CA6E4B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446250, Самарская область, </w:t>
            </w:r>
            <w:proofErr w:type="spellStart"/>
            <w:r w:rsidRPr="00504EF4">
              <w:rPr>
                <w:rFonts w:ascii="Times New Roman" w:hAnsi="Times New Roman" w:cs="Times New Roman"/>
              </w:rPr>
              <w:t>п.г.т</w:t>
            </w:r>
            <w:proofErr w:type="spellEnd"/>
            <w:r w:rsidRPr="00504EF4">
              <w:rPr>
                <w:rFonts w:ascii="Times New Roman" w:hAnsi="Times New Roman" w:cs="Times New Roman"/>
              </w:rPr>
              <w:t>. Безенчук,</w:t>
            </w:r>
          </w:p>
        </w:tc>
        <w:tc>
          <w:tcPr>
            <w:tcW w:w="4799" w:type="dxa"/>
          </w:tcPr>
          <w:p w14:paraId="29A1F68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30D2F387" w14:textId="77777777" w:rsidTr="00C70470">
        <w:tc>
          <w:tcPr>
            <w:tcW w:w="5055" w:type="dxa"/>
            <w:hideMark/>
          </w:tcPr>
          <w:p w14:paraId="35562DA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ул.Нефтяников,12 </w:t>
            </w:r>
          </w:p>
        </w:tc>
        <w:tc>
          <w:tcPr>
            <w:tcW w:w="4799" w:type="dxa"/>
          </w:tcPr>
          <w:p w14:paraId="462266E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79666170" w14:textId="77777777" w:rsidTr="00C70470">
        <w:tc>
          <w:tcPr>
            <w:tcW w:w="5055" w:type="dxa"/>
            <w:hideMark/>
          </w:tcPr>
          <w:p w14:paraId="27D557B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ИНН/КПП 6362012431/636201001</w:t>
            </w:r>
          </w:p>
        </w:tc>
        <w:tc>
          <w:tcPr>
            <w:tcW w:w="4799" w:type="dxa"/>
          </w:tcPr>
          <w:p w14:paraId="3E91C60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523098AA" w14:textId="77777777" w:rsidTr="00C70470">
        <w:tc>
          <w:tcPr>
            <w:tcW w:w="5055" w:type="dxa"/>
          </w:tcPr>
          <w:p w14:paraId="67B50BA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р/счет 03231643366041514200</w:t>
            </w:r>
          </w:p>
          <w:p w14:paraId="278D238B"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к/счет 40102810545370000036</w:t>
            </w:r>
          </w:p>
        </w:tc>
        <w:tc>
          <w:tcPr>
            <w:tcW w:w="4799" w:type="dxa"/>
          </w:tcPr>
          <w:p w14:paraId="6C995A78"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1442114C" w14:textId="77777777" w:rsidTr="00C70470">
        <w:tc>
          <w:tcPr>
            <w:tcW w:w="5055" w:type="dxa"/>
          </w:tcPr>
          <w:p w14:paraId="2D5DA154"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Отделение Самара Банка России </w:t>
            </w:r>
          </w:p>
        </w:tc>
        <w:tc>
          <w:tcPr>
            <w:tcW w:w="4799" w:type="dxa"/>
          </w:tcPr>
          <w:p w14:paraId="7C02D8BF"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3C96C268" w14:textId="77777777" w:rsidTr="00C70470">
        <w:tc>
          <w:tcPr>
            <w:tcW w:w="5055" w:type="dxa"/>
          </w:tcPr>
          <w:p w14:paraId="459E587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//УФК по Самарской области г. Самара</w:t>
            </w:r>
          </w:p>
        </w:tc>
        <w:tc>
          <w:tcPr>
            <w:tcW w:w="4799" w:type="dxa"/>
          </w:tcPr>
          <w:p w14:paraId="66B4AE7C"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547C3BFF" w14:textId="77777777" w:rsidTr="00C70470">
        <w:tc>
          <w:tcPr>
            <w:tcW w:w="5055" w:type="dxa"/>
          </w:tcPr>
          <w:p w14:paraId="7EACF72E"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БИК 013601205</w:t>
            </w:r>
          </w:p>
        </w:tc>
        <w:tc>
          <w:tcPr>
            <w:tcW w:w="4799" w:type="dxa"/>
          </w:tcPr>
          <w:p w14:paraId="4C93930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4320A783" w14:textId="77777777" w:rsidTr="00C70470">
        <w:tc>
          <w:tcPr>
            <w:tcW w:w="5055" w:type="dxa"/>
          </w:tcPr>
          <w:p w14:paraId="25B02E2A" w14:textId="7935C216"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Глава городского поселения Безенчук</w:t>
            </w:r>
          </w:p>
        </w:tc>
        <w:tc>
          <w:tcPr>
            <w:tcW w:w="4799" w:type="dxa"/>
          </w:tcPr>
          <w:p w14:paraId="72E7D699"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4F3F96C0" w14:textId="77777777" w:rsidTr="00C70470">
        <w:tc>
          <w:tcPr>
            <w:tcW w:w="5055" w:type="dxa"/>
            <w:hideMark/>
          </w:tcPr>
          <w:p w14:paraId="56C7373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___________________/________________/</w:t>
            </w:r>
          </w:p>
        </w:tc>
        <w:tc>
          <w:tcPr>
            <w:tcW w:w="4799" w:type="dxa"/>
          </w:tcPr>
          <w:p w14:paraId="339DFEAA"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r w:rsidR="00504EF4" w:rsidRPr="00504EF4" w14:paraId="45CD4B96" w14:textId="77777777" w:rsidTr="00C70470">
        <w:tc>
          <w:tcPr>
            <w:tcW w:w="5055" w:type="dxa"/>
          </w:tcPr>
          <w:p w14:paraId="3ADD6328" w14:textId="535183AF" w:rsidR="00504EF4" w:rsidRPr="00504EF4" w:rsidRDefault="00504EF4" w:rsidP="00504EF4">
            <w:pPr>
              <w:widowControl w:val="0"/>
              <w:autoSpaceDE w:val="0"/>
              <w:autoSpaceDN w:val="0"/>
              <w:spacing w:after="0" w:line="240" w:lineRule="auto"/>
              <w:jc w:val="both"/>
              <w:rPr>
                <w:rFonts w:ascii="Times New Roman" w:hAnsi="Times New Roman" w:cs="Times New Roman"/>
              </w:rPr>
            </w:pPr>
            <w:r w:rsidRPr="00504EF4">
              <w:rPr>
                <w:rFonts w:ascii="Times New Roman" w:hAnsi="Times New Roman" w:cs="Times New Roman"/>
              </w:rPr>
              <w:t xml:space="preserve">М.П.                                                                       </w:t>
            </w:r>
          </w:p>
        </w:tc>
        <w:tc>
          <w:tcPr>
            <w:tcW w:w="4799" w:type="dxa"/>
          </w:tcPr>
          <w:p w14:paraId="5A31DBE2"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rPr>
            </w:pPr>
          </w:p>
        </w:tc>
      </w:tr>
    </w:tbl>
    <w:p w14:paraId="23BA52F5"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sz w:val="20"/>
          <w:szCs w:val="20"/>
        </w:rPr>
      </w:pPr>
      <w:r w:rsidRPr="00504EF4">
        <w:rPr>
          <w:rFonts w:ascii="Times New Roman" w:hAnsi="Times New Roman" w:cs="Times New Roman"/>
          <w:sz w:val="20"/>
          <w:szCs w:val="20"/>
        </w:rPr>
        <w:t>&lt;1&gt; Если Субсидия предоставляется по нескольким кодам БК, то указываются последовательно соответствующие коды БК, а также суммы Субсидии, предоставляемые по таким кодам БК.</w:t>
      </w:r>
    </w:p>
    <w:p w14:paraId="3E0D3933"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sz w:val="20"/>
          <w:szCs w:val="20"/>
        </w:rPr>
      </w:pPr>
      <w:r w:rsidRPr="00504EF4">
        <w:rPr>
          <w:rFonts w:ascii="Times New Roman" w:hAnsi="Times New Roman" w:cs="Times New Roman"/>
          <w:sz w:val="20"/>
          <w:szCs w:val="20"/>
        </w:rPr>
        <w:t xml:space="preserve">&lt;2&gt; Указывается в зависимости от исполнения обязательств, указанных в </w:t>
      </w:r>
      <w:hyperlink r:id="rId18" w:history="1">
        <w:r w:rsidRPr="00504EF4">
          <w:rPr>
            <w:rStyle w:val="a5"/>
            <w:rFonts w:ascii="Times New Roman" w:hAnsi="Times New Roman" w:cs="Times New Roman"/>
            <w:sz w:val="20"/>
            <w:szCs w:val="20"/>
          </w:rPr>
          <w:t>пунктах 2.1</w:t>
        </w:r>
      </w:hyperlink>
      <w:r w:rsidRPr="00504EF4">
        <w:rPr>
          <w:rFonts w:ascii="Times New Roman" w:hAnsi="Times New Roman" w:cs="Times New Roman"/>
          <w:sz w:val="20"/>
          <w:szCs w:val="20"/>
        </w:rPr>
        <w:t xml:space="preserve"> и </w:t>
      </w:r>
      <w:hyperlink r:id="rId19" w:history="1">
        <w:r w:rsidRPr="00504EF4">
          <w:rPr>
            <w:rStyle w:val="a5"/>
            <w:rFonts w:ascii="Times New Roman" w:hAnsi="Times New Roman" w:cs="Times New Roman"/>
            <w:sz w:val="20"/>
            <w:szCs w:val="20"/>
          </w:rPr>
          <w:t>2.2</w:t>
        </w:r>
      </w:hyperlink>
      <w:r w:rsidRPr="00504EF4">
        <w:rPr>
          <w:rFonts w:ascii="Times New Roman" w:hAnsi="Times New Roman" w:cs="Times New Roman"/>
          <w:sz w:val="20"/>
          <w:szCs w:val="20"/>
        </w:rPr>
        <w:t xml:space="preserve"> настоящего Дополнительного соглашения.</w:t>
      </w:r>
    </w:p>
    <w:p w14:paraId="1C583C36"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sz w:val="20"/>
          <w:szCs w:val="20"/>
        </w:rPr>
      </w:pPr>
      <w:r w:rsidRPr="00504EF4">
        <w:rPr>
          <w:rFonts w:ascii="Times New Roman" w:hAnsi="Times New Roman" w:cs="Times New Roman"/>
          <w:sz w:val="20"/>
          <w:szCs w:val="20"/>
        </w:rPr>
        <w:t>&lt;3&gt; Указываются иные конкретные условия (при наличии).</w:t>
      </w:r>
    </w:p>
    <w:p w14:paraId="000A9F90"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sz w:val="20"/>
          <w:szCs w:val="20"/>
        </w:rPr>
      </w:pPr>
      <w:r w:rsidRPr="00504EF4">
        <w:rPr>
          <w:rFonts w:ascii="Times New Roman" w:hAnsi="Times New Roman" w:cs="Times New Roman"/>
          <w:sz w:val="20"/>
          <w:szCs w:val="20"/>
        </w:rPr>
        <w:t>&lt;4&gt; Указываются пункты Договора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14:paraId="329816C7" w14:textId="77777777" w:rsidR="00504EF4" w:rsidRPr="00504EF4" w:rsidRDefault="00504EF4" w:rsidP="00504EF4">
      <w:pPr>
        <w:widowControl w:val="0"/>
        <w:autoSpaceDE w:val="0"/>
        <w:autoSpaceDN w:val="0"/>
        <w:spacing w:after="0" w:line="240" w:lineRule="auto"/>
        <w:jc w:val="both"/>
        <w:rPr>
          <w:rFonts w:ascii="Times New Roman" w:hAnsi="Times New Roman" w:cs="Times New Roman"/>
          <w:sz w:val="20"/>
          <w:szCs w:val="20"/>
        </w:rPr>
      </w:pPr>
      <w:r w:rsidRPr="00504EF4">
        <w:rPr>
          <w:rFonts w:ascii="Times New Roman" w:hAnsi="Times New Roman" w:cs="Times New Roman"/>
          <w:sz w:val="20"/>
          <w:szCs w:val="20"/>
        </w:rPr>
        <w:t>&lt;5&gt; Указываются иные конкретные положения (при наличии).</w:t>
      </w:r>
    </w:p>
    <w:p w14:paraId="0FAEA45E" w14:textId="4C908232" w:rsidR="00504EF4" w:rsidRPr="0002683B" w:rsidRDefault="00504EF4" w:rsidP="00504EF4">
      <w:pPr>
        <w:widowControl w:val="0"/>
        <w:autoSpaceDE w:val="0"/>
        <w:autoSpaceDN w:val="0"/>
        <w:spacing w:after="0" w:line="240" w:lineRule="auto"/>
        <w:jc w:val="both"/>
        <w:rPr>
          <w:rFonts w:ascii="Times New Roman" w:hAnsi="Times New Roman" w:cs="Times New Roman"/>
          <w:sz w:val="8"/>
          <w:szCs w:val="8"/>
        </w:rPr>
      </w:pPr>
    </w:p>
    <w:p w14:paraId="438EEF6A" w14:textId="77777777" w:rsidR="0002683B" w:rsidRPr="0002683B" w:rsidRDefault="0002683B" w:rsidP="0002683B">
      <w:pPr>
        <w:spacing w:after="0" w:line="240" w:lineRule="auto"/>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Извещение</w:t>
      </w:r>
    </w:p>
    <w:p w14:paraId="5D837CEA" w14:textId="77777777" w:rsidR="0002683B" w:rsidRPr="0002683B" w:rsidRDefault="0002683B" w:rsidP="0002683B">
      <w:pPr>
        <w:spacing w:after="0" w:line="240" w:lineRule="auto"/>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14:paraId="1BB20DA7" w14:textId="187E2B44" w:rsidR="0002683B" w:rsidRPr="0002683B" w:rsidRDefault="0002683B" w:rsidP="0002683B">
      <w:pPr>
        <w:spacing w:after="0" w:line="240" w:lineRule="auto"/>
        <w:jc w:val="both"/>
        <w:rPr>
          <w:rFonts w:ascii="Times New Roman" w:eastAsia="Times New Roman" w:hAnsi="Times New Roman" w:cs="Times New Roman"/>
          <w:color w:val="0000FF"/>
          <w:u w:val="single"/>
          <w:lang w:eastAsia="ru-RU"/>
        </w:rPr>
      </w:pPr>
      <w:r w:rsidRPr="0002683B">
        <w:rPr>
          <w:rFonts w:ascii="Times New Roman" w:eastAsia="Times New Roman" w:hAnsi="Times New Roman" w:cs="Times New Roman"/>
          <w:lang w:eastAsia="ru-RU"/>
        </w:rPr>
        <w:t> </w:t>
      </w:r>
      <w:r w:rsidRPr="0002683B">
        <w:rPr>
          <w:rFonts w:ascii="Times New Roman" w:eastAsia="Times New Roman" w:hAnsi="Times New Roman" w:cs="Times New Roman"/>
          <w:b/>
          <w:u w:val="single"/>
          <w:lang w:eastAsia="ru-RU"/>
        </w:rPr>
        <w:t>Организатор аукциона:</w:t>
      </w:r>
      <w:r w:rsidRPr="0002683B">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02683B">
        <w:rPr>
          <w:rFonts w:ascii="Times New Roman" w:eastAsia="Times New Roman" w:hAnsi="Times New Roman" w:cs="Times New Roman"/>
          <w:lang w:eastAsia="ru-RU"/>
        </w:rPr>
        <w:t>п.г.т</w:t>
      </w:r>
      <w:proofErr w:type="spellEnd"/>
      <w:r w:rsidRPr="0002683B">
        <w:rPr>
          <w:rFonts w:ascii="Times New Roman" w:eastAsia="Times New Roman" w:hAnsi="Times New Roman" w:cs="Times New Roman"/>
          <w:lang w:eastAsia="ru-RU"/>
        </w:rPr>
        <w:t>. Безенчук, ул. Нефтяников, дом 12, тел.(84676)21255,(84676)21835.    е-</w:t>
      </w:r>
      <w:proofErr w:type="spellStart"/>
      <w:r w:rsidRPr="0002683B">
        <w:rPr>
          <w:rFonts w:ascii="Times New Roman" w:eastAsia="Times New Roman" w:hAnsi="Times New Roman" w:cs="Times New Roman"/>
          <w:lang w:eastAsia="ru-RU"/>
        </w:rPr>
        <w:t>mail</w:t>
      </w:r>
      <w:proofErr w:type="spellEnd"/>
      <w:r w:rsidRPr="0002683B">
        <w:rPr>
          <w:rFonts w:ascii="Times New Roman" w:eastAsia="Times New Roman" w:hAnsi="Times New Roman" w:cs="Times New Roman"/>
          <w:lang w:eastAsia="ru-RU"/>
        </w:rPr>
        <w:t>: </w:t>
      </w:r>
      <w:proofErr w:type="spellStart"/>
      <w:r w:rsidRPr="0002683B">
        <w:rPr>
          <w:rFonts w:ascii="Times New Roman" w:eastAsia="Times New Roman" w:hAnsi="Times New Roman" w:cs="Times New Roman"/>
          <w:lang w:val="en-US" w:eastAsia="ru-RU"/>
        </w:rPr>
        <w:t>gp</w:t>
      </w:r>
      <w:proofErr w:type="spellEnd"/>
      <w:r w:rsidRPr="0002683B">
        <w:rPr>
          <w:rFonts w:ascii="Times New Roman" w:eastAsia="Times New Roman" w:hAnsi="Times New Roman" w:cs="Times New Roman"/>
          <w:lang w:eastAsia="ru-RU"/>
        </w:rPr>
        <w:t>-</w:t>
      </w:r>
      <w:proofErr w:type="spellStart"/>
      <w:r w:rsidRPr="0002683B">
        <w:rPr>
          <w:rFonts w:ascii="Times New Roman" w:eastAsia="Times New Roman" w:hAnsi="Times New Roman" w:cs="Times New Roman"/>
          <w:lang w:val="en-US" w:eastAsia="ru-RU"/>
        </w:rPr>
        <w:t>bezenchukso</w:t>
      </w:r>
      <w:proofErr w:type="spellEnd"/>
      <w:r w:rsidRPr="0002683B">
        <w:rPr>
          <w:rFonts w:ascii="Times New Roman" w:eastAsia="Times New Roman" w:hAnsi="Times New Roman" w:cs="Times New Roman"/>
          <w:lang w:eastAsia="ru-RU"/>
        </w:rPr>
        <w:t>@</w:t>
      </w:r>
      <w:proofErr w:type="spellStart"/>
      <w:r w:rsidRPr="0002683B">
        <w:rPr>
          <w:rFonts w:ascii="Times New Roman" w:eastAsia="Times New Roman" w:hAnsi="Times New Roman" w:cs="Times New Roman"/>
          <w:lang w:val="en-US" w:eastAsia="ru-RU"/>
        </w:rPr>
        <w:t>yandex</w:t>
      </w:r>
      <w:proofErr w:type="spellEnd"/>
      <w:r w:rsidRPr="0002683B">
        <w:rPr>
          <w:rFonts w:ascii="Times New Roman" w:eastAsia="Times New Roman" w:hAnsi="Times New Roman" w:cs="Times New Roman"/>
          <w:lang w:eastAsia="ru-RU"/>
        </w:rPr>
        <w:t>.</w:t>
      </w:r>
      <w:proofErr w:type="spellStart"/>
      <w:r w:rsidRPr="0002683B">
        <w:rPr>
          <w:rFonts w:ascii="Times New Roman" w:eastAsia="Times New Roman" w:hAnsi="Times New Roman" w:cs="Times New Roman"/>
          <w:lang w:val="en-US" w:eastAsia="ru-RU"/>
        </w:rPr>
        <w:t>ru</w:t>
      </w:r>
      <w:proofErr w:type="spellEnd"/>
    </w:p>
    <w:p w14:paraId="787A3095" w14:textId="77777777" w:rsidR="0002683B" w:rsidRPr="0002683B" w:rsidRDefault="0002683B" w:rsidP="0002683B">
      <w:pPr>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b/>
          <w:u w:val="single"/>
          <w:lang w:eastAsia="ru-RU"/>
        </w:rPr>
        <w:t>Орган власти, принявший решение о проведении аукциона:</w:t>
      </w:r>
      <w:r w:rsidRPr="0002683B">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21.05.2021 г. № 216).</w:t>
      </w:r>
    </w:p>
    <w:p w14:paraId="5170B1F1" w14:textId="77777777" w:rsidR="0002683B" w:rsidRPr="0002683B" w:rsidRDefault="0002683B" w:rsidP="0002683B">
      <w:pPr>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02683B">
        <w:rPr>
          <w:rFonts w:ascii="Times New Roman" w:eastAsia="Times New Roman" w:hAnsi="Times New Roman" w:cs="Times New Roman"/>
          <w:b/>
          <w:lang w:eastAsia="ru-RU"/>
        </w:rPr>
        <w:t>25 июня 2021 года в 10:00 часов</w:t>
      </w:r>
      <w:r w:rsidRPr="0002683B">
        <w:rPr>
          <w:rFonts w:ascii="Times New Roman" w:eastAsia="Times New Roman" w:hAnsi="Times New Roman" w:cs="Times New Roman"/>
          <w:lang w:eastAsia="ru-RU"/>
        </w:rPr>
        <w:t xml:space="preserve"> по местному времени аукцион  по продаже </w:t>
      </w:r>
      <w:r w:rsidRPr="0002683B">
        <w:rPr>
          <w:rFonts w:ascii="Times New Roman" w:eastAsia="Times New Roman" w:hAnsi="Times New Roman" w:cs="Times New Roman"/>
          <w:b/>
          <w:lang w:eastAsia="ru-RU"/>
        </w:rPr>
        <w:t>права аренды земельных участков</w:t>
      </w:r>
      <w:r w:rsidRPr="0002683B">
        <w:rPr>
          <w:rFonts w:ascii="Times New Roman" w:eastAsia="Times New Roman" w:hAnsi="Times New Roman" w:cs="Times New Roman"/>
          <w:lang w:eastAsia="ru-RU"/>
        </w:rPr>
        <w:t xml:space="preserve">. Аукцион проводится по адресу: Самарская область, Безенчукский район, </w:t>
      </w:r>
      <w:proofErr w:type="spellStart"/>
      <w:r w:rsidRPr="0002683B">
        <w:rPr>
          <w:rFonts w:ascii="Times New Roman" w:eastAsia="Times New Roman" w:hAnsi="Times New Roman" w:cs="Times New Roman"/>
          <w:lang w:eastAsia="ru-RU"/>
        </w:rPr>
        <w:t>п.г.т</w:t>
      </w:r>
      <w:proofErr w:type="spellEnd"/>
      <w:r w:rsidRPr="0002683B">
        <w:rPr>
          <w:rFonts w:ascii="Times New Roman" w:eastAsia="Times New Roman" w:hAnsi="Times New Roman" w:cs="Times New Roman"/>
          <w:lang w:eastAsia="ru-RU"/>
        </w:rPr>
        <w:t>. Безенчук, ул. Нефтяников, дом 12, актовый зал.</w:t>
      </w:r>
    </w:p>
    <w:p w14:paraId="72674822"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b/>
          <w:u w:val="single"/>
          <w:lang w:eastAsia="ru-RU"/>
        </w:rPr>
        <w:t>Форма торгов:</w:t>
      </w:r>
      <w:r w:rsidRPr="0002683B">
        <w:rPr>
          <w:rFonts w:ascii="Times New Roman" w:eastAsia="Times New Roman" w:hAnsi="Times New Roman" w:cs="Times New Roman"/>
          <w:lang w:eastAsia="ru-RU"/>
        </w:rPr>
        <w:t> аукцион, открытый по составу участников.</w:t>
      </w:r>
    </w:p>
    <w:p w14:paraId="7F47267A"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b/>
          <w:u w:val="single"/>
          <w:lang w:eastAsia="ru-RU"/>
        </w:rPr>
        <w:t>Форма  подачи  предложений о цене:</w:t>
      </w:r>
      <w:r w:rsidRPr="0002683B">
        <w:rPr>
          <w:rFonts w:ascii="Times New Roman" w:eastAsia="Times New Roman" w:hAnsi="Times New Roman" w:cs="Times New Roman"/>
          <w:lang w:eastAsia="ru-RU"/>
        </w:rPr>
        <w:t> открытая.</w:t>
      </w:r>
    </w:p>
    <w:p w14:paraId="67AC005C" w14:textId="77777777" w:rsidR="0002683B" w:rsidRPr="0002683B" w:rsidRDefault="0002683B" w:rsidP="0002683B">
      <w:pPr>
        <w:spacing w:after="0" w:line="240" w:lineRule="auto"/>
        <w:ind w:firstLine="709"/>
        <w:jc w:val="both"/>
        <w:rPr>
          <w:rFonts w:ascii="Times New Roman" w:eastAsia="Times New Roman" w:hAnsi="Times New Roman" w:cs="Times New Roman"/>
          <w:b/>
          <w:lang w:eastAsia="ru-RU"/>
        </w:rPr>
      </w:pPr>
      <w:r w:rsidRPr="0002683B">
        <w:rPr>
          <w:rFonts w:ascii="Times New Roman" w:eastAsia="Times New Roman" w:hAnsi="Times New Roman" w:cs="Times New Roman"/>
          <w:b/>
          <w:u w:val="single"/>
          <w:lang w:eastAsia="ru-RU"/>
        </w:rPr>
        <w:t>Предмет аукциона:</w:t>
      </w:r>
      <w:r w:rsidRPr="0002683B">
        <w:rPr>
          <w:rFonts w:ascii="Times New Roman" w:eastAsia="Times New Roman" w:hAnsi="Times New Roman" w:cs="Times New Roman"/>
          <w:b/>
          <w:lang w:eastAsia="ru-RU"/>
        </w:rPr>
        <w:t> </w:t>
      </w:r>
    </w:p>
    <w:p w14:paraId="4C271A4F"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1.  Земельный участок категории земель: земли населенных пунктов, разрешенное использование: индивидуальные жилые дома, площадью 1500 </w:t>
      </w:r>
      <w:proofErr w:type="spellStart"/>
      <w:r w:rsidRPr="0002683B">
        <w:rPr>
          <w:rFonts w:ascii="Times New Roman" w:eastAsia="Times New Roman" w:hAnsi="Times New Roman" w:cs="Times New Roman"/>
          <w:lang w:eastAsia="ru-RU"/>
        </w:rPr>
        <w:t>кв.м</w:t>
      </w:r>
      <w:proofErr w:type="spellEnd"/>
      <w:r w:rsidRPr="0002683B">
        <w:rPr>
          <w:rFonts w:ascii="Times New Roman" w:eastAsia="Times New Roman" w:hAnsi="Times New Roman" w:cs="Times New Roman"/>
          <w:lang w:eastAsia="ru-RU"/>
        </w:rPr>
        <w:t xml:space="preserve">., кадастровый номер 63:12:1403009:191, адрес объекта: Российская Федерация, Самарская область, Безенчукский район, городское поселение Безенчук, </w:t>
      </w:r>
      <w:proofErr w:type="spellStart"/>
      <w:r w:rsidRPr="0002683B">
        <w:rPr>
          <w:rFonts w:ascii="Times New Roman" w:eastAsia="Times New Roman" w:hAnsi="Times New Roman" w:cs="Times New Roman"/>
          <w:lang w:eastAsia="ru-RU"/>
        </w:rPr>
        <w:t>п.г.т</w:t>
      </w:r>
      <w:proofErr w:type="spellEnd"/>
      <w:r w:rsidRPr="0002683B">
        <w:rPr>
          <w:rFonts w:ascii="Times New Roman" w:eastAsia="Times New Roman" w:hAnsi="Times New Roman" w:cs="Times New Roman"/>
          <w:lang w:eastAsia="ru-RU"/>
        </w:rPr>
        <w:t>. Безенчук, ул. К. Маркса.</w:t>
      </w:r>
    </w:p>
    <w:p w14:paraId="13293499"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Начальная цена предмета аукциона установлена в размере 59695 (пятьдесят девять тысяч шестьсот девяносто пять) рублей 40 копеек в год.</w:t>
      </w:r>
    </w:p>
    <w:p w14:paraId="2ED39AA3"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lastRenderedPageBreak/>
        <w:t>«Шаг аукциона» - 3% от начальной цены предмета аукциона составит 1790 (одна тысяча семьсот девяносто) рублей 86 копеек.</w:t>
      </w:r>
    </w:p>
    <w:p w14:paraId="06E03CE1"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Размер задатка 20% от начальной цены предмета аукциона составит 11939 (одиннадцать тысяч девятьсот тридцать девять) рубля 08 копеек.</w:t>
      </w:r>
    </w:p>
    <w:p w14:paraId="1579C74B"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2. Земельный участок категории земель: земли населенных пунктов, разрешенное использование: для размещения индивидуальных гаражей, площадью 18 </w:t>
      </w:r>
      <w:proofErr w:type="spellStart"/>
      <w:r w:rsidRPr="0002683B">
        <w:rPr>
          <w:rFonts w:ascii="Times New Roman" w:eastAsia="Times New Roman" w:hAnsi="Times New Roman" w:cs="Times New Roman"/>
          <w:lang w:eastAsia="ru-RU"/>
        </w:rPr>
        <w:t>кв.м</w:t>
      </w:r>
      <w:proofErr w:type="spellEnd"/>
      <w:r w:rsidRPr="0002683B">
        <w:rPr>
          <w:rFonts w:ascii="Times New Roman" w:eastAsia="Times New Roman" w:hAnsi="Times New Roman" w:cs="Times New Roman"/>
          <w:lang w:eastAsia="ru-RU"/>
        </w:rPr>
        <w:t xml:space="preserve">., кадастровый номер 63:12:1401012:721, адрес объекта: Самарская область, Безенчукский район, городское поселение Безенчук, </w:t>
      </w:r>
      <w:proofErr w:type="spellStart"/>
      <w:r w:rsidRPr="0002683B">
        <w:rPr>
          <w:rFonts w:ascii="Times New Roman" w:eastAsia="Times New Roman" w:hAnsi="Times New Roman" w:cs="Times New Roman"/>
          <w:lang w:eastAsia="ru-RU"/>
        </w:rPr>
        <w:t>п.г.т</w:t>
      </w:r>
      <w:proofErr w:type="spellEnd"/>
      <w:r w:rsidRPr="0002683B">
        <w:rPr>
          <w:rFonts w:ascii="Times New Roman" w:eastAsia="Times New Roman" w:hAnsi="Times New Roman" w:cs="Times New Roman"/>
          <w:lang w:eastAsia="ru-RU"/>
        </w:rPr>
        <w:t>. Безенчук, ул. Больничная.</w:t>
      </w:r>
    </w:p>
    <w:p w14:paraId="7BDF4336"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Начальная цена предмета аукциона установлена в размере 4091 (четыре тысячи девяносто один) рубль 20 копеек в год. </w:t>
      </w:r>
    </w:p>
    <w:p w14:paraId="3F226CF2"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«Шаг аукциона» - 3% от начальной цены предмета аукциона составит 122 (сто двадцать два) рубля 74 копейки.</w:t>
      </w:r>
    </w:p>
    <w:p w14:paraId="26BA6359"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Размер задатка 20% от начальной цены предмета аукциона составит 818 (восемьсот восемнадцать) рублей 24 копейки.</w:t>
      </w:r>
    </w:p>
    <w:p w14:paraId="319C746A"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3. Земельный участок категории земель: земли населенных пунктов, основной вид разрешенного использования: бытовое обслуживание; вспомогательный вид разрешенного использования: служебные гаражи, площадью 18 </w:t>
      </w:r>
      <w:proofErr w:type="spellStart"/>
      <w:r w:rsidRPr="0002683B">
        <w:rPr>
          <w:rFonts w:ascii="Times New Roman" w:eastAsia="Times New Roman" w:hAnsi="Times New Roman" w:cs="Times New Roman"/>
          <w:lang w:eastAsia="ru-RU"/>
        </w:rPr>
        <w:t>кв.м</w:t>
      </w:r>
      <w:proofErr w:type="spellEnd"/>
      <w:r w:rsidRPr="0002683B">
        <w:rPr>
          <w:rFonts w:ascii="Times New Roman" w:eastAsia="Times New Roman" w:hAnsi="Times New Roman" w:cs="Times New Roman"/>
          <w:lang w:eastAsia="ru-RU"/>
        </w:rPr>
        <w:t xml:space="preserve">., кадастровый номер 63:12:1402019:321, адрес объекта: Самарская область, Безенчукский район, городское поселение Безенчук, </w:t>
      </w:r>
      <w:proofErr w:type="spellStart"/>
      <w:r w:rsidRPr="0002683B">
        <w:rPr>
          <w:rFonts w:ascii="Times New Roman" w:eastAsia="Times New Roman" w:hAnsi="Times New Roman" w:cs="Times New Roman"/>
          <w:lang w:eastAsia="ru-RU"/>
        </w:rPr>
        <w:t>п.г.т</w:t>
      </w:r>
      <w:proofErr w:type="spellEnd"/>
      <w:r w:rsidRPr="0002683B">
        <w:rPr>
          <w:rFonts w:ascii="Times New Roman" w:eastAsia="Times New Roman" w:hAnsi="Times New Roman" w:cs="Times New Roman"/>
          <w:lang w:eastAsia="ru-RU"/>
        </w:rPr>
        <w:t xml:space="preserve">. Безенчук, ул. </w:t>
      </w:r>
      <w:proofErr w:type="spellStart"/>
      <w:r w:rsidRPr="0002683B">
        <w:rPr>
          <w:rFonts w:ascii="Times New Roman" w:eastAsia="Times New Roman" w:hAnsi="Times New Roman" w:cs="Times New Roman"/>
          <w:lang w:eastAsia="ru-RU"/>
        </w:rPr>
        <w:t>Мамистова</w:t>
      </w:r>
      <w:proofErr w:type="spellEnd"/>
      <w:r w:rsidRPr="0002683B">
        <w:rPr>
          <w:rFonts w:ascii="Times New Roman" w:eastAsia="Times New Roman" w:hAnsi="Times New Roman" w:cs="Times New Roman"/>
          <w:lang w:eastAsia="ru-RU"/>
        </w:rPr>
        <w:t>.</w:t>
      </w:r>
    </w:p>
    <w:p w14:paraId="5A2ADE53"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Начальная цена предмета аукциона установлена в размере 4091 (четыре тысячи девяносто один) рубль 20 копеек в год.</w:t>
      </w:r>
    </w:p>
    <w:p w14:paraId="399FEB7F"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«Шаг аукциона» - 3% от начальной цены предмета аукциона составит 122 (сто двадцать два) рубля 74 копейки.</w:t>
      </w:r>
    </w:p>
    <w:p w14:paraId="471A3CB4"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Размер задатка 20% от начальной цены предмета аукциона составит 818 (восемьсот восемнадцать) рублей 24 копейки.</w:t>
      </w:r>
    </w:p>
    <w:p w14:paraId="5A428F65"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4. Земельный участок категории земель: земли населенных пунктов, разрешенное использование: нестационарный торговый объект (несезонный), площадью 49 </w:t>
      </w:r>
      <w:proofErr w:type="spellStart"/>
      <w:r w:rsidRPr="0002683B">
        <w:rPr>
          <w:rFonts w:ascii="Times New Roman" w:eastAsia="Times New Roman" w:hAnsi="Times New Roman" w:cs="Times New Roman"/>
          <w:lang w:eastAsia="ru-RU"/>
        </w:rPr>
        <w:t>кв.м</w:t>
      </w:r>
      <w:proofErr w:type="spellEnd"/>
      <w:r w:rsidRPr="0002683B">
        <w:rPr>
          <w:rFonts w:ascii="Times New Roman" w:eastAsia="Times New Roman" w:hAnsi="Times New Roman" w:cs="Times New Roman"/>
          <w:lang w:eastAsia="ru-RU"/>
        </w:rPr>
        <w:t xml:space="preserve">., с координатами Х, У: 362543,25, 1326515,47, 362541,91, 1326522,33 362535,03 1326520,99 362536,38 1326514,12 362543,25 1326515,47, адрес объекта: Российская Федерация, Самарская область, Безенчукский район, городское поселение Безенчук, </w:t>
      </w:r>
      <w:proofErr w:type="spellStart"/>
      <w:r w:rsidRPr="0002683B">
        <w:rPr>
          <w:rFonts w:ascii="Times New Roman" w:eastAsia="Times New Roman" w:hAnsi="Times New Roman" w:cs="Times New Roman"/>
          <w:lang w:eastAsia="ru-RU"/>
        </w:rPr>
        <w:t>п.г.т</w:t>
      </w:r>
      <w:proofErr w:type="spellEnd"/>
      <w:r w:rsidRPr="0002683B">
        <w:rPr>
          <w:rFonts w:ascii="Times New Roman" w:eastAsia="Times New Roman" w:hAnsi="Times New Roman" w:cs="Times New Roman"/>
          <w:lang w:eastAsia="ru-RU"/>
        </w:rPr>
        <w:t>. Безенчук, ул. Тимирязева.</w:t>
      </w:r>
    </w:p>
    <w:p w14:paraId="4683F4ED"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Начальная цена предмета аукциона установлена в размере 29224 (двадцать девять тысяч двести двадцать четыре) рубля 60 копеек в год.</w:t>
      </w:r>
    </w:p>
    <w:p w14:paraId="4F57FCC4"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«Шаг аукциона» - 3% от начальной цены предмета аукциона составит 876 (восемьсот семьдесят шесть) рублей 74 копейки.</w:t>
      </w:r>
    </w:p>
    <w:p w14:paraId="7D88CEC8"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Размер задатка 20% от начальной цены предмета аукциона составит 5844 (пять тысяч восемьсот сорок четыре) рубля 92 копейки.</w:t>
      </w:r>
    </w:p>
    <w:p w14:paraId="3C9B672D" w14:textId="77777777" w:rsidR="0002683B" w:rsidRPr="0002683B" w:rsidRDefault="0002683B" w:rsidP="0002683B">
      <w:pPr>
        <w:tabs>
          <w:tab w:val="left" w:pos="709"/>
        </w:tabs>
        <w:spacing w:after="0" w:line="240" w:lineRule="auto"/>
        <w:ind w:firstLine="709"/>
        <w:jc w:val="both"/>
        <w:rPr>
          <w:rFonts w:ascii="Times New Roman" w:eastAsia="Times New Roman" w:hAnsi="Times New Roman" w:cs="Times New Roman"/>
          <w:bCs/>
          <w:lang w:eastAsia="ru-RU"/>
        </w:rPr>
      </w:pPr>
      <w:r w:rsidRPr="0002683B">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земельного участка 63:12:1403009:191:  </w:t>
      </w:r>
      <w:r w:rsidRPr="0002683B">
        <w:rPr>
          <w:rFonts w:ascii="Times New Roman" w:eastAsia="Times New Roman" w:hAnsi="Times New Roman" w:cs="Times New Roman"/>
          <w:lang w:eastAsia="ru-RU"/>
        </w:rPr>
        <w:t xml:space="preserve">максимальная высота зданий, строений, сооружений – 12 м; минимальная площадь застройки – 500 </w:t>
      </w:r>
      <w:proofErr w:type="spellStart"/>
      <w:r w:rsidRPr="0002683B">
        <w:rPr>
          <w:rFonts w:ascii="Times New Roman" w:eastAsia="Times New Roman" w:hAnsi="Times New Roman" w:cs="Times New Roman"/>
          <w:lang w:eastAsia="ru-RU"/>
        </w:rPr>
        <w:t>кв.м</w:t>
      </w:r>
      <w:proofErr w:type="spellEnd"/>
      <w:r w:rsidRPr="0002683B">
        <w:rPr>
          <w:rFonts w:ascii="Times New Roman" w:eastAsia="Times New Roman" w:hAnsi="Times New Roman" w:cs="Times New Roman"/>
          <w:lang w:eastAsia="ru-RU"/>
        </w:rPr>
        <w:t xml:space="preserve">., максимальная – 1500 </w:t>
      </w:r>
      <w:proofErr w:type="spellStart"/>
      <w:r w:rsidRPr="0002683B">
        <w:rPr>
          <w:rFonts w:ascii="Times New Roman" w:eastAsia="Times New Roman" w:hAnsi="Times New Roman" w:cs="Times New Roman"/>
          <w:lang w:eastAsia="ru-RU"/>
        </w:rPr>
        <w:t>кв.м</w:t>
      </w:r>
      <w:proofErr w:type="spellEnd"/>
      <w:r w:rsidRPr="0002683B">
        <w:rPr>
          <w:rFonts w:ascii="Times New Roman" w:eastAsia="Times New Roman" w:hAnsi="Times New Roman" w:cs="Times New Roman"/>
          <w:lang w:eastAsia="ru-RU"/>
        </w:rPr>
        <w:t xml:space="preserve">.; </w:t>
      </w:r>
      <w:r w:rsidRPr="0002683B">
        <w:rPr>
          <w:rFonts w:ascii="Times New Roman" w:eastAsia="Times New Roman" w:hAnsi="Times New Roman" w:cs="Times New Roman"/>
          <w:bCs/>
          <w:lang w:eastAsia="ru-RU"/>
        </w:rPr>
        <w:t>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для индивидуальной жилой застройки – 60%.</w:t>
      </w:r>
    </w:p>
    <w:p w14:paraId="02166E08" w14:textId="77777777" w:rsidR="0002683B" w:rsidRPr="0002683B" w:rsidRDefault="0002683B" w:rsidP="0002683B">
      <w:pPr>
        <w:tabs>
          <w:tab w:val="left" w:pos="709"/>
        </w:tabs>
        <w:spacing w:after="0" w:line="240" w:lineRule="auto"/>
        <w:ind w:firstLine="709"/>
        <w:jc w:val="both"/>
        <w:rPr>
          <w:rFonts w:ascii="Times New Roman" w:eastAsia="Times New Roman" w:hAnsi="Times New Roman" w:cs="Times New Roman"/>
          <w:bCs/>
          <w:lang w:eastAsia="ru-RU"/>
        </w:rPr>
      </w:pPr>
      <w:r w:rsidRPr="0002683B">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02683B">
        <w:rPr>
          <w:rFonts w:ascii="Times New Roman" w:eastAsia="Times New Roman" w:hAnsi="Times New Roman" w:cs="Times New Roman"/>
          <w:b/>
          <w:bCs/>
          <w:lang w:eastAsia="ru-RU"/>
        </w:rPr>
        <w:t>инженерно</w:t>
      </w:r>
      <w:proofErr w:type="spellEnd"/>
      <w:r w:rsidRPr="0002683B">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02683B">
        <w:rPr>
          <w:rFonts w:ascii="Times New Roman" w:eastAsia="Times New Roman" w:hAnsi="Times New Roman" w:cs="Times New Roman"/>
          <w:bCs/>
          <w:lang w:eastAsia="ru-RU"/>
        </w:rPr>
        <w:t xml:space="preserve"> (в соответствии с ответом на запрос):</w:t>
      </w:r>
    </w:p>
    <w:p w14:paraId="3187CA67" w14:textId="77777777" w:rsidR="0002683B" w:rsidRPr="0002683B" w:rsidRDefault="0002683B" w:rsidP="0002683B">
      <w:pPr>
        <w:tabs>
          <w:tab w:val="left" w:pos="709"/>
        </w:tabs>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исх. № 01452 от 08.04.2019г. ООО «</w:t>
      </w:r>
      <w:proofErr w:type="spellStart"/>
      <w:r w:rsidRPr="0002683B">
        <w:rPr>
          <w:rFonts w:ascii="Times New Roman" w:eastAsia="Times New Roman" w:hAnsi="Times New Roman" w:cs="Times New Roman"/>
          <w:lang w:eastAsia="ru-RU"/>
        </w:rPr>
        <w:t>СамРЭК</w:t>
      </w:r>
      <w:proofErr w:type="spellEnd"/>
      <w:r w:rsidRPr="0002683B">
        <w:rPr>
          <w:rFonts w:ascii="Times New Roman" w:eastAsia="Times New Roman" w:hAnsi="Times New Roman" w:cs="Times New Roman"/>
          <w:lang w:eastAsia="ru-RU"/>
        </w:rPr>
        <w:t>-Эксплуатация»: технические условия подключения объекта капитального строительства выдают правообладателем земельного участка при наличии документов, определенных Постановлением Правительства РФ от 13.02 2006г.;</w:t>
      </w:r>
    </w:p>
    <w:p w14:paraId="416C8C50" w14:textId="77777777" w:rsidR="0002683B" w:rsidRPr="0002683B" w:rsidRDefault="0002683B" w:rsidP="0002683B">
      <w:pPr>
        <w:tabs>
          <w:tab w:val="left" w:pos="709"/>
        </w:tabs>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исх. № б/н от 16.04.2019г. МУП «</w:t>
      </w:r>
      <w:proofErr w:type="spellStart"/>
      <w:r w:rsidRPr="0002683B">
        <w:rPr>
          <w:rFonts w:ascii="Times New Roman" w:eastAsia="Times New Roman" w:hAnsi="Times New Roman" w:cs="Times New Roman"/>
          <w:lang w:eastAsia="ru-RU"/>
        </w:rPr>
        <w:t>Водоканалсервис</w:t>
      </w:r>
      <w:proofErr w:type="spellEnd"/>
      <w:r w:rsidRPr="0002683B">
        <w:rPr>
          <w:rFonts w:ascii="Times New Roman" w:eastAsia="Times New Roman" w:hAnsi="Times New Roman" w:cs="Times New Roman"/>
          <w:lang w:eastAsia="ru-RU"/>
        </w:rPr>
        <w:t xml:space="preserve">»: подключение к водопроводным сетям от основного водопровода по ул. К. Маркса </w:t>
      </w:r>
      <w:proofErr w:type="spellStart"/>
      <w:r w:rsidRPr="0002683B">
        <w:rPr>
          <w:rFonts w:ascii="Times New Roman" w:eastAsia="Times New Roman" w:hAnsi="Times New Roman" w:cs="Times New Roman"/>
          <w:lang w:eastAsia="ru-RU"/>
        </w:rPr>
        <w:t>п.г.т</w:t>
      </w:r>
      <w:proofErr w:type="spellEnd"/>
      <w:r w:rsidRPr="0002683B">
        <w:rPr>
          <w:rFonts w:ascii="Times New Roman" w:eastAsia="Times New Roman" w:hAnsi="Times New Roman" w:cs="Times New Roman"/>
          <w:lang w:eastAsia="ru-RU"/>
        </w:rPr>
        <w:t>. Безенчук;</w:t>
      </w:r>
    </w:p>
    <w:p w14:paraId="7C4FC10F" w14:textId="77777777" w:rsidR="0002683B" w:rsidRPr="0002683B" w:rsidRDefault="0002683B" w:rsidP="0002683B">
      <w:pPr>
        <w:tabs>
          <w:tab w:val="left" w:pos="709"/>
        </w:tabs>
        <w:spacing w:after="0" w:line="240" w:lineRule="auto"/>
        <w:ind w:firstLine="709"/>
        <w:jc w:val="both"/>
        <w:rPr>
          <w:rFonts w:ascii="Times New Roman" w:eastAsia="Times New Roman" w:hAnsi="Times New Roman" w:cs="Times New Roman"/>
          <w:bCs/>
          <w:lang w:eastAsia="ru-RU"/>
        </w:rPr>
      </w:pPr>
      <w:r w:rsidRPr="0002683B">
        <w:rPr>
          <w:rFonts w:ascii="Times New Roman" w:eastAsia="Times New Roman" w:hAnsi="Times New Roman" w:cs="Times New Roman"/>
          <w:lang w:eastAsia="ru-RU"/>
        </w:rPr>
        <w:t xml:space="preserve">исх. № 1655 от 03.04.2019 г. филиал ПАО «МРСК Волги»: </w:t>
      </w:r>
      <w:r w:rsidRPr="0002683B">
        <w:rPr>
          <w:rFonts w:ascii="Times New Roman" w:eastAsia="Times New Roman" w:hAnsi="Times New Roman" w:cs="Times New Roman"/>
          <w:bCs/>
          <w:lang w:eastAsia="ru-RU"/>
        </w:rPr>
        <w:t>возможность технологического присоединения существует к сетям Чапаевского филиала ПАО «МРСК «Волги»- «Самарские распределительные сети»;</w:t>
      </w:r>
    </w:p>
    <w:p w14:paraId="1AAE6126" w14:textId="77777777" w:rsidR="0002683B" w:rsidRPr="0002683B" w:rsidRDefault="0002683B" w:rsidP="0002683B">
      <w:pPr>
        <w:tabs>
          <w:tab w:val="left" w:pos="709"/>
        </w:tabs>
        <w:spacing w:after="0" w:line="240" w:lineRule="auto"/>
        <w:ind w:firstLine="709"/>
        <w:jc w:val="both"/>
        <w:rPr>
          <w:rFonts w:ascii="Times New Roman" w:eastAsia="Times New Roman" w:hAnsi="Times New Roman" w:cs="Times New Roman"/>
          <w:bCs/>
          <w:lang w:eastAsia="ru-RU"/>
        </w:rPr>
      </w:pPr>
      <w:r w:rsidRPr="0002683B">
        <w:rPr>
          <w:rFonts w:ascii="Times New Roman" w:eastAsia="Times New Roman" w:hAnsi="Times New Roman" w:cs="Times New Roman"/>
          <w:bCs/>
          <w:lang w:eastAsia="ru-RU"/>
        </w:rPr>
        <w:t>исх. № 16-05/0133 от 29.03.2019г. ООО «</w:t>
      </w:r>
      <w:proofErr w:type="spellStart"/>
      <w:r w:rsidRPr="0002683B">
        <w:rPr>
          <w:rFonts w:ascii="Times New Roman" w:eastAsia="Times New Roman" w:hAnsi="Times New Roman" w:cs="Times New Roman"/>
          <w:bCs/>
          <w:lang w:eastAsia="ru-RU"/>
        </w:rPr>
        <w:t>Средневолжская</w:t>
      </w:r>
      <w:proofErr w:type="spellEnd"/>
      <w:r w:rsidRPr="0002683B">
        <w:rPr>
          <w:rFonts w:ascii="Times New Roman" w:eastAsia="Times New Roman" w:hAnsi="Times New Roman" w:cs="Times New Roman"/>
          <w:bCs/>
          <w:lang w:eastAsia="ru-RU"/>
        </w:rPr>
        <w:t xml:space="preserve"> газовая компания»: подключены к газораспределительной сети имеется (5куб. м/час).</w:t>
      </w:r>
    </w:p>
    <w:p w14:paraId="3F3F484E" w14:textId="3B4E9FA7" w:rsidR="0002683B" w:rsidRPr="0002683B" w:rsidRDefault="0002683B" w:rsidP="0002683B">
      <w:pPr>
        <w:tabs>
          <w:tab w:val="left" w:pos="709"/>
        </w:tabs>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bCs/>
          <w:lang w:eastAsia="ru-RU"/>
        </w:rPr>
        <w:t xml:space="preserve"> </w:t>
      </w:r>
      <w:r w:rsidRPr="0002683B">
        <w:rPr>
          <w:rFonts w:ascii="Times New Roman" w:eastAsia="Times New Roman" w:hAnsi="Times New Roman" w:cs="Times New Roman"/>
          <w:b/>
          <w:u w:val="single"/>
          <w:lang w:eastAsia="ru-RU"/>
        </w:rPr>
        <w:t xml:space="preserve">Задаток </w:t>
      </w:r>
      <w:r w:rsidRPr="0002683B">
        <w:rPr>
          <w:rFonts w:ascii="Times New Roman" w:eastAsia="Times New Roman" w:hAnsi="Times New Roman" w:cs="Times New Roman"/>
          <w:lang w:eastAsia="ru-RU"/>
        </w:rPr>
        <w:t xml:space="preserve">должен быть внесен </w:t>
      </w:r>
      <w:r w:rsidRPr="0002683B">
        <w:rPr>
          <w:rFonts w:ascii="Times New Roman" w:eastAsia="Times New Roman" w:hAnsi="Times New Roman" w:cs="Times New Roman"/>
          <w:color w:val="111111"/>
          <w:lang w:eastAsia="ru-RU"/>
        </w:rPr>
        <w:t xml:space="preserve">единым </w:t>
      </w:r>
      <w:r w:rsidRPr="0002683B">
        <w:rPr>
          <w:rFonts w:ascii="Times New Roman" w:eastAsia="Times New Roman" w:hAnsi="Times New Roman" w:cs="Times New Roman"/>
          <w:color w:val="000000"/>
          <w:lang w:eastAsia="ru-RU"/>
        </w:rPr>
        <w:t xml:space="preserve">платежом в валюте Российской Федерации </w:t>
      </w:r>
      <w:r w:rsidRPr="0002683B">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02683B">
        <w:rPr>
          <w:rFonts w:ascii="Times New Roman" w:eastAsia="Times New Roman" w:hAnsi="Times New Roman" w:cs="Times New Roman"/>
          <w:b/>
          <w:lang w:eastAsia="ru-RU"/>
        </w:rPr>
        <w:t>25.05.2021 г. по</w:t>
      </w:r>
      <w:r w:rsidRPr="0002683B">
        <w:rPr>
          <w:rFonts w:ascii="Times New Roman" w:eastAsia="Times New Roman" w:hAnsi="Times New Roman" w:cs="Times New Roman"/>
          <w:lang w:eastAsia="ru-RU"/>
        </w:rPr>
        <w:t xml:space="preserve"> </w:t>
      </w:r>
      <w:r w:rsidRPr="0002683B">
        <w:rPr>
          <w:rFonts w:ascii="Times New Roman" w:eastAsia="Times New Roman" w:hAnsi="Times New Roman" w:cs="Times New Roman"/>
          <w:b/>
          <w:lang w:eastAsia="ru-RU"/>
        </w:rPr>
        <w:t xml:space="preserve">19.06.2021 г. (включительно) </w:t>
      </w:r>
      <w:r w:rsidRPr="0002683B">
        <w:rPr>
          <w:rFonts w:ascii="Times New Roman" w:eastAsia="Times New Roman" w:hAnsi="Times New Roman" w:cs="Times New Roman"/>
          <w:lang w:eastAsia="ru-RU"/>
        </w:rPr>
        <w:t>по следующим реквизитам:</w:t>
      </w:r>
    </w:p>
    <w:p w14:paraId="79C5B8EA"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Управление финансами </w:t>
      </w:r>
      <w:proofErr w:type="spellStart"/>
      <w:r w:rsidRPr="0002683B">
        <w:rPr>
          <w:rFonts w:ascii="Times New Roman" w:eastAsia="Times New Roman" w:hAnsi="Times New Roman" w:cs="Times New Roman"/>
          <w:lang w:eastAsia="ru-RU"/>
        </w:rPr>
        <w:t>м.р</w:t>
      </w:r>
      <w:proofErr w:type="spellEnd"/>
      <w:r w:rsidRPr="0002683B">
        <w:rPr>
          <w:rFonts w:ascii="Times New Roman" w:eastAsia="Times New Roman" w:hAnsi="Times New Roman" w:cs="Times New Roman"/>
          <w:lang w:eastAsia="ru-RU"/>
        </w:rPr>
        <w:t>. Безенчукский (Администрация городского поселения Безенчук)</w:t>
      </w:r>
    </w:p>
    <w:p w14:paraId="3153EE62"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ИНН/КПП 6362012431/636201001</w:t>
      </w:r>
    </w:p>
    <w:p w14:paraId="7BECE55D"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л/</w:t>
      </w:r>
      <w:proofErr w:type="spellStart"/>
      <w:r w:rsidRPr="0002683B">
        <w:rPr>
          <w:rFonts w:ascii="Times New Roman" w:eastAsia="Times New Roman" w:hAnsi="Times New Roman" w:cs="Times New Roman"/>
          <w:lang w:eastAsia="ru-RU"/>
        </w:rPr>
        <w:t>сч</w:t>
      </w:r>
      <w:proofErr w:type="spellEnd"/>
      <w:r w:rsidRPr="0002683B">
        <w:rPr>
          <w:rFonts w:ascii="Times New Roman" w:eastAsia="Times New Roman" w:hAnsi="Times New Roman" w:cs="Times New Roman"/>
          <w:lang w:eastAsia="ru-RU"/>
        </w:rPr>
        <w:t xml:space="preserve"> 208030020</w:t>
      </w:r>
    </w:p>
    <w:p w14:paraId="4A2810BA"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р/</w:t>
      </w:r>
      <w:proofErr w:type="spellStart"/>
      <w:r w:rsidRPr="0002683B">
        <w:rPr>
          <w:rFonts w:ascii="Times New Roman" w:eastAsia="Times New Roman" w:hAnsi="Times New Roman" w:cs="Times New Roman"/>
          <w:lang w:eastAsia="ru-RU"/>
        </w:rPr>
        <w:t>сч</w:t>
      </w:r>
      <w:proofErr w:type="spellEnd"/>
      <w:r w:rsidRPr="0002683B">
        <w:rPr>
          <w:rFonts w:ascii="Times New Roman" w:eastAsia="Times New Roman" w:hAnsi="Times New Roman" w:cs="Times New Roman"/>
          <w:lang w:eastAsia="ru-RU"/>
        </w:rPr>
        <w:t xml:space="preserve"> № 03232643366040004200, к/</w:t>
      </w:r>
      <w:proofErr w:type="spellStart"/>
      <w:r w:rsidRPr="0002683B">
        <w:rPr>
          <w:rFonts w:ascii="Times New Roman" w:eastAsia="Times New Roman" w:hAnsi="Times New Roman" w:cs="Times New Roman"/>
          <w:lang w:eastAsia="ru-RU"/>
        </w:rPr>
        <w:t>сч</w:t>
      </w:r>
      <w:proofErr w:type="spellEnd"/>
      <w:r w:rsidRPr="0002683B">
        <w:rPr>
          <w:rFonts w:ascii="Times New Roman" w:eastAsia="Times New Roman" w:hAnsi="Times New Roman" w:cs="Times New Roman"/>
          <w:lang w:eastAsia="ru-RU"/>
        </w:rPr>
        <w:t xml:space="preserve"> 40102810545370000036</w:t>
      </w:r>
    </w:p>
    <w:p w14:paraId="7E1697CB"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Отделение Самара Банка России//УФК по Самарской области г. Самара</w:t>
      </w:r>
    </w:p>
    <w:p w14:paraId="43CA39FC"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БИК 013601205</w:t>
      </w:r>
    </w:p>
    <w:p w14:paraId="401F6079"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КБК 00000000000000000510</w:t>
      </w:r>
    </w:p>
    <w:p w14:paraId="0EC4D954"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06CB15A8" w14:textId="77777777" w:rsidR="0002683B" w:rsidRPr="0002683B" w:rsidRDefault="0002683B" w:rsidP="0002683B">
      <w:pPr>
        <w:spacing w:after="0" w:line="240" w:lineRule="auto"/>
        <w:ind w:firstLine="709"/>
        <w:jc w:val="both"/>
        <w:rPr>
          <w:rFonts w:ascii="Times New Roman" w:eastAsia="Times New Roman" w:hAnsi="Times New Roman" w:cs="Times New Roman"/>
          <w:b/>
          <w:lang w:eastAsia="ru-RU"/>
        </w:rPr>
      </w:pPr>
      <w:r w:rsidRPr="0002683B">
        <w:rPr>
          <w:rFonts w:ascii="Times New Roman" w:eastAsia="Times New Roman" w:hAnsi="Times New Roman" w:cs="Times New Roman"/>
          <w:b/>
          <w:u w:val="single"/>
          <w:lang w:eastAsia="ru-RU"/>
        </w:rPr>
        <w:t>Документы, представляемые для участия в аукционе</w:t>
      </w:r>
      <w:r w:rsidRPr="0002683B">
        <w:rPr>
          <w:rFonts w:ascii="Times New Roman" w:eastAsia="Times New Roman" w:hAnsi="Times New Roman" w:cs="Times New Roman"/>
          <w:b/>
          <w:lang w:eastAsia="ru-RU"/>
        </w:rPr>
        <w:t>:</w:t>
      </w:r>
    </w:p>
    <w:p w14:paraId="380A8FE5"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lastRenderedPageBreak/>
        <w:t>Для участия в аукционе заявители представляют в установленный в извещении о проведении аукциона срок следующие документы:</w:t>
      </w:r>
    </w:p>
    <w:p w14:paraId="083F1112"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767EA0F3"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2) копии документов, удостоверяющих личность заявителя (для граждан);</w:t>
      </w:r>
    </w:p>
    <w:p w14:paraId="72F17A11"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4E4DEAE"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5E304B77" w14:textId="77777777" w:rsidR="0002683B" w:rsidRPr="0002683B" w:rsidRDefault="0002683B" w:rsidP="0002683B">
      <w:pPr>
        <w:spacing w:after="0" w:line="240" w:lineRule="auto"/>
        <w:ind w:firstLine="709"/>
        <w:jc w:val="both"/>
        <w:rPr>
          <w:rFonts w:ascii="Times New Roman" w:eastAsia="Times New Roman" w:hAnsi="Times New Roman" w:cs="Times New Roman"/>
          <w:b/>
          <w:u w:val="single"/>
          <w:lang w:eastAsia="ru-RU"/>
        </w:rPr>
      </w:pPr>
      <w:r w:rsidRPr="0002683B">
        <w:rPr>
          <w:rFonts w:ascii="Times New Roman" w:eastAsia="Times New Roman" w:hAnsi="Times New Roman" w:cs="Times New Roman"/>
          <w:b/>
          <w:u w:val="single"/>
          <w:lang w:eastAsia="ru-RU"/>
        </w:rPr>
        <w:t>Место, дата, время и порядок определения участников торгов:</w:t>
      </w:r>
    </w:p>
    <w:p w14:paraId="7DCC0631"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8.00 до 12.00 и с 13.00 до 17.00. по  местному  времени,  начиная </w:t>
      </w:r>
      <w:r w:rsidRPr="0002683B">
        <w:rPr>
          <w:rFonts w:ascii="Times New Roman" w:eastAsia="Times New Roman" w:hAnsi="Times New Roman" w:cs="Times New Roman"/>
          <w:b/>
          <w:lang w:eastAsia="ru-RU"/>
        </w:rPr>
        <w:t xml:space="preserve">с 25.05.2021 года  по 19.06.2021 года </w:t>
      </w:r>
      <w:r w:rsidRPr="0002683B">
        <w:rPr>
          <w:rFonts w:ascii="Times New Roman" w:eastAsia="Times New Roman" w:hAnsi="Times New Roman" w:cs="Times New Roman"/>
          <w:lang w:eastAsia="ru-RU"/>
        </w:rPr>
        <w:t xml:space="preserve">по адресу: 446250, Самарская область, Безенчукский район, </w:t>
      </w:r>
      <w:proofErr w:type="spellStart"/>
      <w:r w:rsidRPr="0002683B">
        <w:rPr>
          <w:rFonts w:ascii="Times New Roman" w:eastAsia="Times New Roman" w:hAnsi="Times New Roman" w:cs="Times New Roman"/>
          <w:lang w:eastAsia="ru-RU"/>
        </w:rPr>
        <w:t>п.г.т</w:t>
      </w:r>
      <w:proofErr w:type="spellEnd"/>
      <w:r w:rsidRPr="0002683B">
        <w:rPr>
          <w:rFonts w:ascii="Times New Roman" w:eastAsia="Times New Roman" w:hAnsi="Times New Roman" w:cs="Times New Roman"/>
          <w:lang w:eastAsia="ru-RU"/>
        </w:rPr>
        <w:t xml:space="preserve">. Безенчук, ул. Нефтяников, дом 12, </w:t>
      </w:r>
      <w:proofErr w:type="spellStart"/>
      <w:r w:rsidRPr="0002683B">
        <w:rPr>
          <w:rFonts w:ascii="Times New Roman" w:eastAsia="Times New Roman" w:hAnsi="Times New Roman" w:cs="Times New Roman"/>
          <w:lang w:eastAsia="ru-RU"/>
        </w:rPr>
        <w:t>каб</w:t>
      </w:r>
      <w:proofErr w:type="spellEnd"/>
      <w:r w:rsidRPr="0002683B">
        <w:rPr>
          <w:rFonts w:ascii="Times New Roman" w:eastAsia="Times New Roman" w:hAnsi="Times New Roman" w:cs="Times New Roman"/>
          <w:lang w:eastAsia="ru-RU"/>
        </w:rPr>
        <w:t>. 6.</w:t>
      </w:r>
    </w:p>
    <w:p w14:paraId="17169092" w14:textId="77777777" w:rsidR="0002683B" w:rsidRPr="0002683B" w:rsidRDefault="0002683B" w:rsidP="0002683B">
      <w:pPr>
        <w:spacing w:after="0" w:line="240" w:lineRule="auto"/>
        <w:ind w:firstLine="709"/>
        <w:jc w:val="both"/>
        <w:rPr>
          <w:rFonts w:ascii="Times New Roman" w:eastAsia="Times New Roman" w:hAnsi="Times New Roman" w:cs="Times New Roman"/>
          <w:b/>
          <w:lang w:eastAsia="ru-RU"/>
        </w:rPr>
      </w:pPr>
      <w:r w:rsidRPr="0002683B">
        <w:rPr>
          <w:rFonts w:ascii="Times New Roman" w:eastAsia="Times New Roman" w:hAnsi="Times New Roman" w:cs="Times New Roman"/>
          <w:lang w:eastAsia="ru-RU"/>
        </w:rPr>
        <w:t xml:space="preserve">Срок окончания подачи заявок на участие в аукционе – 08 час. 00 мин.                  </w:t>
      </w:r>
      <w:r w:rsidRPr="0002683B">
        <w:rPr>
          <w:rFonts w:ascii="Times New Roman" w:eastAsia="Times New Roman" w:hAnsi="Times New Roman" w:cs="Times New Roman"/>
          <w:b/>
          <w:lang w:eastAsia="ru-RU"/>
        </w:rPr>
        <w:t>19.06.2021 г.</w:t>
      </w:r>
    </w:p>
    <w:p w14:paraId="57B4F3CD" w14:textId="77777777" w:rsidR="0002683B" w:rsidRPr="0002683B" w:rsidRDefault="0002683B" w:rsidP="0002683B">
      <w:pPr>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Начало рассмотрения заявок на участие  в торгах – 09 час. 00 мин. </w:t>
      </w:r>
      <w:r w:rsidRPr="0002683B">
        <w:rPr>
          <w:rFonts w:ascii="Times New Roman" w:eastAsia="Times New Roman" w:hAnsi="Times New Roman" w:cs="Times New Roman"/>
          <w:b/>
          <w:lang w:eastAsia="ru-RU"/>
        </w:rPr>
        <w:t>21.06.2021 года</w:t>
      </w:r>
      <w:r w:rsidRPr="0002683B">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02683B">
        <w:rPr>
          <w:rFonts w:ascii="Times New Roman" w:eastAsia="Times New Roman" w:hAnsi="Times New Roman" w:cs="Times New Roman"/>
          <w:lang w:eastAsia="ru-RU"/>
        </w:rPr>
        <w:t>п.г.т</w:t>
      </w:r>
      <w:proofErr w:type="spellEnd"/>
      <w:r w:rsidRPr="0002683B">
        <w:rPr>
          <w:rFonts w:ascii="Times New Roman" w:eastAsia="Times New Roman" w:hAnsi="Times New Roman" w:cs="Times New Roman"/>
          <w:lang w:eastAsia="ru-RU"/>
        </w:rPr>
        <w:t xml:space="preserve">. Безенчук, ул. Нефтяников, дом 12, </w:t>
      </w:r>
      <w:proofErr w:type="spellStart"/>
      <w:r w:rsidRPr="0002683B">
        <w:rPr>
          <w:rFonts w:ascii="Times New Roman" w:eastAsia="Times New Roman" w:hAnsi="Times New Roman" w:cs="Times New Roman"/>
          <w:lang w:eastAsia="ru-RU"/>
        </w:rPr>
        <w:t>каб</w:t>
      </w:r>
      <w:proofErr w:type="spellEnd"/>
      <w:r w:rsidRPr="0002683B">
        <w:rPr>
          <w:rFonts w:ascii="Times New Roman" w:eastAsia="Times New Roman" w:hAnsi="Times New Roman" w:cs="Times New Roman"/>
          <w:lang w:eastAsia="ru-RU"/>
        </w:rPr>
        <w:t>. 6.</w:t>
      </w:r>
    </w:p>
    <w:p w14:paraId="53F9D33E" w14:textId="77DACE94" w:rsidR="0002683B" w:rsidRPr="0002683B" w:rsidRDefault="0002683B" w:rsidP="0002683B">
      <w:pPr>
        <w:pStyle w:val="ConsPlusJurTerm"/>
        <w:ind w:firstLine="708"/>
        <w:jc w:val="both"/>
        <w:rPr>
          <w:rFonts w:ascii="Times New Roman" w:hAnsi="Times New Roman" w:cs="Times New Roman"/>
          <w:sz w:val="22"/>
          <w:szCs w:val="22"/>
        </w:rPr>
      </w:pPr>
      <w:r w:rsidRPr="0002683B">
        <w:rPr>
          <w:rFonts w:ascii="Times New Roman" w:hAnsi="Times New Roman" w:cs="Times New Roman"/>
          <w:sz w:val="22"/>
          <w:szCs w:val="22"/>
        </w:rPr>
        <w:t>В день  рассмотрения  заявок  организатор торгов принимает</w:t>
      </w:r>
      <w:r w:rsidRPr="0002683B">
        <w:rPr>
          <w:rFonts w:ascii="Times New Roman" w:hAnsi="Times New Roman" w:cs="Times New Roman"/>
          <w:sz w:val="22"/>
          <w:szCs w:val="22"/>
        </w:rPr>
        <w:t xml:space="preserve"> </w:t>
      </w:r>
      <w:r w:rsidRPr="0002683B">
        <w:rPr>
          <w:rFonts w:ascii="Times New Roman" w:hAnsi="Times New Roman" w:cs="Times New Roman"/>
          <w:sz w:val="22"/>
          <w:szCs w:val="22"/>
        </w:rPr>
        <w:t>решение о</w:t>
      </w:r>
      <w:r w:rsidRPr="0002683B">
        <w:rPr>
          <w:rFonts w:ascii="Times New Roman" w:hAnsi="Times New Roman" w:cs="Times New Roman"/>
          <w:sz w:val="22"/>
          <w:szCs w:val="22"/>
        </w:rPr>
        <w:t xml:space="preserve"> </w:t>
      </w:r>
      <w:r w:rsidRPr="0002683B">
        <w:rPr>
          <w:rFonts w:ascii="Times New Roman" w:hAnsi="Times New Roman" w:cs="Times New Roman"/>
          <w:sz w:val="22"/>
          <w:szCs w:val="22"/>
        </w:rPr>
        <w:t> признании  Претендентов участниками торгов  или об отказе в допуске Претендентов к участию в торгах, которое оформляется протоколом.</w:t>
      </w:r>
    </w:p>
    <w:p w14:paraId="3229CE36" w14:textId="77777777" w:rsidR="0002683B" w:rsidRPr="0002683B" w:rsidRDefault="0002683B" w:rsidP="0002683B">
      <w:pPr>
        <w:widowControl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02683B">
        <w:rPr>
          <w:rFonts w:ascii="Times New Roman" w:eastAsia="Times New Roman" w:hAnsi="Times New Roman" w:cs="Times New Roman"/>
          <w:b/>
          <w:lang w:eastAsia="ru-RU"/>
        </w:rPr>
        <w:t>21.06.2021 года</w:t>
      </w:r>
      <w:r w:rsidRPr="0002683B">
        <w:rPr>
          <w:rFonts w:ascii="Times New Roman" w:eastAsia="Times New Roman" w:hAnsi="Times New Roman" w:cs="Times New Roman"/>
          <w:lang w:eastAsia="ru-RU"/>
        </w:rPr>
        <w:t>.</w:t>
      </w:r>
    </w:p>
    <w:p w14:paraId="08D8BB8C"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Один заявитель вправе подать только одну заявку на участие в аукционе.</w:t>
      </w:r>
    </w:p>
    <w:p w14:paraId="7D9F99BC"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6ED9C41F"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3345B8CC"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b/>
          <w:u w:val="single"/>
        </w:rPr>
      </w:pPr>
      <w:r w:rsidRPr="0002683B">
        <w:rPr>
          <w:rFonts w:ascii="Times New Roman" w:eastAsia="Calibri" w:hAnsi="Times New Roman" w:cs="Times New Roman"/>
          <w:b/>
          <w:u w:val="single"/>
        </w:rPr>
        <w:t>Заявитель не допускается к участию в аукционе в следующих случаях:</w:t>
      </w:r>
    </w:p>
    <w:p w14:paraId="14CF345E"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6C18ADD9"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2) непоступление задатка на дату рассмотрения заявок на участие в аукционе;</w:t>
      </w:r>
    </w:p>
    <w:p w14:paraId="09D2446A"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62973D3E"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547E5E52" w14:textId="77777777" w:rsidR="0002683B" w:rsidRPr="0002683B" w:rsidRDefault="0002683B" w:rsidP="0002683B">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02683B">
        <w:rPr>
          <w:rFonts w:ascii="Times New Roman" w:eastAsia="Times New Roman" w:hAnsi="Times New Roman" w:cs="Times New Roman"/>
          <w:b/>
          <w:u w:val="single"/>
          <w:lang w:eastAsia="ru-RU"/>
        </w:rPr>
        <w:t>Условия аукциона:</w:t>
      </w:r>
    </w:p>
    <w:p w14:paraId="734D14B3"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bCs/>
        </w:rPr>
      </w:pPr>
      <w:r w:rsidRPr="0002683B">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02683B">
        <w:rPr>
          <w:rFonts w:ascii="Times New Roman" w:eastAsia="Calibri" w:hAnsi="Times New Roman" w:cs="Times New Roman"/>
          <w:b/>
          <w:bCs/>
        </w:rPr>
        <w:t>признается несостоявшимся</w:t>
      </w:r>
      <w:r w:rsidRPr="0002683B">
        <w:rPr>
          <w:rFonts w:ascii="Times New Roman" w:eastAsia="Calibri" w:hAnsi="Times New Roman" w:cs="Times New Roman"/>
          <w:bCs/>
        </w:rPr>
        <w:t>.</w:t>
      </w:r>
    </w:p>
    <w:p w14:paraId="6F201534"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bCs/>
        </w:rPr>
      </w:pPr>
      <w:r w:rsidRPr="0002683B">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14:paraId="3CDA6799"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bCs/>
        </w:rPr>
      </w:pPr>
      <w:r w:rsidRPr="0002683B">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14:paraId="21C52E3A"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bCs/>
        </w:rPr>
      </w:pPr>
      <w:r w:rsidRPr="0002683B">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248B3227"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0B0FB5CC"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74BE0C5A" w14:textId="77777777" w:rsidR="0002683B" w:rsidRPr="0002683B" w:rsidRDefault="0002683B" w:rsidP="0002683B">
      <w:pPr>
        <w:autoSpaceDE w:val="0"/>
        <w:autoSpaceDN w:val="0"/>
        <w:adjustRightInd w:val="0"/>
        <w:spacing w:after="0" w:line="240" w:lineRule="auto"/>
        <w:ind w:firstLine="540"/>
        <w:jc w:val="both"/>
        <w:rPr>
          <w:rFonts w:ascii="Times New Roman" w:eastAsia="Calibri" w:hAnsi="Times New Roman" w:cs="Times New Roman"/>
        </w:rPr>
      </w:pPr>
      <w:r w:rsidRPr="0002683B">
        <w:rPr>
          <w:rFonts w:ascii="Times New Roman" w:eastAsia="Calibri" w:hAnsi="Times New Roman" w:cs="Times New Roman"/>
        </w:rPr>
        <w:t xml:space="preserve">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w:t>
      </w:r>
      <w:r w:rsidRPr="0002683B">
        <w:rPr>
          <w:rFonts w:ascii="Times New Roman" w:eastAsia="Calibri" w:hAnsi="Times New Roman" w:cs="Times New Roman"/>
        </w:rPr>
        <w:lastRenderedPageBreak/>
        <w:t>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39ECD035" w14:textId="77777777" w:rsidR="0002683B" w:rsidRPr="0002683B" w:rsidRDefault="0002683B" w:rsidP="0002683B">
      <w:pPr>
        <w:shd w:val="clear" w:color="auto" w:fill="FFFFFF"/>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u w:val="single"/>
          <w:lang w:eastAsia="ru-RU"/>
        </w:rPr>
        <w:t>Дата, время и порядок осмотра земельного участка на местности</w:t>
      </w:r>
      <w:r w:rsidRPr="0002683B">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4CFC504E" w14:textId="77777777" w:rsidR="0002683B" w:rsidRPr="0002683B" w:rsidRDefault="0002683B" w:rsidP="0002683B">
      <w:pPr>
        <w:spacing w:after="0" w:line="240" w:lineRule="auto"/>
        <w:ind w:firstLine="709"/>
        <w:jc w:val="both"/>
        <w:rPr>
          <w:rFonts w:ascii="Times New Roman" w:eastAsia="Calibri" w:hAnsi="Times New Roman" w:cs="Times New Roman"/>
        </w:rPr>
      </w:pPr>
      <w:r w:rsidRPr="0002683B">
        <w:rPr>
          <w:rFonts w:ascii="Times New Roman" w:eastAsia="Calibri" w:hAnsi="Times New Roman" w:cs="Times New Roman"/>
        </w:rPr>
        <w:t xml:space="preserve">Извещение о проведении аукциона размещено на официальном сайте торгов </w:t>
      </w:r>
      <w:hyperlink r:id="rId20" w:history="1">
        <w:r w:rsidRPr="0002683B">
          <w:rPr>
            <w:rFonts w:ascii="Times New Roman" w:eastAsia="Calibri" w:hAnsi="Times New Roman" w:cs="Times New Roman"/>
            <w:u w:val="single"/>
            <w:lang w:val="en-US"/>
          </w:rPr>
          <w:t>www</w:t>
        </w:r>
        <w:r w:rsidRPr="0002683B">
          <w:rPr>
            <w:rFonts w:ascii="Times New Roman" w:eastAsia="Calibri" w:hAnsi="Times New Roman" w:cs="Times New Roman"/>
            <w:u w:val="single"/>
          </w:rPr>
          <w:t>.</w:t>
        </w:r>
        <w:proofErr w:type="spellStart"/>
        <w:r w:rsidRPr="0002683B">
          <w:rPr>
            <w:rFonts w:ascii="Times New Roman" w:eastAsia="Calibri" w:hAnsi="Times New Roman" w:cs="Times New Roman"/>
            <w:u w:val="single"/>
            <w:lang w:val="en-US"/>
          </w:rPr>
          <w:t>torgi</w:t>
        </w:r>
        <w:proofErr w:type="spellEnd"/>
        <w:r w:rsidRPr="0002683B">
          <w:rPr>
            <w:rFonts w:ascii="Times New Roman" w:eastAsia="Calibri" w:hAnsi="Times New Roman" w:cs="Times New Roman"/>
            <w:u w:val="single"/>
          </w:rPr>
          <w:t>.</w:t>
        </w:r>
        <w:r w:rsidRPr="0002683B">
          <w:rPr>
            <w:rFonts w:ascii="Times New Roman" w:eastAsia="Calibri" w:hAnsi="Times New Roman" w:cs="Times New Roman"/>
            <w:u w:val="single"/>
            <w:lang w:val="en-US"/>
          </w:rPr>
          <w:t>gov</w:t>
        </w:r>
        <w:r w:rsidRPr="0002683B">
          <w:rPr>
            <w:rFonts w:ascii="Times New Roman" w:eastAsia="Calibri" w:hAnsi="Times New Roman" w:cs="Times New Roman"/>
            <w:u w:val="single"/>
          </w:rPr>
          <w:t>.</w:t>
        </w:r>
        <w:proofErr w:type="spellStart"/>
        <w:r w:rsidRPr="0002683B">
          <w:rPr>
            <w:rFonts w:ascii="Times New Roman" w:eastAsia="Calibri" w:hAnsi="Times New Roman" w:cs="Times New Roman"/>
            <w:u w:val="single"/>
            <w:lang w:val="en-US"/>
          </w:rPr>
          <w:t>ru</w:t>
        </w:r>
        <w:proofErr w:type="spellEnd"/>
      </w:hyperlink>
      <w:r w:rsidRPr="0002683B">
        <w:rPr>
          <w:rFonts w:ascii="Times New Roman" w:eastAsia="Calibri" w:hAnsi="Times New Roman" w:cs="Times New Roman"/>
        </w:rPr>
        <w:t>.</w:t>
      </w:r>
    </w:p>
    <w:p w14:paraId="4DE499BA" w14:textId="77777777" w:rsidR="0002683B" w:rsidRPr="0002683B" w:rsidRDefault="0002683B" w:rsidP="0002683B">
      <w:pPr>
        <w:spacing w:after="0" w:line="240" w:lineRule="auto"/>
        <w:jc w:val="right"/>
        <w:rPr>
          <w:rFonts w:ascii="Times New Roman" w:eastAsia="Calibri" w:hAnsi="Times New Roman" w:cs="Times New Roman"/>
          <w:sz w:val="20"/>
          <w:szCs w:val="20"/>
          <w:lang w:eastAsia="ru-RU"/>
        </w:rPr>
      </w:pPr>
      <w:r w:rsidRPr="0002683B">
        <w:rPr>
          <w:rFonts w:ascii="Times New Roman" w:eastAsia="Calibri" w:hAnsi="Times New Roman" w:cs="Times New Roman"/>
          <w:b/>
          <w:bCs/>
          <w:sz w:val="20"/>
          <w:szCs w:val="20"/>
          <w:lang w:eastAsia="ru-RU"/>
        </w:rPr>
        <w:t>Приложение № 1</w:t>
      </w:r>
    </w:p>
    <w:p w14:paraId="55EA518E" w14:textId="216BECB7" w:rsidR="0002683B" w:rsidRDefault="0002683B" w:rsidP="0002683B">
      <w:pPr>
        <w:spacing w:after="0" w:line="240" w:lineRule="auto"/>
        <w:jc w:val="right"/>
        <w:rPr>
          <w:rFonts w:ascii="Times New Roman" w:eastAsia="Calibri" w:hAnsi="Times New Roman" w:cs="Times New Roman"/>
          <w:sz w:val="20"/>
          <w:szCs w:val="20"/>
          <w:lang w:eastAsia="ru-RU"/>
        </w:rPr>
      </w:pPr>
      <w:r w:rsidRPr="0002683B">
        <w:rPr>
          <w:rFonts w:ascii="Times New Roman" w:eastAsia="Calibri" w:hAnsi="Times New Roman" w:cs="Times New Roman"/>
          <w:sz w:val="20"/>
          <w:szCs w:val="20"/>
          <w:lang w:eastAsia="ru-RU"/>
        </w:rPr>
        <w:t xml:space="preserve">к извещению о проведении аукциона </w:t>
      </w:r>
    </w:p>
    <w:p w14:paraId="6F1FF79A" w14:textId="77777777" w:rsidR="00905EED" w:rsidRPr="0002683B" w:rsidRDefault="00905EED" w:rsidP="00905EED">
      <w:pPr>
        <w:spacing w:after="0" w:line="240" w:lineRule="auto"/>
        <w:rPr>
          <w:rFonts w:ascii="Times New Roman" w:eastAsia="Calibri" w:hAnsi="Times New Roman" w:cs="Times New Roman"/>
          <w:lang w:eastAsia="ru-RU"/>
        </w:rPr>
      </w:pPr>
      <w:r w:rsidRPr="0002683B">
        <w:rPr>
          <w:rFonts w:ascii="Times New Roman" w:eastAsia="Calibri" w:hAnsi="Times New Roman" w:cs="Times New Roman"/>
          <w:lang w:eastAsia="ru-RU"/>
        </w:rPr>
        <w:t>Номер регистрации________________</w:t>
      </w:r>
    </w:p>
    <w:p w14:paraId="386AB61F" w14:textId="77777777" w:rsidR="00905EED" w:rsidRPr="0002683B" w:rsidRDefault="00905EED" w:rsidP="00905EED">
      <w:pPr>
        <w:spacing w:after="0" w:line="240" w:lineRule="auto"/>
        <w:rPr>
          <w:rFonts w:ascii="Times New Roman" w:eastAsia="Calibri" w:hAnsi="Times New Roman" w:cs="Times New Roman"/>
          <w:lang w:eastAsia="ru-RU"/>
        </w:rPr>
      </w:pPr>
      <w:r w:rsidRPr="0002683B">
        <w:rPr>
          <w:rFonts w:ascii="Times New Roman" w:eastAsia="Calibri" w:hAnsi="Times New Roman" w:cs="Times New Roman"/>
          <w:lang w:eastAsia="ru-RU"/>
        </w:rPr>
        <w:t>Дата регистрации   ________________</w:t>
      </w:r>
    </w:p>
    <w:p w14:paraId="70D9A1BE" w14:textId="77777777" w:rsidR="00905EED" w:rsidRPr="0002683B" w:rsidRDefault="00905EED" w:rsidP="00905EED">
      <w:pPr>
        <w:spacing w:after="0" w:line="240" w:lineRule="auto"/>
        <w:rPr>
          <w:rFonts w:ascii="Times New Roman" w:eastAsia="Calibri" w:hAnsi="Times New Roman" w:cs="Times New Roman"/>
          <w:lang w:eastAsia="ru-RU"/>
        </w:rPr>
      </w:pPr>
      <w:r w:rsidRPr="0002683B">
        <w:rPr>
          <w:rFonts w:ascii="Times New Roman" w:eastAsia="Calibri" w:hAnsi="Times New Roman" w:cs="Times New Roman"/>
          <w:lang w:eastAsia="ru-RU"/>
        </w:rPr>
        <w:t xml:space="preserve">Время </w:t>
      </w:r>
      <w:proofErr w:type="spellStart"/>
      <w:r w:rsidRPr="0002683B">
        <w:rPr>
          <w:rFonts w:ascii="Times New Roman" w:eastAsia="Calibri" w:hAnsi="Times New Roman" w:cs="Times New Roman"/>
          <w:lang w:eastAsia="ru-RU"/>
        </w:rPr>
        <w:t>регистрации___час._____мин</w:t>
      </w:r>
      <w:proofErr w:type="spellEnd"/>
      <w:r w:rsidRPr="0002683B">
        <w:rPr>
          <w:rFonts w:ascii="Times New Roman" w:eastAsia="Calibri" w:hAnsi="Times New Roman" w:cs="Times New Roman"/>
          <w:lang w:eastAsia="ru-RU"/>
        </w:rPr>
        <w:t xml:space="preserve">. </w:t>
      </w:r>
    </w:p>
    <w:p w14:paraId="4464EE8A" w14:textId="681EF819" w:rsidR="00905EED" w:rsidRPr="0002683B" w:rsidRDefault="00905EED" w:rsidP="00905EED">
      <w:pPr>
        <w:spacing w:after="0" w:line="240" w:lineRule="auto"/>
        <w:rPr>
          <w:rFonts w:ascii="Times New Roman" w:eastAsia="Calibri" w:hAnsi="Times New Roman" w:cs="Times New Roman"/>
          <w:sz w:val="20"/>
          <w:szCs w:val="20"/>
          <w:lang w:eastAsia="ru-RU"/>
        </w:rPr>
      </w:pPr>
      <w:r w:rsidRPr="0002683B">
        <w:rPr>
          <w:rFonts w:ascii="Times New Roman" w:eastAsia="Calibri" w:hAnsi="Times New Roman" w:cs="Times New Roman"/>
          <w:lang w:eastAsia="ru-RU"/>
        </w:rPr>
        <w:t>Подпись регистрирующего лица</w:t>
      </w:r>
    </w:p>
    <w:p w14:paraId="678B1A82" w14:textId="4ACE48AA" w:rsidR="0002683B" w:rsidRPr="0002683B" w:rsidRDefault="0002683B" w:rsidP="00961A1F">
      <w:pPr>
        <w:spacing w:after="0" w:line="240" w:lineRule="auto"/>
        <w:jc w:val="center"/>
        <w:rPr>
          <w:rFonts w:ascii="Times New Roman" w:eastAsia="Times New Roman" w:hAnsi="Times New Roman" w:cs="Times New Roman"/>
          <w:b/>
          <w:lang w:eastAsia="ru-RU"/>
        </w:rPr>
      </w:pPr>
      <w:r w:rsidRPr="0002683B">
        <w:rPr>
          <w:rFonts w:ascii="Times New Roman" w:eastAsia="Times New Roman" w:hAnsi="Times New Roman" w:cs="Times New Roman"/>
          <w:b/>
          <w:bCs/>
          <w:lang w:eastAsia="ru-RU"/>
        </w:rPr>
        <w:t>ЗАЯВКА</w:t>
      </w:r>
      <w:r w:rsidR="00905EED">
        <w:rPr>
          <w:rFonts w:ascii="Times New Roman" w:eastAsia="Times New Roman" w:hAnsi="Times New Roman" w:cs="Times New Roman"/>
          <w:b/>
          <w:bCs/>
          <w:lang w:eastAsia="ru-RU"/>
        </w:rPr>
        <w:t xml:space="preserve"> </w:t>
      </w:r>
      <w:r w:rsidRPr="0002683B">
        <w:rPr>
          <w:rFonts w:ascii="Times New Roman" w:eastAsia="Times New Roman" w:hAnsi="Times New Roman" w:cs="Times New Roman"/>
          <w:b/>
          <w:lang w:eastAsia="ru-RU"/>
        </w:rPr>
        <w:t>на участие в аукционе</w:t>
      </w:r>
    </w:p>
    <w:p w14:paraId="2B4235E5" w14:textId="77777777" w:rsidR="0002683B" w:rsidRPr="0002683B" w:rsidRDefault="0002683B" w:rsidP="00961A1F">
      <w:pPr>
        <w:suppressAutoHyphens/>
        <w:spacing w:after="0" w:line="240" w:lineRule="auto"/>
        <w:ind w:firstLine="709"/>
        <w:jc w:val="both"/>
        <w:rPr>
          <w:rFonts w:ascii="Times New Roman" w:eastAsia="Times New Roman" w:hAnsi="Times New Roman" w:cs="Times New Roman"/>
          <w:lang w:eastAsia="ar-SA"/>
        </w:rPr>
      </w:pPr>
      <w:r w:rsidRPr="0002683B">
        <w:rPr>
          <w:rFonts w:ascii="Times New Roman" w:eastAsia="Times New Roman" w:hAnsi="Times New Roman" w:cs="Times New Roman"/>
          <w:lang w:eastAsia="ar-SA"/>
        </w:rPr>
        <w:t xml:space="preserve">от ________________________________________________________________________, </w:t>
      </w:r>
    </w:p>
    <w:p w14:paraId="261A5F25" w14:textId="77777777" w:rsidR="0002683B" w:rsidRPr="0002683B" w:rsidRDefault="0002683B" w:rsidP="00961A1F">
      <w:pPr>
        <w:suppressAutoHyphens/>
        <w:spacing w:after="0" w:line="240" w:lineRule="auto"/>
        <w:ind w:firstLine="709"/>
        <w:jc w:val="center"/>
        <w:rPr>
          <w:rFonts w:ascii="Times New Roman" w:eastAsia="Times New Roman" w:hAnsi="Times New Roman" w:cs="Times New Roman"/>
          <w:i/>
          <w:vertAlign w:val="superscript"/>
          <w:lang w:eastAsia="ar-SA"/>
        </w:rPr>
      </w:pPr>
      <w:r w:rsidRPr="0002683B">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5CC0D6D2" w14:textId="77777777" w:rsidR="0002683B" w:rsidRPr="0002683B" w:rsidRDefault="0002683B" w:rsidP="00961A1F">
      <w:pPr>
        <w:suppressAutoHyphens/>
        <w:spacing w:after="0" w:line="240" w:lineRule="auto"/>
        <w:jc w:val="both"/>
        <w:rPr>
          <w:rFonts w:ascii="Times New Roman" w:eastAsia="Times New Roman" w:hAnsi="Times New Roman" w:cs="Times New Roman"/>
          <w:lang w:eastAsia="ar-SA"/>
        </w:rPr>
      </w:pPr>
      <w:r w:rsidRPr="0002683B">
        <w:rPr>
          <w:rFonts w:ascii="Times New Roman" w:eastAsia="Times New Roman" w:hAnsi="Times New Roman" w:cs="Times New Roman"/>
          <w:lang w:eastAsia="ar-SA"/>
        </w:rPr>
        <w:t xml:space="preserve">__________________________________________________________________________________, </w:t>
      </w:r>
    </w:p>
    <w:p w14:paraId="6CFE21F5" w14:textId="77777777" w:rsidR="0002683B" w:rsidRPr="0002683B" w:rsidRDefault="0002683B" w:rsidP="00961A1F">
      <w:pPr>
        <w:suppressAutoHyphens/>
        <w:spacing w:after="0" w:line="240" w:lineRule="auto"/>
        <w:jc w:val="center"/>
        <w:rPr>
          <w:rFonts w:ascii="Times New Roman" w:eastAsia="Times New Roman" w:hAnsi="Times New Roman" w:cs="Times New Roman"/>
          <w:i/>
          <w:lang w:eastAsia="ar-SA"/>
        </w:rPr>
      </w:pPr>
      <w:r w:rsidRPr="0002683B">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6C69B4E1" w14:textId="77777777" w:rsidR="0002683B" w:rsidRPr="0002683B" w:rsidRDefault="0002683B" w:rsidP="00961A1F">
      <w:pPr>
        <w:suppressAutoHyphens/>
        <w:spacing w:after="0" w:line="240" w:lineRule="auto"/>
        <w:jc w:val="both"/>
        <w:rPr>
          <w:rFonts w:ascii="Times New Roman" w:eastAsia="Times New Roman" w:hAnsi="Times New Roman" w:cs="Times New Roman"/>
          <w:lang w:eastAsia="ar-SA"/>
        </w:rPr>
      </w:pPr>
      <w:r w:rsidRPr="0002683B">
        <w:rPr>
          <w:rFonts w:ascii="Times New Roman" w:eastAsia="Times New Roman" w:hAnsi="Times New Roman" w:cs="Times New Roman"/>
          <w:lang w:eastAsia="ar-SA"/>
        </w:rPr>
        <w:t>контактный телефон_______________, адрес электронной почты__________________________.</w:t>
      </w:r>
    </w:p>
    <w:p w14:paraId="5BE2E494" w14:textId="77777777" w:rsidR="0002683B" w:rsidRPr="0002683B" w:rsidRDefault="0002683B" w:rsidP="00961A1F">
      <w:pPr>
        <w:suppressAutoHyphens/>
        <w:spacing w:after="0" w:line="240" w:lineRule="auto"/>
        <w:ind w:firstLine="709"/>
        <w:jc w:val="both"/>
        <w:rPr>
          <w:rFonts w:ascii="Times New Roman" w:eastAsia="Times New Roman" w:hAnsi="Times New Roman" w:cs="Times New Roman"/>
          <w:lang w:eastAsia="ar-SA"/>
        </w:rPr>
      </w:pPr>
      <w:r w:rsidRPr="0002683B">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02683B">
        <w:rPr>
          <w:rFonts w:ascii="Times New Roman" w:eastAsia="Times New Roman" w:hAnsi="Times New Roman" w:cs="Times New Roman"/>
          <w:b/>
          <w:u w:val="single"/>
          <w:lang w:eastAsia="ar-SA"/>
        </w:rPr>
        <w:t xml:space="preserve"> </w:t>
      </w:r>
      <w:proofErr w:type="spellStart"/>
      <w:r w:rsidRPr="0002683B">
        <w:rPr>
          <w:rFonts w:ascii="Times New Roman" w:eastAsia="Times New Roman" w:hAnsi="Times New Roman" w:cs="Times New Roman"/>
          <w:b/>
          <w:u w:val="single"/>
          <w:lang w:eastAsia="ar-SA"/>
        </w:rPr>
        <w:t>www</w:t>
      </w:r>
      <w:proofErr w:type="spellEnd"/>
      <w:r w:rsidRPr="0002683B">
        <w:rPr>
          <w:rFonts w:ascii="Times New Roman" w:eastAsia="Times New Roman" w:hAnsi="Times New Roman" w:cs="Times New Roman"/>
          <w:b/>
          <w:u w:val="single"/>
          <w:lang w:eastAsia="ar-SA"/>
        </w:rPr>
        <w:t>. </w:t>
      </w:r>
      <w:proofErr w:type="spellStart"/>
      <w:r w:rsidRPr="0002683B">
        <w:rPr>
          <w:rFonts w:ascii="Times New Roman" w:eastAsia="Times New Roman" w:hAnsi="Times New Roman" w:cs="Times New Roman"/>
          <w:b/>
          <w:u w:val="single"/>
          <w:lang w:val="en-US" w:eastAsia="ar-SA"/>
        </w:rPr>
        <w:t>torgi</w:t>
      </w:r>
      <w:proofErr w:type="spellEnd"/>
      <w:r w:rsidRPr="0002683B">
        <w:rPr>
          <w:rFonts w:ascii="Times New Roman" w:eastAsia="Times New Roman" w:hAnsi="Times New Roman" w:cs="Times New Roman"/>
          <w:u w:val="single"/>
          <w:lang w:eastAsia="ar-SA"/>
        </w:rPr>
        <w:t xml:space="preserve"> </w:t>
      </w:r>
      <w:r w:rsidRPr="0002683B">
        <w:rPr>
          <w:rFonts w:ascii="Times New Roman" w:eastAsia="Times New Roman" w:hAnsi="Times New Roman" w:cs="Times New Roman"/>
          <w:b/>
          <w:bCs/>
          <w:u w:val="single"/>
          <w:lang w:eastAsia="ar-SA"/>
        </w:rPr>
        <w:t>gov.ru</w:t>
      </w:r>
      <w:r w:rsidRPr="0002683B">
        <w:rPr>
          <w:rFonts w:ascii="Times New Roman" w:eastAsia="Times New Roman" w:hAnsi="Times New Roman" w:cs="Times New Roman"/>
          <w:lang w:eastAsia="ar-SA"/>
        </w:rPr>
        <w:t xml:space="preserve">. </w:t>
      </w:r>
    </w:p>
    <w:p w14:paraId="2A67DA55" w14:textId="77777777" w:rsidR="0002683B" w:rsidRPr="0002683B" w:rsidRDefault="0002683B" w:rsidP="00961A1F">
      <w:pPr>
        <w:spacing w:after="0" w:line="240" w:lineRule="auto"/>
        <w:ind w:firstLine="709"/>
        <w:jc w:val="both"/>
        <w:rPr>
          <w:rFonts w:ascii="Times New Roman" w:eastAsia="Times New Roman" w:hAnsi="Times New Roman" w:cs="Times New Roman"/>
          <w:lang w:eastAsia="ar-SA"/>
        </w:rPr>
      </w:pPr>
      <w:r w:rsidRPr="0002683B">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02683B">
        <w:rPr>
          <w:rFonts w:ascii="Times New Roman" w:eastAsia="Times New Roman" w:hAnsi="Times New Roman" w:cs="Times New Roman"/>
          <w:lang w:eastAsia="ru-RU"/>
        </w:rPr>
        <w:t>(права на заключение договора аренды)</w:t>
      </w:r>
      <w:r w:rsidRPr="0002683B">
        <w:rPr>
          <w:rFonts w:ascii="Times New Roman" w:eastAsia="Times New Roman" w:hAnsi="Times New Roman" w:cs="Times New Roman"/>
          <w:lang w:eastAsia="ar-SA"/>
        </w:rPr>
        <w:t xml:space="preserve"> </w:t>
      </w:r>
    </w:p>
    <w:p w14:paraId="6D2FBD2D" w14:textId="4C6FFD4D" w:rsidR="0002683B" w:rsidRPr="0002683B" w:rsidRDefault="0002683B" w:rsidP="0002683B">
      <w:pPr>
        <w:spacing w:after="0" w:line="240" w:lineRule="auto"/>
        <w:ind w:firstLine="709"/>
        <w:jc w:val="both"/>
        <w:rPr>
          <w:rFonts w:ascii="Times New Roman" w:eastAsia="Calibri" w:hAnsi="Times New Roman" w:cs="Times New Roman"/>
        </w:rPr>
      </w:pPr>
      <w:r w:rsidRPr="0002683B">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w:t>
      </w:r>
    </w:p>
    <w:p w14:paraId="5B79606E" w14:textId="77777777" w:rsidR="0002683B" w:rsidRPr="0002683B" w:rsidRDefault="0002683B" w:rsidP="0002683B">
      <w:pPr>
        <w:tabs>
          <w:tab w:val="left" w:pos="142"/>
        </w:tabs>
        <w:spacing w:after="0" w:line="240" w:lineRule="auto"/>
        <w:ind w:firstLine="709"/>
        <w:jc w:val="both"/>
        <w:rPr>
          <w:rFonts w:ascii="Times New Roman" w:eastAsia="Calibri" w:hAnsi="Times New Roman" w:cs="Times New Roman"/>
          <w:i/>
          <w:sz w:val="16"/>
          <w:szCs w:val="16"/>
        </w:rPr>
      </w:pPr>
      <w:r w:rsidRPr="0002683B">
        <w:rPr>
          <w:rFonts w:ascii="Times New Roman" w:eastAsia="Calibri" w:hAnsi="Times New Roman" w:cs="Times New Roman"/>
          <w:i/>
          <w:sz w:val="16"/>
          <w:szCs w:val="16"/>
        </w:rPr>
        <w:t>(наименование и реквизиты земельного участка в соответствии с извещением о проведении аукциона)</w:t>
      </w:r>
    </w:p>
    <w:p w14:paraId="60ABA7F7" w14:textId="77777777" w:rsidR="0002683B" w:rsidRPr="0002683B" w:rsidRDefault="0002683B" w:rsidP="0002683B">
      <w:pPr>
        <w:tabs>
          <w:tab w:val="left" w:pos="142"/>
        </w:tabs>
        <w:spacing w:after="0" w:line="240" w:lineRule="auto"/>
        <w:ind w:firstLine="709"/>
        <w:jc w:val="both"/>
        <w:rPr>
          <w:rFonts w:ascii="Times New Roman" w:eastAsia="Calibri" w:hAnsi="Times New Roman" w:cs="Times New Roman"/>
        </w:rPr>
      </w:pPr>
      <w:r w:rsidRPr="0002683B">
        <w:rPr>
          <w:rFonts w:ascii="Times New Roman" w:eastAsia="Calibri" w:hAnsi="Times New Roman" w:cs="Times New Roman"/>
        </w:rPr>
        <w:t>1.</w:t>
      </w:r>
      <w:r w:rsidRPr="0002683B">
        <w:rPr>
          <w:rFonts w:ascii="Times New Roman" w:eastAsia="Times New Roman" w:hAnsi="Times New Roman" w:cs="Times New Roman"/>
          <w:lang w:eastAsia="ru-RU"/>
        </w:rPr>
        <w:t>В случае признания победителем аукциона я  принимаю на себя обязательства:</w:t>
      </w:r>
    </w:p>
    <w:p w14:paraId="3457A618" w14:textId="77777777" w:rsidR="0002683B" w:rsidRPr="0002683B" w:rsidRDefault="0002683B" w:rsidP="0002683B">
      <w:pPr>
        <w:tabs>
          <w:tab w:val="left" w:pos="142"/>
        </w:tabs>
        <w:spacing w:after="0" w:line="240" w:lineRule="auto"/>
        <w:ind w:firstLine="709"/>
        <w:jc w:val="both"/>
        <w:rPr>
          <w:rFonts w:ascii="Times New Roman" w:eastAsia="Calibri" w:hAnsi="Times New Roman" w:cs="Times New Roman"/>
        </w:rPr>
      </w:pPr>
      <w:r w:rsidRPr="0002683B">
        <w:rPr>
          <w:rFonts w:ascii="Times New Roman" w:eastAsia="Calibri" w:hAnsi="Times New Roman" w:cs="Times New Roman"/>
        </w:rPr>
        <w:t xml:space="preserve">- </w:t>
      </w:r>
      <w:r w:rsidRPr="0002683B">
        <w:rPr>
          <w:rFonts w:ascii="Times New Roman" w:eastAsia="Times New Roman" w:hAnsi="Times New Roman" w:cs="Times New Roman"/>
          <w:lang w:eastAsia="ru-RU"/>
        </w:rPr>
        <w:t>подписать в день проведения аукциона  протокол о результатах аукциона;</w:t>
      </w:r>
    </w:p>
    <w:p w14:paraId="218BA7C2" w14:textId="77777777" w:rsidR="0002683B" w:rsidRPr="0002683B" w:rsidRDefault="0002683B" w:rsidP="0002683B">
      <w:pPr>
        <w:tabs>
          <w:tab w:val="left" w:pos="142"/>
        </w:tabs>
        <w:spacing w:after="0" w:line="240" w:lineRule="auto"/>
        <w:ind w:firstLine="709"/>
        <w:jc w:val="both"/>
        <w:rPr>
          <w:rFonts w:ascii="Times New Roman" w:eastAsia="Times New Roman" w:hAnsi="Times New Roman" w:cs="Times New Roman"/>
          <w:lang w:eastAsia="ru-RU"/>
        </w:rPr>
      </w:pPr>
      <w:r w:rsidRPr="0002683B">
        <w:rPr>
          <w:rFonts w:ascii="Times New Roman" w:eastAsia="Calibri" w:hAnsi="Times New Roman" w:cs="Times New Roman"/>
        </w:rPr>
        <w:t xml:space="preserve">- </w:t>
      </w:r>
      <w:r w:rsidRPr="0002683B">
        <w:rPr>
          <w:rFonts w:ascii="Times New Roman" w:eastAsia="Times New Roman" w:hAnsi="Times New Roman" w:cs="Times New Roman"/>
          <w:lang w:eastAsia="ru-RU"/>
        </w:rPr>
        <w:t>заключить договор аренды в установленные законодательством сроки.</w:t>
      </w:r>
    </w:p>
    <w:p w14:paraId="05AF8A6F" w14:textId="77777777" w:rsidR="0002683B" w:rsidRPr="0002683B" w:rsidRDefault="0002683B" w:rsidP="0002683B">
      <w:pPr>
        <w:tabs>
          <w:tab w:val="left" w:pos="142"/>
        </w:tabs>
        <w:spacing w:after="0" w:line="240" w:lineRule="auto"/>
        <w:ind w:firstLine="709"/>
        <w:jc w:val="both"/>
        <w:rPr>
          <w:rFonts w:ascii="Times New Roman" w:eastAsia="Calibri" w:hAnsi="Times New Roman" w:cs="Times New Roman"/>
        </w:rPr>
      </w:pPr>
      <w:r w:rsidRPr="0002683B">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3A5E6658" w14:textId="77777777" w:rsidR="0002683B" w:rsidRPr="0002683B" w:rsidRDefault="0002683B" w:rsidP="0002683B">
      <w:pPr>
        <w:tabs>
          <w:tab w:val="left" w:pos="142"/>
        </w:tabs>
        <w:spacing w:after="0" w:line="240" w:lineRule="auto"/>
        <w:ind w:firstLine="709"/>
        <w:jc w:val="both"/>
        <w:rPr>
          <w:rFonts w:ascii="Times New Roman" w:eastAsia="Calibri" w:hAnsi="Times New Roman" w:cs="Times New Roman"/>
        </w:rPr>
      </w:pPr>
      <w:r w:rsidRPr="0002683B">
        <w:rPr>
          <w:rFonts w:ascii="Times New Roman" w:eastAsia="Calibri" w:hAnsi="Times New Roman" w:cs="Times New Roman"/>
        </w:rPr>
        <w:t>2.</w:t>
      </w:r>
      <w:r w:rsidRPr="0002683B">
        <w:rPr>
          <w:rFonts w:ascii="Times New Roman" w:eastAsia="Times New Roman" w:hAnsi="Times New Roman" w:cs="Times New Roman"/>
          <w:lang w:eastAsia="ru-RU"/>
        </w:rPr>
        <w:t>Организатор аукциона  обязуется перед  претендентом:</w:t>
      </w:r>
    </w:p>
    <w:p w14:paraId="52890347" w14:textId="77777777" w:rsidR="0002683B" w:rsidRPr="0002683B" w:rsidRDefault="0002683B" w:rsidP="0002683B">
      <w:pPr>
        <w:tabs>
          <w:tab w:val="left" w:pos="142"/>
        </w:tabs>
        <w:spacing w:after="0" w:line="240" w:lineRule="auto"/>
        <w:ind w:firstLine="709"/>
        <w:jc w:val="both"/>
        <w:rPr>
          <w:rFonts w:ascii="Times New Roman" w:eastAsia="Calibri" w:hAnsi="Times New Roman" w:cs="Times New Roman"/>
        </w:rPr>
      </w:pPr>
      <w:r w:rsidRPr="0002683B">
        <w:rPr>
          <w:rFonts w:ascii="Times New Roman" w:eastAsia="Calibri" w:hAnsi="Times New Roman" w:cs="Times New Roman"/>
        </w:rPr>
        <w:t xml:space="preserve">- </w:t>
      </w:r>
      <w:r w:rsidRPr="0002683B">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14:paraId="6D4F954E" w14:textId="77777777" w:rsidR="0002683B" w:rsidRPr="0002683B" w:rsidRDefault="0002683B" w:rsidP="0002683B">
      <w:pPr>
        <w:tabs>
          <w:tab w:val="left" w:pos="142"/>
        </w:tabs>
        <w:spacing w:after="0" w:line="240" w:lineRule="auto"/>
        <w:ind w:firstLine="709"/>
        <w:jc w:val="both"/>
        <w:rPr>
          <w:rFonts w:ascii="Times New Roman" w:eastAsia="Calibri" w:hAnsi="Times New Roman" w:cs="Times New Roman"/>
        </w:rPr>
      </w:pPr>
      <w:r w:rsidRPr="0002683B">
        <w:rPr>
          <w:rFonts w:ascii="Times New Roman" w:eastAsia="Calibri" w:hAnsi="Times New Roman" w:cs="Times New Roman"/>
        </w:rPr>
        <w:t>- в</w:t>
      </w:r>
      <w:r w:rsidRPr="0002683B">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211FBB5D" w14:textId="77777777" w:rsidR="0002683B" w:rsidRPr="0002683B" w:rsidRDefault="0002683B" w:rsidP="0002683B">
      <w:pPr>
        <w:tabs>
          <w:tab w:val="left" w:pos="142"/>
        </w:tabs>
        <w:spacing w:after="0" w:line="240" w:lineRule="auto"/>
        <w:ind w:firstLine="709"/>
        <w:jc w:val="both"/>
        <w:rPr>
          <w:rFonts w:ascii="Times New Roman" w:eastAsia="Calibri" w:hAnsi="Times New Roman" w:cs="Times New Roman"/>
        </w:rPr>
      </w:pPr>
      <w:r w:rsidRPr="0002683B">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2247D12B" w14:textId="77777777" w:rsidR="0002683B" w:rsidRPr="0002683B" w:rsidRDefault="0002683B" w:rsidP="0002683B">
      <w:pPr>
        <w:spacing w:after="0" w:line="240" w:lineRule="auto"/>
        <w:ind w:hanging="360"/>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Подписи сторон:</w:t>
      </w:r>
    </w:p>
    <w:p w14:paraId="2BE1C4D4" w14:textId="77777777" w:rsidR="0002683B" w:rsidRPr="0002683B" w:rsidRDefault="0002683B" w:rsidP="00961A1F">
      <w:pPr>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Организатор торгов                                                                    Претендент</w:t>
      </w:r>
    </w:p>
    <w:p w14:paraId="0F48B3EA" w14:textId="77777777" w:rsidR="0002683B" w:rsidRPr="0002683B" w:rsidRDefault="0002683B" w:rsidP="00961A1F">
      <w:pPr>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___________________________                                               _________________________</w:t>
      </w:r>
    </w:p>
    <w:p w14:paraId="732AC2A4" w14:textId="77777777" w:rsidR="0002683B" w:rsidRPr="0002683B" w:rsidRDefault="0002683B" w:rsidP="00961A1F">
      <w:pPr>
        <w:tabs>
          <w:tab w:val="left" w:pos="2748"/>
        </w:tabs>
        <w:spacing w:after="0" w:line="240" w:lineRule="auto"/>
        <w:jc w:val="both"/>
        <w:rPr>
          <w:rFonts w:ascii="Times New Roman" w:eastAsia="Times New Roman" w:hAnsi="Times New Roman" w:cs="Times New Roman"/>
          <w:lang w:eastAsia="ru-RU"/>
        </w:rPr>
      </w:pPr>
      <w:r w:rsidRPr="0002683B">
        <w:rPr>
          <w:rFonts w:ascii="Times New Roman" w:eastAsia="Calibri" w:hAnsi="Times New Roman" w:cs="Times New Roman"/>
          <w:lang w:eastAsia="ru-RU"/>
        </w:rPr>
        <w:t xml:space="preserve">           (подпись) (М.П.)</w:t>
      </w:r>
      <w:r w:rsidRPr="0002683B">
        <w:rPr>
          <w:rFonts w:ascii="Times New Roman" w:eastAsia="Calibri" w:hAnsi="Times New Roman" w:cs="Times New Roman"/>
          <w:lang w:eastAsia="ru-RU"/>
        </w:rPr>
        <w:tab/>
        <w:t xml:space="preserve">                                                                                          (подпись) (М.П.)</w:t>
      </w:r>
    </w:p>
    <w:p w14:paraId="7C311520" w14:textId="77777777" w:rsidR="0002683B" w:rsidRPr="0002683B" w:rsidRDefault="0002683B" w:rsidP="00961A1F">
      <w:pPr>
        <w:spacing w:after="0" w:line="240" w:lineRule="auto"/>
        <w:contextualSpacing/>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Реквизиты для возврата задатка: _____________________________________________________</w:t>
      </w:r>
    </w:p>
    <w:p w14:paraId="78D958D4" w14:textId="2AEB1DD7" w:rsidR="0002683B" w:rsidRPr="0002683B" w:rsidRDefault="0002683B" w:rsidP="00961A1F">
      <w:pPr>
        <w:spacing w:after="0" w:line="240" w:lineRule="auto"/>
        <w:contextualSpacing/>
        <w:jc w:val="both"/>
        <w:rPr>
          <w:rFonts w:ascii="Times New Roman" w:eastAsia="Calibri" w:hAnsi="Times New Roman" w:cs="Times New Roman"/>
          <w:lang w:eastAsia="ru-RU"/>
        </w:rPr>
      </w:pPr>
      <w:r w:rsidRPr="0002683B">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w:t>
      </w:r>
    </w:p>
    <w:p w14:paraId="4531AD68" w14:textId="77777777" w:rsidR="0002683B" w:rsidRPr="0002683B" w:rsidRDefault="0002683B" w:rsidP="00961A1F">
      <w:pPr>
        <w:spacing w:after="0" w:line="240" w:lineRule="auto"/>
        <w:contextualSpacing/>
        <w:rPr>
          <w:rFonts w:ascii="Times New Roman" w:eastAsia="Calibri" w:hAnsi="Times New Roman" w:cs="Times New Roman"/>
          <w:b/>
          <w:lang w:eastAsia="ru-RU"/>
        </w:rPr>
      </w:pPr>
      <w:r w:rsidRPr="0002683B">
        <w:rPr>
          <w:rFonts w:ascii="Times New Roman" w:eastAsia="Calibri" w:hAnsi="Times New Roman" w:cs="Times New Roman"/>
          <w:b/>
          <w:lang w:eastAsia="ru-RU"/>
        </w:rPr>
        <w:t>Приложение:</w:t>
      </w:r>
    </w:p>
    <w:p w14:paraId="43532EEA" w14:textId="77777777" w:rsidR="0002683B" w:rsidRPr="0002683B" w:rsidRDefault="0002683B" w:rsidP="00961A1F">
      <w:pPr>
        <w:spacing w:after="0" w:line="240" w:lineRule="auto"/>
        <w:contextualSpacing/>
        <w:rPr>
          <w:rFonts w:ascii="Times New Roman" w:eastAsia="Calibri" w:hAnsi="Times New Roman" w:cs="Times New Roman"/>
          <w:lang w:eastAsia="ru-RU"/>
        </w:rPr>
      </w:pPr>
      <w:r w:rsidRPr="0002683B">
        <w:rPr>
          <w:rFonts w:ascii="Times New Roman" w:eastAsia="Calibri" w:hAnsi="Times New Roman" w:cs="Times New Roman"/>
          <w:lang w:eastAsia="ru-RU"/>
        </w:rPr>
        <w:t>1. _______________________________________________________________________________</w:t>
      </w:r>
    </w:p>
    <w:p w14:paraId="2D7FCE8F" w14:textId="77777777" w:rsidR="0002683B" w:rsidRPr="0002683B" w:rsidRDefault="0002683B" w:rsidP="00961A1F">
      <w:pPr>
        <w:spacing w:after="0" w:line="240" w:lineRule="auto"/>
        <w:contextualSpacing/>
        <w:rPr>
          <w:rFonts w:ascii="Times New Roman" w:eastAsia="Calibri" w:hAnsi="Times New Roman" w:cs="Times New Roman"/>
          <w:lang w:eastAsia="ru-RU"/>
        </w:rPr>
      </w:pPr>
      <w:r w:rsidRPr="0002683B">
        <w:rPr>
          <w:rFonts w:ascii="Times New Roman" w:eastAsia="Calibri" w:hAnsi="Times New Roman" w:cs="Times New Roman"/>
          <w:lang w:eastAsia="ru-RU"/>
        </w:rPr>
        <w:t>2. _______________________________________________________________________________</w:t>
      </w:r>
    </w:p>
    <w:p w14:paraId="5369A21F" w14:textId="77777777" w:rsidR="0002683B" w:rsidRPr="0002683B" w:rsidRDefault="0002683B" w:rsidP="00961A1F">
      <w:pPr>
        <w:spacing w:after="0" w:line="240" w:lineRule="auto"/>
        <w:contextualSpacing/>
        <w:rPr>
          <w:rFonts w:ascii="Times New Roman" w:eastAsia="Calibri" w:hAnsi="Times New Roman" w:cs="Times New Roman"/>
          <w:lang w:eastAsia="ru-RU"/>
        </w:rPr>
      </w:pPr>
      <w:r w:rsidRPr="0002683B">
        <w:rPr>
          <w:rFonts w:ascii="Times New Roman" w:eastAsia="Calibri" w:hAnsi="Times New Roman" w:cs="Times New Roman"/>
          <w:lang w:eastAsia="ru-RU"/>
        </w:rPr>
        <w:t xml:space="preserve">3.________________________________________________________________________________ </w:t>
      </w:r>
    </w:p>
    <w:p w14:paraId="65E09D4D" w14:textId="77777777" w:rsidR="0002683B" w:rsidRPr="0002683B" w:rsidRDefault="0002683B" w:rsidP="00961A1F">
      <w:pPr>
        <w:spacing w:after="0" w:line="240" w:lineRule="auto"/>
        <w:contextualSpacing/>
        <w:rPr>
          <w:rFonts w:ascii="Times New Roman" w:eastAsia="Calibri" w:hAnsi="Times New Roman" w:cs="Times New Roman"/>
          <w:lang w:eastAsia="ru-RU"/>
        </w:rPr>
      </w:pPr>
      <w:r w:rsidRPr="0002683B">
        <w:rPr>
          <w:rFonts w:ascii="Times New Roman" w:eastAsia="Calibri" w:hAnsi="Times New Roman" w:cs="Times New Roman"/>
          <w:lang w:eastAsia="ru-RU"/>
        </w:rPr>
        <w:t xml:space="preserve">4. ________________________________________________________________________________ </w:t>
      </w:r>
    </w:p>
    <w:p w14:paraId="0693B283" w14:textId="77777777" w:rsidR="0002683B" w:rsidRPr="0002683B" w:rsidRDefault="0002683B" w:rsidP="00961A1F">
      <w:pPr>
        <w:spacing w:after="0" w:line="240" w:lineRule="auto"/>
        <w:contextualSpacing/>
        <w:rPr>
          <w:rFonts w:ascii="Times New Roman" w:eastAsia="Calibri" w:hAnsi="Times New Roman" w:cs="Times New Roman"/>
          <w:lang w:eastAsia="ru-RU"/>
        </w:rPr>
      </w:pPr>
      <w:r w:rsidRPr="0002683B">
        <w:rPr>
          <w:rFonts w:ascii="Times New Roman" w:eastAsia="Calibri" w:hAnsi="Times New Roman" w:cs="Times New Roman"/>
          <w:lang w:eastAsia="ru-RU"/>
        </w:rPr>
        <w:t>5._________________________________________________________________________________</w:t>
      </w:r>
    </w:p>
    <w:p w14:paraId="20DC67A2" w14:textId="77777777" w:rsidR="0002683B" w:rsidRPr="0002683B" w:rsidRDefault="0002683B" w:rsidP="00961A1F">
      <w:pPr>
        <w:spacing w:after="0" w:line="240" w:lineRule="auto"/>
        <w:contextualSpacing/>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Претендент</w:t>
      </w:r>
    </w:p>
    <w:p w14:paraId="428068D9" w14:textId="77777777" w:rsidR="0002683B" w:rsidRPr="0002683B" w:rsidRDefault="0002683B" w:rsidP="00961A1F">
      <w:pPr>
        <w:spacing w:after="0" w:line="240" w:lineRule="auto"/>
        <w:contextualSpacing/>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_________________________</w:t>
      </w:r>
    </w:p>
    <w:p w14:paraId="5343331C" w14:textId="77777777" w:rsidR="0002683B" w:rsidRPr="0002683B" w:rsidRDefault="0002683B" w:rsidP="00961A1F">
      <w:pPr>
        <w:tabs>
          <w:tab w:val="left" w:pos="2748"/>
        </w:tabs>
        <w:spacing w:after="0" w:line="240" w:lineRule="auto"/>
        <w:contextualSpacing/>
        <w:jc w:val="both"/>
        <w:rPr>
          <w:rFonts w:ascii="Times New Roman" w:eastAsia="Times New Roman" w:hAnsi="Times New Roman" w:cs="Times New Roman"/>
          <w:lang w:eastAsia="ru-RU"/>
        </w:rPr>
      </w:pPr>
      <w:r w:rsidRPr="0002683B">
        <w:rPr>
          <w:rFonts w:ascii="Times New Roman" w:eastAsia="Calibri" w:hAnsi="Times New Roman" w:cs="Times New Roman"/>
          <w:lang w:eastAsia="ru-RU"/>
        </w:rPr>
        <w:t xml:space="preserve">                                                                                                                         (подпись) (М.П.)</w:t>
      </w:r>
    </w:p>
    <w:p w14:paraId="7FF35E9D" w14:textId="77777777" w:rsidR="0002683B" w:rsidRPr="0002683B" w:rsidRDefault="0002683B" w:rsidP="0002683B">
      <w:pPr>
        <w:spacing w:after="0" w:line="240" w:lineRule="auto"/>
        <w:jc w:val="center"/>
        <w:rPr>
          <w:rFonts w:ascii="Times New Roman" w:eastAsia="Calibri" w:hAnsi="Times New Roman" w:cs="Times New Roman"/>
          <w:b/>
        </w:rPr>
      </w:pPr>
      <w:r w:rsidRPr="0002683B">
        <w:rPr>
          <w:rFonts w:ascii="Times New Roman" w:eastAsia="Calibri" w:hAnsi="Times New Roman" w:cs="Times New Roman"/>
          <w:b/>
        </w:rPr>
        <w:t>СОГЛАСИЕ НА ОБРАБОТКУ ПЕРСОНАЛЬНЫХ ДАННЫХ</w:t>
      </w:r>
    </w:p>
    <w:p w14:paraId="3681BC60" w14:textId="77777777" w:rsidR="0002683B" w:rsidRPr="0002683B" w:rsidRDefault="0002683B" w:rsidP="0002683B">
      <w:pPr>
        <w:spacing w:after="0" w:line="240" w:lineRule="auto"/>
        <w:ind w:firstLine="708"/>
        <w:jc w:val="both"/>
        <w:rPr>
          <w:rFonts w:ascii="Times New Roman" w:eastAsia="Calibri" w:hAnsi="Times New Roman" w:cs="Times New Roman"/>
        </w:rPr>
      </w:pPr>
      <w:r w:rsidRPr="0002683B">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02683B">
        <w:rPr>
          <w:rFonts w:ascii="Times New Roman" w:eastAsia="Calibri" w:hAnsi="Times New Roman" w:cs="Times New Roman"/>
        </w:rPr>
        <w:t>п.г.т</w:t>
      </w:r>
      <w:proofErr w:type="spellEnd"/>
      <w:r w:rsidRPr="0002683B">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2A248053" w14:textId="77777777" w:rsidR="0002683B" w:rsidRPr="0002683B" w:rsidRDefault="0002683B" w:rsidP="0002683B">
      <w:pPr>
        <w:spacing w:after="0" w:line="240" w:lineRule="auto"/>
        <w:ind w:firstLine="708"/>
        <w:jc w:val="both"/>
        <w:rPr>
          <w:rFonts w:ascii="Times New Roman" w:eastAsia="Calibri" w:hAnsi="Times New Roman" w:cs="Times New Roman"/>
        </w:rPr>
      </w:pPr>
      <w:r w:rsidRPr="0002683B">
        <w:rPr>
          <w:rFonts w:ascii="Times New Roman" w:eastAsia="Calibri" w:hAnsi="Times New Roman" w:cs="Times New Roman"/>
        </w:rPr>
        <w:lastRenderedPageBreak/>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555BB4A3" w14:textId="77777777" w:rsidR="0002683B" w:rsidRPr="0002683B" w:rsidRDefault="0002683B" w:rsidP="0002683B">
      <w:pPr>
        <w:spacing w:after="0" w:line="240" w:lineRule="auto"/>
        <w:ind w:firstLine="708"/>
        <w:jc w:val="both"/>
        <w:rPr>
          <w:rFonts w:ascii="Times New Roman" w:eastAsia="Calibri" w:hAnsi="Times New Roman" w:cs="Times New Roman"/>
        </w:rPr>
      </w:pPr>
      <w:r w:rsidRPr="0002683B">
        <w:rPr>
          <w:rFonts w:ascii="Times New Roman" w:eastAsia="Calibri" w:hAnsi="Times New Roman" w:cs="Times New Roman"/>
        </w:rPr>
        <w:t>Согласие на обработку персональных данных действительно с даты его подписания.</w:t>
      </w:r>
    </w:p>
    <w:p w14:paraId="3A2DABCE" w14:textId="77777777" w:rsidR="0002683B" w:rsidRPr="0002683B" w:rsidRDefault="0002683B" w:rsidP="0002683B">
      <w:pPr>
        <w:spacing w:after="0" w:line="240" w:lineRule="auto"/>
        <w:ind w:firstLine="708"/>
        <w:jc w:val="both"/>
        <w:rPr>
          <w:rFonts w:ascii="Times New Roman" w:eastAsia="Calibri" w:hAnsi="Times New Roman" w:cs="Times New Roman"/>
        </w:rPr>
      </w:pPr>
      <w:r w:rsidRPr="0002683B">
        <w:rPr>
          <w:rFonts w:ascii="Times New Roman" w:eastAsia="Calibri"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14:paraId="0524C878" w14:textId="77777777" w:rsidR="0002683B" w:rsidRPr="0002683B" w:rsidRDefault="0002683B" w:rsidP="0002683B">
      <w:pPr>
        <w:spacing w:after="0" w:line="240" w:lineRule="auto"/>
        <w:ind w:firstLine="708"/>
        <w:jc w:val="both"/>
        <w:rPr>
          <w:rFonts w:ascii="Times New Roman" w:eastAsia="Calibri" w:hAnsi="Times New Roman" w:cs="Times New Roman"/>
        </w:rPr>
      </w:pPr>
      <w:r w:rsidRPr="0002683B">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7A7800F7" w14:textId="2F91B5B4" w:rsidR="0002683B" w:rsidRPr="0002683B" w:rsidRDefault="0002683B" w:rsidP="00CF0B48">
      <w:pPr>
        <w:spacing w:after="0" w:line="240" w:lineRule="auto"/>
        <w:jc w:val="both"/>
        <w:rPr>
          <w:rFonts w:ascii="Times New Roman" w:eastAsia="Calibri" w:hAnsi="Times New Roman" w:cs="Times New Roman"/>
        </w:rPr>
      </w:pPr>
      <w:r w:rsidRPr="0002683B">
        <w:rPr>
          <w:rFonts w:ascii="Times New Roman" w:eastAsia="Calibri" w:hAnsi="Times New Roman" w:cs="Times New Roman"/>
        </w:rPr>
        <w:t>Ф.И.О.  ________________________________________________________________</w:t>
      </w:r>
    </w:p>
    <w:p w14:paraId="5FF732F3" w14:textId="77777777" w:rsidR="0002683B" w:rsidRPr="0002683B" w:rsidRDefault="0002683B" w:rsidP="0002683B">
      <w:pPr>
        <w:spacing w:after="0" w:line="240" w:lineRule="auto"/>
        <w:rPr>
          <w:rFonts w:ascii="Times New Roman" w:eastAsia="Calibri" w:hAnsi="Times New Roman" w:cs="Times New Roman"/>
        </w:rPr>
      </w:pPr>
      <w:r w:rsidRPr="0002683B">
        <w:rPr>
          <w:rFonts w:ascii="Times New Roman" w:eastAsia="Calibri" w:hAnsi="Times New Roman" w:cs="Times New Roman"/>
        </w:rPr>
        <w:t>Адрес регистрации/проживания____________________________________________</w:t>
      </w:r>
    </w:p>
    <w:p w14:paraId="723ED239" w14:textId="77777777" w:rsidR="0002683B" w:rsidRPr="0002683B" w:rsidRDefault="0002683B" w:rsidP="0002683B">
      <w:pPr>
        <w:spacing w:after="0" w:line="240" w:lineRule="auto"/>
        <w:rPr>
          <w:rFonts w:ascii="Times New Roman" w:eastAsia="Calibri" w:hAnsi="Times New Roman" w:cs="Times New Roman"/>
        </w:rPr>
      </w:pPr>
      <w:r w:rsidRPr="0002683B">
        <w:rPr>
          <w:rFonts w:ascii="Times New Roman" w:eastAsia="Calibri" w:hAnsi="Times New Roman" w:cs="Times New Roman"/>
        </w:rPr>
        <w:t>Телефон ________________________________________________________________</w:t>
      </w:r>
    </w:p>
    <w:p w14:paraId="6CA01A80" w14:textId="77777777" w:rsidR="0002683B" w:rsidRPr="0002683B" w:rsidRDefault="0002683B" w:rsidP="0002683B">
      <w:pPr>
        <w:spacing w:after="0" w:line="240" w:lineRule="auto"/>
        <w:rPr>
          <w:rFonts w:ascii="Times New Roman" w:eastAsia="Calibri" w:hAnsi="Times New Roman" w:cs="Times New Roman"/>
        </w:rPr>
      </w:pPr>
      <w:proofErr w:type="spellStart"/>
      <w:r w:rsidRPr="0002683B">
        <w:rPr>
          <w:rFonts w:ascii="Times New Roman" w:eastAsia="Calibri" w:hAnsi="Times New Roman" w:cs="Times New Roman"/>
        </w:rPr>
        <w:t>Подпись_______________Дата</w:t>
      </w:r>
      <w:proofErr w:type="spellEnd"/>
      <w:r w:rsidRPr="0002683B">
        <w:rPr>
          <w:rFonts w:ascii="Times New Roman" w:eastAsia="Calibri" w:hAnsi="Times New Roman" w:cs="Times New Roman"/>
        </w:rPr>
        <w:t xml:space="preserve"> ________________</w:t>
      </w:r>
      <w:r w:rsidRPr="0002683B">
        <w:rPr>
          <w:rFonts w:ascii="Times New Roman" w:eastAsia="Calibri" w:hAnsi="Times New Roman" w:cs="Times New Roman"/>
        </w:rPr>
        <w:tab/>
      </w:r>
    </w:p>
    <w:p w14:paraId="1C7A63D3" w14:textId="77777777" w:rsidR="0002683B" w:rsidRPr="0002683B" w:rsidRDefault="0002683B" w:rsidP="00F31846">
      <w:pPr>
        <w:spacing w:after="0" w:line="240" w:lineRule="auto"/>
        <w:ind w:left="360"/>
        <w:contextualSpacing/>
        <w:jc w:val="right"/>
        <w:rPr>
          <w:rFonts w:ascii="Times New Roman" w:eastAsia="Calibri" w:hAnsi="Times New Roman" w:cs="Times New Roman"/>
          <w:sz w:val="20"/>
          <w:szCs w:val="20"/>
          <w:lang w:eastAsia="ru-RU"/>
        </w:rPr>
      </w:pPr>
      <w:r w:rsidRPr="0002683B">
        <w:rPr>
          <w:rFonts w:ascii="Times New Roman" w:eastAsia="Calibri" w:hAnsi="Times New Roman" w:cs="Times New Roman"/>
          <w:b/>
          <w:bCs/>
          <w:sz w:val="20"/>
          <w:szCs w:val="20"/>
          <w:lang w:eastAsia="ru-RU"/>
        </w:rPr>
        <w:t>Приложение № 2</w:t>
      </w:r>
    </w:p>
    <w:p w14:paraId="1E545964" w14:textId="77777777" w:rsidR="0002683B" w:rsidRPr="0002683B" w:rsidRDefault="0002683B" w:rsidP="00F31846">
      <w:pPr>
        <w:spacing w:after="0" w:line="240" w:lineRule="auto"/>
        <w:ind w:left="360"/>
        <w:contextualSpacing/>
        <w:jc w:val="right"/>
        <w:rPr>
          <w:rFonts w:ascii="Times New Roman" w:eastAsia="Calibri" w:hAnsi="Times New Roman" w:cs="Times New Roman"/>
          <w:sz w:val="20"/>
          <w:szCs w:val="20"/>
          <w:lang w:eastAsia="ru-RU"/>
        </w:rPr>
      </w:pPr>
      <w:r w:rsidRPr="0002683B">
        <w:rPr>
          <w:rFonts w:ascii="Times New Roman" w:eastAsia="Calibri" w:hAnsi="Times New Roman" w:cs="Times New Roman"/>
          <w:sz w:val="20"/>
          <w:szCs w:val="20"/>
          <w:lang w:eastAsia="ru-RU"/>
        </w:rPr>
        <w:t xml:space="preserve">к извещению о проведении аукциона </w:t>
      </w:r>
    </w:p>
    <w:p w14:paraId="5334F06D" w14:textId="1322AA26" w:rsidR="0002683B" w:rsidRPr="0002683B" w:rsidRDefault="0002683B" w:rsidP="00F31846">
      <w:pPr>
        <w:keepNext/>
        <w:widowControl w:val="0"/>
        <w:suppressAutoHyphens/>
        <w:spacing w:after="0" w:line="240" w:lineRule="auto"/>
        <w:jc w:val="center"/>
        <w:outlineLvl w:val="0"/>
        <w:rPr>
          <w:rFonts w:ascii="Times New Roman" w:eastAsia="Andale Sans UI" w:hAnsi="Times New Roman" w:cs="Times New Roman"/>
          <w:kern w:val="1"/>
        </w:rPr>
      </w:pPr>
      <w:r w:rsidRPr="0002683B">
        <w:rPr>
          <w:rFonts w:ascii="Times New Roman" w:eastAsia="Andale Sans UI" w:hAnsi="Times New Roman" w:cs="Times New Roman"/>
          <w:kern w:val="1"/>
        </w:rPr>
        <w:t xml:space="preserve">Д О Г О В О Р </w:t>
      </w:r>
      <w:r w:rsidR="00F31846">
        <w:rPr>
          <w:rFonts w:ascii="Times New Roman" w:eastAsia="Andale Sans UI" w:hAnsi="Times New Roman" w:cs="Times New Roman"/>
          <w:kern w:val="1"/>
        </w:rPr>
        <w:t xml:space="preserve"> (ПРОЕКТ) </w:t>
      </w:r>
      <w:r w:rsidRPr="0002683B">
        <w:rPr>
          <w:rFonts w:ascii="Times New Roman" w:eastAsia="Andale Sans UI" w:hAnsi="Times New Roman" w:cs="Times New Roman"/>
          <w:kern w:val="1"/>
        </w:rPr>
        <w:t>№_____</w:t>
      </w:r>
    </w:p>
    <w:p w14:paraId="30F8644F" w14:textId="77777777" w:rsidR="0002683B" w:rsidRPr="00F31846" w:rsidRDefault="0002683B" w:rsidP="00F31846">
      <w:pPr>
        <w:spacing w:after="0" w:line="240" w:lineRule="auto"/>
        <w:jc w:val="center"/>
        <w:rPr>
          <w:rFonts w:ascii="Times New Roman" w:eastAsia="Andale Sans UI" w:hAnsi="Times New Roman" w:cs="Times New Roman"/>
          <w:kern w:val="1"/>
        </w:rPr>
      </w:pPr>
      <w:r w:rsidRPr="00F31846">
        <w:rPr>
          <w:rFonts w:ascii="Times New Roman" w:eastAsia="Andale Sans UI" w:hAnsi="Times New Roman" w:cs="Times New Roman"/>
          <w:kern w:val="1"/>
        </w:rPr>
        <w:t xml:space="preserve">аренды земельного участка </w:t>
      </w:r>
    </w:p>
    <w:p w14:paraId="442CF4F4" w14:textId="77777777" w:rsidR="0002683B" w:rsidRPr="0002683B" w:rsidRDefault="0002683B" w:rsidP="00F31846">
      <w:pPr>
        <w:spacing w:after="0" w:line="240" w:lineRule="auto"/>
        <w:jc w:val="both"/>
        <w:rPr>
          <w:rFonts w:ascii="Times New Roman" w:eastAsia="Andale Sans UI" w:hAnsi="Times New Roman" w:cs="Times New Roman"/>
          <w:kern w:val="1"/>
        </w:rPr>
      </w:pPr>
      <w:r w:rsidRPr="0002683B">
        <w:rPr>
          <w:rFonts w:ascii="Times New Roman" w:eastAsia="Andale Sans UI" w:hAnsi="Times New Roman" w:cs="Times New Roman"/>
          <w:kern w:val="1"/>
        </w:rPr>
        <w:t xml:space="preserve">         </w:t>
      </w:r>
      <w:proofErr w:type="spellStart"/>
      <w:r w:rsidRPr="0002683B">
        <w:rPr>
          <w:rFonts w:ascii="Times New Roman" w:eastAsia="Andale Sans UI" w:hAnsi="Times New Roman" w:cs="Times New Roman"/>
          <w:kern w:val="1"/>
        </w:rPr>
        <w:t>п.г.т</w:t>
      </w:r>
      <w:proofErr w:type="spellEnd"/>
      <w:r w:rsidRPr="0002683B">
        <w:rPr>
          <w:rFonts w:ascii="Times New Roman" w:eastAsia="Andale Sans UI" w:hAnsi="Times New Roman" w:cs="Times New Roman"/>
          <w:kern w:val="1"/>
        </w:rPr>
        <w:t xml:space="preserve">. Безенчук              </w:t>
      </w:r>
      <w:r w:rsidRPr="0002683B">
        <w:rPr>
          <w:rFonts w:ascii="Times New Roman" w:eastAsia="Andale Sans UI" w:hAnsi="Times New Roman" w:cs="Times New Roman"/>
          <w:kern w:val="1"/>
        </w:rPr>
        <w:tab/>
      </w:r>
      <w:r w:rsidRPr="0002683B">
        <w:rPr>
          <w:rFonts w:ascii="Times New Roman" w:eastAsia="Andale Sans UI" w:hAnsi="Times New Roman" w:cs="Times New Roman"/>
          <w:kern w:val="1"/>
        </w:rPr>
        <w:tab/>
        <w:t xml:space="preserve">                                 «_____»  __________________2021</w:t>
      </w:r>
    </w:p>
    <w:p w14:paraId="0BBE0EB5" w14:textId="77777777" w:rsidR="0002683B" w:rsidRPr="0002683B" w:rsidRDefault="0002683B" w:rsidP="00F31846">
      <w:pPr>
        <w:widowControl w:val="0"/>
        <w:suppressAutoHyphens/>
        <w:spacing w:after="0" w:line="240" w:lineRule="auto"/>
        <w:ind w:firstLine="709"/>
        <w:jc w:val="both"/>
        <w:rPr>
          <w:rFonts w:ascii="Times New Roman" w:eastAsia="Andale Sans UI" w:hAnsi="Times New Roman" w:cs="Times New Roman"/>
          <w:kern w:val="1"/>
        </w:rPr>
      </w:pPr>
      <w:r w:rsidRPr="0002683B">
        <w:rPr>
          <w:rFonts w:ascii="Times New Roman" w:eastAsia="Andale Sans UI" w:hAnsi="Times New Roman" w:cs="Times New Roman"/>
          <w:kern w:val="1"/>
        </w:rPr>
        <w:t xml:space="preserve">   </w:t>
      </w:r>
      <w:r w:rsidRPr="0002683B">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02683B">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02683B">
        <w:rPr>
          <w:rFonts w:ascii="Times New Roman" w:eastAsia="Andale Sans UI" w:hAnsi="Times New Roman" w:cs="Times New Roman"/>
          <w:kern w:val="1"/>
        </w:rPr>
        <w:t>п.г.т</w:t>
      </w:r>
      <w:proofErr w:type="spellEnd"/>
      <w:r w:rsidRPr="0002683B">
        <w:rPr>
          <w:rFonts w:ascii="Times New Roman" w:eastAsia="Andale Sans UI" w:hAnsi="Times New Roman" w:cs="Times New Roman"/>
          <w:kern w:val="1"/>
        </w:rPr>
        <w:t xml:space="preserve">. Безенчук, ул. Нефтяников, д.12, именуемый в дальнейшем </w:t>
      </w:r>
      <w:r w:rsidRPr="0002683B">
        <w:rPr>
          <w:rFonts w:ascii="Times New Roman" w:eastAsia="Andale Sans UI" w:hAnsi="Times New Roman" w:cs="Times New Roman"/>
          <w:b/>
          <w:kern w:val="1"/>
        </w:rPr>
        <w:t>Арендодатель,</w:t>
      </w:r>
      <w:r w:rsidRPr="0002683B">
        <w:rPr>
          <w:rFonts w:ascii="Times New Roman" w:eastAsia="Andale Sans UI" w:hAnsi="Times New Roman" w:cs="Times New Roman"/>
          <w:kern w:val="1"/>
        </w:rPr>
        <w:t xml:space="preserve"> в лице главы поселения </w:t>
      </w:r>
      <w:r w:rsidRPr="0002683B">
        <w:rPr>
          <w:rFonts w:ascii="Times New Roman" w:eastAsia="Andale Sans UI" w:hAnsi="Times New Roman" w:cs="Times New Roman"/>
          <w:b/>
          <w:kern w:val="1"/>
        </w:rPr>
        <w:t xml:space="preserve">_____________________________, </w:t>
      </w:r>
      <w:r w:rsidRPr="0002683B">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02683B">
        <w:rPr>
          <w:rFonts w:ascii="Times New Roman" w:eastAsia="Andale Sans UI" w:hAnsi="Times New Roman" w:cs="Times New Roman"/>
          <w:b/>
          <w:kern w:val="1"/>
        </w:rPr>
        <w:t>________________________________________________</w:t>
      </w:r>
      <w:r w:rsidRPr="0002683B">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02683B">
        <w:rPr>
          <w:rFonts w:ascii="Times New Roman" w:eastAsia="Times New Roman" w:hAnsi="Times New Roman" w:cs="Times New Roman"/>
          <w:b/>
          <w:lang w:eastAsia="ru-RU"/>
        </w:rPr>
        <w:t>Протокола аукциона</w:t>
      </w:r>
      <w:r w:rsidRPr="0002683B">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5E56F81E" w14:textId="77777777" w:rsidR="0002683B" w:rsidRPr="0002683B" w:rsidRDefault="0002683B" w:rsidP="00F31846">
      <w:pPr>
        <w:widowControl w:val="0"/>
        <w:suppressAutoHyphens/>
        <w:spacing w:after="0" w:line="240" w:lineRule="auto"/>
        <w:ind w:left="-495"/>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Предмет договора</w:t>
      </w:r>
    </w:p>
    <w:p w14:paraId="49798C9C" w14:textId="530DE2B3" w:rsidR="0002683B" w:rsidRPr="0002683B" w:rsidRDefault="0002683B" w:rsidP="0002683B">
      <w:pPr>
        <w:widowControl w:val="0"/>
        <w:tabs>
          <w:tab w:val="left" w:pos="142"/>
        </w:tabs>
        <w:suppressAutoHyphens/>
        <w:spacing w:after="0" w:line="240" w:lineRule="auto"/>
        <w:ind w:firstLine="491"/>
        <w:jc w:val="both"/>
        <w:rPr>
          <w:rFonts w:ascii="Times New Roman" w:eastAsia="Times New Roman" w:hAnsi="Times New Roman" w:cs="Times New Roman"/>
          <w:i/>
          <w:lang w:eastAsia="ru-RU"/>
        </w:rPr>
      </w:pPr>
      <w:r w:rsidRPr="0002683B">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02683B">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57142439" w14:textId="77777777" w:rsidR="0002683B" w:rsidRPr="0002683B" w:rsidRDefault="0002683B" w:rsidP="0002683B">
      <w:pPr>
        <w:widowControl w:val="0"/>
        <w:suppressAutoHyphens/>
        <w:spacing w:after="0" w:line="240" w:lineRule="auto"/>
        <w:ind w:firstLine="491"/>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в дальнейшем именуемый Участок.</w:t>
      </w:r>
    </w:p>
    <w:p w14:paraId="3ABE7998" w14:textId="77777777" w:rsidR="0002683B" w:rsidRPr="0002683B" w:rsidRDefault="0002683B" w:rsidP="0002683B">
      <w:pPr>
        <w:widowControl w:val="0"/>
        <w:suppressAutoHyphens/>
        <w:spacing w:after="0" w:line="240" w:lineRule="auto"/>
        <w:ind w:firstLine="491"/>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384BA2B9" w14:textId="77777777" w:rsidR="0002683B" w:rsidRPr="0002683B" w:rsidRDefault="0002683B" w:rsidP="00F31846">
      <w:pPr>
        <w:widowControl w:val="0"/>
        <w:suppressAutoHyphens/>
        <w:spacing w:after="0" w:line="240" w:lineRule="auto"/>
        <w:ind w:left="720"/>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Арендная плата</w:t>
      </w:r>
    </w:p>
    <w:p w14:paraId="63A3592C" w14:textId="77777777" w:rsidR="0002683B" w:rsidRPr="0002683B" w:rsidRDefault="0002683B" w:rsidP="0002683B">
      <w:pPr>
        <w:widowControl w:val="0"/>
        <w:suppressAutoHyphens/>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0CA0D42A" w14:textId="77777777" w:rsidR="0002683B" w:rsidRPr="0002683B" w:rsidRDefault="0002683B" w:rsidP="0002683B">
      <w:pPr>
        <w:widowControl w:val="0"/>
        <w:suppressAutoHyphens/>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2.2 Оплату арендной платы производить в УФК по Самарской области (4200, Управление финансами </w:t>
      </w:r>
      <w:proofErr w:type="spellStart"/>
      <w:r w:rsidRPr="0002683B">
        <w:rPr>
          <w:rFonts w:ascii="Times New Roman" w:eastAsia="Times New Roman" w:hAnsi="Times New Roman" w:cs="Times New Roman"/>
          <w:lang w:eastAsia="ru-RU"/>
        </w:rPr>
        <w:t>м.р</w:t>
      </w:r>
      <w:proofErr w:type="spellEnd"/>
      <w:r w:rsidRPr="0002683B">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02683B">
        <w:rPr>
          <w:rFonts w:ascii="Times New Roman" w:eastAsia="Times New Roman" w:hAnsi="Times New Roman" w:cs="Times New Roman"/>
          <w:lang w:eastAsia="ru-RU"/>
        </w:rPr>
        <w:t>сч</w:t>
      </w:r>
      <w:proofErr w:type="spellEnd"/>
      <w:r w:rsidRPr="0002683B">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20811105013130000120, код ОКТМО 36604151.</w:t>
      </w:r>
    </w:p>
    <w:p w14:paraId="10F8074F" w14:textId="77777777" w:rsidR="0002683B" w:rsidRPr="0002683B" w:rsidRDefault="0002683B" w:rsidP="0002683B">
      <w:pPr>
        <w:widowControl w:val="0"/>
        <w:suppressAutoHyphens/>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163D1015" w14:textId="77777777" w:rsidR="0002683B" w:rsidRPr="0002683B" w:rsidRDefault="0002683B" w:rsidP="00F31846">
      <w:pPr>
        <w:widowControl w:val="0"/>
        <w:numPr>
          <w:ilvl w:val="1"/>
          <w:numId w:val="23"/>
        </w:numPr>
        <w:suppressAutoHyphens/>
        <w:spacing w:after="0" w:line="240" w:lineRule="auto"/>
        <w:ind w:left="0" w:firstLine="567"/>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Арендная плата исчисляется с __________2021г.</w:t>
      </w:r>
    </w:p>
    <w:p w14:paraId="3F9EB9D0" w14:textId="77777777" w:rsidR="0002683B" w:rsidRPr="0002683B" w:rsidRDefault="0002683B" w:rsidP="0002683B">
      <w:pPr>
        <w:widowControl w:val="0"/>
        <w:suppressAutoHyphens/>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474B45A4" w14:textId="77777777" w:rsidR="0002683B" w:rsidRPr="0002683B" w:rsidRDefault="0002683B" w:rsidP="0002683B">
      <w:pPr>
        <w:widowControl w:val="0"/>
        <w:suppressAutoHyphens/>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61D1DE53" w14:textId="77777777" w:rsidR="0002683B" w:rsidRPr="0002683B" w:rsidRDefault="0002683B" w:rsidP="006E0839">
      <w:pPr>
        <w:widowControl w:val="0"/>
        <w:suppressAutoHyphens/>
        <w:spacing w:after="0" w:line="240" w:lineRule="auto"/>
        <w:ind w:left="720"/>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Права и обязанности Арендодателя</w:t>
      </w:r>
    </w:p>
    <w:p w14:paraId="17D11353" w14:textId="77777777" w:rsidR="0002683B" w:rsidRPr="0002683B" w:rsidRDefault="0002683B" w:rsidP="0002683B">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3.1 Арендодатель имеет право:</w:t>
      </w:r>
    </w:p>
    <w:p w14:paraId="4ADF0CE0" w14:textId="77777777" w:rsidR="0002683B" w:rsidRPr="0002683B" w:rsidRDefault="0002683B" w:rsidP="0002683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14:paraId="69FDD047" w14:textId="77777777" w:rsidR="0002683B" w:rsidRPr="0002683B" w:rsidRDefault="0002683B" w:rsidP="0002683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492C2B01" w14:textId="77777777" w:rsidR="0002683B" w:rsidRPr="0002683B" w:rsidRDefault="0002683B" w:rsidP="0002683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3E7A9ED4" w14:textId="77777777" w:rsidR="0002683B" w:rsidRPr="0002683B" w:rsidRDefault="0002683B" w:rsidP="0002683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012C0037" w14:textId="77777777" w:rsidR="0002683B" w:rsidRPr="0002683B" w:rsidRDefault="0002683B" w:rsidP="0002683B">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lastRenderedPageBreak/>
        <w:t>3.2  Арендодатель обязан:</w:t>
      </w:r>
    </w:p>
    <w:p w14:paraId="1010DF40" w14:textId="77777777" w:rsidR="0002683B" w:rsidRPr="0002683B" w:rsidRDefault="0002683B" w:rsidP="0002683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выполнять в полном объеме все условия Договора;</w:t>
      </w:r>
    </w:p>
    <w:p w14:paraId="7251669A" w14:textId="77777777" w:rsidR="0002683B" w:rsidRPr="0002683B" w:rsidRDefault="0002683B" w:rsidP="0002683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37DA0ACF" w14:textId="77777777" w:rsidR="0002683B" w:rsidRPr="0002683B" w:rsidRDefault="0002683B" w:rsidP="0002683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42DD75CD" w14:textId="77777777" w:rsidR="0002683B" w:rsidRPr="0002683B" w:rsidRDefault="0002683B" w:rsidP="0002683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14:paraId="44FD01B4" w14:textId="77777777" w:rsidR="0002683B" w:rsidRPr="0002683B" w:rsidRDefault="0002683B" w:rsidP="0002683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15D79262" w14:textId="77777777" w:rsidR="0002683B" w:rsidRPr="0002683B" w:rsidRDefault="0002683B" w:rsidP="00FE3E11">
      <w:pPr>
        <w:widowControl w:val="0"/>
        <w:suppressAutoHyphens/>
        <w:spacing w:after="0" w:line="240" w:lineRule="auto"/>
        <w:ind w:left="720"/>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Права и обязанности Арендатора</w:t>
      </w:r>
    </w:p>
    <w:p w14:paraId="42108F4C"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4.1 Арендатор имеет право:</w:t>
      </w:r>
    </w:p>
    <w:p w14:paraId="10562B0F" w14:textId="77777777" w:rsidR="0002683B" w:rsidRPr="0002683B" w:rsidRDefault="0002683B" w:rsidP="00FE3E11">
      <w:pPr>
        <w:widowControl w:val="0"/>
        <w:suppressAutoHyphens/>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54BE86C2" w14:textId="77777777" w:rsidR="0002683B" w:rsidRPr="0002683B" w:rsidRDefault="0002683B" w:rsidP="00FE3E11">
      <w:pPr>
        <w:widowControl w:val="0"/>
        <w:suppressAutoHyphens/>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02683B">
        <w:rPr>
          <w:rFonts w:ascii="Times New Roman" w:eastAsia="Times New Roman" w:hAnsi="Times New Roman" w:cs="Times New Roman"/>
          <w:lang w:eastAsia="ru-RU"/>
        </w:rPr>
        <w:t>кв.м</w:t>
      </w:r>
      <w:proofErr w:type="spellEnd"/>
      <w:r w:rsidRPr="0002683B">
        <w:rPr>
          <w:rFonts w:ascii="Times New Roman" w:eastAsia="Times New Roman" w:hAnsi="Times New Roman" w:cs="Times New Roman"/>
          <w:lang w:eastAsia="ru-RU"/>
        </w:rPr>
        <w:t xml:space="preserve">., кадастровый номер: _____________________, расположенный по адресу: Самарская область, Безенчукский  район, </w:t>
      </w:r>
      <w:proofErr w:type="spellStart"/>
      <w:r w:rsidRPr="0002683B">
        <w:rPr>
          <w:rFonts w:ascii="Times New Roman" w:eastAsia="Times New Roman" w:hAnsi="Times New Roman" w:cs="Times New Roman"/>
          <w:lang w:eastAsia="ru-RU"/>
        </w:rPr>
        <w:t>пгт</w:t>
      </w:r>
      <w:proofErr w:type="spellEnd"/>
      <w:r w:rsidRPr="0002683B">
        <w:rPr>
          <w:rFonts w:ascii="Times New Roman" w:eastAsia="Times New Roman" w:hAnsi="Times New Roman" w:cs="Times New Roman"/>
          <w:lang w:eastAsia="ru-RU"/>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2C44B60A" w14:textId="77777777" w:rsidR="0002683B" w:rsidRPr="0002683B" w:rsidRDefault="0002683B" w:rsidP="00FE3E11">
      <w:pPr>
        <w:widowControl w:val="0"/>
        <w:suppressAutoHyphens/>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14:paraId="6308773F" w14:textId="77777777" w:rsidR="0002683B" w:rsidRPr="0002683B" w:rsidRDefault="0002683B" w:rsidP="00FE3E11">
      <w:pPr>
        <w:widowControl w:val="0"/>
        <w:suppressAutoHyphens/>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56D38F04"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а) Арендодатель создает препятствия в использовании Участка;</w:t>
      </w:r>
    </w:p>
    <w:p w14:paraId="0D227236"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7D84285A"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520D0160" w14:textId="77777777" w:rsidR="0002683B" w:rsidRPr="0002683B" w:rsidRDefault="0002683B" w:rsidP="00FE3E11">
      <w:pPr>
        <w:widowControl w:val="0"/>
        <w:suppressAutoHyphens/>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14:paraId="57FAA34E"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4.2 Арендатор обязан:</w:t>
      </w:r>
    </w:p>
    <w:p w14:paraId="4557C299"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обеспечить  освоение Участка в установленные Договором сроки;</w:t>
      </w:r>
    </w:p>
    <w:p w14:paraId="52D14A90"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14:paraId="42264E21"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выполнять в полном объеме все условия Договора;</w:t>
      </w:r>
    </w:p>
    <w:p w14:paraId="52901D55"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своевременно в соответствии с Договором вносить арендную плату;</w:t>
      </w:r>
    </w:p>
    <w:p w14:paraId="7DC21B72"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1AA3CEE4"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1944B8A7"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7C6C9E81"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6E09B1C6"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не нарушать права землепользователей;</w:t>
      </w:r>
    </w:p>
    <w:p w14:paraId="04F5DCF7" w14:textId="77777777" w:rsidR="0002683B" w:rsidRPr="0002683B" w:rsidRDefault="0002683B" w:rsidP="00FE3E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672A8FB9" w14:textId="77777777" w:rsidR="0002683B" w:rsidRPr="0002683B" w:rsidRDefault="0002683B" w:rsidP="00FE3E11">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1ED446EB" w14:textId="1A3D679D" w:rsidR="0002683B" w:rsidRPr="0002683B" w:rsidRDefault="0002683B" w:rsidP="005F5612">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5. Особые условия договора.</w:t>
      </w:r>
    </w:p>
    <w:p w14:paraId="3F932407" w14:textId="77777777" w:rsidR="0002683B" w:rsidRPr="0002683B" w:rsidRDefault="0002683B" w:rsidP="0002683B">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5.1.  Договор имеет силу акта приема-передачи.</w:t>
      </w:r>
    </w:p>
    <w:p w14:paraId="0ADA0566" w14:textId="77777777" w:rsidR="0002683B" w:rsidRPr="0002683B" w:rsidRDefault="0002683B" w:rsidP="0002683B">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54614BBF" w14:textId="77777777" w:rsidR="0002683B" w:rsidRPr="0002683B" w:rsidRDefault="0002683B" w:rsidP="0002683B">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6. Ответственность Сторон</w:t>
      </w:r>
    </w:p>
    <w:p w14:paraId="2BA2D1F3" w14:textId="77777777" w:rsidR="0002683B" w:rsidRPr="0002683B" w:rsidRDefault="0002683B" w:rsidP="0002683B">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205D24FB" w14:textId="77777777" w:rsidR="0002683B" w:rsidRPr="0002683B" w:rsidRDefault="0002683B" w:rsidP="0002683B">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7F164123" w14:textId="77777777" w:rsidR="0002683B" w:rsidRPr="0002683B" w:rsidRDefault="0002683B" w:rsidP="0002683B">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7. Экстремальные обстоятельства</w:t>
      </w:r>
    </w:p>
    <w:p w14:paraId="5C243090" w14:textId="77777777" w:rsidR="0002683B" w:rsidRPr="0002683B" w:rsidRDefault="0002683B" w:rsidP="0002683B">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w:t>
      </w:r>
      <w:r w:rsidRPr="0002683B">
        <w:rPr>
          <w:rFonts w:ascii="Times New Roman" w:eastAsia="Times New Roman" w:hAnsi="Times New Roman" w:cs="Times New Roman"/>
          <w:lang w:eastAsia="ru-RU"/>
        </w:rPr>
        <w:lastRenderedPageBreak/>
        <w:t>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7367DEAC" w14:textId="77777777" w:rsidR="0002683B" w:rsidRPr="0002683B" w:rsidRDefault="0002683B" w:rsidP="0002683B">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276AA9CE" w14:textId="77777777" w:rsidR="0002683B" w:rsidRPr="0002683B" w:rsidRDefault="0002683B" w:rsidP="0002683B">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8. Рассмотрение споров</w:t>
      </w:r>
    </w:p>
    <w:p w14:paraId="3F918AE2" w14:textId="77777777" w:rsidR="0002683B" w:rsidRPr="0002683B" w:rsidRDefault="0002683B" w:rsidP="0002683B">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14:paraId="3B38D2B5" w14:textId="77777777" w:rsidR="0002683B" w:rsidRPr="0002683B" w:rsidRDefault="0002683B" w:rsidP="0002683B">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9. Изменение договора аренды</w:t>
      </w:r>
    </w:p>
    <w:p w14:paraId="0862AE9A" w14:textId="77777777" w:rsidR="0002683B" w:rsidRPr="0002683B" w:rsidRDefault="0002683B" w:rsidP="0002683B">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08186F9A" w14:textId="77777777" w:rsidR="0002683B" w:rsidRPr="0002683B" w:rsidRDefault="0002683B" w:rsidP="0002683B">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10. Дополнительные условия Договора</w:t>
      </w:r>
    </w:p>
    <w:p w14:paraId="7B24C5C9" w14:textId="77777777" w:rsidR="0002683B" w:rsidRPr="0002683B" w:rsidRDefault="0002683B" w:rsidP="0002683B">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14:paraId="4CC4A3A2" w14:textId="77777777" w:rsidR="0002683B" w:rsidRPr="0002683B" w:rsidRDefault="0002683B" w:rsidP="0002683B">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11. Вступление Договора в силу</w:t>
      </w:r>
    </w:p>
    <w:p w14:paraId="0BB160DF" w14:textId="77777777" w:rsidR="0002683B" w:rsidRPr="0002683B" w:rsidRDefault="0002683B" w:rsidP="0002683B">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2EDDFC8A" w14:textId="77777777" w:rsidR="0002683B" w:rsidRPr="0002683B" w:rsidRDefault="0002683B" w:rsidP="0002683B">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14:paraId="769BB6C4" w14:textId="77777777" w:rsidR="0002683B" w:rsidRPr="0002683B" w:rsidRDefault="0002683B" w:rsidP="0002683B">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02683B">
        <w:rPr>
          <w:rFonts w:ascii="Times New Roman" w:eastAsia="Times New Roman" w:hAnsi="Times New Roman" w:cs="Times New Roman"/>
          <w:b/>
          <w:lang w:eastAsia="ru-RU"/>
        </w:rPr>
        <w:t>12. Подписи сторон</w:t>
      </w:r>
    </w:p>
    <w:p w14:paraId="23578F3D" w14:textId="77777777" w:rsidR="0002683B" w:rsidRPr="0002683B" w:rsidRDefault="0002683B" w:rsidP="0002683B">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02683B">
        <w:rPr>
          <w:rFonts w:ascii="Times New Roman" w:eastAsia="Andale Sans UI" w:hAnsi="Times New Roman" w:cs="Times New Roman"/>
          <w:b/>
          <w:bCs/>
          <w:kern w:val="1"/>
        </w:rPr>
        <w:t>Арендодатель                                                                  Арендатор</w:t>
      </w:r>
    </w:p>
    <w:p w14:paraId="640DC297" w14:textId="77777777" w:rsidR="0002683B" w:rsidRPr="0002683B" w:rsidRDefault="0002683B" w:rsidP="0002683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b/>
          <w:bCs/>
          <w:lang w:eastAsia="ru-RU"/>
        </w:rPr>
        <w:t xml:space="preserve">___________________                                                        </w:t>
      </w:r>
      <w:r w:rsidRPr="0002683B">
        <w:rPr>
          <w:rFonts w:ascii="Times New Roman" w:eastAsia="Times New Roman" w:hAnsi="Times New Roman" w:cs="Times New Roman"/>
          <w:b/>
          <w:lang w:eastAsia="ru-RU"/>
        </w:rPr>
        <w:t xml:space="preserve">____________________   </w:t>
      </w:r>
    </w:p>
    <w:p w14:paraId="7EEEF5BD" w14:textId="77777777" w:rsidR="0002683B" w:rsidRPr="0002683B" w:rsidRDefault="0002683B" w:rsidP="0002683B">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02683B">
        <w:rPr>
          <w:rFonts w:ascii="Times New Roman" w:eastAsia="Times New Roman" w:hAnsi="Times New Roman" w:cs="Times New Roman"/>
          <w:lang w:eastAsia="ru-RU"/>
        </w:rPr>
        <w:t xml:space="preserve">«_____»______________ 20___ г.                                   «_____»___________________ 20___ г.  </w:t>
      </w:r>
    </w:p>
    <w:p w14:paraId="16A23C70" w14:textId="68F5502E" w:rsidR="003A596E" w:rsidRPr="00CB5F9B" w:rsidRDefault="003A596E" w:rsidP="0055308F">
      <w:pPr>
        <w:spacing w:after="0" w:line="240" w:lineRule="auto"/>
        <w:jc w:val="center"/>
        <w:rPr>
          <w:rFonts w:ascii="Times New Roman" w:eastAsia="Times New Roman" w:hAnsi="Times New Roman" w:cs="Times New Roman"/>
          <w:b/>
          <w:bCs/>
          <w:sz w:val="8"/>
          <w:szCs w:val="8"/>
          <w:lang w:eastAsia="ru-RU"/>
        </w:rPr>
      </w:pPr>
    </w:p>
    <w:p w14:paraId="3AB192A6" w14:textId="00BAB0F2" w:rsidR="0055308F" w:rsidRPr="00CB5F9B" w:rsidRDefault="0055308F" w:rsidP="0055308F">
      <w:pPr>
        <w:spacing w:after="0" w:line="240" w:lineRule="auto"/>
        <w:jc w:val="center"/>
        <w:rPr>
          <w:rFonts w:ascii="Times New Roman" w:eastAsia="Calibri" w:hAnsi="Times New Roman" w:cs="Times New Roman"/>
        </w:rPr>
      </w:pPr>
      <w:r w:rsidRPr="00CB5F9B">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CB5F9B">
        <w:rPr>
          <w:rFonts w:ascii="Times New Roman" w:eastAsia="Calibri" w:hAnsi="Times New Roman" w:cs="Times New Roman"/>
          <w:b/>
          <w:bCs/>
        </w:rPr>
        <w:t>ПРАВИЛА ПОВЕДЕНИЯ ПРИ ЗАПАХЕ ГАЗА В КВАРТИРЕ!</w:t>
      </w:r>
    </w:p>
    <w:p w14:paraId="2D539438" w14:textId="41052D19"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w:t>
      </w:r>
      <w:r w:rsidR="00650DF8" w:rsidRPr="00CB5F9B">
        <w:rPr>
          <w:rFonts w:ascii="Times New Roman" w:eastAsia="Calibri" w:hAnsi="Times New Roman" w:cs="Times New Roman"/>
        </w:rPr>
        <w:t xml:space="preserve"> </w:t>
      </w:r>
      <w:r w:rsidRPr="00CB5F9B">
        <w:rPr>
          <w:rFonts w:ascii="Times New Roman" w:eastAsia="Calibri" w:hAnsi="Times New Roman" w:cs="Times New Roman"/>
        </w:rPr>
        <w:t>- отключите газ, распахните окна;</w:t>
      </w:r>
    </w:p>
    <w:p w14:paraId="7A69F1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4D64737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21AE230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3083718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2D5E794A" w14:textId="4B881826"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1C5FCC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2236E756"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2F5584DE"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7ED6FC1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255DACC9"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5BA734A" w14:textId="3F134930"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7DDE09E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4A2ECFA3" w14:textId="11013394"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00E08FA3" w14:textId="61EB990B"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41F31783"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25D9D86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314ED3B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381DAC9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6573CA4A"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26246F1F"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5EC7C3DD"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30B1D9B1"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31F91E10"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5166932B" w14:textId="77777777" w:rsidR="005B63E9" w:rsidRPr="00CB5F9B" w:rsidRDefault="005B63E9" w:rsidP="005B63E9">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lastRenderedPageBreak/>
        <w:t>КУРЕНИЕ В ПОСТЕЛИ – ОПАСНО ДЛЯ ЖИЗНИ!</w:t>
      </w:r>
    </w:p>
    <w:p w14:paraId="6728C737"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226F66B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26C45D3D"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5639B0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7E24843E"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59F23954"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C8E40A1"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385236A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4507A086" w14:textId="77777777" w:rsidR="005B63E9" w:rsidRPr="00CB5F9B" w:rsidRDefault="005B63E9" w:rsidP="005B63E9">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0A6182F" w14:textId="77777777" w:rsidR="005B63E9" w:rsidRPr="00CB5F9B" w:rsidRDefault="005B63E9" w:rsidP="005B63E9">
      <w:pPr>
        <w:spacing w:after="0" w:line="240" w:lineRule="auto"/>
        <w:jc w:val="both"/>
        <w:rPr>
          <w:rFonts w:ascii="Times New Roman" w:eastAsia="Times New Roman" w:hAnsi="Times New Roman" w:cs="Times New Roman"/>
          <w:sz w:val="8"/>
          <w:szCs w:val="8"/>
          <w:lang w:eastAsia="ru-RU"/>
        </w:rPr>
      </w:pPr>
    </w:p>
    <w:p w14:paraId="0EFAA54F" w14:textId="77777777" w:rsidR="005B63E9" w:rsidRPr="00CB5F9B" w:rsidRDefault="005B63E9" w:rsidP="005B63E9">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ЖЕЛЕЗНАЯ ДОРОГА - ЗОНА ПОВЫШЕННОЙ ОПАСНОСТИ!</w:t>
      </w:r>
    </w:p>
    <w:p w14:paraId="40A4803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01D6D65C"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Железная дорога  является одной из наиболее опасных отраслей транспорта. </w:t>
      </w:r>
      <w:r w:rsidRPr="00CB5F9B">
        <w:rPr>
          <w:rFonts w:ascii="Times New Roman" w:eastAsia="Calibri" w:hAnsi="Times New Roman" w:cs="Times New Roman"/>
        </w:rPr>
        <w:t xml:space="preserve"> Только </w:t>
      </w:r>
      <w:r w:rsidRPr="00CB5F9B">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29EA32E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Как сообщает пресс-служба </w:t>
      </w:r>
      <w:proofErr w:type="spellStart"/>
      <w:r w:rsidRPr="00CB5F9B">
        <w:rPr>
          <w:rFonts w:ascii="Times New Roman" w:eastAsia="Times New Roman" w:hAnsi="Times New Roman" w:cs="Times New Roman"/>
          <w:lang w:eastAsia="ru-RU"/>
        </w:rPr>
        <w:t>КбшЖД</w:t>
      </w:r>
      <w:proofErr w:type="spellEnd"/>
      <w:r w:rsidRPr="00CB5F9B">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8AEC9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CB5F9B">
        <w:rPr>
          <w:rFonts w:ascii="Times New Roman" w:eastAsia="Times New Roman" w:hAnsi="Times New Roman" w:cs="Times New Roman"/>
          <w:lang w:eastAsia="ru-RU"/>
        </w:rPr>
        <w:t>радиоинформирование</w:t>
      </w:r>
      <w:proofErr w:type="spellEnd"/>
      <w:r w:rsidRPr="00CB5F9B">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04646E2A"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1BE304B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6F37E66B"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4E8F9B3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76419E9C" w14:textId="77777777" w:rsidR="005B63E9" w:rsidRPr="00CB5F9B" w:rsidRDefault="005B63E9" w:rsidP="005B63E9">
      <w:pPr>
        <w:spacing w:after="0" w:line="240" w:lineRule="auto"/>
        <w:jc w:val="center"/>
        <w:rPr>
          <w:rFonts w:ascii="Times New Roman" w:eastAsia="Calibri" w:hAnsi="Times New Roman" w:cs="Times New Roman"/>
          <w:b/>
        </w:rPr>
      </w:pPr>
      <w:r w:rsidRPr="00CB5F9B">
        <w:rPr>
          <w:rFonts w:ascii="Times New Roman" w:eastAsia="Calibri" w:hAnsi="Times New Roman" w:cs="Times New Roman"/>
          <w:b/>
        </w:rPr>
        <w:t>ОСНОВНЫЕ ПРАВИЛА ПОВЕДЕНИЯ ПРИ НАХОЖДЕНИИ ВБЛИЗИ ЖЕЛЕЗНОЙ ДОРОГИ:</w:t>
      </w:r>
    </w:p>
    <w:p w14:paraId="4E6EB185"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79D160F"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3063EFA7"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3. Нельзя переходить путь по переездам при закрытом шлагбауме.</w:t>
      </w:r>
    </w:p>
    <w:p w14:paraId="04EDA7F9"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2C51A7D1"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539FC4C8"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334D0DEA"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2E1B9B0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74165CC3"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18F19828"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0766FEFE"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1550FC31"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EE793D4"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детей!</w:t>
      </w:r>
    </w:p>
    <w:p w14:paraId="751F1669"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6305002" w14:textId="77777777" w:rsidR="00E4156E" w:rsidRPr="00CB5F9B" w:rsidRDefault="00E4156E" w:rsidP="005A171C">
      <w:pPr>
        <w:spacing w:after="0" w:line="240" w:lineRule="auto"/>
        <w:jc w:val="center"/>
        <w:rPr>
          <w:rFonts w:ascii="Times New Roman" w:eastAsia="Calibri" w:hAnsi="Times New Roman" w:cs="Times New Roman"/>
          <w:b/>
          <w:bCs/>
          <w:sz w:val="8"/>
          <w:szCs w:val="8"/>
        </w:rPr>
      </w:pPr>
    </w:p>
    <w:bookmarkEnd w:id="2"/>
    <w:p w14:paraId="2AF1F9F1" w14:textId="430CEFA5" w:rsidR="005757B2" w:rsidRPr="00CB5F9B" w:rsidRDefault="00B47677" w:rsidP="00DD4192">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CB5F9B">
        <w:rPr>
          <w:rFonts w:ascii="Times New Roman" w:eastAsia="Times New Roman" w:hAnsi="Times New Roman" w:cs="Times New Roman"/>
          <w:b/>
          <w:lang w:eastAsia="ru-RU"/>
        </w:rPr>
        <w:t>ПАМЯТК</w:t>
      </w:r>
      <w:r w:rsidR="002E33D3" w:rsidRPr="00CB5F9B">
        <w:rPr>
          <w:rFonts w:ascii="Times New Roman" w:eastAsia="Times New Roman" w:hAnsi="Times New Roman" w:cs="Times New Roman"/>
          <w:b/>
          <w:lang w:eastAsia="ru-RU"/>
        </w:rPr>
        <w:t>И</w:t>
      </w:r>
      <w:r w:rsidR="006D3375" w:rsidRPr="00CB5F9B">
        <w:rPr>
          <w:rFonts w:ascii="Times New Roman" w:eastAsia="Times New Roman" w:hAnsi="Times New Roman" w:cs="Times New Roman"/>
          <w:b/>
          <w:lang w:eastAsia="ru-RU"/>
        </w:rPr>
        <w:t xml:space="preserve"> НАСЕЛЕНИЮ</w:t>
      </w:r>
    </w:p>
    <w:p w14:paraId="28FF9B32" w14:textId="77777777" w:rsidR="002B2B04" w:rsidRPr="00CB5F9B" w:rsidRDefault="002B2B04" w:rsidP="00DD4192">
      <w:pPr>
        <w:spacing w:after="0" w:line="240" w:lineRule="auto"/>
        <w:jc w:val="center"/>
        <w:rPr>
          <w:rFonts w:ascii="Times New Roman" w:eastAsia="Times New Roman" w:hAnsi="Times New Roman" w:cs="Times New Roman"/>
          <w:b/>
          <w:sz w:val="8"/>
          <w:szCs w:val="8"/>
          <w:lang w:eastAsia="ru-RU"/>
        </w:rPr>
      </w:pPr>
    </w:p>
    <w:p w14:paraId="07FB0345" w14:textId="608D6312" w:rsidR="00B47677" w:rsidRPr="00CB5F9B" w:rsidRDefault="00B47677" w:rsidP="007D3BBD">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43B9236B" w14:textId="77777777" w:rsidR="00B47677" w:rsidRPr="00CB5F9B" w:rsidRDefault="00B47677" w:rsidP="007D3BBD">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30908B70"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7CF1F278"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округа  отделение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57078C94" w14:textId="77777777" w:rsidR="00B47677" w:rsidRPr="00CB5F9B"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Антинаркотические интернет ресурсы</w:t>
      </w:r>
    </w:p>
    <w:p w14:paraId="06E28F75" w14:textId="77777777" w:rsidR="00B47677" w:rsidRPr="00CB5F9B"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22" w:history="1">
        <w:r w:rsidRPr="00CB5F9B">
          <w:rPr>
            <w:rFonts w:ascii="Times New Roman" w:eastAsia="Times New Roman" w:hAnsi="Times New Roman" w:cs="Times New Roman"/>
            <w:b/>
            <w:bCs/>
            <w:lang w:eastAsia="ru-RU"/>
          </w:rPr>
          <w:t>http://www.antidrugfront.ru</w:t>
        </w:r>
      </w:hyperlink>
    </w:p>
    <w:p w14:paraId="3CA6261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23" w:history="1">
        <w:r w:rsidRPr="00CB5F9B">
          <w:rPr>
            <w:rFonts w:ascii="Times New Roman" w:eastAsia="Times New Roman" w:hAnsi="Times New Roman" w:cs="Times New Roman"/>
            <w:b/>
            <w:bCs/>
            <w:lang w:eastAsia="ru-RU"/>
          </w:rPr>
          <w:t>http://www.nodrugs.ru</w:t>
        </w:r>
      </w:hyperlink>
    </w:p>
    <w:p w14:paraId="568885F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24" w:history="1">
        <w:r w:rsidRPr="00CB5F9B">
          <w:rPr>
            <w:rFonts w:ascii="Times New Roman" w:eastAsia="Times New Roman" w:hAnsi="Times New Roman" w:cs="Times New Roman"/>
            <w:b/>
            <w:bCs/>
            <w:lang w:eastAsia="ru-RU"/>
          </w:rPr>
          <w:t>http://www.narcozona.ru</w:t>
        </w:r>
      </w:hyperlink>
    </w:p>
    <w:p w14:paraId="510389B4"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25" w:history="1">
        <w:r w:rsidRPr="00CB5F9B">
          <w:rPr>
            <w:rFonts w:ascii="Times New Roman" w:eastAsia="Times New Roman" w:hAnsi="Times New Roman" w:cs="Times New Roman"/>
            <w:b/>
            <w:bCs/>
            <w:lang w:eastAsia="ru-RU"/>
          </w:rPr>
          <w:t>http://www.add.net.ru</w:t>
        </w:r>
      </w:hyperlink>
    </w:p>
    <w:p w14:paraId="53FB3C6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26" w:history="1">
        <w:r w:rsidRPr="00CB5F9B">
          <w:rPr>
            <w:rFonts w:ascii="Times New Roman" w:eastAsia="Times New Roman" w:hAnsi="Times New Roman" w:cs="Times New Roman"/>
            <w:b/>
            <w:bCs/>
            <w:lang w:eastAsia="ru-RU"/>
          </w:rPr>
          <w:t>http://www.narkotiki.ru/law.html</w:t>
        </w:r>
      </w:hyperlink>
    </w:p>
    <w:p w14:paraId="31464657"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CB5F9B" w:rsidRDefault="00097B36" w:rsidP="00097B36">
      <w:pPr>
        <w:spacing w:after="0" w:line="240" w:lineRule="auto"/>
        <w:rPr>
          <w:rFonts w:ascii="Times New Roman" w:eastAsia="Times New Roman" w:hAnsi="Times New Roman" w:cs="Times New Roman"/>
          <w:sz w:val="8"/>
          <w:szCs w:val="8"/>
          <w:lang w:eastAsia="ru-RU"/>
        </w:rPr>
      </w:pPr>
    </w:p>
    <w:p w14:paraId="72CF54FE" w14:textId="73AA0FAA" w:rsidR="002876E6" w:rsidRPr="00CB5F9B"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16FC8FE8"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7229860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3E07B713"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4907298C"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2D1AAF0"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3097932D"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41F604F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1628FC2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D5E332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61DCD72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7036BC4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7EE2943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w:t>
      </w:r>
      <w:r w:rsidRPr="00CB5F9B">
        <w:rPr>
          <w:rFonts w:ascii="Times New Roman" w:eastAsia="Times New Roman" w:hAnsi="Times New Roman" w:cs="Times New Roman"/>
          <w:spacing w:val="-9"/>
          <w:lang w:eastAsia="ru-RU"/>
        </w:rPr>
        <w:lastRenderedPageBreak/>
        <w:t xml:space="preserve">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555DBFE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0897CF5F"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42FB29CE"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387FA9D0" w14:textId="06156405"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304E83A" w14:textId="77777777" w:rsidR="00280659" w:rsidRPr="00CB5F9B" w:rsidRDefault="00280659" w:rsidP="00A869A7">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ПРАВИЛА ПОЖАРНОЙ БЕЗОПАСНОСТИ ПРИ ЭКСПЛУАТАЦИИ БАНИ</w:t>
      </w:r>
    </w:p>
    <w:p w14:paraId="1E4DE83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Необходимо позаботиться о том, чтобы деревянные, а значит </w:t>
      </w:r>
      <w:proofErr w:type="spellStart"/>
      <w:r w:rsidRPr="00CB5F9B">
        <w:rPr>
          <w:rFonts w:ascii="Times New Roman" w:eastAsia="Calibri" w:hAnsi="Times New Roman" w:cs="Times New Roman"/>
        </w:rPr>
        <w:t>легковозгараемые</w:t>
      </w:r>
      <w:proofErr w:type="spellEnd"/>
      <w:r w:rsidRPr="00CB5F9B">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CB5F9B">
        <w:rPr>
          <w:rFonts w:ascii="Times New Roman" w:eastAsia="Calibri" w:hAnsi="Times New Roman" w:cs="Times New Roman"/>
        </w:rPr>
        <w:t>дымооборотов</w:t>
      </w:r>
      <w:proofErr w:type="spellEnd"/>
      <w:r w:rsidRPr="00CB5F9B">
        <w:rPr>
          <w:rFonts w:ascii="Times New Roman" w:eastAsia="Calibri" w:hAnsi="Times New Roman" w:cs="Times New Roman"/>
        </w:rPr>
        <w:t xml:space="preserve"> - 22 - 24 см. Если же основание несгораемое, дно зольника и все </w:t>
      </w:r>
      <w:proofErr w:type="spellStart"/>
      <w:r w:rsidRPr="00CB5F9B">
        <w:rPr>
          <w:rFonts w:ascii="Times New Roman" w:eastAsia="Calibri" w:hAnsi="Times New Roman" w:cs="Times New Roman"/>
        </w:rPr>
        <w:t>дымообороты</w:t>
      </w:r>
      <w:proofErr w:type="spellEnd"/>
      <w:r w:rsidRPr="00CB5F9B">
        <w:rPr>
          <w:rFonts w:ascii="Times New Roman" w:eastAsia="Calibri" w:hAnsi="Times New Roman" w:cs="Times New Roman"/>
        </w:rPr>
        <w:t xml:space="preserve"> могут находиться на уровне пола.</w:t>
      </w:r>
    </w:p>
    <w:p w14:paraId="35147AEB"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CB5F9B">
        <w:rPr>
          <w:rFonts w:ascii="Times New Roman" w:eastAsia="Calibri" w:hAnsi="Times New Roman" w:cs="Times New Roman"/>
        </w:rPr>
        <w:t>дымооборотом</w:t>
      </w:r>
      <w:proofErr w:type="spellEnd"/>
      <w:r w:rsidRPr="00CB5F9B">
        <w:rPr>
          <w:rFonts w:ascii="Times New Roman" w:eastAsia="Calibri" w:hAnsi="Times New Roman" w:cs="Times New Roman"/>
        </w:rPr>
        <w:t xml:space="preserve"> и стеной около 20 -25 см.</w:t>
      </w:r>
    </w:p>
    <w:p w14:paraId="0BDF18E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CB5F9B">
        <w:rPr>
          <w:rFonts w:ascii="Times New Roman" w:eastAsia="Calibri" w:hAnsi="Times New Roman" w:cs="Times New Roman"/>
        </w:rPr>
        <w:t>нефутерованных</w:t>
      </w:r>
      <w:proofErr w:type="spellEnd"/>
      <w:r w:rsidRPr="00CB5F9B">
        <w:rPr>
          <w:rFonts w:ascii="Times New Roman" w:eastAsia="Calibri" w:hAnsi="Times New Roman" w:cs="Times New Roman"/>
        </w:rPr>
        <w:t xml:space="preserve"> печей - на расстоянии не менее одного метра.</w:t>
      </w:r>
    </w:p>
    <w:p w14:paraId="0D8B60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CB5F9B" w:rsidRDefault="00280659"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БЛИЗКИХ!</w:t>
      </w:r>
    </w:p>
    <w:p w14:paraId="2CEB3F42" w14:textId="77777777" w:rsidR="00255583" w:rsidRPr="00CB5F9B"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CB5F9B" w:rsidRDefault="00255583" w:rsidP="00255583">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Профилактика алкоголизма</w:t>
      </w:r>
    </w:p>
    <w:p w14:paraId="034F0735"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w:t>
      </w:r>
      <w:r w:rsidRPr="00CB5F9B">
        <w:rPr>
          <w:rFonts w:ascii="Times New Roman" w:eastAsia="Calibri" w:hAnsi="Times New Roman" w:cs="Times New Roman"/>
        </w:rPr>
        <w:lastRenderedPageBreak/>
        <w:t xml:space="preserve">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CB5F9B">
        <w:rPr>
          <w:rFonts w:ascii="Times New Roman" w:eastAsia="Calibri" w:hAnsi="Times New Roman" w:cs="Times New Roman"/>
        </w:rPr>
        <w:t>анозогназия</w:t>
      </w:r>
      <w:proofErr w:type="spellEnd"/>
      <w:r w:rsidRPr="00CB5F9B">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через три года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в мире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CB5F9B">
        <w:rPr>
          <w:rFonts w:ascii="Times New Roman" w:eastAsia="Calibri" w:hAnsi="Times New Roman" w:cs="Times New Roman"/>
        </w:rPr>
        <w:t>гг</w:t>
      </w:r>
      <w:proofErr w:type="spellEnd"/>
      <w:r w:rsidRPr="00CB5F9B">
        <w:rPr>
          <w:rFonts w:ascii="Times New Roman" w:eastAsia="Calibri" w:hAnsi="Times New Roman" w:cs="Times New Roman"/>
        </w:rPr>
        <w:t xml:space="preserve"> выявлено 6 случаев отравления </w:t>
      </w:r>
      <w:proofErr w:type="spellStart"/>
      <w:r w:rsidRPr="00CB5F9B">
        <w:rPr>
          <w:rFonts w:ascii="Times New Roman" w:eastAsia="Calibri" w:hAnsi="Times New Roman" w:cs="Times New Roman"/>
        </w:rPr>
        <w:t>спирто</w:t>
      </w:r>
      <w:proofErr w:type="spellEnd"/>
      <w:r w:rsidRPr="00CB5F9B">
        <w:rPr>
          <w:rFonts w:ascii="Times New Roman" w:eastAsia="Calibri" w:hAnsi="Times New Roman" w:cs="Times New Roman"/>
        </w:rPr>
        <w:t>-содержащей продукцией с летальным исходом.</w:t>
      </w:r>
    </w:p>
    <w:p w14:paraId="60A2CD48"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CB5F9B">
        <w:rPr>
          <w:rFonts w:ascii="Times New Roman" w:eastAsia="Calibri" w:hAnsi="Times New Roman" w:cs="Times New Roman"/>
        </w:rPr>
        <w:t>психологопедагогических</w:t>
      </w:r>
      <w:proofErr w:type="spellEnd"/>
      <w:r w:rsidRPr="00CB5F9B">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CB5F9B" w:rsidRDefault="00D23FAA" w:rsidP="00255583">
      <w:pPr>
        <w:spacing w:after="0" w:line="240" w:lineRule="auto"/>
        <w:jc w:val="both"/>
        <w:rPr>
          <w:rFonts w:ascii="Times New Roman" w:eastAsia="Calibri" w:hAnsi="Times New Roman" w:cs="Times New Roman"/>
          <w:sz w:val="8"/>
          <w:szCs w:val="8"/>
        </w:rPr>
      </w:pPr>
    </w:p>
    <w:p w14:paraId="697BED23" w14:textId="52455179" w:rsidR="002876E6" w:rsidRPr="00CB5F9B" w:rsidRDefault="002876E6" w:rsidP="00255583">
      <w:pPr>
        <w:tabs>
          <w:tab w:val="left" w:pos="284"/>
        </w:tabs>
        <w:spacing w:after="0" w:line="240" w:lineRule="auto"/>
        <w:jc w:val="both"/>
        <w:rPr>
          <w:rFonts w:ascii="Times New Roman" w:hAnsi="Times New Roman" w:cs="Times New Roman"/>
          <w:noProof/>
          <w:sz w:val="8"/>
          <w:szCs w:val="8"/>
        </w:rPr>
      </w:pPr>
    </w:p>
    <w:p w14:paraId="6B1F6DEB" w14:textId="77777777" w:rsidR="001B658A" w:rsidRPr="00CB5F9B" w:rsidRDefault="001B658A" w:rsidP="001B658A">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6A77D28D" w14:textId="654D15E6"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00F66772" w:rsidRPr="00CB5F9B">
        <w:rPr>
          <w:rFonts w:ascii="Times New Roman" w:eastAsia="Calibri" w:hAnsi="Times New Roman" w:cs="Times New Roman"/>
        </w:rPr>
        <w:t xml:space="preserve"> </w:t>
      </w:r>
      <w:r w:rsidRPr="00CB5F9B">
        <w:rPr>
          <w:rFonts w:ascii="Times New Roman" w:eastAsia="Calibri" w:hAnsi="Times New Roman" w:cs="Times New Roman"/>
        </w:rPr>
        <w:t>Для того, чтобы в случае необходимости Вы могли как можно быстрее вызвать помощь, запомните эти простые, но полезные советы:</w:t>
      </w:r>
    </w:p>
    <w:p w14:paraId="26630DC4" w14:textId="11D56D4D"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38C674EF" w14:textId="4113CE6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06D4956F" w14:textId="3080BA82"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749ED50C" w14:textId="2475847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5557BC5B" w14:textId="0C602BC4"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0013341" w14:textId="21E1E1DA"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2D6B5494"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1DDB3DDA"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B43CD3B" w14:textId="7EE08D96"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3254E8A" w14:textId="0E291940"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59BA5635" w14:textId="5C8A24AA" w:rsidR="00020305" w:rsidRPr="00CB5F9B" w:rsidRDefault="00020305" w:rsidP="00F5079E">
      <w:pPr>
        <w:spacing w:after="0" w:line="240" w:lineRule="auto"/>
        <w:jc w:val="both"/>
        <w:rPr>
          <w:rFonts w:ascii="Times New Roman" w:eastAsia="Calibri" w:hAnsi="Times New Roman" w:cs="Times New Roman"/>
          <w:sz w:val="8"/>
          <w:szCs w:val="8"/>
        </w:rPr>
      </w:pPr>
    </w:p>
    <w:p w14:paraId="04D929C8" w14:textId="77777777" w:rsidR="00020305" w:rsidRPr="00CB5F9B" w:rsidRDefault="00020305" w:rsidP="00020305">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5DB73FA6"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36D554F5" w14:textId="5A119EF1"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4CB0D650" w14:textId="312907CE"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4C5697F"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r w:rsidRPr="00CB5F9B">
        <w:rPr>
          <w:rFonts w:ascii="Times New Roman" w:eastAsia="Calibri" w:hAnsi="Times New Roman" w:cs="Times New Roman"/>
        </w:rPr>
        <w:b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59016754"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4C17F10B" w14:textId="25E5D656"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412394CB" w14:textId="4EF916F3"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1FF8A6E1" w14:textId="710B6302"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2D0CA07C" w14:textId="67906E26" w:rsidR="00020305"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AAD7FCD" w14:textId="77777777" w:rsidR="00020305" w:rsidRPr="00CB5F9B" w:rsidRDefault="00020305" w:rsidP="00F5079E">
      <w:pPr>
        <w:spacing w:after="0" w:line="240" w:lineRule="auto"/>
        <w:jc w:val="both"/>
        <w:rPr>
          <w:rFonts w:ascii="Times New Roman" w:eastAsia="Calibri" w:hAnsi="Times New Roman" w:cs="Times New Roman"/>
          <w:sz w:val="8"/>
          <w:szCs w:val="8"/>
        </w:rPr>
      </w:pPr>
    </w:p>
    <w:p w14:paraId="53483D64" w14:textId="77777777" w:rsidR="00B17687" w:rsidRPr="00CB5F9B" w:rsidRDefault="00B17687" w:rsidP="00B17687">
      <w:pPr>
        <w:spacing w:after="0" w:line="240" w:lineRule="auto"/>
        <w:jc w:val="center"/>
        <w:rPr>
          <w:rFonts w:ascii="Times New Roman" w:eastAsia="Calibri" w:hAnsi="Times New Roman" w:cs="Times New Roman"/>
        </w:rPr>
      </w:pPr>
      <w:r w:rsidRPr="00CB5F9B">
        <w:rPr>
          <w:rFonts w:ascii="Times New Roman" w:eastAsia="Calibri" w:hAnsi="Times New Roman" w:cs="Times New Roman"/>
        </w:rPr>
        <w:t>Уважаемые жители городского поселения Безенчук!</w:t>
      </w:r>
    </w:p>
    <w:p w14:paraId="54E54190" w14:textId="77777777" w:rsidR="00B17687" w:rsidRPr="00CB5F9B" w:rsidRDefault="00B17687" w:rsidP="00B17687">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7A111D9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7DA8C906"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4F34DA99"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39B2FD51"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22ACEF2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F60A0FC"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90CC542" w14:textId="77777777" w:rsidR="00B17687" w:rsidRPr="00CB5F9B" w:rsidRDefault="00B17687" w:rsidP="00B17687">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F8230F" w14:textId="77777777" w:rsidR="00B17687" w:rsidRPr="00CB5F9B" w:rsidRDefault="00B17687" w:rsidP="00B17687">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5F65C51F" w14:textId="77777777" w:rsidR="00B17687" w:rsidRPr="00CB5F9B" w:rsidRDefault="00B17687" w:rsidP="00B17687">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C5B309B" w14:textId="61BB398D" w:rsidR="00B17687" w:rsidRPr="00CB5F9B" w:rsidRDefault="00B17687" w:rsidP="002635A8">
      <w:pPr>
        <w:spacing w:after="0" w:line="240" w:lineRule="auto"/>
        <w:rPr>
          <w:rFonts w:ascii="Times New Roman" w:eastAsia="SimSun" w:hAnsi="Times New Roman" w:cs="Times New Roman"/>
          <w:bCs/>
          <w:lang w:eastAsia="zh-CN"/>
        </w:rPr>
      </w:pPr>
      <w:r w:rsidRPr="00CB5F9B">
        <w:rPr>
          <w:rFonts w:ascii="Times New Roman" w:eastAsia="SimSun" w:hAnsi="Times New Roman" w:cs="Times New Roman"/>
          <w:bCs/>
          <w:lang w:eastAsia="zh-CN"/>
        </w:rPr>
        <w:t>ПОМНИТЕ:</w:t>
      </w:r>
      <w:r w:rsidR="00A21D9A"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Пожар легче предупредить, чем потушить!</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Большинство пожаров возникают из-за небрежности людей.</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Ежедневное соблюдение противопожарных требований сводит риск возникновения пожаров к минимуму.</w:t>
      </w:r>
    </w:p>
    <w:p w14:paraId="43FE47B7" w14:textId="77777777" w:rsidR="00B17687" w:rsidRPr="00CB5F9B" w:rsidRDefault="00B17687" w:rsidP="00B17687">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0D12137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0982A4B7"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73F5AF15" w14:textId="77777777" w:rsidR="00B17687" w:rsidRPr="00CB5F9B" w:rsidRDefault="00B17687" w:rsidP="00B17687">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334AB81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охраны  44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5484D66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0722AA14"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57E3879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2-26-86 – «скорая помощь» ГБУЗ «БЦРБ», 112  (103) – с сотового телефона;</w:t>
      </w:r>
    </w:p>
    <w:p w14:paraId="4ED6CE1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2-35-76 – диспетчер филиала №2 ОАО «СВГК» (газовая служба), 112  (104) – с сотового телефона.</w:t>
      </w:r>
    </w:p>
    <w:p w14:paraId="21ADB881" w14:textId="77777777" w:rsidR="00B17687" w:rsidRPr="00CB5F9B" w:rsidRDefault="00B17687" w:rsidP="00B17687">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208BE669"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21310CE"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20786D54" w14:textId="77777777" w:rsidR="00B17687" w:rsidRPr="00CB5F9B" w:rsidRDefault="00B17687" w:rsidP="00B17687">
      <w:pPr>
        <w:spacing w:after="0" w:line="240" w:lineRule="auto"/>
        <w:jc w:val="both"/>
        <w:rPr>
          <w:rFonts w:ascii="Times New Roman" w:eastAsia="Calibri" w:hAnsi="Times New Roman" w:cs="Times New Roman"/>
          <w:sz w:val="8"/>
          <w:szCs w:val="8"/>
        </w:rPr>
      </w:pPr>
    </w:p>
    <w:p w14:paraId="4706F5B9" w14:textId="77777777" w:rsidR="00B17687" w:rsidRPr="00CB5F9B" w:rsidRDefault="00B17687" w:rsidP="00B17687">
      <w:pPr>
        <w:spacing w:after="0" w:line="240" w:lineRule="auto"/>
        <w:ind w:firstLine="708"/>
        <w:jc w:val="both"/>
        <w:rPr>
          <w:rFonts w:ascii="Times New Roman" w:eastAsia="Calibri" w:hAnsi="Times New Roman" w:cs="Times New Roman"/>
          <w:shd w:val="clear" w:color="auto" w:fill="FFFFFF"/>
        </w:rPr>
      </w:pPr>
      <w:r w:rsidRPr="00CB5F9B">
        <w:rPr>
          <w:rFonts w:ascii="Times New Roman" w:eastAsia="Calibri" w:hAnsi="Times New Roman" w:cs="Times New Roman"/>
        </w:rPr>
        <w:t xml:space="preserve">Постановлением Администрации городского поселения Безенчук от 05.04.2021г №136 с </w:t>
      </w:r>
      <w:r w:rsidRPr="00CB5F9B">
        <w:rPr>
          <w:rFonts w:ascii="Times New Roman" w:eastAsia="Times New Roman" w:hAnsi="Times New Roman" w:cs="Times New Roman"/>
          <w:lang w:eastAsia="ru-RU"/>
        </w:rPr>
        <w:t>05 апреля по 05 мая 2021г</w:t>
      </w:r>
      <w:r w:rsidRPr="00CB5F9B">
        <w:rPr>
          <w:rFonts w:ascii="Times New Roman" w:eastAsia="Calibri" w:hAnsi="Times New Roman" w:cs="Times New Roman"/>
        </w:rPr>
        <w:t xml:space="preserve"> на территории поселения проходит месячник по благоустройству, озеленению и улучшению внешнего облика городского поселения Безенчук. </w:t>
      </w:r>
      <w:r w:rsidRPr="00CB5F9B">
        <w:rPr>
          <w:rFonts w:ascii="Times New Roman" w:eastAsia="Calibri" w:hAnsi="Times New Roman" w:cs="Times New Roman"/>
          <w:shd w:val="clear" w:color="auto" w:fill="FFFFFF"/>
        </w:rPr>
        <w:t xml:space="preserve">Просим жителей </w:t>
      </w:r>
      <w:proofErr w:type="spellStart"/>
      <w:r w:rsidRPr="00CB5F9B">
        <w:rPr>
          <w:rFonts w:ascii="Times New Roman" w:eastAsia="Calibri" w:hAnsi="Times New Roman" w:cs="Times New Roman"/>
          <w:shd w:val="clear" w:color="auto" w:fill="FFFFFF"/>
        </w:rPr>
        <w:t>п.Безенчук</w:t>
      </w:r>
      <w:proofErr w:type="spellEnd"/>
      <w:r w:rsidRPr="00CB5F9B">
        <w:rPr>
          <w:rFonts w:ascii="Times New Roman" w:eastAsia="Calibri" w:hAnsi="Times New Roman" w:cs="Times New Roman"/>
          <w:shd w:val="clear" w:color="auto" w:fill="FFFFFF"/>
        </w:rPr>
        <w:t xml:space="preserve">  принять в нем активное участие! </w:t>
      </w:r>
    </w:p>
    <w:p w14:paraId="3217B4F8" w14:textId="3EBC8807" w:rsidR="00B17687" w:rsidRPr="00CB5F9B" w:rsidRDefault="00B17687" w:rsidP="00B17687">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w:t>
      </w:r>
      <w:r w:rsidR="00380C4E" w:rsidRPr="00CB5F9B">
        <w:rPr>
          <w:rFonts w:ascii="Times New Roman" w:eastAsia="Times New Roman" w:hAnsi="Times New Roman" w:cs="Times New Roman"/>
          <w:b/>
          <w:bCs/>
          <w:lang w:eastAsia="ru-RU"/>
        </w:rPr>
        <w:t xml:space="preserve"> </w:t>
      </w:r>
      <w:r w:rsidRPr="00CB5F9B">
        <w:rPr>
          <w:rFonts w:ascii="Times New Roman" w:eastAsia="Times New Roman" w:hAnsi="Times New Roman" w:cs="Times New Roman"/>
          <w:b/>
          <w:bCs/>
          <w:lang w:eastAsia="ru-RU"/>
        </w:rPr>
        <w:t xml:space="preserve"> «Предупреждение пожаров в быту по причине детской шалости»:</w:t>
      </w:r>
    </w:p>
    <w:p w14:paraId="52866D54"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w:t>
      </w:r>
      <w:r w:rsidRPr="00CB5F9B">
        <w:rPr>
          <w:rFonts w:ascii="Times New Roman" w:eastAsia="Times New Roman" w:hAnsi="Times New Roman" w:cs="Times New Roman"/>
          <w:lang w:eastAsia="ru-RU"/>
        </w:rPr>
        <w:lastRenderedPageBreak/>
        <w:t>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0A1D0430"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163662A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3F7389DE"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4E7CE463"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2852828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006669B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73F2177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297B6B2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7ECB8D10"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61EF985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FB459C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04E54A7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6B67686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791D7D8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7B6587C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11687C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5863B6D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0469E58C"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6D97D47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74BEEAAA" w14:textId="77777777" w:rsidR="00B17687" w:rsidRPr="00CB5F9B" w:rsidRDefault="00B17687" w:rsidP="00B17687">
      <w:pPr>
        <w:spacing w:after="0" w:line="240" w:lineRule="auto"/>
        <w:jc w:val="center"/>
        <w:rPr>
          <w:rFonts w:ascii="Times New Roman" w:eastAsia="Times New Roman" w:hAnsi="Times New Roman" w:cs="Times New Roman"/>
          <w:b/>
          <w:bCs/>
          <w:sz w:val="8"/>
          <w:szCs w:val="8"/>
        </w:rPr>
      </w:pPr>
    </w:p>
    <w:p w14:paraId="60FF9894" w14:textId="72F8337D" w:rsidR="00CA3F0D" w:rsidRPr="00CB5F9B" w:rsidRDefault="00CA3F0D" w:rsidP="00CA3F0D">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6B72CA1D"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5E7D97F"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415F457A" w14:textId="73CAC4C0" w:rsidR="00CA3F0D" w:rsidRPr="00CB5F9B" w:rsidRDefault="00CA3F0D" w:rsidP="00CA3F0D">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7EF92AFD"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37F32BAA"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06DEE710"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3052FD2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AC748D6"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4A42415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6AD25DEE"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236A68C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44434555"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63C7A4F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7D0FB44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5E84C663"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26BBAAB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08902344"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1CA5AED0" w14:textId="18CB93A7" w:rsidR="00CA3F0D"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7225B9C7" w14:textId="77777777" w:rsidR="008446BF" w:rsidRDefault="008446BF" w:rsidP="008446BF">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ЧТО ТАКОЕ ТЕПЛОВОЙ УДАР И ПРИЧИНЫ ТЕПЛОВОГО УДАРА!</w:t>
      </w:r>
    </w:p>
    <w:p w14:paraId="0FBC489C" w14:textId="6DC2B6DC" w:rsidR="008446BF" w:rsidRPr="008446BF" w:rsidRDefault="008446BF" w:rsidP="008446BF">
      <w:pPr>
        <w:spacing w:after="0" w:line="240" w:lineRule="auto"/>
        <w:rPr>
          <w:rFonts w:ascii="Times New Roman" w:eastAsia="Calibri" w:hAnsi="Times New Roman" w:cs="Times New Roman"/>
          <w:color w:val="000000"/>
          <w:shd w:val="clear" w:color="auto" w:fill="FFFFFF"/>
        </w:rPr>
      </w:pPr>
      <w:r w:rsidRPr="008446BF">
        <w:rPr>
          <w:rFonts w:ascii="Times New Roman" w:eastAsia="Calibri" w:hAnsi="Times New Roman" w:cs="Times New Roman"/>
          <w:color w:val="000000"/>
          <w:shd w:val="clear" w:color="auto" w:fill="FFFFFF"/>
        </w:rPr>
        <w:t>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8446BF">
        <w:rPr>
          <w:rFonts w:ascii="Times New Roman" w:eastAsia="Calibri" w:hAnsi="Times New Roman" w:cs="Times New Roman"/>
          <w:color w:val="000000"/>
          <w:shd w:val="clear" w:color="auto" w:fill="FFFFFF"/>
        </w:rPr>
        <w:br/>
        <w:t>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r w:rsidRPr="008446BF">
        <w:rPr>
          <w:rFonts w:ascii="Times New Roman" w:eastAsia="Calibri" w:hAnsi="Times New Roman" w:cs="Times New Roman"/>
          <w:color w:val="000000"/>
          <w:shd w:val="clear" w:color="auto" w:fill="FFFFFF"/>
        </w:rPr>
        <w:b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8446BF">
        <w:rPr>
          <w:rFonts w:ascii="Times New Roman" w:eastAsia="Calibri" w:hAnsi="Times New Roman" w:cs="Times New Roman"/>
          <w:color w:val="000000"/>
          <w:shd w:val="clear" w:color="auto" w:fill="FFFFFF"/>
        </w:rPr>
        <w:br/>
        <w:t>Причины теплового удара</w:t>
      </w:r>
      <w:r w:rsidRPr="008446BF">
        <w:rPr>
          <w:rFonts w:ascii="Times New Roman" w:eastAsia="Calibri" w:hAnsi="Times New Roman" w:cs="Times New Roman"/>
          <w:color w:val="000000"/>
          <w:shd w:val="clear" w:color="auto" w:fill="FFFFFF"/>
        </w:rPr>
        <w:b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8446BF">
        <w:rPr>
          <w:rFonts w:ascii="Times New Roman" w:eastAsia="Calibri" w:hAnsi="Times New Roman" w:cs="Times New Roman"/>
          <w:color w:val="000000"/>
          <w:shd w:val="clear" w:color="auto" w:fill="FFFFFF"/>
        </w:rPr>
        <w:t>амфетаминов</w:t>
      </w:r>
      <w:proofErr w:type="spellEnd"/>
      <w:r w:rsidRPr="008446BF">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8446BF">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8446BF">
        <w:rPr>
          <w:rFonts w:ascii="Times New Roman" w:eastAsia="Calibri" w:hAnsi="Times New Roman" w:cs="Times New Roman"/>
          <w:color w:val="000000"/>
          <w:shd w:val="clear" w:color="auto" w:fill="FFFFFF"/>
        </w:rPr>
        <w:t>сердечнососудистыми</w:t>
      </w:r>
      <w:proofErr w:type="spellEnd"/>
      <w:r w:rsidRPr="008446BF">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8446BF">
        <w:rPr>
          <w:rFonts w:ascii="Times New Roman" w:eastAsia="Calibri" w:hAnsi="Times New Roman" w:cs="Times New Roman"/>
          <w:color w:val="000000"/>
          <w:shd w:val="clear" w:color="auto" w:fill="FFFFFF"/>
        </w:rPr>
        <w:t>ангидрозом</w:t>
      </w:r>
      <w:proofErr w:type="spellEnd"/>
      <w:r w:rsidRPr="008446BF">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r w:rsidRPr="008446BF">
        <w:rPr>
          <w:rFonts w:ascii="Times New Roman" w:eastAsia="Calibri" w:hAnsi="Times New Roman" w:cs="Times New Roman"/>
          <w:color w:val="000000"/>
          <w:shd w:val="clear" w:color="auto" w:fill="FFFFFF"/>
        </w:rPr>
        <w:b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453A322F" w14:textId="61EE15D3" w:rsidR="008446BF" w:rsidRPr="008446BF" w:rsidRDefault="008446BF" w:rsidP="008446BF">
      <w:pPr>
        <w:spacing w:after="0" w:line="240" w:lineRule="auto"/>
        <w:rPr>
          <w:rFonts w:ascii="Calibri" w:eastAsia="Calibri" w:hAnsi="Calibri" w:cs="Times New Roman"/>
        </w:rPr>
      </w:pPr>
      <w:r w:rsidRPr="008446BF">
        <w:rPr>
          <w:rFonts w:ascii="Times New Roman" w:eastAsia="Calibri" w:hAnsi="Times New Roman" w:cs="Times New Roman"/>
          <w:color w:val="000000"/>
          <w:shd w:val="clear" w:color="auto" w:fill="FFFFFF"/>
        </w:rPr>
        <w:t>При возникновении чрезвычайных ситуаций необходимо звонить по телефонам: 112, 101, 102, 103, 104; 8 (84676) 2-10-12, 2-11-28, 8-927-001-84-02 (Единая дежурно-диспетчерская служба</w:t>
      </w:r>
      <w:r w:rsidRPr="008446BF">
        <w:rPr>
          <w:rFonts w:ascii="Arial" w:eastAsia="Calibri" w:hAnsi="Arial" w:cs="Arial"/>
          <w:color w:val="000000"/>
          <w:sz w:val="20"/>
          <w:szCs w:val="20"/>
          <w:shd w:val="clear" w:color="auto" w:fill="FFFFFF"/>
        </w:rPr>
        <w:t xml:space="preserve"> </w:t>
      </w:r>
      <w:proofErr w:type="spellStart"/>
      <w:r w:rsidRPr="008446BF">
        <w:rPr>
          <w:rFonts w:ascii="Arial" w:eastAsia="Calibri" w:hAnsi="Arial" w:cs="Arial"/>
          <w:color w:val="000000"/>
          <w:sz w:val="20"/>
          <w:szCs w:val="20"/>
          <w:shd w:val="clear" w:color="auto" w:fill="FFFFFF"/>
        </w:rPr>
        <w:t>м.р</w:t>
      </w:r>
      <w:proofErr w:type="spellEnd"/>
      <w:r w:rsidRPr="008446BF">
        <w:rPr>
          <w:rFonts w:ascii="Arial" w:eastAsia="Calibri" w:hAnsi="Arial" w:cs="Arial"/>
          <w:color w:val="000000"/>
          <w:sz w:val="20"/>
          <w:szCs w:val="20"/>
          <w:shd w:val="clear" w:color="auto" w:fill="FFFFFF"/>
        </w:rPr>
        <w:t>. Безенчукский).</w:t>
      </w:r>
    </w:p>
    <w:p w14:paraId="54EC3E71" w14:textId="0624478D" w:rsidR="008446BF" w:rsidRDefault="008446BF" w:rsidP="00905FBB">
      <w:pPr>
        <w:spacing w:after="0" w:line="240" w:lineRule="auto"/>
        <w:jc w:val="both"/>
        <w:rPr>
          <w:rFonts w:ascii="Times New Roman" w:eastAsia="Times New Roman" w:hAnsi="Times New Roman" w:cs="Times New Roman"/>
          <w:lang w:eastAsia="ru-RU"/>
        </w:rPr>
      </w:pPr>
    </w:p>
    <w:p w14:paraId="38D99F2D" w14:textId="05C81BE5" w:rsidR="008446BF" w:rsidRDefault="008446BF" w:rsidP="00905FBB">
      <w:pPr>
        <w:spacing w:after="0" w:line="240" w:lineRule="auto"/>
        <w:jc w:val="both"/>
        <w:rPr>
          <w:rFonts w:ascii="Times New Roman" w:eastAsia="Times New Roman" w:hAnsi="Times New Roman" w:cs="Times New Roman"/>
          <w:lang w:eastAsia="ru-RU"/>
        </w:rPr>
      </w:pPr>
    </w:p>
    <w:p w14:paraId="68E2C44E" w14:textId="5E91D34E" w:rsidR="008446BF" w:rsidRDefault="008446BF" w:rsidP="00905FBB">
      <w:pPr>
        <w:spacing w:after="0" w:line="240" w:lineRule="auto"/>
        <w:jc w:val="both"/>
        <w:rPr>
          <w:rFonts w:ascii="Times New Roman" w:eastAsia="Times New Roman" w:hAnsi="Times New Roman" w:cs="Times New Roman"/>
          <w:lang w:eastAsia="ru-RU"/>
        </w:rPr>
      </w:pPr>
    </w:p>
    <w:p w14:paraId="1B64318D" w14:textId="6DCDBC5F" w:rsidR="008446BF" w:rsidRDefault="008446BF" w:rsidP="00905FBB">
      <w:pPr>
        <w:spacing w:after="0" w:line="240" w:lineRule="auto"/>
        <w:jc w:val="both"/>
        <w:rPr>
          <w:rFonts w:ascii="Times New Roman" w:eastAsia="Times New Roman" w:hAnsi="Times New Roman" w:cs="Times New Roman"/>
          <w:lang w:eastAsia="ru-RU"/>
        </w:rPr>
      </w:pPr>
    </w:p>
    <w:p w14:paraId="08C073AA" w14:textId="5A21EAA4" w:rsidR="008446BF" w:rsidRDefault="008446BF" w:rsidP="00905FBB">
      <w:pPr>
        <w:spacing w:after="0" w:line="240" w:lineRule="auto"/>
        <w:jc w:val="both"/>
        <w:rPr>
          <w:rFonts w:ascii="Times New Roman" w:eastAsia="Times New Roman" w:hAnsi="Times New Roman" w:cs="Times New Roman"/>
          <w:lang w:eastAsia="ru-RU"/>
        </w:rPr>
      </w:pPr>
    </w:p>
    <w:p w14:paraId="62338405" w14:textId="6D5CA9FA" w:rsidR="008446BF" w:rsidRDefault="008446BF" w:rsidP="00905FBB">
      <w:pPr>
        <w:spacing w:after="0" w:line="240" w:lineRule="auto"/>
        <w:jc w:val="both"/>
        <w:rPr>
          <w:rFonts w:ascii="Times New Roman" w:eastAsia="Times New Roman" w:hAnsi="Times New Roman" w:cs="Times New Roman"/>
          <w:lang w:eastAsia="ru-RU"/>
        </w:rPr>
      </w:pPr>
    </w:p>
    <w:p w14:paraId="16F1C6D2" w14:textId="54652873" w:rsidR="008446BF" w:rsidRDefault="008446BF" w:rsidP="00905FBB">
      <w:pPr>
        <w:spacing w:after="0" w:line="240" w:lineRule="auto"/>
        <w:jc w:val="both"/>
        <w:rPr>
          <w:rFonts w:ascii="Times New Roman" w:eastAsia="Times New Roman" w:hAnsi="Times New Roman" w:cs="Times New Roman"/>
          <w:lang w:eastAsia="ru-RU"/>
        </w:rPr>
      </w:pPr>
    </w:p>
    <w:p w14:paraId="47CDAC87" w14:textId="38608E56" w:rsidR="008446BF" w:rsidRDefault="008446BF" w:rsidP="00905FBB">
      <w:pPr>
        <w:spacing w:after="0" w:line="240" w:lineRule="auto"/>
        <w:jc w:val="both"/>
        <w:rPr>
          <w:rFonts w:ascii="Times New Roman" w:eastAsia="Times New Roman" w:hAnsi="Times New Roman" w:cs="Times New Roman"/>
          <w:lang w:eastAsia="ru-RU"/>
        </w:rPr>
      </w:pPr>
    </w:p>
    <w:p w14:paraId="6B41442B" w14:textId="41E11809" w:rsidR="008446BF" w:rsidRDefault="008446BF" w:rsidP="00905FBB">
      <w:pPr>
        <w:spacing w:after="0" w:line="240" w:lineRule="auto"/>
        <w:jc w:val="both"/>
        <w:rPr>
          <w:rFonts w:ascii="Times New Roman" w:eastAsia="Times New Roman" w:hAnsi="Times New Roman" w:cs="Times New Roman"/>
          <w:lang w:eastAsia="ru-RU"/>
        </w:rPr>
      </w:pPr>
    </w:p>
    <w:p w14:paraId="7363F931" w14:textId="5D5BCA87" w:rsidR="008446BF" w:rsidRDefault="008446BF" w:rsidP="00905FBB">
      <w:pPr>
        <w:spacing w:after="0" w:line="240" w:lineRule="auto"/>
        <w:jc w:val="both"/>
        <w:rPr>
          <w:rFonts w:ascii="Times New Roman" w:eastAsia="Times New Roman" w:hAnsi="Times New Roman" w:cs="Times New Roman"/>
          <w:lang w:eastAsia="ru-RU"/>
        </w:rPr>
      </w:pPr>
    </w:p>
    <w:p w14:paraId="25759574" w14:textId="2AF35903" w:rsidR="008446BF" w:rsidRDefault="008446BF" w:rsidP="00905FBB">
      <w:pPr>
        <w:spacing w:after="0" w:line="240" w:lineRule="auto"/>
        <w:jc w:val="both"/>
        <w:rPr>
          <w:rFonts w:ascii="Times New Roman" w:eastAsia="Times New Roman" w:hAnsi="Times New Roman" w:cs="Times New Roman"/>
          <w:lang w:eastAsia="ru-RU"/>
        </w:rPr>
      </w:pPr>
    </w:p>
    <w:p w14:paraId="5FE2C3DA" w14:textId="052A2BFB"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6465379A" wp14:editId="0F5D2F8A">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17E5FC1" w14:textId="774AC64C"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Безенчук  -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AC303E">
                              <w:rPr>
                                <w:rFonts w:ascii="Times New Roman" w:hAnsi="Times New Roman" w:cs="Times New Roman"/>
                                <w:sz w:val="20"/>
                                <w:szCs w:val="20"/>
                              </w:rPr>
                              <w:t>24</w:t>
                            </w:r>
                            <w:r>
                              <w:rPr>
                                <w:rFonts w:ascii="Times New Roman" w:hAnsi="Times New Roman" w:cs="Times New Roman"/>
                                <w:sz w:val="20"/>
                                <w:szCs w:val="20"/>
                              </w:rPr>
                              <w:t>.0</w:t>
                            </w:r>
                            <w:r w:rsidR="000D08C1">
                              <w:rPr>
                                <w:rFonts w:ascii="Times New Roman" w:hAnsi="Times New Roman" w:cs="Times New Roman"/>
                                <w:sz w:val="20"/>
                                <w:szCs w:val="20"/>
                              </w:rPr>
                              <w:t>5</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17E5FC1" w14:textId="774AC64C"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Безенчук  -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AC303E">
                        <w:rPr>
                          <w:rFonts w:ascii="Times New Roman" w:hAnsi="Times New Roman" w:cs="Times New Roman"/>
                          <w:sz w:val="20"/>
                          <w:szCs w:val="20"/>
                        </w:rPr>
                        <w:t>24</w:t>
                      </w:r>
                      <w:r>
                        <w:rPr>
                          <w:rFonts w:ascii="Times New Roman" w:hAnsi="Times New Roman" w:cs="Times New Roman"/>
                          <w:sz w:val="20"/>
                          <w:szCs w:val="20"/>
                        </w:rPr>
                        <w:t>.0</w:t>
                      </w:r>
                      <w:r w:rsidR="000D08C1">
                        <w:rPr>
                          <w:rFonts w:ascii="Times New Roman" w:hAnsi="Times New Roman" w:cs="Times New Roman"/>
                          <w:sz w:val="20"/>
                          <w:szCs w:val="20"/>
                        </w:rPr>
                        <w:t>5</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6E9C3CD1" w14:textId="6D0D13CB" w:rsidR="00387DFF" w:rsidRPr="00CB5F9B" w:rsidRDefault="00387DFF" w:rsidP="00EF3E3E">
      <w:pPr>
        <w:spacing w:after="0" w:line="240" w:lineRule="auto"/>
        <w:jc w:val="both"/>
        <w:rPr>
          <w:rFonts w:ascii="Times New Roman" w:eastAsia="Calibri" w:hAnsi="Times New Roman" w:cs="Times New Roman"/>
          <w:sz w:val="24"/>
          <w:szCs w:val="24"/>
        </w:rPr>
      </w:pPr>
    </w:p>
    <w:p w14:paraId="7AD602DA" w14:textId="65AC654F"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64FE373C" wp14:editId="18783F82">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E3FE7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7F3858CE" w14:textId="17CBDF90" w:rsidR="00387DFF" w:rsidRPr="00CB5F9B" w:rsidRDefault="00387DFF" w:rsidP="00EF3E3E">
      <w:pPr>
        <w:spacing w:after="0" w:line="240" w:lineRule="auto"/>
        <w:jc w:val="both"/>
        <w:rPr>
          <w:rFonts w:ascii="Times New Roman" w:eastAsia="Calibri" w:hAnsi="Times New Roman" w:cs="Times New Roman"/>
          <w:sz w:val="24"/>
          <w:szCs w:val="24"/>
        </w:rPr>
      </w:pPr>
    </w:p>
    <w:p w14:paraId="2FB3E188" w14:textId="65298E8C"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8C001E6" wp14:editId="22B5915A">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489E2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5885407" wp14:editId="7BA1C9F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F95E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3A04F6">
      <w:footerReference w:type="even" r:id="rId29"/>
      <w:footerReference w:type="default" r:id="rId30"/>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999A1" w14:textId="77777777" w:rsidR="003D1FD9" w:rsidRDefault="003D1FD9" w:rsidP="006734D6">
      <w:pPr>
        <w:spacing w:after="0" w:line="240" w:lineRule="auto"/>
      </w:pPr>
      <w:r>
        <w:separator/>
      </w:r>
    </w:p>
  </w:endnote>
  <w:endnote w:type="continuationSeparator" w:id="0">
    <w:p w14:paraId="1441DBA9" w14:textId="77777777" w:rsidR="003D1FD9" w:rsidRDefault="003D1FD9"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notTrueType/>
    <w:pitch w:val="variable"/>
    <w:sig w:usb0="00000003" w:usb1="08070000" w:usb2="00000010" w:usb3="00000000" w:csb0="0002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37432391" w14:textId="1ED39138"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302D6D">
          <w:rPr>
            <w:i/>
            <w:color w:val="262626"/>
          </w:rPr>
          <w:t>1</w:t>
        </w:r>
        <w:r w:rsidR="00AC303E">
          <w:rPr>
            <w:i/>
            <w:color w:val="262626"/>
          </w:rPr>
          <w:t>4</w:t>
        </w:r>
        <w:r w:rsidRPr="00504E77">
          <w:rPr>
            <w:i/>
            <w:color w:val="262626"/>
          </w:rPr>
          <w:t>(2</w:t>
        </w:r>
        <w:r w:rsidR="00302D6D">
          <w:rPr>
            <w:i/>
            <w:color w:val="262626"/>
          </w:rPr>
          <w:t>2</w:t>
        </w:r>
        <w:r w:rsidR="00AC303E">
          <w:rPr>
            <w:i/>
            <w:color w:val="262626"/>
          </w:rPr>
          <w:t>5</w:t>
        </w:r>
        <w:r w:rsidRPr="00504E77">
          <w:rPr>
            <w:i/>
            <w:color w:val="262626"/>
          </w:rPr>
          <w:t xml:space="preserve">) от </w:t>
        </w:r>
        <w:r w:rsidR="00AC303E">
          <w:rPr>
            <w:i/>
            <w:color w:val="262626"/>
          </w:rPr>
          <w:t>24</w:t>
        </w:r>
        <w:r w:rsidRPr="00504E77">
          <w:rPr>
            <w:i/>
            <w:color w:val="262626"/>
          </w:rPr>
          <w:t>.0</w:t>
        </w:r>
        <w:r w:rsidR="000D08C1">
          <w:rPr>
            <w:i/>
            <w:color w:val="262626"/>
          </w:rPr>
          <w:t>5</w:t>
        </w:r>
        <w:r w:rsidRPr="00504E77">
          <w:rPr>
            <w:i/>
            <w:color w:val="262626"/>
          </w:rPr>
          <w:t>.2021 года</w:t>
        </w:r>
      </w:p>
      <w:p w14:paraId="25B83065" w14:textId="77777777" w:rsidR="00604AE0" w:rsidRPr="005A027E" w:rsidRDefault="003D1FD9">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7F328F17" w14:textId="5C32C06E" w:rsidR="00604AE0" w:rsidRDefault="00604AE0" w:rsidP="00AF126C">
        <w:pPr>
          <w:pStyle w:val="af2"/>
          <w:jc w:val="center"/>
        </w:pPr>
        <w:r w:rsidRPr="00504E77">
          <w:rPr>
            <w:i/>
            <w:color w:val="262626"/>
          </w:rPr>
          <w:t xml:space="preserve">Газета "Вестник городского поселения Безенчук </w:t>
        </w:r>
        <w:bookmarkStart w:id="30" w:name="_Hlk529866640"/>
        <w:r w:rsidRPr="00504E77">
          <w:rPr>
            <w:i/>
            <w:color w:val="262626"/>
          </w:rPr>
          <w:t>№</w:t>
        </w:r>
        <w:r w:rsidR="00AC303E">
          <w:rPr>
            <w:i/>
            <w:color w:val="262626"/>
          </w:rPr>
          <w:t>14</w:t>
        </w:r>
        <w:r w:rsidRPr="00504E77">
          <w:rPr>
            <w:i/>
            <w:color w:val="262626"/>
          </w:rPr>
          <w:t>(2</w:t>
        </w:r>
        <w:r w:rsidR="00302D6D">
          <w:rPr>
            <w:i/>
            <w:color w:val="262626"/>
          </w:rPr>
          <w:t>2</w:t>
        </w:r>
        <w:r w:rsidR="00AC303E">
          <w:rPr>
            <w:i/>
            <w:color w:val="262626"/>
          </w:rPr>
          <w:t>5</w:t>
        </w:r>
        <w:r w:rsidRPr="00504E77">
          <w:rPr>
            <w:i/>
            <w:color w:val="262626"/>
          </w:rPr>
          <w:t xml:space="preserve">) от </w:t>
        </w:r>
        <w:r w:rsidR="00AC303E">
          <w:rPr>
            <w:i/>
            <w:color w:val="262626"/>
          </w:rPr>
          <w:t>24</w:t>
        </w:r>
        <w:r w:rsidRPr="00504E77">
          <w:rPr>
            <w:i/>
            <w:color w:val="262626"/>
          </w:rPr>
          <w:t>.0</w:t>
        </w:r>
        <w:r w:rsidR="000D08C1">
          <w:rPr>
            <w:i/>
            <w:color w:val="262626"/>
          </w:rPr>
          <w:t>5</w:t>
        </w:r>
        <w:r w:rsidRPr="00504E77">
          <w:rPr>
            <w:i/>
            <w:color w:val="262626"/>
          </w:rPr>
          <w:t>.2021 года</w:t>
        </w:r>
        <w:bookmarkEnd w:id="30"/>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3D1FD9"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37311" w14:textId="77777777" w:rsidR="003D1FD9" w:rsidRDefault="003D1FD9" w:rsidP="006734D6">
      <w:pPr>
        <w:spacing w:after="0" w:line="240" w:lineRule="auto"/>
      </w:pPr>
      <w:r>
        <w:separator/>
      </w:r>
    </w:p>
  </w:footnote>
  <w:footnote w:type="continuationSeparator" w:id="0">
    <w:p w14:paraId="6E63AB80" w14:textId="77777777" w:rsidR="003D1FD9" w:rsidRDefault="003D1FD9"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0"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29"/>
  </w:num>
  <w:num w:numId="4">
    <w:abstractNumId w:val="22"/>
  </w:num>
  <w:num w:numId="5">
    <w:abstractNumId w:val="32"/>
  </w:num>
  <w:num w:numId="6">
    <w:abstractNumId w:val="27"/>
  </w:num>
  <w:num w:numId="7">
    <w:abstractNumId w:val="34"/>
  </w:num>
  <w:num w:numId="8">
    <w:abstractNumId w:val="33"/>
  </w:num>
  <w:num w:numId="9">
    <w:abstractNumId w:val="31"/>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0"/>
  </w:num>
  <w:num w:numId="12">
    <w:abstractNumId w:val="28"/>
  </w:num>
  <w:num w:numId="13">
    <w:abstractNumId w:val="15"/>
  </w:num>
  <w:num w:numId="14">
    <w:abstractNumId w:val="26"/>
  </w:num>
  <w:num w:numId="15">
    <w:abstractNumId w:val="24"/>
  </w:num>
  <w:num w:numId="16">
    <w:abstractNumId w:val="20"/>
  </w:num>
  <w:num w:numId="17">
    <w:abstractNumId w:val="23"/>
  </w:num>
  <w:num w:numId="18">
    <w:abstractNumId w:val="1"/>
  </w:num>
  <w:num w:numId="19">
    <w:abstractNumId w:val="21"/>
  </w:num>
  <w:num w:numId="20">
    <w:abstractNumId w:val="0"/>
  </w:num>
  <w:num w:numId="21">
    <w:abstractNumId w:val="3"/>
  </w:num>
  <w:num w:numId="22">
    <w:abstractNumId w:val="4"/>
  </w:num>
  <w:num w:numId="23">
    <w:abstractNumId w:val="25"/>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925"/>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6E"/>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ECC"/>
    <w:rsid w:val="004760C2"/>
    <w:rsid w:val="0047620A"/>
    <w:rsid w:val="004762E6"/>
    <w:rsid w:val="00476672"/>
    <w:rsid w:val="00476806"/>
    <w:rsid w:val="00476C12"/>
    <w:rsid w:val="00476CE1"/>
    <w:rsid w:val="00477200"/>
    <w:rsid w:val="004772B7"/>
    <w:rsid w:val="00477319"/>
    <w:rsid w:val="004774A4"/>
    <w:rsid w:val="004776E2"/>
    <w:rsid w:val="0047791B"/>
    <w:rsid w:val="00477A6A"/>
    <w:rsid w:val="00477B8F"/>
    <w:rsid w:val="00477C12"/>
    <w:rsid w:val="00477C94"/>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772"/>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C40"/>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6BF"/>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687"/>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E36"/>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45D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wnloads/443%20Post%20(1).doc" TargetMode="External"/><Relationship Id="rId13" Type="http://schemas.openxmlformats.org/officeDocument/2006/relationships/hyperlink" Target="consultantplus://offline/ref=9766AB1FE3014BD2BBEB7034FF12E519086FDAB4DD36CA231DD6B2FC5EF92D37F09C55F9F580FCF1C205495DAA0684E2D811F40078DA7DA97E77E6EBH6f2L" TargetMode="External"/><Relationship Id="rId18" Type="http://schemas.openxmlformats.org/officeDocument/2006/relationships/hyperlink" Target="consultantplus://offline/ref=20680877393938EBB5DB89FE64D452148CD01D6C7F54879C15DD86C007D5BB6F1D7AE384B4E64A3ECDA49C0DE8826E619AC97A7B0807BCE6A7A4DB14k8vEL" TargetMode="External"/><Relationship Id="rId26" Type="http://schemas.openxmlformats.org/officeDocument/2006/relationships/hyperlink" Target="http://www.narkotiki.ru/law.html" TargetMode="Externa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consultantplus://offline/ref=9766AB1FE3014BD2BBEB7034FF12E519086FDAB4DD36CA231DD6B2FC5EF92D37F09C55F9F580FCF1C205495DAB0684E2D811F40078DA7DA97E77E6EBH6f2L" TargetMode="External"/><Relationship Id="rId17" Type="http://schemas.openxmlformats.org/officeDocument/2006/relationships/hyperlink" Target="consultantplus://offline/ref=9766AB1FE3014BD2BBEB7034FF12E519086FDAB4DD36CA231DD6B2FC5EF92D37F09C55F9F580FCF1C205495EA20684E2D811F40078DA7DA97E77E6EBH6f2L" TargetMode="External"/><Relationship Id="rId25" Type="http://schemas.openxmlformats.org/officeDocument/2006/relationships/hyperlink" Target="http://www.add.net.ru/" TargetMode="External"/><Relationship Id="rId2" Type="http://schemas.openxmlformats.org/officeDocument/2006/relationships/numbering" Target="numbering.xml"/><Relationship Id="rId16" Type="http://schemas.openxmlformats.org/officeDocument/2006/relationships/hyperlink" Target="consultantplus://offline/ref=9766AB1FE3014BD2BBEB7034FF12E519086FDAB4DD36CA231DD6B2FC5EF92D37F09C55F9F580FCF1C205495EA20684E2D811F40078DA7DA97E77E6EBH6f2L" TargetMode="External"/><Relationship Id="rId20" Type="http://schemas.openxmlformats.org/officeDocument/2006/relationships/hyperlink" Target="http://www.torgi.gov.r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Downloads/443%20Post%20(1).doc" TargetMode="External"/><Relationship Id="rId24" Type="http://schemas.openxmlformats.org/officeDocument/2006/relationships/hyperlink" Target="http://www.narcozona.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9766AB1FE3014BD2BBEB7034FF12E519086FDAB4DD36CA231DD6B2FC5EF92D37F09C55F9F580FCF1C205495EA30684E2D811F40078DA7DA97E77E6EBH6f2L" TargetMode="External"/><Relationship Id="rId23" Type="http://schemas.openxmlformats.org/officeDocument/2006/relationships/hyperlink" Target="http://www.nodrugs.ru/" TargetMode="External"/><Relationship Id="rId28" Type="http://schemas.openxmlformats.org/officeDocument/2006/relationships/hyperlink" Target="mailto:gp-bezenchukso@yandex.ru" TargetMode="External"/><Relationship Id="rId10" Type="http://schemas.openxmlformats.org/officeDocument/2006/relationships/hyperlink" Target="../Downloads/443%20Post%20(1).doc" TargetMode="External"/><Relationship Id="rId19" Type="http://schemas.openxmlformats.org/officeDocument/2006/relationships/hyperlink" Target="consultantplus://offline/ref=20680877393938EBB5DB89FE64D452148CD01D6C7F54879C15DD86C007D5BB6F1D7AE384B4E64A3ECDA49C0DE9826E619AC97A7B0807BCE6A7A4DB14k8vE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Downloads/443%20Post%20(1).doc" TargetMode="External"/><Relationship Id="rId14" Type="http://schemas.openxmlformats.org/officeDocument/2006/relationships/hyperlink" Target="consultantplus://offline/ref=9766AB1FE3014BD2BBEB7034FF12E519086FDAB4DD36CA231DD6B2FC5EF92D37F09C55F9F580FCF1C205495DAA0684E2D811F40078DA7DA97E77E6EBH6f2L" TargetMode="External"/><Relationship Id="rId22" Type="http://schemas.openxmlformats.org/officeDocument/2006/relationships/hyperlink" Target="http://www.antidrugfront.ru/" TargetMode="External"/><Relationship Id="rId27" Type="http://schemas.openxmlformats.org/officeDocument/2006/relationships/hyperlink" Target="mailto:gp-bezenchukso@yandex.ru"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20</Pages>
  <Words>14261</Words>
  <Characters>81294</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247</cp:revision>
  <cp:lastPrinted>2018-07-13T05:55:00Z</cp:lastPrinted>
  <dcterms:created xsi:type="dcterms:W3CDTF">2021-03-30T09:48:00Z</dcterms:created>
  <dcterms:modified xsi:type="dcterms:W3CDTF">2021-06-07T07:58:00Z</dcterms:modified>
</cp:coreProperties>
</file>