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393675BC"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E46CCA">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05</w:t>
                            </w:r>
                            <w:r>
                              <w:rPr>
                                <w:rFonts w:ascii="Times New Roman" w:hAnsi="Times New Roman" w:cs="Times New Roman"/>
                                <w:sz w:val="24"/>
                                <w:szCs w:val="24"/>
                              </w:rPr>
                              <w:t xml:space="preserve"> </w:t>
                            </w:r>
                            <w:r w:rsidR="00E46CCA">
                              <w:rPr>
                                <w:rFonts w:ascii="Times New Roman" w:hAnsi="Times New Roman" w:cs="Times New Roman"/>
                                <w:sz w:val="24"/>
                                <w:szCs w:val="24"/>
                              </w:rPr>
                              <w:t>апреля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393675BC"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E46CCA">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05</w:t>
                      </w:r>
                      <w:r>
                        <w:rPr>
                          <w:rFonts w:ascii="Times New Roman" w:hAnsi="Times New Roman" w:cs="Times New Roman"/>
                          <w:sz w:val="24"/>
                          <w:szCs w:val="24"/>
                        </w:rPr>
                        <w:t xml:space="preserve"> </w:t>
                      </w:r>
                      <w:r w:rsidR="00E46CCA">
                        <w:rPr>
                          <w:rFonts w:ascii="Times New Roman" w:hAnsi="Times New Roman" w:cs="Times New Roman"/>
                          <w:sz w:val="24"/>
                          <w:szCs w:val="24"/>
                        </w:rPr>
                        <w:t>апреля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100511C" w14:textId="35A6EFC1" w:rsidR="009C1893" w:rsidRPr="00892520" w:rsidRDefault="009C1893" w:rsidP="009C1893">
      <w:pPr>
        <w:spacing w:after="0" w:line="240" w:lineRule="auto"/>
        <w:jc w:val="both"/>
        <w:outlineLvl w:val="0"/>
        <w:rPr>
          <w:rFonts w:ascii="Times New Roman" w:eastAsia="Calibri" w:hAnsi="Times New Roman" w:cs="Times New Roman"/>
          <w:b/>
          <w:color w:val="FF0000"/>
        </w:rPr>
      </w:pPr>
      <w:bookmarkStart w:id="2" w:name="_Hlk56432835"/>
      <w:r w:rsidRPr="00892520">
        <w:rPr>
          <w:rFonts w:ascii="Times New Roman" w:eastAsia="Calibri" w:hAnsi="Times New Roman" w:cs="Times New Roman"/>
          <w:b/>
          <w:color w:val="FF0000"/>
        </w:rPr>
        <w:t xml:space="preserve">Постановление </w:t>
      </w:r>
      <w:r w:rsidR="00C15734">
        <w:rPr>
          <w:rFonts w:ascii="Times New Roman" w:eastAsia="Calibri" w:hAnsi="Times New Roman" w:cs="Times New Roman"/>
          <w:b/>
          <w:color w:val="FF0000"/>
        </w:rPr>
        <w:t>Администрации</w:t>
      </w:r>
      <w:r w:rsidRPr="00892520">
        <w:rPr>
          <w:rFonts w:ascii="Times New Roman" w:eastAsia="Calibri" w:hAnsi="Times New Roman" w:cs="Times New Roman"/>
          <w:b/>
          <w:color w:val="FF0000"/>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color w:val="FF0000"/>
        </w:rPr>
        <w:t>05</w:t>
      </w:r>
      <w:r w:rsidRPr="00892520">
        <w:rPr>
          <w:rFonts w:ascii="Times New Roman" w:eastAsia="Calibri" w:hAnsi="Times New Roman" w:cs="Times New Roman"/>
          <w:b/>
          <w:color w:val="FF0000"/>
        </w:rPr>
        <w:t>.0</w:t>
      </w:r>
      <w:r>
        <w:rPr>
          <w:rFonts w:ascii="Times New Roman" w:eastAsia="Calibri" w:hAnsi="Times New Roman" w:cs="Times New Roman"/>
          <w:b/>
          <w:color w:val="FF0000"/>
        </w:rPr>
        <w:t>4</w:t>
      </w:r>
      <w:r w:rsidRPr="00892520">
        <w:rPr>
          <w:rFonts w:ascii="Times New Roman" w:eastAsia="Calibri" w:hAnsi="Times New Roman" w:cs="Times New Roman"/>
          <w:b/>
          <w:color w:val="FF0000"/>
        </w:rPr>
        <w:t>.2021г № 1</w:t>
      </w:r>
      <w:r>
        <w:rPr>
          <w:rFonts w:ascii="Times New Roman" w:eastAsia="Calibri" w:hAnsi="Times New Roman" w:cs="Times New Roman"/>
          <w:b/>
          <w:color w:val="FF0000"/>
        </w:rPr>
        <w:t>36</w:t>
      </w:r>
    </w:p>
    <w:p w14:paraId="5704DA43" w14:textId="3F85176E" w:rsidR="00C15734" w:rsidRPr="00C15734" w:rsidRDefault="009C1893" w:rsidP="00C15734">
      <w:pPr>
        <w:pStyle w:val="p8"/>
        <w:spacing w:before="0" w:beforeAutospacing="0" w:after="0" w:afterAutospacing="0"/>
        <w:jc w:val="both"/>
        <w:rPr>
          <w:sz w:val="22"/>
          <w:szCs w:val="22"/>
        </w:rPr>
      </w:pPr>
      <w:r w:rsidRPr="00C15734">
        <w:rPr>
          <w:color w:val="FF0000"/>
          <w:sz w:val="22"/>
          <w:szCs w:val="22"/>
        </w:rPr>
        <w:t>«</w:t>
      </w:r>
      <w:r w:rsidR="00C15734" w:rsidRPr="00C15734">
        <w:rPr>
          <w:sz w:val="22"/>
          <w:szCs w:val="22"/>
        </w:rPr>
        <w:t>О проведении месячника по благоустройству, озеленению и уборке территорий населенных пунктов городского поселения Безенчук</w:t>
      </w:r>
      <w:r w:rsidR="00C15734">
        <w:rPr>
          <w:sz w:val="22"/>
          <w:szCs w:val="22"/>
        </w:rPr>
        <w:t>»</w:t>
      </w:r>
      <w:r w:rsidR="00C15734" w:rsidRPr="00C15734">
        <w:rPr>
          <w:sz w:val="22"/>
          <w:szCs w:val="22"/>
        </w:rPr>
        <w:t xml:space="preserve"> </w:t>
      </w:r>
    </w:p>
    <w:p w14:paraId="66BE4BB7" w14:textId="06BA3F53"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В соответствии с Федеральным законом от 06.10.2003 № 131-ФЗ</w:t>
      </w:r>
      <w:r>
        <w:rPr>
          <w:rFonts w:ascii="Times New Roman" w:eastAsia="Times New Roman" w:hAnsi="Times New Roman" w:cs="Times New Roman"/>
          <w:lang w:eastAsia="ru-RU"/>
        </w:rPr>
        <w:t xml:space="preserve"> </w:t>
      </w:r>
      <w:r w:rsidRPr="00C15734">
        <w:rPr>
          <w:rFonts w:ascii="Times New Roman" w:eastAsia="Times New Roman" w:hAnsi="Times New Roman" w:cs="Times New Roman"/>
          <w:lang w:eastAsia="ru-RU"/>
        </w:rPr>
        <w:t xml:space="preserve">«Об общих принципах организации местного самоуправления в Российской Федерации», в целях обеспечения экологически благоприятной среды для проживания населения, поддержания чистоты и порядка после окончания зимнего периода, улучшения внешнего облика городского поселения Безенчук и повышения уровня благоустройства </w:t>
      </w:r>
    </w:p>
    <w:p w14:paraId="157577F5" w14:textId="77777777" w:rsidR="00C15734" w:rsidRPr="00C15734" w:rsidRDefault="00C15734" w:rsidP="00C15734">
      <w:pPr>
        <w:spacing w:after="0" w:line="240" w:lineRule="auto"/>
        <w:ind w:firstLine="709"/>
        <w:jc w:val="center"/>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ПОСТАНОВЛЯЮ:</w:t>
      </w:r>
    </w:p>
    <w:p w14:paraId="2F0C1887"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 xml:space="preserve">1. Организовать и провести в городском поселении Безенчук с 05 апреля 2021г. по 05 мая 2021г. месячник по благоустройству, озеленению и уборке территорий населенных пунктов городского поселения Безенчук. В рамках </w:t>
      </w:r>
      <w:proofErr w:type="gramStart"/>
      <w:r w:rsidRPr="00C15734">
        <w:rPr>
          <w:rFonts w:ascii="Times New Roman" w:eastAsia="Times New Roman" w:hAnsi="Times New Roman" w:cs="Times New Roman"/>
          <w:lang w:eastAsia="ru-RU"/>
        </w:rPr>
        <w:t>месячника  09.04.2021г.</w:t>
      </w:r>
      <w:proofErr w:type="gramEnd"/>
      <w:r w:rsidRPr="00C15734">
        <w:rPr>
          <w:rFonts w:ascii="Times New Roman" w:eastAsia="Times New Roman" w:hAnsi="Times New Roman" w:cs="Times New Roman"/>
          <w:lang w:eastAsia="ru-RU"/>
        </w:rPr>
        <w:t xml:space="preserve"> («Гагаринский субботник»), 16.04.2021г., 23.04.2021г. (экологический субботник «Зелёная Весна-2021») провести мероприятия по наведению порядка на территории городского поселения Безенчук с массовым привлечением организаций, учреждений и предприятий всех форм собственности и населения.</w:t>
      </w:r>
    </w:p>
    <w:p w14:paraId="7E15B474"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2. Создать оргкомитет по организации и проведению месячника по благоустройству, озеленению и улучшению внешнего облика городского поселения Безенчук и утвердить его состав согласно приложению №1.</w:t>
      </w:r>
    </w:p>
    <w:p w14:paraId="21B8B5F0"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3.  Утвердить план подготовки и проведения месячника по благоустройству, озеленению и уборке территорий населенных пунктов городского поселения Безенчук согласно приложению №2.</w:t>
      </w:r>
    </w:p>
    <w:p w14:paraId="46286BF7"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 xml:space="preserve">4. Закрепить территории поселка Безенчук для проведения мероприятий по благоустройству, озеленению и уборке территорий населенных </w:t>
      </w:r>
      <w:proofErr w:type="gramStart"/>
      <w:r w:rsidRPr="00C15734">
        <w:rPr>
          <w:rFonts w:ascii="Times New Roman" w:eastAsia="Times New Roman" w:hAnsi="Times New Roman" w:cs="Times New Roman"/>
          <w:lang w:eastAsia="ru-RU"/>
        </w:rPr>
        <w:t>пунктов  городского</w:t>
      </w:r>
      <w:proofErr w:type="gramEnd"/>
      <w:r w:rsidRPr="00C15734">
        <w:rPr>
          <w:rFonts w:ascii="Times New Roman" w:eastAsia="Times New Roman" w:hAnsi="Times New Roman" w:cs="Times New Roman"/>
          <w:lang w:eastAsia="ru-RU"/>
        </w:rPr>
        <w:t xml:space="preserve"> поселения Безенчук  за организациями, предприятиями, субъектами предпринимательства согласно приложению №3.</w:t>
      </w:r>
    </w:p>
    <w:p w14:paraId="17C2A9EA"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5. Рекомендовать предприятиям, организациям, субъектам предпринимательства в период проведения месячника по благоустройству, озеленению и уборке территорий населенных пунктов городского поселения Безенчук обеспечить на закрепленной территории выполнение работ согласно перечню, предусмотренному приложением №4.</w:t>
      </w:r>
    </w:p>
    <w:p w14:paraId="21FD3EEA"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6.  Рекомендовать руководителям управляющих организаций, обслуживающих жилищный фонд и прилегающие к нему придомовые территории:</w:t>
      </w:r>
    </w:p>
    <w:p w14:paraId="0B6366BC"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 организовать и провести работы по уборке территории, прилегающей к многоквартирным жилым домам, вывозу мусора, ремонту и приведению в надлежащее состояние элементов благоустройства, входящих в состав общедомового имущества МКД (лавочки, урны, ограждения клумб);</w:t>
      </w:r>
    </w:p>
    <w:p w14:paraId="7F68F7F6"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 провести разъяснительную работу в коллективах и среди жителей МКД по активному участию в благоустройстве придомовой территории МКД;</w:t>
      </w:r>
    </w:p>
    <w:p w14:paraId="78FD8503"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 подготовить материальную базу и обеспечить необходимым инвентарем, материалами и техникой участников весеннего месячника.</w:t>
      </w:r>
    </w:p>
    <w:p w14:paraId="30E4AC9E"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7. Рекомендовать собственникам и пользователям частных домовладений, гаражей и хозяйственных построек провести санитарную уборку придомовой, прилегающей территории.</w:t>
      </w:r>
    </w:p>
    <w:p w14:paraId="4FBEEBDC"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 xml:space="preserve">8. </w:t>
      </w:r>
      <w:proofErr w:type="gramStart"/>
      <w:r w:rsidRPr="00C15734">
        <w:rPr>
          <w:rFonts w:ascii="Times New Roman" w:eastAsia="Times New Roman" w:hAnsi="Times New Roman" w:cs="Times New Roman"/>
          <w:lang w:eastAsia="ru-RU"/>
        </w:rPr>
        <w:t>Рекомендовать  районной</w:t>
      </w:r>
      <w:proofErr w:type="gramEnd"/>
      <w:r w:rsidRPr="00C15734">
        <w:rPr>
          <w:rFonts w:ascii="Times New Roman" w:eastAsia="Times New Roman" w:hAnsi="Times New Roman" w:cs="Times New Roman"/>
          <w:lang w:eastAsia="ru-RU"/>
        </w:rPr>
        <w:t xml:space="preserve"> газете «Сельский труженик» (Кудрявцевой О.В.) регулярно освещать ход месячника по благоустройству, озеленению и уборке территорий населенных пунктов городского поселения Безенчук в средствах массовой информации.</w:t>
      </w:r>
    </w:p>
    <w:p w14:paraId="6A6B352E" w14:textId="77777777" w:rsidR="00C15734" w:rsidRPr="00C15734" w:rsidRDefault="00C15734" w:rsidP="00C15734">
      <w:pPr>
        <w:spacing w:after="0" w:line="240" w:lineRule="auto"/>
        <w:ind w:firstLine="709"/>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9. Опубликовать настоящее постановление в газете «Сельский труженик», разместить на официальном сайте городского поселения Безенчук в сети Интернет.</w:t>
      </w:r>
    </w:p>
    <w:p w14:paraId="2DE412E2" w14:textId="77777777" w:rsidR="00C15734" w:rsidRPr="00C15734" w:rsidRDefault="00C15734" w:rsidP="00C15734">
      <w:pPr>
        <w:spacing w:after="0" w:line="240" w:lineRule="auto"/>
        <w:ind w:firstLine="567"/>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10. Настоящее постановление вступает в силу со дня его подписания.</w:t>
      </w:r>
    </w:p>
    <w:p w14:paraId="21B53488" w14:textId="77777777" w:rsidR="00C15734" w:rsidRPr="00C15734" w:rsidRDefault="00C15734" w:rsidP="00C15734">
      <w:pPr>
        <w:spacing w:after="0" w:line="240" w:lineRule="auto"/>
        <w:ind w:firstLine="567"/>
        <w:jc w:val="both"/>
        <w:rPr>
          <w:rFonts w:ascii="Times New Roman" w:eastAsia="Times New Roman" w:hAnsi="Times New Roman" w:cs="Times New Roman"/>
          <w:lang w:eastAsia="ru-RU"/>
        </w:rPr>
      </w:pPr>
      <w:r w:rsidRPr="00C15734">
        <w:rPr>
          <w:rFonts w:ascii="Times New Roman" w:eastAsia="Times New Roman" w:hAnsi="Times New Roman" w:cs="Times New Roman"/>
          <w:lang w:eastAsia="ru-RU"/>
        </w:rPr>
        <w:t>11. Контроль за выполнением настоящего постановления возложить на заместителя главы городского поселения Безенчук (Пичужкина А.В.).</w:t>
      </w:r>
    </w:p>
    <w:p w14:paraId="6189F687" w14:textId="3FAD035F" w:rsidR="009C1893" w:rsidRPr="00FB5491" w:rsidRDefault="009C1893" w:rsidP="00C15734">
      <w:pPr>
        <w:pStyle w:val="afffff2"/>
        <w:spacing w:after="0" w:line="100" w:lineRule="atLeast"/>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04C396DA" w14:textId="77777777" w:rsidR="009C1893" w:rsidRPr="00FB5491" w:rsidRDefault="009C1893" w:rsidP="009C1893">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Приложение №1 </w:t>
      </w:r>
    </w:p>
    <w:p w14:paraId="5E7EDBB2" w14:textId="362EBA4C" w:rsidR="009C1893" w:rsidRPr="00FB5491" w:rsidRDefault="009C1893" w:rsidP="009C1893">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к постановлению </w:t>
      </w:r>
      <w:r w:rsidR="00C15734">
        <w:rPr>
          <w:rFonts w:ascii="Times New Roman" w:eastAsia="Times New Roman" w:hAnsi="Times New Roman" w:cs="Times New Roman"/>
          <w:bCs/>
        </w:rPr>
        <w:t>Администрации</w:t>
      </w:r>
    </w:p>
    <w:p w14:paraId="43BF25D6" w14:textId="7922A293" w:rsidR="009C1893" w:rsidRDefault="009C1893" w:rsidP="009C1893">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w:t>
      </w:r>
      <w:r w:rsidR="00C15734">
        <w:rPr>
          <w:rFonts w:ascii="Times New Roman" w:eastAsia="Times New Roman" w:hAnsi="Times New Roman" w:cs="Times New Roman"/>
          <w:bCs/>
        </w:rPr>
        <w:t>6</w:t>
      </w:r>
      <w:r w:rsidRPr="00FB5491">
        <w:rPr>
          <w:rFonts w:ascii="Times New Roman" w:eastAsia="Times New Roman" w:hAnsi="Times New Roman" w:cs="Times New Roman"/>
          <w:bCs/>
        </w:rPr>
        <w:t xml:space="preserve">  </w:t>
      </w:r>
    </w:p>
    <w:p w14:paraId="40C3E8DF" w14:textId="36C99C70" w:rsidR="00E7728B" w:rsidRPr="00E7728B" w:rsidRDefault="00E7728B" w:rsidP="00E7728B">
      <w:pPr>
        <w:tabs>
          <w:tab w:val="left" w:pos="7080"/>
        </w:tabs>
        <w:rPr>
          <w:rFonts w:ascii="Times New Roman" w:eastAsia="Times New Roman" w:hAnsi="Times New Roman" w:cs="Times New Roman"/>
        </w:rPr>
      </w:pPr>
      <w:r>
        <w:rPr>
          <w:rFonts w:ascii="Times New Roman" w:eastAsia="Times New Roman" w:hAnsi="Times New Roman" w:cs="Times New Roman"/>
        </w:rPr>
        <w:tab/>
      </w:r>
    </w:p>
    <w:p w14:paraId="7EE228AB" w14:textId="400BE214" w:rsidR="00387AE9" w:rsidRPr="00387AE9" w:rsidRDefault="00387AE9" w:rsidP="00387AE9">
      <w:pPr>
        <w:spacing w:after="0" w:line="240" w:lineRule="auto"/>
        <w:jc w:val="center"/>
        <w:rPr>
          <w:rFonts w:ascii="Times New Roman" w:eastAsia="Times New Roman" w:hAnsi="Times New Roman" w:cs="Times New Roman"/>
          <w:bCs/>
          <w:lang w:eastAsia="ru-RU"/>
        </w:rPr>
      </w:pPr>
      <w:r w:rsidRPr="00387AE9">
        <w:rPr>
          <w:rFonts w:ascii="Times New Roman" w:eastAsia="Times New Roman" w:hAnsi="Times New Roman" w:cs="Times New Roman"/>
          <w:bCs/>
          <w:lang w:eastAsia="ru-RU"/>
        </w:rPr>
        <w:lastRenderedPageBreak/>
        <w:t>Состав</w:t>
      </w:r>
      <w:r>
        <w:rPr>
          <w:rFonts w:ascii="Times New Roman" w:eastAsia="Times New Roman" w:hAnsi="Times New Roman" w:cs="Times New Roman"/>
          <w:bCs/>
          <w:lang w:eastAsia="ru-RU"/>
        </w:rPr>
        <w:t xml:space="preserve"> </w:t>
      </w:r>
      <w:r w:rsidRPr="00387AE9">
        <w:rPr>
          <w:rFonts w:ascii="Times New Roman" w:eastAsia="Times New Roman" w:hAnsi="Times New Roman" w:cs="Times New Roman"/>
          <w:bCs/>
          <w:lang w:eastAsia="ru-RU"/>
        </w:rPr>
        <w:t xml:space="preserve">оргкомитета по организации и проведению месячника по благоустройству, озеленению и </w:t>
      </w:r>
      <w:r w:rsidRPr="00387AE9">
        <w:rPr>
          <w:rFonts w:ascii="Times New Roman" w:eastAsia="Times New Roman" w:hAnsi="Times New Roman" w:cs="Times New Roman"/>
          <w:lang w:eastAsia="ru-RU"/>
        </w:rPr>
        <w:t xml:space="preserve">уборке территорий населенных пунктов </w:t>
      </w:r>
      <w:r w:rsidRPr="00387AE9">
        <w:rPr>
          <w:rFonts w:ascii="Times New Roman" w:eastAsia="Times New Roman" w:hAnsi="Times New Roman" w:cs="Times New Roman"/>
          <w:bCs/>
          <w:lang w:eastAsia="ru-RU"/>
        </w:rPr>
        <w:t xml:space="preserve">городского поселения Безенчук </w:t>
      </w:r>
    </w:p>
    <w:p w14:paraId="1E402B63" w14:textId="77777777" w:rsidR="00387AE9" w:rsidRPr="00387AE9" w:rsidRDefault="00387AE9" w:rsidP="00387AE9">
      <w:pPr>
        <w:spacing w:after="0" w:line="240" w:lineRule="auto"/>
        <w:jc w:val="both"/>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Пичужкин А.В. – </w:t>
      </w:r>
      <w:proofErr w:type="spellStart"/>
      <w:r w:rsidRPr="00387AE9">
        <w:rPr>
          <w:rFonts w:ascii="Times New Roman" w:eastAsia="Times New Roman" w:hAnsi="Times New Roman" w:cs="Times New Roman"/>
          <w:lang w:eastAsia="ru-RU"/>
        </w:rPr>
        <w:t>И.о.Главы</w:t>
      </w:r>
      <w:proofErr w:type="spellEnd"/>
      <w:r w:rsidRPr="00387AE9">
        <w:rPr>
          <w:rFonts w:ascii="Times New Roman" w:eastAsia="Times New Roman" w:hAnsi="Times New Roman" w:cs="Times New Roman"/>
          <w:lang w:eastAsia="ru-RU"/>
        </w:rPr>
        <w:t xml:space="preserve"> городского </w:t>
      </w:r>
      <w:proofErr w:type="gramStart"/>
      <w:r w:rsidRPr="00387AE9">
        <w:rPr>
          <w:rFonts w:ascii="Times New Roman" w:eastAsia="Times New Roman" w:hAnsi="Times New Roman" w:cs="Times New Roman"/>
          <w:lang w:eastAsia="ru-RU"/>
        </w:rPr>
        <w:t>поселения,  руководитель</w:t>
      </w:r>
      <w:proofErr w:type="gramEnd"/>
      <w:r w:rsidRPr="00387AE9">
        <w:rPr>
          <w:rFonts w:ascii="Times New Roman" w:eastAsia="Times New Roman" w:hAnsi="Times New Roman" w:cs="Times New Roman"/>
          <w:lang w:eastAsia="ru-RU"/>
        </w:rPr>
        <w:t xml:space="preserve"> оргкомитета</w:t>
      </w:r>
    </w:p>
    <w:p w14:paraId="1ECD3362" w14:textId="77777777" w:rsidR="00387AE9" w:rsidRPr="00387AE9" w:rsidRDefault="00387AE9" w:rsidP="00387AE9">
      <w:pPr>
        <w:spacing w:after="0" w:line="240" w:lineRule="auto"/>
        <w:jc w:val="center"/>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Члены оргкомитета:</w:t>
      </w:r>
    </w:p>
    <w:p w14:paraId="4138F5D7"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 </w:t>
      </w:r>
      <w:proofErr w:type="spellStart"/>
      <w:r w:rsidRPr="00387AE9">
        <w:rPr>
          <w:rFonts w:ascii="Times New Roman" w:eastAsia="Times New Roman" w:hAnsi="Times New Roman" w:cs="Times New Roman"/>
          <w:lang w:eastAsia="ru-RU"/>
        </w:rPr>
        <w:t>Сетяев</w:t>
      </w:r>
      <w:proofErr w:type="spellEnd"/>
      <w:r w:rsidRPr="00387AE9">
        <w:rPr>
          <w:rFonts w:ascii="Times New Roman" w:eastAsia="Times New Roman" w:hAnsi="Times New Roman" w:cs="Times New Roman"/>
          <w:lang w:eastAsia="ru-RU"/>
        </w:rPr>
        <w:t xml:space="preserve"> Н.И. – директор МУП «ЖКХ Безенчук»;</w:t>
      </w:r>
    </w:p>
    <w:p w14:paraId="413C1EA2"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Платонов Д.А. – директор МБУ «Благоустройство»;</w:t>
      </w:r>
    </w:p>
    <w:p w14:paraId="3A700B69"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Душкин М.В. – директор МУП «ВКС»;</w:t>
      </w:r>
    </w:p>
    <w:p w14:paraId="77729DD2"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Левин И.Н. – главный специалист Администрации поселения;</w:t>
      </w:r>
    </w:p>
    <w:p w14:paraId="031D89F6"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 </w:t>
      </w:r>
      <w:proofErr w:type="spellStart"/>
      <w:r w:rsidRPr="00387AE9">
        <w:rPr>
          <w:rFonts w:ascii="Times New Roman" w:eastAsia="Times New Roman" w:hAnsi="Times New Roman" w:cs="Times New Roman"/>
          <w:lang w:eastAsia="ru-RU"/>
        </w:rPr>
        <w:t>Чибриков</w:t>
      </w:r>
      <w:proofErr w:type="spellEnd"/>
      <w:r w:rsidRPr="00387AE9">
        <w:rPr>
          <w:rFonts w:ascii="Times New Roman" w:eastAsia="Times New Roman" w:hAnsi="Times New Roman" w:cs="Times New Roman"/>
          <w:lang w:eastAsia="ru-RU"/>
        </w:rPr>
        <w:t xml:space="preserve"> К.Ю. – начальник цеха благоустройства МБУ «Благоустройство»;</w:t>
      </w:r>
    </w:p>
    <w:p w14:paraId="1F4261D5" w14:textId="77777777" w:rsidR="00387AE9" w:rsidRPr="00387AE9" w:rsidRDefault="00387AE9" w:rsidP="00387AE9">
      <w:pPr>
        <w:spacing w:after="0" w:line="240" w:lineRule="auto"/>
        <w:jc w:val="both"/>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 </w:t>
      </w:r>
      <w:proofErr w:type="spellStart"/>
      <w:r w:rsidRPr="00387AE9">
        <w:rPr>
          <w:rFonts w:ascii="Times New Roman" w:eastAsia="Times New Roman" w:hAnsi="Times New Roman" w:cs="Times New Roman"/>
          <w:lang w:eastAsia="ru-RU"/>
        </w:rPr>
        <w:t>Кантеев</w:t>
      </w:r>
      <w:proofErr w:type="spellEnd"/>
      <w:r w:rsidRPr="00387AE9">
        <w:rPr>
          <w:rFonts w:ascii="Times New Roman" w:eastAsia="Times New Roman" w:hAnsi="Times New Roman" w:cs="Times New Roman"/>
          <w:lang w:eastAsia="ru-RU"/>
        </w:rPr>
        <w:t xml:space="preserve"> А.Г. – председатель Собрания представителей городского поселения Безенчук (по согласованию);</w:t>
      </w:r>
    </w:p>
    <w:p w14:paraId="50AFFC73"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Козлов В.А. – управляющий директор ТСЖ «Городок» (по согласованию);</w:t>
      </w:r>
    </w:p>
    <w:p w14:paraId="0A74B0FB"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 </w:t>
      </w:r>
      <w:proofErr w:type="spellStart"/>
      <w:r w:rsidRPr="00387AE9">
        <w:rPr>
          <w:rFonts w:ascii="Times New Roman" w:eastAsia="Times New Roman" w:hAnsi="Times New Roman" w:cs="Times New Roman"/>
          <w:lang w:eastAsia="ru-RU"/>
        </w:rPr>
        <w:t>Лавырев</w:t>
      </w:r>
      <w:proofErr w:type="spellEnd"/>
      <w:r w:rsidRPr="00387AE9">
        <w:rPr>
          <w:rFonts w:ascii="Times New Roman" w:eastAsia="Times New Roman" w:hAnsi="Times New Roman" w:cs="Times New Roman"/>
          <w:lang w:eastAsia="ru-RU"/>
        </w:rPr>
        <w:t xml:space="preserve"> А.С. – директор ООО «Нептун» (по согласованию);</w:t>
      </w:r>
    </w:p>
    <w:p w14:paraId="39B6418F"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Решетникова Л.П. – директор «ИП Решетникова» (по согласованию);</w:t>
      </w:r>
    </w:p>
    <w:p w14:paraId="1FFDE384"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Беляев А.В. – директор «ИП Беляев» (по согласованию);</w:t>
      </w:r>
    </w:p>
    <w:p w14:paraId="6A0E0D40"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 </w:t>
      </w:r>
      <w:proofErr w:type="spellStart"/>
      <w:r w:rsidRPr="00387AE9">
        <w:rPr>
          <w:rFonts w:ascii="Times New Roman" w:eastAsia="Times New Roman" w:hAnsi="Times New Roman" w:cs="Times New Roman"/>
          <w:lang w:eastAsia="ru-RU"/>
        </w:rPr>
        <w:t>Лавырев</w:t>
      </w:r>
      <w:proofErr w:type="spellEnd"/>
      <w:r w:rsidRPr="00387AE9">
        <w:rPr>
          <w:rFonts w:ascii="Times New Roman" w:eastAsia="Times New Roman" w:hAnsi="Times New Roman" w:cs="Times New Roman"/>
          <w:lang w:eastAsia="ru-RU"/>
        </w:rPr>
        <w:t xml:space="preserve"> А.С. – директор ООО «</w:t>
      </w:r>
      <w:proofErr w:type="spellStart"/>
      <w:r w:rsidRPr="00387AE9">
        <w:rPr>
          <w:rFonts w:ascii="Times New Roman" w:eastAsia="Times New Roman" w:hAnsi="Times New Roman" w:cs="Times New Roman"/>
          <w:lang w:eastAsia="ru-RU"/>
        </w:rPr>
        <w:t>Жилсервис</w:t>
      </w:r>
      <w:proofErr w:type="spellEnd"/>
      <w:r w:rsidRPr="00387AE9">
        <w:rPr>
          <w:rFonts w:ascii="Times New Roman" w:eastAsia="Times New Roman" w:hAnsi="Times New Roman" w:cs="Times New Roman"/>
          <w:lang w:eastAsia="ru-RU"/>
        </w:rPr>
        <w:t>» (по согласованию);</w:t>
      </w:r>
    </w:p>
    <w:p w14:paraId="381F4956"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Захаров С.С. – директор ООО «УК Безенчук» (по согласованию);</w:t>
      </w:r>
    </w:p>
    <w:p w14:paraId="234D301A"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xml:space="preserve">- </w:t>
      </w:r>
      <w:proofErr w:type="spellStart"/>
      <w:r w:rsidRPr="00387AE9">
        <w:rPr>
          <w:rFonts w:ascii="Times New Roman" w:eastAsia="Times New Roman" w:hAnsi="Times New Roman" w:cs="Times New Roman"/>
          <w:lang w:eastAsia="ru-RU"/>
        </w:rPr>
        <w:t>Арнгольд</w:t>
      </w:r>
      <w:proofErr w:type="spellEnd"/>
      <w:r w:rsidRPr="00387AE9">
        <w:rPr>
          <w:rFonts w:ascii="Times New Roman" w:eastAsia="Times New Roman" w:hAnsi="Times New Roman" w:cs="Times New Roman"/>
          <w:lang w:eastAsia="ru-RU"/>
        </w:rPr>
        <w:t xml:space="preserve"> Д.Е. – управляющий УК ТСН «Западное» (по согласованию);</w:t>
      </w:r>
    </w:p>
    <w:p w14:paraId="633B1056" w14:textId="77777777" w:rsidR="00387AE9" w:rsidRPr="00387AE9" w:rsidRDefault="00387AE9" w:rsidP="00387AE9">
      <w:pPr>
        <w:spacing w:after="0" w:line="240" w:lineRule="auto"/>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Габдуллина Л.В. – председатель правления ТСЖ «Тополя» (по согласованию);</w:t>
      </w:r>
    </w:p>
    <w:p w14:paraId="6BEEAA9A" w14:textId="77777777" w:rsidR="00387AE9" w:rsidRPr="00387AE9" w:rsidRDefault="00387AE9" w:rsidP="00387AE9">
      <w:pPr>
        <w:spacing w:after="0" w:line="240" w:lineRule="auto"/>
        <w:jc w:val="both"/>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Короткова И.Ю. – председатель Совета старших домов городского поселения Безенчук (по согласованию);</w:t>
      </w:r>
    </w:p>
    <w:p w14:paraId="3E13BD59" w14:textId="77777777" w:rsidR="00387AE9" w:rsidRPr="00387AE9" w:rsidRDefault="00387AE9" w:rsidP="00387AE9">
      <w:pPr>
        <w:spacing w:after="0" w:line="240" w:lineRule="auto"/>
        <w:jc w:val="both"/>
        <w:rPr>
          <w:rFonts w:ascii="Times New Roman" w:eastAsia="Times New Roman" w:hAnsi="Times New Roman" w:cs="Times New Roman"/>
          <w:lang w:eastAsia="ru-RU"/>
        </w:rPr>
      </w:pPr>
      <w:r w:rsidRPr="00387AE9">
        <w:rPr>
          <w:rFonts w:ascii="Times New Roman" w:eastAsia="Times New Roman" w:hAnsi="Times New Roman" w:cs="Times New Roman"/>
          <w:lang w:eastAsia="ru-RU"/>
        </w:rPr>
        <w:t>- Буркина В.И. – член Совета старших домов городского поселения Безенчук (</w:t>
      </w:r>
      <w:proofErr w:type="spellStart"/>
      <w:r w:rsidRPr="00387AE9">
        <w:rPr>
          <w:rFonts w:ascii="Times New Roman" w:eastAsia="Times New Roman" w:hAnsi="Times New Roman" w:cs="Times New Roman"/>
          <w:lang w:eastAsia="ru-RU"/>
        </w:rPr>
        <w:t>п.Сосновка</w:t>
      </w:r>
      <w:proofErr w:type="spellEnd"/>
      <w:r w:rsidRPr="00387AE9">
        <w:rPr>
          <w:rFonts w:ascii="Times New Roman" w:eastAsia="Times New Roman" w:hAnsi="Times New Roman" w:cs="Times New Roman"/>
          <w:lang w:eastAsia="ru-RU"/>
        </w:rPr>
        <w:t>) (по согласованию);</w:t>
      </w:r>
    </w:p>
    <w:p w14:paraId="1653CC49" w14:textId="77777777" w:rsidR="00387AE9" w:rsidRPr="00387AE9" w:rsidRDefault="00387AE9" w:rsidP="00387AE9">
      <w:pPr>
        <w:spacing w:after="0" w:line="240" w:lineRule="auto"/>
        <w:rPr>
          <w:rFonts w:ascii="Times New Roman" w:eastAsia="Calibri" w:hAnsi="Times New Roman" w:cs="Times New Roman"/>
        </w:rPr>
      </w:pPr>
      <w:r w:rsidRPr="00387AE9">
        <w:rPr>
          <w:rFonts w:ascii="Times New Roman" w:eastAsia="Calibri" w:hAnsi="Times New Roman" w:cs="Times New Roman"/>
        </w:rPr>
        <w:t xml:space="preserve">- Фомин В.В. – житель </w:t>
      </w:r>
      <w:proofErr w:type="spellStart"/>
      <w:r w:rsidRPr="00387AE9">
        <w:rPr>
          <w:rFonts w:ascii="Times New Roman" w:eastAsia="Calibri" w:hAnsi="Times New Roman" w:cs="Times New Roman"/>
        </w:rPr>
        <w:t>п.Новооренбургский</w:t>
      </w:r>
      <w:proofErr w:type="spellEnd"/>
      <w:r w:rsidRPr="00387AE9">
        <w:rPr>
          <w:rFonts w:ascii="Times New Roman" w:eastAsia="Calibri" w:hAnsi="Times New Roman" w:cs="Times New Roman"/>
        </w:rPr>
        <w:t xml:space="preserve"> </w:t>
      </w:r>
      <w:r w:rsidRPr="00387AE9">
        <w:rPr>
          <w:rFonts w:ascii="Times New Roman" w:eastAsia="Times New Roman" w:hAnsi="Times New Roman" w:cs="Times New Roman"/>
          <w:lang w:eastAsia="ru-RU"/>
        </w:rPr>
        <w:t>(по согласованию);</w:t>
      </w:r>
    </w:p>
    <w:p w14:paraId="27D0D4E7" w14:textId="77777777" w:rsidR="00387AE9" w:rsidRPr="00387AE9" w:rsidRDefault="00387AE9" w:rsidP="00387AE9">
      <w:pPr>
        <w:spacing w:after="0" w:line="240" w:lineRule="auto"/>
        <w:rPr>
          <w:rFonts w:ascii="Times New Roman" w:eastAsia="Times New Roman" w:hAnsi="Times New Roman" w:cs="Times New Roman"/>
          <w:highlight w:val="yellow"/>
          <w:lang w:eastAsia="ru-RU"/>
        </w:rPr>
      </w:pPr>
      <w:r w:rsidRPr="00387AE9">
        <w:rPr>
          <w:rFonts w:ascii="Times New Roman" w:eastAsia="Calibri" w:hAnsi="Times New Roman" w:cs="Times New Roman"/>
        </w:rPr>
        <w:t xml:space="preserve">- Федосеева Л.Н. – житель </w:t>
      </w:r>
      <w:proofErr w:type="spellStart"/>
      <w:r w:rsidRPr="00387AE9">
        <w:rPr>
          <w:rFonts w:ascii="Times New Roman" w:eastAsia="Calibri" w:hAnsi="Times New Roman" w:cs="Times New Roman"/>
        </w:rPr>
        <w:t>д.Дмитриевка</w:t>
      </w:r>
      <w:proofErr w:type="spellEnd"/>
      <w:r w:rsidRPr="00387AE9">
        <w:rPr>
          <w:rFonts w:ascii="Times New Roman" w:eastAsia="Calibri" w:hAnsi="Times New Roman" w:cs="Times New Roman"/>
        </w:rPr>
        <w:t xml:space="preserve"> </w:t>
      </w:r>
      <w:r w:rsidRPr="00387AE9">
        <w:rPr>
          <w:rFonts w:ascii="Times New Roman" w:eastAsia="Times New Roman" w:hAnsi="Times New Roman" w:cs="Times New Roman"/>
          <w:lang w:eastAsia="ru-RU"/>
        </w:rPr>
        <w:t>(по согласованию).</w:t>
      </w:r>
    </w:p>
    <w:p w14:paraId="0F1A9221" w14:textId="6B3FB0BD"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Приложение №</w:t>
      </w:r>
      <w:r>
        <w:rPr>
          <w:rFonts w:ascii="Times New Roman" w:eastAsia="Times New Roman" w:hAnsi="Times New Roman" w:cs="Times New Roman"/>
          <w:bCs/>
        </w:rPr>
        <w:t>2</w:t>
      </w:r>
      <w:r w:rsidRPr="00FB5491">
        <w:rPr>
          <w:rFonts w:ascii="Times New Roman" w:eastAsia="Times New Roman" w:hAnsi="Times New Roman" w:cs="Times New Roman"/>
          <w:bCs/>
        </w:rPr>
        <w:t xml:space="preserve"> </w:t>
      </w:r>
    </w:p>
    <w:p w14:paraId="0964AF78" w14:textId="77777777"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к постановлению </w:t>
      </w:r>
      <w:r>
        <w:rPr>
          <w:rFonts w:ascii="Times New Roman" w:eastAsia="Times New Roman" w:hAnsi="Times New Roman" w:cs="Times New Roman"/>
          <w:bCs/>
        </w:rPr>
        <w:t>Администрации</w:t>
      </w:r>
    </w:p>
    <w:p w14:paraId="76AC39E6" w14:textId="77777777"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w:t>
      </w:r>
      <w:r>
        <w:rPr>
          <w:rFonts w:ascii="Times New Roman" w:eastAsia="Times New Roman" w:hAnsi="Times New Roman" w:cs="Times New Roman"/>
          <w:bCs/>
        </w:rPr>
        <w:t>6</w:t>
      </w:r>
      <w:r w:rsidRPr="00FB5491">
        <w:rPr>
          <w:rFonts w:ascii="Times New Roman" w:eastAsia="Times New Roman" w:hAnsi="Times New Roman" w:cs="Times New Roman"/>
          <w:bCs/>
        </w:rPr>
        <w:t xml:space="preserve">  </w:t>
      </w:r>
    </w:p>
    <w:p w14:paraId="3E9F359B" w14:textId="77777777" w:rsidR="000F13F2" w:rsidRPr="000F13F2" w:rsidRDefault="000F13F2" w:rsidP="000F13F2">
      <w:pPr>
        <w:shd w:val="clear" w:color="auto" w:fill="FFFFFF"/>
        <w:spacing w:after="0" w:line="240" w:lineRule="auto"/>
        <w:jc w:val="center"/>
        <w:rPr>
          <w:rFonts w:ascii="Times New Roman" w:eastAsia="Times New Roman" w:hAnsi="Times New Roman" w:cs="Times New Roman"/>
          <w:bCs/>
          <w:lang w:val="x-none" w:eastAsia="x-none"/>
        </w:rPr>
      </w:pPr>
      <w:r w:rsidRPr="000F13F2">
        <w:rPr>
          <w:rFonts w:ascii="Times New Roman" w:eastAsia="Times New Roman" w:hAnsi="Times New Roman" w:cs="Times New Roman"/>
          <w:bCs/>
          <w:lang w:val="x-none" w:eastAsia="x-none"/>
        </w:rPr>
        <w:t>План</w:t>
      </w:r>
    </w:p>
    <w:p w14:paraId="7CD86421" w14:textId="77777777" w:rsidR="000F13F2" w:rsidRPr="000F13F2" w:rsidRDefault="000F13F2" w:rsidP="000F13F2">
      <w:pPr>
        <w:shd w:val="clear" w:color="auto" w:fill="FFFFFF"/>
        <w:spacing w:after="0" w:line="240" w:lineRule="auto"/>
        <w:jc w:val="center"/>
        <w:rPr>
          <w:rFonts w:ascii="Times New Roman" w:eastAsia="Times New Roman" w:hAnsi="Times New Roman" w:cs="Times New Roman"/>
          <w:bCs/>
          <w:lang w:val="x-none" w:eastAsia="x-none"/>
        </w:rPr>
      </w:pPr>
      <w:r w:rsidRPr="000F13F2">
        <w:rPr>
          <w:rFonts w:ascii="Times New Roman" w:eastAsia="Times New Roman" w:hAnsi="Times New Roman" w:cs="Times New Roman"/>
          <w:bCs/>
          <w:lang w:val="x-none" w:eastAsia="x-none"/>
        </w:rPr>
        <w:t>подготовки и проведения месячника по благоустройству,</w:t>
      </w:r>
      <w:r w:rsidRPr="000F13F2">
        <w:rPr>
          <w:rFonts w:ascii="Times New Roman" w:eastAsia="Times New Roman" w:hAnsi="Times New Roman" w:cs="Times New Roman"/>
          <w:bCs/>
          <w:lang w:eastAsia="x-none"/>
        </w:rPr>
        <w:t xml:space="preserve"> </w:t>
      </w:r>
      <w:r w:rsidRPr="000F13F2">
        <w:rPr>
          <w:rFonts w:ascii="Times New Roman" w:eastAsia="Times New Roman" w:hAnsi="Times New Roman" w:cs="Times New Roman"/>
          <w:bCs/>
          <w:lang w:val="x-none" w:eastAsia="x-none"/>
        </w:rPr>
        <w:t>озеленению и уборке территорий населенных пунктов городского поселения Безенчук</w:t>
      </w: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4140"/>
        <w:gridCol w:w="3939"/>
        <w:gridCol w:w="2410"/>
      </w:tblGrid>
      <w:tr w:rsidR="000F13F2" w:rsidRPr="000F13F2" w14:paraId="38E4DA5E" w14:textId="77777777" w:rsidTr="003A4707">
        <w:tc>
          <w:tcPr>
            <w:tcW w:w="455" w:type="dxa"/>
            <w:vAlign w:val="center"/>
          </w:tcPr>
          <w:p w14:paraId="7EE92FFD"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w:t>
            </w:r>
          </w:p>
        </w:tc>
        <w:tc>
          <w:tcPr>
            <w:tcW w:w="4140" w:type="dxa"/>
            <w:vAlign w:val="center"/>
          </w:tcPr>
          <w:p w14:paraId="52E2FDA3"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Наименование мероприятий</w:t>
            </w:r>
          </w:p>
        </w:tc>
        <w:tc>
          <w:tcPr>
            <w:tcW w:w="3939" w:type="dxa"/>
            <w:vAlign w:val="center"/>
          </w:tcPr>
          <w:p w14:paraId="69293273"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Срок проведения</w:t>
            </w:r>
          </w:p>
        </w:tc>
        <w:tc>
          <w:tcPr>
            <w:tcW w:w="2410" w:type="dxa"/>
            <w:vAlign w:val="center"/>
          </w:tcPr>
          <w:p w14:paraId="6C81569E"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Ответственные</w:t>
            </w:r>
          </w:p>
        </w:tc>
      </w:tr>
      <w:tr w:rsidR="000F13F2" w:rsidRPr="000F13F2" w14:paraId="5DBBE576" w14:textId="77777777" w:rsidTr="003A4707">
        <w:tc>
          <w:tcPr>
            <w:tcW w:w="455" w:type="dxa"/>
          </w:tcPr>
          <w:p w14:paraId="3E9A2270"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1</w:t>
            </w:r>
          </w:p>
        </w:tc>
        <w:tc>
          <w:tcPr>
            <w:tcW w:w="4140" w:type="dxa"/>
          </w:tcPr>
          <w:p w14:paraId="3A27F7CF"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2</w:t>
            </w:r>
          </w:p>
        </w:tc>
        <w:tc>
          <w:tcPr>
            <w:tcW w:w="3939" w:type="dxa"/>
          </w:tcPr>
          <w:p w14:paraId="2A5A80DD"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3</w:t>
            </w:r>
          </w:p>
        </w:tc>
        <w:tc>
          <w:tcPr>
            <w:tcW w:w="2410" w:type="dxa"/>
          </w:tcPr>
          <w:p w14:paraId="6D0E6EC1"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4</w:t>
            </w:r>
          </w:p>
        </w:tc>
      </w:tr>
      <w:tr w:rsidR="000F13F2" w:rsidRPr="000F13F2" w14:paraId="69F5C76E" w14:textId="77777777" w:rsidTr="003A4707">
        <w:tc>
          <w:tcPr>
            <w:tcW w:w="455" w:type="dxa"/>
          </w:tcPr>
          <w:p w14:paraId="0C5EC9BF"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1.</w:t>
            </w:r>
          </w:p>
        </w:tc>
        <w:tc>
          <w:tcPr>
            <w:tcW w:w="4140" w:type="dxa"/>
          </w:tcPr>
          <w:p w14:paraId="2B6E4AC0"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Выездные заседания оргкомитета по территориям поселения</w:t>
            </w:r>
          </w:p>
        </w:tc>
        <w:tc>
          <w:tcPr>
            <w:tcW w:w="3939" w:type="dxa"/>
          </w:tcPr>
          <w:p w14:paraId="41368197"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 xml:space="preserve">март, апрель </w:t>
            </w:r>
          </w:p>
        </w:tc>
        <w:tc>
          <w:tcPr>
            <w:tcW w:w="2410" w:type="dxa"/>
          </w:tcPr>
          <w:p w14:paraId="63164F87" w14:textId="4BF1D3AA"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EE32D3">
              <w:rPr>
                <w:rFonts w:ascii="Times New Roman" w:eastAsia="Times New Roman" w:hAnsi="Times New Roman" w:cs="Times New Roman"/>
                <w:sz w:val="16"/>
                <w:szCs w:val="16"/>
                <w:lang w:eastAsia="ru-RU"/>
              </w:rPr>
              <w:t>Р</w:t>
            </w:r>
            <w:r w:rsidRPr="000F13F2">
              <w:rPr>
                <w:rFonts w:ascii="Times New Roman" w:eastAsia="Times New Roman" w:hAnsi="Times New Roman" w:cs="Times New Roman"/>
                <w:sz w:val="16"/>
                <w:szCs w:val="16"/>
                <w:lang w:eastAsia="ru-RU"/>
              </w:rPr>
              <w:t>уководител</w:t>
            </w:r>
            <w:r w:rsidRPr="00EE32D3">
              <w:rPr>
                <w:rFonts w:ascii="Times New Roman" w:eastAsia="Times New Roman" w:hAnsi="Times New Roman" w:cs="Times New Roman"/>
                <w:sz w:val="16"/>
                <w:szCs w:val="16"/>
                <w:lang w:eastAsia="ru-RU"/>
              </w:rPr>
              <w:t>ь</w:t>
            </w:r>
            <w:r w:rsidRPr="000F13F2">
              <w:rPr>
                <w:rFonts w:ascii="Times New Roman" w:eastAsia="Times New Roman" w:hAnsi="Times New Roman" w:cs="Times New Roman"/>
                <w:sz w:val="16"/>
                <w:szCs w:val="16"/>
                <w:lang w:eastAsia="ru-RU"/>
              </w:rPr>
              <w:t xml:space="preserve"> оргкомитета</w:t>
            </w:r>
          </w:p>
        </w:tc>
      </w:tr>
      <w:tr w:rsidR="000F13F2" w:rsidRPr="000F13F2" w14:paraId="7FEC2788" w14:textId="77777777" w:rsidTr="003A4707">
        <w:tc>
          <w:tcPr>
            <w:tcW w:w="455" w:type="dxa"/>
          </w:tcPr>
          <w:p w14:paraId="14F0BB8D"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2.</w:t>
            </w:r>
          </w:p>
        </w:tc>
        <w:tc>
          <w:tcPr>
            <w:tcW w:w="4140" w:type="dxa"/>
          </w:tcPr>
          <w:p w14:paraId="7257DBF9"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Обеспечение инвентарем, мешками в дни общегородского субботника</w:t>
            </w:r>
          </w:p>
        </w:tc>
        <w:tc>
          <w:tcPr>
            <w:tcW w:w="3939" w:type="dxa"/>
          </w:tcPr>
          <w:p w14:paraId="2F9ED1CD"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до 05.04.2021</w:t>
            </w:r>
          </w:p>
        </w:tc>
        <w:tc>
          <w:tcPr>
            <w:tcW w:w="2410" w:type="dxa"/>
          </w:tcPr>
          <w:p w14:paraId="7AE36023"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МБУ «Благоустройство»</w:t>
            </w:r>
          </w:p>
        </w:tc>
      </w:tr>
      <w:tr w:rsidR="000F13F2" w:rsidRPr="000F13F2" w14:paraId="38D7AC24" w14:textId="77777777" w:rsidTr="003A4707">
        <w:tc>
          <w:tcPr>
            <w:tcW w:w="455" w:type="dxa"/>
          </w:tcPr>
          <w:p w14:paraId="21B58053"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3.</w:t>
            </w:r>
          </w:p>
        </w:tc>
        <w:tc>
          <w:tcPr>
            <w:tcW w:w="4140" w:type="dxa"/>
          </w:tcPr>
          <w:p w14:paraId="4B08A3A1"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Изготовление и развешивание аншлагов (баннеров) с призывом к участию в общегородском субботнике и о мерах пожарной безопасности населения в период проведения субботников</w:t>
            </w:r>
          </w:p>
        </w:tc>
        <w:tc>
          <w:tcPr>
            <w:tcW w:w="3939" w:type="dxa"/>
          </w:tcPr>
          <w:p w14:paraId="257A2929"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до 05.04.2021</w:t>
            </w:r>
          </w:p>
        </w:tc>
        <w:tc>
          <w:tcPr>
            <w:tcW w:w="2410" w:type="dxa"/>
          </w:tcPr>
          <w:p w14:paraId="5A89E348"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Администрация городского поселения Безенчук</w:t>
            </w:r>
          </w:p>
          <w:p w14:paraId="76E135BE"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Левин И.Н.</w:t>
            </w:r>
          </w:p>
        </w:tc>
      </w:tr>
      <w:tr w:rsidR="000F13F2" w:rsidRPr="000F13F2" w14:paraId="5D7E7DC7" w14:textId="77777777" w:rsidTr="003A4707">
        <w:tc>
          <w:tcPr>
            <w:tcW w:w="455" w:type="dxa"/>
          </w:tcPr>
          <w:p w14:paraId="44F3AD21"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4.</w:t>
            </w:r>
          </w:p>
        </w:tc>
        <w:tc>
          <w:tcPr>
            <w:tcW w:w="4140" w:type="dxa"/>
          </w:tcPr>
          <w:p w14:paraId="5345B2D7"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Составление графика выделения автомашин для уборки мусора, погрузчика (по заявкам старост по улицам и поселениям)</w:t>
            </w:r>
          </w:p>
        </w:tc>
        <w:tc>
          <w:tcPr>
            <w:tcW w:w="3939" w:type="dxa"/>
          </w:tcPr>
          <w:p w14:paraId="33EAB281"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до 05.04.2021</w:t>
            </w:r>
          </w:p>
        </w:tc>
        <w:tc>
          <w:tcPr>
            <w:tcW w:w="2410" w:type="dxa"/>
          </w:tcPr>
          <w:p w14:paraId="4DCED4E1"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МУП «ЖКХ Безенчук»</w:t>
            </w:r>
          </w:p>
          <w:p w14:paraId="12C9A9A9"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МБУ «Благоустройство»</w:t>
            </w:r>
          </w:p>
        </w:tc>
      </w:tr>
      <w:tr w:rsidR="000F13F2" w:rsidRPr="000F13F2" w14:paraId="4AA80D18" w14:textId="77777777" w:rsidTr="003A4707">
        <w:tc>
          <w:tcPr>
            <w:tcW w:w="455" w:type="dxa"/>
          </w:tcPr>
          <w:p w14:paraId="58AC1CC6"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5.</w:t>
            </w:r>
          </w:p>
        </w:tc>
        <w:tc>
          <w:tcPr>
            <w:tcW w:w="4140" w:type="dxa"/>
          </w:tcPr>
          <w:p w14:paraId="5DD8BDD5"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Общегородской субботник</w:t>
            </w:r>
          </w:p>
        </w:tc>
        <w:tc>
          <w:tcPr>
            <w:tcW w:w="3939" w:type="dxa"/>
          </w:tcPr>
          <w:p w14:paraId="5EF76F6A"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09.04.2021г. («Гагаринский субботник»), 16.04.2021г., 23.04.2021г. (экологический субботник «Зелёная Весна-2021»)</w:t>
            </w:r>
          </w:p>
        </w:tc>
        <w:tc>
          <w:tcPr>
            <w:tcW w:w="2410" w:type="dxa"/>
          </w:tcPr>
          <w:p w14:paraId="557A29F2"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Руководитель оргкомитета</w:t>
            </w:r>
          </w:p>
        </w:tc>
      </w:tr>
      <w:tr w:rsidR="000F13F2" w:rsidRPr="000F13F2" w14:paraId="443A4EC5" w14:textId="77777777" w:rsidTr="003A4707">
        <w:tc>
          <w:tcPr>
            <w:tcW w:w="455" w:type="dxa"/>
          </w:tcPr>
          <w:p w14:paraId="2C0B25F1"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6.</w:t>
            </w:r>
          </w:p>
        </w:tc>
        <w:tc>
          <w:tcPr>
            <w:tcW w:w="4140" w:type="dxa"/>
          </w:tcPr>
          <w:p w14:paraId="42BB4852"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Освещение хода месячника по благоустройству, озеленению и улучшению внешнего облика городского поселения Безенчук в средствах массовой информации, на официальном сайте Администрации городского поселения Безенчук</w:t>
            </w:r>
          </w:p>
        </w:tc>
        <w:tc>
          <w:tcPr>
            <w:tcW w:w="3939" w:type="dxa"/>
          </w:tcPr>
          <w:p w14:paraId="25D24D5A"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Еженедельно</w:t>
            </w:r>
          </w:p>
        </w:tc>
        <w:tc>
          <w:tcPr>
            <w:tcW w:w="2410" w:type="dxa"/>
          </w:tcPr>
          <w:p w14:paraId="0FEE4E30"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Районная газета «Сельский труженик», ведущий специалист Администрации городского поселения Безенчук Хмельницкая Е.В.</w:t>
            </w:r>
          </w:p>
        </w:tc>
      </w:tr>
      <w:tr w:rsidR="000F13F2" w:rsidRPr="000F13F2" w14:paraId="0D1F393A" w14:textId="77777777" w:rsidTr="003A4707">
        <w:tc>
          <w:tcPr>
            <w:tcW w:w="455" w:type="dxa"/>
          </w:tcPr>
          <w:p w14:paraId="0BECB269"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7.</w:t>
            </w:r>
          </w:p>
        </w:tc>
        <w:tc>
          <w:tcPr>
            <w:tcW w:w="4140" w:type="dxa"/>
          </w:tcPr>
          <w:p w14:paraId="12852DA1"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Проведение рейдов по проверке санитарного состояния территорий населенных пунктов городского поселения «Городской патруль»</w:t>
            </w:r>
          </w:p>
        </w:tc>
        <w:tc>
          <w:tcPr>
            <w:tcW w:w="3939" w:type="dxa"/>
          </w:tcPr>
          <w:p w14:paraId="1A3437E8"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В период проведения</w:t>
            </w:r>
          </w:p>
          <w:p w14:paraId="60517E85"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месячника по благоустройству, озеленению и улучшению внешнего облика городского поселения Безенчук</w:t>
            </w:r>
          </w:p>
        </w:tc>
        <w:tc>
          <w:tcPr>
            <w:tcW w:w="2410" w:type="dxa"/>
          </w:tcPr>
          <w:p w14:paraId="316F99D8"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Администрация городского поселения Безенчук, МБУ «Благоустройство»,</w:t>
            </w:r>
          </w:p>
          <w:p w14:paraId="216DD208"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Совет старших домов</w:t>
            </w:r>
          </w:p>
        </w:tc>
      </w:tr>
      <w:tr w:rsidR="000F13F2" w:rsidRPr="000F13F2" w14:paraId="11F4CD99" w14:textId="77777777" w:rsidTr="003A4707">
        <w:tc>
          <w:tcPr>
            <w:tcW w:w="455" w:type="dxa"/>
          </w:tcPr>
          <w:p w14:paraId="01E32204" w14:textId="77777777" w:rsidR="000F13F2" w:rsidRPr="000F13F2" w:rsidRDefault="000F13F2" w:rsidP="000F13F2">
            <w:pPr>
              <w:spacing w:after="0" w:line="240" w:lineRule="auto"/>
              <w:jc w:val="center"/>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8.</w:t>
            </w:r>
          </w:p>
        </w:tc>
        <w:tc>
          <w:tcPr>
            <w:tcW w:w="4140" w:type="dxa"/>
          </w:tcPr>
          <w:p w14:paraId="019CB2EC"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Подведение итогов месячника по благоустройству, озеленению и улучшению внешнего облика городского поселения Безенчук</w:t>
            </w:r>
          </w:p>
        </w:tc>
        <w:tc>
          <w:tcPr>
            <w:tcW w:w="3939" w:type="dxa"/>
          </w:tcPr>
          <w:p w14:paraId="7388B571"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05.</w:t>
            </w:r>
            <w:r w:rsidRPr="000F13F2">
              <w:rPr>
                <w:rFonts w:ascii="Times New Roman" w:eastAsia="Times New Roman" w:hAnsi="Times New Roman" w:cs="Times New Roman"/>
                <w:sz w:val="16"/>
                <w:szCs w:val="16"/>
                <w:lang w:val="en-US" w:eastAsia="ru-RU"/>
              </w:rPr>
              <w:t>0</w:t>
            </w:r>
            <w:r w:rsidRPr="000F13F2">
              <w:rPr>
                <w:rFonts w:ascii="Times New Roman" w:eastAsia="Times New Roman" w:hAnsi="Times New Roman" w:cs="Times New Roman"/>
                <w:sz w:val="16"/>
                <w:szCs w:val="16"/>
                <w:lang w:eastAsia="ru-RU"/>
              </w:rPr>
              <w:t>5.</w:t>
            </w:r>
            <w:r w:rsidRPr="000F13F2">
              <w:rPr>
                <w:rFonts w:ascii="Times New Roman" w:eastAsia="Times New Roman" w:hAnsi="Times New Roman" w:cs="Times New Roman"/>
                <w:sz w:val="16"/>
                <w:szCs w:val="16"/>
                <w:lang w:val="en-US" w:eastAsia="ru-RU"/>
              </w:rPr>
              <w:t>2</w:t>
            </w:r>
            <w:r w:rsidRPr="000F13F2">
              <w:rPr>
                <w:rFonts w:ascii="Times New Roman" w:eastAsia="Times New Roman" w:hAnsi="Times New Roman" w:cs="Times New Roman"/>
                <w:sz w:val="16"/>
                <w:szCs w:val="16"/>
                <w:lang w:eastAsia="ru-RU"/>
              </w:rPr>
              <w:t>021г</w:t>
            </w:r>
          </w:p>
        </w:tc>
        <w:tc>
          <w:tcPr>
            <w:tcW w:w="2410" w:type="dxa"/>
          </w:tcPr>
          <w:p w14:paraId="5EA5993E" w14:textId="77777777" w:rsidR="000F13F2" w:rsidRPr="000F13F2" w:rsidRDefault="000F13F2" w:rsidP="000F13F2">
            <w:pPr>
              <w:spacing w:after="0" w:line="240" w:lineRule="auto"/>
              <w:jc w:val="both"/>
              <w:rPr>
                <w:rFonts w:ascii="Times New Roman" w:eastAsia="Times New Roman" w:hAnsi="Times New Roman" w:cs="Times New Roman"/>
                <w:sz w:val="16"/>
                <w:szCs w:val="16"/>
                <w:lang w:eastAsia="ru-RU"/>
              </w:rPr>
            </w:pPr>
            <w:r w:rsidRPr="000F13F2">
              <w:rPr>
                <w:rFonts w:ascii="Times New Roman" w:eastAsia="Times New Roman" w:hAnsi="Times New Roman" w:cs="Times New Roman"/>
                <w:sz w:val="16"/>
                <w:szCs w:val="16"/>
                <w:lang w:eastAsia="ru-RU"/>
              </w:rPr>
              <w:t>Руководитель оргкомитета</w:t>
            </w:r>
          </w:p>
        </w:tc>
      </w:tr>
    </w:tbl>
    <w:p w14:paraId="20834FB9" w14:textId="246234A3"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Приложение №</w:t>
      </w:r>
      <w:r>
        <w:rPr>
          <w:rFonts w:ascii="Times New Roman" w:eastAsia="Times New Roman" w:hAnsi="Times New Roman" w:cs="Times New Roman"/>
          <w:bCs/>
        </w:rPr>
        <w:t>3</w:t>
      </w:r>
      <w:r w:rsidRPr="00FB5491">
        <w:rPr>
          <w:rFonts w:ascii="Times New Roman" w:eastAsia="Times New Roman" w:hAnsi="Times New Roman" w:cs="Times New Roman"/>
          <w:bCs/>
        </w:rPr>
        <w:t xml:space="preserve"> </w:t>
      </w:r>
    </w:p>
    <w:p w14:paraId="68963410" w14:textId="77777777"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к постановлению </w:t>
      </w:r>
      <w:r>
        <w:rPr>
          <w:rFonts w:ascii="Times New Roman" w:eastAsia="Times New Roman" w:hAnsi="Times New Roman" w:cs="Times New Roman"/>
          <w:bCs/>
        </w:rPr>
        <w:t>Администрации</w:t>
      </w:r>
    </w:p>
    <w:p w14:paraId="65582B11" w14:textId="77777777"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w:t>
      </w:r>
      <w:r>
        <w:rPr>
          <w:rFonts w:ascii="Times New Roman" w:eastAsia="Times New Roman" w:hAnsi="Times New Roman" w:cs="Times New Roman"/>
          <w:bCs/>
        </w:rPr>
        <w:t>6</w:t>
      </w:r>
      <w:r w:rsidRPr="00FB5491">
        <w:rPr>
          <w:rFonts w:ascii="Times New Roman" w:eastAsia="Times New Roman" w:hAnsi="Times New Roman" w:cs="Times New Roman"/>
          <w:bCs/>
        </w:rPr>
        <w:t xml:space="preserve">  </w:t>
      </w:r>
    </w:p>
    <w:p w14:paraId="51202E87" w14:textId="77777777" w:rsidR="004B75DA" w:rsidRPr="004B75DA" w:rsidRDefault="004B75DA" w:rsidP="004B75DA">
      <w:pPr>
        <w:spacing w:after="0" w:line="240" w:lineRule="auto"/>
        <w:jc w:val="center"/>
        <w:rPr>
          <w:rFonts w:ascii="Times New Roman" w:eastAsia="Times New Roman" w:hAnsi="Times New Roman" w:cs="Times New Roman"/>
          <w:lang w:eastAsia="ru-RU"/>
        </w:rPr>
      </w:pPr>
      <w:r w:rsidRPr="004B75DA">
        <w:rPr>
          <w:rFonts w:ascii="Times New Roman" w:eastAsia="Times New Roman" w:hAnsi="Times New Roman" w:cs="Times New Roman"/>
          <w:lang w:eastAsia="ru-RU"/>
        </w:rPr>
        <w:t xml:space="preserve">Закрепление территорий </w:t>
      </w:r>
      <w:proofErr w:type="spellStart"/>
      <w:r w:rsidRPr="004B75DA">
        <w:rPr>
          <w:rFonts w:ascii="Times New Roman" w:eastAsia="Times New Roman" w:hAnsi="Times New Roman" w:cs="Times New Roman"/>
          <w:lang w:eastAsia="ru-RU"/>
        </w:rPr>
        <w:t>п.г.т</w:t>
      </w:r>
      <w:proofErr w:type="spellEnd"/>
      <w:r w:rsidRPr="004B75DA">
        <w:rPr>
          <w:rFonts w:ascii="Times New Roman" w:eastAsia="Times New Roman" w:hAnsi="Times New Roman" w:cs="Times New Roman"/>
          <w:lang w:eastAsia="ru-RU"/>
        </w:rPr>
        <w:t>. Безенчук за организациями, предприятиями, субъектами предпринимательства для проведения мероприятий по благоустройству, озеленению и уборке территорий населенных пунктов</w:t>
      </w:r>
      <w:r w:rsidRPr="004B75DA">
        <w:rPr>
          <w:rFonts w:ascii="Times New Roman" w:eastAsia="Times New Roman" w:hAnsi="Times New Roman" w:cs="Times New Roman"/>
          <w:b/>
          <w:lang w:eastAsia="ru-RU"/>
        </w:rPr>
        <w:t xml:space="preserve"> </w:t>
      </w:r>
      <w:r w:rsidRPr="004B75DA">
        <w:rPr>
          <w:rFonts w:ascii="Times New Roman" w:eastAsia="Times New Roman" w:hAnsi="Times New Roman" w:cs="Times New Roman"/>
          <w:b/>
          <w:bCs/>
          <w:lang w:eastAsia="ru-RU"/>
        </w:rPr>
        <w:t xml:space="preserve"> </w:t>
      </w:r>
      <w:r w:rsidRPr="004B75DA">
        <w:rPr>
          <w:rFonts w:ascii="Times New Roman" w:eastAsia="Times New Roman" w:hAnsi="Times New Roman" w:cs="Times New Roman"/>
          <w:lang w:eastAsia="ru-RU"/>
        </w:rPr>
        <w:t xml:space="preserve"> городского поселения Безенчук</w:t>
      </w:r>
    </w:p>
    <w:tbl>
      <w:tblPr>
        <w:tblW w:w="10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706"/>
        <w:gridCol w:w="5698"/>
      </w:tblGrid>
      <w:tr w:rsidR="004B75DA" w:rsidRPr="004B75DA" w14:paraId="7D2AE9C6" w14:textId="77777777" w:rsidTr="00E31EFF">
        <w:tc>
          <w:tcPr>
            <w:tcW w:w="534" w:type="dxa"/>
            <w:vAlign w:val="center"/>
          </w:tcPr>
          <w:p w14:paraId="5AA5DF7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w:t>
            </w:r>
          </w:p>
        </w:tc>
        <w:tc>
          <w:tcPr>
            <w:tcW w:w="4706" w:type="dxa"/>
            <w:vAlign w:val="center"/>
          </w:tcPr>
          <w:p w14:paraId="287B8E3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Организация, предприятие, субъект предпринимательства</w:t>
            </w:r>
          </w:p>
        </w:tc>
        <w:tc>
          <w:tcPr>
            <w:tcW w:w="5698" w:type="dxa"/>
            <w:vAlign w:val="center"/>
          </w:tcPr>
          <w:p w14:paraId="270B724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Территория</w:t>
            </w:r>
          </w:p>
        </w:tc>
      </w:tr>
      <w:tr w:rsidR="004B75DA" w:rsidRPr="004B75DA" w14:paraId="148C0574" w14:textId="77777777" w:rsidTr="00E31EFF">
        <w:tc>
          <w:tcPr>
            <w:tcW w:w="534" w:type="dxa"/>
          </w:tcPr>
          <w:p w14:paraId="725739A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w:t>
            </w:r>
          </w:p>
        </w:tc>
        <w:tc>
          <w:tcPr>
            <w:tcW w:w="4706" w:type="dxa"/>
          </w:tcPr>
          <w:p w14:paraId="174C9FA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Администрация городского поселения Безенчук</w:t>
            </w:r>
          </w:p>
        </w:tc>
        <w:tc>
          <w:tcPr>
            <w:tcW w:w="5698" w:type="dxa"/>
          </w:tcPr>
          <w:p w14:paraId="7195A29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улица </w:t>
            </w:r>
            <w:proofErr w:type="gramStart"/>
            <w:r w:rsidRPr="004B75DA">
              <w:rPr>
                <w:rFonts w:ascii="Times New Roman" w:eastAsia="Times New Roman" w:hAnsi="Times New Roman" w:cs="Times New Roman"/>
                <w:sz w:val="16"/>
                <w:szCs w:val="16"/>
                <w:lang w:eastAsia="ru-RU"/>
              </w:rPr>
              <w:t>Нефтяников  (</w:t>
            </w:r>
            <w:proofErr w:type="gramEnd"/>
            <w:r w:rsidRPr="004B75DA">
              <w:rPr>
                <w:rFonts w:ascii="Times New Roman" w:eastAsia="Times New Roman" w:hAnsi="Times New Roman" w:cs="Times New Roman"/>
                <w:sz w:val="16"/>
                <w:szCs w:val="16"/>
                <w:lang w:eastAsia="ru-RU"/>
              </w:rPr>
              <w:t xml:space="preserve">четная сторона) от ул. Рабочая до ул. Советская </w:t>
            </w:r>
          </w:p>
        </w:tc>
      </w:tr>
      <w:tr w:rsidR="004B75DA" w:rsidRPr="004B75DA" w14:paraId="2F2149E3" w14:textId="77777777" w:rsidTr="00E31EFF">
        <w:tc>
          <w:tcPr>
            <w:tcW w:w="534" w:type="dxa"/>
          </w:tcPr>
          <w:p w14:paraId="5AB9F16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w:t>
            </w:r>
          </w:p>
        </w:tc>
        <w:tc>
          <w:tcPr>
            <w:tcW w:w="4706" w:type="dxa"/>
          </w:tcPr>
          <w:p w14:paraId="2A6EFA7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Администрация муниципального района Безенчукский</w:t>
            </w:r>
          </w:p>
        </w:tc>
        <w:tc>
          <w:tcPr>
            <w:tcW w:w="5698" w:type="dxa"/>
          </w:tcPr>
          <w:p w14:paraId="7E8AD52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улица Советская (обе стороны) – от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до ул. Нефтяников, улица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(обе стороны) – от ул. Советская до улицы Пушкина, территория пустыря на перекрестке улиц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и Советская</w:t>
            </w:r>
          </w:p>
        </w:tc>
      </w:tr>
      <w:tr w:rsidR="004B75DA" w:rsidRPr="004B75DA" w14:paraId="5ABC408C" w14:textId="77777777" w:rsidTr="00E31EFF">
        <w:tc>
          <w:tcPr>
            <w:tcW w:w="534" w:type="dxa"/>
          </w:tcPr>
          <w:p w14:paraId="2B1C4CD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w:t>
            </w:r>
          </w:p>
        </w:tc>
        <w:tc>
          <w:tcPr>
            <w:tcW w:w="4706" w:type="dxa"/>
          </w:tcPr>
          <w:p w14:paraId="77BC1FC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Комитет по строительству </w:t>
            </w:r>
          </w:p>
          <w:p w14:paraId="071D03E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p>
        </w:tc>
        <w:tc>
          <w:tcPr>
            <w:tcW w:w="5698" w:type="dxa"/>
          </w:tcPr>
          <w:p w14:paraId="7F2C1F5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Нефтяников (нечетная сторона) от ул. Советская до ул. Рабочая</w:t>
            </w:r>
          </w:p>
        </w:tc>
      </w:tr>
      <w:tr w:rsidR="004B75DA" w:rsidRPr="004B75DA" w14:paraId="3256170A" w14:textId="77777777" w:rsidTr="00E31EFF">
        <w:tc>
          <w:tcPr>
            <w:tcW w:w="534" w:type="dxa"/>
          </w:tcPr>
          <w:p w14:paraId="03052E2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w:t>
            </w:r>
          </w:p>
        </w:tc>
        <w:tc>
          <w:tcPr>
            <w:tcW w:w="4706" w:type="dxa"/>
          </w:tcPr>
          <w:p w14:paraId="78C93CB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КУМИ, МУП редакция газеты «Сельский труженик»</w:t>
            </w:r>
          </w:p>
        </w:tc>
        <w:tc>
          <w:tcPr>
            <w:tcW w:w="5698" w:type="dxa"/>
          </w:tcPr>
          <w:p w14:paraId="5B2B973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Нефтяников – от ул. Советская до ул. Пушкина</w:t>
            </w:r>
          </w:p>
        </w:tc>
      </w:tr>
      <w:tr w:rsidR="004B75DA" w:rsidRPr="004B75DA" w14:paraId="52F20D3A" w14:textId="77777777" w:rsidTr="00E31EFF">
        <w:tc>
          <w:tcPr>
            <w:tcW w:w="534" w:type="dxa"/>
          </w:tcPr>
          <w:p w14:paraId="2BBEBB9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lastRenderedPageBreak/>
              <w:t>5</w:t>
            </w:r>
          </w:p>
        </w:tc>
        <w:tc>
          <w:tcPr>
            <w:tcW w:w="4706" w:type="dxa"/>
          </w:tcPr>
          <w:p w14:paraId="4F2F6B5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Безенчукское ДЭУ</w:t>
            </w:r>
          </w:p>
        </w:tc>
        <w:tc>
          <w:tcPr>
            <w:tcW w:w="5698" w:type="dxa"/>
          </w:tcPr>
          <w:p w14:paraId="6935E07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Советская (обе стороны) – от ул. Железнодорожная до прилегающей территории</w:t>
            </w:r>
          </w:p>
        </w:tc>
      </w:tr>
      <w:tr w:rsidR="004B75DA" w:rsidRPr="004B75DA" w14:paraId="20E82CED" w14:textId="77777777" w:rsidTr="00E31EFF">
        <w:tc>
          <w:tcPr>
            <w:tcW w:w="534" w:type="dxa"/>
          </w:tcPr>
          <w:p w14:paraId="2AF2408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w:t>
            </w:r>
          </w:p>
        </w:tc>
        <w:tc>
          <w:tcPr>
            <w:tcW w:w="4706" w:type="dxa"/>
          </w:tcPr>
          <w:p w14:paraId="2AA2B92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proofErr w:type="spellStart"/>
            <w:r w:rsidRPr="004B75DA">
              <w:rPr>
                <w:rFonts w:ascii="Times New Roman" w:eastAsia="Times New Roman" w:hAnsi="Times New Roman" w:cs="Times New Roman"/>
                <w:sz w:val="16"/>
                <w:szCs w:val="16"/>
                <w:lang w:eastAsia="ru-RU"/>
              </w:rPr>
              <w:t>Безенчукрайгаз</w:t>
            </w:r>
            <w:proofErr w:type="spellEnd"/>
            <w:r w:rsidRPr="004B75DA">
              <w:rPr>
                <w:rFonts w:ascii="Times New Roman" w:eastAsia="Times New Roman" w:hAnsi="Times New Roman" w:cs="Times New Roman"/>
                <w:sz w:val="16"/>
                <w:szCs w:val="16"/>
                <w:lang w:eastAsia="ru-RU"/>
              </w:rPr>
              <w:t>,</w:t>
            </w:r>
          </w:p>
          <w:p w14:paraId="3FA546B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 отделение №2 Безенчук ООО «СВГК»</w:t>
            </w:r>
          </w:p>
          <w:p w14:paraId="42977E0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p>
        </w:tc>
        <w:tc>
          <w:tcPr>
            <w:tcW w:w="5698" w:type="dxa"/>
          </w:tcPr>
          <w:p w14:paraId="48CAA35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административным зданиям территория, охранные зоны газопроводов, окраска распределительных шкафов, газопроводов</w:t>
            </w:r>
          </w:p>
        </w:tc>
      </w:tr>
      <w:tr w:rsidR="004B75DA" w:rsidRPr="004B75DA" w14:paraId="6BDBE40D" w14:textId="77777777" w:rsidTr="00E31EFF">
        <w:tc>
          <w:tcPr>
            <w:tcW w:w="534" w:type="dxa"/>
          </w:tcPr>
          <w:p w14:paraId="0610330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w:t>
            </w:r>
          </w:p>
        </w:tc>
        <w:tc>
          <w:tcPr>
            <w:tcW w:w="4706" w:type="dxa"/>
          </w:tcPr>
          <w:p w14:paraId="368340F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ПСЧ-44, отдел надзорной деятельности по </w:t>
            </w:r>
            <w:proofErr w:type="spellStart"/>
            <w:r w:rsidRPr="004B75DA">
              <w:rPr>
                <w:rFonts w:ascii="Times New Roman" w:eastAsia="Times New Roman" w:hAnsi="Times New Roman" w:cs="Times New Roman"/>
                <w:sz w:val="16"/>
                <w:szCs w:val="16"/>
                <w:lang w:eastAsia="ru-RU"/>
              </w:rPr>
              <w:t>м.р</w:t>
            </w:r>
            <w:proofErr w:type="spellEnd"/>
            <w:r w:rsidRPr="004B75DA">
              <w:rPr>
                <w:rFonts w:ascii="Times New Roman" w:eastAsia="Times New Roman" w:hAnsi="Times New Roman" w:cs="Times New Roman"/>
                <w:sz w:val="16"/>
                <w:szCs w:val="16"/>
                <w:lang w:eastAsia="ru-RU"/>
              </w:rPr>
              <w:t>. Безенчукский, Хворостянский и Приволжский</w:t>
            </w:r>
          </w:p>
        </w:tc>
        <w:tc>
          <w:tcPr>
            <w:tcW w:w="5698" w:type="dxa"/>
          </w:tcPr>
          <w:p w14:paraId="6460AD0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Прилегающие территории до проезжей части, овраг, ул. Лермонтова - от ул. Советская до ул. Комсомольская, ул. Комсомольская - от ул. Лермонтова до д. № 23 (трехэтажный дом)</w:t>
            </w:r>
          </w:p>
        </w:tc>
      </w:tr>
      <w:tr w:rsidR="004B75DA" w:rsidRPr="004B75DA" w14:paraId="6B874411" w14:textId="77777777" w:rsidTr="00E31EFF">
        <w:tc>
          <w:tcPr>
            <w:tcW w:w="534" w:type="dxa"/>
          </w:tcPr>
          <w:p w14:paraId="6DC8AB2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w:t>
            </w:r>
          </w:p>
        </w:tc>
        <w:tc>
          <w:tcPr>
            <w:tcW w:w="4706" w:type="dxa"/>
          </w:tcPr>
          <w:p w14:paraId="4659D3C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МБУ «Благоустройство»</w:t>
            </w:r>
          </w:p>
        </w:tc>
        <w:tc>
          <w:tcPr>
            <w:tcW w:w="5698" w:type="dxa"/>
          </w:tcPr>
          <w:p w14:paraId="7F1D409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От моста под железной дорогой до знака после ул. Солодухина, площадка за бывшим ПМК, ул. Чапаева - от ветстанции до ул. Советской, </w:t>
            </w:r>
          </w:p>
          <w:p w14:paraId="2043EAE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очистка путепровода, </w:t>
            </w:r>
          </w:p>
          <w:p w14:paraId="68965D5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подготовка клумб и цветников</w:t>
            </w:r>
          </w:p>
        </w:tc>
      </w:tr>
      <w:tr w:rsidR="004B75DA" w:rsidRPr="004B75DA" w14:paraId="54CC76A6" w14:textId="77777777" w:rsidTr="00E31EFF">
        <w:tc>
          <w:tcPr>
            <w:tcW w:w="534" w:type="dxa"/>
          </w:tcPr>
          <w:p w14:paraId="3F4B373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9</w:t>
            </w:r>
          </w:p>
        </w:tc>
        <w:tc>
          <w:tcPr>
            <w:tcW w:w="4706" w:type="dxa"/>
          </w:tcPr>
          <w:p w14:paraId="4392EAC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МУП «</w:t>
            </w:r>
            <w:proofErr w:type="spellStart"/>
            <w:r w:rsidRPr="004B75DA">
              <w:rPr>
                <w:rFonts w:ascii="Times New Roman" w:eastAsia="Times New Roman" w:hAnsi="Times New Roman" w:cs="Times New Roman"/>
                <w:sz w:val="16"/>
                <w:szCs w:val="16"/>
                <w:lang w:eastAsia="ru-RU"/>
              </w:rPr>
              <w:t>Водоканалсервис</w:t>
            </w:r>
            <w:proofErr w:type="spellEnd"/>
            <w:r w:rsidRPr="004B75DA">
              <w:rPr>
                <w:rFonts w:ascii="Times New Roman" w:eastAsia="Times New Roman" w:hAnsi="Times New Roman" w:cs="Times New Roman"/>
                <w:sz w:val="16"/>
                <w:szCs w:val="16"/>
                <w:lang w:eastAsia="ru-RU"/>
              </w:rPr>
              <w:t>»</w:t>
            </w:r>
          </w:p>
        </w:tc>
        <w:tc>
          <w:tcPr>
            <w:tcW w:w="5698" w:type="dxa"/>
          </w:tcPr>
          <w:p w14:paraId="76451F3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Советская - от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до ул. Чапаева, восстановление нарушенного благоустройства при ремонте сетей</w:t>
            </w:r>
          </w:p>
        </w:tc>
      </w:tr>
      <w:tr w:rsidR="004B75DA" w:rsidRPr="004B75DA" w14:paraId="36630C1A" w14:textId="77777777" w:rsidTr="00E31EFF">
        <w:tc>
          <w:tcPr>
            <w:tcW w:w="534" w:type="dxa"/>
          </w:tcPr>
          <w:p w14:paraId="42F0922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10</w:t>
            </w:r>
          </w:p>
        </w:tc>
        <w:tc>
          <w:tcPr>
            <w:tcW w:w="4706" w:type="dxa"/>
          </w:tcPr>
          <w:p w14:paraId="22239F7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МУП «Водоканал»</w:t>
            </w:r>
          </w:p>
        </w:tc>
        <w:tc>
          <w:tcPr>
            <w:tcW w:w="5698" w:type="dxa"/>
          </w:tcPr>
          <w:p w14:paraId="4BA93BA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улица Центральная – от ул. Чапаева до ул. Мелиораторов</w:t>
            </w:r>
          </w:p>
        </w:tc>
      </w:tr>
      <w:tr w:rsidR="004B75DA" w:rsidRPr="004B75DA" w14:paraId="213A0998" w14:textId="77777777" w:rsidTr="00E31EFF">
        <w:tc>
          <w:tcPr>
            <w:tcW w:w="534" w:type="dxa"/>
          </w:tcPr>
          <w:p w14:paraId="10D41A6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11</w:t>
            </w:r>
          </w:p>
        </w:tc>
        <w:tc>
          <w:tcPr>
            <w:tcW w:w="4706" w:type="dxa"/>
          </w:tcPr>
          <w:p w14:paraId="340512B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МУП «ЖКХ Безенчук»</w:t>
            </w:r>
          </w:p>
        </w:tc>
        <w:tc>
          <w:tcPr>
            <w:tcW w:w="5698" w:type="dxa"/>
          </w:tcPr>
          <w:p w14:paraId="41ACE78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Чапаева - от ул. Центральной до кладбища на ул. Пушкина, уборка кладбища</w:t>
            </w:r>
          </w:p>
        </w:tc>
      </w:tr>
      <w:tr w:rsidR="004B75DA" w:rsidRPr="004B75DA" w14:paraId="0085D652" w14:textId="77777777" w:rsidTr="00E31EFF">
        <w:tc>
          <w:tcPr>
            <w:tcW w:w="534" w:type="dxa"/>
          </w:tcPr>
          <w:p w14:paraId="4A8EDBD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12</w:t>
            </w:r>
          </w:p>
        </w:tc>
        <w:tc>
          <w:tcPr>
            <w:tcW w:w="4706" w:type="dxa"/>
          </w:tcPr>
          <w:p w14:paraId="6595B0B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МБУК «Многофункциональный культурный центр»</w:t>
            </w:r>
          </w:p>
        </w:tc>
        <w:tc>
          <w:tcPr>
            <w:tcW w:w="5698" w:type="dxa"/>
          </w:tcPr>
          <w:p w14:paraId="3AA9008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Прилегающие территории к административным зданиям («Радуга», «Юбилейный», СДК Сосновка, ДК «Мелиоратор») до проезжей части</w:t>
            </w:r>
          </w:p>
        </w:tc>
      </w:tr>
      <w:tr w:rsidR="004B75DA" w:rsidRPr="004B75DA" w14:paraId="208D0C3F" w14:textId="77777777" w:rsidTr="00E31EFF">
        <w:tc>
          <w:tcPr>
            <w:tcW w:w="534" w:type="dxa"/>
          </w:tcPr>
          <w:p w14:paraId="297BBFC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13</w:t>
            </w:r>
          </w:p>
        </w:tc>
        <w:tc>
          <w:tcPr>
            <w:tcW w:w="4706" w:type="dxa"/>
          </w:tcPr>
          <w:p w14:paraId="0B78699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Отдел МВД России по </w:t>
            </w:r>
            <w:proofErr w:type="spellStart"/>
            <w:r w:rsidRPr="004B75DA">
              <w:rPr>
                <w:rFonts w:ascii="Times New Roman" w:eastAsia="Times New Roman" w:hAnsi="Times New Roman" w:cs="Times New Roman"/>
                <w:sz w:val="16"/>
                <w:szCs w:val="16"/>
                <w:lang w:eastAsia="ru-RU"/>
              </w:rPr>
              <w:t>м.р</w:t>
            </w:r>
            <w:proofErr w:type="spellEnd"/>
            <w:r w:rsidRPr="004B75DA">
              <w:rPr>
                <w:rFonts w:ascii="Times New Roman" w:eastAsia="Times New Roman" w:hAnsi="Times New Roman" w:cs="Times New Roman"/>
                <w:sz w:val="16"/>
                <w:szCs w:val="16"/>
                <w:lang w:eastAsia="ru-RU"/>
              </w:rPr>
              <w:t>. Безенчукский, ОГИБДД, МРЭО</w:t>
            </w:r>
          </w:p>
        </w:tc>
        <w:tc>
          <w:tcPr>
            <w:tcW w:w="5698" w:type="dxa"/>
          </w:tcPr>
          <w:p w14:paraId="2578A63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зданию территория до проезжей части, прилегающие стоянки для автомобилей, территория от ул. Луговцева до дома № 11 по ул. Рабочей</w:t>
            </w:r>
          </w:p>
        </w:tc>
      </w:tr>
      <w:tr w:rsidR="004B75DA" w:rsidRPr="004B75DA" w14:paraId="76DCBB92" w14:textId="77777777" w:rsidTr="00E31EFF">
        <w:tc>
          <w:tcPr>
            <w:tcW w:w="534" w:type="dxa"/>
          </w:tcPr>
          <w:p w14:paraId="5E1B859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14</w:t>
            </w:r>
          </w:p>
        </w:tc>
        <w:tc>
          <w:tcPr>
            <w:tcW w:w="4706" w:type="dxa"/>
          </w:tcPr>
          <w:p w14:paraId="60E0087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Безенчукский участок №4 ООО «</w:t>
            </w:r>
            <w:proofErr w:type="spellStart"/>
            <w:r w:rsidRPr="004B75DA">
              <w:rPr>
                <w:rFonts w:ascii="Times New Roman" w:eastAsia="Times New Roman" w:hAnsi="Times New Roman" w:cs="Times New Roman"/>
                <w:sz w:val="16"/>
                <w:szCs w:val="16"/>
                <w:lang w:eastAsia="ru-RU"/>
              </w:rPr>
              <w:t>СамРЭК</w:t>
            </w:r>
            <w:proofErr w:type="spellEnd"/>
            <w:r w:rsidRPr="004B75DA">
              <w:rPr>
                <w:rFonts w:ascii="Times New Roman" w:eastAsia="Times New Roman" w:hAnsi="Times New Roman" w:cs="Times New Roman"/>
                <w:sz w:val="16"/>
                <w:szCs w:val="16"/>
                <w:lang w:eastAsia="ru-RU"/>
              </w:rPr>
              <w:t>-Эксплуатация»</w:t>
            </w:r>
          </w:p>
        </w:tc>
        <w:tc>
          <w:tcPr>
            <w:tcW w:w="5698" w:type="dxa"/>
          </w:tcPr>
          <w:p w14:paraId="0DB1BE4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Прилегающие к котельным территории, восстановление нарушенного благоустройства при ремонте порывов сетей</w:t>
            </w:r>
          </w:p>
        </w:tc>
      </w:tr>
      <w:tr w:rsidR="004B75DA" w:rsidRPr="004B75DA" w14:paraId="1EDCB8E4" w14:textId="77777777" w:rsidTr="00E31EFF">
        <w:tc>
          <w:tcPr>
            <w:tcW w:w="534" w:type="dxa"/>
          </w:tcPr>
          <w:p w14:paraId="0D14C8D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15</w:t>
            </w:r>
          </w:p>
        </w:tc>
        <w:tc>
          <w:tcPr>
            <w:tcW w:w="4706" w:type="dxa"/>
          </w:tcPr>
          <w:p w14:paraId="716918F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ЗАО «ЖБИ», кафе «Светлана», магазин «Светофор»</w:t>
            </w:r>
          </w:p>
        </w:tc>
        <w:tc>
          <w:tcPr>
            <w:tcW w:w="5698" w:type="dxa"/>
          </w:tcPr>
          <w:p w14:paraId="67F0E06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Советская (обе стороны) от ж/д переезда до ул. Мелиораторов</w:t>
            </w:r>
          </w:p>
        </w:tc>
      </w:tr>
      <w:tr w:rsidR="004B75DA" w:rsidRPr="004B75DA" w14:paraId="6C1A33D7" w14:textId="77777777" w:rsidTr="00E31EFF">
        <w:tc>
          <w:tcPr>
            <w:tcW w:w="534" w:type="dxa"/>
          </w:tcPr>
          <w:p w14:paraId="14ADB98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16</w:t>
            </w:r>
          </w:p>
        </w:tc>
        <w:tc>
          <w:tcPr>
            <w:tcW w:w="4706" w:type="dxa"/>
          </w:tcPr>
          <w:p w14:paraId="67B33A7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Отделение № 7 управления федерального казначейства по СО, Отдел судебных приставов Безенчукского района УФССП по СО</w:t>
            </w:r>
          </w:p>
        </w:tc>
        <w:tc>
          <w:tcPr>
            <w:tcW w:w="5698" w:type="dxa"/>
          </w:tcPr>
          <w:p w14:paraId="61D60F6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Мелиораторов - от ул. Советской в южную сторону до бывшего ПМК, ул. Советская, прилегающая территория до проезжей части</w:t>
            </w:r>
          </w:p>
        </w:tc>
      </w:tr>
      <w:tr w:rsidR="004B75DA" w:rsidRPr="004B75DA" w14:paraId="44A1136E" w14:textId="77777777" w:rsidTr="00E31EFF">
        <w:tc>
          <w:tcPr>
            <w:tcW w:w="534" w:type="dxa"/>
          </w:tcPr>
          <w:p w14:paraId="4443B33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17</w:t>
            </w:r>
          </w:p>
        </w:tc>
        <w:tc>
          <w:tcPr>
            <w:tcW w:w="4706" w:type="dxa"/>
          </w:tcPr>
          <w:p w14:paraId="7440405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УСЗН, МУ ОРП «Волжское»</w:t>
            </w:r>
          </w:p>
        </w:tc>
        <w:tc>
          <w:tcPr>
            <w:tcW w:w="5698" w:type="dxa"/>
          </w:tcPr>
          <w:p w14:paraId="5FF13C3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Советская (обе стороны) - от парка «Тополя» до д. 107 по ул. Советская</w:t>
            </w:r>
          </w:p>
        </w:tc>
      </w:tr>
      <w:tr w:rsidR="004B75DA" w:rsidRPr="004B75DA" w14:paraId="789A8E2E" w14:textId="77777777" w:rsidTr="00E31EFF">
        <w:tc>
          <w:tcPr>
            <w:tcW w:w="534" w:type="dxa"/>
          </w:tcPr>
          <w:p w14:paraId="727334E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18</w:t>
            </w:r>
          </w:p>
        </w:tc>
        <w:tc>
          <w:tcPr>
            <w:tcW w:w="4706" w:type="dxa"/>
          </w:tcPr>
          <w:p w14:paraId="48C283B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ООО «РУС-АВТО», ООО «Венера», магазин «Магнит» на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д. 2, магазин «Очаг»</w:t>
            </w:r>
          </w:p>
        </w:tc>
        <w:tc>
          <w:tcPr>
            <w:tcW w:w="5698" w:type="dxa"/>
          </w:tcPr>
          <w:p w14:paraId="6944346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Привокзальная площадь, </w:t>
            </w:r>
          </w:p>
        </w:tc>
      </w:tr>
      <w:tr w:rsidR="004B75DA" w:rsidRPr="004B75DA" w14:paraId="75E62D17" w14:textId="77777777" w:rsidTr="00E31EFF">
        <w:tc>
          <w:tcPr>
            <w:tcW w:w="534" w:type="dxa"/>
          </w:tcPr>
          <w:p w14:paraId="5C4D813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19</w:t>
            </w:r>
          </w:p>
        </w:tc>
        <w:tc>
          <w:tcPr>
            <w:tcW w:w="4706" w:type="dxa"/>
          </w:tcPr>
          <w:p w14:paraId="2462A9E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ЗАГС</w:t>
            </w:r>
          </w:p>
        </w:tc>
        <w:tc>
          <w:tcPr>
            <w:tcW w:w="5698" w:type="dxa"/>
          </w:tcPr>
          <w:p w14:paraId="781C6F4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4B75DA">
              <w:rPr>
                <w:rFonts w:ascii="Times New Roman" w:eastAsia="Times New Roman" w:hAnsi="Times New Roman" w:cs="Times New Roman"/>
                <w:sz w:val="16"/>
                <w:szCs w:val="16"/>
                <w:lang w:eastAsia="ru-RU"/>
              </w:rPr>
              <w:t>Мамистова</w:t>
            </w:r>
            <w:proofErr w:type="spellEnd"/>
          </w:p>
        </w:tc>
      </w:tr>
      <w:tr w:rsidR="004B75DA" w:rsidRPr="004B75DA" w14:paraId="5205B064" w14:textId="77777777" w:rsidTr="00E31EFF">
        <w:tc>
          <w:tcPr>
            <w:tcW w:w="534" w:type="dxa"/>
          </w:tcPr>
          <w:p w14:paraId="1A5CC90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20</w:t>
            </w:r>
          </w:p>
        </w:tc>
        <w:tc>
          <w:tcPr>
            <w:tcW w:w="4706" w:type="dxa"/>
          </w:tcPr>
          <w:p w14:paraId="7498431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Торговый центр на пересечении улиц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и Советская («Пятерочка плюс», арендаторы.)</w:t>
            </w:r>
          </w:p>
        </w:tc>
        <w:tc>
          <w:tcPr>
            <w:tcW w:w="5698" w:type="dxa"/>
          </w:tcPr>
          <w:p w14:paraId="1052C2B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4B75DA">
              <w:rPr>
                <w:rFonts w:ascii="Times New Roman" w:eastAsia="Times New Roman" w:hAnsi="Times New Roman" w:cs="Times New Roman"/>
                <w:sz w:val="16"/>
                <w:szCs w:val="16"/>
                <w:lang w:eastAsia="ru-RU"/>
              </w:rPr>
              <w:t>Мамистова</w:t>
            </w:r>
            <w:proofErr w:type="spellEnd"/>
          </w:p>
        </w:tc>
      </w:tr>
      <w:tr w:rsidR="004B75DA" w:rsidRPr="004B75DA" w14:paraId="57DDC9E7" w14:textId="77777777" w:rsidTr="00E31EFF">
        <w:tc>
          <w:tcPr>
            <w:tcW w:w="534" w:type="dxa"/>
          </w:tcPr>
          <w:p w14:paraId="3F4CBD1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21</w:t>
            </w:r>
          </w:p>
        </w:tc>
        <w:tc>
          <w:tcPr>
            <w:tcW w:w="4706" w:type="dxa"/>
          </w:tcPr>
          <w:p w14:paraId="7DFF60F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Торговый дом на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д. 32 а</w:t>
            </w:r>
          </w:p>
        </w:tc>
        <w:tc>
          <w:tcPr>
            <w:tcW w:w="5698" w:type="dxa"/>
          </w:tcPr>
          <w:p w14:paraId="4936D6D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включая </w:t>
            </w:r>
            <w:proofErr w:type="gramStart"/>
            <w:r w:rsidRPr="004B75DA">
              <w:rPr>
                <w:rFonts w:ascii="Times New Roman" w:eastAsia="Times New Roman" w:hAnsi="Times New Roman" w:cs="Times New Roman"/>
                <w:sz w:val="16"/>
                <w:szCs w:val="16"/>
                <w:lang w:eastAsia="ru-RU"/>
              </w:rPr>
              <w:t>клумбу,  до</w:t>
            </w:r>
            <w:proofErr w:type="gramEnd"/>
            <w:r w:rsidRPr="004B75DA">
              <w:rPr>
                <w:rFonts w:ascii="Times New Roman" w:eastAsia="Times New Roman" w:hAnsi="Times New Roman" w:cs="Times New Roman"/>
                <w:sz w:val="16"/>
                <w:szCs w:val="16"/>
                <w:lang w:eastAsia="ru-RU"/>
              </w:rPr>
              <w:t xml:space="preserve"> ул. Комсомольская</w:t>
            </w:r>
          </w:p>
        </w:tc>
      </w:tr>
      <w:tr w:rsidR="004B75DA" w:rsidRPr="004B75DA" w14:paraId="3A7DD81C" w14:textId="77777777" w:rsidTr="00E31EFF">
        <w:trPr>
          <w:trHeight w:val="385"/>
        </w:trPr>
        <w:tc>
          <w:tcPr>
            <w:tcW w:w="534" w:type="dxa"/>
          </w:tcPr>
          <w:p w14:paraId="7297992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22</w:t>
            </w:r>
          </w:p>
        </w:tc>
        <w:tc>
          <w:tcPr>
            <w:tcW w:w="4706" w:type="dxa"/>
          </w:tcPr>
          <w:p w14:paraId="3CDB5F2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Организации, располагающиеся в здании № 58 по ул. Советская</w:t>
            </w:r>
          </w:p>
        </w:tc>
        <w:tc>
          <w:tcPr>
            <w:tcW w:w="5698" w:type="dxa"/>
          </w:tcPr>
          <w:p w14:paraId="46DD7FD5" w14:textId="77777777" w:rsidR="004B75DA" w:rsidRPr="004B75DA" w:rsidRDefault="004B75DA" w:rsidP="004B75DA">
            <w:pPr>
              <w:tabs>
                <w:tab w:val="left" w:pos="993"/>
              </w:tabs>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ул. Советская</w:t>
            </w:r>
          </w:p>
        </w:tc>
      </w:tr>
      <w:tr w:rsidR="004B75DA" w:rsidRPr="004B75DA" w14:paraId="5B788C28" w14:textId="77777777" w:rsidTr="00E31EFF">
        <w:tc>
          <w:tcPr>
            <w:tcW w:w="534" w:type="dxa"/>
          </w:tcPr>
          <w:p w14:paraId="08D879D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23</w:t>
            </w:r>
          </w:p>
        </w:tc>
        <w:tc>
          <w:tcPr>
            <w:tcW w:w="4706" w:type="dxa"/>
          </w:tcPr>
          <w:p w14:paraId="73C64A5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Нотариальная контора</w:t>
            </w:r>
          </w:p>
        </w:tc>
        <w:tc>
          <w:tcPr>
            <w:tcW w:w="5698" w:type="dxa"/>
          </w:tcPr>
          <w:p w14:paraId="191F291A" w14:textId="77777777" w:rsidR="004B75DA" w:rsidRPr="004B75DA" w:rsidRDefault="004B75DA" w:rsidP="004B75DA">
            <w:pPr>
              <w:tabs>
                <w:tab w:val="left" w:pos="993"/>
              </w:tabs>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по периметру территория до проезжей части ул. Советская</w:t>
            </w:r>
          </w:p>
        </w:tc>
      </w:tr>
      <w:tr w:rsidR="004B75DA" w:rsidRPr="004B75DA" w14:paraId="46AF80B6" w14:textId="77777777" w:rsidTr="00E31EFF">
        <w:tc>
          <w:tcPr>
            <w:tcW w:w="534" w:type="dxa"/>
          </w:tcPr>
          <w:p w14:paraId="3AA5BFD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24</w:t>
            </w:r>
          </w:p>
          <w:p w14:paraId="03BD3E6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p>
        </w:tc>
        <w:tc>
          <w:tcPr>
            <w:tcW w:w="4706" w:type="dxa"/>
          </w:tcPr>
          <w:p w14:paraId="0E0F97B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Участок инкассации </w:t>
            </w:r>
          </w:p>
        </w:tc>
        <w:tc>
          <w:tcPr>
            <w:tcW w:w="5698" w:type="dxa"/>
          </w:tcPr>
          <w:p w14:paraId="073CE87C" w14:textId="77777777" w:rsidR="004B75DA" w:rsidRPr="004B75DA" w:rsidRDefault="004B75DA" w:rsidP="004B75DA">
            <w:pPr>
              <w:tabs>
                <w:tab w:val="left" w:pos="993"/>
              </w:tabs>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по периметру территория до проезжей </w:t>
            </w:r>
            <w:proofErr w:type="gramStart"/>
            <w:r w:rsidRPr="004B75DA">
              <w:rPr>
                <w:rFonts w:ascii="Times New Roman" w:eastAsia="Times New Roman" w:hAnsi="Times New Roman" w:cs="Times New Roman"/>
                <w:sz w:val="16"/>
                <w:szCs w:val="16"/>
                <w:lang w:eastAsia="ru-RU"/>
              </w:rPr>
              <w:t>части  ул.</w:t>
            </w:r>
            <w:proofErr w:type="gramEnd"/>
            <w:r w:rsidRPr="004B75DA">
              <w:rPr>
                <w:rFonts w:ascii="Times New Roman" w:eastAsia="Times New Roman" w:hAnsi="Times New Roman" w:cs="Times New Roman"/>
                <w:sz w:val="16"/>
                <w:szCs w:val="16"/>
                <w:lang w:eastAsia="ru-RU"/>
              </w:rPr>
              <w:t xml:space="preserve"> Советская, гаражный массив возле дома № 3 по ул. Советская</w:t>
            </w:r>
          </w:p>
        </w:tc>
      </w:tr>
      <w:tr w:rsidR="004B75DA" w:rsidRPr="004B75DA" w14:paraId="65FDB33D" w14:textId="77777777" w:rsidTr="00E31EFF">
        <w:tc>
          <w:tcPr>
            <w:tcW w:w="534" w:type="dxa"/>
          </w:tcPr>
          <w:p w14:paraId="55E9B1A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25</w:t>
            </w:r>
          </w:p>
        </w:tc>
        <w:tc>
          <w:tcPr>
            <w:tcW w:w="4706" w:type="dxa"/>
          </w:tcPr>
          <w:p w14:paraId="0150AD2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Магазин «Надежда»</w:t>
            </w:r>
          </w:p>
        </w:tc>
        <w:tc>
          <w:tcPr>
            <w:tcW w:w="5698" w:type="dxa"/>
          </w:tcPr>
          <w:p w14:paraId="0F0FA37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4B75DA" w:rsidRPr="004B75DA" w14:paraId="59CF9D6D" w14:textId="77777777" w:rsidTr="00E31EFF">
        <w:tc>
          <w:tcPr>
            <w:tcW w:w="534" w:type="dxa"/>
          </w:tcPr>
          <w:p w14:paraId="50D20F4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26</w:t>
            </w:r>
          </w:p>
        </w:tc>
        <w:tc>
          <w:tcPr>
            <w:tcW w:w="4706" w:type="dxa"/>
          </w:tcPr>
          <w:p w14:paraId="25A1E0E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Военный комиссариат</w:t>
            </w:r>
          </w:p>
        </w:tc>
        <w:tc>
          <w:tcPr>
            <w:tcW w:w="5698" w:type="dxa"/>
          </w:tcPr>
          <w:p w14:paraId="4E3EC9C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4B75DA" w:rsidRPr="004B75DA" w14:paraId="192B576A" w14:textId="77777777" w:rsidTr="00E31EFF">
        <w:tc>
          <w:tcPr>
            <w:tcW w:w="534" w:type="dxa"/>
          </w:tcPr>
          <w:p w14:paraId="0CD7390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27</w:t>
            </w:r>
          </w:p>
        </w:tc>
        <w:tc>
          <w:tcPr>
            <w:tcW w:w="4706" w:type="dxa"/>
          </w:tcPr>
          <w:p w14:paraId="37B3F15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Районный суд</w:t>
            </w:r>
          </w:p>
        </w:tc>
        <w:tc>
          <w:tcPr>
            <w:tcW w:w="5698" w:type="dxa"/>
          </w:tcPr>
          <w:p w14:paraId="0D3DDBF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4B75DA" w:rsidRPr="004B75DA" w14:paraId="527FC5FA" w14:textId="77777777" w:rsidTr="00E31EFF">
        <w:tc>
          <w:tcPr>
            <w:tcW w:w="534" w:type="dxa"/>
          </w:tcPr>
          <w:p w14:paraId="2EC52D1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28</w:t>
            </w:r>
          </w:p>
        </w:tc>
        <w:tc>
          <w:tcPr>
            <w:tcW w:w="4706" w:type="dxa"/>
          </w:tcPr>
          <w:p w14:paraId="5D5F8BF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Магазин «Пирамида» (</w:t>
            </w:r>
            <w:proofErr w:type="spellStart"/>
            <w:r w:rsidRPr="004B75DA">
              <w:rPr>
                <w:rFonts w:ascii="Times New Roman" w:eastAsia="Times New Roman" w:hAnsi="Times New Roman" w:cs="Times New Roman"/>
                <w:sz w:val="16"/>
                <w:szCs w:val="16"/>
                <w:lang w:eastAsia="ru-RU"/>
              </w:rPr>
              <w:t>мкр</w:t>
            </w:r>
            <w:proofErr w:type="spellEnd"/>
            <w:r w:rsidRPr="004B75DA">
              <w:rPr>
                <w:rFonts w:ascii="Times New Roman" w:eastAsia="Times New Roman" w:hAnsi="Times New Roman" w:cs="Times New Roman"/>
                <w:sz w:val="16"/>
                <w:szCs w:val="16"/>
                <w:lang w:eastAsia="ru-RU"/>
              </w:rPr>
              <w:t>. Мелиоратор)</w:t>
            </w:r>
          </w:p>
        </w:tc>
        <w:tc>
          <w:tcPr>
            <w:tcW w:w="5698" w:type="dxa"/>
          </w:tcPr>
          <w:p w14:paraId="35888C6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4B75DA" w:rsidRPr="004B75DA" w14:paraId="250BD614" w14:textId="77777777" w:rsidTr="00E31EFF">
        <w:tc>
          <w:tcPr>
            <w:tcW w:w="534" w:type="dxa"/>
          </w:tcPr>
          <w:p w14:paraId="0ADAF13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29</w:t>
            </w:r>
          </w:p>
        </w:tc>
        <w:tc>
          <w:tcPr>
            <w:tcW w:w="4706" w:type="dxa"/>
          </w:tcPr>
          <w:p w14:paraId="0C65C72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Магазины, располагающиеся в домах №№ 162,164,166 по ул. Советская</w:t>
            </w:r>
          </w:p>
        </w:tc>
        <w:tc>
          <w:tcPr>
            <w:tcW w:w="5698" w:type="dxa"/>
          </w:tcPr>
          <w:p w14:paraId="379688D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4B75DA" w:rsidRPr="004B75DA" w14:paraId="2BC45747" w14:textId="77777777" w:rsidTr="00E31EFF">
        <w:tc>
          <w:tcPr>
            <w:tcW w:w="534" w:type="dxa"/>
          </w:tcPr>
          <w:p w14:paraId="5220856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30</w:t>
            </w:r>
          </w:p>
        </w:tc>
        <w:tc>
          <w:tcPr>
            <w:tcW w:w="4706" w:type="dxa"/>
          </w:tcPr>
          <w:p w14:paraId="44AB570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Рынок «Возрождение» (</w:t>
            </w:r>
            <w:proofErr w:type="spellStart"/>
            <w:r w:rsidRPr="004B75DA">
              <w:rPr>
                <w:rFonts w:ascii="Times New Roman" w:eastAsia="Times New Roman" w:hAnsi="Times New Roman" w:cs="Times New Roman"/>
                <w:sz w:val="16"/>
                <w:szCs w:val="16"/>
                <w:lang w:eastAsia="ru-RU"/>
              </w:rPr>
              <w:t>мкр</w:t>
            </w:r>
            <w:proofErr w:type="spellEnd"/>
            <w:r w:rsidRPr="004B75DA">
              <w:rPr>
                <w:rFonts w:ascii="Times New Roman" w:eastAsia="Times New Roman" w:hAnsi="Times New Roman" w:cs="Times New Roman"/>
                <w:sz w:val="16"/>
                <w:szCs w:val="16"/>
                <w:lang w:eastAsia="ru-RU"/>
              </w:rPr>
              <w:t>. Мелиоратор)</w:t>
            </w:r>
          </w:p>
        </w:tc>
        <w:tc>
          <w:tcPr>
            <w:tcW w:w="5698" w:type="dxa"/>
          </w:tcPr>
          <w:p w14:paraId="7C3581E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рынку территория на расстоянии от ограждения не менее 10 метров по периметру</w:t>
            </w:r>
          </w:p>
        </w:tc>
      </w:tr>
      <w:tr w:rsidR="004B75DA" w:rsidRPr="004B75DA" w14:paraId="534A7DC4" w14:textId="77777777" w:rsidTr="00E31EFF">
        <w:tc>
          <w:tcPr>
            <w:tcW w:w="534" w:type="dxa"/>
          </w:tcPr>
          <w:p w14:paraId="2654FDA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31</w:t>
            </w:r>
          </w:p>
        </w:tc>
        <w:tc>
          <w:tcPr>
            <w:tcW w:w="4706" w:type="dxa"/>
          </w:tcPr>
          <w:p w14:paraId="2593FF1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Магазины, располагающиеся в доме № 101 по ул. Советская</w:t>
            </w:r>
          </w:p>
        </w:tc>
        <w:tc>
          <w:tcPr>
            <w:tcW w:w="5698" w:type="dxa"/>
          </w:tcPr>
          <w:p w14:paraId="39AD956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до проезжей части </w:t>
            </w:r>
          </w:p>
        </w:tc>
      </w:tr>
      <w:tr w:rsidR="004B75DA" w:rsidRPr="004B75DA" w14:paraId="767FC41E" w14:textId="77777777" w:rsidTr="00E31EFF">
        <w:tc>
          <w:tcPr>
            <w:tcW w:w="534" w:type="dxa"/>
          </w:tcPr>
          <w:p w14:paraId="6BC7BC1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32</w:t>
            </w:r>
          </w:p>
        </w:tc>
        <w:tc>
          <w:tcPr>
            <w:tcW w:w="4706" w:type="dxa"/>
          </w:tcPr>
          <w:p w14:paraId="6888A4A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Профессиональный лицей № 69</w:t>
            </w:r>
          </w:p>
        </w:tc>
        <w:tc>
          <w:tcPr>
            <w:tcW w:w="5698" w:type="dxa"/>
          </w:tcPr>
          <w:p w14:paraId="5D21D89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ПЛ-69 территория до проезжей части, территория парка «Тополя»</w:t>
            </w:r>
          </w:p>
        </w:tc>
      </w:tr>
      <w:tr w:rsidR="004B75DA" w:rsidRPr="004B75DA" w14:paraId="1D33DE41" w14:textId="77777777" w:rsidTr="00E31EFF">
        <w:tc>
          <w:tcPr>
            <w:tcW w:w="534" w:type="dxa"/>
          </w:tcPr>
          <w:p w14:paraId="1E939ED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33</w:t>
            </w:r>
          </w:p>
        </w:tc>
        <w:tc>
          <w:tcPr>
            <w:tcW w:w="4706" w:type="dxa"/>
          </w:tcPr>
          <w:p w14:paraId="2042A11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ЗАО «</w:t>
            </w:r>
            <w:proofErr w:type="spellStart"/>
            <w:r w:rsidRPr="004B75DA">
              <w:rPr>
                <w:rFonts w:ascii="Times New Roman" w:eastAsia="Times New Roman" w:hAnsi="Times New Roman" w:cs="Times New Roman"/>
                <w:sz w:val="16"/>
                <w:szCs w:val="16"/>
                <w:lang w:eastAsia="ru-RU"/>
              </w:rPr>
              <w:t>Санеко</w:t>
            </w:r>
            <w:proofErr w:type="spellEnd"/>
            <w:r w:rsidRPr="004B75DA">
              <w:rPr>
                <w:rFonts w:ascii="Times New Roman" w:eastAsia="Times New Roman" w:hAnsi="Times New Roman" w:cs="Times New Roman"/>
                <w:sz w:val="16"/>
                <w:szCs w:val="16"/>
                <w:lang w:eastAsia="ru-RU"/>
              </w:rPr>
              <w:t>»</w:t>
            </w:r>
          </w:p>
        </w:tc>
        <w:tc>
          <w:tcPr>
            <w:tcW w:w="5698" w:type="dxa"/>
          </w:tcPr>
          <w:p w14:paraId="372B8FA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 от </w:t>
            </w:r>
            <w:proofErr w:type="gramStart"/>
            <w:r w:rsidRPr="004B75DA">
              <w:rPr>
                <w:rFonts w:ascii="Times New Roman" w:eastAsia="Times New Roman" w:hAnsi="Times New Roman" w:cs="Times New Roman"/>
                <w:sz w:val="16"/>
                <w:szCs w:val="16"/>
                <w:lang w:eastAsia="ru-RU"/>
              </w:rPr>
              <w:t>автозаправки  до</w:t>
            </w:r>
            <w:proofErr w:type="gramEnd"/>
            <w:r w:rsidRPr="004B75DA">
              <w:rPr>
                <w:rFonts w:ascii="Times New Roman" w:eastAsia="Times New Roman" w:hAnsi="Times New Roman" w:cs="Times New Roman"/>
                <w:sz w:val="16"/>
                <w:szCs w:val="16"/>
                <w:lang w:eastAsia="ru-RU"/>
              </w:rPr>
              <w:t xml:space="preserve"> въезда на территорию предприятия</w:t>
            </w:r>
          </w:p>
        </w:tc>
      </w:tr>
      <w:tr w:rsidR="004B75DA" w:rsidRPr="004B75DA" w14:paraId="4B2BA749" w14:textId="77777777" w:rsidTr="00E31EFF">
        <w:tc>
          <w:tcPr>
            <w:tcW w:w="534" w:type="dxa"/>
          </w:tcPr>
          <w:p w14:paraId="69E2277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34</w:t>
            </w:r>
          </w:p>
        </w:tc>
        <w:tc>
          <w:tcPr>
            <w:tcW w:w="4706" w:type="dxa"/>
          </w:tcPr>
          <w:p w14:paraId="241222B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Магазины, располагающиеся в зданиях на перекрестке улиц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и Специалистов («Пятерочка плюс», «Бристоль», «Все для дома», Мебельный магазин, «Бойлерное жигулевское пиво», «Магнит», автозаправка «</w:t>
            </w:r>
            <w:proofErr w:type="spellStart"/>
            <w:r w:rsidRPr="004B75DA">
              <w:rPr>
                <w:rFonts w:ascii="Times New Roman" w:eastAsia="Times New Roman" w:hAnsi="Times New Roman" w:cs="Times New Roman"/>
                <w:sz w:val="16"/>
                <w:szCs w:val="16"/>
                <w:lang w:eastAsia="ru-RU"/>
              </w:rPr>
              <w:t>ВисСервис</w:t>
            </w:r>
            <w:proofErr w:type="spellEnd"/>
            <w:r w:rsidRPr="004B75DA">
              <w:rPr>
                <w:rFonts w:ascii="Times New Roman" w:eastAsia="Times New Roman" w:hAnsi="Times New Roman" w:cs="Times New Roman"/>
                <w:sz w:val="16"/>
                <w:szCs w:val="16"/>
                <w:lang w:eastAsia="ru-RU"/>
              </w:rPr>
              <w:t xml:space="preserve">») </w:t>
            </w:r>
          </w:p>
        </w:tc>
        <w:tc>
          <w:tcPr>
            <w:tcW w:w="5698" w:type="dxa"/>
          </w:tcPr>
          <w:p w14:paraId="66CA3EF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до дороги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w:t>
            </w:r>
          </w:p>
          <w:p w14:paraId="77DF437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 ул. Специалистов</w:t>
            </w:r>
          </w:p>
        </w:tc>
      </w:tr>
      <w:tr w:rsidR="004B75DA" w:rsidRPr="004B75DA" w14:paraId="76C6E804" w14:textId="77777777" w:rsidTr="00E31EFF">
        <w:tc>
          <w:tcPr>
            <w:tcW w:w="534" w:type="dxa"/>
          </w:tcPr>
          <w:p w14:paraId="64BD75F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35</w:t>
            </w:r>
          </w:p>
        </w:tc>
        <w:tc>
          <w:tcPr>
            <w:tcW w:w="4706" w:type="dxa"/>
          </w:tcPr>
          <w:p w14:paraId="53631B0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bCs/>
                <w:sz w:val="16"/>
                <w:szCs w:val="16"/>
                <w:lang w:eastAsia="ru-RU"/>
              </w:rPr>
              <w:t>Магазин «777 мелочей»,</w:t>
            </w:r>
            <w:r w:rsidRPr="004B75DA">
              <w:rPr>
                <w:rFonts w:ascii="Times New Roman" w:eastAsia="Times New Roman" w:hAnsi="Times New Roman" w:cs="Times New Roman"/>
                <w:sz w:val="16"/>
                <w:szCs w:val="16"/>
                <w:lang w:eastAsia="ru-RU"/>
              </w:rPr>
              <w:t xml:space="preserve"> «Золотая рыбка», ИП Лазарев </w:t>
            </w:r>
          </w:p>
        </w:tc>
        <w:tc>
          <w:tcPr>
            <w:tcW w:w="5698" w:type="dxa"/>
          </w:tcPr>
          <w:p w14:paraId="1C11ED3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с руслом оврага до проезжей части ул. Специалистов и до въездной дороги к больнице</w:t>
            </w:r>
          </w:p>
        </w:tc>
      </w:tr>
      <w:tr w:rsidR="004B75DA" w:rsidRPr="004B75DA" w14:paraId="4576033A" w14:textId="77777777" w:rsidTr="00E31EFF">
        <w:tc>
          <w:tcPr>
            <w:tcW w:w="534" w:type="dxa"/>
          </w:tcPr>
          <w:p w14:paraId="47BFDDC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36</w:t>
            </w:r>
          </w:p>
        </w:tc>
        <w:tc>
          <w:tcPr>
            <w:tcW w:w="4706" w:type="dxa"/>
          </w:tcPr>
          <w:p w14:paraId="26AB428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ГБУЗ «Безенчукская ЦРБ»</w:t>
            </w:r>
          </w:p>
        </w:tc>
        <w:tc>
          <w:tcPr>
            <w:tcW w:w="5698" w:type="dxa"/>
          </w:tcPr>
          <w:p w14:paraId="13231F5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Территория по периметру </w:t>
            </w:r>
            <w:proofErr w:type="gramStart"/>
            <w:r w:rsidRPr="004B75DA">
              <w:rPr>
                <w:rFonts w:ascii="Times New Roman" w:eastAsia="Times New Roman" w:hAnsi="Times New Roman" w:cs="Times New Roman"/>
                <w:sz w:val="16"/>
                <w:szCs w:val="16"/>
                <w:lang w:eastAsia="ru-RU"/>
              </w:rPr>
              <w:t>учреждения  -</w:t>
            </w:r>
            <w:proofErr w:type="gramEnd"/>
            <w:r w:rsidRPr="004B75DA">
              <w:rPr>
                <w:rFonts w:ascii="Times New Roman" w:eastAsia="Times New Roman" w:hAnsi="Times New Roman" w:cs="Times New Roman"/>
                <w:sz w:val="16"/>
                <w:szCs w:val="16"/>
                <w:lang w:eastAsia="ru-RU"/>
              </w:rPr>
              <w:t xml:space="preserve">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ул. Луговцева (10м), русло оврага </w:t>
            </w:r>
          </w:p>
        </w:tc>
      </w:tr>
      <w:tr w:rsidR="004B75DA" w:rsidRPr="004B75DA" w14:paraId="6B362856" w14:textId="77777777" w:rsidTr="00E31EFF">
        <w:tc>
          <w:tcPr>
            <w:tcW w:w="534" w:type="dxa"/>
          </w:tcPr>
          <w:p w14:paraId="5B66B1D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37</w:t>
            </w:r>
          </w:p>
        </w:tc>
        <w:tc>
          <w:tcPr>
            <w:tcW w:w="4706" w:type="dxa"/>
          </w:tcPr>
          <w:p w14:paraId="0DC27DC6" w14:textId="77777777" w:rsidR="004B75DA" w:rsidRPr="004B75DA" w:rsidRDefault="004B75DA" w:rsidP="004B75DA">
            <w:pPr>
              <w:spacing w:after="0" w:line="240" w:lineRule="auto"/>
              <w:jc w:val="both"/>
              <w:outlineLvl w:val="2"/>
              <w:rPr>
                <w:rFonts w:ascii="Times New Roman" w:eastAsia="Times New Roman" w:hAnsi="Times New Roman" w:cs="Times New Roman"/>
                <w:sz w:val="16"/>
                <w:szCs w:val="16"/>
                <w:lang w:eastAsia="ru-RU"/>
              </w:rPr>
            </w:pPr>
            <w:r w:rsidRPr="004B75DA">
              <w:rPr>
                <w:rFonts w:ascii="Times New Roman" w:eastAsia="Times New Roman" w:hAnsi="Times New Roman" w:cs="Times New Roman"/>
                <w:bCs/>
                <w:sz w:val="16"/>
                <w:szCs w:val="16"/>
                <w:lang w:eastAsia="ru-RU"/>
              </w:rPr>
              <w:t>Автономная некоммерческая организация Центр социального обслуживания населения Юго-Западного округа, ГКУ Самарской области "Комплексный центр социального обслуживания населения Юго-Западного округа" отделение муниципального района Безенчукский,</w:t>
            </w:r>
          </w:p>
        </w:tc>
        <w:tc>
          <w:tcPr>
            <w:tcW w:w="5698" w:type="dxa"/>
          </w:tcPr>
          <w:p w14:paraId="795FCC8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к дому №23 по ул. Чапаева</w:t>
            </w:r>
          </w:p>
        </w:tc>
      </w:tr>
      <w:tr w:rsidR="004B75DA" w:rsidRPr="004B75DA" w14:paraId="306FF73C" w14:textId="77777777" w:rsidTr="00E31EFF">
        <w:tc>
          <w:tcPr>
            <w:tcW w:w="534" w:type="dxa"/>
          </w:tcPr>
          <w:p w14:paraId="17B66E9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38</w:t>
            </w:r>
          </w:p>
        </w:tc>
        <w:tc>
          <w:tcPr>
            <w:tcW w:w="4706" w:type="dxa"/>
          </w:tcPr>
          <w:p w14:paraId="4CBD80B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МБУ «Комитет по физической культуре и спорту», МБУ «Центр социальных проектов»</w:t>
            </w:r>
          </w:p>
        </w:tc>
        <w:tc>
          <w:tcPr>
            <w:tcW w:w="5698" w:type="dxa"/>
          </w:tcPr>
          <w:p w14:paraId="1D0052A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Хоккейный корт по ул. Специалистов и Луговцева и прилегающая к нему и спорткомплексу «Молодежный» территория по периметру не менее 10 м</w:t>
            </w:r>
          </w:p>
        </w:tc>
      </w:tr>
      <w:tr w:rsidR="004B75DA" w:rsidRPr="004B75DA" w14:paraId="5DB64AAE" w14:textId="77777777" w:rsidTr="00E31EFF">
        <w:tc>
          <w:tcPr>
            <w:tcW w:w="534" w:type="dxa"/>
          </w:tcPr>
          <w:p w14:paraId="526C8A7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39</w:t>
            </w:r>
          </w:p>
        </w:tc>
        <w:tc>
          <w:tcPr>
            <w:tcW w:w="4706" w:type="dxa"/>
          </w:tcPr>
          <w:p w14:paraId="2908F6F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Филиал Безенчукский Самарского медицинского колледжа имени Н. </w:t>
            </w:r>
            <w:proofErr w:type="spellStart"/>
            <w:r w:rsidRPr="004B75DA">
              <w:rPr>
                <w:rFonts w:ascii="Times New Roman" w:eastAsia="Times New Roman" w:hAnsi="Times New Roman" w:cs="Times New Roman"/>
                <w:sz w:val="16"/>
                <w:szCs w:val="16"/>
                <w:lang w:eastAsia="ru-RU"/>
              </w:rPr>
              <w:t>Ляпиной</w:t>
            </w:r>
            <w:proofErr w:type="spellEnd"/>
            <w:r w:rsidRPr="004B75DA">
              <w:rPr>
                <w:rFonts w:ascii="Times New Roman" w:eastAsia="Times New Roman" w:hAnsi="Times New Roman" w:cs="Times New Roman"/>
                <w:sz w:val="16"/>
                <w:szCs w:val="16"/>
                <w:lang w:eastAsia="ru-RU"/>
              </w:rPr>
              <w:t xml:space="preserve"> </w:t>
            </w:r>
          </w:p>
        </w:tc>
        <w:tc>
          <w:tcPr>
            <w:tcW w:w="5698" w:type="dxa"/>
          </w:tcPr>
          <w:p w14:paraId="57F7EFC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к учебному заведению территория, обе стороны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 от ул. Пушкина до ул. Демократическая</w:t>
            </w:r>
          </w:p>
        </w:tc>
      </w:tr>
      <w:tr w:rsidR="004B75DA" w:rsidRPr="004B75DA" w14:paraId="14EBE129" w14:textId="77777777" w:rsidTr="00E31EFF">
        <w:tc>
          <w:tcPr>
            <w:tcW w:w="534" w:type="dxa"/>
          </w:tcPr>
          <w:p w14:paraId="355BE78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40</w:t>
            </w:r>
          </w:p>
        </w:tc>
        <w:tc>
          <w:tcPr>
            <w:tcW w:w="4706" w:type="dxa"/>
          </w:tcPr>
          <w:p w14:paraId="21CEED1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Управление Пенсионного Фонда РФ</w:t>
            </w:r>
          </w:p>
        </w:tc>
        <w:tc>
          <w:tcPr>
            <w:tcW w:w="5698" w:type="dxa"/>
          </w:tcPr>
          <w:p w14:paraId="1A6AF95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Нечётная сторона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 от ул. Советская до отделения Сбербанка России</w:t>
            </w:r>
          </w:p>
        </w:tc>
      </w:tr>
      <w:tr w:rsidR="004B75DA" w:rsidRPr="004B75DA" w14:paraId="20A97B7E" w14:textId="77777777" w:rsidTr="00E31EFF">
        <w:tc>
          <w:tcPr>
            <w:tcW w:w="534" w:type="dxa"/>
          </w:tcPr>
          <w:p w14:paraId="3829ACF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41</w:t>
            </w:r>
          </w:p>
        </w:tc>
        <w:tc>
          <w:tcPr>
            <w:tcW w:w="4706" w:type="dxa"/>
          </w:tcPr>
          <w:p w14:paraId="31DDA67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Безенчукский отдел Управления федеральной службы госрегистрации, кадастра и картографии по Самарской области</w:t>
            </w:r>
          </w:p>
        </w:tc>
        <w:tc>
          <w:tcPr>
            <w:tcW w:w="5698" w:type="dxa"/>
          </w:tcPr>
          <w:p w14:paraId="1F47430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Чётная сторона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от ул. Куйбышева до магазина «</w:t>
            </w:r>
            <w:proofErr w:type="spellStart"/>
            <w:r w:rsidRPr="004B75DA">
              <w:rPr>
                <w:rFonts w:ascii="Times New Roman" w:eastAsia="Times New Roman" w:hAnsi="Times New Roman" w:cs="Times New Roman"/>
                <w:sz w:val="16"/>
                <w:szCs w:val="16"/>
                <w:lang w:eastAsia="ru-RU"/>
              </w:rPr>
              <w:t>Газтехника</w:t>
            </w:r>
            <w:proofErr w:type="spellEnd"/>
            <w:r w:rsidRPr="004B75DA">
              <w:rPr>
                <w:rFonts w:ascii="Times New Roman" w:eastAsia="Times New Roman" w:hAnsi="Times New Roman" w:cs="Times New Roman"/>
                <w:sz w:val="16"/>
                <w:szCs w:val="16"/>
                <w:lang w:eastAsia="ru-RU"/>
              </w:rPr>
              <w:t>»</w:t>
            </w:r>
          </w:p>
          <w:p w14:paraId="0BE30E5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p>
        </w:tc>
      </w:tr>
      <w:tr w:rsidR="004B75DA" w:rsidRPr="004B75DA" w14:paraId="3F8F9F7D" w14:textId="77777777" w:rsidTr="00E31EFF">
        <w:tc>
          <w:tcPr>
            <w:tcW w:w="534" w:type="dxa"/>
          </w:tcPr>
          <w:p w14:paraId="20F3557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42</w:t>
            </w:r>
          </w:p>
        </w:tc>
        <w:tc>
          <w:tcPr>
            <w:tcW w:w="4706" w:type="dxa"/>
          </w:tcPr>
          <w:p w14:paraId="32233F2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Отделение Сбербанка России</w:t>
            </w:r>
          </w:p>
        </w:tc>
        <w:tc>
          <w:tcPr>
            <w:tcW w:w="5698" w:type="dxa"/>
          </w:tcPr>
          <w:p w14:paraId="0D3B85F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до проезжей части по ул. Рабочая, ул. </w:t>
            </w:r>
            <w:proofErr w:type="spellStart"/>
            <w:r w:rsidRPr="004B75DA">
              <w:rPr>
                <w:rFonts w:ascii="Times New Roman" w:eastAsia="Times New Roman" w:hAnsi="Times New Roman" w:cs="Times New Roman"/>
                <w:sz w:val="16"/>
                <w:szCs w:val="16"/>
                <w:lang w:eastAsia="ru-RU"/>
              </w:rPr>
              <w:t>Мамистова</w:t>
            </w:r>
            <w:proofErr w:type="spellEnd"/>
          </w:p>
        </w:tc>
      </w:tr>
      <w:tr w:rsidR="004B75DA" w:rsidRPr="004B75DA" w14:paraId="7009E2F8" w14:textId="77777777" w:rsidTr="00E31EFF">
        <w:tc>
          <w:tcPr>
            <w:tcW w:w="534" w:type="dxa"/>
          </w:tcPr>
          <w:p w14:paraId="03E645D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43</w:t>
            </w:r>
          </w:p>
        </w:tc>
        <w:tc>
          <w:tcPr>
            <w:tcW w:w="4706" w:type="dxa"/>
          </w:tcPr>
          <w:p w14:paraId="341140B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Магазины «Сумки», «</w:t>
            </w:r>
            <w:proofErr w:type="spellStart"/>
            <w:r w:rsidRPr="004B75DA">
              <w:rPr>
                <w:rFonts w:ascii="Times New Roman" w:eastAsia="Times New Roman" w:hAnsi="Times New Roman" w:cs="Times New Roman"/>
                <w:sz w:val="16"/>
                <w:szCs w:val="16"/>
                <w:lang w:eastAsia="ru-RU"/>
              </w:rPr>
              <w:t>Газтехника</w:t>
            </w:r>
            <w:proofErr w:type="spellEnd"/>
            <w:r w:rsidRPr="004B75DA">
              <w:rPr>
                <w:rFonts w:ascii="Times New Roman" w:eastAsia="Times New Roman" w:hAnsi="Times New Roman" w:cs="Times New Roman"/>
                <w:sz w:val="16"/>
                <w:szCs w:val="16"/>
                <w:lang w:eastAsia="ru-RU"/>
              </w:rPr>
              <w:t>», «</w:t>
            </w:r>
            <w:proofErr w:type="spellStart"/>
            <w:r w:rsidRPr="004B75DA">
              <w:rPr>
                <w:rFonts w:ascii="Times New Roman" w:eastAsia="Times New Roman" w:hAnsi="Times New Roman" w:cs="Times New Roman"/>
                <w:sz w:val="16"/>
                <w:szCs w:val="16"/>
                <w:lang w:eastAsia="ru-RU"/>
              </w:rPr>
              <w:t>Фронтайм</w:t>
            </w:r>
            <w:proofErr w:type="spellEnd"/>
            <w:r w:rsidRPr="004B75DA">
              <w:rPr>
                <w:rFonts w:ascii="Times New Roman" w:eastAsia="Times New Roman" w:hAnsi="Times New Roman" w:cs="Times New Roman"/>
                <w:sz w:val="16"/>
                <w:szCs w:val="16"/>
                <w:lang w:eastAsia="ru-RU"/>
              </w:rPr>
              <w:t>», «Мечта», «Янтарь», «Стройматериалы», Аптека «Низкие цены», «</w:t>
            </w:r>
            <w:proofErr w:type="spellStart"/>
            <w:r w:rsidRPr="004B75DA">
              <w:rPr>
                <w:rFonts w:ascii="Times New Roman" w:eastAsia="Times New Roman" w:hAnsi="Times New Roman" w:cs="Times New Roman"/>
                <w:sz w:val="16"/>
                <w:szCs w:val="16"/>
                <w:lang w:eastAsia="ru-RU"/>
              </w:rPr>
              <w:t>Киптон</w:t>
            </w:r>
            <w:proofErr w:type="spellEnd"/>
            <w:proofErr w:type="gramStart"/>
            <w:r w:rsidRPr="004B75DA">
              <w:rPr>
                <w:rFonts w:ascii="Times New Roman" w:eastAsia="Times New Roman" w:hAnsi="Times New Roman" w:cs="Times New Roman"/>
                <w:sz w:val="16"/>
                <w:szCs w:val="16"/>
                <w:lang w:eastAsia="ru-RU"/>
              </w:rPr>
              <w:t>»,  «</w:t>
            </w:r>
            <w:proofErr w:type="gramEnd"/>
            <w:r w:rsidRPr="004B75DA">
              <w:rPr>
                <w:rFonts w:ascii="Times New Roman" w:eastAsia="Times New Roman" w:hAnsi="Times New Roman" w:cs="Times New Roman"/>
                <w:sz w:val="16"/>
                <w:szCs w:val="16"/>
                <w:lang w:eastAsia="ru-RU"/>
              </w:rPr>
              <w:t xml:space="preserve">Рабочая одежда» и др. магазины данного ряда зданий (угол улиц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и Рабочая)</w:t>
            </w:r>
          </w:p>
        </w:tc>
        <w:tc>
          <w:tcPr>
            <w:tcW w:w="5698" w:type="dxa"/>
          </w:tcPr>
          <w:p w14:paraId="14ED560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включая площадку старого автовокзала до проезжей части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ул. Рабочая</w:t>
            </w:r>
          </w:p>
        </w:tc>
      </w:tr>
      <w:tr w:rsidR="004B75DA" w:rsidRPr="004B75DA" w14:paraId="6E476976" w14:textId="77777777" w:rsidTr="00E31EFF">
        <w:tc>
          <w:tcPr>
            <w:tcW w:w="534" w:type="dxa"/>
          </w:tcPr>
          <w:p w14:paraId="4655262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44</w:t>
            </w:r>
          </w:p>
        </w:tc>
        <w:tc>
          <w:tcPr>
            <w:tcW w:w="4706" w:type="dxa"/>
          </w:tcPr>
          <w:p w14:paraId="4BA65D5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bCs/>
                <w:sz w:val="16"/>
                <w:szCs w:val="16"/>
                <w:lang w:eastAsia="ru-RU"/>
              </w:rPr>
              <w:t xml:space="preserve">Рынок на ул. </w:t>
            </w:r>
            <w:proofErr w:type="spellStart"/>
            <w:r w:rsidRPr="004B75DA">
              <w:rPr>
                <w:rFonts w:ascii="Times New Roman" w:eastAsia="Times New Roman" w:hAnsi="Times New Roman" w:cs="Times New Roman"/>
                <w:bCs/>
                <w:sz w:val="16"/>
                <w:szCs w:val="16"/>
                <w:lang w:eastAsia="ru-RU"/>
              </w:rPr>
              <w:t>Мамистова</w:t>
            </w:r>
            <w:proofErr w:type="spellEnd"/>
          </w:p>
        </w:tc>
        <w:tc>
          <w:tcPr>
            <w:tcW w:w="5698" w:type="dxa"/>
          </w:tcPr>
          <w:p w14:paraId="4857E05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Рыночная территория, территория, прилегающая к рынку (забору) со стороны Базарного переулка, ул. Вокзальной и ул. Рабочей</w:t>
            </w:r>
          </w:p>
        </w:tc>
      </w:tr>
      <w:tr w:rsidR="004B75DA" w:rsidRPr="004B75DA" w14:paraId="3A06447D" w14:textId="77777777" w:rsidTr="00E31EFF">
        <w:tc>
          <w:tcPr>
            <w:tcW w:w="534" w:type="dxa"/>
          </w:tcPr>
          <w:p w14:paraId="44A5C29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45</w:t>
            </w:r>
          </w:p>
        </w:tc>
        <w:tc>
          <w:tcPr>
            <w:tcW w:w="4706" w:type="dxa"/>
          </w:tcPr>
          <w:p w14:paraId="2627C67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Магазины «Магнит», «1 сорт», «Автозапчасти», (аптека Доктор Браун, </w:t>
            </w:r>
            <w:proofErr w:type="spellStart"/>
            <w:r w:rsidRPr="004B75DA">
              <w:rPr>
                <w:rFonts w:ascii="Times New Roman" w:eastAsia="Times New Roman" w:hAnsi="Times New Roman" w:cs="Times New Roman"/>
                <w:sz w:val="16"/>
                <w:szCs w:val="16"/>
                <w:lang w:eastAsia="ru-RU"/>
              </w:rPr>
              <w:t>Европол</w:t>
            </w:r>
            <w:proofErr w:type="spellEnd"/>
            <w:r w:rsidRPr="004B75DA">
              <w:rPr>
                <w:rFonts w:ascii="Times New Roman" w:eastAsia="Times New Roman" w:hAnsi="Times New Roman" w:cs="Times New Roman"/>
                <w:sz w:val="16"/>
                <w:szCs w:val="16"/>
                <w:lang w:eastAsia="ru-RU"/>
              </w:rPr>
              <w:t>, мебель), «Пятерочка плюс», «</w:t>
            </w:r>
            <w:proofErr w:type="spellStart"/>
            <w:r w:rsidRPr="004B75DA">
              <w:rPr>
                <w:rFonts w:ascii="Times New Roman" w:eastAsia="Times New Roman" w:hAnsi="Times New Roman" w:cs="Times New Roman"/>
                <w:sz w:val="16"/>
                <w:szCs w:val="16"/>
                <w:lang w:eastAsia="ru-RU"/>
              </w:rPr>
              <w:t>СемьЯ</w:t>
            </w:r>
            <w:proofErr w:type="spellEnd"/>
            <w:r w:rsidRPr="004B75DA">
              <w:rPr>
                <w:rFonts w:ascii="Times New Roman" w:eastAsia="Times New Roman" w:hAnsi="Times New Roman" w:cs="Times New Roman"/>
                <w:sz w:val="16"/>
                <w:szCs w:val="16"/>
                <w:lang w:eastAsia="ru-RU"/>
              </w:rPr>
              <w:t>», «</w:t>
            </w:r>
            <w:proofErr w:type="spellStart"/>
            <w:r w:rsidRPr="004B75DA">
              <w:rPr>
                <w:rFonts w:ascii="Times New Roman" w:eastAsia="Times New Roman" w:hAnsi="Times New Roman" w:cs="Times New Roman"/>
                <w:sz w:val="16"/>
                <w:szCs w:val="16"/>
                <w:lang w:eastAsia="ru-RU"/>
              </w:rPr>
              <w:t>Фикспрайс</w:t>
            </w:r>
            <w:proofErr w:type="spellEnd"/>
            <w:r w:rsidRPr="004B75DA">
              <w:rPr>
                <w:rFonts w:ascii="Times New Roman" w:eastAsia="Times New Roman" w:hAnsi="Times New Roman" w:cs="Times New Roman"/>
                <w:sz w:val="16"/>
                <w:szCs w:val="16"/>
                <w:lang w:eastAsia="ru-RU"/>
              </w:rPr>
              <w:t xml:space="preserve">», владельцы (арендаторы) помещений зданий №1, 3, 5 по ул. </w:t>
            </w:r>
            <w:proofErr w:type="spellStart"/>
            <w:r w:rsidRPr="004B75DA">
              <w:rPr>
                <w:rFonts w:ascii="Times New Roman" w:eastAsia="Times New Roman" w:hAnsi="Times New Roman" w:cs="Times New Roman"/>
                <w:sz w:val="16"/>
                <w:szCs w:val="16"/>
                <w:lang w:eastAsia="ru-RU"/>
              </w:rPr>
              <w:t>Мамистова</w:t>
            </w:r>
            <w:proofErr w:type="spellEnd"/>
          </w:p>
        </w:tc>
        <w:tc>
          <w:tcPr>
            <w:tcW w:w="5698" w:type="dxa"/>
          </w:tcPr>
          <w:p w14:paraId="5EF6B83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(включая клумбы) до проезжей части</w:t>
            </w:r>
          </w:p>
        </w:tc>
      </w:tr>
      <w:tr w:rsidR="004B75DA" w:rsidRPr="004B75DA" w14:paraId="37E13E1C" w14:textId="77777777" w:rsidTr="00E31EFF">
        <w:tc>
          <w:tcPr>
            <w:tcW w:w="534" w:type="dxa"/>
          </w:tcPr>
          <w:p w14:paraId="1D7E4AD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lastRenderedPageBreak/>
              <w:t>46</w:t>
            </w:r>
          </w:p>
        </w:tc>
        <w:tc>
          <w:tcPr>
            <w:tcW w:w="4706" w:type="dxa"/>
          </w:tcPr>
          <w:p w14:paraId="11094B3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Магазины: владельцы (арендаторы) здания Рабочая, 69, «</w:t>
            </w:r>
            <w:proofErr w:type="spellStart"/>
            <w:r w:rsidRPr="004B75DA">
              <w:rPr>
                <w:rFonts w:ascii="Times New Roman" w:eastAsia="Times New Roman" w:hAnsi="Times New Roman" w:cs="Times New Roman"/>
                <w:sz w:val="16"/>
                <w:szCs w:val="16"/>
                <w:lang w:eastAsia="ru-RU"/>
              </w:rPr>
              <w:t>Актис</w:t>
            </w:r>
            <w:proofErr w:type="spellEnd"/>
            <w:r w:rsidRPr="004B75DA">
              <w:rPr>
                <w:rFonts w:ascii="Times New Roman" w:eastAsia="Times New Roman" w:hAnsi="Times New Roman" w:cs="Times New Roman"/>
                <w:sz w:val="16"/>
                <w:szCs w:val="16"/>
                <w:lang w:eastAsia="ru-RU"/>
              </w:rPr>
              <w:t>», «Автозапчасти», «Хозтовары, корма», «Автозапчасти» (ул. Рабочая)</w:t>
            </w:r>
          </w:p>
        </w:tc>
        <w:tc>
          <w:tcPr>
            <w:tcW w:w="5698" w:type="dxa"/>
          </w:tcPr>
          <w:p w14:paraId="2C96FFD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до проезжей части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ул. Рабочая</w:t>
            </w:r>
          </w:p>
        </w:tc>
      </w:tr>
      <w:tr w:rsidR="004B75DA" w:rsidRPr="004B75DA" w14:paraId="46301F0A" w14:textId="77777777" w:rsidTr="00E31EFF">
        <w:tc>
          <w:tcPr>
            <w:tcW w:w="534" w:type="dxa"/>
          </w:tcPr>
          <w:p w14:paraId="571886B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47</w:t>
            </w:r>
          </w:p>
        </w:tc>
        <w:tc>
          <w:tcPr>
            <w:tcW w:w="4706" w:type="dxa"/>
          </w:tcPr>
          <w:p w14:paraId="62F4424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Отдел вневедомственной охраны</w:t>
            </w:r>
          </w:p>
        </w:tc>
        <w:tc>
          <w:tcPr>
            <w:tcW w:w="5698" w:type="dxa"/>
          </w:tcPr>
          <w:p w14:paraId="4F9FF2B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Обе стороны ул. Луговцева от ул. Рабочая до библиотеки и прилегающая к учреждению территория</w:t>
            </w:r>
          </w:p>
        </w:tc>
      </w:tr>
      <w:tr w:rsidR="004B75DA" w:rsidRPr="004B75DA" w14:paraId="4A441543" w14:textId="77777777" w:rsidTr="00E31EFF">
        <w:tc>
          <w:tcPr>
            <w:tcW w:w="534" w:type="dxa"/>
          </w:tcPr>
          <w:p w14:paraId="3F23AF6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48</w:t>
            </w:r>
          </w:p>
        </w:tc>
        <w:tc>
          <w:tcPr>
            <w:tcW w:w="4706" w:type="dxa"/>
          </w:tcPr>
          <w:p w14:paraId="570DDEE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ЦДТ «Камертон»</w:t>
            </w:r>
          </w:p>
        </w:tc>
        <w:tc>
          <w:tcPr>
            <w:tcW w:w="5698" w:type="dxa"/>
          </w:tcPr>
          <w:p w14:paraId="4A2D633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до проезжей части по ул. Луговцева, а </w:t>
            </w:r>
            <w:proofErr w:type="gramStart"/>
            <w:r w:rsidRPr="004B75DA">
              <w:rPr>
                <w:rFonts w:ascii="Times New Roman" w:eastAsia="Times New Roman" w:hAnsi="Times New Roman" w:cs="Times New Roman"/>
                <w:sz w:val="16"/>
                <w:szCs w:val="16"/>
                <w:lang w:eastAsia="ru-RU"/>
              </w:rPr>
              <w:t>так же</w:t>
            </w:r>
            <w:proofErr w:type="gramEnd"/>
            <w:r w:rsidRPr="004B75DA">
              <w:rPr>
                <w:rFonts w:ascii="Times New Roman" w:eastAsia="Times New Roman" w:hAnsi="Times New Roman" w:cs="Times New Roman"/>
                <w:sz w:val="16"/>
                <w:szCs w:val="16"/>
                <w:lang w:eastAsia="ru-RU"/>
              </w:rPr>
              <w:t xml:space="preserve"> ул. Центральная от ул. Луговцева до котельной №1</w:t>
            </w:r>
          </w:p>
        </w:tc>
      </w:tr>
      <w:tr w:rsidR="004B75DA" w:rsidRPr="004B75DA" w14:paraId="51233FE0" w14:textId="77777777" w:rsidTr="00E31EFF">
        <w:tc>
          <w:tcPr>
            <w:tcW w:w="534" w:type="dxa"/>
          </w:tcPr>
          <w:p w14:paraId="30F094D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49</w:t>
            </w:r>
          </w:p>
        </w:tc>
        <w:tc>
          <w:tcPr>
            <w:tcW w:w="4706" w:type="dxa"/>
          </w:tcPr>
          <w:p w14:paraId="188ACC5B" w14:textId="77777777" w:rsidR="004B75DA" w:rsidRPr="004B75DA" w:rsidRDefault="004B75DA" w:rsidP="004B75DA">
            <w:pPr>
              <w:tabs>
                <w:tab w:val="left" w:pos="993"/>
              </w:tabs>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Владельцы (собственники помещений) в д. № 33, 39 ул. Луговцева: магазин «Смешанные товары», адвокаты, «Швея», диспетчер такси «777», «ООО «Гермес и Ко», парикмахерские, косметологический кабинет, салон «Кедровая бочка», ООО «ЦТО», «Кадастровый центр», ремонт обуви</w:t>
            </w:r>
          </w:p>
        </w:tc>
        <w:tc>
          <w:tcPr>
            <w:tcW w:w="5698" w:type="dxa"/>
          </w:tcPr>
          <w:p w14:paraId="1FCE872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Прилегающую территорию до проезжей части ул. Луговцева - от ул. Советской до ул. Комсомольской</w:t>
            </w:r>
          </w:p>
        </w:tc>
      </w:tr>
      <w:tr w:rsidR="004B75DA" w:rsidRPr="004B75DA" w14:paraId="5390791B" w14:textId="77777777" w:rsidTr="00E31EFF">
        <w:tc>
          <w:tcPr>
            <w:tcW w:w="534" w:type="dxa"/>
          </w:tcPr>
          <w:p w14:paraId="50565F5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50</w:t>
            </w:r>
          </w:p>
        </w:tc>
        <w:tc>
          <w:tcPr>
            <w:tcW w:w="4706" w:type="dxa"/>
          </w:tcPr>
          <w:p w14:paraId="1C95A80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МВЦ «Радуга», муниципальный фонд поддержки предпринимательства «Развитие», парикмахерская в доме № 51 по ул. Луговцева</w:t>
            </w:r>
          </w:p>
        </w:tc>
        <w:tc>
          <w:tcPr>
            <w:tcW w:w="5698" w:type="dxa"/>
          </w:tcPr>
          <w:p w14:paraId="345C4A0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обе стороны ул. Луговцева - от ул. Центральной до ул. Пушкина</w:t>
            </w:r>
          </w:p>
        </w:tc>
      </w:tr>
      <w:tr w:rsidR="004B75DA" w:rsidRPr="004B75DA" w14:paraId="22AD4050" w14:textId="77777777" w:rsidTr="00E31EFF">
        <w:tc>
          <w:tcPr>
            <w:tcW w:w="534" w:type="dxa"/>
          </w:tcPr>
          <w:p w14:paraId="6882F21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51</w:t>
            </w:r>
          </w:p>
        </w:tc>
        <w:tc>
          <w:tcPr>
            <w:tcW w:w="4706" w:type="dxa"/>
          </w:tcPr>
          <w:p w14:paraId="028E9B8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Отдел гигиены и эпидемиологии в Безенчукском районе ФБУЗ «Центр гигиены и эпидемиологии Самарской области, магазин «Корона-3», Центр «Семья», ГБУ СО «Безенчукский центр диагностики и консультирования», Управление по вопросам семьи, опеке и </w:t>
            </w:r>
            <w:proofErr w:type="gramStart"/>
            <w:r w:rsidRPr="004B75DA">
              <w:rPr>
                <w:rFonts w:ascii="Times New Roman" w:eastAsia="Times New Roman" w:hAnsi="Times New Roman" w:cs="Times New Roman"/>
                <w:sz w:val="16"/>
                <w:szCs w:val="16"/>
                <w:lang w:eastAsia="ru-RU"/>
              </w:rPr>
              <w:t xml:space="preserve">попечительству,  </w:t>
            </w:r>
            <w:r w:rsidRPr="004B75DA">
              <w:rPr>
                <w:rFonts w:ascii="Times New Roman" w:eastAsia="Times New Roman" w:hAnsi="Times New Roman" w:cs="Times New Roman"/>
                <w:bCs/>
                <w:sz w:val="16"/>
                <w:szCs w:val="16"/>
                <w:lang w:eastAsia="ru-RU"/>
              </w:rPr>
              <w:t>ГБУ</w:t>
            </w:r>
            <w:proofErr w:type="gramEnd"/>
            <w:r w:rsidRPr="004B75DA">
              <w:rPr>
                <w:rFonts w:ascii="Times New Roman" w:eastAsia="Times New Roman" w:hAnsi="Times New Roman" w:cs="Times New Roman"/>
                <w:bCs/>
                <w:sz w:val="16"/>
                <w:szCs w:val="16"/>
                <w:lang w:eastAsia="ru-RU"/>
              </w:rPr>
              <w:t xml:space="preserve"> СО «Центр занятости населения»</w:t>
            </w:r>
          </w:p>
        </w:tc>
        <w:tc>
          <w:tcPr>
            <w:tcW w:w="5698" w:type="dxa"/>
          </w:tcPr>
          <w:p w14:paraId="33F03EF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Пушкина (обе стороны) - от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xml:space="preserve"> до ул. Луговцева, прилегающая территория к зданию Пушкина 14б</w:t>
            </w:r>
          </w:p>
        </w:tc>
      </w:tr>
      <w:tr w:rsidR="004B75DA" w:rsidRPr="004B75DA" w14:paraId="71D9B1F2" w14:textId="77777777" w:rsidTr="00E31EFF">
        <w:tc>
          <w:tcPr>
            <w:tcW w:w="534" w:type="dxa"/>
          </w:tcPr>
          <w:p w14:paraId="6B8903B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52</w:t>
            </w:r>
          </w:p>
        </w:tc>
        <w:tc>
          <w:tcPr>
            <w:tcW w:w="4706" w:type="dxa"/>
          </w:tcPr>
          <w:p w14:paraId="02608EB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bCs/>
                <w:sz w:val="16"/>
                <w:szCs w:val="16"/>
                <w:lang w:eastAsia="ru-RU"/>
              </w:rPr>
              <w:t>ГБОУ СОШ № 4</w:t>
            </w:r>
            <w:r w:rsidRPr="004B75DA">
              <w:rPr>
                <w:rFonts w:ascii="Times New Roman" w:eastAsia="Times New Roman" w:hAnsi="Times New Roman" w:cs="Times New Roman"/>
                <w:sz w:val="16"/>
                <w:szCs w:val="16"/>
                <w:lang w:eastAsia="ru-RU"/>
              </w:rPr>
              <w:t xml:space="preserve"> </w:t>
            </w:r>
          </w:p>
        </w:tc>
        <w:tc>
          <w:tcPr>
            <w:tcW w:w="5698" w:type="dxa"/>
          </w:tcPr>
          <w:p w14:paraId="4D4F2F6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Центральная - от ул. Чапаева до ул. </w:t>
            </w:r>
            <w:proofErr w:type="spellStart"/>
            <w:r w:rsidRPr="004B75DA">
              <w:rPr>
                <w:rFonts w:ascii="Times New Roman" w:eastAsia="Times New Roman" w:hAnsi="Times New Roman" w:cs="Times New Roman"/>
                <w:sz w:val="16"/>
                <w:szCs w:val="16"/>
                <w:lang w:eastAsia="ru-RU"/>
              </w:rPr>
              <w:t>Мамистова</w:t>
            </w:r>
            <w:proofErr w:type="spellEnd"/>
            <w:r w:rsidRPr="004B75DA">
              <w:rPr>
                <w:rFonts w:ascii="Times New Roman" w:eastAsia="Times New Roman" w:hAnsi="Times New Roman" w:cs="Times New Roman"/>
                <w:sz w:val="16"/>
                <w:szCs w:val="16"/>
                <w:lang w:eastAsia="ru-RU"/>
              </w:rPr>
              <w:t>, ул. Чкалова - от ул. Центральной до ул. Пионерской</w:t>
            </w:r>
          </w:p>
        </w:tc>
      </w:tr>
      <w:tr w:rsidR="004B75DA" w:rsidRPr="004B75DA" w14:paraId="62641F40" w14:textId="77777777" w:rsidTr="00E31EFF">
        <w:tc>
          <w:tcPr>
            <w:tcW w:w="534" w:type="dxa"/>
          </w:tcPr>
          <w:p w14:paraId="478C7E9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53</w:t>
            </w:r>
          </w:p>
        </w:tc>
        <w:tc>
          <w:tcPr>
            <w:tcW w:w="4706" w:type="dxa"/>
          </w:tcPr>
          <w:p w14:paraId="73E1FD83"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ГБОУ СОШ № 2</w:t>
            </w:r>
          </w:p>
        </w:tc>
        <w:tc>
          <w:tcPr>
            <w:tcW w:w="5698" w:type="dxa"/>
          </w:tcPr>
          <w:p w14:paraId="3FC7786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Комсомольская, ул. Центральная</w:t>
            </w:r>
          </w:p>
        </w:tc>
      </w:tr>
      <w:tr w:rsidR="004B75DA" w:rsidRPr="004B75DA" w14:paraId="17622D9A" w14:textId="77777777" w:rsidTr="00E31EFF">
        <w:tc>
          <w:tcPr>
            <w:tcW w:w="534" w:type="dxa"/>
          </w:tcPr>
          <w:p w14:paraId="360FCDC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54</w:t>
            </w:r>
          </w:p>
        </w:tc>
        <w:tc>
          <w:tcPr>
            <w:tcW w:w="4706" w:type="dxa"/>
          </w:tcPr>
          <w:p w14:paraId="17569BAC"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ГБОУ СОШ № 1</w:t>
            </w:r>
          </w:p>
        </w:tc>
        <w:tc>
          <w:tcPr>
            <w:tcW w:w="5698" w:type="dxa"/>
          </w:tcPr>
          <w:p w14:paraId="709ECE6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Стадион «Труд», ул. Садовая - от ул. Нефтяников до ул. Кирова</w:t>
            </w:r>
          </w:p>
        </w:tc>
      </w:tr>
      <w:tr w:rsidR="004B75DA" w:rsidRPr="004B75DA" w14:paraId="719A0D1E" w14:textId="77777777" w:rsidTr="00E31EFF">
        <w:tc>
          <w:tcPr>
            <w:tcW w:w="534" w:type="dxa"/>
          </w:tcPr>
          <w:p w14:paraId="2C7C261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55</w:t>
            </w:r>
          </w:p>
        </w:tc>
        <w:tc>
          <w:tcPr>
            <w:tcW w:w="4706" w:type="dxa"/>
          </w:tcPr>
          <w:p w14:paraId="31CF1714"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ГБОУ СОШ № 3</w:t>
            </w:r>
          </w:p>
        </w:tc>
        <w:tc>
          <w:tcPr>
            <w:tcW w:w="5698" w:type="dxa"/>
          </w:tcPr>
          <w:p w14:paraId="70B52D5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Молодёжная - от ул. Тимирязева до ул. Солодухина, ул. Тимирязева - от ул. Молодёжной до ул. Гагарина, парк Самарского НИИСХ</w:t>
            </w:r>
          </w:p>
        </w:tc>
      </w:tr>
      <w:tr w:rsidR="004B75DA" w:rsidRPr="004B75DA" w14:paraId="070DEA51" w14:textId="77777777" w:rsidTr="00E31EFF">
        <w:tc>
          <w:tcPr>
            <w:tcW w:w="534" w:type="dxa"/>
          </w:tcPr>
          <w:p w14:paraId="3DF62AE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56</w:t>
            </w:r>
          </w:p>
        </w:tc>
        <w:tc>
          <w:tcPr>
            <w:tcW w:w="4706" w:type="dxa"/>
          </w:tcPr>
          <w:p w14:paraId="27D925F5"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ГБОУ </w:t>
            </w:r>
            <w:proofErr w:type="gramStart"/>
            <w:r w:rsidRPr="004B75DA">
              <w:rPr>
                <w:rFonts w:ascii="Times New Roman" w:eastAsia="Times New Roman" w:hAnsi="Times New Roman" w:cs="Times New Roman"/>
                <w:bCs/>
                <w:sz w:val="16"/>
                <w:szCs w:val="16"/>
                <w:lang w:eastAsia="ru-RU"/>
              </w:rPr>
              <w:t>СПО  «</w:t>
            </w:r>
            <w:proofErr w:type="gramEnd"/>
            <w:r w:rsidRPr="004B75DA">
              <w:rPr>
                <w:rFonts w:ascii="Times New Roman" w:eastAsia="Times New Roman" w:hAnsi="Times New Roman" w:cs="Times New Roman"/>
                <w:bCs/>
                <w:sz w:val="16"/>
                <w:szCs w:val="16"/>
                <w:lang w:eastAsia="ru-RU"/>
              </w:rPr>
              <w:t xml:space="preserve">Безенчукский аграрный техникум» </w:t>
            </w:r>
          </w:p>
        </w:tc>
        <w:tc>
          <w:tcPr>
            <w:tcW w:w="5698" w:type="dxa"/>
          </w:tcPr>
          <w:p w14:paraId="5091DE6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территория, прилегающая к учебному корпусу и общежитиям, зданию бывшего училища </w:t>
            </w:r>
            <w:proofErr w:type="spellStart"/>
            <w:r w:rsidRPr="004B75DA">
              <w:rPr>
                <w:rFonts w:ascii="Times New Roman" w:eastAsia="Times New Roman" w:hAnsi="Times New Roman" w:cs="Times New Roman"/>
                <w:sz w:val="16"/>
                <w:szCs w:val="16"/>
                <w:lang w:eastAsia="ru-RU"/>
              </w:rPr>
              <w:t>Леваневского</w:t>
            </w:r>
            <w:proofErr w:type="spellEnd"/>
            <w:r w:rsidRPr="004B75DA">
              <w:rPr>
                <w:rFonts w:ascii="Times New Roman" w:eastAsia="Times New Roman" w:hAnsi="Times New Roman" w:cs="Times New Roman"/>
                <w:sz w:val="16"/>
                <w:szCs w:val="16"/>
                <w:lang w:eastAsia="ru-RU"/>
              </w:rPr>
              <w:t>, стадион и проулок к нему</w:t>
            </w:r>
          </w:p>
        </w:tc>
      </w:tr>
      <w:tr w:rsidR="004B75DA" w:rsidRPr="004B75DA" w14:paraId="01C0AB3B" w14:textId="77777777" w:rsidTr="00E31EFF">
        <w:tc>
          <w:tcPr>
            <w:tcW w:w="534" w:type="dxa"/>
          </w:tcPr>
          <w:p w14:paraId="3BE2D12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57</w:t>
            </w:r>
          </w:p>
        </w:tc>
        <w:tc>
          <w:tcPr>
            <w:tcW w:w="4706" w:type="dxa"/>
          </w:tcPr>
          <w:p w14:paraId="077FD4EA"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color w:val="000000"/>
                <w:sz w:val="16"/>
                <w:szCs w:val="16"/>
                <w:shd w:val="clear" w:color="auto" w:fill="FFFFFF"/>
                <w:lang w:eastAsia="ru-RU"/>
              </w:rPr>
              <w:t>ГБУ ДПО "Самара-АРИС"</w:t>
            </w:r>
          </w:p>
        </w:tc>
        <w:tc>
          <w:tcPr>
            <w:tcW w:w="5698" w:type="dxa"/>
          </w:tcPr>
          <w:p w14:paraId="4E17CA8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Территория, прилегающая к забору до проезжей части ул. Тимирязева, Студенческого переулка</w:t>
            </w:r>
          </w:p>
        </w:tc>
      </w:tr>
      <w:tr w:rsidR="004B75DA" w:rsidRPr="004B75DA" w14:paraId="51179CF5" w14:textId="77777777" w:rsidTr="00E31EFF">
        <w:tc>
          <w:tcPr>
            <w:tcW w:w="534" w:type="dxa"/>
          </w:tcPr>
          <w:p w14:paraId="5775AD4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58</w:t>
            </w:r>
          </w:p>
        </w:tc>
        <w:tc>
          <w:tcPr>
            <w:tcW w:w="4706" w:type="dxa"/>
          </w:tcPr>
          <w:p w14:paraId="58857B7F"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Владельцы помещений </w:t>
            </w:r>
          </w:p>
          <w:p w14:paraId="13DFADE7"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в д. № 27, 29, 33 по ул. Комсомольской: магазины «Мебель», «Цыпочка из Обшаровки», Следственный комитет Безенчукского района, ТП УФМС в Безенчукском районе, автомойка «Комсомолец»,</w:t>
            </w:r>
          </w:p>
        </w:tc>
        <w:tc>
          <w:tcPr>
            <w:tcW w:w="5698" w:type="dxa"/>
          </w:tcPr>
          <w:p w14:paraId="071F2693"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зданиям территория до проезжей части ул. Комсомольская</w:t>
            </w:r>
          </w:p>
        </w:tc>
      </w:tr>
      <w:tr w:rsidR="004B75DA" w:rsidRPr="004B75DA" w14:paraId="619F0C47" w14:textId="77777777" w:rsidTr="00E31EFF">
        <w:tc>
          <w:tcPr>
            <w:tcW w:w="534" w:type="dxa"/>
          </w:tcPr>
          <w:p w14:paraId="11ED4EC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59</w:t>
            </w:r>
          </w:p>
        </w:tc>
        <w:tc>
          <w:tcPr>
            <w:tcW w:w="4706" w:type="dxa"/>
          </w:tcPr>
          <w:p w14:paraId="57F2FD3B"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ФГБНУ «Самарский НИИСХ имени Н.М. </w:t>
            </w:r>
            <w:proofErr w:type="spellStart"/>
            <w:r w:rsidRPr="004B75DA">
              <w:rPr>
                <w:rFonts w:ascii="Times New Roman" w:eastAsia="Times New Roman" w:hAnsi="Times New Roman" w:cs="Times New Roman"/>
                <w:bCs/>
                <w:sz w:val="16"/>
                <w:szCs w:val="16"/>
                <w:lang w:eastAsia="ru-RU"/>
              </w:rPr>
              <w:t>Тулайкова</w:t>
            </w:r>
            <w:proofErr w:type="spellEnd"/>
            <w:r w:rsidRPr="004B75DA">
              <w:rPr>
                <w:rFonts w:ascii="Times New Roman" w:eastAsia="Times New Roman" w:hAnsi="Times New Roman" w:cs="Times New Roman"/>
                <w:bCs/>
                <w:sz w:val="16"/>
                <w:szCs w:val="16"/>
                <w:lang w:eastAsia="ru-RU"/>
              </w:rPr>
              <w:t>»</w:t>
            </w:r>
          </w:p>
        </w:tc>
        <w:tc>
          <w:tcPr>
            <w:tcW w:w="5698" w:type="dxa"/>
          </w:tcPr>
          <w:p w14:paraId="1FE9A65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Обе стороны ул. Школьная</w:t>
            </w:r>
          </w:p>
        </w:tc>
      </w:tr>
      <w:tr w:rsidR="004B75DA" w:rsidRPr="004B75DA" w14:paraId="1FCF43C0" w14:textId="77777777" w:rsidTr="00E31EFF">
        <w:tc>
          <w:tcPr>
            <w:tcW w:w="534" w:type="dxa"/>
          </w:tcPr>
          <w:p w14:paraId="2DA6F43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60</w:t>
            </w:r>
          </w:p>
        </w:tc>
        <w:tc>
          <w:tcPr>
            <w:tcW w:w="4706" w:type="dxa"/>
          </w:tcPr>
          <w:p w14:paraId="78F45F9C"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Школа бокса «Ринг», учебный центр «Энергетик»  </w:t>
            </w:r>
          </w:p>
        </w:tc>
        <w:tc>
          <w:tcPr>
            <w:tcW w:w="5698" w:type="dxa"/>
          </w:tcPr>
          <w:p w14:paraId="5204DE4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Грунтовая площадка, обе стороны ул. Молодёжной от магазина «Флагман» до ул. Тимирязева</w:t>
            </w:r>
          </w:p>
        </w:tc>
      </w:tr>
      <w:tr w:rsidR="004B75DA" w:rsidRPr="004B75DA" w14:paraId="6F88B144" w14:textId="77777777" w:rsidTr="00E31EFF">
        <w:tc>
          <w:tcPr>
            <w:tcW w:w="534" w:type="dxa"/>
          </w:tcPr>
          <w:p w14:paraId="6D66D1F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61</w:t>
            </w:r>
          </w:p>
        </w:tc>
        <w:tc>
          <w:tcPr>
            <w:tcW w:w="4706" w:type="dxa"/>
          </w:tcPr>
          <w:p w14:paraId="1C912FC5"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Филиал </w:t>
            </w:r>
            <w:proofErr w:type="spellStart"/>
            <w:r w:rsidRPr="004B75DA">
              <w:rPr>
                <w:rFonts w:ascii="Times New Roman" w:eastAsia="Times New Roman" w:hAnsi="Times New Roman" w:cs="Times New Roman"/>
                <w:bCs/>
                <w:sz w:val="16"/>
                <w:szCs w:val="16"/>
                <w:lang w:eastAsia="ru-RU"/>
              </w:rPr>
              <w:t>Россельхозбанка</w:t>
            </w:r>
            <w:proofErr w:type="spellEnd"/>
            <w:r w:rsidRPr="004B75DA">
              <w:rPr>
                <w:rFonts w:ascii="Times New Roman" w:eastAsia="Times New Roman" w:hAnsi="Times New Roman" w:cs="Times New Roman"/>
                <w:bCs/>
                <w:sz w:val="16"/>
                <w:szCs w:val="16"/>
                <w:lang w:eastAsia="ru-RU"/>
              </w:rPr>
              <w:t xml:space="preserve"> </w:t>
            </w:r>
          </w:p>
        </w:tc>
        <w:tc>
          <w:tcPr>
            <w:tcW w:w="5698" w:type="dxa"/>
          </w:tcPr>
          <w:p w14:paraId="08E25FF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Обе стороны ул. Гагарина от ул. Тимирязева до ул. К. Маркса</w:t>
            </w:r>
          </w:p>
        </w:tc>
      </w:tr>
      <w:tr w:rsidR="004B75DA" w:rsidRPr="004B75DA" w14:paraId="144E1E5A" w14:textId="77777777" w:rsidTr="00E31EFF">
        <w:tc>
          <w:tcPr>
            <w:tcW w:w="534" w:type="dxa"/>
          </w:tcPr>
          <w:p w14:paraId="6A05676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62</w:t>
            </w:r>
          </w:p>
        </w:tc>
        <w:tc>
          <w:tcPr>
            <w:tcW w:w="4706" w:type="dxa"/>
          </w:tcPr>
          <w:p w14:paraId="6C5DA5D3"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Железнодорожная станция Безенчук, Безенчукская дистанция пути Куйбышевской ЖД Самарского филиала ОАО РЖД </w:t>
            </w:r>
          </w:p>
          <w:p w14:paraId="5FAF78B3"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p>
        </w:tc>
        <w:tc>
          <w:tcPr>
            <w:tcW w:w="5698" w:type="dxa"/>
          </w:tcPr>
          <w:p w14:paraId="69B65E5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зданию вокзала территория до ул. К. Маркса и ул. Молодёжной, охранная зона железнодорожных путей от путепровода на ул. Чапаева до ВПС на ул. Железнодорожной</w:t>
            </w:r>
          </w:p>
        </w:tc>
      </w:tr>
      <w:tr w:rsidR="004B75DA" w:rsidRPr="004B75DA" w14:paraId="6A619AB7" w14:textId="77777777" w:rsidTr="00E31EFF">
        <w:tc>
          <w:tcPr>
            <w:tcW w:w="534" w:type="dxa"/>
          </w:tcPr>
          <w:p w14:paraId="13EF280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63</w:t>
            </w:r>
          </w:p>
        </w:tc>
        <w:tc>
          <w:tcPr>
            <w:tcW w:w="4706" w:type="dxa"/>
          </w:tcPr>
          <w:p w14:paraId="58DE88E0"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Безенчукский участок ПАО «Самараэнерго» </w:t>
            </w:r>
          </w:p>
        </w:tc>
        <w:tc>
          <w:tcPr>
            <w:tcW w:w="5698" w:type="dxa"/>
          </w:tcPr>
          <w:p w14:paraId="6C35E36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Территория, прилегающая к административным зданиям до проезжей части ул. Тимирязева и ул. Вокзальная, нечётная сторона ул. Тимирязева - от ул. Молодежная до ул. Солодухина</w:t>
            </w:r>
          </w:p>
        </w:tc>
      </w:tr>
      <w:tr w:rsidR="004B75DA" w:rsidRPr="004B75DA" w14:paraId="358FF732" w14:textId="77777777" w:rsidTr="00E31EFF">
        <w:tc>
          <w:tcPr>
            <w:tcW w:w="534" w:type="dxa"/>
          </w:tcPr>
          <w:p w14:paraId="3D79569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64</w:t>
            </w:r>
          </w:p>
        </w:tc>
        <w:tc>
          <w:tcPr>
            <w:tcW w:w="4706" w:type="dxa"/>
          </w:tcPr>
          <w:p w14:paraId="72FBBF36"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Безенчукский РЭС ЗАО ССК </w:t>
            </w:r>
          </w:p>
        </w:tc>
        <w:tc>
          <w:tcPr>
            <w:tcW w:w="5698" w:type="dxa"/>
          </w:tcPr>
          <w:p w14:paraId="3EE36B1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Тимирязева, ул. Солодухина, охранные зоны ЛЭП, подстанций</w:t>
            </w:r>
          </w:p>
        </w:tc>
      </w:tr>
      <w:tr w:rsidR="004B75DA" w:rsidRPr="004B75DA" w14:paraId="13A3B64F" w14:textId="77777777" w:rsidTr="00E31EFF">
        <w:tc>
          <w:tcPr>
            <w:tcW w:w="534" w:type="dxa"/>
          </w:tcPr>
          <w:p w14:paraId="6F0B089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65</w:t>
            </w:r>
          </w:p>
        </w:tc>
        <w:tc>
          <w:tcPr>
            <w:tcW w:w="4706" w:type="dxa"/>
          </w:tcPr>
          <w:p w14:paraId="15555104"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Безенчукский РЭС Чапаевского производственного отделения филиала ОАО МРСК Волги </w:t>
            </w:r>
          </w:p>
        </w:tc>
        <w:tc>
          <w:tcPr>
            <w:tcW w:w="5698" w:type="dxa"/>
          </w:tcPr>
          <w:p w14:paraId="0511B6F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административному зданию территория до проезжей части, обе стороны ул. Мелиораторов до ул. Центральная, охранные зоны подведомственных ЛЭП</w:t>
            </w:r>
          </w:p>
        </w:tc>
      </w:tr>
      <w:tr w:rsidR="004B75DA" w:rsidRPr="004B75DA" w14:paraId="11196A16" w14:textId="77777777" w:rsidTr="00E31EFF">
        <w:tc>
          <w:tcPr>
            <w:tcW w:w="534" w:type="dxa"/>
          </w:tcPr>
          <w:p w14:paraId="0A95B31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66</w:t>
            </w:r>
          </w:p>
        </w:tc>
        <w:tc>
          <w:tcPr>
            <w:tcW w:w="4706" w:type="dxa"/>
          </w:tcPr>
          <w:p w14:paraId="2C054524"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МУП «ЖКХ Безенчук»</w:t>
            </w:r>
          </w:p>
        </w:tc>
        <w:tc>
          <w:tcPr>
            <w:tcW w:w="5698" w:type="dxa"/>
          </w:tcPr>
          <w:p w14:paraId="613A353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 чётная сторона ул. Тимирязева - от здания ФМС до ул. Солодухина</w:t>
            </w:r>
          </w:p>
        </w:tc>
      </w:tr>
      <w:tr w:rsidR="004B75DA" w:rsidRPr="004B75DA" w14:paraId="018D7AE0" w14:textId="77777777" w:rsidTr="00E31EFF">
        <w:tc>
          <w:tcPr>
            <w:tcW w:w="534" w:type="dxa"/>
          </w:tcPr>
          <w:p w14:paraId="17078A5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67</w:t>
            </w:r>
          </w:p>
        </w:tc>
        <w:tc>
          <w:tcPr>
            <w:tcW w:w="4706" w:type="dxa"/>
          </w:tcPr>
          <w:p w14:paraId="1751DB02"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ООО «Каюр», ООО «</w:t>
            </w:r>
            <w:proofErr w:type="spellStart"/>
            <w:r w:rsidRPr="004B75DA">
              <w:rPr>
                <w:rFonts w:ascii="Times New Roman" w:eastAsia="Times New Roman" w:hAnsi="Times New Roman" w:cs="Times New Roman"/>
                <w:bCs/>
                <w:sz w:val="16"/>
                <w:szCs w:val="16"/>
                <w:lang w:eastAsia="ru-RU"/>
              </w:rPr>
              <w:t>Адверс</w:t>
            </w:r>
            <w:proofErr w:type="spellEnd"/>
            <w:r w:rsidRPr="004B75DA">
              <w:rPr>
                <w:rFonts w:ascii="Times New Roman" w:eastAsia="Times New Roman" w:hAnsi="Times New Roman" w:cs="Times New Roman"/>
                <w:bCs/>
                <w:sz w:val="16"/>
                <w:szCs w:val="16"/>
                <w:lang w:eastAsia="ru-RU"/>
              </w:rPr>
              <w:t>», магазин ИП Игнатьева «</w:t>
            </w:r>
            <w:proofErr w:type="spellStart"/>
            <w:r w:rsidRPr="004B75DA">
              <w:rPr>
                <w:rFonts w:ascii="Times New Roman" w:eastAsia="Times New Roman" w:hAnsi="Times New Roman" w:cs="Times New Roman"/>
                <w:bCs/>
                <w:sz w:val="16"/>
                <w:szCs w:val="16"/>
                <w:lang w:eastAsia="ru-RU"/>
              </w:rPr>
              <w:t>Газавтозапчасть</w:t>
            </w:r>
            <w:proofErr w:type="spellEnd"/>
            <w:r w:rsidRPr="004B75DA">
              <w:rPr>
                <w:rFonts w:ascii="Times New Roman" w:eastAsia="Times New Roman" w:hAnsi="Times New Roman" w:cs="Times New Roman"/>
                <w:bCs/>
                <w:sz w:val="16"/>
                <w:szCs w:val="16"/>
                <w:lang w:eastAsia="ru-RU"/>
              </w:rPr>
              <w:t>», Шиномонтаж, ООО «</w:t>
            </w:r>
            <w:proofErr w:type="spellStart"/>
            <w:r w:rsidRPr="004B75DA">
              <w:rPr>
                <w:rFonts w:ascii="Times New Roman" w:eastAsia="Times New Roman" w:hAnsi="Times New Roman" w:cs="Times New Roman"/>
                <w:bCs/>
                <w:sz w:val="16"/>
                <w:szCs w:val="16"/>
                <w:lang w:eastAsia="ru-RU"/>
              </w:rPr>
              <w:t>СавБел</w:t>
            </w:r>
            <w:proofErr w:type="spellEnd"/>
            <w:r w:rsidRPr="004B75DA">
              <w:rPr>
                <w:rFonts w:ascii="Times New Roman" w:eastAsia="Times New Roman" w:hAnsi="Times New Roman" w:cs="Times New Roman"/>
                <w:bCs/>
                <w:sz w:val="16"/>
                <w:szCs w:val="16"/>
                <w:lang w:eastAsia="ru-RU"/>
              </w:rPr>
              <w:t>»</w:t>
            </w:r>
          </w:p>
        </w:tc>
        <w:tc>
          <w:tcPr>
            <w:tcW w:w="5698" w:type="dxa"/>
          </w:tcPr>
          <w:p w14:paraId="3A4B9B3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Прилегающие территории до проезжей части ул. Мелиораторов</w:t>
            </w:r>
          </w:p>
        </w:tc>
      </w:tr>
      <w:tr w:rsidR="004B75DA" w:rsidRPr="004B75DA" w14:paraId="1D74C554" w14:textId="77777777" w:rsidTr="00E31EFF">
        <w:tc>
          <w:tcPr>
            <w:tcW w:w="534" w:type="dxa"/>
          </w:tcPr>
          <w:p w14:paraId="2BAF8F3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68</w:t>
            </w:r>
          </w:p>
        </w:tc>
        <w:tc>
          <w:tcPr>
            <w:tcW w:w="4706" w:type="dxa"/>
          </w:tcPr>
          <w:p w14:paraId="0915C810"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Магазины по ул. Тимирязева (дома № 90, 86, 84) </w:t>
            </w:r>
          </w:p>
        </w:tc>
        <w:tc>
          <w:tcPr>
            <w:tcW w:w="5698" w:type="dxa"/>
          </w:tcPr>
          <w:p w14:paraId="23A8CAB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Тимирязева</w:t>
            </w:r>
          </w:p>
        </w:tc>
      </w:tr>
      <w:tr w:rsidR="004B75DA" w:rsidRPr="004B75DA" w14:paraId="76F70B45" w14:textId="77777777" w:rsidTr="00E31EFF">
        <w:tc>
          <w:tcPr>
            <w:tcW w:w="534" w:type="dxa"/>
          </w:tcPr>
          <w:p w14:paraId="23C2DB4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69</w:t>
            </w:r>
          </w:p>
        </w:tc>
        <w:tc>
          <w:tcPr>
            <w:tcW w:w="4706" w:type="dxa"/>
          </w:tcPr>
          <w:p w14:paraId="0562237F"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СББЖ, </w:t>
            </w:r>
            <w:proofErr w:type="spellStart"/>
            <w:r w:rsidRPr="004B75DA">
              <w:rPr>
                <w:rFonts w:ascii="Times New Roman" w:eastAsia="Times New Roman" w:hAnsi="Times New Roman" w:cs="Times New Roman"/>
                <w:bCs/>
                <w:sz w:val="16"/>
                <w:szCs w:val="16"/>
                <w:lang w:eastAsia="ru-RU"/>
              </w:rPr>
              <w:t>Ветаптека</w:t>
            </w:r>
            <w:proofErr w:type="spellEnd"/>
            <w:r w:rsidRPr="004B75DA">
              <w:rPr>
                <w:rFonts w:ascii="Times New Roman" w:eastAsia="Times New Roman" w:hAnsi="Times New Roman" w:cs="Times New Roman"/>
                <w:bCs/>
                <w:sz w:val="16"/>
                <w:szCs w:val="16"/>
                <w:lang w:eastAsia="ru-RU"/>
              </w:rPr>
              <w:t xml:space="preserve">, ГУ Безенчукская районная ветлаборатория </w:t>
            </w:r>
          </w:p>
        </w:tc>
        <w:tc>
          <w:tcPr>
            <w:tcW w:w="5698" w:type="dxa"/>
          </w:tcPr>
          <w:p w14:paraId="20F876E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Прилегающая территория с обеих сторон проезжей части ул. Чапаева до </w:t>
            </w:r>
            <w:proofErr w:type="spellStart"/>
            <w:r w:rsidRPr="004B75DA">
              <w:rPr>
                <w:rFonts w:ascii="Times New Roman" w:eastAsia="Times New Roman" w:hAnsi="Times New Roman" w:cs="Times New Roman"/>
                <w:sz w:val="16"/>
                <w:szCs w:val="16"/>
                <w:lang w:eastAsia="ru-RU"/>
              </w:rPr>
              <w:t>ул.Быковского</w:t>
            </w:r>
            <w:proofErr w:type="spellEnd"/>
          </w:p>
        </w:tc>
      </w:tr>
      <w:tr w:rsidR="004B75DA" w:rsidRPr="004B75DA" w14:paraId="03A3E22F" w14:textId="77777777" w:rsidTr="00E31EFF">
        <w:tc>
          <w:tcPr>
            <w:tcW w:w="534" w:type="dxa"/>
          </w:tcPr>
          <w:p w14:paraId="7E783BD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70</w:t>
            </w:r>
          </w:p>
        </w:tc>
        <w:tc>
          <w:tcPr>
            <w:tcW w:w="4706" w:type="dxa"/>
          </w:tcPr>
          <w:p w14:paraId="659D2470"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Автозаправки ООО «Озон», ОАО «Роснефть», «Лукойл», кафе «</w:t>
            </w:r>
            <w:proofErr w:type="spellStart"/>
            <w:proofErr w:type="gramStart"/>
            <w:r w:rsidRPr="004B75DA">
              <w:rPr>
                <w:rFonts w:ascii="Times New Roman" w:eastAsia="Times New Roman" w:hAnsi="Times New Roman" w:cs="Times New Roman"/>
                <w:bCs/>
                <w:sz w:val="16"/>
                <w:szCs w:val="16"/>
                <w:lang w:val="en-US" w:eastAsia="ru-RU"/>
              </w:rPr>
              <w:t>Moskoff</w:t>
            </w:r>
            <w:proofErr w:type="spellEnd"/>
            <w:r w:rsidRPr="004B75DA">
              <w:rPr>
                <w:rFonts w:ascii="Times New Roman" w:eastAsia="Times New Roman" w:hAnsi="Times New Roman" w:cs="Times New Roman"/>
                <w:bCs/>
                <w:sz w:val="16"/>
                <w:szCs w:val="16"/>
                <w:lang w:eastAsia="ru-RU"/>
              </w:rPr>
              <w:t xml:space="preserve">  </w:t>
            </w:r>
            <w:r w:rsidRPr="004B75DA">
              <w:rPr>
                <w:rFonts w:ascii="Times New Roman" w:eastAsia="Times New Roman" w:hAnsi="Times New Roman" w:cs="Times New Roman"/>
                <w:bCs/>
                <w:sz w:val="16"/>
                <w:szCs w:val="16"/>
                <w:lang w:val="en-US" w:eastAsia="ru-RU"/>
              </w:rPr>
              <w:t>Long</w:t>
            </w:r>
            <w:proofErr w:type="gramEnd"/>
            <w:r w:rsidRPr="004B75DA">
              <w:rPr>
                <w:rFonts w:ascii="Times New Roman" w:eastAsia="Times New Roman" w:hAnsi="Times New Roman" w:cs="Times New Roman"/>
                <w:bCs/>
                <w:sz w:val="16"/>
                <w:szCs w:val="16"/>
                <w:lang w:eastAsia="ru-RU"/>
              </w:rPr>
              <w:t xml:space="preserve">» на ул. Чапаева </w:t>
            </w:r>
          </w:p>
        </w:tc>
        <w:tc>
          <w:tcPr>
            <w:tcW w:w="5698" w:type="dxa"/>
          </w:tcPr>
          <w:p w14:paraId="588BBB7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50 м периметра прилегающей территории до проезжей части ул. Чапаева</w:t>
            </w:r>
          </w:p>
        </w:tc>
      </w:tr>
      <w:tr w:rsidR="004B75DA" w:rsidRPr="004B75DA" w14:paraId="71DE53CF" w14:textId="77777777" w:rsidTr="00E31EFF">
        <w:tc>
          <w:tcPr>
            <w:tcW w:w="534" w:type="dxa"/>
          </w:tcPr>
          <w:p w14:paraId="4128D4A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71</w:t>
            </w:r>
          </w:p>
        </w:tc>
        <w:tc>
          <w:tcPr>
            <w:tcW w:w="4706" w:type="dxa"/>
          </w:tcPr>
          <w:p w14:paraId="5672F19E"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Шиномонтаж, кафе-бар «Нора», пивной бутик, алкогольный магазин, Салон «Евросеть», Салон «Связной», владельцы помещений (арендаторы) в д. № 21, 25 по ул. Чапаева, киоск на автобусной остановке, киоск «Роспечать», киоск «Изготовление ключей», Агентство недвижимости, парикмахерские, ритуальные услуги, аптека «Знакомый фармацевт», офис ООО «Среда»</w:t>
            </w:r>
          </w:p>
        </w:tc>
        <w:tc>
          <w:tcPr>
            <w:tcW w:w="5698" w:type="dxa"/>
          </w:tcPr>
          <w:p w14:paraId="12AC2A4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клумбы и малые архитектурные формы до проезжей части ул. Чапаева</w:t>
            </w:r>
          </w:p>
        </w:tc>
      </w:tr>
      <w:tr w:rsidR="004B75DA" w:rsidRPr="004B75DA" w14:paraId="57B79DCE" w14:textId="77777777" w:rsidTr="00E31EFF">
        <w:tc>
          <w:tcPr>
            <w:tcW w:w="534" w:type="dxa"/>
          </w:tcPr>
          <w:p w14:paraId="7942159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72</w:t>
            </w:r>
          </w:p>
        </w:tc>
        <w:tc>
          <w:tcPr>
            <w:tcW w:w="4706" w:type="dxa"/>
          </w:tcPr>
          <w:p w14:paraId="7744647A"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Магазины, располагающиеся в зданиях на перекрестке улиц Чапаева и Советской («Пятерочка плюс», «Эльдорадо», аптека низких цен, магазин «Магнит косметик», «Самарский дом игрушек» и др.)</w:t>
            </w:r>
          </w:p>
        </w:tc>
        <w:tc>
          <w:tcPr>
            <w:tcW w:w="5698" w:type="dxa"/>
          </w:tcPr>
          <w:p w14:paraId="15CF95E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по периметру до проезжей части ул. Чапаева, ул. Советская, площадка рядом с домом № 6 по ул. Чапаева – от проезжей части до дома</w:t>
            </w:r>
          </w:p>
        </w:tc>
      </w:tr>
      <w:tr w:rsidR="004B75DA" w:rsidRPr="004B75DA" w14:paraId="12101CAA" w14:textId="77777777" w:rsidTr="00E31EFF">
        <w:tc>
          <w:tcPr>
            <w:tcW w:w="534" w:type="dxa"/>
          </w:tcPr>
          <w:p w14:paraId="3A2DD99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73</w:t>
            </w:r>
          </w:p>
        </w:tc>
        <w:tc>
          <w:tcPr>
            <w:tcW w:w="4706" w:type="dxa"/>
          </w:tcPr>
          <w:p w14:paraId="0C00D245"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Шиномонтаж, Магазин «Автозапчасти», СПО «Орифлейм», Саванна, автомойка и др. организации </w:t>
            </w:r>
          </w:p>
        </w:tc>
        <w:tc>
          <w:tcPr>
            <w:tcW w:w="5698" w:type="dxa"/>
          </w:tcPr>
          <w:p w14:paraId="168F49D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по ул. Кольцова</w:t>
            </w:r>
          </w:p>
        </w:tc>
      </w:tr>
      <w:tr w:rsidR="004B75DA" w:rsidRPr="004B75DA" w14:paraId="527DEE11" w14:textId="77777777" w:rsidTr="00E31EFF">
        <w:tc>
          <w:tcPr>
            <w:tcW w:w="534" w:type="dxa"/>
          </w:tcPr>
          <w:p w14:paraId="0F2866A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74</w:t>
            </w:r>
          </w:p>
        </w:tc>
        <w:tc>
          <w:tcPr>
            <w:tcW w:w="4706" w:type="dxa"/>
          </w:tcPr>
          <w:p w14:paraId="1BF6AD52"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ГБУ СО «Дом детства» </w:t>
            </w:r>
          </w:p>
        </w:tc>
        <w:tc>
          <w:tcPr>
            <w:tcW w:w="5698" w:type="dxa"/>
          </w:tcPr>
          <w:p w14:paraId="6163F36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Нефтяников - от ул. Пушкина до ул. </w:t>
            </w:r>
            <w:proofErr w:type="spellStart"/>
            <w:r w:rsidRPr="004B75DA">
              <w:rPr>
                <w:rFonts w:ascii="Times New Roman" w:eastAsia="Times New Roman" w:hAnsi="Times New Roman" w:cs="Times New Roman"/>
                <w:sz w:val="16"/>
                <w:szCs w:val="16"/>
                <w:lang w:eastAsia="ru-RU"/>
              </w:rPr>
              <w:t>Новостепная</w:t>
            </w:r>
            <w:proofErr w:type="spellEnd"/>
            <w:r w:rsidRPr="004B75DA">
              <w:rPr>
                <w:rFonts w:ascii="Times New Roman" w:eastAsia="Times New Roman" w:hAnsi="Times New Roman" w:cs="Times New Roman"/>
                <w:sz w:val="16"/>
                <w:szCs w:val="16"/>
                <w:lang w:eastAsia="ru-RU"/>
              </w:rPr>
              <w:t xml:space="preserve">, ул. </w:t>
            </w:r>
            <w:proofErr w:type="spellStart"/>
            <w:r w:rsidRPr="004B75DA">
              <w:rPr>
                <w:rFonts w:ascii="Times New Roman" w:eastAsia="Times New Roman" w:hAnsi="Times New Roman" w:cs="Times New Roman"/>
                <w:sz w:val="16"/>
                <w:szCs w:val="16"/>
                <w:lang w:eastAsia="ru-RU"/>
              </w:rPr>
              <w:t>Новостепная</w:t>
            </w:r>
            <w:proofErr w:type="spellEnd"/>
          </w:p>
        </w:tc>
      </w:tr>
      <w:tr w:rsidR="004B75DA" w:rsidRPr="004B75DA" w14:paraId="41BEEC90" w14:textId="77777777" w:rsidTr="00E31EFF">
        <w:tc>
          <w:tcPr>
            <w:tcW w:w="534" w:type="dxa"/>
          </w:tcPr>
          <w:p w14:paraId="4422E3B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75</w:t>
            </w:r>
          </w:p>
        </w:tc>
        <w:tc>
          <w:tcPr>
            <w:tcW w:w="4706" w:type="dxa"/>
          </w:tcPr>
          <w:p w14:paraId="098769CF"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Филиал по Безенчукскому району ФКУ УИН ГУФСИН, ДЮСШ </w:t>
            </w:r>
          </w:p>
        </w:tc>
        <w:tc>
          <w:tcPr>
            <w:tcW w:w="5698" w:type="dxa"/>
          </w:tcPr>
          <w:p w14:paraId="2AF2DAC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Территория, прилегающая к административному зданию по периметру</w:t>
            </w:r>
          </w:p>
        </w:tc>
      </w:tr>
      <w:tr w:rsidR="004B75DA" w:rsidRPr="004B75DA" w14:paraId="0C0008D1" w14:textId="77777777" w:rsidTr="00E31EFF">
        <w:tc>
          <w:tcPr>
            <w:tcW w:w="534" w:type="dxa"/>
          </w:tcPr>
          <w:p w14:paraId="548630F8"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76</w:t>
            </w:r>
          </w:p>
        </w:tc>
        <w:tc>
          <w:tcPr>
            <w:tcW w:w="4706" w:type="dxa"/>
          </w:tcPr>
          <w:p w14:paraId="3B118012"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ГУП «ЦТИ» </w:t>
            </w:r>
          </w:p>
        </w:tc>
        <w:tc>
          <w:tcPr>
            <w:tcW w:w="5698" w:type="dxa"/>
          </w:tcPr>
          <w:p w14:paraId="296B148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Территория административного здания № 11 по ул. Нефтяников</w:t>
            </w:r>
          </w:p>
        </w:tc>
      </w:tr>
      <w:tr w:rsidR="004B75DA" w:rsidRPr="004B75DA" w14:paraId="3109038E" w14:textId="77777777" w:rsidTr="00E31EFF">
        <w:tc>
          <w:tcPr>
            <w:tcW w:w="534" w:type="dxa"/>
          </w:tcPr>
          <w:p w14:paraId="785EF81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77</w:t>
            </w:r>
          </w:p>
        </w:tc>
        <w:tc>
          <w:tcPr>
            <w:tcW w:w="4706" w:type="dxa"/>
          </w:tcPr>
          <w:p w14:paraId="6E616798"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МБУ «Безенчукский МФЦ»</w:t>
            </w:r>
          </w:p>
        </w:tc>
        <w:tc>
          <w:tcPr>
            <w:tcW w:w="5698" w:type="dxa"/>
          </w:tcPr>
          <w:p w14:paraId="29D0243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Рабочая (четная сторона) - от ул. Нефтяников до ул. Ломоносова, ул. Садовая - от ул. Нефтяников до ул. Ломоносова</w:t>
            </w:r>
          </w:p>
        </w:tc>
      </w:tr>
      <w:tr w:rsidR="004B75DA" w:rsidRPr="004B75DA" w14:paraId="74452222" w14:textId="77777777" w:rsidTr="00E31EFF">
        <w:tc>
          <w:tcPr>
            <w:tcW w:w="534" w:type="dxa"/>
          </w:tcPr>
          <w:p w14:paraId="41DA285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78</w:t>
            </w:r>
          </w:p>
        </w:tc>
        <w:tc>
          <w:tcPr>
            <w:tcW w:w="4706" w:type="dxa"/>
          </w:tcPr>
          <w:p w14:paraId="69497B13"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ООО «Орфей»</w:t>
            </w:r>
          </w:p>
        </w:tc>
        <w:tc>
          <w:tcPr>
            <w:tcW w:w="5698" w:type="dxa"/>
          </w:tcPr>
          <w:p w14:paraId="430364F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к административному зданию территория по периметру до проезжей части ул. Рабочая</w:t>
            </w:r>
          </w:p>
        </w:tc>
      </w:tr>
      <w:tr w:rsidR="004B75DA" w:rsidRPr="004B75DA" w14:paraId="399636E1" w14:textId="77777777" w:rsidTr="00E31EFF">
        <w:tc>
          <w:tcPr>
            <w:tcW w:w="534" w:type="dxa"/>
          </w:tcPr>
          <w:p w14:paraId="1B3B5A5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79</w:t>
            </w:r>
          </w:p>
        </w:tc>
        <w:tc>
          <w:tcPr>
            <w:tcW w:w="4706" w:type="dxa"/>
          </w:tcPr>
          <w:p w14:paraId="4F060D08"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ООО «БХПП»</w:t>
            </w:r>
          </w:p>
        </w:tc>
        <w:tc>
          <w:tcPr>
            <w:tcW w:w="5698" w:type="dxa"/>
          </w:tcPr>
          <w:p w14:paraId="362EB9AF"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Рабочая (нечетная сторона) </w:t>
            </w:r>
            <w:proofErr w:type="gramStart"/>
            <w:r w:rsidRPr="004B75DA">
              <w:rPr>
                <w:rFonts w:ascii="Times New Roman" w:eastAsia="Times New Roman" w:hAnsi="Times New Roman" w:cs="Times New Roman"/>
                <w:sz w:val="16"/>
                <w:szCs w:val="16"/>
                <w:lang w:eastAsia="ru-RU"/>
              </w:rPr>
              <w:t>-  от</w:t>
            </w:r>
            <w:proofErr w:type="gramEnd"/>
            <w:r w:rsidRPr="004B75DA">
              <w:rPr>
                <w:rFonts w:ascii="Times New Roman" w:eastAsia="Times New Roman" w:hAnsi="Times New Roman" w:cs="Times New Roman"/>
                <w:sz w:val="16"/>
                <w:szCs w:val="16"/>
                <w:lang w:eastAsia="ru-RU"/>
              </w:rPr>
              <w:t xml:space="preserve"> организации до ул. Ломоносова</w:t>
            </w:r>
          </w:p>
        </w:tc>
      </w:tr>
      <w:tr w:rsidR="004B75DA" w:rsidRPr="004B75DA" w14:paraId="3E6336E4" w14:textId="77777777" w:rsidTr="00E31EFF">
        <w:tc>
          <w:tcPr>
            <w:tcW w:w="534" w:type="dxa"/>
          </w:tcPr>
          <w:p w14:paraId="52C43A7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80</w:t>
            </w:r>
          </w:p>
        </w:tc>
        <w:tc>
          <w:tcPr>
            <w:tcW w:w="4706" w:type="dxa"/>
          </w:tcPr>
          <w:p w14:paraId="4D02DFAF"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ООО «Виктория» </w:t>
            </w:r>
          </w:p>
        </w:tc>
        <w:tc>
          <w:tcPr>
            <w:tcW w:w="5698" w:type="dxa"/>
          </w:tcPr>
          <w:p w14:paraId="024C263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Прилегающие территории с клумбами до проезжей части дороги по ул. Рабочая</w:t>
            </w:r>
          </w:p>
        </w:tc>
      </w:tr>
      <w:tr w:rsidR="004B75DA" w:rsidRPr="004B75DA" w14:paraId="6F0E6EA5" w14:textId="77777777" w:rsidTr="00E31EFF">
        <w:tc>
          <w:tcPr>
            <w:tcW w:w="534" w:type="dxa"/>
          </w:tcPr>
          <w:p w14:paraId="7F3DAF0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81</w:t>
            </w:r>
          </w:p>
        </w:tc>
        <w:tc>
          <w:tcPr>
            <w:tcW w:w="4706" w:type="dxa"/>
          </w:tcPr>
          <w:p w14:paraId="7C70AD74"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ООО «Скорпион» </w:t>
            </w:r>
          </w:p>
        </w:tc>
        <w:tc>
          <w:tcPr>
            <w:tcW w:w="5698" w:type="dxa"/>
          </w:tcPr>
          <w:p w14:paraId="09BB3C8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4B75DA" w:rsidRPr="004B75DA" w14:paraId="76A85F46" w14:textId="77777777" w:rsidTr="00E31EFF">
        <w:tc>
          <w:tcPr>
            <w:tcW w:w="534" w:type="dxa"/>
          </w:tcPr>
          <w:p w14:paraId="17B79B1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82</w:t>
            </w:r>
          </w:p>
        </w:tc>
        <w:tc>
          <w:tcPr>
            <w:tcW w:w="4706" w:type="dxa"/>
          </w:tcPr>
          <w:p w14:paraId="79C5919A"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ООО «Нептун», ООО «Забота+», ИП Кривцов </w:t>
            </w:r>
          </w:p>
        </w:tc>
        <w:tc>
          <w:tcPr>
            <w:tcW w:w="5698" w:type="dxa"/>
          </w:tcPr>
          <w:p w14:paraId="2B6FAF64"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4B75DA" w:rsidRPr="004B75DA" w14:paraId="7C990691" w14:textId="77777777" w:rsidTr="00E31EFF">
        <w:tc>
          <w:tcPr>
            <w:tcW w:w="534" w:type="dxa"/>
          </w:tcPr>
          <w:p w14:paraId="345BF95D"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lastRenderedPageBreak/>
              <w:t>83</w:t>
            </w:r>
          </w:p>
        </w:tc>
        <w:tc>
          <w:tcPr>
            <w:tcW w:w="4706" w:type="dxa"/>
          </w:tcPr>
          <w:p w14:paraId="477A4538"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Магазин «Пятёрочка плюс» на ул. Тимирязева</w:t>
            </w:r>
          </w:p>
          <w:p w14:paraId="38BE466B"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p>
        </w:tc>
        <w:tc>
          <w:tcPr>
            <w:tcW w:w="5698" w:type="dxa"/>
          </w:tcPr>
          <w:p w14:paraId="76A03EE0"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Прилегающая территория с мусорной площадкой и обе стороны проезжей части ул. Тимирязева в границах дома № 90</w:t>
            </w:r>
          </w:p>
        </w:tc>
      </w:tr>
      <w:tr w:rsidR="004B75DA" w:rsidRPr="004B75DA" w14:paraId="1BF48BA8" w14:textId="77777777" w:rsidTr="00E31EFF">
        <w:tc>
          <w:tcPr>
            <w:tcW w:w="534" w:type="dxa"/>
          </w:tcPr>
          <w:p w14:paraId="159DD7C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84</w:t>
            </w:r>
          </w:p>
        </w:tc>
        <w:tc>
          <w:tcPr>
            <w:tcW w:w="4706" w:type="dxa"/>
          </w:tcPr>
          <w:p w14:paraId="636C6EF8"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ФГУ «</w:t>
            </w:r>
            <w:proofErr w:type="spellStart"/>
            <w:r w:rsidRPr="004B75DA">
              <w:rPr>
                <w:rFonts w:ascii="Times New Roman" w:eastAsia="Times New Roman" w:hAnsi="Times New Roman" w:cs="Times New Roman"/>
                <w:bCs/>
                <w:sz w:val="16"/>
                <w:szCs w:val="16"/>
                <w:lang w:eastAsia="ru-RU"/>
              </w:rPr>
              <w:t>Самарамелиоводхоз</w:t>
            </w:r>
            <w:proofErr w:type="spellEnd"/>
            <w:r w:rsidRPr="004B75DA">
              <w:rPr>
                <w:rFonts w:ascii="Times New Roman" w:eastAsia="Times New Roman" w:hAnsi="Times New Roman" w:cs="Times New Roman"/>
                <w:bCs/>
                <w:sz w:val="16"/>
                <w:szCs w:val="16"/>
                <w:lang w:eastAsia="ru-RU"/>
              </w:rPr>
              <w:t xml:space="preserve">» </w:t>
            </w:r>
          </w:p>
        </w:tc>
        <w:tc>
          <w:tcPr>
            <w:tcW w:w="5698" w:type="dxa"/>
          </w:tcPr>
          <w:p w14:paraId="51EA135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ул. </w:t>
            </w:r>
            <w:proofErr w:type="spellStart"/>
            <w:proofErr w:type="gramStart"/>
            <w:r w:rsidRPr="004B75DA">
              <w:rPr>
                <w:rFonts w:ascii="Times New Roman" w:eastAsia="Times New Roman" w:hAnsi="Times New Roman" w:cs="Times New Roman"/>
                <w:sz w:val="16"/>
                <w:szCs w:val="16"/>
                <w:lang w:eastAsia="ru-RU"/>
              </w:rPr>
              <w:t>К.Маркса</w:t>
            </w:r>
            <w:proofErr w:type="spellEnd"/>
            <w:r w:rsidRPr="004B75DA">
              <w:rPr>
                <w:rFonts w:ascii="Times New Roman" w:eastAsia="Times New Roman" w:hAnsi="Times New Roman" w:cs="Times New Roman"/>
                <w:sz w:val="16"/>
                <w:szCs w:val="16"/>
                <w:lang w:eastAsia="ru-RU"/>
              </w:rPr>
              <w:t xml:space="preserve">  -</w:t>
            </w:r>
            <w:proofErr w:type="gramEnd"/>
            <w:r w:rsidRPr="004B75DA">
              <w:rPr>
                <w:rFonts w:ascii="Times New Roman" w:eastAsia="Times New Roman" w:hAnsi="Times New Roman" w:cs="Times New Roman"/>
                <w:sz w:val="16"/>
                <w:szCs w:val="16"/>
                <w:lang w:eastAsia="ru-RU"/>
              </w:rPr>
              <w:t xml:space="preserve"> от стадиона до путепровода</w:t>
            </w:r>
          </w:p>
        </w:tc>
      </w:tr>
      <w:tr w:rsidR="004B75DA" w:rsidRPr="004B75DA" w14:paraId="106414F3" w14:textId="77777777" w:rsidTr="00E31EFF">
        <w:tc>
          <w:tcPr>
            <w:tcW w:w="534" w:type="dxa"/>
          </w:tcPr>
          <w:p w14:paraId="0F9E757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85</w:t>
            </w:r>
          </w:p>
        </w:tc>
        <w:tc>
          <w:tcPr>
            <w:tcW w:w="4706" w:type="dxa"/>
          </w:tcPr>
          <w:p w14:paraId="4D0D0A01"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Самарский филиал ПАО «Ростелеком»</w:t>
            </w:r>
            <w:r w:rsidRPr="004B75DA">
              <w:rPr>
                <w:rFonts w:ascii="Times New Roman" w:eastAsia="Times New Roman" w:hAnsi="Times New Roman" w:cs="Times New Roman"/>
                <w:sz w:val="16"/>
                <w:szCs w:val="16"/>
                <w:lang w:eastAsia="ru-RU"/>
              </w:rPr>
              <w:t xml:space="preserve"> МЦТЭТ г. Чапаевск</w:t>
            </w:r>
            <w:r w:rsidRPr="004B75DA">
              <w:rPr>
                <w:rFonts w:ascii="Times New Roman" w:eastAsia="Times New Roman" w:hAnsi="Times New Roman" w:cs="Times New Roman"/>
                <w:bCs/>
                <w:sz w:val="16"/>
                <w:szCs w:val="16"/>
                <w:lang w:eastAsia="ru-RU"/>
              </w:rPr>
              <w:t xml:space="preserve"> </w:t>
            </w:r>
          </w:p>
          <w:p w14:paraId="0845B5EA"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p>
        </w:tc>
        <w:tc>
          <w:tcPr>
            <w:tcW w:w="5698" w:type="dxa"/>
          </w:tcPr>
          <w:p w14:paraId="7560748C"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Прилегающие территории к административному зданию до проезжей части, закрыть крышками колодцы связи, выполнить натяжку проводов, заменить падающие опоры </w:t>
            </w:r>
          </w:p>
        </w:tc>
      </w:tr>
      <w:tr w:rsidR="004B75DA" w:rsidRPr="004B75DA" w14:paraId="0FD20E66" w14:textId="77777777" w:rsidTr="00E31EFF">
        <w:tc>
          <w:tcPr>
            <w:tcW w:w="534" w:type="dxa"/>
          </w:tcPr>
          <w:p w14:paraId="6A846BF1"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86</w:t>
            </w:r>
          </w:p>
        </w:tc>
        <w:tc>
          <w:tcPr>
            <w:tcW w:w="4706" w:type="dxa"/>
          </w:tcPr>
          <w:p w14:paraId="752DE932"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 Безенчукский почтамт </w:t>
            </w:r>
          </w:p>
          <w:p w14:paraId="7D580B89"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p>
        </w:tc>
        <w:tc>
          <w:tcPr>
            <w:tcW w:w="5698" w:type="dxa"/>
          </w:tcPr>
          <w:p w14:paraId="35BF8806"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Прилегающие территории к зданию, газетным киоскам до проезжей части</w:t>
            </w:r>
          </w:p>
        </w:tc>
      </w:tr>
      <w:tr w:rsidR="004B75DA" w:rsidRPr="004B75DA" w14:paraId="39414596" w14:textId="77777777" w:rsidTr="00E31EFF">
        <w:tc>
          <w:tcPr>
            <w:tcW w:w="534" w:type="dxa"/>
          </w:tcPr>
          <w:p w14:paraId="087F05B9"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87</w:t>
            </w:r>
          </w:p>
        </w:tc>
        <w:tc>
          <w:tcPr>
            <w:tcW w:w="4706" w:type="dxa"/>
          </w:tcPr>
          <w:p w14:paraId="0C0B3332"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Управляющие организации: ООО «Нептун», ООО «</w:t>
            </w:r>
            <w:proofErr w:type="spellStart"/>
            <w:r w:rsidRPr="004B75DA">
              <w:rPr>
                <w:rFonts w:ascii="Times New Roman" w:eastAsia="Times New Roman" w:hAnsi="Times New Roman" w:cs="Times New Roman"/>
                <w:bCs/>
                <w:sz w:val="16"/>
                <w:szCs w:val="16"/>
                <w:lang w:eastAsia="ru-RU"/>
              </w:rPr>
              <w:t>Жилсервис</w:t>
            </w:r>
            <w:proofErr w:type="spellEnd"/>
            <w:r w:rsidRPr="004B75DA">
              <w:rPr>
                <w:rFonts w:ascii="Times New Roman" w:eastAsia="Times New Roman" w:hAnsi="Times New Roman" w:cs="Times New Roman"/>
                <w:bCs/>
                <w:sz w:val="16"/>
                <w:szCs w:val="16"/>
                <w:lang w:eastAsia="ru-RU"/>
              </w:rPr>
              <w:t>»,</w:t>
            </w:r>
            <w:r w:rsidRPr="004B75DA">
              <w:rPr>
                <w:rFonts w:ascii="Times New Roman" w:eastAsia="Times New Roman" w:hAnsi="Times New Roman" w:cs="Times New Roman"/>
                <w:sz w:val="16"/>
                <w:szCs w:val="16"/>
                <w:lang w:eastAsia="ru-RU"/>
              </w:rPr>
              <w:t xml:space="preserve"> ООО «УК Безенчук</w:t>
            </w:r>
            <w:proofErr w:type="gramStart"/>
            <w:r w:rsidRPr="004B75DA">
              <w:rPr>
                <w:rFonts w:ascii="Times New Roman" w:eastAsia="Times New Roman" w:hAnsi="Times New Roman" w:cs="Times New Roman"/>
                <w:sz w:val="16"/>
                <w:szCs w:val="16"/>
                <w:lang w:eastAsia="ru-RU"/>
              </w:rPr>
              <w:t xml:space="preserve">»,  </w:t>
            </w:r>
            <w:r w:rsidRPr="004B75DA">
              <w:rPr>
                <w:rFonts w:ascii="Times New Roman" w:eastAsia="Times New Roman" w:hAnsi="Times New Roman" w:cs="Times New Roman"/>
                <w:bCs/>
                <w:sz w:val="16"/>
                <w:szCs w:val="16"/>
                <w:lang w:eastAsia="ru-RU"/>
              </w:rPr>
              <w:t xml:space="preserve"> </w:t>
            </w:r>
            <w:proofErr w:type="gramEnd"/>
            <w:r w:rsidRPr="004B75DA">
              <w:rPr>
                <w:rFonts w:ascii="Times New Roman" w:eastAsia="Times New Roman" w:hAnsi="Times New Roman" w:cs="Times New Roman"/>
                <w:bCs/>
                <w:sz w:val="16"/>
                <w:szCs w:val="16"/>
                <w:lang w:eastAsia="ru-RU"/>
              </w:rPr>
              <w:t xml:space="preserve">ИП «Решетникова», ИП «Беляев», </w:t>
            </w:r>
            <w:r w:rsidRPr="004B75DA">
              <w:rPr>
                <w:rFonts w:ascii="Times New Roman" w:eastAsia="Times New Roman" w:hAnsi="Times New Roman" w:cs="Times New Roman"/>
                <w:sz w:val="16"/>
                <w:szCs w:val="16"/>
                <w:lang w:eastAsia="ru-RU"/>
              </w:rPr>
              <w:t xml:space="preserve">МУП «ЖКХ Безенчук»; ТСЖ «Городок», ТСЖ «Тополя», УК ТСН «Западное» </w:t>
            </w:r>
          </w:p>
        </w:tc>
        <w:tc>
          <w:tcPr>
            <w:tcW w:w="5698" w:type="dxa"/>
          </w:tcPr>
          <w:p w14:paraId="24B7C65B"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Территории, прилегающие к административным зданиям, обслуживаемые дворовые и придомовые территории МКД до проезжей части</w:t>
            </w:r>
          </w:p>
        </w:tc>
      </w:tr>
      <w:tr w:rsidR="004B75DA" w:rsidRPr="004B75DA" w14:paraId="2B9C28B7" w14:textId="77777777" w:rsidTr="00E31EFF">
        <w:tc>
          <w:tcPr>
            <w:tcW w:w="534" w:type="dxa"/>
          </w:tcPr>
          <w:p w14:paraId="18174BA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88</w:t>
            </w:r>
          </w:p>
        </w:tc>
        <w:tc>
          <w:tcPr>
            <w:tcW w:w="4706" w:type="dxa"/>
          </w:tcPr>
          <w:p w14:paraId="50BD4BE9"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 xml:space="preserve">ТСЖ «Городок» </w:t>
            </w:r>
          </w:p>
        </w:tc>
        <w:tc>
          <w:tcPr>
            <w:tcW w:w="5698" w:type="dxa"/>
          </w:tcPr>
          <w:p w14:paraId="0915FD1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ул. Быковского - от перекрестка ул. Чапаева-Быковского до гаражей у дома № 76, обслуживаемая дворовая и придомовая территория</w:t>
            </w:r>
          </w:p>
        </w:tc>
      </w:tr>
      <w:tr w:rsidR="004B75DA" w:rsidRPr="004B75DA" w14:paraId="41A007C1" w14:textId="77777777" w:rsidTr="00E31EFF">
        <w:tc>
          <w:tcPr>
            <w:tcW w:w="534" w:type="dxa"/>
          </w:tcPr>
          <w:p w14:paraId="20D2AC87"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89</w:t>
            </w:r>
          </w:p>
        </w:tc>
        <w:tc>
          <w:tcPr>
            <w:tcW w:w="4706" w:type="dxa"/>
          </w:tcPr>
          <w:p w14:paraId="4D318BC9" w14:textId="77777777" w:rsidR="004B75DA" w:rsidRPr="004B75DA" w:rsidRDefault="004B75DA" w:rsidP="004B75DA">
            <w:pPr>
              <w:spacing w:after="0" w:line="240" w:lineRule="auto"/>
              <w:jc w:val="both"/>
              <w:rPr>
                <w:rFonts w:ascii="Times New Roman" w:eastAsia="Times New Roman" w:hAnsi="Times New Roman" w:cs="Times New Roman"/>
                <w:bCs/>
                <w:sz w:val="16"/>
                <w:szCs w:val="16"/>
                <w:lang w:eastAsia="ru-RU"/>
              </w:rPr>
            </w:pPr>
            <w:r w:rsidRPr="004B75DA">
              <w:rPr>
                <w:rFonts w:ascii="Times New Roman" w:eastAsia="Times New Roman" w:hAnsi="Times New Roman" w:cs="Times New Roman"/>
                <w:bCs/>
                <w:sz w:val="16"/>
                <w:szCs w:val="16"/>
                <w:lang w:eastAsia="ru-RU"/>
              </w:rPr>
              <w:t>ООО</w:t>
            </w:r>
            <w:r w:rsidRPr="004B75DA">
              <w:rPr>
                <w:rFonts w:ascii="Times New Roman" w:eastAsia="Times New Roman" w:hAnsi="Times New Roman" w:cs="Times New Roman"/>
                <w:sz w:val="16"/>
                <w:szCs w:val="16"/>
                <w:lang w:eastAsia="ru-RU"/>
              </w:rPr>
              <w:t xml:space="preserve"> «ЖДПК»</w:t>
            </w:r>
          </w:p>
        </w:tc>
        <w:tc>
          <w:tcPr>
            <w:tcW w:w="5698" w:type="dxa"/>
          </w:tcPr>
          <w:p w14:paraId="00CC8892"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Территории, прилегающие к административному зданию </w:t>
            </w:r>
            <w:proofErr w:type="gramStart"/>
            <w:r w:rsidRPr="004B75DA">
              <w:rPr>
                <w:rFonts w:ascii="Times New Roman" w:eastAsia="Times New Roman" w:hAnsi="Times New Roman" w:cs="Times New Roman"/>
                <w:sz w:val="16"/>
                <w:szCs w:val="16"/>
                <w:lang w:eastAsia="ru-RU"/>
              </w:rPr>
              <w:t>и  магазинам</w:t>
            </w:r>
            <w:proofErr w:type="gramEnd"/>
            <w:r w:rsidRPr="004B75DA">
              <w:rPr>
                <w:rFonts w:ascii="Times New Roman" w:eastAsia="Times New Roman" w:hAnsi="Times New Roman" w:cs="Times New Roman"/>
                <w:sz w:val="16"/>
                <w:szCs w:val="16"/>
                <w:lang w:eastAsia="ru-RU"/>
              </w:rPr>
              <w:t xml:space="preserve"> </w:t>
            </w:r>
          </w:p>
        </w:tc>
      </w:tr>
      <w:tr w:rsidR="004B75DA" w:rsidRPr="004B75DA" w14:paraId="0F5E0D16" w14:textId="77777777" w:rsidTr="00E31EFF">
        <w:tc>
          <w:tcPr>
            <w:tcW w:w="534" w:type="dxa"/>
          </w:tcPr>
          <w:p w14:paraId="3356523A"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90</w:t>
            </w:r>
          </w:p>
        </w:tc>
        <w:tc>
          <w:tcPr>
            <w:tcW w:w="4706" w:type="dxa"/>
          </w:tcPr>
          <w:p w14:paraId="119D5B95"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ООО «Миллениум»</w:t>
            </w:r>
          </w:p>
        </w:tc>
        <w:tc>
          <w:tcPr>
            <w:tcW w:w="5698" w:type="dxa"/>
          </w:tcPr>
          <w:p w14:paraId="5CCF14CE" w14:textId="77777777" w:rsidR="004B75DA" w:rsidRPr="004B75DA" w:rsidRDefault="004B75DA" w:rsidP="004B75DA">
            <w:pPr>
              <w:spacing w:after="0" w:line="240" w:lineRule="auto"/>
              <w:jc w:val="both"/>
              <w:rPr>
                <w:rFonts w:ascii="Times New Roman" w:eastAsia="Times New Roman" w:hAnsi="Times New Roman" w:cs="Times New Roman"/>
                <w:sz w:val="16"/>
                <w:szCs w:val="16"/>
                <w:lang w:eastAsia="ru-RU"/>
              </w:rPr>
            </w:pPr>
            <w:r w:rsidRPr="004B75DA">
              <w:rPr>
                <w:rFonts w:ascii="Times New Roman" w:eastAsia="Times New Roman" w:hAnsi="Times New Roman" w:cs="Times New Roman"/>
                <w:sz w:val="16"/>
                <w:szCs w:val="16"/>
                <w:lang w:eastAsia="ru-RU"/>
              </w:rPr>
              <w:t xml:space="preserve">Территории, прилегающие к пекарне до проезжей части </w:t>
            </w:r>
            <w:proofErr w:type="spellStart"/>
            <w:r w:rsidRPr="004B75DA">
              <w:rPr>
                <w:rFonts w:ascii="Times New Roman" w:eastAsia="Times New Roman" w:hAnsi="Times New Roman" w:cs="Times New Roman"/>
                <w:sz w:val="16"/>
                <w:szCs w:val="16"/>
                <w:lang w:eastAsia="ru-RU"/>
              </w:rPr>
              <w:t>ул.Советская</w:t>
            </w:r>
            <w:proofErr w:type="spellEnd"/>
            <w:r w:rsidRPr="004B75DA">
              <w:rPr>
                <w:rFonts w:ascii="Times New Roman" w:eastAsia="Times New Roman" w:hAnsi="Times New Roman" w:cs="Times New Roman"/>
                <w:sz w:val="16"/>
                <w:szCs w:val="16"/>
                <w:lang w:eastAsia="ru-RU"/>
              </w:rPr>
              <w:t xml:space="preserve">, </w:t>
            </w:r>
            <w:proofErr w:type="spellStart"/>
            <w:r w:rsidRPr="004B75DA">
              <w:rPr>
                <w:rFonts w:ascii="Times New Roman" w:eastAsia="Times New Roman" w:hAnsi="Times New Roman" w:cs="Times New Roman"/>
                <w:sz w:val="16"/>
                <w:szCs w:val="16"/>
                <w:lang w:eastAsia="ru-RU"/>
              </w:rPr>
              <w:t>ул.Восточная</w:t>
            </w:r>
            <w:proofErr w:type="spellEnd"/>
            <w:r w:rsidRPr="004B75DA">
              <w:rPr>
                <w:rFonts w:ascii="Times New Roman" w:eastAsia="Times New Roman" w:hAnsi="Times New Roman" w:cs="Times New Roman"/>
                <w:sz w:val="16"/>
                <w:szCs w:val="16"/>
                <w:lang w:eastAsia="ru-RU"/>
              </w:rPr>
              <w:t xml:space="preserve"> промзона</w:t>
            </w:r>
          </w:p>
        </w:tc>
      </w:tr>
    </w:tbl>
    <w:p w14:paraId="29E869F1" w14:textId="5D82EB2E"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Приложение №</w:t>
      </w:r>
      <w:r>
        <w:rPr>
          <w:rFonts w:ascii="Times New Roman" w:eastAsia="Times New Roman" w:hAnsi="Times New Roman" w:cs="Times New Roman"/>
          <w:bCs/>
        </w:rPr>
        <w:t>4</w:t>
      </w:r>
      <w:r w:rsidRPr="00FB5491">
        <w:rPr>
          <w:rFonts w:ascii="Times New Roman" w:eastAsia="Times New Roman" w:hAnsi="Times New Roman" w:cs="Times New Roman"/>
          <w:bCs/>
        </w:rPr>
        <w:t xml:space="preserve"> </w:t>
      </w:r>
    </w:p>
    <w:p w14:paraId="5434FB92" w14:textId="77777777"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к постановлению </w:t>
      </w:r>
      <w:r>
        <w:rPr>
          <w:rFonts w:ascii="Times New Roman" w:eastAsia="Times New Roman" w:hAnsi="Times New Roman" w:cs="Times New Roman"/>
          <w:bCs/>
        </w:rPr>
        <w:t>Администрации</w:t>
      </w:r>
    </w:p>
    <w:p w14:paraId="0FA3F2A6" w14:textId="77777777" w:rsidR="00EB5A39" w:rsidRPr="00FB5491" w:rsidRDefault="00EB5A39" w:rsidP="00EB5A39">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w:t>
      </w:r>
      <w:r>
        <w:rPr>
          <w:rFonts w:ascii="Times New Roman" w:eastAsia="Times New Roman" w:hAnsi="Times New Roman" w:cs="Times New Roman"/>
          <w:bCs/>
        </w:rPr>
        <w:t>6</w:t>
      </w:r>
      <w:r w:rsidRPr="00FB5491">
        <w:rPr>
          <w:rFonts w:ascii="Times New Roman" w:eastAsia="Times New Roman" w:hAnsi="Times New Roman" w:cs="Times New Roman"/>
          <w:bCs/>
        </w:rPr>
        <w:t xml:space="preserve">  </w:t>
      </w:r>
    </w:p>
    <w:p w14:paraId="3EB42CF3" w14:textId="77777777" w:rsidR="00504C79" w:rsidRPr="00504C79" w:rsidRDefault="00504C79" w:rsidP="00504C79">
      <w:pPr>
        <w:keepNext/>
        <w:spacing w:after="0" w:line="240" w:lineRule="auto"/>
        <w:jc w:val="center"/>
        <w:outlineLvl w:val="0"/>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ПЕРЕЧЕНЬ</w:t>
      </w:r>
    </w:p>
    <w:p w14:paraId="5D836D47" w14:textId="6A7344EE" w:rsidR="00504C79" w:rsidRPr="00504C79" w:rsidRDefault="00504C79" w:rsidP="00504C79">
      <w:pPr>
        <w:spacing w:after="0" w:line="240" w:lineRule="auto"/>
        <w:jc w:val="center"/>
        <w:rPr>
          <w:rFonts w:ascii="Times New Roman" w:eastAsia="Times New Roman" w:hAnsi="Times New Roman" w:cs="Times New Roman"/>
          <w:lang w:eastAsia="ru-RU"/>
        </w:rPr>
      </w:pPr>
      <w:r w:rsidRPr="00504C79">
        <w:rPr>
          <w:rFonts w:ascii="Times New Roman" w:eastAsia="Times New Roman" w:hAnsi="Times New Roman" w:cs="Times New Roman"/>
          <w:lang w:eastAsia="ru-RU"/>
        </w:rPr>
        <w:t>видов работ, рекомендуемых к выполнению в период</w:t>
      </w:r>
      <w:r>
        <w:rPr>
          <w:rFonts w:ascii="Times New Roman" w:eastAsia="Times New Roman" w:hAnsi="Times New Roman" w:cs="Times New Roman"/>
          <w:lang w:eastAsia="ru-RU"/>
        </w:rPr>
        <w:t xml:space="preserve"> </w:t>
      </w:r>
      <w:r w:rsidRPr="00504C79">
        <w:rPr>
          <w:rFonts w:ascii="Times New Roman" w:eastAsia="Times New Roman" w:hAnsi="Times New Roman" w:cs="Times New Roman"/>
          <w:lang w:eastAsia="ru-RU"/>
        </w:rPr>
        <w:t>проведения месячника по благоустройству, озеленению и улучшению внешнего облика городского поселения Безенчук</w:t>
      </w:r>
    </w:p>
    <w:p w14:paraId="3AB35F2C"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 Очистка территорий городского поселения Безенчук от отходов производства и потребления (далее – отходы), веток, листвы.</w:t>
      </w:r>
    </w:p>
    <w:p w14:paraId="0E56F547"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2. Вывоз отходов на объекты размещения отходов.</w:t>
      </w:r>
    </w:p>
    <w:p w14:paraId="390C538D"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3. Ремонт детского игрового оборудования, малых архитектурных форм, ограждений.</w:t>
      </w:r>
    </w:p>
    <w:p w14:paraId="28EE08E3"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4. Ремонт контейнерных площадок,  контейнеров для сбора отходов.</w:t>
      </w:r>
    </w:p>
    <w:p w14:paraId="4ED7BCF0"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5. Приведение в порядок строительных площадок: ограждение их заборами и типовыми щитами, устройство въездов с твердым покрытием, установка табличек с наименованием строящегося объекта, указанием ответственных должностных лиц и сроков окончания строительства.</w:t>
      </w:r>
    </w:p>
    <w:p w14:paraId="4578202C"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6. Установка новых малых архитектурных форм (урн, скамеек).</w:t>
      </w:r>
    </w:p>
    <w:p w14:paraId="2C7721C9"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7. Приведение в порядок территорий, прилегающих к индивидуальным и многоквартирным домам, предприятиям и организациям, объектам торговли.</w:t>
      </w:r>
    </w:p>
    <w:p w14:paraId="7157E1C6"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8. Уборка территорий, прилегающих к лоткам, киоскам, павильонам и прилавкам; уборка обособленных территорий, отведенных под некапитальные объекты (автостоянки, боксовые гаражи, ангары, складские подсобные строения, сооружения).</w:t>
      </w:r>
    </w:p>
    <w:p w14:paraId="537D6D41"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9. Восстановление благоустройства на местах производства работ по прокладке и переустройству подземных коммуникаций и сооружений.</w:t>
      </w:r>
    </w:p>
    <w:p w14:paraId="0DD52810"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10. Приведение в надлежащее состояние наружной рекламы в поселке Безенчук и демонтаж несанкционированных рекламных конструкций.</w:t>
      </w:r>
    </w:p>
    <w:p w14:paraId="456EB24C"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11. Очистка цоколей опор уличного освещения, контактных сетей от несанкционированных объявлений и рекламы.</w:t>
      </w:r>
    </w:p>
    <w:p w14:paraId="42BAE833"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12. Очистка и ремонт павильонов ожидания общественного транспорта.</w:t>
      </w:r>
    </w:p>
    <w:p w14:paraId="176AB729"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13. Очистка и  ремонт фасадов, ограждений домов, очистка чердаков и подвалов, ремонт водосточных труб.</w:t>
      </w:r>
    </w:p>
    <w:p w14:paraId="74015012"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14. Выполнение сезонных работ по уходу за зелеными насаждениями: санитарная обрезка деревьев, обустройство цветников, окраска стволов деревьев.</w:t>
      </w:r>
    </w:p>
    <w:p w14:paraId="7169BADF"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15. Обрезка деревьев в полосе воздушных линий связи и электропередач, в местах размещения технических средств организации дорожного движения.</w:t>
      </w:r>
    </w:p>
    <w:p w14:paraId="0032F26E"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16. Очистка светофорных объектов, дорожных знаков и пешеходных ограждений улично-дорожной сети.</w:t>
      </w:r>
    </w:p>
    <w:p w14:paraId="3D8B0B5A"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17. Уборка зимних накоплений с улично-дорожной сети.</w:t>
      </w:r>
    </w:p>
    <w:p w14:paraId="1A3F47AD"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 xml:space="preserve">18. Приведение в порядок памятных мест в ознаменовании Победы в Великой Отечественной войне 1941 - 1945 гг. </w:t>
      </w:r>
    </w:p>
    <w:p w14:paraId="08AD80C2"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19. Очистка памятников, стел, мемориальных досок, расположенных на территории городского поселения Безенчук.</w:t>
      </w:r>
    </w:p>
    <w:p w14:paraId="03313BD7"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20. Уборка территорий кладбищ, мест захоронения участников войн.</w:t>
      </w:r>
    </w:p>
    <w:p w14:paraId="12D164C6" w14:textId="77777777" w:rsidR="00504C79" w:rsidRPr="00504C79" w:rsidRDefault="00504C79" w:rsidP="00504C79">
      <w:pPr>
        <w:spacing w:after="0" w:line="240" w:lineRule="auto"/>
        <w:ind w:firstLine="720"/>
        <w:jc w:val="both"/>
        <w:rPr>
          <w:rFonts w:ascii="Times New Roman" w:eastAsia="Times New Roman" w:hAnsi="Times New Roman" w:cs="Times New Roman"/>
          <w:lang w:val="x-none" w:eastAsia="x-none"/>
        </w:rPr>
      </w:pPr>
      <w:r w:rsidRPr="00504C79">
        <w:rPr>
          <w:rFonts w:ascii="Times New Roman" w:eastAsia="Times New Roman" w:hAnsi="Times New Roman" w:cs="Times New Roman"/>
          <w:lang w:val="x-none" w:eastAsia="x-none"/>
        </w:rPr>
        <w:t>21. Подготовка территорий парков к весенне-летнему сезону.</w:t>
      </w:r>
    </w:p>
    <w:p w14:paraId="0613C638" w14:textId="77777777" w:rsidR="00504C79" w:rsidRPr="00504C79" w:rsidRDefault="00504C79" w:rsidP="00504C79">
      <w:pPr>
        <w:spacing w:after="0" w:line="240" w:lineRule="auto"/>
        <w:ind w:firstLine="720"/>
        <w:jc w:val="both"/>
        <w:rPr>
          <w:rFonts w:ascii="Times New Roman" w:eastAsia="Times New Roman" w:hAnsi="Times New Roman" w:cs="Times New Roman"/>
          <w:bCs/>
          <w:lang w:eastAsia="ru-RU"/>
        </w:rPr>
      </w:pPr>
      <w:r w:rsidRPr="00504C79">
        <w:rPr>
          <w:rFonts w:ascii="Times New Roman" w:eastAsia="Times New Roman" w:hAnsi="Times New Roman" w:cs="Times New Roman"/>
          <w:bCs/>
          <w:lang w:eastAsia="ru-RU"/>
        </w:rPr>
        <w:t>22. Выполнение регламентных работ по подготовке к работе и пуску городского фонтана.</w:t>
      </w:r>
    </w:p>
    <w:p w14:paraId="3FA804FF" w14:textId="77777777" w:rsidR="00504C79" w:rsidRPr="00504C79" w:rsidRDefault="00504C79" w:rsidP="00504C79">
      <w:pPr>
        <w:spacing w:after="0" w:line="240" w:lineRule="auto"/>
        <w:ind w:firstLine="720"/>
        <w:jc w:val="both"/>
        <w:rPr>
          <w:rFonts w:ascii="Times New Roman" w:eastAsia="Times New Roman" w:hAnsi="Times New Roman" w:cs="Times New Roman"/>
          <w:lang w:eastAsia="ru-RU"/>
        </w:rPr>
      </w:pPr>
      <w:r w:rsidRPr="00504C79">
        <w:rPr>
          <w:rFonts w:ascii="Times New Roman" w:eastAsia="Times New Roman" w:hAnsi="Times New Roman" w:cs="Times New Roman"/>
          <w:bCs/>
          <w:lang w:eastAsia="ru-RU"/>
        </w:rPr>
        <w:t>23. Ликвидация несанкционированных свалок отходов.</w:t>
      </w:r>
    </w:p>
    <w:p w14:paraId="507E269E" w14:textId="77777777" w:rsidR="009C1893" w:rsidRPr="00AC26C1" w:rsidRDefault="009C1893" w:rsidP="00FF60F8">
      <w:pPr>
        <w:spacing w:after="0" w:line="240" w:lineRule="auto"/>
        <w:jc w:val="both"/>
        <w:outlineLvl w:val="0"/>
        <w:rPr>
          <w:rFonts w:ascii="Times New Roman" w:eastAsia="Calibri" w:hAnsi="Times New Roman" w:cs="Times New Roman"/>
          <w:b/>
          <w:color w:val="FF0000"/>
          <w:sz w:val="8"/>
          <w:szCs w:val="8"/>
        </w:rPr>
      </w:pPr>
    </w:p>
    <w:p w14:paraId="22DE7044" w14:textId="1B92240F" w:rsidR="00754914" w:rsidRPr="00892520" w:rsidRDefault="00754914" w:rsidP="00FF60F8">
      <w:pPr>
        <w:spacing w:after="0" w:line="240" w:lineRule="auto"/>
        <w:jc w:val="both"/>
        <w:outlineLvl w:val="0"/>
        <w:rPr>
          <w:rFonts w:ascii="Times New Roman" w:eastAsia="Calibri" w:hAnsi="Times New Roman" w:cs="Times New Roman"/>
          <w:b/>
          <w:color w:val="FF0000"/>
        </w:rPr>
      </w:pPr>
      <w:r w:rsidRPr="00892520">
        <w:rPr>
          <w:rFonts w:ascii="Times New Roman" w:eastAsia="Calibri" w:hAnsi="Times New Roman" w:cs="Times New Roman"/>
          <w:b/>
          <w:color w:val="FF0000"/>
        </w:rPr>
        <w:t xml:space="preserve">Постановление </w:t>
      </w:r>
      <w:r w:rsidR="00FB5491">
        <w:rPr>
          <w:rFonts w:ascii="Times New Roman" w:eastAsia="Calibri" w:hAnsi="Times New Roman" w:cs="Times New Roman"/>
          <w:b/>
          <w:color w:val="FF0000"/>
        </w:rPr>
        <w:t>Главы</w:t>
      </w:r>
      <w:r w:rsidRPr="00892520">
        <w:rPr>
          <w:rFonts w:ascii="Times New Roman" w:eastAsia="Calibri" w:hAnsi="Times New Roman" w:cs="Times New Roman"/>
          <w:b/>
          <w:color w:val="FF0000"/>
        </w:rPr>
        <w:t xml:space="preserve"> городского поселения Безенчук муниципального района Безенчукский Самарской области от </w:t>
      </w:r>
      <w:r w:rsidR="00882829">
        <w:rPr>
          <w:rFonts w:ascii="Times New Roman" w:eastAsia="Calibri" w:hAnsi="Times New Roman" w:cs="Times New Roman"/>
          <w:b/>
          <w:color w:val="FF0000"/>
        </w:rPr>
        <w:t>05</w:t>
      </w:r>
      <w:r w:rsidRPr="00892520">
        <w:rPr>
          <w:rFonts w:ascii="Times New Roman" w:eastAsia="Calibri" w:hAnsi="Times New Roman" w:cs="Times New Roman"/>
          <w:b/>
          <w:color w:val="FF0000"/>
        </w:rPr>
        <w:t>.</w:t>
      </w:r>
      <w:r w:rsidR="00AB0FE9" w:rsidRPr="00892520">
        <w:rPr>
          <w:rFonts w:ascii="Times New Roman" w:eastAsia="Calibri" w:hAnsi="Times New Roman" w:cs="Times New Roman"/>
          <w:b/>
          <w:color w:val="FF0000"/>
        </w:rPr>
        <w:t>0</w:t>
      </w:r>
      <w:r w:rsidR="00882829">
        <w:rPr>
          <w:rFonts w:ascii="Times New Roman" w:eastAsia="Calibri" w:hAnsi="Times New Roman" w:cs="Times New Roman"/>
          <w:b/>
          <w:color w:val="FF0000"/>
        </w:rPr>
        <w:t>4</w:t>
      </w:r>
      <w:r w:rsidRPr="00892520">
        <w:rPr>
          <w:rFonts w:ascii="Times New Roman" w:eastAsia="Calibri" w:hAnsi="Times New Roman" w:cs="Times New Roman"/>
          <w:b/>
          <w:color w:val="FF0000"/>
        </w:rPr>
        <w:t>.202</w:t>
      </w:r>
      <w:r w:rsidR="00AB0FE9" w:rsidRPr="00892520">
        <w:rPr>
          <w:rFonts w:ascii="Times New Roman" w:eastAsia="Calibri" w:hAnsi="Times New Roman" w:cs="Times New Roman"/>
          <w:b/>
          <w:color w:val="FF0000"/>
        </w:rPr>
        <w:t>1</w:t>
      </w:r>
      <w:r w:rsidRPr="00892520">
        <w:rPr>
          <w:rFonts w:ascii="Times New Roman" w:eastAsia="Calibri" w:hAnsi="Times New Roman" w:cs="Times New Roman"/>
          <w:b/>
          <w:color w:val="FF0000"/>
        </w:rPr>
        <w:t xml:space="preserve">г № </w:t>
      </w:r>
      <w:r w:rsidR="008C3CDE" w:rsidRPr="00892520">
        <w:rPr>
          <w:rFonts w:ascii="Times New Roman" w:eastAsia="Calibri" w:hAnsi="Times New Roman" w:cs="Times New Roman"/>
          <w:b/>
          <w:color w:val="FF0000"/>
        </w:rPr>
        <w:t>1</w:t>
      </w:r>
      <w:r w:rsidR="00E46CCA">
        <w:rPr>
          <w:rFonts w:ascii="Times New Roman" w:eastAsia="Calibri" w:hAnsi="Times New Roman" w:cs="Times New Roman"/>
          <w:b/>
          <w:color w:val="FF0000"/>
        </w:rPr>
        <w:t>33</w:t>
      </w:r>
    </w:p>
    <w:p w14:paraId="2B10825F" w14:textId="1B71F62B" w:rsidR="00FB5491" w:rsidRPr="00FB5491" w:rsidRDefault="00754914" w:rsidP="00FB5491">
      <w:pPr>
        <w:pStyle w:val="afffff2"/>
        <w:spacing w:after="0" w:line="100" w:lineRule="atLeast"/>
        <w:jc w:val="both"/>
        <w:rPr>
          <w:rFonts w:ascii="Times New Roman" w:hAnsi="Times New Roman" w:cs="Times New Roman"/>
          <w:lang w:eastAsia="ru-RU"/>
        </w:rPr>
      </w:pPr>
      <w:r w:rsidRPr="00FB5491">
        <w:rPr>
          <w:rFonts w:ascii="Times New Roman" w:hAnsi="Times New Roman" w:cs="Times New Roman"/>
          <w:color w:val="FF0000"/>
        </w:rPr>
        <w:t>«</w:t>
      </w:r>
      <w:r w:rsidR="00FB5491" w:rsidRPr="00FB5491">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FB5491" w:rsidRPr="00FB5491">
        <w:rPr>
          <w:rFonts w:ascii="Times New Roman" w:hAnsi="Times New Roman" w:cs="Times New Roman"/>
          <w:bCs/>
        </w:rPr>
        <w:t xml:space="preserve">с кадастровым номером </w:t>
      </w:r>
      <w:r w:rsidR="00FB5491" w:rsidRPr="00FB5491">
        <w:rPr>
          <w:rFonts w:ascii="Times New Roman" w:hAnsi="Times New Roman" w:cs="Times New Roman"/>
          <w:lang w:eastAsia="ru-RU"/>
        </w:rPr>
        <w:t xml:space="preserve">63:12:1402004:376, расположенного по адресу: Самарская область, Безенчукский район, </w:t>
      </w:r>
      <w:proofErr w:type="spellStart"/>
      <w:r w:rsidR="00FB5491" w:rsidRPr="00FB5491">
        <w:rPr>
          <w:rFonts w:ascii="Times New Roman" w:hAnsi="Times New Roman" w:cs="Times New Roman"/>
          <w:lang w:eastAsia="ru-RU"/>
        </w:rPr>
        <w:t>пгт</w:t>
      </w:r>
      <w:proofErr w:type="spellEnd"/>
      <w:r w:rsidR="00FB5491" w:rsidRPr="00FB5491">
        <w:rPr>
          <w:rFonts w:ascii="Times New Roman" w:hAnsi="Times New Roman" w:cs="Times New Roman"/>
          <w:lang w:eastAsia="ru-RU"/>
        </w:rPr>
        <w:t>. Безенчук, ул. Железнодорожная, д.  33а.</w:t>
      </w:r>
      <w:r w:rsidR="00FB5491">
        <w:rPr>
          <w:rFonts w:ascii="Times New Roman" w:hAnsi="Times New Roman" w:cs="Times New Roman"/>
          <w:lang w:eastAsia="ru-RU"/>
        </w:rPr>
        <w:t>»</w:t>
      </w:r>
    </w:p>
    <w:p w14:paraId="33664629" w14:textId="77777777" w:rsidR="00FB5491" w:rsidRPr="00FB5491" w:rsidRDefault="00FB5491" w:rsidP="00FB54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w:t>
      </w:r>
      <w:r w:rsidRPr="00FB5491">
        <w:rPr>
          <w:rFonts w:ascii="Times New Roman" w:eastAsia="Times New Roman" w:hAnsi="Times New Roman" w:cs="Times New Roman"/>
          <w:lang w:eastAsia="ru-RU"/>
        </w:rPr>
        <w:lastRenderedPageBreak/>
        <w:t xml:space="preserve">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FB5491">
        <w:rPr>
          <w:rFonts w:ascii="Times New Roman" w:eastAsia="Calibri" w:hAnsi="Times New Roman" w:cs="Times New Roman"/>
        </w:rPr>
        <w:t>26.03.2020г</w:t>
      </w:r>
      <w:r w:rsidRPr="00FB5491">
        <w:rPr>
          <w:rFonts w:ascii="Times New Roman" w:eastAsia="Times New Roman" w:hAnsi="Times New Roman" w:cs="Times New Roman"/>
          <w:lang w:eastAsia="ru-RU"/>
        </w:rPr>
        <w:t>. №5/55 «</w:t>
      </w:r>
      <w:r w:rsidRPr="00FB5491">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 w:name="_Hlk34139941"/>
      <w:r w:rsidRPr="00FB5491">
        <w:rPr>
          <w:rFonts w:ascii="Times New Roman" w:eastAsia="Times New Roman" w:hAnsi="Times New Roman" w:cs="Times New Roman"/>
          <w:bCs/>
          <w:lang w:eastAsia="ru-RU"/>
        </w:rPr>
        <w:t>Безенчукский</w:t>
      </w:r>
      <w:bookmarkEnd w:id="3"/>
      <w:r w:rsidRPr="00FB5491">
        <w:rPr>
          <w:rFonts w:ascii="Times New Roman" w:eastAsia="Times New Roman" w:hAnsi="Times New Roman" w:cs="Times New Roman"/>
          <w:bCs/>
          <w:lang w:eastAsia="ru-RU"/>
        </w:rPr>
        <w:t xml:space="preserve"> Самарской области», </w:t>
      </w:r>
      <w:r w:rsidRPr="00FB5491">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29.03.2021г. №4,</w:t>
      </w:r>
    </w:p>
    <w:p w14:paraId="5A39D468" w14:textId="77777777" w:rsidR="00FB5491" w:rsidRPr="00FB5491" w:rsidRDefault="00FB5491" w:rsidP="00FB5491">
      <w:pPr>
        <w:spacing w:after="0" w:line="240" w:lineRule="auto"/>
        <w:jc w:val="center"/>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ПОСТАНОВЛЯЮ:</w:t>
      </w:r>
    </w:p>
    <w:p w14:paraId="640093DC"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1. Провести на территории городского поселения </w:t>
      </w:r>
      <w:r w:rsidRPr="00FB5491">
        <w:rPr>
          <w:rFonts w:ascii="Times New Roman" w:eastAsia="Times New Roman" w:hAnsi="Times New Roman" w:cs="Times New Roman"/>
          <w:shd w:val="clear" w:color="auto" w:fill="FFFFFF"/>
          <w:lang w:eastAsia="ru-RU"/>
        </w:rPr>
        <w:t xml:space="preserve">Безенчук </w:t>
      </w:r>
      <w:r w:rsidRPr="00FB5491">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FB5491">
        <w:rPr>
          <w:rFonts w:ascii="Times New Roman" w:eastAsia="Calibri" w:hAnsi="Times New Roman" w:cs="Times New Roman"/>
          <w:bCs/>
        </w:rPr>
        <w:t>Ю.А.</w:t>
      </w:r>
      <w:r w:rsidRPr="00FB5491">
        <w:rPr>
          <w:rFonts w:ascii="Times New Roman" w:eastAsia="Times New Roman" w:hAnsi="Times New Roman" w:cs="Times New Roman"/>
          <w:lang w:eastAsia="ru-RU"/>
        </w:rPr>
        <w:t>Лёзиной</w:t>
      </w:r>
      <w:proofErr w:type="spellEnd"/>
      <w:r w:rsidRPr="00FB549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63:12:1402004:376, площадью 880 </w:t>
      </w:r>
      <w:proofErr w:type="spellStart"/>
      <w:r w:rsidRPr="00FB5491">
        <w:rPr>
          <w:rFonts w:ascii="Times New Roman" w:eastAsia="Times New Roman" w:hAnsi="Times New Roman" w:cs="Times New Roman"/>
          <w:lang w:eastAsia="ru-RU"/>
        </w:rPr>
        <w:t>кв.м</w:t>
      </w:r>
      <w:proofErr w:type="spellEnd"/>
      <w:r w:rsidRPr="00FB549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B5491">
        <w:rPr>
          <w:rFonts w:ascii="Times New Roman" w:eastAsia="Times New Roman" w:hAnsi="Times New Roman" w:cs="Times New Roman"/>
          <w:lang w:eastAsia="ru-RU"/>
        </w:rPr>
        <w:t>пгт</w:t>
      </w:r>
      <w:proofErr w:type="spellEnd"/>
      <w:r w:rsidRPr="00FB5491">
        <w:rPr>
          <w:rFonts w:ascii="Times New Roman" w:eastAsia="Times New Roman" w:hAnsi="Times New Roman" w:cs="Times New Roman"/>
          <w:lang w:eastAsia="ru-RU"/>
        </w:rPr>
        <w:t xml:space="preserve">. Безенчук, ул. Железнодорожная, д.  33а, в части сокращения минимального отступа </w:t>
      </w:r>
      <w:proofErr w:type="gramStart"/>
      <w:r w:rsidRPr="00FB5491">
        <w:rPr>
          <w:rFonts w:ascii="Times New Roman" w:eastAsia="Times New Roman" w:hAnsi="Times New Roman" w:cs="Times New Roman"/>
          <w:lang w:eastAsia="ru-RU"/>
        </w:rPr>
        <w:t>объекта  капитального</w:t>
      </w:r>
      <w:proofErr w:type="gramEnd"/>
      <w:r w:rsidRPr="00FB5491">
        <w:rPr>
          <w:rFonts w:ascii="Times New Roman" w:eastAsia="Times New Roman" w:hAnsi="Times New Roman" w:cs="Times New Roman"/>
          <w:lang w:eastAsia="ru-RU"/>
        </w:rPr>
        <w:t xml:space="preserve"> строительства (индивидуального жилого дома)  с южной стороны земельного участка  от 3 до 0,25 метра.    </w:t>
      </w:r>
    </w:p>
    <w:p w14:paraId="05354EF2"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ar-SA"/>
        </w:rPr>
      </w:pPr>
      <w:r w:rsidRPr="00FB5491">
        <w:rPr>
          <w:rFonts w:ascii="Times New Roman" w:eastAsia="Times New Roman" w:hAnsi="Times New Roman" w:cs="Times New Roman"/>
          <w:lang w:eastAsia="ar-SA"/>
        </w:rPr>
        <w:t xml:space="preserve">2. Срок проведения публичных слушаний по проекту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bookmarkStart w:id="4" w:name="_Hlk5789666"/>
      <w:bookmarkStart w:id="5" w:name="_Hlk14273612"/>
      <w:r w:rsidRPr="00FB5491">
        <w:rPr>
          <w:rFonts w:ascii="Times New Roman" w:eastAsia="Times New Roman" w:hAnsi="Times New Roman" w:cs="Times New Roman"/>
          <w:lang w:eastAsia="ar-SA"/>
        </w:rPr>
        <w:t xml:space="preserve"> </w:t>
      </w:r>
      <w:bookmarkEnd w:id="4"/>
      <w:bookmarkEnd w:id="5"/>
      <w:r w:rsidRPr="00FB5491">
        <w:rPr>
          <w:rFonts w:ascii="Times New Roman" w:eastAsia="Arial Unicode MS" w:hAnsi="Times New Roman" w:cs="Times New Roman"/>
          <w:bCs/>
          <w:kern w:val="1"/>
          <w:lang w:eastAsia="ru-RU"/>
        </w:rPr>
        <w:t>с 06.04.2021 года до 30.04</w:t>
      </w:r>
      <w:r w:rsidRPr="00FB5491">
        <w:rPr>
          <w:rFonts w:ascii="Times New Roman" w:eastAsia="Arial Unicode MS" w:hAnsi="Times New Roman" w:cs="Times New Roman"/>
          <w:bCs/>
          <w:kern w:val="1"/>
          <w:lang w:eastAsia="ar-SA"/>
        </w:rPr>
        <w:t>.2021 года</w:t>
      </w:r>
      <w:r w:rsidRPr="00FB5491">
        <w:rPr>
          <w:rFonts w:ascii="Times New Roman" w:eastAsia="Times New Roman" w:hAnsi="Times New Roman" w:cs="Times New Roman"/>
          <w:lang w:eastAsia="ar-SA"/>
        </w:rPr>
        <w:t xml:space="preserve">. </w:t>
      </w:r>
    </w:p>
    <w:p w14:paraId="69223C3B"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ar-SA"/>
        </w:rPr>
      </w:pPr>
      <w:r w:rsidRPr="00FB5491">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616D849D"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ar-SA"/>
        </w:rPr>
      </w:pPr>
      <w:r w:rsidRPr="00FB5491">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6" w:name="_Hlk15472129"/>
      <w:bookmarkStart w:id="7" w:name="_Hlk9344972"/>
      <w:r w:rsidRPr="00FB5491">
        <w:rPr>
          <w:rFonts w:ascii="Times New Roman" w:eastAsia="Times New Roman" w:hAnsi="Times New Roman" w:cs="Times New Roman"/>
          <w:lang w:eastAsia="ar-SA"/>
        </w:rPr>
        <w:t xml:space="preserve">Администрация городского поселения Безенчук </w:t>
      </w:r>
      <w:r w:rsidRPr="00FB5491">
        <w:rPr>
          <w:rFonts w:ascii="Times New Roman" w:eastAsia="Times New Roman" w:hAnsi="Times New Roman" w:cs="Times New Roman"/>
          <w:lang w:eastAsia="ru-RU"/>
        </w:rPr>
        <w:t>муниципального района Безенчукский Самарской области</w:t>
      </w:r>
      <w:bookmarkEnd w:id="6"/>
      <w:r w:rsidRPr="00FB5491">
        <w:rPr>
          <w:rFonts w:ascii="Times New Roman" w:eastAsia="Times New Roman" w:hAnsi="Times New Roman" w:cs="Times New Roman"/>
          <w:lang w:eastAsia="ar-SA"/>
        </w:rPr>
        <w:t>.</w:t>
      </w:r>
    </w:p>
    <w:bookmarkEnd w:id="7"/>
    <w:p w14:paraId="41856B6E"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ar-SA"/>
        </w:rPr>
        <w:t xml:space="preserve">4. </w:t>
      </w:r>
      <w:r w:rsidRPr="00FB5491">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FB5491">
        <w:rPr>
          <w:rFonts w:ascii="Times New Roman" w:eastAsia="Times New Roman" w:hAnsi="Times New Roman" w:cs="Times New Roman"/>
          <w:lang w:eastAsia="ar-SA"/>
        </w:rPr>
        <w:t xml:space="preserve">проекту </w:t>
      </w:r>
      <w:r w:rsidRPr="00FB5491">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8" w:name="_Hlk9412081"/>
      <w:r w:rsidRPr="00FB5491">
        <w:rPr>
          <w:rFonts w:ascii="Times New Roman" w:eastAsia="Times New Roman" w:hAnsi="Times New Roman" w:cs="Times New Roman"/>
          <w:lang w:eastAsia="ru-RU"/>
        </w:rPr>
        <w:t>Главой 10 Порядка</w:t>
      </w:r>
      <w:r w:rsidRPr="00FB5491">
        <w:rPr>
          <w:rFonts w:ascii="Times New Roman" w:eastAsia="Times New Roman" w:hAnsi="Times New Roman" w:cs="Times New Roman"/>
          <w:lang w:eastAsia="ar-SA"/>
        </w:rPr>
        <w:t>.</w:t>
      </w:r>
      <w:bookmarkEnd w:id="8"/>
    </w:p>
    <w:p w14:paraId="3677201F" w14:textId="77777777" w:rsidR="00FB5491" w:rsidRPr="00FB5491" w:rsidRDefault="00FB5491" w:rsidP="00FB5491">
      <w:pPr>
        <w:spacing w:after="0" w:line="240" w:lineRule="auto"/>
        <w:ind w:firstLine="567"/>
        <w:jc w:val="both"/>
        <w:rPr>
          <w:rFonts w:ascii="Times New Roman" w:eastAsia="Times New Roman" w:hAnsi="Times New Roman" w:cs="Times New Roman"/>
          <w:shd w:val="clear" w:color="auto" w:fill="FFFFFF"/>
          <w:lang w:eastAsia="ru-RU"/>
        </w:rPr>
      </w:pPr>
      <w:r w:rsidRPr="00FB5491">
        <w:rPr>
          <w:rFonts w:ascii="Times New Roman" w:eastAsia="Times New Roman" w:hAnsi="Times New Roman" w:cs="Times New Roman"/>
          <w:lang w:eastAsia="ar-SA"/>
        </w:rPr>
        <w:t xml:space="preserve">5. </w:t>
      </w:r>
      <w:r w:rsidRPr="00FB5491">
        <w:rPr>
          <w:rFonts w:ascii="Times New Roman" w:eastAsia="Times New Roman" w:hAnsi="Times New Roman" w:cs="Times New Roman"/>
          <w:lang w:eastAsia="ru-RU"/>
        </w:rPr>
        <w:t xml:space="preserve">Место проведения публичных слушаний (место </w:t>
      </w:r>
      <w:bookmarkStart w:id="9" w:name="_Hlk15473640"/>
      <w:r w:rsidRPr="00FB5491">
        <w:rPr>
          <w:rFonts w:ascii="Times New Roman" w:eastAsia="Times New Roman" w:hAnsi="Times New Roman" w:cs="Times New Roman"/>
          <w:lang w:eastAsia="ru-RU"/>
        </w:rPr>
        <w:t xml:space="preserve">проведения экспозиции проекта </w:t>
      </w:r>
      <w:bookmarkEnd w:id="9"/>
      <w:r w:rsidRPr="00FB5491">
        <w:rPr>
          <w:rFonts w:ascii="Times New Roman" w:eastAsia="Times New Roman" w:hAnsi="Times New Roman" w:cs="Times New Roman"/>
          <w:lang w:eastAsia="ru-RU"/>
        </w:rPr>
        <w:t xml:space="preserve">подлежащему рассмотрению на публичных слушаниях) </w:t>
      </w:r>
      <w:bookmarkStart w:id="10" w:name="_Hlk22557210"/>
      <w:r w:rsidRPr="00FB5491">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0"/>
      <w:r w:rsidRPr="00FB5491">
        <w:rPr>
          <w:rFonts w:ascii="Times New Roman" w:eastAsia="Times New Roman" w:hAnsi="Times New Roman" w:cs="Times New Roman"/>
          <w:lang w:eastAsia="ru-RU"/>
        </w:rPr>
        <w:t xml:space="preserve">: </w:t>
      </w:r>
      <w:bookmarkStart w:id="11" w:name="_Hlk5887606"/>
      <w:r w:rsidRPr="00FB5491">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2" w:name="_Hlk5789735"/>
      <w:r w:rsidRPr="00FB5491">
        <w:rPr>
          <w:rFonts w:ascii="Times New Roman" w:eastAsia="Times New Roman" w:hAnsi="Times New Roman" w:cs="Times New Roman"/>
          <w:lang w:eastAsia="ru-RU"/>
        </w:rPr>
        <w:t xml:space="preserve">ул. Нефтяников, д. 12. </w:t>
      </w:r>
      <w:bookmarkEnd w:id="11"/>
      <w:bookmarkEnd w:id="12"/>
    </w:p>
    <w:p w14:paraId="131811D7"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6. </w:t>
      </w:r>
      <w:bookmarkStart w:id="13" w:name="_Hlk14700604"/>
      <w:bookmarkStart w:id="14" w:name="_Hlk9418778"/>
      <w:bookmarkStart w:id="15" w:name="_Hlk14084916"/>
      <w:r w:rsidRPr="00FB5491">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FB5491">
        <w:rPr>
          <w:rFonts w:ascii="Times New Roman" w:eastAsia="Times New Roman" w:hAnsi="Times New Roman" w:cs="Times New Roman"/>
          <w:lang w:eastAsia="ru-RU"/>
        </w:rPr>
        <w:t xml:space="preserve">в </w:t>
      </w:r>
      <w:bookmarkEnd w:id="13"/>
      <w:bookmarkEnd w:id="14"/>
      <w:bookmarkEnd w:id="15"/>
      <w:r w:rsidRPr="00FB5491">
        <w:rPr>
          <w:rFonts w:ascii="Times New Roman" w:eastAsia="Times New Roman" w:hAnsi="Times New Roman" w:cs="Times New Roman"/>
          <w:lang w:eastAsia="ru-RU"/>
        </w:rPr>
        <w:t xml:space="preserve"> поселке</w:t>
      </w:r>
      <w:proofErr w:type="gramEnd"/>
      <w:r w:rsidRPr="00FB5491">
        <w:rPr>
          <w:rFonts w:ascii="Times New Roman" w:eastAsia="Times New Roman" w:hAnsi="Times New Roman" w:cs="Times New Roman"/>
          <w:lang w:eastAsia="ru-RU"/>
        </w:rPr>
        <w:t xml:space="preserve"> городского типа Безенчук «13» апреля 2021 года в 10.00  часов по адресу: Самарская область, Безенчукский район, поселок городского типа Безенчук, ул. Нефтяников, д. 12.</w:t>
      </w:r>
    </w:p>
    <w:p w14:paraId="1D713103"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ar-SA"/>
        </w:rPr>
        <w:t xml:space="preserve">7. Администрации городского поселения Безенчук </w:t>
      </w:r>
      <w:bookmarkStart w:id="16" w:name="_Hlk14701894"/>
      <w:r w:rsidRPr="00FB5491">
        <w:rPr>
          <w:rFonts w:ascii="Times New Roman" w:eastAsia="Times New Roman" w:hAnsi="Times New Roman" w:cs="Times New Roman"/>
          <w:lang w:eastAsia="ru-RU"/>
        </w:rPr>
        <w:t xml:space="preserve">муниципального района Безенчукский Самарской области </w:t>
      </w:r>
      <w:bookmarkEnd w:id="16"/>
      <w:r w:rsidRPr="00FB5491">
        <w:rPr>
          <w:rFonts w:ascii="Times New Roman" w:eastAsia="Times New Roman" w:hAnsi="Times New Roman" w:cs="Times New Roman"/>
          <w:lang w:eastAsia="ru-RU"/>
        </w:rPr>
        <w:t xml:space="preserve">в целях доведения до населения информации о содержании </w:t>
      </w:r>
      <w:r w:rsidRPr="00FB5491">
        <w:rPr>
          <w:rFonts w:ascii="Times New Roman" w:eastAsia="Times New Roman" w:hAnsi="Times New Roman" w:cs="Times New Roman"/>
          <w:lang w:eastAsia="ar-SA"/>
        </w:rPr>
        <w:t xml:space="preserve">проекта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r w:rsidRPr="00FB5491">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FB5491">
        <w:rPr>
          <w:rFonts w:ascii="Times New Roman" w:eastAsia="Times New Roman" w:hAnsi="Times New Roman" w:cs="Times New Roman"/>
          <w:lang w:eastAsia="ar-SA"/>
        </w:rPr>
        <w:t xml:space="preserve">проекту </w:t>
      </w:r>
      <w:r w:rsidRPr="00FB5491">
        <w:rPr>
          <w:rFonts w:ascii="Times New Roman" w:eastAsia="Times New Roman" w:hAnsi="Times New Roman" w:cs="Times New Roman"/>
          <w:lang w:eastAsia="ru-RU"/>
        </w:rPr>
        <w:t>подлежащему рассмотрению на публичных слушаниях.</w:t>
      </w:r>
    </w:p>
    <w:p w14:paraId="1A71F3A5"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7" w:name="_Hlk20309729"/>
      <w:r w:rsidRPr="00FB5491">
        <w:rPr>
          <w:rFonts w:ascii="Times New Roman" w:eastAsia="Times New Roman" w:hAnsi="Times New Roman" w:cs="Times New Roman"/>
          <w:lang w:eastAsia="ru-RU"/>
        </w:rPr>
        <w:t xml:space="preserve">на официальном сайте </w:t>
      </w:r>
      <w:bookmarkStart w:id="18" w:name="_Hlk15472517"/>
      <w:r w:rsidRPr="00FB5491">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7"/>
      <w:bookmarkEnd w:id="18"/>
      <w:r w:rsidRPr="00FB5491">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209CB338"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19" w:name="_Hlk14090147"/>
      <w:r w:rsidRPr="00FB5491">
        <w:rPr>
          <w:rFonts w:ascii="Times New Roman" w:eastAsia="Times New Roman" w:hAnsi="Times New Roman" w:cs="Times New Roman"/>
          <w:lang w:eastAsia="ru-RU"/>
        </w:rPr>
        <w:t xml:space="preserve">Посещение экспозиции возможно в рабочие дни </w:t>
      </w:r>
      <w:bookmarkEnd w:id="19"/>
      <w:r w:rsidRPr="00FB5491">
        <w:rPr>
          <w:rFonts w:ascii="Times New Roman" w:eastAsia="Times New Roman" w:hAnsi="Times New Roman" w:cs="Times New Roman"/>
          <w:lang w:eastAsia="ru-RU"/>
        </w:rPr>
        <w:t>с 10.00 до 16.00 часов.</w:t>
      </w:r>
    </w:p>
    <w:p w14:paraId="3694409D"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ar-SA"/>
        </w:rPr>
      </w:pPr>
      <w:bookmarkStart w:id="20" w:name="_Hlk14090524"/>
      <w:r w:rsidRPr="00FB5491">
        <w:rPr>
          <w:rFonts w:ascii="Times New Roman" w:eastAsia="Times New Roman" w:hAnsi="Times New Roman" w:cs="Times New Roman"/>
          <w:lang w:eastAsia="ru-RU"/>
        </w:rPr>
        <w:t xml:space="preserve">Информационные материалы к </w:t>
      </w:r>
      <w:r w:rsidRPr="00FB5491">
        <w:rPr>
          <w:rFonts w:ascii="Times New Roman" w:eastAsia="Times New Roman" w:hAnsi="Times New Roman" w:cs="Times New Roman"/>
          <w:lang w:eastAsia="ar-SA"/>
        </w:rPr>
        <w:t xml:space="preserve">проекту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r w:rsidRPr="00FB5491">
        <w:rPr>
          <w:rFonts w:ascii="Times New Roman" w:eastAsia="Times New Roman" w:hAnsi="Times New Roman" w:cs="Times New Roman"/>
          <w:lang w:eastAsia="ru-RU"/>
        </w:rPr>
        <w:t>отсутствуют.</w:t>
      </w:r>
    </w:p>
    <w:bookmarkEnd w:id="20"/>
    <w:p w14:paraId="707F95A2"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FB5491">
        <w:rPr>
          <w:rFonts w:ascii="Times New Roman" w:eastAsia="Times New Roman" w:hAnsi="Times New Roman" w:cs="Times New Roman"/>
          <w:lang w:eastAsia="ar-SA"/>
        </w:rPr>
        <w:t xml:space="preserve">проекту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r w:rsidRPr="00FB5491">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699C5672"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9. Замечания и предложения могут быть внесены</w:t>
      </w:r>
      <w:r w:rsidRPr="00FB5491">
        <w:rPr>
          <w:rFonts w:ascii="Times New Roman" w:eastAsia="Calibri" w:hAnsi="Times New Roman" w:cs="Times New Roman"/>
        </w:rPr>
        <w:t xml:space="preserve"> </w:t>
      </w:r>
      <w:r w:rsidRPr="00FB5491">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2DAD3127"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6843618F"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2) в письменной форме в адрес организатора публичных слушаний; </w:t>
      </w:r>
    </w:p>
    <w:p w14:paraId="7C029438"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09FD306B"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bookmarkStart w:id="21" w:name="_Hlk16071278"/>
      <w:r w:rsidRPr="00FB5491">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w:t>
      </w:r>
      <w:r w:rsidRPr="00FB5491">
        <w:rPr>
          <w:rFonts w:ascii="Times New Roman" w:eastAsia="Times New Roman" w:hAnsi="Times New Roman" w:cs="Times New Roman"/>
          <w:lang w:eastAsia="ru-RU"/>
        </w:rPr>
        <w:lastRenderedPageBreak/>
        <w:t xml:space="preserve">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513726F4"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1"/>
    </w:p>
    <w:p w14:paraId="4BDE2D51"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13 апреля 2021 года до </w:t>
      </w:r>
      <w:bookmarkStart w:id="22" w:name="_Hlk14273393"/>
      <w:r w:rsidRPr="00FB5491">
        <w:rPr>
          <w:rFonts w:ascii="Times New Roman" w:eastAsia="Times New Roman" w:hAnsi="Times New Roman" w:cs="Times New Roman"/>
          <w:lang w:eastAsia="ru-RU"/>
        </w:rPr>
        <w:t>27 апреля 2021 года</w:t>
      </w:r>
      <w:bookmarkEnd w:id="22"/>
      <w:r w:rsidRPr="00FB5491">
        <w:rPr>
          <w:rFonts w:ascii="Times New Roman" w:eastAsia="Times New Roman" w:hAnsi="Times New Roman" w:cs="Times New Roman"/>
          <w:lang w:eastAsia="ru-RU"/>
        </w:rPr>
        <w:t xml:space="preserve"> включительно.</w:t>
      </w:r>
    </w:p>
    <w:p w14:paraId="257D4BA0"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FB5491">
        <w:rPr>
          <w:rFonts w:ascii="Times New Roman" w:eastAsia="Times New Roman" w:hAnsi="Times New Roman" w:cs="Times New Roman"/>
          <w:lang w:eastAsia="ru-RU"/>
        </w:rPr>
        <w:t>И.о.Главы</w:t>
      </w:r>
      <w:proofErr w:type="spellEnd"/>
      <w:r w:rsidRPr="00FB5491">
        <w:rPr>
          <w:rFonts w:ascii="Times New Roman" w:eastAsia="Times New Roman" w:hAnsi="Times New Roman" w:cs="Times New Roman"/>
          <w:lang w:eastAsia="ru-RU"/>
        </w:rPr>
        <w:t xml:space="preserve"> городского поселения Безенчук </w:t>
      </w:r>
      <w:proofErr w:type="spellStart"/>
      <w:r w:rsidRPr="00FB5491">
        <w:rPr>
          <w:rFonts w:ascii="Times New Roman" w:eastAsia="Times New Roman" w:hAnsi="Times New Roman" w:cs="Times New Roman"/>
          <w:lang w:eastAsia="ru-RU"/>
        </w:rPr>
        <w:t>А.В.Пичужкина</w:t>
      </w:r>
      <w:proofErr w:type="spellEnd"/>
      <w:r w:rsidRPr="00FB5491">
        <w:rPr>
          <w:rFonts w:ascii="Times New Roman" w:eastAsia="Times New Roman" w:hAnsi="Times New Roman" w:cs="Times New Roman"/>
          <w:i/>
          <w:lang w:eastAsia="ru-RU"/>
        </w:rPr>
        <w:t>.</w:t>
      </w:r>
    </w:p>
    <w:p w14:paraId="52CB12BD"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FB5491">
        <w:rPr>
          <w:rFonts w:ascii="Times New Roman" w:eastAsia="Times New Roman" w:hAnsi="Times New Roman" w:cs="Times New Roman"/>
          <w:lang w:eastAsia="ru-RU"/>
        </w:rPr>
        <w:t>И.Н.Левина</w:t>
      </w:r>
      <w:proofErr w:type="spellEnd"/>
      <w:r w:rsidRPr="00FB5491">
        <w:rPr>
          <w:rFonts w:ascii="Times New Roman" w:eastAsia="Times New Roman" w:hAnsi="Times New Roman" w:cs="Times New Roman"/>
          <w:noProof/>
          <w:lang w:eastAsia="ru-RU"/>
        </w:rPr>
        <w:t>.</w:t>
      </w:r>
    </w:p>
    <w:p w14:paraId="539ABFCA"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ar-SA"/>
        </w:rPr>
      </w:pPr>
      <w:r w:rsidRPr="00FB5491">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72BC8E22"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ar-SA"/>
        </w:rPr>
      </w:pPr>
      <w:r w:rsidRPr="00FB5491">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3" w:name="_Hlk5790921"/>
      <w:r w:rsidRPr="00FB5491">
        <w:rPr>
          <w:rFonts w:ascii="Times New Roman" w:eastAsia="Times New Roman" w:hAnsi="Times New Roman" w:cs="Times New Roman"/>
          <w:lang w:eastAsia="ar-SA"/>
        </w:rPr>
        <w:t xml:space="preserve">газете </w:t>
      </w:r>
      <w:bookmarkStart w:id="24" w:name="_Hlk14086219"/>
      <w:r w:rsidRPr="00FB5491">
        <w:rPr>
          <w:rFonts w:ascii="Times New Roman" w:eastAsia="Times New Roman" w:hAnsi="Times New Roman" w:cs="Times New Roman"/>
          <w:lang w:eastAsia="ar-SA"/>
        </w:rPr>
        <w:t>«</w:t>
      </w:r>
      <w:r w:rsidRPr="00FB5491">
        <w:rPr>
          <w:rFonts w:ascii="Times New Roman" w:eastAsia="Times New Roman" w:hAnsi="Times New Roman" w:cs="Times New Roman"/>
          <w:bCs/>
          <w:lang w:eastAsia="ar-SA"/>
        </w:rPr>
        <w:t>Вестник городского поселения Безенчук</w:t>
      </w:r>
      <w:r w:rsidRPr="00FB5491">
        <w:rPr>
          <w:rFonts w:ascii="Times New Roman" w:eastAsia="Times New Roman" w:hAnsi="Times New Roman" w:cs="Times New Roman"/>
          <w:lang w:eastAsia="ar-SA"/>
        </w:rPr>
        <w:t>»</w:t>
      </w:r>
      <w:bookmarkEnd w:id="23"/>
      <w:bookmarkEnd w:id="24"/>
      <w:r w:rsidRPr="00FB5491">
        <w:rPr>
          <w:rFonts w:ascii="Times New Roman" w:eastAsia="Times New Roman" w:hAnsi="Times New Roman" w:cs="Times New Roman"/>
          <w:lang w:eastAsia="ar-SA"/>
        </w:rPr>
        <w:t xml:space="preserve"> </w:t>
      </w:r>
      <w:bookmarkStart w:id="25" w:name="_Hlk14087794"/>
      <w:r w:rsidRPr="00FB5491">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5"/>
    <w:p w14:paraId="46A5A1D1" w14:textId="77777777" w:rsidR="00FB5491" w:rsidRPr="00FB5491" w:rsidRDefault="00FB5491" w:rsidP="00FB5491">
      <w:pPr>
        <w:spacing w:after="0" w:line="240" w:lineRule="auto"/>
        <w:ind w:firstLine="567"/>
        <w:contextualSpacing/>
        <w:jc w:val="both"/>
        <w:rPr>
          <w:rFonts w:ascii="Times New Roman" w:eastAsia="Times New Roman" w:hAnsi="Times New Roman" w:cs="Times New Roman"/>
          <w:u w:color="FFFFFF"/>
          <w:lang w:eastAsia="ru-RU"/>
        </w:rPr>
      </w:pPr>
      <w:r w:rsidRPr="00FB5491">
        <w:rPr>
          <w:rFonts w:ascii="Times New Roman" w:eastAsia="Times New Roman" w:hAnsi="Times New Roman" w:cs="Times New Roman"/>
          <w:lang w:eastAsia="ar-SA"/>
        </w:rPr>
        <w:t xml:space="preserve">13. Администрации городского поселения Безенчук </w:t>
      </w:r>
      <w:r w:rsidRPr="00FB5491">
        <w:rPr>
          <w:rFonts w:ascii="Times New Roman" w:eastAsia="Times New Roman" w:hAnsi="Times New Roman" w:cs="Times New Roman"/>
          <w:lang w:eastAsia="ru-RU"/>
        </w:rPr>
        <w:t xml:space="preserve">муниципального района Безенчукский Самарской области </w:t>
      </w:r>
      <w:r w:rsidRPr="00FB5491">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FB5491">
        <w:rPr>
          <w:rFonts w:ascii="Times New Roman" w:eastAsia="Times New Roman" w:hAnsi="Times New Roman" w:cs="Times New Roman"/>
          <w:lang w:eastAsia="ar-SA"/>
        </w:rPr>
        <w:t xml:space="preserve">проектом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r w:rsidRPr="00FB5491">
        <w:rPr>
          <w:rFonts w:ascii="Times New Roman" w:eastAsia="Times New Roman" w:hAnsi="Times New Roman" w:cs="Times New Roman"/>
          <w:u w:color="FFFFFF"/>
          <w:lang w:eastAsia="ru-RU"/>
        </w:rPr>
        <w:t>обеспечить:</w:t>
      </w:r>
    </w:p>
    <w:p w14:paraId="5B3DA551"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официальное опубликование настоящего постановления и </w:t>
      </w:r>
      <w:r w:rsidRPr="00FB5491">
        <w:rPr>
          <w:rFonts w:ascii="Times New Roman" w:eastAsia="Times New Roman" w:hAnsi="Times New Roman" w:cs="Times New Roman"/>
          <w:lang w:eastAsia="ar-SA"/>
        </w:rPr>
        <w:t xml:space="preserve">проекта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bookmarkStart w:id="26" w:name="_Hlk14090064"/>
      <w:r w:rsidRPr="00FB5491">
        <w:rPr>
          <w:rFonts w:ascii="Times New Roman" w:eastAsia="Times New Roman" w:hAnsi="Times New Roman" w:cs="Times New Roman"/>
          <w:lang w:eastAsia="ru-RU"/>
        </w:rPr>
        <w:t>в газете «</w:t>
      </w:r>
      <w:r w:rsidRPr="00FB5491">
        <w:rPr>
          <w:rFonts w:ascii="Times New Roman" w:eastAsia="Times New Roman" w:hAnsi="Times New Roman" w:cs="Times New Roman"/>
          <w:bCs/>
          <w:lang w:eastAsia="ru-RU"/>
        </w:rPr>
        <w:t>Вестник городского поселения Безенчук</w:t>
      </w:r>
      <w:r w:rsidRPr="00FB5491">
        <w:rPr>
          <w:rFonts w:ascii="Times New Roman" w:eastAsia="Times New Roman" w:hAnsi="Times New Roman" w:cs="Times New Roman"/>
          <w:lang w:eastAsia="ru-RU"/>
        </w:rPr>
        <w:t>»</w:t>
      </w:r>
      <w:bookmarkEnd w:id="26"/>
      <w:r w:rsidRPr="00FB5491">
        <w:rPr>
          <w:rFonts w:ascii="Times New Roman" w:eastAsia="Times New Roman" w:hAnsi="Times New Roman" w:cs="Times New Roman"/>
          <w:lang w:eastAsia="ru-RU"/>
        </w:rPr>
        <w:t xml:space="preserve"> 04 марта 2021 года</w:t>
      </w:r>
      <w:r w:rsidRPr="00FB5491">
        <w:rPr>
          <w:rFonts w:ascii="Times New Roman" w:eastAsia="Times New Roman" w:hAnsi="Times New Roman" w:cs="Times New Roman"/>
          <w:lang w:eastAsia="ar-SA"/>
        </w:rPr>
        <w:t>;</w:t>
      </w:r>
    </w:p>
    <w:p w14:paraId="66FBFED2"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размещение </w:t>
      </w:r>
      <w:r w:rsidRPr="00FB5491">
        <w:rPr>
          <w:rFonts w:ascii="Times New Roman" w:eastAsia="Times New Roman" w:hAnsi="Times New Roman" w:cs="Times New Roman"/>
          <w:lang w:eastAsia="ar-SA"/>
        </w:rPr>
        <w:t xml:space="preserve">проекта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FB5491">
          <w:rPr>
            <w:rFonts w:ascii="Times New Roman" w:eastAsia="Times New Roman" w:hAnsi="Times New Roman" w:cs="Times New Roman"/>
            <w:lang w:eastAsia="ar-SA"/>
          </w:rPr>
          <w:t>http://www.bezenchukgp.ru/</w:t>
        </w:r>
      </w:hyperlink>
      <w:r w:rsidRPr="00FB5491">
        <w:rPr>
          <w:rFonts w:ascii="Times New Roman" w:eastAsia="Times New Roman" w:hAnsi="Times New Roman" w:cs="Times New Roman"/>
          <w:lang w:eastAsia="ar-SA"/>
        </w:rPr>
        <w:t>, 13 апреля 2021 года;</w:t>
      </w:r>
    </w:p>
    <w:p w14:paraId="6C6BBBCB"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беспрепятственный доступ к ознакомлению с </w:t>
      </w:r>
      <w:r w:rsidRPr="00FB5491">
        <w:rPr>
          <w:rFonts w:ascii="Times New Roman" w:eastAsia="Times New Roman" w:hAnsi="Times New Roman" w:cs="Times New Roman"/>
          <w:lang w:eastAsia="ar-SA"/>
        </w:rPr>
        <w:t xml:space="preserve">проектом </w:t>
      </w:r>
      <w:r w:rsidRPr="00FB5491">
        <w:rPr>
          <w:rFonts w:ascii="Times New Roman" w:eastAsia="Times New Roman" w:hAnsi="Times New Roman" w:cs="Times New Roman"/>
          <w:lang w:eastAsia="ru-RU"/>
        </w:rPr>
        <w:t>подлежащему рассмотрению на публичных слушаниях</w:t>
      </w:r>
      <w:r w:rsidRPr="00FB5491">
        <w:rPr>
          <w:rFonts w:ascii="Times New Roman" w:eastAsia="Times New Roman" w:hAnsi="Times New Roman" w:cs="Times New Roman"/>
          <w:lang w:eastAsia="ar-SA"/>
        </w:rPr>
        <w:t xml:space="preserve"> </w:t>
      </w:r>
      <w:r w:rsidRPr="00FB5491">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7C103E19"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162B3FE4"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143EDC95" w14:textId="77777777" w:rsidR="00FB5491" w:rsidRPr="00FB5491" w:rsidRDefault="00FB5491" w:rsidP="00FB5491">
      <w:pPr>
        <w:spacing w:after="0" w:line="240" w:lineRule="auto"/>
        <w:ind w:firstLine="567"/>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4AA0EFEF" w14:textId="77777777" w:rsidR="00FB5491" w:rsidRPr="00FB5491" w:rsidRDefault="00FB5491" w:rsidP="00FB5491">
      <w:pPr>
        <w:keepNext/>
        <w:spacing w:after="0" w:line="240" w:lineRule="auto"/>
        <w:ind w:firstLine="567"/>
        <w:jc w:val="both"/>
        <w:outlineLvl w:val="7"/>
        <w:rPr>
          <w:rFonts w:ascii="Times New Roman" w:eastAsia="Times New Roman" w:hAnsi="Times New Roman" w:cs="Times New Roman"/>
          <w:b/>
          <w:bCs/>
          <w:lang w:eastAsia="ru-RU"/>
        </w:rPr>
      </w:pPr>
      <w:r w:rsidRPr="00FB5491">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74C8BBB0" w14:textId="77777777" w:rsidR="00FB5491" w:rsidRPr="00FB5491" w:rsidRDefault="00FB5491" w:rsidP="00FB5491">
      <w:pPr>
        <w:autoSpaceDE w:val="0"/>
        <w:autoSpaceDN w:val="0"/>
        <w:adjustRightInd w:val="0"/>
        <w:spacing w:after="0" w:line="240" w:lineRule="auto"/>
        <w:rPr>
          <w:rFonts w:ascii="Times New Roman" w:eastAsia="Times New Roman" w:hAnsi="Times New Roman" w:cs="Times New Roman"/>
          <w:lang w:eastAsia="ru-RU"/>
        </w:rPr>
      </w:pPr>
      <w:proofErr w:type="spellStart"/>
      <w:r w:rsidRPr="00FB5491">
        <w:rPr>
          <w:rFonts w:ascii="Times New Roman" w:eastAsia="Times New Roman" w:hAnsi="Times New Roman" w:cs="Times New Roman"/>
          <w:lang w:eastAsia="ru-RU"/>
        </w:rPr>
        <w:t>И.о.Главы</w:t>
      </w:r>
      <w:proofErr w:type="spellEnd"/>
      <w:r w:rsidRPr="00FB5491">
        <w:rPr>
          <w:rFonts w:ascii="Times New Roman" w:eastAsia="Times New Roman" w:hAnsi="Times New Roman" w:cs="Times New Roman"/>
          <w:lang w:eastAsia="ru-RU"/>
        </w:rPr>
        <w:t xml:space="preserve"> городского поселения</w:t>
      </w:r>
      <w:r w:rsidRPr="00FB5491">
        <w:rPr>
          <w:rFonts w:ascii="Times New Roman" w:eastAsia="Times New Roman" w:hAnsi="Times New Roman" w:cs="Times New Roman"/>
          <w:lang w:eastAsia="ru-RU"/>
        </w:rPr>
        <w:tab/>
        <w:t xml:space="preserve">                                                                                  </w:t>
      </w:r>
      <w:proofErr w:type="spellStart"/>
      <w:r w:rsidRPr="00FB5491">
        <w:rPr>
          <w:rFonts w:ascii="Times New Roman" w:eastAsia="Times New Roman" w:hAnsi="Times New Roman" w:cs="Times New Roman"/>
          <w:lang w:eastAsia="ru-RU"/>
        </w:rPr>
        <w:t>А.В.Пичужкин</w:t>
      </w:r>
      <w:proofErr w:type="spellEnd"/>
    </w:p>
    <w:p w14:paraId="1B3BEB83" w14:textId="77777777" w:rsidR="00FB5491" w:rsidRPr="00FB5491" w:rsidRDefault="00FB5491" w:rsidP="00FB5491">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Приложение №1 </w:t>
      </w:r>
    </w:p>
    <w:p w14:paraId="64C6C419" w14:textId="77777777" w:rsidR="00FB5491" w:rsidRPr="00FB5491" w:rsidRDefault="00FB5491" w:rsidP="00FB5491">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к постановлению Главы</w:t>
      </w:r>
    </w:p>
    <w:p w14:paraId="385DE62C" w14:textId="593C1D85" w:rsidR="00FB5491" w:rsidRPr="00FB5491" w:rsidRDefault="00FB5491" w:rsidP="00FB5491">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sidR="009D0BD8">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№133  </w:t>
      </w:r>
    </w:p>
    <w:p w14:paraId="0614308C" w14:textId="3B6B119A" w:rsidR="00FB5491" w:rsidRPr="00FB5491" w:rsidRDefault="00FB5491" w:rsidP="00FB5491">
      <w:pPr>
        <w:spacing w:after="0" w:line="240" w:lineRule="auto"/>
        <w:jc w:val="center"/>
        <w:rPr>
          <w:rFonts w:ascii="Times New Roman" w:eastAsia="Times New Roman" w:hAnsi="Times New Roman" w:cs="Times New Roman"/>
          <w:lang w:eastAsia="ru-RU"/>
        </w:rPr>
      </w:pPr>
      <w:proofErr w:type="gramStart"/>
      <w:r w:rsidRPr="00FB5491">
        <w:rPr>
          <w:rFonts w:ascii="Times New Roman" w:eastAsia="Times New Roman" w:hAnsi="Times New Roman" w:cs="Times New Roman"/>
          <w:bCs/>
          <w:lang w:eastAsia="ru-RU"/>
        </w:rPr>
        <w:t>ПРОЕКТ ПОСТАНОВЛЕНИЯ</w:t>
      </w:r>
      <w:proofErr w:type="gramEnd"/>
      <w:r>
        <w:rPr>
          <w:rFonts w:ascii="Times New Roman" w:eastAsia="Times New Roman" w:hAnsi="Times New Roman" w:cs="Times New Roman"/>
          <w:bCs/>
          <w:lang w:eastAsia="ru-RU"/>
        </w:rPr>
        <w:t xml:space="preserve"> </w:t>
      </w:r>
      <w:r w:rsidRPr="00FB5491">
        <w:rPr>
          <w:rFonts w:ascii="Times New Roman" w:eastAsia="Times New Roman" w:hAnsi="Times New Roman" w:cs="Times New Roman"/>
          <w:lang w:eastAsia="ru-RU"/>
        </w:rPr>
        <w:t>Администрация городского поселения Безенчук</w:t>
      </w:r>
    </w:p>
    <w:p w14:paraId="71B625F3" w14:textId="77777777" w:rsidR="00FB5491" w:rsidRPr="00FB5491" w:rsidRDefault="00FB5491" w:rsidP="00FB5491">
      <w:pPr>
        <w:suppressAutoHyphens/>
        <w:spacing w:after="0" w:line="100" w:lineRule="atLeast"/>
        <w:jc w:val="both"/>
        <w:rPr>
          <w:rFonts w:ascii="Times New Roman" w:eastAsia="Times New Roman" w:hAnsi="Times New Roman" w:cs="Times New Roman"/>
          <w:bCs/>
          <w:color w:val="00000A"/>
          <w:lang w:eastAsia="ar-SA"/>
        </w:rPr>
      </w:pPr>
      <w:proofErr w:type="gramStart"/>
      <w:r w:rsidRPr="00FB5491">
        <w:rPr>
          <w:rFonts w:ascii="Times New Roman" w:eastAsia="Times New Roman" w:hAnsi="Times New Roman" w:cs="Times New Roman"/>
          <w:color w:val="00000A"/>
          <w:lang w:eastAsia="ar-SA"/>
        </w:rPr>
        <w:t>О  предоставлении</w:t>
      </w:r>
      <w:proofErr w:type="gramEnd"/>
      <w:r w:rsidRPr="00FB5491">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FB5491">
        <w:rPr>
          <w:rFonts w:ascii="Times New Roman" w:eastAsia="Times New Roman" w:hAnsi="Times New Roman" w:cs="Times New Roman"/>
          <w:bCs/>
          <w:color w:val="00000A"/>
          <w:lang w:eastAsia="ar-SA"/>
        </w:rPr>
        <w:t xml:space="preserve">с кадастровым номером </w:t>
      </w:r>
      <w:r w:rsidRPr="00FB5491">
        <w:rPr>
          <w:rFonts w:ascii="Times New Roman" w:eastAsia="Times New Roman" w:hAnsi="Times New Roman" w:cs="Times New Roman"/>
          <w:lang w:eastAsia="ru-RU"/>
        </w:rPr>
        <w:t xml:space="preserve">63:12:1402004:376, расположенного по адресу: Самарская область, Безенчукский район, </w:t>
      </w:r>
      <w:proofErr w:type="spellStart"/>
      <w:r w:rsidRPr="00FB5491">
        <w:rPr>
          <w:rFonts w:ascii="Times New Roman" w:eastAsia="Times New Roman" w:hAnsi="Times New Roman" w:cs="Times New Roman"/>
          <w:lang w:eastAsia="ru-RU"/>
        </w:rPr>
        <w:t>пгт</w:t>
      </w:r>
      <w:proofErr w:type="spellEnd"/>
      <w:r w:rsidRPr="00FB5491">
        <w:rPr>
          <w:rFonts w:ascii="Times New Roman" w:eastAsia="Times New Roman" w:hAnsi="Times New Roman" w:cs="Times New Roman"/>
          <w:lang w:eastAsia="ru-RU"/>
        </w:rPr>
        <w:t>. Безенчук, ул. Железнодорожная, д.  33а.</w:t>
      </w:r>
    </w:p>
    <w:p w14:paraId="2E288F2C" w14:textId="2D9BE759" w:rsidR="00FB5491" w:rsidRPr="00FB5491" w:rsidRDefault="00FB5491" w:rsidP="00FB5491">
      <w:pPr>
        <w:suppressAutoHyphens/>
        <w:spacing w:after="0" w:line="240" w:lineRule="auto"/>
        <w:jc w:val="both"/>
        <w:rPr>
          <w:rFonts w:ascii="Times New Roman" w:eastAsia="Times New Roman" w:hAnsi="Times New Roman" w:cs="Times New Roman"/>
          <w:lang w:eastAsia="ru-RU"/>
        </w:rPr>
      </w:pPr>
      <w:r w:rsidRPr="00FB5491">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FB5491">
        <w:rPr>
          <w:rFonts w:ascii="Times New Roman" w:eastAsia="Times New Roman" w:hAnsi="Times New Roman" w:cs="Times New Roman"/>
          <w:lang w:eastAsia="ru-RU"/>
        </w:rPr>
        <w:t xml:space="preserve">Рассмотрев заявление ___________  от 10.03.2021г  входящий номер 512,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FB5491">
          <w:rPr>
            <w:rFonts w:ascii="Times New Roman" w:eastAsia="Times New Roman" w:hAnsi="Times New Roman" w:cs="Times New Roman"/>
            <w:lang w:eastAsia="ru-RU"/>
          </w:rPr>
          <w:t>статьей 40</w:t>
        </w:r>
      </w:hyperlink>
      <w:r w:rsidRPr="00FB5491">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7" w:name="_Hlk2668950"/>
      <w:r w:rsidRPr="00FB5491">
        <w:rPr>
          <w:rFonts w:ascii="Times New Roman" w:eastAsia="Times New Roman" w:hAnsi="Times New Roman" w:cs="Times New Roman"/>
          <w:lang w:eastAsia="ru-RU"/>
        </w:rPr>
        <w:t>Безенчук</w:t>
      </w:r>
      <w:bookmarkEnd w:id="27"/>
      <w:r w:rsidRPr="00FB5491">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FB5491">
        <w:rPr>
          <w:rFonts w:ascii="Times New Roman" w:eastAsia="MS ??" w:hAnsi="Times New Roman" w:cs="Times New Roman"/>
          <w:lang w:eastAsia="ru-RU"/>
        </w:rPr>
        <w:t xml:space="preserve"> с учетом заключения о результатах публичных слушаний по </w:t>
      </w:r>
      <w:r w:rsidRPr="00FB5491">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FB5491">
        <w:rPr>
          <w:rFonts w:ascii="Times New Roman" w:eastAsia="Times New Roman" w:hAnsi="Times New Roman" w:cs="Times New Roman"/>
          <w:bCs/>
          <w:lang w:eastAsia="ru-RU"/>
        </w:rPr>
        <w:t xml:space="preserve">с кадастровым </w:t>
      </w:r>
      <w:r w:rsidRPr="00FB5491">
        <w:rPr>
          <w:rFonts w:ascii="Times New Roman" w:eastAsia="Times New Roman" w:hAnsi="Times New Roman" w:cs="Times New Roman"/>
          <w:bCs/>
          <w:lang w:eastAsia="ru-RU"/>
        </w:rPr>
        <w:lastRenderedPageBreak/>
        <w:t xml:space="preserve">номером </w:t>
      </w:r>
      <w:r w:rsidRPr="00FB5491">
        <w:rPr>
          <w:rFonts w:ascii="Times New Roman" w:eastAsia="Times New Roman" w:hAnsi="Times New Roman" w:cs="Times New Roman"/>
          <w:lang w:eastAsia="ru-RU"/>
        </w:rPr>
        <w:t xml:space="preserve">63:12:1402004:376, расположенного по адресу: Самарская область, Безенчукский район, </w:t>
      </w:r>
      <w:proofErr w:type="spellStart"/>
      <w:r w:rsidRPr="00FB5491">
        <w:rPr>
          <w:rFonts w:ascii="Times New Roman" w:eastAsia="Times New Roman" w:hAnsi="Times New Roman" w:cs="Times New Roman"/>
          <w:lang w:eastAsia="ru-RU"/>
        </w:rPr>
        <w:t>пгт</w:t>
      </w:r>
      <w:proofErr w:type="spellEnd"/>
      <w:r w:rsidRPr="00FB5491">
        <w:rPr>
          <w:rFonts w:ascii="Times New Roman" w:eastAsia="Times New Roman" w:hAnsi="Times New Roman" w:cs="Times New Roman"/>
          <w:lang w:eastAsia="ru-RU"/>
        </w:rPr>
        <w:t xml:space="preserve">. Безенчук, ул. Железнодорожная, д.  33а», </w:t>
      </w:r>
      <w:r w:rsidRPr="00FB5491">
        <w:rPr>
          <w:rFonts w:ascii="Times New Roman" w:eastAsia="MS ??" w:hAnsi="Times New Roman" w:cs="Times New Roman"/>
          <w:lang w:eastAsia="ru-RU"/>
        </w:rPr>
        <w:t>от __ апреля 2021 года,</w:t>
      </w:r>
    </w:p>
    <w:p w14:paraId="6509632C" w14:textId="77777777" w:rsidR="00FB5491" w:rsidRPr="00FB5491" w:rsidRDefault="00FB5491" w:rsidP="00FB5491">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ПОСТАНОВЛЯЕТ:</w:t>
      </w:r>
    </w:p>
    <w:p w14:paraId="780463F2" w14:textId="77777777" w:rsidR="00FB5491" w:rsidRPr="00FB5491" w:rsidRDefault="00FB5491" w:rsidP="00FB5491">
      <w:pPr>
        <w:spacing w:after="0" w:line="240" w:lineRule="auto"/>
        <w:ind w:firstLine="708"/>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1. </w:t>
      </w:r>
      <w:proofErr w:type="gramStart"/>
      <w:r w:rsidRPr="00FB5491">
        <w:rPr>
          <w:rFonts w:ascii="Times New Roman" w:eastAsia="Times New Roman" w:hAnsi="Times New Roman" w:cs="Times New Roman"/>
          <w:lang w:eastAsia="ru-RU"/>
        </w:rPr>
        <w:t xml:space="preserve">Предоставить  </w:t>
      </w:r>
      <w:r w:rsidRPr="00FB5491">
        <w:rPr>
          <w:rFonts w:ascii="Times New Roman" w:eastAsia="Calibri" w:hAnsi="Times New Roman" w:cs="Times New Roman"/>
          <w:bCs/>
        </w:rPr>
        <w:t>_</w:t>
      </w:r>
      <w:proofErr w:type="gramEnd"/>
      <w:r w:rsidRPr="00FB5491">
        <w:rPr>
          <w:rFonts w:ascii="Times New Roman" w:eastAsia="Calibri" w:hAnsi="Times New Roman" w:cs="Times New Roman"/>
          <w:bCs/>
        </w:rPr>
        <w:t>_______________</w:t>
      </w:r>
      <w:r w:rsidRPr="00FB5491">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63:12:1402004:376, площадью 880 </w:t>
      </w:r>
      <w:proofErr w:type="spellStart"/>
      <w:r w:rsidRPr="00FB5491">
        <w:rPr>
          <w:rFonts w:ascii="Times New Roman" w:eastAsia="Times New Roman" w:hAnsi="Times New Roman" w:cs="Times New Roman"/>
          <w:lang w:eastAsia="ru-RU"/>
        </w:rPr>
        <w:t>кв.м</w:t>
      </w:r>
      <w:proofErr w:type="spellEnd"/>
      <w:r w:rsidRPr="00FB549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B5491">
        <w:rPr>
          <w:rFonts w:ascii="Times New Roman" w:eastAsia="Times New Roman" w:hAnsi="Times New Roman" w:cs="Times New Roman"/>
          <w:lang w:eastAsia="ru-RU"/>
        </w:rPr>
        <w:t>пгт</w:t>
      </w:r>
      <w:proofErr w:type="spellEnd"/>
      <w:r w:rsidRPr="00FB5491">
        <w:rPr>
          <w:rFonts w:ascii="Times New Roman" w:eastAsia="Times New Roman" w:hAnsi="Times New Roman" w:cs="Times New Roman"/>
          <w:lang w:eastAsia="ru-RU"/>
        </w:rPr>
        <w:t xml:space="preserve">. Безенчук, ул. Железнодорожная, д.  33а, в части сокращения минимального отступа </w:t>
      </w:r>
      <w:proofErr w:type="gramStart"/>
      <w:r w:rsidRPr="00FB5491">
        <w:rPr>
          <w:rFonts w:ascii="Times New Roman" w:eastAsia="Times New Roman" w:hAnsi="Times New Roman" w:cs="Times New Roman"/>
          <w:lang w:eastAsia="ru-RU"/>
        </w:rPr>
        <w:t>объекта  капитального</w:t>
      </w:r>
      <w:proofErr w:type="gramEnd"/>
      <w:r w:rsidRPr="00FB5491">
        <w:rPr>
          <w:rFonts w:ascii="Times New Roman" w:eastAsia="Times New Roman" w:hAnsi="Times New Roman" w:cs="Times New Roman"/>
          <w:lang w:eastAsia="ru-RU"/>
        </w:rPr>
        <w:t xml:space="preserve"> строительства (индивидуального жилого дома)  с южной стороны земельного участка  от 3 до 0,25 метра.      </w:t>
      </w:r>
    </w:p>
    <w:p w14:paraId="5B7B2742" w14:textId="77777777" w:rsidR="00FB5491" w:rsidRPr="00FB5491" w:rsidRDefault="00FB5491" w:rsidP="00FB5491">
      <w:pPr>
        <w:spacing w:after="0" w:line="240" w:lineRule="auto"/>
        <w:ind w:firstLine="708"/>
        <w:jc w:val="both"/>
        <w:rPr>
          <w:rFonts w:ascii="Times New Roman" w:eastAsia="Times New Roman" w:hAnsi="Times New Roman" w:cs="Times New Roman"/>
          <w:lang w:eastAsia="ru-RU"/>
        </w:rPr>
      </w:pPr>
      <w:bookmarkStart w:id="28" w:name="P590"/>
      <w:bookmarkEnd w:id="28"/>
      <w:r w:rsidRPr="00FB5491">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FB5491">
        <w:rPr>
          <w:rFonts w:ascii="Times New Roman" w:eastAsia="Times New Roman" w:hAnsi="Times New Roman" w:cs="Times New Roman"/>
          <w:lang w:eastAsia="ru-RU"/>
        </w:rPr>
        <w:t xml:space="preserve">строительства,   </w:t>
      </w:r>
      <w:proofErr w:type="gramEnd"/>
      <w:r w:rsidRPr="00FB5491">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63:12:1402004:376, площадью 880 </w:t>
      </w:r>
      <w:proofErr w:type="spellStart"/>
      <w:r w:rsidRPr="00FB5491">
        <w:rPr>
          <w:rFonts w:ascii="Times New Roman" w:eastAsia="Times New Roman" w:hAnsi="Times New Roman" w:cs="Times New Roman"/>
          <w:lang w:eastAsia="ru-RU"/>
        </w:rPr>
        <w:t>кв.м</w:t>
      </w:r>
      <w:proofErr w:type="spellEnd"/>
      <w:r w:rsidRPr="00FB549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B5491">
        <w:rPr>
          <w:rFonts w:ascii="Times New Roman" w:eastAsia="Times New Roman" w:hAnsi="Times New Roman" w:cs="Times New Roman"/>
          <w:lang w:eastAsia="ru-RU"/>
        </w:rPr>
        <w:t>пгт</w:t>
      </w:r>
      <w:proofErr w:type="spellEnd"/>
      <w:r w:rsidRPr="00FB5491">
        <w:rPr>
          <w:rFonts w:ascii="Times New Roman" w:eastAsia="Times New Roman" w:hAnsi="Times New Roman" w:cs="Times New Roman"/>
          <w:lang w:eastAsia="ru-RU"/>
        </w:rPr>
        <w:t xml:space="preserve">. Безенчук, ул. Железнодорожная, д.  33а, в части сокращения минимального отступа </w:t>
      </w:r>
      <w:proofErr w:type="gramStart"/>
      <w:r w:rsidRPr="00FB5491">
        <w:rPr>
          <w:rFonts w:ascii="Times New Roman" w:eastAsia="Times New Roman" w:hAnsi="Times New Roman" w:cs="Times New Roman"/>
          <w:lang w:eastAsia="ru-RU"/>
        </w:rPr>
        <w:t>объекта  капитального</w:t>
      </w:r>
      <w:proofErr w:type="gramEnd"/>
      <w:r w:rsidRPr="00FB5491">
        <w:rPr>
          <w:rFonts w:ascii="Times New Roman" w:eastAsia="Times New Roman" w:hAnsi="Times New Roman" w:cs="Times New Roman"/>
          <w:lang w:eastAsia="ru-RU"/>
        </w:rPr>
        <w:t xml:space="preserve"> строительства (индивидуального жилого дома)  с южной стороны земельного участка  от 3 до 0,25 метра.      </w:t>
      </w:r>
    </w:p>
    <w:p w14:paraId="1E9E01FE" w14:textId="77777777" w:rsidR="00FB5491" w:rsidRPr="00FB5491" w:rsidRDefault="00FB5491" w:rsidP="00FB54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FB5491">
        <w:rPr>
          <w:rFonts w:ascii="Times New Roman" w:eastAsia="Times New Roman" w:hAnsi="Times New Roman" w:cs="Times New Roman"/>
          <w:lang w:eastAsia="ru-RU"/>
        </w:rPr>
        <w:t>реконструкции  объектов</w:t>
      </w:r>
      <w:proofErr w:type="gramEnd"/>
      <w:r w:rsidRPr="00FB5491">
        <w:rPr>
          <w:rFonts w:ascii="Times New Roman" w:eastAsia="Times New Roman" w:hAnsi="Times New Roman" w:cs="Times New Roman"/>
          <w:lang w:eastAsia="ru-RU"/>
        </w:rPr>
        <w:t xml:space="preserve"> капитального строительства, не указанных в </w:t>
      </w:r>
      <w:hyperlink w:anchor="P590" w:history="1">
        <w:r w:rsidRPr="00FB5491">
          <w:rPr>
            <w:rFonts w:ascii="Times New Roman" w:eastAsia="Times New Roman" w:hAnsi="Times New Roman" w:cs="Times New Roman"/>
            <w:lang w:eastAsia="ru-RU"/>
          </w:rPr>
          <w:t>пункте 2</w:t>
        </w:r>
      </w:hyperlink>
      <w:r w:rsidRPr="00FB5491">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2EBF4025" w14:textId="77777777" w:rsidR="00FB5491" w:rsidRPr="00FB5491" w:rsidRDefault="00FB5491" w:rsidP="00FB54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 xml:space="preserve">4. </w:t>
      </w:r>
      <w:proofErr w:type="gramStart"/>
      <w:r w:rsidRPr="00FB5491">
        <w:rPr>
          <w:rFonts w:ascii="Times New Roman" w:eastAsia="Times New Roman" w:hAnsi="Times New Roman" w:cs="Times New Roman"/>
          <w:lang w:eastAsia="ru-RU"/>
        </w:rPr>
        <w:t>Настоящее  постановление</w:t>
      </w:r>
      <w:proofErr w:type="gramEnd"/>
      <w:r w:rsidRPr="00FB5491">
        <w:rPr>
          <w:rFonts w:ascii="Times New Roman" w:eastAsia="Times New Roman" w:hAnsi="Times New Roman" w:cs="Times New Roman"/>
          <w:lang w:eastAsia="ru-RU"/>
        </w:rPr>
        <w:t xml:space="preserve">  вступает  в  силу со дня его  официального опубликования.</w:t>
      </w:r>
    </w:p>
    <w:p w14:paraId="7A0CA13B" w14:textId="77777777" w:rsidR="00FB5491" w:rsidRPr="00FB5491" w:rsidRDefault="00FB5491" w:rsidP="00FB54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19253D0" w14:textId="77777777" w:rsidR="00FB5491" w:rsidRPr="00FB5491" w:rsidRDefault="00FB5491" w:rsidP="00FB54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B5491">
        <w:rPr>
          <w:rFonts w:ascii="Times New Roman" w:eastAsia="Times New Roman" w:hAnsi="Times New Roman" w:cs="Times New Roman"/>
          <w:lang w:eastAsia="ru-RU"/>
        </w:rPr>
        <w:t>6. Контроль за выполнением настоящего Постановления оставляю за собой.</w:t>
      </w:r>
    </w:p>
    <w:p w14:paraId="0239C8B5" w14:textId="510715A0" w:rsidR="00FB5491" w:rsidRDefault="00FB5491" w:rsidP="00FB5491">
      <w:pPr>
        <w:autoSpaceDE w:val="0"/>
        <w:autoSpaceDN w:val="0"/>
        <w:adjustRightInd w:val="0"/>
        <w:spacing w:after="0" w:line="240" w:lineRule="auto"/>
        <w:rPr>
          <w:rFonts w:ascii="Times New Roman" w:eastAsia="Times New Roman" w:hAnsi="Times New Roman" w:cs="Times New Roman"/>
          <w:lang w:eastAsia="ru-RU"/>
        </w:rPr>
      </w:pPr>
      <w:proofErr w:type="spellStart"/>
      <w:r w:rsidRPr="00FB5491">
        <w:rPr>
          <w:rFonts w:ascii="Times New Roman" w:eastAsia="Times New Roman" w:hAnsi="Times New Roman" w:cs="Times New Roman"/>
          <w:lang w:eastAsia="ru-RU"/>
        </w:rPr>
        <w:t>И.о.Главы</w:t>
      </w:r>
      <w:proofErr w:type="spellEnd"/>
      <w:r w:rsidRPr="00FB5491">
        <w:rPr>
          <w:rFonts w:ascii="Times New Roman" w:eastAsia="Times New Roman" w:hAnsi="Times New Roman" w:cs="Times New Roman"/>
          <w:lang w:eastAsia="ru-RU"/>
        </w:rPr>
        <w:t xml:space="preserve"> городского поселения</w:t>
      </w:r>
      <w:r w:rsidRPr="00FB5491">
        <w:rPr>
          <w:rFonts w:ascii="Times New Roman" w:eastAsia="Times New Roman" w:hAnsi="Times New Roman" w:cs="Times New Roman"/>
          <w:lang w:eastAsia="ru-RU"/>
        </w:rPr>
        <w:tab/>
        <w:t xml:space="preserve">                                                                                  </w:t>
      </w:r>
      <w:proofErr w:type="spellStart"/>
      <w:r w:rsidRPr="00FB5491">
        <w:rPr>
          <w:rFonts w:ascii="Times New Roman" w:eastAsia="Times New Roman" w:hAnsi="Times New Roman" w:cs="Times New Roman"/>
          <w:lang w:eastAsia="ru-RU"/>
        </w:rPr>
        <w:t>А.В.Пичужкин</w:t>
      </w:r>
      <w:proofErr w:type="spellEnd"/>
    </w:p>
    <w:p w14:paraId="40DB6CD0" w14:textId="77777777" w:rsidR="00C01260" w:rsidRPr="00C01260" w:rsidRDefault="00C01260" w:rsidP="00D85DCA">
      <w:pPr>
        <w:spacing w:after="0" w:line="240" w:lineRule="auto"/>
        <w:jc w:val="both"/>
        <w:outlineLvl w:val="0"/>
        <w:rPr>
          <w:rFonts w:ascii="Times New Roman" w:eastAsia="Calibri" w:hAnsi="Times New Roman" w:cs="Times New Roman"/>
          <w:b/>
          <w:color w:val="FF0000"/>
          <w:sz w:val="8"/>
          <w:szCs w:val="8"/>
        </w:rPr>
      </w:pPr>
    </w:p>
    <w:p w14:paraId="5BAF71C0" w14:textId="6FDB0854" w:rsidR="00D85DCA" w:rsidRPr="00892520" w:rsidRDefault="00D85DCA" w:rsidP="00D85DCA">
      <w:pPr>
        <w:spacing w:after="0" w:line="240" w:lineRule="auto"/>
        <w:jc w:val="both"/>
        <w:outlineLvl w:val="0"/>
        <w:rPr>
          <w:rFonts w:ascii="Times New Roman" w:eastAsia="Calibri" w:hAnsi="Times New Roman" w:cs="Times New Roman"/>
          <w:b/>
          <w:color w:val="FF0000"/>
        </w:rPr>
      </w:pPr>
      <w:r w:rsidRPr="00892520">
        <w:rPr>
          <w:rFonts w:ascii="Times New Roman" w:eastAsia="Calibri" w:hAnsi="Times New Roman" w:cs="Times New Roman"/>
          <w:b/>
          <w:color w:val="FF0000"/>
        </w:rPr>
        <w:t xml:space="preserve">Постановление </w:t>
      </w:r>
      <w:r>
        <w:rPr>
          <w:rFonts w:ascii="Times New Roman" w:eastAsia="Calibri" w:hAnsi="Times New Roman" w:cs="Times New Roman"/>
          <w:b/>
          <w:color w:val="FF0000"/>
        </w:rPr>
        <w:t>Главы</w:t>
      </w:r>
      <w:r w:rsidRPr="00892520">
        <w:rPr>
          <w:rFonts w:ascii="Times New Roman" w:eastAsia="Calibri" w:hAnsi="Times New Roman" w:cs="Times New Roman"/>
          <w:b/>
          <w:color w:val="FF0000"/>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color w:val="FF0000"/>
        </w:rPr>
        <w:t>05</w:t>
      </w:r>
      <w:r w:rsidRPr="00892520">
        <w:rPr>
          <w:rFonts w:ascii="Times New Roman" w:eastAsia="Calibri" w:hAnsi="Times New Roman" w:cs="Times New Roman"/>
          <w:b/>
          <w:color w:val="FF0000"/>
        </w:rPr>
        <w:t>.0</w:t>
      </w:r>
      <w:r>
        <w:rPr>
          <w:rFonts w:ascii="Times New Roman" w:eastAsia="Calibri" w:hAnsi="Times New Roman" w:cs="Times New Roman"/>
          <w:b/>
          <w:color w:val="FF0000"/>
        </w:rPr>
        <w:t>4</w:t>
      </w:r>
      <w:r w:rsidRPr="00892520">
        <w:rPr>
          <w:rFonts w:ascii="Times New Roman" w:eastAsia="Calibri" w:hAnsi="Times New Roman" w:cs="Times New Roman"/>
          <w:b/>
          <w:color w:val="FF0000"/>
        </w:rPr>
        <w:t>.2021г № 1</w:t>
      </w:r>
      <w:r>
        <w:rPr>
          <w:rFonts w:ascii="Times New Roman" w:eastAsia="Calibri" w:hAnsi="Times New Roman" w:cs="Times New Roman"/>
          <w:b/>
          <w:color w:val="FF0000"/>
        </w:rPr>
        <w:t>34</w:t>
      </w:r>
    </w:p>
    <w:p w14:paraId="1F1785E1" w14:textId="007FC021" w:rsidR="00D85DCA" w:rsidRPr="00D85DCA" w:rsidRDefault="00D85DCA" w:rsidP="00D85DCA">
      <w:pPr>
        <w:pStyle w:val="afffff2"/>
        <w:spacing w:after="0" w:line="100" w:lineRule="atLeast"/>
        <w:jc w:val="both"/>
        <w:rPr>
          <w:rFonts w:ascii="Times New Roman" w:hAnsi="Times New Roman" w:cs="Times New Roman"/>
          <w:bCs/>
        </w:rPr>
      </w:pPr>
      <w:r w:rsidRPr="00D85DCA">
        <w:rPr>
          <w:rFonts w:ascii="Times New Roman" w:hAnsi="Times New Roman" w:cs="Times New Roman"/>
          <w:color w:val="FF0000"/>
        </w:rPr>
        <w:t>«</w:t>
      </w:r>
      <w:r w:rsidRPr="00D85DCA">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D85DCA">
        <w:rPr>
          <w:rFonts w:ascii="Times New Roman" w:hAnsi="Times New Roman" w:cs="Times New Roman"/>
          <w:bCs/>
        </w:rPr>
        <w:t xml:space="preserve">с кадастровым номером </w:t>
      </w:r>
      <w:r w:rsidRPr="00D85DCA">
        <w:rPr>
          <w:rFonts w:ascii="Times New Roman" w:hAnsi="Times New Roman" w:cs="Times New Roman"/>
          <w:lang w:eastAsia="ru-RU"/>
        </w:rPr>
        <w:t xml:space="preserve">63:12:1403044:87, расположенного по адресу: Самарская область, Безенчукский район, </w:t>
      </w:r>
      <w:proofErr w:type="spellStart"/>
      <w:r w:rsidRPr="00D85DCA">
        <w:rPr>
          <w:rFonts w:ascii="Times New Roman" w:hAnsi="Times New Roman" w:cs="Times New Roman"/>
          <w:lang w:eastAsia="ru-RU"/>
        </w:rPr>
        <w:t>пгт</w:t>
      </w:r>
      <w:proofErr w:type="spellEnd"/>
      <w:r w:rsidRPr="00D85DCA">
        <w:rPr>
          <w:rFonts w:ascii="Times New Roman" w:hAnsi="Times New Roman" w:cs="Times New Roman"/>
          <w:lang w:eastAsia="ru-RU"/>
        </w:rPr>
        <w:t>. Безенчук, ул. Филиппа Разина.</w:t>
      </w:r>
      <w:r>
        <w:rPr>
          <w:rFonts w:ascii="Times New Roman" w:hAnsi="Times New Roman" w:cs="Times New Roman"/>
          <w:lang w:eastAsia="ru-RU"/>
        </w:rPr>
        <w:t>»</w:t>
      </w:r>
    </w:p>
    <w:p w14:paraId="63481B73" w14:textId="77777777" w:rsidR="00D85DCA" w:rsidRPr="00D85DCA" w:rsidRDefault="00D85DCA" w:rsidP="00D85DC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D85DCA">
        <w:rPr>
          <w:rFonts w:ascii="Times New Roman" w:eastAsia="Calibri" w:hAnsi="Times New Roman" w:cs="Times New Roman"/>
        </w:rPr>
        <w:t>26.03.2020г</w:t>
      </w:r>
      <w:r w:rsidRPr="00D85DCA">
        <w:rPr>
          <w:rFonts w:ascii="Times New Roman" w:eastAsia="Times New Roman" w:hAnsi="Times New Roman" w:cs="Times New Roman"/>
          <w:lang w:eastAsia="ru-RU"/>
        </w:rPr>
        <w:t>. №5/55 «</w:t>
      </w:r>
      <w:r w:rsidRPr="00D85DCA">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D85DCA">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29.03.2021г. №4,</w:t>
      </w:r>
    </w:p>
    <w:p w14:paraId="421DE32A" w14:textId="77777777" w:rsidR="00D85DCA" w:rsidRPr="00D85DCA" w:rsidRDefault="00D85DCA" w:rsidP="00D85DCA">
      <w:pPr>
        <w:spacing w:after="0" w:line="240" w:lineRule="auto"/>
        <w:jc w:val="center"/>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ПОСТАНОВЛЯЮ:</w:t>
      </w:r>
    </w:p>
    <w:p w14:paraId="1E46ABA1"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1. Провести на территории городского поселения </w:t>
      </w:r>
      <w:r w:rsidRPr="00D85DCA">
        <w:rPr>
          <w:rFonts w:ascii="Times New Roman" w:eastAsia="Times New Roman" w:hAnsi="Times New Roman" w:cs="Times New Roman"/>
          <w:shd w:val="clear" w:color="auto" w:fill="FFFFFF"/>
          <w:lang w:eastAsia="ru-RU"/>
        </w:rPr>
        <w:t xml:space="preserve">Безенчук </w:t>
      </w:r>
      <w:r w:rsidRPr="00D85DCA">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D85DCA">
        <w:rPr>
          <w:rFonts w:ascii="Times New Roman" w:eastAsia="Times New Roman" w:hAnsi="Times New Roman" w:cs="Times New Roman"/>
          <w:lang w:eastAsia="ru-RU"/>
        </w:rPr>
        <w:t>А.А.Ершову</w:t>
      </w:r>
      <w:proofErr w:type="spellEnd"/>
      <w:r w:rsidRPr="00D85DCA">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63:12:1403044:87, площадью 989 </w:t>
      </w:r>
      <w:proofErr w:type="spellStart"/>
      <w:r w:rsidRPr="00D85DCA">
        <w:rPr>
          <w:rFonts w:ascii="Times New Roman" w:eastAsia="Times New Roman" w:hAnsi="Times New Roman" w:cs="Times New Roman"/>
          <w:lang w:eastAsia="ru-RU"/>
        </w:rPr>
        <w:t>кв.м</w:t>
      </w:r>
      <w:proofErr w:type="spellEnd"/>
      <w:r w:rsidRPr="00D85DCA">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85DCA">
        <w:rPr>
          <w:rFonts w:ascii="Times New Roman" w:eastAsia="Times New Roman" w:hAnsi="Times New Roman" w:cs="Times New Roman"/>
          <w:lang w:eastAsia="ru-RU"/>
        </w:rPr>
        <w:t>пгт</w:t>
      </w:r>
      <w:proofErr w:type="spellEnd"/>
      <w:r w:rsidRPr="00D85DCA">
        <w:rPr>
          <w:rFonts w:ascii="Times New Roman" w:eastAsia="Times New Roman" w:hAnsi="Times New Roman" w:cs="Times New Roman"/>
          <w:lang w:eastAsia="ru-RU"/>
        </w:rPr>
        <w:t xml:space="preserve">. Безенчук, ул. Филиппа Разина, в части сокращения минимального отступа </w:t>
      </w:r>
      <w:proofErr w:type="gramStart"/>
      <w:r w:rsidRPr="00D85DCA">
        <w:rPr>
          <w:rFonts w:ascii="Times New Roman" w:eastAsia="Times New Roman" w:hAnsi="Times New Roman" w:cs="Times New Roman"/>
          <w:lang w:eastAsia="ru-RU"/>
        </w:rPr>
        <w:t>объекта  капитального</w:t>
      </w:r>
      <w:proofErr w:type="gramEnd"/>
      <w:r w:rsidRPr="00D85DCA">
        <w:rPr>
          <w:rFonts w:ascii="Times New Roman" w:eastAsia="Times New Roman" w:hAnsi="Times New Roman" w:cs="Times New Roman"/>
          <w:lang w:eastAsia="ru-RU"/>
        </w:rPr>
        <w:t xml:space="preserve"> строительства (индивидуального жилого дома)  от границ соседнего земельного участка с кадастровым номером 63:12:1403044:472 с 3 до 1 метра.  </w:t>
      </w:r>
    </w:p>
    <w:p w14:paraId="18330014"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ar-SA"/>
        </w:rPr>
      </w:pPr>
      <w:r w:rsidRPr="00D85DCA">
        <w:rPr>
          <w:rFonts w:ascii="Times New Roman" w:eastAsia="Times New Roman" w:hAnsi="Times New Roman" w:cs="Times New Roman"/>
          <w:lang w:eastAsia="ar-SA"/>
        </w:rPr>
        <w:t xml:space="preserve">2. Срок проведения публичных слушаний по проекту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 </w:t>
      </w:r>
      <w:r w:rsidRPr="00D85DCA">
        <w:rPr>
          <w:rFonts w:ascii="Times New Roman" w:eastAsia="Arial Unicode MS" w:hAnsi="Times New Roman" w:cs="Times New Roman"/>
          <w:bCs/>
          <w:kern w:val="1"/>
          <w:lang w:eastAsia="ru-RU"/>
        </w:rPr>
        <w:t>с 06.04.2021 года до 30.04</w:t>
      </w:r>
      <w:r w:rsidRPr="00D85DCA">
        <w:rPr>
          <w:rFonts w:ascii="Times New Roman" w:eastAsia="Arial Unicode MS" w:hAnsi="Times New Roman" w:cs="Times New Roman"/>
          <w:bCs/>
          <w:kern w:val="1"/>
          <w:lang w:eastAsia="ar-SA"/>
        </w:rPr>
        <w:t>.2021 года</w:t>
      </w:r>
      <w:r w:rsidRPr="00D85DCA">
        <w:rPr>
          <w:rFonts w:ascii="Times New Roman" w:eastAsia="Times New Roman" w:hAnsi="Times New Roman" w:cs="Times New Roman"/>
          <w:lang w:eastAsia="ar-SA"/>
        </w:rPr>
        <w:t xml:space="preserve">. </w:t>
      </w:r>
    </w:p>
    <w:p w14:paraId="7796C8C4"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ar-SA"/>
        </w:rPr>
      </w:pPr>
      <w:r w:rsidRPr="00D85DCA">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6EA10EAC"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ar-SA"/>
        </w:rPr>
      </w:pPr>
      <w:r w:rsidRPr="00D85DCA">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D85DCA">
        <w:rPr>
          <w:rFonts w:ascii="Times New Roman" w:eastAsia="Times New Roman" w:hAnsi="Times New Roman" w:cs="Times New Roman"/>
          <w:lang w:eastAsia="ru-RU"/>
        </w:rPr>
        <w:t>муниципального района Безенчукский Самарской области</w:t>
      </w:r>
      <w:r w:rsidRPr="00D85DCA">
        <w:rPr>
          <w:rFonts w:ascii="Times New Roman" w:eastAsia="Times New Roman" w:hAnsi="Times New Roman" w:cs="Times New Roman"/>
          <w:lang w:eastAsia="ar-SA"/>
        </w:rPr>
        <w:t>.</w:t>
      </w:r>
    </w:p>
    <w:p w14:paraId="33BCC5E9"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ar-SA"/>
        </w:rPr>
        <w:t xml:space="preserve">4. </w:t>
      </w:r>
      <w:r w:rsidRPr="00D85DCA">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D85DCA">
        <w:rPr>
          <w:rFonts w:ascii="Times New Roman" w:eastAsia="Times New Roman" w:hAnsi="Times New Roman" w:cs="Times New Roman"/>
          <w:lang w:eastAsia="ar-SA"/>
        </w:rPr>
        <w:t xml:space="preserve">проекту </w:t>
      </w:r>
      <w:r w:rsidRPr="00D85DCA">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D85DCA">
        <w:rPr>
          <w:rFonts w:ascii="Times New Roman" w:eastAsia="Times New Roman" w:hAnsi="Times New Roman" w:cs="Times New Roman"/>
          <w:lang w:eastAsia="ar-SA"/>
        </w:rPr>
        <w:t>.</w:t>
      </w:r>
    </w:p>
    <w:p w14:paraId="6C0144FF" w14:textId="77777777" w:rsidR="00D85DCA" w:rsidRPr="00D85DCA" w:rsidRDefault="00D85DCA" w:rsidP="00D85DCA">
      <w:pPr>
        <w:spacing w:after="0" w:line="240" w:lineRule="auto"/>
        <w:ind w:firstLine="567"/>
        <w:jc w:val="both"/>
        <w:rPr>
          <w:rFonts w:ascii="Times New Roman" w:eastAsia="Times New Roman" w:hAnsi="Times New Roman" w:cs="Times New Roman"/>
          <w:shd w:val="clear" w:color="auto" w:fill="FFFFFF"/>
          <w:lang w:eastAsia="ru-RU"/>
        </w:rPr>
      </w:pPr>
      <w:r w:rsidRPr="00D85DCA">
        <w:rPr>
          <w:rFonts w:ascii="Times New Roman" w:eastAsia="Times New Roman" w:hAnsi="Times New Roman" w:cs="Times New Roman"/>
          <w:lang w:eastAsia="ar-SA"/>
        </w:rPr>
        <w:t xml:space="preserve">5. </w:t>
      </w:r>
      <w:r w:rsidRPr="00D85DCA">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07C0E42D"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D85DCA">
        <w:rPr>
          <w:rFonts w:ascii="Times New Roman" w:eastAsia="Times New Roman" w:hAnsi="Times New Roman" w:cs="Times New Roman"/>
          <w:lang w:eastAsia="ru-RU"/>
        </w:rPr>
        <w:t>в  поселке</w:t>
      </w:r>
      <w:proofErr w:type="gramEnd"/>
      <w:r w:rsidRPr="00D85DCA">
        <w:rPr>
          <w:rFonts w:ascii="Times New Roman" w:eastAsia="Times New Roman" w:hAnsi="Times New Roman" w:cs="Times New Roman"/>
          <w:lang w:eastAsia="ru-RU"/>
        </w:rPr>
        <w:t xml:space="preserve"> городского типа Безенчук «13» апреля 2021 года в 10.00  часов по адресу: Самарская область, Безенчукский район, поселок городского типа Безенчук, ул. Нефтяников, д. 12.</w:t>
      </w:r>
    </w:p>
    <w:p w14:paraId="0DFE3771"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ar-SA"/>
        </w:rPr>
        <w:lastRenderedPageBreak/>
        <w:t xml:space="preserve">7. Администрации городского поселения Безенчук </w:t>
      </w:r>
      <w:r w:rsidRPr="00D85DCA">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D85DCA">
        <w:rPr>
          <w:rFonts w:ascii="Times New Roman" w:eastAsia="Times New Roman" w:hAnsi="Times New Roman" w:cs="Times New Roman"/>
          <w:lang w:eastAsia="ar-SA"/>
        </w:rPr>
        <w:t xml:space="preserve">проекта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w:t>
      </w:r>
      <w:r w:rsidRPr="00D85DCA">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D85DCA">
        <w:rPr>
          <w:rFonts w:ascii="Times New Roman" w:eastAsia="Times New Roman" w:hAnsi="Times New Roman" w:cs="Times New Roman"/>
          <w:lang w:eastAsia="ar-SA"/>
        </w:rPr>
        <w:t xml:space="preserve">проекту </w:t>
      </w:r>
      <w:r w:rsidRPr="00D85DCA">
        <w:rPr>
          <w:rFonts w:ascii="Times New Roman" w:eastAsia="Times New Roman" w:hAnsi="Times New Roman" w:cs="Times New Roman"/>
          <w:lang w:eastAsia="ru-RU"/>
        </w:rPr>
        <w:t>подлежащему рассмотрению на публичных слушаниях.</w:t>
      </w:r>
    </w:p>
    <w:p w14:paraId="6CA19A27"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0EA3BB8A"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3A5E49DE"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ar-SA"/>
        </w:rPr>
      </w:pPr>
      <w:r w:rsidRPr="00D85DCA">
        <w:rPr>
          <w:rFonts w:ascii="Times New Roman" w:eastAsia="Times New Roman" w:hAnsi="Times New Roman" w:cs="Times New Roman"/>
          <w:lang w:eastAsia="ru-RU"/>
        </w:rPr>
        <w:t xml:space="preserve">Информационные материалы к </w:t>
      </w:r>
      <w:r w:rsidRPr="00D85DCA">
        <w:rPr>
          <w:rFonts w:ascii="Times New Roman" w:eastAsia="Times New Roman" w:hAnsi="Times New Roman" w:cs="Times New Roman"/>
          <w:lang w:eastAsia="ar-SA"/>
        </w:rPr>
        <w:t xml:space="preserve">проекту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w:t>
      </w:r>
      <w:r w:rsidRPr="00D85DCA">
        <w:rPr>
          <w:rFonts w:ascii="Times New Roman" w:eastAsia="Times New Roman" w:hAnsi="Times New Roman" w:cs="Times New Roman"/>
          <w:lang w:eastAsia="ru-RU"/>
        </w:rPr>
        <w:t>отсутствуют.</w:t>
      </w:r>
    </w:p>
    <w:p w14:paraId="4E448DFC"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D85DCA">
        <w:rPr>
          <w:rFonts w:ascii="Times New Roman" w:eastAsia="Times New Roman" w:hAnsi="Times New Roman" w:cs="Times New Roman"/>
          <w:lang w:eastAsia="ar-SA"/>
        </w:rPr>
        <w:t xml:space="preserve">проекту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w:t>
      </w:r>
      <w:r w:rsidRPr="00D85DCA">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3707C933"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9. Замечания и предложения могут быть внесены</w:t>
      </w:r>
      <w:r w:rsidRPr="00D85DCA">
        <w:rPr>
          <w:rFonts w:ascii="Times New Roman" w:eastAsia="Calibri" w:hAnsi="Times New Roman" w:cs="Times New Roman"/>
        </w:rPr>
        <w:t xml:space="preserve"> </w:t>
      </w:r>
      <w:r w:rsidRPr="00D85DCA">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40BE7C66"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66B72AD8"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2) в письменной форме в адрес организатора публичных слушаний; </w:t>
      </w:r>
    </w:p>
    <w:p w14:paraId="1BF39FD9"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6C481994"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250A2320"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10F24CE2"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13 апреля 2021 года до 27 апреля 2021 года включительно.</w:t>
      </w:r>
    </w:p>
    <w:p w14:paraId="3A7C2DCE"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D85DCA">
        <w:rPr>
          <w:rFonts w:ascii="Times New Roman" w:eastAsia="Times New Roman" w:hAnsi="Times New Roman" w:cs="Times New Roman"/>
          <w:lang w:eastAsia="ru-RU"/>
        </w:rPr>
        <w:t>И.о.Главы</w:t>
      </w:r>
      <w:proofErr w:type="spellEnd"/>
      <w:r w:rsidRPr="00D85DCA">
        <w:rPr>
          <w:rFonts w:ascii="Times New Roman" w:eastAsia="Times New Roman" w:hAnsi="Times New Roman" w:cs="Times New Roman"/>
          <w:lang w:eastAsia="ru-RU"/>
        </w:rPr>
        <w:t xml:space="preserve"> городского поселения Безенчук </w:t>
      </w:r>
      <w:proofErr w:type="spellStart"/>
      <w:r w:rsidRPr="00D85DCA">
        <w:rPr>
          <w:rFonts w:ascii="Times New Roman" w:eastAsia="Times New Roman" w:hAnsi="Times New Roman" w:cs="Times New Roman"/>
          <w:lang w:eastAsia="ru-RU"/>
        </w:rPr>
        <w:t>А.В.Пичужкина</w:t>
      </w:r>
      <w:proofErr w:type="spellEnd"/>
      <w:r w:rsidRPr="00D85DCA">
        <w:rPr>
          <w:rFonts w:ascii="Times New Roman" w:eastAsia="Times New Roman" w:hAnsi="Times New Roman" w:cs="Times New Roman"/>
          <w:i/>
          <w:lang w:eastAsia="ru-RU"/>
        </w:rPr>
        <w:t>.</w:t>
      </w:r>
    </w:p>
    <w:p w14:paraId="48F5F80D"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D85DCA">
        <w:rPr>
          <w:rFonts w:ascii="Times New Roman" w:eastAsia="Times New Roman" w:hAnsi="Times New Roman" w:cs="Times New Roman"/>
          <w:lang w:eastAsia="ru-RU"/>
        </w:rPr>
        <w:t>И.Н.Левина</w:t>
      </w:r>
      <w:proofErr w:type="spellEnd"/>
      <w:r w:rsidRPr="00D85DCA">
        <w:rPr>
          <w:rFonts w:ascii="Times New Roman" w:eastAsia="Times New Roman" w:hAnsi="Times New Roman" w:cs="Times New Roman"/>
          <w:noProof/>
          <w:lang w:eastAsia="ru-RU"/>
        </w:rPr>
        <w:t>.</w:t>
      </w:r>
    </w:p>
    <w:p w14:paraId="1F39D7C0"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ar-SA"/>
        </w:rPr>
      </w:pPr>
      <w:r w:rsidRPr="00D85DCA">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0916B01A"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ar-SA"/>
        </w:rPr>
      </w:pPr>
      <w:r w:rsidRPr="00D85DCA">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D85DCA">
        <w:rPr>
          <w:rFonts w:ascii="Times New Roman" w:eastAsia="Times New Roman" w:hAnsi="Times New Roman" w:cs="Times New Roman"/>
          <w:bCs/>
          <w:lang w:eastAsia="ar-SA"/>
        </w:rPr>
        <w:t>Вестник городского поселения Безенчук</w:t>
      </w:r>
      <w:r w:rsidRPr="00D85DCA">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466E96A2" w14:textId="77777777" w:rsidR="00D85DCA" w:rsidRPr="00D85DCA" w:rsidRDefault="00D85DCA" w:rsidP="00D85DCA">
      <w:pPr>
        <w:spacing w:after="0" w:line="240" w:lineRule="auto"/>
        <w:ind w:firstLine="567"/>
        <w:contextualSpacing/>
        <w:jc w:val="both"/>
        <w:rPr>
          <w:rFonts w:ascii="Times New Roman" w:eastAsia="Times New Roman" w:hAnsi="Times New Roman" w:cs="Times New Roman"/>
          <w:u w:color="FFFFFF"/>
          <w:lang w:eastAsia="ru-RU"/>
        </w:rPr>
      </w:pPr>
      <w:r w:rsidRPr="00D85DCA">
        <w:rPr>
          <w:rFonts w:ascii="Times New Roman" w:eastAsia="Times New Roman" w:hAnsi="Times New Roman" w:cs="Times New Roman"/>
          <w:lang w:eastAsia="ar-SA"/>
        </w:rPr>
        <w:t xml:space="preserve">13. Администрации городского поселения Безенчук </w:t>
      </w:r>
      <w:r w:rsidRPr="00D85DCA">
        <w:rPr>
          <w:rFonts w:ascii="Times New Roman" w:eastAsia="Times New Roman" w:hAnsi="Times New Roman" w:cs="Times New Roman"/>
          <w:lang w:eastAsia="ru-RU"/>
        </w:rPr>
        <w:t xml:space="preserve">муниципального района Безенчукский Самарской области </w:t>
      </w:r>
      <w:r w:rsidRPr="00D85DCA">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D85DCA">
        <w:rPr>
          <w:rFonts w:ascii="Times New Roman" w:eastAsia="Times New Roman" w:hAnsi="Times New Roman" w:cs="Times New Roman"/>
          <w:lang w:eastAsia="ar-SA"/>
        </w:rPr>
        <w:t xml:space="preserve">проектом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w:t>
      </w:r>
      <w:r w:rsidRPr="00D85DCA">
        <w:rPr>
          <w:rFonts w:ascii="Times New Roman" w:eastAsia="Times New Roman" w:hAnsi="Times New Roman" w:cs="Times New Roman"/>
          <w:u w:color="FFFFFF"/>
          <w:lang w:eastAsia="ru-RU"/>
        </w:rPr>
        <w:t>обеспечить:</w:t>
      </w:r>
    </w:p>
    <w:p w14:paraId="1B959FBE"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официальное опубликование настоящего постановления и </w:t>
      </w:r>
      <w:r w:rsidRPr="00D85DCA">
        <w:rPr>
          <w:rFonts w:ascii="Times New Roman" w:eastAsia="Times New Roman" w:hAnsi="Times New Roman" w:cs="Times New Roman"/>
          <w:lang w:eastAsia="ar-SA"/>
        </w:rPr>
        <w:t xml:space="preserve">проекта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w:t>
      </w:r>
      <w:r w:rsidRPr="00D85DCA">
        <w:rPr>
          <w:rFonts w:ascii="Times New Roman" w:eastAsia="Times New Roman" w:hAnsi="Times New Roman" w:cs="Times New Roman"/>
          <w:lang w:eastAsia="ru-RU"/>
        </w:rPr>
        <w:t>в газете «</w:t>
      </w:r>
      <w:r w:rsidRPr="00D85DCA">
        <w:rPr>
          <w:rFonts w:ascii="Times New Roman" w:eastAsia="Times New Roman" w:hAnsi="Times New Roman" w:cs="Times New Roman"/>
          <w:bCs/>
          <w:lang w:eastAsia="ru-RU"/>
        </w:rPr>
        <w:t>Вестник городского поселения Безенчук</w:t>
      </w:r>
      <w:r w:rsidRPr="00D85DCA">
        <w:rPr>
          <w:rFonts w:ascii="Times New Roman" w:eastAsia="Times New Roman" w:hAnsi="Times New Roman" w:cs="Times New Roman"/>
          <w:lang w:eastAsia="ru-RU"/>
        </w:rPr>
        <w:t>» 04 марта 2021 года</w:t>
      </w:r>
      <w:r w:rsidRPr="00D85DCA">
        <w:rPr>
          <w:rFonts w:ascii="Times New Roman" w:eastAsia="Times New Roman" w:hAnsi="Times New Roman" w:cs="Times New Roman"/>
          <w:lang w:eastAsia="ar-SA"/>
        </w:rPr>
        <w:t>;</w:t>
      </w:r>
    </w:p>
    <w:p w14:paraId="561DFC29"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размещение </w:t>
      </w:r>
      <w:r w:rsidRPr="00D85DCA">
        <w:rPr>
          <w:rFonts w:ascii="Times New Roman" w:eastAsia="Times New Roman" w:hAnsi="Times New Roman" w:cs="Times New Roman"/>
          <w:lang w:eastAsia="ar-SA"/>
        </w:rPr>
        <w:t xml:space="preserve">проекта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0" w:history="1">
        <w:r w:rsidRPr="00D85DCA">
          <w:rPr>
            <w:rFonts w:ascii="Times New Roman" w:eastAsia="Times New Roman" w:hAnsi="Times New Roman" w:cs="Times New Roman"/>
            <w:lang w:eastAsia="ar-SA"/>
          </w:rPr>
          <w:t>http://www.bezenchukgp.ru/</w:t>
        </w:r>
      </w:hyperlink>
      <w:r w:rsidRPr="00D85DCA">
        <w:rPr>
          <w:rFonts w:ascii="Times New Roman" w:eastAsia="Times New Roman" w:hAnsi="Times New Roman" w:cs="Times New Roman"/>
          <w:lang w:eastAsia="ar-SA"/>
        </w:rPr>
        <w:t>, 13 апреля 2021 года;</w:t>
      </w:r>
    </w:p>
    <w:p w14:paraId="575F9D51"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 xml:space="preserve">беспрепятственный доступ к ознакомлению с </w:t>
      </w:r>
      <w:r w:rsidRPr="00D85DCA">
        <w:rPr>
          <w:rFonts w:ascii="Times New Roman" w:eastAsia="Times New Roman" w:hAnsi="Times New Roman" w:cs="Times New Roman"/>
          <w:lang w:eastAsia="ar-SA"/>
        </w:rPr>
        <w:t xml:space="preserve">проектом </w:t>
      </w:r>
      <w:r w:rsidRPr="00D85DCA">
        <w:rPr>
          <w:rFonts w:ascii="Times New Roman" w:eastAsia="Times New Roman" w:hAnsi="Times New Roman" w:cs="Times New Roman"/>
          <w:lang w:eastAsia="ru-RU"/>
        </w:rPr>
        <w:t>подлежащему рассмотрению на публичных слушаниях</w:t>
      </w:r>
      <w:r w:rsidRPr="00D85DCA">
        <w:rPr>
          <w:rFonts w:ascii="Times New Roman" w:eastAsia="Times New Roman" w:hAnsi="Times New Roman" w:cs="Times New Roman"/>
          <w:lang w:eastAsia="ar-SA"/>
        </w:rPr>
        <w:t xml:space="preserve"> </w:t>
      </w:r>
      <w:r w:rsidRPr="00D85DCA">
        <w:rPr>
          <w:rFonts w:ascii="Times New Roman" w:eastAsia="Times New Roman" w:hAnsi="Times New Roman" w:cs="Times New Roman"/>
          <w:lang w:eastAsia="ru-RU"/>
        </w:rPr>
        <w:t xml:space="preserve">в здании Администрации городского поселения Безенчук муниципального района Безенчукский Самарской области </w:t>
      </w:r>
      <w:r w:rsidRPr="00D85DCA">
        <w:rPr>
          <w:rFonts w:ascii="Times New Roman" w:eastAsia="Times New Roman" w:hAnsi="Times New Roman" w:cs="Times New Roman"/>
          <w:lang w:eastAsia="ru-RU"/>
        </w:rPr>
        <w:lastRenderedPageBreak/>
        <w:t>(в соответствии с режимом работы Администрации городского поселения Безенчук муниципального района Безенчукский Самарской области).</w:t>
      </w:r>
    </w:p>
    <w:p w14:paraId="0A22FFE6"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BBFDB5D"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0A4F8390" w14:textId="77777777" w:rsidR="00D85DCA" w:rsidRPr="00D85DCA" w:rsidRDefault="00D85DCA" w:rsidP="00D85DCA">
      <w:pPr>
        <w:spacing w:after="0" w:line="240" w:lineRule="auto"/>
        <w:ind w:firstLine="567"/>
        <w:jc w:val="both"/>
        <w:rPr>
          <w:rFonts w:ascii="Times New Roman" w:eastAsia="Times New Roman" w:hAnsi="Times New Roman" w:cs="Times New Roman"/>
          <w:lang w:eastAsia="ru-RU"/>
        </w:rPr>
      </w:pPr>
      <w:r w:rsidRPr="00D85DCA">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2776D9B2" w14:textId="77777777" w:rsidR="00D85DCA" w:rsidRPr="00D85DCA" w:rsidRDefault="00D85DCA" w:rsidP="00D85DCA">
      <w:pPr>
        <w:keepNext/>
        <w:spacing w:after="0" w:line="240" w:lineRule="auto"/>
        <w:ind w:firstLine="567"/>
        <w:jc w:val="both"/>
        <w:outlineLvl w:val="7"/>
        <w:rPr>
          <w:rFonts w:ascii="Times New Roman" w:eastAsia="Times New Roman" w:hAnsi="Times New Roman" w:cs="Times New Roman"/>
          <w:b/>
          <w:bCs/>
          <w:lang w:eastAsia="ru-RU"/>
        </w:rPr>
      </w:pPr>
      <w:r w:rsidRPr="00D85DCA">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1CD34380" w14:textId="158A45DA" w:rsidR="00D85DCA" w:rsidRPr="00FB5491" w:rsidRDefault="00D85DCA" w:rsidP="00D85DCA">
      <w:pPr>
        <w:pStyle w:val="afffff2"/>
        <w:spacing w:after="0" w:line="100" w:lineRule="atLeast"/>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6FD1476F" w14:textId="77777777" w:rsidR="00D85DCA" w:rsidRPr="00FB5491" w:rsidRDefault="00D85DCA" w:rsidP="00D85DCA">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Приложение №1 </w:t>
      </w:r>
    </w:p>
    <w:p w14:paraId="4AAE6788" w14:textId="77777777" w:rsidR="00D85DCA" w:rsidRPr="00FB5491" w:rsidRDefault="00D85DCA" w:rsidP="00D85DCA">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к постановлению Главы</w:t>
      </w:r>
    </w:p>
    <w:p w14:paraId="1FC6B023" w14:textId="0397BD78" w:rsidR="00D85DCA" w:rsidRPr="00FB5491" w:rsidRDefault="00D85DCA" w:rsidP="00D85DCA">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w:t>
      </w:r>
      <w:r>
        <w:rPr>
          <w:rFonts w:ascii="Times New Roman" w:eastAsia="Times New Roman" w:hAnsi="Times New Roman" w:cs="Times New Roman"/>
          <w:bCs/>
        </w:rPr>
        <w:t>4</w:t>
      </w:r>
      <w:r w:rsidRPr="00FB5491">
        <w:rPr>
          <w:rFonts w:ascii="Times New Roman" w:eastAsia="Times New Roman" w:hAnsi="Times New Roman" w:cs="Times New Roman"/>
          <w:bCs/>
        </w:rPr>
        <w:t xml:space="preserve">  </w:t>
      </w:r>
    </w:p>
    <w:p w14:paraId="245FFF7D" w14:textId="77777777" w:rsidR="00D85DCA" w:rsidRPr="00FB5491" w:rsidRDefault="00D85DCA" w:rsidP="00B779B1">
      <w:pPr>
        <w:spacing w:after="0" w:line="240" w:lineRule="auto"/>
        <w:jc w:val="center"/>
        <w:rPr>
          <w:rFonts w:ascii="Times New Roman" w:eastAsia="Times New Roman" w:hAnsi="Times New Roman" w:cs="Times New Roman"/>
          <w:lang w:eastAsia="ru-RU"/>
        </w:rPr>
      </w:pPr>
      <w:proofErr w:type="gramStart"/>
      <w:r w:rsidRPr="00FB5491">
        <w:rPr>
          <w:rFonts w:ascii="Times New Roman" w:eastAsia="Times New Roman" w:hAnsi="Times New Roman" w:cs="Times New Roman"/>
          <w:bCs/>
          <w:lang w:eastAsia="ru-RU"/>
        </w:rPr>
        <w:t>ПРОЕКТ ПОСТАНОВЛЕНИЯ</w:t>
      </w:r>
      <w:proofErr w:type="gramEnd"/>
      <w:r w:rsidRPr="00B779B1">
        <w:rPr>
          <w:rFonts w:ascii="Times New Roman" w:eastAsia="Times New Roman" w:hAnsi="Times New Roman" w:cs="Times New Roman"/>
          <w:bCs/>
          <w:lang w:eastAsia="ru-RU"/>
        </w:rPr>
        <w:t xml:space="preserve"> </w:t>
      </w:r>
      <w:r w:rsidRPr="00FB5491">
        <w:rPr>
          <w:rFonts w:ascii="Times New Roman" w:eastAsia="Times New Roman" w:hAnsi="Times New Roman" w:cs="Times New Roman"/>
          <w:lang w:eastAsia="ru-RU"/>
        </w:rPr>
        <w:t>Администрация городского поселения Безенчук</w:t>
      </w:r>
    </w:p>
    <w:p w14:paraId="3C7ACA0A" w14:textId="77777777" w:rsidR="00B779B1" w:rsidRPr="00B779B1" w:rsidRDefault="00B779B1" w:rsidP="00B779B1">
      <w:pPr>
        <w:suppressAutoHyphens/>
        <w:spacing w:after="0" w:line="100" w:lineRule="atLeast"/>
        <w:jc w:val="both"/>
        <w:rPr>
          <w:rFonts w:ascii="Times New Roman" w:eastAsia="Times New Roman" w:hAnsi="Times New Roman" w:cs="Times New Roman"/>
          <w:bCs/>
          <w:color w:val="00000A"/>
          <w:lang w:eastAsia="ar-SA"/>
        </w:rPr>
      </w:pPr>
      <w:proofErr w:type="gramStart"/>
      <w:r w:rsidRPr="00B779B1">
        <w:rPr>
          <w:rFonts w:ascii="Times New Roman" w:eastAsia="Times New Roman" w:hAnsi="Times New Roman" w:cs="Times New Roman"/>
          <w:color w:val="00000A"/>
          <w:lang w:eastAsia="ar-SA"/>
        </w:rPr>
        <w:t>О  предоставлении</w:t>
      </w:r>
      <w:proofErr w:type="gramEnd"/>
      <w:r w:rsidRPr="00B779B1">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B779B1">
        <w:rPr>
          <w:rFonts w:ascii="Times New Roman" w:eastAsia="Times New Roman" w:hAnsi="Times New Roman" w:cs="Times New Roman"/>
          <w:bCs/>
          <w:color w:val="00000A"/>
          <w:lang w:eastAsia="ar-SA"/>
        </w:rPr>
        <w:t xml:space="preserve">с кадастровым номером </w:t>
      </w:r>
      <w:r w:rsidRPr="00B779B1">
        <w:rPr>
          <w:rFonts w:ascii="Times New Roman" w:eastAsia="Times New Roman" w:hAnsi="Times New Roman" w:cs="Times New Roman"/>
          <w:lang w:eastAsia="ru-RU"/>
        </w:rPr>
        <w:t xml:space="preserve">63:12:1403044:87, расположенного по адресу: Самарская область, Безенчукский район, </w:t>
      </w:r>
      <w:proofErr w:type="spellStart"/>
      <w:r w:rsidRPr="00B779B1">
        <w:rPr>
          <w:rFonts w:ascii="Times New Roman" w:eastAsia="Times New Roman" w:hAnsi="Times New Roman" w:cs="Times New Roman"/>
          <w:lang w:eastAsia="ru-RU"/>
        </w:rPr>
        <w:t>пгт</w:t>
      </w:r>
      <w:proofErr w:type="spellEnd"/>
      <w:r w:rsidRPr="00B779B1">
        <w:rPr>
          <w:rFonts w:ascii="Times New Roman" w:eastAsia="Times New Roman" w:hAnsi="Times New Roman" w:cs="Times New Roman"/>
          <w:lang w:eastAsia="ru-RU"/>
        </w:rPr>
        <w:t>. Безенчук, ул. Филиппа Разина</w:t>
      </w:r>
    </w:p>
    <w:p w14:paraId="6832F85A" w14:textId="4878149C" w:rsidR="00B779B1" w:rsidRPr="00B779B1" w:rsidRDefault="00B779B1" w:rsidP="00B779B1">
      <w:pPr>
        <w:suppressAutoHyphens/>
        <w:spacing w:after="0" w:line="240" w:lineRule="auto"/>
        <w:jc w:val="both"/>
        <w:rPr>
          <w:rFonts w:ascii="Times New Roman" w:eastAsia="Times New Roman" w:hAnsi="Times New Roman" w:cs="Times New Roman"/>
          <w:lang w:eastAsia="ru-RU"/>
        </w:rPr>
      </w:pPr>
      <w:r w:rsidRPr="00B779B1">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B779B1">
        <w:rPr>
          <w:rFonts w:ascii="Times New Roman" w:eastAsia="Times New Roman" w:hAnsi="Times New Roman" w:cs="Times New Roman"/>
          <w:lang w:eastAsia="ru-RU"/>
        </w:rPr>
        <w:t xml:space="preserve">Рассмотрев заявление ___________  от 25.03.2021г  входящий номер 698,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1" w:history="1">
        <w:r w:rsidRPr="00B779B1">
          <w:rPr>
            <w:rFonts w:ascii="Times New Roman" w:eastAsia="Times New Roman" w:hAnsi="Times New Roman" w:cs="Times New Roman"/>
            <w:lang w:eastAsia="ru-RU"/>
          </w:rPr>
          <w:t>статьей 40</w:t>
        </w:r>
      </w:hyperlink>
      <w:r w:rsidRPr="00B779B1">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B779B1">
        <w:rPr>
          <w:rFonts w:ascii="Times New Roman" w:eastAsia="MS ??" w:hAnsi="Times New Roman" w:cs="Times New Roman"/>
          <w:lang w:eastAsia="ru-RU"/>
        </w:rPr>
        <w:t xml:space="preserve"> с учетом заключения о результатах публичных слушаний по </w:t>
      </w:r>
      <w:r w:rsidRPr="00B779B1">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B779B1">
        <w:rPr>
          <w:rFonts w:ascii="Times New Roman" w:eastAsia="Times New Roman" w:hAnsi="Times New Roman" w:cs="Times New Roman"/>
          <w:bCs/>
          <w:lang w:eastAsia="ru-RU"/>
        </w:rPr>
        <w:t xml:space="preserve">с кадастровым номером </w:t>
      </w:r>
      <w:r w:rsidRPr="00B779B1">
        <w:rPr>
          <w:rFonts w:ascii="Times New Roman" w:eastAsia="Times New Roman" w:hAnsi="Times New Roman" w:cs="Times New Roman"/>
          <w:lang w:eastAsia="ru-RU"/>
        </w:rPr>
        <w:t xml:space="preserve">63:12:1403044:87, площадью 989 </w:t>
      </w:r>
      <w:proofErr w:type="spellStart"/>
      <w:r w:rsidRPr="00B779B1">
        <w:rPr>
          <w:rFonts w:ascii="Times New Roman" w:eastAsia="Times New Roman" w:hAnsi="Times New Roman" w:cs="Times New Roman"/>
          <w:lang w:eastAsia="ru-RU"/>
        </w:rPr>
        <w:t>кв.м</w:t>
      </w:r>
      <w:proofErr w:type="spellEnd"/>
      <w:r w:rsidRPr="00B779B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779B1">
        <w:rPr>
          <w:rFonts w:ascii="Times New Roman" w:eastAsia="Times New Roman" w:hAnsi="Times New Roman" w:cs="Times New Roman"/>
          <w:lang w:eastAsia="ru-RU"/>
        </w:rPr>
        <w:t>пгт</w:t>
      </w:r>
      <w:proofErr w:type="spellEnd"/>
      <w:r w:rsidRPr="00B779B1">
        <w:rPr>
          <w:rFonts w:ascii="Times New Roman" w:eastAsia="Times New Roman" w:hAnsi="Times New Roman" w:cs="Times New Roman"/>
          <w:lang w:eastAsia="ru-RU"/>
        </w:rPr>
        <w:t xml:space="preserve">. Безенчук, ул. Филиппа Разина», </w:t>
      </w:r>
      <w:r w:rsidRPr="00B779B1">
        <w:rPr>
          <w:rFonts w:ascii="Times New Roman" w:eastAsia="MS ??" w:hAnsi="Times New Roman" w:cs="Times New Roman"/>
          <w:lang w:eastAsia="ru-RU"/>
        </w:rPr>
        <w:t>от __ апреля 2021 года,</w:t>
      </w:r>
    </w:p>
    <w:p w14:paraId="066E9640" w14:textId="77777777" w:rsidR="00B779B1" w:rsidRPr="00B779B1" w:rsidRDefault="00B779B1" w:rsidP="00B779B1">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ПОСТАНОВЛЯЕТ:</w:t>
      </w:r>
    </w:p>
    <w:p w14:paraId="5D22B57E" w14:textId="77777777" w:rsidR="00B779B1" w:rsidRPr="00B779B1" w:rsidRDefault="00B779B1" w:rsidP="00B779B1">
      <w:pPr>
        <w:spacing w:after="0" w:line="240" w:lineRule="auto"/>
        <w:ind w:firstLine="708"/>
        <w:jc w:val="both"/>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 xml:space="preserve">1. </w:t>
      </w:r>
      <w:proofErr w:type="gramStart"/>
      <w:r w:rsidRPr="00B779B1">
        <w:rPr>
          <w:rFonts w:ascii="Times New Roman" w:eastAsia="Times New Roman" w:hAnsi="Times New Roman" w:cs="Times New Roman"/>
          <w:lang w:eastAsia="ru-RU"/>
        </w:rPr>
        <w:t xml:space="preserve">Предоставить  </w:t>
      </w:r>
      <w:r w:rsidRPr="00B779B1">
        <w:rPr>
          <w:rFonts w:ascii="Times New Roman" w:eastAsia="Calibri" w:hAnsi="Times New Roman" w:cs="Times New Roman"/>
          <w:bCs/>
        </w:rPr>
        <w:t>_</w:t>
      </w:r>
      <w:proofErr w:type="gramEnd"/>
      <w:r w:rsidRPr="00B779B1">
        <w:rPr>
          <w:rFonts w:ascii="Times New Roman" w:eastAsia="Calibri" w:hAnsi="Times New Roman" w:cs="Times New Roman"/>
          <w:bCs/>
        </w:rPr>
        <w:t>_______________</w:t>
      </w:r>
      <w:r w:rsidRPr="00B779B1">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63:12:1403044:87, площадью 989 </w:t>
      </w:r>
      <w:proofErr w:type="spellStart"/>
      <w:r w:rsidRPr="00B779B1">
        <w:rPr>
          <w:rFonts w:ascii="Times New Roman" w:eastAsia="Times New Roman" w:hAnsi="Times New Roman" w:cs="Times New Roman"/>
          <w:lang w:eastAsia="ru-RU"/>
        </w:rPr>
        <w:t>кв.м</w:t>
      </w:r>
      <w:proofErr w:type="spellEnd"/>
      <w:r w:rsidRPr="00B779B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779B1">
        <w:rPr>
          <w:rFonts w:ascii="Times New Roman" w:eastAsia="Times New Roman" w:hAnsi="Times New Roman" w:cs="Times New Roman"/>
          <w:lang w:eastAsia="ru-RU"/>
        </w:rPr>
        <w:t>пгт</w:t>
      </w:r>
      <w:proofErr w:type="spellEnd"/>
      <w:r w:rsidRPr="00B779B1">
        <w:rPr>
          <w:rFonts w:ascii="Times New Roman" w:eastAsia="Times New Roman" w:hAnsi="Times New Roman" w:cs="Times New Roman"/>
          <w:lang w:eastAsia="ru-RU"/>
        </w:rPr>
        <w:t xml:space="preserve">. Безенчук, ул. Филиппа Разина, в части сокращения минимального отступа </w:t>
      </w:r>
      <w:proofErr w:type="gramStart"/>
      <w:r w:rsidRPr="00B779B1">
        <w:rPr>
          <w:rFonts w:ascii="Times New Roman" w:eastAsia="Times New Roman" w:hAnsi="Times New Roman" w:cs="Times New Roman"/>
          <w:lang w:eastAsia="ru-RU"/>
        </w:rPr>
        <w:t>объекта  капитального</w:t>
      </w:r>
      <w:proofErr w:type="gramEnd"/>
      <w:r w:rsidRPr="00B779B1">
        <w:rPr>
          <w:rFonts w:ascii="Times New Roman" w:eastAsia="Times New Roman" w:hAnsi="Times New Roman" w:cs="Times New Roman"/>
          <w:lang w:eastAsia="ru-RU"/>
        </w:rPr>
        <w:t xml:space="preserve"> строительства (индивидуального жилого дома)  от границ соседнего земельного участка с кадастровым номером 63:12:1403044:472 с 3 до 1 метра.      </w:t>
      </w:r>
    </w:p>
    <w:p w14:paraId="179977BF" w14:textId="77777777" w:rsidR="00B779B1" w:rsidRPr="00B779B1" w:rsidRDefault="00B779B1" w:rsidP="00B779B1">
      <w:pPr>
        <w:spacing w:after="0" w:line="240" w:lineRule="auto"/>
        <w:ind w:firstLine="708"/>
        <w:jc w:val="both"/>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B779B1">
        <w:rPr>
          <w:rFonts w:ascii="Times New Roman" w:eastAsia="Times New Roman" w:hAnsi="Times New Roman" w:cs="Times New Roman"/>
          <w:lang w:eastAsia="ru-RU"/>
        </w:rPr>
        <w:t xml:space="preserve">строительства,   </w:t>
      </w:r>
      <w:proofErr w:type="gramEnd"/>
      <w:r w:rsidRPr="00B779B1">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63:12:1403044:87, площадью 989 </w:t>
      </w:r>
      <w:proofErr w:type="spellStart"/>
      <w:r w:rsidRPr="00B779B1">
        <w:rPr>
          <w:rFonts w:ascii="Times New Roman" w:eastAsia="Times New Roman" w:hAnsi="Times New Roman" w:cs="Times New Roman"/>
          <w:lang w:eastAsia="ru-RU"/>
        </w:rPr>
        <w:t>кв.м</w:t>
      </w:r>
      <w:proofErr w:type="spellEnd"/>
      <w:r w:rsidRPr="00B779B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779B1">
        <w:rPr>
          <w:rFonts w:ascii="Times New Roman" w:eastAsia="Times New Roman" w:hAnsi="Times New Roman" w:cs="Times New Roman"/>
          <w:lang w:eastAsia="ru-RU"/>
        </w:rPr>
        <w:t>пгт</w:t>
      </w:r>
      <w:proofErr w:type="spellEnd"/>
      <w:r w:rsidRPr="00B779B1">
        <w:rPr>
          <w:rFonts w:ascii="Times New Roman" w:eastAsia="Times New Roman" w:hAnsi="Times New Roman" w:cs="Times New Roman"/>
          <w:lang w:eastAsia="ru-RU"/>
        </w:rPr>
        <w:t xml:space="preserve">. Безенчук, ул. Филиппа Разина, в части сокращения минимального отступа </w:t>
      </w:r>
      <w:proofErr w:type="gramStart"/>
      <w:r w:rsidRPr="00B779B1">
        <w:rPr>
          <w:rFonts w:ascii="Times New Roman" w:eastAsia="Times New Roman" w:hAnsi="Times New Roman" w:cs="Times New Roman"/>
          <w:lang w:eastAsia="ru-RU"/>
        </w:rPr>
        <w:t>объекта  капитального</w:t>
      </w:r>
      <w:proofErr w:type="gramEnd"/>
      <w:r w:rsidRPr="00B779B1">
        <w:rPr>
          <w:rFonts w:ascii="Times New Roman" w:eastAsia="Times New Roman" w:hAnsi="Times New Roman" w:cs="Times New Roman"/>
          <w:lang w:eastAsia="ru-RU"/>
        </w:rPr>
        <w:t xml:space="preserve"> строительства (индивидуального жилого дома)  от границ соседнего земельного участка с кадастровым номером 63:12:1403044:472 с 3 до 1 метра.      </w:t>
      </w:r>
    </w:p>
    <w:p w14:paraId="75938D1C" w14:textId="77777777" w:rsidR="00B779B1" w:rsidRPr="00B779B1" w:rsidRDefault="00B779B1" w:rsidP="00B779B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B779B1">
        <w:rPr>
          <w:rFonts w:ascii="Times New Roman" w:eastAsia="Times New Roman" w:hAnsi="Times New Roman" w:cs="Times New Roman"/>
          <w:lang w:eastAsia="ru-RU"/>
        </w:rPr>
        <w:t>реконструкции  объектов</w:t>
      </w:r>
      <w:proofErr w:type="gramEnd"/>
      <w:r w:rsidRPr="00B779B1">
        <w:rPr>
          <w:rFonts w:ascii="Times New Roman" w:eastAsia="Times New Roman" w:hAnsi="Times New Roman" w:cs="Times New Roman"/>
          <w:lang w:eastAsia="ru-RU"/>
        </w:rPr>
        <w:t xml:space="preserve"> капитального строительства, не указанных в </w:t>
      </w:r>
      <w:hyperlink w:anchor="P590" w:history="1">
        <w:r w:rsidRPr="00B779B1">
          <w:rPr>
            <w:rFonts w:ascii="Times New Roman" w:eastAsia="Times New Roman" w:hAnsi="Times New Roman" w:cs="Times New Roman"/>
            <w:lang w:eastAsia="ru-RU"/>
          </w:rPr>
          <w:t>пункте 2</w:t>
        </w:r>
      </w:hyperlink>
      <w:r w:rsidRPr="00B779B1">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8996A40" w14:textId="77777777" w:rsidR="00B779B1" w:rsidRPr="00B779B1" w:rsidRDefault="00B779B1" w:rsidP="00B779B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 xml:space="preserve">4. </w:t>
      </w:r>
      <w:proofErr w:type="gramStart"/>
      <w:r w:rsidRPr="00B779B1">
        <w:rPr>
          <w:rFonts w:ascii="Times New Roman" w:eastAsia="Times New Roman" w:hAnsi="Times New Roman" w:cs="Times New Roman"/>
          <w:lang w:eastAsia="ru-RU"/>
        </w:rPr>
        <w:t>Настоящее  постановление</w:t>
      </w:r>
      <w:proofErr w:type="gramEnd"/>
      <w:r w:rsidRPr="00B779B1">
        <w:rPr>
          <w:rFonts w:ascii="Times New Roman" w:eastAsia="Times New Roman" w:hAnsi="Times New Roman" w:cs="Times New Roman"/>
          <w:lang w:eastAsia="ru-RU"/>
        </w:rPr>
        <w:t xml:space="preserve">  вступает  в  силу со дня его  официального опубликования.</w:t>
      </w:r>
    </w:p>
    <w:p w14:paraId="708DF57C" w14:textId="77777777" w:rsidR="00B779B1" w:rsidRPr="00B779B1" w:rsidRDefault="00B779B1" w:rsidP="00B779B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10F86E4" w14:textId="77777777" w:rsidR="00B779B1" w:rsidRPr="00B779B1" w:rsidRDefault="00B779B1" w:rsidP="00B779B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779B1">
        <w:rPr>
          <w:rFonts w:ascii="Times New Roman" w:eastAsia="Times New Roman" w:hAnsi="Times New Roman" w:cs="Times New Roman"/>
          <w:lang w:eastAsia="ru-RU"/>
        </w:rPr>
        <w:t>6. Контроль за выполнением настоящего Постановления оставляю за собой.</w:t>
      </w:r>
    </w:p>
    <w:p w14:paraId="05D173C9" w14:textId="77777777" w:rsidR="00D85DCA" w:rsidRDefault="00D85DCA" w:rsidP="00D85DCA">
      <w:pPr>
        <w:autoSpaceDE w:val="0"/>
        <w:autoSpaceDN w:val="0"/>
        <w:adjustRightInd w:val="0"/>
        <w:spacing w:after="0" w:line="240" w:lineRule="auto"/>
        <w:rPr>
          <w:rFonts w:ascii="Times New Roman" w:eastAsia="Times New Roman" w:hAnsi="Times New Roman" w:cs="Times New Roman"/>
          <w:lang w:eastAsia="ru-RU"/>
        </w:rPr>
      </w:pPr>
      <w:proofErr w:type="spellStart"/>
      <w:r w:rsidRPr="00FB5491">
        <w:rPr>
          <w:rFonts w:ascii="Times New Roman" w:eastAsia="Times New Roman" w:hAnsi="Times New Roman" w:cs="Times New Roman"/>
          <w:lang w:eastAsia="ru-RU"/>
        </w:rPr>
        <w:t>И.о.Главы</w:t>
      </w:r>
      <w:proofErr w:type="spellEnd"/>
      <w:r w:rsidRPr="00FB5491">
        <w:rPr>
          <w:rFonts w:ascii="Times New Roman" w:eastAsia="Times New Roman" w:hAnsi="Times New Roman" w:cs="Times New Roman"/>
          <w:lang w:eastAsia="ru-RU"/>
        </w:rPr>
        <w:t xml:space="preserve"> городского поселения</w:t>
      </w:r>
      <w:r w:rsidRPr="00FB5491">
        <w:rPr>
          <w:rFonts w:ascii="Times New Roman" w:eastAsia="Times New Roman" w:hAnsi="Times New Roman" w:cs="Times New Roman"/>
          <w:lang w:eastAsia="ru-RU"/>
        </w:rPr>
        <w:tab/>
        <w:t xml:space="preserve">                                                                                  </w:t>
      </w:r>
      <w:proofErr w:type="spellStart"/>
      <w:r w:rsidRPr="00FB5491">
        <w:rPr>
          <w:rFonts w:ascii="Times New Roman" w:eastAsia="Times New Roman" w:hAnsi="Times New Roman" w:cs="Times New Roman"/>
          <w:lang w:eastAsia="ru-RU"/>
        </w:rPr>
        <w:t>А.В.Пичужкин</w:t>
      </w:r>
      <w:proofErr w:type="spellEnd"/>
    </w:p>
    <w:p w14:paraId="17D5823B" w14:textId="74F1C282" w:rsidR="00FB5491" w:rsidRPr="009408CA" w:rsidRDefault="00FB5491" w:rsidP="00FB5491">
      <w:pPr>
        <w:autoSpaceDE w:val="0"/>
        <w:autoSpaceDN w:val="0"/>
        <w:adjustRightInd w:val="0"/>
        <w:spacing w:after="0" w:line="240" w:lineRule="auto"/>
        <w:rPr>
          <w:rFonts w:ascii="Times New Roman" w:eastAsia="Times New Roman" w:hAnsi="Times New Roman" w:cs="Times New Roman"/>
          <w:sz w:val="8"/>
          <w:szCs w:val="8"/>
          <w:lang w:eastAsia="ru-RU"/>
        </w:rPr>
      </w:pPr>
    </w:p>
    <w:p w14:paraId="65B4DDED" w14:textId="34105207" w:rsidR="009408CA" w:rsidRPr="00892520" w:rsidRDefault="009408CA" w:rsidP="009408CA">
      <w:pPr>
        <w:spacing w:after="0" w:line="240" w:lineRule="auto"/>
        <w:jc w:val="both"/>
        <w:outlineLvl w:val="0"/>
        <w:rPr>
          <w:rFonts w:ascii="Times New Roman" w:eastAsia="Calibri" w:hAnsi="Times New Roman" w:cs="Times New Roman"/>
          <w:b/>
          <w:color w:val="FF0000"/>
        </w:rPr>
      </w:pPr>
      <w:r w:rsidRPr="00892520">
        <w:rPr>
          <w:rFonts w:ascii="Times New Roman" w:eastAsia="Calibri" w:hAnsi="Times New Roman" w:cs="Times New Roman"/>
          <w:b/>
          <w:color w:val="FF0000"/>
        </w:rPr>
        <w:t xml:space="preserve">Постановление </w:t>
      </w:r>
      <w:r>
        <w:rPr>
          <w:rFonts w:ascii="Times New Roman" w:eastAsia="Calibri" w:hAnsi="Times New Roman" w:cs="Times New Roman"/>
          <w:b/>
          <w:color w:val="FF0000"/>
        </w:rPr>
        <w:t>Главы</w:t>
      </w:r>
      <w:r w:rsidRPr="00892520">
        <w:rPr>
          <w:rFonts w:ascii="Times New Roman" w:eastAsia="Calibri" w:hAnsi="Times New Roman" w:cs="Times New Roman"/>
          <w:b/>
          <w:color w:val="FF0000"/>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color w:val="FF0000"/>
        </w:rPr>
        <w:t>05</w:t>
      </w:r>
      <w:r w:rsidRPr="00892520">
        <w:rPr>
          <w:rFonts w:ascii="Times New Roman" w:eastAsia="Calibri" w:hAnsi="Times New Roman" w:cs="Times New Roman"/>
          <w:b/>
          <w:color w:val="FF0000"/>
        </w:rPr>
        <w:t>.0</w:t>
      </w:r>
      <w:r>
        <w:rPr>
          <w:rFonts w:ascii="Times New Roman" w:eastAsia="Calibri" w:hAnsi="Times New Roman" w:cs="Times New Roman"/>
          <w:b/>
          <w:color w:val="FF0000"/>
        </w:rPr>
        <w:t>4</w:t>
      </w:r>
      <w:r w:rsidRPr="00892520">
        <w:rPr>
          <w:rFonts w:ascii="Times New Roman" w:eastAsia="Calibri" w:hAnsi="Times New Roman" w:cs="Times New Roman"/>
          <w:b/>
          <w:color w:val="FF0000"/>
        </w:rPr>
        <w:t>.2021г № 1</w:t>
      </w:r>
      <w:r>
        <w:rPr>
          <w:rFonts w:ascii="Times New Roman" w:eastAsia="Calibri" w:hAnsi="Times New Roman" w:cs="Times New Roman"/>
          <w:b/>
          <w:color w:val="FF0000"/>
        </w:rPr>
        <w:t>35</w:t>
      </w:r>
    </w:p>
    <w:p w14:paraId="4129B415" w14:textId="67D9E8B4" w:rsidR="00CA6F33" w:rsidRPr="00CA6F33" w:rsidRDefault="009408CA" w:rsidP="00CA6F33">
      <w:pPr>
        <w:pStyle w:val="afffff2"/>
        <w:spacing w:after="0" w:line="100" w:lineRule="atLeast"/>
        <w:jc w:val="both"/>
        <w:rPr>
          <w:rFonts w:ascii="Times New Roman" w:hAnsi="Times New Roman" w:cs="Times New Roman"/>
          <w:bCs/>
        </w:rPr>
      </w:pPr>
      <w:r w:rsidRPr="00CA6F33">
        <w:rPr>
          <w:rFonts w:ascii="Times New Roman" w:hAnsi="Times New Roman" w:cs="Times New Roman"/>
          <w:color w:val="FF0000"/>
        </w:rPr>
        <w:t>«</w:t>
      </w:r>
      <w:r w:rsidR="00CA6F33" w:rsidRPr="00CA6F33">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CA6F33" w:rsidRPr="00CA6F33">
        <w:rPr>
          <w:rFonts w:ascii="Times New Roman" w:hAnsi="Times New Roman" w:cs="Times New Roman"/>
          <w:bCs/>
        </w:rPr>
        <w:t xml:space="preserve">с кадастровым номером </w:t>
      </w:r>
      <w:r w:rsidR="00CA6F33" w:rsidRPr="00CA6F33">
        <w:rPr>
          <w:rFonts w:ascii="Times New Roman" w:hAnsi="Times New Roman" w:cs="Times New Roman"/>
          <w:lang w:eastAsia="ru-RU"/>
        </w:rPr>
        <w:t xml:space="preserve">63:12:1401046:68, расположенного по адресу: Самарская область, Безенчукский район, </w:t>
      </w:r>
      <w:proofErr w:type="spellStart"/>
      <w:r w:rsidR="00CA6F33" w:rsidRPr="00CA6F33">
        <w:rPr>
          <w:rFonts w:ascii="Times New Roman" w:hAnsi="Times New Roman" w:cs="Times New Roman"/>
          <w:lang w:eastAsia="ru-RU"/>
        </w:rPr>
        <w:t>пгт</w:t>
      </w:r>
      <w:proofErr w:type="spellEnd"/>
      <w:r w:rsidR="00CA6F33" w:rsidRPr="00CA6F33">
        <w:rPr>
          <w:rFonts w:ascii="Times New Roman" w:hAnsi="Times New Roman" w:cs="Times New Roman"/>
          <w:lang w:eastAsia="ru-RU"/>
        </w:rPr>
        <w:t>. Безенчук, ул. Неверова, д. 10</w:t>
      </w:r>
      <w:r w:rsidR="00CA6F33">
        <w:rPr>
          <w:rFonts w:ascii="Times New Roman" w:hAnsi="Times New Roman" w:cs="Times New Roman"/>
          <w:lang w:eastAsia="ru-RU"/>
        </w:rPr>
        <w:t>»</w:t>
      </w:r>
    </w:p>
    <w:p w14:paraId="0CB32391" w14:textId="77777777" w:rsidR="00CA6F33" w:rsidRPr="00CA6F33" w:rsidRDefault="00CA6F33" w:rsidP="00CA6F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CA6F33">
        <w:rPr>
          <w:rFonts w:ascii="Times New Roman" w:eastAsia="Calibri" w:hAnsi="Times New Roman" w:cs="Times New Roman"/>
        </w:rPr>
        <w:t>26.03.2020г</w:t>
      </w:r>
      <w:r w:rsidRPr="00CA6F33">
        <w:rPr>
          <w:rFonts w:ascii="Times New Roman" w:eastAsia="Times New Roman" w:hAnsi="Times New Roman" w:cs="Times New Roman"/>
          <w:lang w:eastAsia="ru-RU"/>
        </w:rPr>
        <w:t>. №5/55 «</w:t>
      </w:r>
      <w:r w:rsidRPr="00CA6F33">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w:t>
      </w:r>
      <w:r w:rsidRPr="00CA6F33">
        <w:rPr>
          <w:rFonts w:ascii="Times New Roman" w:eastAsia="Times New Roman" w:hAnsi="Times New Roman" w:cs="Times New Roman"/>
          <w:bCs/>
          <w:lang w:eastAsia="ru-RU"/>
        </w:rPr>
        <w:lastRenderedPageBreak/>
        <w:t xml:space="preserve">области», </w:t>
      </w:r>
      <w:r w:rsidRPr="00CA6F33">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29.03.2021г. №4,</w:t>
      </w:r>
    </w:p>
    <w:p w14:paraId="694F1BDF" w14:textId="77777777" w:rsidR="00CA6F33" w:rsidRPr="00CA6F33" w:rsidRDefault="00CA6F33" w:rsidP="00CA6F33">
      <w:pPr>
        <w:spacing w:after="0" w:line="240" w:lineRule="auto"/>
        <w:jc w:val="center"/>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ПОСТАНОВЛЯЮ:</w:t>
      </w:r>
    </w:p>
    <w:p w14:paraId="18FEEBBE" w14:textId="77777777" w:rsidR="00CA6F33" w:rsidRPr="00CA6F33" w:rsidRDefault="00CA6F33" w:rsidP="00CA6F33">
      <w:pPr>
        <w:suppressAutoHyphens/>
        <w:spacing w:after="0" w:line="240" w:lineRule="auto"/>
        <w:ind w:firstLine="567"/>
        <w:jc w:val="both"/>
        <w:rPr>
          <w:rFonts w:ascii="Times New Roman" w:eastAsia="Times New Roman" w:hAnsi="Times New Roman" w:cs="Times New Roman"/>
          <w:color w:val="00000A"/>
          <w:lang w:eastAsia="ar-SA"/>
        </w:rPr>
      </w:pPr>
      <w:r w:rsidRPr="00CA6F33">
        <w:rPr>
          <w:rFonts w:ascii="Times New Roman" w:eastAsia="Times New Roman" w:hAnsi="Times New Roman" w:cs="Times New Roman"/>
          <w:color w:val="00000A"/>
          <w:lang w:eastAsia="ar-SA"/>
        </w:rPr>
        <w:t xml:space="preserve">1. Провести на территории городского поселения </w:t>
      </w:r>
      <w:r w:rsidRPr="00CA6F33">
        <w:rPr>
          <w:rFonts w:ascii="Times New Roman" w:eastAsia="Times New Roman" w:hAnsi="Times New Roman" w:cs="Times New Roman"/>
          <w:color w:val="00000A"/>
          <w:shd w:val="clear" w:color="auto" w:fill="FFFFFF"/>
          <w:lang w:eastAsia="ar-SA"/>
        </w:rPr>
        <w:t xml:space="preserve">Безенчук </w:t>
      </w:r>
      <w:r w:rsidRPr="00CA6F33">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CA6F33">
        <w:rPr>
          <w:rFonts w:ascii="Times New Roman" w:eastAsia="Times New Roman" w:hAnsi="Times New Roman" w:cs="Times New Roman"/>
          <w:lang w:eastAsia="ru-RU"/>
        </w:rPr>
        <w:t>У.С.Козыревой</w:t>
      </w:r>
      <w:proofErr w:type="spellEnd"/>
      <w:r w:rsidRPr="00CA6F33">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CA6F33">
        <w:rPr>
          <w:rFonts w:ascii="Times New Roman" w:eastAsia="Times New Roman" w:hAnsi="Times New Roman" w:cs="Times New Roman"/>
          <w:color w:val="00000A"/>
          <w:lang w:eastAsia="ar-SA"/>
        </w:rPr>
        <w:t xml:space="preserve">с кадастровым  номером </w:t>
      </w:r>
      <w:bookmarkStart w:id="29" w:name="_Hlk64619157"/>
      <w:r w:rsidRPr="00CA6F33">
        <w:rPr>
          <w:rFonts w:ascii="Times New Roman" w:eastAsia="Times New Roman" w:hAnsi="Times New Roman" w:cs="Times New Roman"/>
          <w:lang w:eastAsia="ru-RU"/>
        </w:rPr>
        <w:t xml:space="preserve">63:12:1401046:68, площадью 677 </w:t>
      </w:r>
      <w:proofErr w:type="spellStart"/>
      <w:r w:rsidRPr="00CA6F33">
        <w:rPr>
          <w:rFonts w:ascii="Times New Roman" w:eastAsia="Times New Roman" w:hAnsi="Times New Roman" w:cs="Times New Roman"/>
          <w:lang w:eastAsia="ru-RU"/>
        </w:rPr>
        <w:t>кв.м</w:t>
      </w:r>
      <w:proofErr w:type="spellEnd"/>
      <w:r w:rsidRPr="00CA6F33">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CA6F33">
        <w:rPr>
          <w:rFonts w:ascii="Times New Roman" w:eastAsia="Times New Roman" w:hAnsi="Times New Roman" w:cs="Times New Roman"/>
          <w:lang w:eastAsia="ru-RU"/>
        </w:rPr>
        <w:t>пгт</w:t>
      </w:r>
      <w:proofErr w:type="spellEnd"/>
      <w:r w:rsidRPr="00CA6F33">
        <w:rPr>
          <w:rFonts w:ascii="Times New Roman" w:eastAsia="Times New Roman" w:hAnsi="Times New Roman" w:cs="Times New Roman"/>
          <w:lang w:eastAsia="ru-RU"/>
        </w:rPr>
        <w:t xml:space="preserve">. Безенчук, ул. Неверова, д. 10, в части сокращения минимального отступа </w:t>
      </w:r>
      <w:proofErr w:type="gramStart"/>
      <w:r w:rsidRPr="00CA6F33">
        <w:rPr>
          <w:rFonts w:ascii="Times New Roman" w:eastAsia="Times New Roman" w:hAnsi="Times New Roman" w:cs="Times New Roman"/>
          <w:lang w:eastAsia="ru-RU"/>
        </w:rPr>
        <w:t>объекта  капитального</w:t>
      </w:r>
      <w:proofErr w:type="gramEnd"/>
      <w:r w:rsidRPr="00CA6F33">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до 1,6 метра</w:t>
      </w:r>
      <w:bookmarkEnd w:id="29"/>
      <w:r w:rsidRPr="00CA6F33">
        <w:rPr>
          <w:rFonts w:ascii="Times New Roman" w:eastAsia="Times New Roman" w:hAnsi="Times New Roman" w:cs="Times New Roman"/>
          <w:lang w:eastAsia="ru-RU"/>
        </w:rPr>
        <w:t xml:space="preserve">.  </w:t>
      </w:r>
    </w:p>
    <w:p w14:paraId="06A69997"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ar-SA"/>
        </w:rPr>
      </w:pPr>
      <w:r w:rsidRPr="00CA6F33">
        <w:rPr>
          <w:rFonts w:ascii="Times New Roman" w:eastAsia="Times New Roman" w:hAnsi="Times New Roman" w:cs="Times New Roman"/>
          <w:lang w:eastAsia="ar-SA"/>
        </w:rPr>
        <w:t xml:space="preserve">2. Срок проведения публичных слушаний по проекту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 </w:t>
      </w:r>
      <w:r w:rsidRPr="00CA6F33">
        <w:rPr>
          <w:rFonts w:ascii="Times New Roman" w:eastAsia="Arial Unicode MS" w:hAnsi="Times New Roman" w:cs="Times New Roman"/>
          <w:bCs/>
          <w:kern w:val="1"/>
          <w:lang w:eastAsia="ru-RU"/>
        </w:rPr>
        <w:t>с 06.04.2021 года до 30.04</w:t>
      </w:r>
      <w:r w:rsidRPr="00CA6F33">
        <w:rPr>
          <w:rFonts w:ascii="Times New Roman" w:eastAsia="Arial Unicode MS" w:hAnsi="Times New Roman" w:cs="Times New Roman"/>
          <w:bCs/>
          <w:kern w:val="1"/>
          <w:lang w:eastAsia="ar-SA"/>
        </w:rPr>
        <w:t>.2021 года</w:t>
      </w:r>
      <w:r w:rsidRPr="00CA6F33">
        <w:rPr>
          <w:rFonts w:ascii="Times New Roman" w:eastAsia="Times New Roman" w:hAnsi="Times New Roman" w:cs="Times New Roman"/>
          <w:lang w:eastAsia="ar-SA"/>
        </w:rPr>
        <w:t xml:space="preserve">. </w:t>
      </w:r>
    </w:p>
    <w:p w14:paraId="405EE6DC"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ar-SA"/>
        </w:rPr>
      </w:pPr>
      <w:r w:rsidRPr="00CA6F33">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13CB57D2"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ar-SA"/>
        </w:rPr>
      </w:pPr>
      <w:r w:rsidRPr="00CA6F33">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CA6F33">
        <w:rPr>
          <w:rFonts w:ascii="Times New Roman" w:eastAsia="Times New Roman" w:hAnsi="Times New Roman" w:cs="Times New Roman"/>
          <w:lang w:eastAsia="ru-RU"/>
        </w:rPr>
        <w:t>муниципального района Безенчукский Самарской области</w:t>
      </w:r>
      <w:r w:rsidRPr="00CA6F33">
        <w:rPr>
          <w:rFonts w:ascii="Times New Roman" w:eastAsia="Times New Roman" w:hAnsi="Times New Roman" w:cs="Times New Roman"/>
          <w:lang w:eastAsia="ar-SA"/>
        </w:rPr>
        <w:t>.</w:t>
      </w:r>
    </w:p>
    <w:p w14:paraId="7AF4DB38"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ar-SA"/>
        </w:rPr>
        <w:t xml:space="preserve">4. </w:t>
      </w:r>
      <w:r w:rsidRPr="00CA6F33">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CA6F33">
        <w:rPr>
          <w:rFonts w:ascii="Times New Roman" w:eastAsia="Times New Roman" w:hAnsi="Times New Roman" w:cs="Times New Roman"/>
          <w:lang w:eastAsia="ar-SA"/>
        </w:rPr>
        <w:t xml:space="preserve">проекту </w:t>
      </w:r>
      <w:r w:rsidRPr="00CA6F33">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CA6F33">
        <w:rPr>
          <w:rFonts w:ascii="Times New Roman" w:eastAsia="Times New Roman" w:hAnsi="Times New Roman" w:cs="Times New Roman"/>
          <w:lang w:eastAsia="ar-SA"/>
        </w:rPr>
        <w:t>.</w:t>
      </w:r>
    </w:p>
    <w:p w14:paraId="1E8ADB92" w14:textId="77777777" w:rsidR="00CA6F33" w:rsidRPr="00CA6F33" w:rsidRDefault="00CA6F33" w:rsidP="00CA6F33">
      <w:pPr>
        <w:spacing w:after="0" w:line="240" w:lineRule="auto"/>
        <w:ind w:firstLine="567"/>
        <w:jc w:val="both"/>
        <w:rPr>
          <w:rFonts w:ascii="Times New Roman" w:eastAsia="Times New Roman" w:hAnsi="Times New Roman" w:cs="Times New Roman"/>
          <w:shd w:val="clear" w:color="auto" w:fill="FFFFFF"/>
          <w:lang w:eastAsia="ru-RU"/>
        </w:rPr>
      </w:pPr>
      <w:r w:rsidRPr="00CA6F33">
        <w:rPr>
          <w:rFonts w:ascii="Times New Roman" w:eastAsia="Times New Roman" w:hAnsi="Times New Roman" w:cs="Times New Roman"/>
          <w:lang w:eastAsia="ar-SA"/>
        </w:rPr>
        <w:t xml:space="preserve">5. </w:t>
      </w:r>
      <w:r w:rsidRPr="00CA6F33">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50163CFD"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CA6F33">
        <w:rPr>
          <w:rFonts w:ascii="Times New Roman" w:eastAsia="Times New Roman" w:hAnsi="Times New Roman" w:cs="Times New Roman"/>
          <w:lang w:eastAsia="ru-RU"/>
        </w:rPr>
        <w:t>в  поселке</w:t>
      </w:r>
      <w:proofErr w:type="gramEnd"/>
      <w:r w:rsidRPr="00CA6F33">
        <w:rPr>
          <w:rFonts w:ascii="Times New Roman" w:eastAsia="Times New Roman" w:hAnsi="Times New Roman" w:cs="Times New Roman"/>
          <w:lang w:eastAsia="ru-RU"/>
        </w:rPr>
        <w:t xml:space="preserve"> городского типа Безенчук «13» апреля 2021 года в 10.00  часов по адресу: Самарская область, Безенчукский район, поселок городского типа Безенчук, ул. Нефтяников, д. 12.</w:t>
      </w:r>
    </w:p>
    <w:p w14:paraId="002EA4A9"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ar-SA"/>
        </w:rPr>
        <w:t xml:space="preserve">7. Администрации городского поселения Безенчук </w:t>
      </w:r>
      <w:r w:rsidRPr="00CA6F33">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CA6F33">
        <w:rPr>
          <w:rFonts w:ascii="Times New Roman" w:eastAsia="Times New Roman" w:hAnsi="Times New Roman" w:cs="Times New Roman"/>
          <w:lang w:eastAsia="ar-SA"/>
        </w:rPr>
        <w:t xml:space="preserve">проекта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w:t>
      </w:r>
      <w:r w:rsidRPr="00CA6F33">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CA6F33">
        <w:rPr>
          <w:rFonts w:ascii="Times New Roman" w:eastAsia="Times New Roman" w:hAnsi="Times New Roman" w:cs="Times New Roman"/>
          <w:lang w:eastAsia="ar-SA"/>
        </w:rPr>
        <w:t xml:space="preserve">проекту </w:t>
      </w:r>
      <w:r w:rsidRPr="00CA6F33">
        <w:rPr>
          <w:rFonts w:ascii="Times New Roman" w:eastAsia="Times New Roman" w:hAnsi="Times New Roman" w:cs="Times New Roman"/>
          <w:lang w:eastAsia="ru-RU"/>
        </w:rPr>
        <w:t>подлежащему рассмотрению на публичных слушаниях.</w:t>
      </w:r>
    </w:p>
    <w:p w14:paraId="186F8658"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09819220"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4ACF814A"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ar-SA"/>
        </w:rPr>
      </w:pPr>
      <w:r w:rsidRPr="00CA6F33">
        <w:rPr>
          <w:rFonts w:ascii="Times New Roman" w:eastAsia="Times New Roman" w:hAnsi="Times New Roman" w:cs="Times New Roman"/>
          <w:lang w:eastAsia="ru-RU"/>
        </w:rPr>
        <w:t xml:space="preserve">Информационные материалы к </w:t>
      </w:r>
      <w:r w:rsidRPr="00CA6F33">
        <w:rPr>
          <w:rFonts w:ascii="Times New Roman" w:eastAsia="Times New Roman" w:hAnsi="Times New Roman" w:cs="Times New Roman"/>
          <w:lang w:eastAsia="ar-SA"/>
        </w:rPr>
        <w:t xml:space="preserve">проекту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w:t>
      </w:r>
      <w:r w:rsidRPr="00CA6F33">
        <w:rPr>
          <w:rFonts w:ascii="Times New Roman" w:eastAsia="Times New Roman" w:hAnsi="Times New Roman" w:cs="Times New Roman"/>
          <w:lang w:eastAsia="ru-RU"/>
        </w:rPr>
        <w:t>отсутствуют.</w:t>
      </w:r>
    </w:p>
    <w:p w14:paraId="159FD19A"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CA6F33">
        <w:rPr>
          <w:rFonts w:ascii="Times New Roman" w:eastAsia="Times New Roman" w:hAnsi="Times New Roman" w:cs="Times New Roman"/>
          <w:lang w:eastAsia="ar-SA"/>
        </w:rPr>
        <w:t xml:space="preserve">проекту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w:t>
      </w:r>
      <w:r w:rsidRPr="00CA6F33">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2F38C535"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9. Замечания и предложения могут быть внесены</w:t>
      </w:r>
      <w:r w:rsidRPr="00CA6F33">
        <w:rPr>
          <w:rFonts w:ascii="Times New Roman" w:eastAsia="Calibri" w:hAnsi="Times New Roman" w:cs="Times New Roman"/>
        </w:rPr>
        <w:t xml:space="preserve"> </w:t>
      </w:r>
      <w:r w:rsidRPr="00CA6F33">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2FF247F0"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7CBE992D"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7074F21"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2E738187"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203CD809"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w:t>
      </w:r>
      <w:r w:rsidRPr="00CA6F33">
        <w:rPr>
          <w:rFonts w:ascii="Times New Roman" w:eastAsia="Times New Roman" w:hAnsi="Times New Roman" w:cs="Times New Roman"/>
          <w:lang w:eastAsia="ru-RU"/>
        </w:rPr>
        <w:lastRenderedPageBreak/>
        <w:t>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59388964"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13 апреля 2021 года до 27 апреля 2021 года включительно.</w:t>
      </w:r>
    </w:p>
    <w:p w14:paraId="68FB9D0A"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CA6F33">
        <w:rPr>
          <w:rFonts w:ascii="Times New Roman" w:eastAsia="Times New Roman" w:hAnsi="Times New Roman" w:cs="Times New Roman"/>
          <w:lang w:eastAsia="ru-RU"/>
        </w:rPr>
        <w:t>И.о.Главы</w:t>
      </w:r>
      <w:proofErr w:type="spellEnd"/>
      <w:r w:rsidRPr="00CA6F33">
        <w:rPr>
          <w:rFonts w:ascii="Times New Roman" w:eastAsia="Times New Roman" w:hAnsi="Times New Roman" w:cs="Times New Roman"/>
          <w:lang w:eastAsia="ru-RU"/>
        </w:rPr>
        <w:t xml:space="preserve"> городского поселения Безенчук </w:t>
      </w:r>
      <w:proofErr w:type="spellStart"/>
      <w:r w:rsidRPr="00CA6F33">
        <w:rPr>
          <w:rFonts w:ascii="Times New Roman" w:eastAsia="Times New Roman" w:hAnsi="Times New Roman" w:cs="Times New Roman"/>
          <w:lang w:eastAsia="ru-RU"/>
        </w:rPr>
        <w:t>А.В.Пичужкина</w:t>
      </w:r>
      <w:proofErr w:type="spellEnd"/>
      <w:r w:rsidRPr="00CA6F33">
        <w:rPr>
          <w:rFonts w:ascii="Times New Roman" w:eastAsia="Times New Roman" w:hAnsi="Times New Roman" w:cs="Times New Roman"/>
          <w:i/>
          <w:lang w:eastAsia="ru-RU"/>
        </w:rPr>
        <w:t>.</w:t>
      </w:r>
    </w:p>
    <w:p w14:paraId="17C46F10"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CA6F33">
        <w:rPr>
          <w:rFonts w:ascii="Times New Roman" w:eastAsia="Times New Roman" w:hAnsi="Times New Roman" w:cs="Times New Roman"/>
          <w:lang w:eastAsia="ru-RU"/>
        </w:rPr>
        <w:t>И.Н.Левина</w:t>
      </w:r>
      <w:proofErr w:type="spellEnd"/>
      <w:r w:rsidRPr="00CA6F33">
        <w:rPr>
          <w:rFonts w:ascii="Times New Roman" w:eastAsia="Times New Roman" w:hAnsi="Times New Roman" w:cs="Times New Roman"/>
          <w:noProof/>
          <w:lang w:eastAsia="ru-RU"/>
        </w:rPr>
        <w:t>.</w:t>
      </w:r>
    </w:p>
    <w:p w14:paraId="65E577E6"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ar-SA"/>
        </w:rPr>
      </w:pPr>
      <w:r w:rsidRPr="00CA6F33">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2F35B083"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ar-SA"/>
        </w:rPr>
      </w:pPr>
      <w:r w:rsidRPr="00CA6F33">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CA6F33">
        <w:rPr>
          <w:rFonts w:ascii="Times New Roman" w:eastAsia="Times New Roman" w:hAnsi="Times New Roman" w:cs="Times New Roman"/>
          <w:bCs/>
          <w:lang w:eastAsia="ar-SA"/>
        </w:rPr>
        <w:t>Вестник городского поселения Безенчук</w:t>
      </w:r>
      <w:r w:rsidRPr="00CA6F33">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39C15207" w14:textId="77777777" w:rsidR="00CA6F33" w:rsidRPr="00CA6F33" w:rsidRDefault="00CA6F33" w:rsidP="00CA6F33">
      <w:pPr>
        <w:spacing w:after="0" w:line="240" w:lineRule="auto"/>
        <w:ind w:firstLine="567"/>
        <w:contextualSpacing/>
        <w:jc w:val="both"/>
        <w:rPr>
          <w:rFonts w:ascii="Times New Roman" w:eastAsia="Times New Roman" w:hAnsi="Times New Roman" w:cs="Times New Roman"/>
          <w:u w:color="FFFFFF"/>
          <w:lang w:eastAsia="ru-RU"/>
        </w:rPr>
      </w:pPr>
      <w:r w:rsidRPr="00CA6F33">
        <w:rPr>
          <w:rFonts w:ascii="Times New Roman" w:eastAsia="Times New Roman" w:hAnsi="Times New Roman" w:cs="Times New Roman"/>
          <w:lang w:eastAsia="ar-SA"/>
        </w:rPr>
        <w:t xml:space="preserve">13. Администрации городского поселения Безенчук </w:t>
      </w:r>
      <w:r w:rsidRPr="00CA6F33">
        <w:rPr>
          <w:rFonts w:ascii="Times New Roman" w:eastAsia="Times New Roman" w:hAnsi="Times New Roman" w:cs="Times New Roman"/>
          <w:lang w:eastAsia="ru-RU"/>
        </w:rPr>
        <w:t xml:space="preserve">муниципального района Безенчукский Самарской области </w:t>
      </w:r>
      <w:r w:rsidRPr="00CA6F33">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CA6F33">
        <w:rPr>
          <w:rFonts w:ascii="Times New Roman" w:eastAsia="Times New Roman" w:hAnsi="Times New Roman" w:cs="Times New Roman"/>
          <w:lang w:eastAsia="ar-SA"/>
        </w:rPr>
        <w:t xml:space="preserve">проектом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w:t>
      </w:r>
      <w:r w:rsidRPr="00CA6F33">
        <w:rPr>
          <w:rFonts w:ascii="Times New Roman" w:eastAsia="Times New Roman" w:hAnsi="Times New Roman" w:cs="Times New Roman"/>
          <w:u w:color="FFFFFF"/>
          <w:lang w:eastAsia="ru-RU"/>
        </w:rPr>
        <w:t>обеспечить:</w:t>
      </w:r>
    </w:p>
    <w:p w14:paraId="4874B879"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официальное опубликование настоящего постановления и </w:t>
      </w:r>
      <w:r w:rsidRPr="00CA6F33">
        <w:rPr>
          <w:rFonts w:ascii="Times New Roman" w:eastAsia="Times New Roman" w:hAnsi="Times New Roman" w:cs="Times New Roman"/>
          <w:lang w:eastAsia="ar-SA"/>
        </w:rPr>
        <w:t xml:space="preserve">проекта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w:t>
      </w:r>
      <w:r w:rsidRPr="00CA6F33">
        <w:rPr>
          <w:rFonts w:ascii="Times New Roman" w:eastAsia="Times New Roman" w:hAnsi="Times New Roman" w:cs="Times New Roman"/>
          <w:lang w:eastAsia="ru-RU"/>
        </w:rPr>
        <w:t>в газете «</w:t>
      </w:r>
      <w:r w:rsidRPr="00CA6F33">
        <w:rPr>
          <w:rFonts w:ascii="Times New Roman" w:eastAsia="Times New Roman" w:hAnsi="Times New Roman" w:cs="Times New Roman"/>
          <w:bCs/>
          <w:lang w:eastAsia="ru-RU"/>
        </w:rPr>
        <w:t>Вестник городского поселения Безенчук</w:t>
      </w:r>
      <w:r w:rsidRPr="00CA6F33">
        <w:rPr>
          <w:rFonts w:ascii="Times New Roman" w:eastAsia="Times New Roman" w:hAnsi="Times New Roman" w:cs="Times New Roman"/>
          <w:lang w:eastAsia="ru-RU"/>
        </w:rPr>
        <w:t>» 04 марта 2021 года</w:t>
      </w:r>
      <w:r w:rsidRPr="00CA6F33">
        <w:rPr>
          <w:rFonts w:ascii="Times New Roman" w:eastAsia="Times New Roman" w:hAnsi="Times New Roman" w:cs="Times New Roman"/>
          <w:lang w:eastAsia="ar-SA"/>
        </w:rPr>
        <w:t>;</w:t>
      </w:r>
    </w:p>
    <w:p w14:paraId="40D5E34E"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размещение </w:t>
      </w:r>
      <w:r w:rsidRPr="00CA6F33">
        <w:rPr>
          <w:rFonts w:ascii="Times New Roman" w:eastAsia="Times New Roman" w:hAnsi="Times New Roman" w:cs="Times New Roman"/>
          <w:lang w:eastAsia="ar-SA"/>
        </w:rPr>
        <w:t xml:space="preserve">проекта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2" w:history="1">
        <w:r w:rsidRPr="00CA6F33">
          <w:rPr>
            <w:rFonts w:ascii="Times New Roman" w:eastAsia="Times New Roman" w:hAnsi="Times New Roman" w:cs="Times New Roman"/>
            <w:lang w:eastAsia="ar-SA"/>
          </w:rPr>
          <w:t>http://www.bezenchukgp.ru/</w:t>
        </w:r>
      </w:hyperlink>
      <w:r w:rsidRPr="00CA6F33">
        <w:rPr>
          <w:rFonts w:ascii="Times New Roman" w:eastAsia="Times New Roman" w:hAnsi="Times New Roman" w:cs="Times New Roman"/>
          <w:lang w:eastAsia="ar-SA"/>
        </w:rPr>
        <w:t>, 13 апреля 2021 года;</w:t>
      </w:r>
    </w:p>
    <w:p w14:paraId="687E1002"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 xml:space="preserve">беспрепятственный доступ к ознакомлению с </w:t>
      </w:r>
      <w:r w:rsidRPr="00CA6F33">
        <w:rPr>
          <w:rFonts w:ascii="Times New Roman" w:eastAsia="Times New Roman" w:hAnsi="Times New Roman" w:cs="Times New Roman"/>
          <w:lang w:eastAsia="ar-SA"/>
        </w:rPr>
        <w:t xml:space="preserve">проектом </w:t>
      </w:r>
      <w:r w:rsidRPr="00CA6F33">
        <w:rPr>
          <w:rFonts w:ascii="Times New Roman" w:eastAsia="Times New Roman" w:hAnsi="Times New Roman" w:cs="Times New Roman"/>
          <w:lang w:eastAsia="ru-RU"/>
        </w:rPr>
        <w:t>подлежащему рассмотрению на публичных слушаниях</w:t>
      </w:r>
      <w:r w:rsidRPr="00CA6F33">
        <w:rPr>
          <w:rFonts w:ascii="Times New Roman" w:eastAsia="Times New Roman" w:hAnsi="Times New Roman" w:cs="Times New Roman"/>
          <w:lang w:eastAsia="ar-SA"/>
        </w:rPr>
        <w:t xml:space="preserve"> </w:t>
      </w:r>
      <w:r w:rsidRPr="00CA6F33">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4739136A"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3AA988E"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72AB71A0" w14:textId="77777777" w:rsidR="00CA6F33" w:rsidRPr="00CA6F33" w:rsidRDefault="00CA6F33" w:rsidP="00CA6F33">
      <w:pPr>
        <w:spacing w:after="0" w:line="240" w:lineRule="auto"/>
        <w:ind w:firstLine="567"/>
        <w:jc w:val="both"/>
        <w:rPr>
          <w:rFonts w:ascii="Times New Roman" w:eastAsia="Times New Roman" w:hAnsi="Times New Roman" w:cs="Times New Roman"/>
          <w:lang w:eastAsia="ru-RU"/>
        </w:rPr>
      </w:pPr>
      <w:r w:rsidRPr="00CA6F33">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3632F2A6" w14:textId="77777777" w:rsidR="00CA6F33" w:rsidRPr="00CA6F33" w:rsidRDefault="00CA6F33" w:rsidP="00CA6F33">
      <w:pPr>
        <w:keepNext/>
        <w:spacing w:after="0" w:line="240" w:lineRule="auto"/>
        <w:ind w:firstLine="567"/>
        <w:jc w:val="both"/>
        <w:outlineLvl w:val="7"/>
        <w:rPr>
          <w:rFonts w:ascii="Times New Roman" w:eastAsia="Times New Roman" w:hAnsi="Times New Roman" w:cs="Times New Roman"/>
          <w:b/>
          <w:bCs/>
          <w:lang w:eastAsia="ru-RU"/>
        </w:rPr>
      </w:pPr>
      <w:r w:rsidRPr="00CA6F33">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2C6D554E" w14:textId="5B9396F4" w:rsidR="009408CA" w:rsidRPr="00FB5491" w:rsidRDefault="009408CA" w:rsidP="00CA6F33">
      <w:pPr>
        <w:pStyle w:val="afffff2"/>
        <w:spacing w:after="0" w:line="100" w:lineRule="atLeast"/>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796E51D9" w14:textId="77777777" w:rsidR="009408CA" w:rsidRPr="00FB5491" w:rsidRDefault="009408CA" w:rsidP="009408CA">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Приложение №1 </w:t>
      </w:r>
    </w:p>
    <w:p w14:paraId="1846DABC" w14:textId="77777777" w:rsidR="009408CA" w:rsidRPr="00FB5491" w:rsidRDefault="009408CA" w:rsidP="009408CA">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к постановлению Главы</w:t>
      </w:r>
    </w:p>
    <w:p w14:paraId="71421D29" w14:textId="2404F6AD" w:rsidR="009408CA" w:rsidRPr="00FB5491" w:rsidRDefault="009408CA" w:rsidP="009408CA">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r>
      <w:proofErr w:type="gramStart"/>
      <w:r w:rsidRPr="00FB5491">
        <w:rPr>
          <w:rFonts w:ascii="Times New Roman" w:eastAsia="Times New Roman" w:hAnsi="Times New Roman" w:cs="Times New Roman"/>
          <w:bCs/>
        </w:rPr>
        <w:t xml:space="preserve">от  </w:t>
      </w:r>
      <w:r>
        <w:rPr>
          <w:rFonts w:ascii="Times New Roman" w:eastAsia="Times New Roman" w:hAnsi="Times New Roman" w:cs="Times New Roman"/>
          <w:bCs/>
        </w:rPr>
        <w:t>05.04.</w:t>
      </w:r>
      <w:r w:rsidRPr="00FB5491">
        <w:rPr>
          <w:rFonts w:ascii="Times New Roman" w:eastAsia="Times New Roman" w:hAnsi="Times New Roman" w:cs="Times New Roman"/>
          <w:bCs/>
        </w:rPr>
        <w:t>2021</w:t>
      </w:r>
      <w:proofErr w:type="gramEnd"/>
      <w:r w:rsidRPr="00FB5491">
        <w:rPr>
          <w:rFonts w:ascii="Times New Roman" w:eastAsia="Times New Roman" w:hAnsi="Times New Roman" w:cs="Times New Roman"/>
          <w:bCs/>
        </w:rPr>
        <w:t xml:space="preserve"> года №13</w:t>
      </w:r>
      <w:r>
        <w:rPr>
          <w:rFonts w:ascii="Times New Roman" w:eastAsia="Times New Roman" w:hAnsi="Times New Roman" w:cs="Times New Roman"/>
          <w:bCs/>
        </w:rPr>
        <w:t>5</w:t>
      </w:r>
      <w:r w:rsidRPr="00FB5491">
        <w:rPr>
          <w:rFonts w:ascii="Times New Roman" w:eastAsia="Times New Roman" w:hAnsi="Times New Roman" w:cs="Times New Roman"/>
          <w:bCs/>
        </w:rPr>
        <w:t xml:space="preserve">  </w:t>
      </w:r>
    </w:p>
    <w:p w14:paraId="106596F2" w14:textId="77777777" w:rsidR="009408CA" w:rsidRPr="00FB5491" w:rsidRDefault="009408CA" w:rsidP="009408CA">
      <w:pPr>
        <w:spacing w:after="0" w:line="240" w:lineRule="auto"/>
        <w:jc w:val="center"/>
        <w:rPr>
          <w:rFonts w:ascii="Times New Roman" w:eastAsia="Times New Roman" w:hAnsi="Times New Roman" w:cs="Times New Roman"/>
          <w:lang w:eastAsia="ru-RU"/>
        </w:rPr>
      </w:pPr>
      <w:proofErr w:type="gramStart"/>
      <w:r w:rsidRPr="00FB5491">
        <w:rPr>
          <w:rFonts w:ascii="Times New Roman" w:eastAsia="Times New Roman" w:hAnsi="Times New Roman" w:cs="Times New Roman"/>
          <w:bCs/>
          <w:lang w:eastAsia="ru-RU"/>
        </w:rPr>
        <w:t>ПРОЕКТ ПОСТАНОВЛЕНИЯ</w:t>
      </w:r>
      <w:proofErr w:type="gramEnd"/>
      <w:r w:rsidRPr="00B779B1">
        <w:rPr>
          <w:rFonts w:ascii="Times New Roman" w:eastAsia="Times New Roman" w:hAnsi="Times New Roman" w:cs="Times New Roman"/>
          <w:bCs/>
          <w:lang w:eastAsia="ru-RU"/>
        </w:rPr>
        <w:t xml:space="preserve"> </w:t>
      </w:r>
      <w:r w:rsidRPr="00FB5491">
        <w:rPr>
          <w:rFonts w:ascii="Times New Roman" w:eastAsia="Times New Roman" w:hAnsi="Times New Roman" w:cs="Times New Roman"/>
          <w:lang w:eastAsia="ru-RU"/>
        </w:rPr>
        <w:t>Администрация городского поселения Безенчук</w:t>
      </w:r>
    </w:p>
    <w:p w14:paraId="1057B176" w14:textId="7C774823" w:rsidR="0091758F" w:rsidRPr="0091758F" w:rsidRDefault="0091758F" w:rsidP="0091758F">
      <w:pPr>
        <w:suppressAutoHyphens/>
        <w:spacing w:after="0" w:line="100" w:lineRule="atLeast"/>
        <w:jc w:val="both"/>
        <w:rPr>
          <w:rFonts w:ascii="Times New Roman" w:eastAsia="Times New Roman" w:hAnsi="Times New Roman" w:cs="Times New Roman"/>
          <w:bCs/>
          <w:color w:val="00000A"/>
          <w:lang w:eastAsia="ar-SA"/>
        </w:rPr>
      </w:pPr>
      <w:proofErr w:type="gramStart"/>
      <w:r w:rsidRPr="0091758F">
        <w:rPr>
          <w:rFonts w:ascii="Times New Roman" w:eastAsia="Times New Roman" w:hAnsi="Times New Roman" w:cs="Times New Roman"/>
          <w:color w:val="00000A"/>
          <w:lang w:eastAsia="ar-SA"/>
        </w:rPr>
        <w:t>О  предоставлении</w:t>
      </w:r>
      <w:proofErr w:type="gramEnd"/>
      <w:r w:rsidRPr="0091758F">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1758F">
        <w:rPr>
          <w:rFonts w:ascii="Times New Roman" w:eastAsia="Times New Roman" w:hAnsi="Times New Roman" w:cs="Times New Roman"/>
          <w:bCs/>
          <w:color w:val="00000A"/>
          <w:lang w:eastAsia="ar-SA"/>
        </w:rPr>
        <w:t xml:space="preserve">с кадастровым номером </w:t>
      </w:r>
      <w:r w:rsidRPr="0091758F">
        <w:rPr>
          <w:rFonts w:ascii="Times New Roman" w:eastAsia="Times New Roman" w:hAnsi="Times New Roman" w:cs="Times New Roman"/>
          <w:lang w:eastAsia="ru-RU"/>
        </w:rPr>
        <w:t xml:space="preserve">63:12:1401046:68, расположенного по адресу: Самарская область, Безенчукский район, </w:t>
      </w:r>
      <w:proofErr w:type="spellStart"/>
      <w:r w:rsidRPr="0091758F">
        <w:rPr>
          <w:rFonts w:ascii="Times New Roman" w:eastAsia="Times New Roman" w:hAnsi="Times New Roman" w:cs="Times New Roman"/>
          <w:lang w:eastAsia="ru-RU"/>
        </w:rPr>
        <w:t>пгт</w:t>
      </w:r>
      <w:proofErr w:type="spellEnd"/>
      <w:r w:rsidRPr="0091758F">
        <w:rPr>
          <w:rFonts w:ascii="Times New Roman" w:eastAsia="Times New Roman" w:hAnsi="Times New Roman" w:cs="Times New Roman"/>
          <w:lang w:eastAsia="ru-RU"/>
        </w:rPr>
        <w:t>. Безенчук, ул. Неверова, д. 10</w:t>
      </w:r>
      <w:r>
        <w:rPr>
          <w:rFonts w:ascii="Times New Roman" w:eastAsia="Times New Roman" w:hAnsi="Times New Roman" w:cs="Times New Roman"/>
          <w:lang w:eastAsia="ru-RU"/>
        </w:rPr>
        <w:t>»</w:t>
      </w:r>
    </w:p>
    <w:p w14:paraId="1B16B60C" w14:textId="27781B42" w:rsidR="0091758F" w:rsidRPr="0091758F" w:rsidRDefault="0091758F" w:rsidP="0091758F">
      <w:pPr>
        <w:suppressAutoHyphens/>
        <w:spacing w:after="0" w:line="240" w:lineRule="auto"/>
        <w:jc w:val="both"/>
        <w:rPr>
          <w:rFonts w:ascii="Times New Roman" w:eastAsia="Times New Roman" w:hAnsi="Times New Roman" w:cs="Times New Roman"/>
          <w:lang w:eastAsia="ru-RU"/>
        </w:rPr>
      </w:pPr>
      <w:r w:rsidRPr="0091758F">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91758F">
        <w:rPr>
          <w:rFonts w:ascii="Times New Roman" w:eastAsia="Times New Roman" w:hAnsi="Times New Roman" w:cs="Times New Roman"/>
          <w:lang w:eastAsia="ru-RU"/>
        </w:rPr>
        <w:t xml:space="preserve">Рассмотрев заявление ___________  от 18.03.2021г  входящий номер 606,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3" w:history="1">
        <w:r w:rsidRPr="0091758F">
          <w:rPr>
            <w:rFonts w:ascii="Times New Roman" w:eastAsia="Times New Roman" w:hAnsi="Times New Roman" w:cs="Times New Roman"/>
            <w:lang w:eastAsia="ru-RU"/>
          </w:rPr>
          <w:t>статьей 40</w:t>
        </w:r>
      </w:hyperlink>
      <w:r w:rsidRPr="0091758F">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91758F">
        <w:rPr>
          <w:rFonts w:ascii="Times New Roman" w:eastAsia="MS ??" w:hAnsi="Times New Roman" w:cs="Times New Roman"/>
          <w:lang w:eastAsia="ru-RU"/>
        </w:rPr>
        <w:t xml:space="preserve"> с учетом заключения о результатах публичных слушаний по </w:t>
      </w:r>
      <w:r w:rsidRPr="0091758F">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1758F">
        <w:rPr>
          <w:rFonts w:ascii="Times New Roman" w:eastAsia="Times New Roman" w:hAnsi="Times New Roman" w:cs="Times New Roman"/>
          <w:bCs/>
          <w:lang w:eastAsia="ru-RU"/>
        </w:rPr>
        <w:t xml:space="preserve">с кадастровым номером </w:t>
      </w:r>
      <w:r w:rsidRPr="0091758F">
        <w:rPr>
          <w:rFonts w:ascii="Times New Roman" w:eastAsia="Times New Roman" w:hAnsi="Times New Roman" w:cs="Times New Roman"/>
          <w:lang w:eastAsia="ru-RU"/>
        </w:rPr>
        <w:t xml:space="preserve">63:12:1401046:68, расположенного по адресу: Самарская область, Безенчукский район, </w:t>
      </w:r>
      <w:proofErr w:type="spellStart"/>
      <w:r w:rsidRPr="0091758F">
        <w:rPr>
          <w:rFonts w:ascii="Times New Roman" w:eastAsia="Times New Roman" w:hAnsi="Times New Roman" w:cs="Times New Roman"/>
          <w:lang w:eastAsia="ru-RU"/>
        </w:rPr>
        <w:t>пгт</w:t>
      </w:r>
      <w:proofErr w:type="spellEnd"/>
      <w:r w:rsidRPr="0091758F">
        <w:rPr>
          <w:rFonts w:ascii="Times New Roman" w:eastAsia="Times New Roman" w:hAnsi="Times New Roman" w:cs="Times New Roman"/>
          <w:lang w:eastAsia="ru-RU"/>
        </w:rPr>
        <w:t xml:space="preserve">. Безенчук, ул. Неверова, д. 10», </w:t>
      </w:r>
      <w:r w:rsidRPr="0091758F">
        <w:rPr>
          <w:rFonts w:ascii="Times New Roman" w:eastAsia="MS ??" w:hAnsi="Times New Roman" w:cs="Times New Roman"/>
          <w:lang w:eastAsia="ru-RU"/>
        </w:rPr>
        <w:t>от __ апреля 2021 года,</w:t>
      </w:r>
    </w:p>
    <w:p w14:paraId="5152BD01" w14:textId="77777777" w:rsidR="0091758F" w:rsidRPr="0091758F" w:rsidRDefault="0091758F" w:rsidP="0091758F">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91758F">
        <w:rPr>
          <w:rFonts w:ascii="Times New Roman" w:eastAsia="Times New Roman" w:hAnsi="Times New Roman" w:cs="Times New Roman"/>
          <w:lang w:eastAsia="ru-RU"/>
        </w:rPr>
        <w:t>ПОСТАНОВЛЯЕТ:</w:t>
      </w:r>
    </w:p>
    <w:p w14:paraId="514F8A6A" w14:textId="77777777" w:rsidR="0091758F" w:rsidRPr="0091758F" w:rsidRDefault="0091758F" w:rsidP="0091758F">
      <w:pPr>
        <w:spacing w:after="0" w:line="240" w:lineRule="auto"/>
        <w:ind w:firstLine="708"/>
        <w:jc w:val="both"/>
        <w:rPr>
          <w:rFonts w:ascii="Times New Roman" w:eastAsia="Times New Roman" w:hAnsi="Times New Roman" w:cs="Times New Roman"/>
          <w:lang w:eastAsia="ru-RU"/>
        </w:rPr>
      </w:pPr>
      <w:r w:rsidRPr="0091758F">
        <w:rPr>
          <w:rFonts w:ascii="Times New Roman" w:eastAsia="Times New Roman" w:hAnsi="Times New Roman" w:cs="Times New Roman"/>
          <w:lang w:eastAsia="ru-RU"/>
        </w:rPr>
        <w:t xml:space="preserve">1. </w:t>
      </w:r>
      <w:proofErr w:type="gramStart"/>
      <w:r w:rsidRPr="0091758F">
        <w:rPr>
          <w:rFonts w:ascii="Times New Roman" w:eastAsia="Times New Roman" w:hAnsi="Times New Roman" w:cs="Times New Roman"/>
          <w:lang w:eastAsia="ru-RU"/>
        </w:rPr>
        <w:t xml:space="preserve">Предоставить  </w:t>
      </w:r>
      <w:r w:rsidRPr="0091758F">
        <w:rPr>
          <w:rFonts w:ascii="Times New Roman" w:eastAsia="Calibri" w:hAnsi="Times New Roman" w:cs="Times New Roman"/>
          <w:bCs/>
        </w:rPr>
        <w:t>_</w:t>
      </w:r>
      <w:proofErr w:type="gramEnd"/>
      <w:r w:rsidRPr="0091758F">
        <w:rPr>
          <w:rFonts w:ascii="Times New Roman" w:eastAsia="Calibri" w:hAnsi="Times New Roman" w:cs="Times New Roman"/>
          <w:bCs/>
        </w:rPr>
        <w:t>_______________</w:t>
      </w:r>
      <w:r w:rsidRPr="0091758F">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63:12:1401046:68, площадью 677 </w:t>
      </w:r>
      <w:proofErr w:type="spellStart"/>
      <w:r w:rsidRPr="0091758F">
        <w:rPr>
          <w:rFonts w:ascii="Times New Roman" w:eastAsia="Times New Roman" w:hAnsi="Times New Roman" w:cs="Times New Roman"/>
          <w:lang w:eastAsia="ru-RU"/>
        </w:rPr>
        <w:t>кв.м</w:t>
      </w:r>
      <w:proofErr w:type="spellEnd"/>
      <w:r w:rsidRPr="0091758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1758F">
        <w:rPr>
          <w:rFonts w:ascii="Times New Roman" w:eastAsia="Times New Roman" w:hAnsi="Times New Roman" w:cs="Times New Roman"/>
          <w:lang w:eastAsia="ru-RU"/>
        </w:rPr>
        <w:t>пгт</w:t>
      </w:r>
      <w:proofErr w:type="spellEnd"/>
      <w:r w:rsidRPr="0091758F">
        <w:rPr>
          <w:rFonts w:ascii="Times New Roman" w:eastAsia="Times New Roman" w:hAnsi="Times New Roman" w:cs="Times New Roman"/>
          <w:lang w:eastAsia="ru-RU"/>
        </w:rPr>
        <w:t xml:space="preserve">. Безенчук, ул. Неверова, д. 10, в части сокращения минимального отступа </w:t>
      </w:r>
      <w:proofErr w:type="gramStart"/>
      <w:r w:rsidRPr="0091758F">
        <w:rPr>
          <w:rFonts w:ascii="Times New Roman" w:eastAsia="Times New Roman" w:hAnsi="Times New Roman" w:cs="Times New Roman"/>
          <w:lang w:eastAsia="ru-RU"/>
        </w:rPr>
        <w:t>объекта  капитального</w:t>
      </w:r>
      <w:proofErr w:type="gramEnd"/>
      <w:r w:rsidRPr="0091758F">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до 1,6 метра.      </w:t>
      </w:r>
    </w:p>
    <w:p w14:paraId="737DD534" w14:textId="77777777" w:rsidR="0091758F" w:rsidRPr="0091758F" w:rsidRDefault="0091758F" w:rsidP="0091758F">
      <w:pPr>
        <w:spacing w:after="0" w:line="240" w:lineRule="auto"/>
        <w:ind w:firstLine="708"/>
        <w:jc w:val="both"/>
        <w:rPr>
          <w:rFonts w:ascii="Times New Roman" w:eastAsia="Times New Roman" w:hAnsi="Times New Roman" w:cs="Times New Roman"/>
          <w:lang w:eastAsia="ru-RU"/>
        </w:rPr>
      </w:pPr>
      <w:r w:rsidRPr="0091758F">
        <w:rPr>
          <w:rFonts w:ascii="Times New Roman" w:eastAsia="Times New Roman" w:hAnsi="Times New Roman" w:cs="Times New Roman"/>
          <w:lang w:eastAsia="ru-RU"/>
        </w:rPr>
        <w:lastRenderedPageBreak/>
        <w:t xml:space="preserve">2. Разрешить   отклонение   от   предельных   параметров   разрешенного </w:t>
      </w:r>
      <w:proofErr w:type="gramStart"/>
      <w:r w:rsidRPr="0091758F">
        <w:rPr>
          <w:rFonts w:ascii="Times New Roman" w:eastAsia="Times New Roman" w:hAnsi="Times New Roman" w:cs="Times New Roman"/>
          <w:lang w:eastAsia="ru-RU"/>
        </w:rPr>
        <w:t xml:space="preserve">строительства,   </w:t>
      </w:r>
      <w:proofErr w:type="gramEnd"/>
      <w:r w:rsidRPr="0091758F">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63:12:1401046:68, площадью 677 </w:t>
      </w:r>
      <w:proofErr w:type="spellStart"/>
      <w:r w:rsidRPr="0091758F">
        <w:rPr>
          <w:rFonts w:ascii="Times New Roman" w:eastAsia="Times New Roman" w:hAnsi="Times New Roman" w:cs="Times New Roman"/>
          <w:lang w:eastAsia="ru-RU"/>
        </w:rPr>
        <w:t>кв.м</w:t>
      </w:r>
      <w:proofErr w:type="spellEnd"/>
      <w:r w:rsidRPr="0091758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1758F">
        <w:rPr>
          <w:rFonts w:ascii="Times New Roman" w:eastAsia="Times New Roman" w:hAnsi="Times New Roman" w:cs="Times New Roman"/>
          <w:lang w:eastAsia="ru-RU"/>
        </w:rPr>
        <w:t>пгт</w:t>
      </w:r>
      <w:proofErr w:type="spellEnd"/>
      <w:r w:rsidRPr="0091758F">
        <w:rPr>
          <w:rFonts w:ascii="Times New Roman" w:eastAsia="Times New Roman" w:hAnsi="Times New Roman" w:cs="Times New Roman"/>
          <w:lang w:eastAsia="ru-RU"/>
        </w:rPr>
        <w:t xml:space="preserve">. Безенчук, ул. Неверова, д. 10, в части сокращения минимального отступа </w:t>
      </w:r>
      <w:proofErr w:type="gramStart"/>
      <w:r w:rsidRPr="0091758F">
        <w:rPr>
          <w:rFonts w:ascii="Times New Roman" w:eastAsia="Times New Roman" w:hAnsi="Times New Roman" w:cs="Times New Roman"/>
          <w:lang w:eastAsia="ru-RU"/>
        </w:rPr>
        <w:t>объекта  капитального</w:t>
      </w:r>
      <w:proofErr w:type="gramEnd"/>
      <w:r w:rsidRPr="0091758F">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до 1,6 метра.      </w:t>
      </w:r>
    </w:p>
    <w:p w14:paraId="3D691DC8" w14:textId="77777777" w:rsidR="0091758F" w:rsidRPr="0091758F" w:rsidRDefault="0091758F" w:rsidP="0091758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758F">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91758F">
        <w:rPr>
          <w:rFonts w:ascii="Times New Roman" w:eastAsia="Times New Roman" w:hAnsi="Times New Roman" w:cs="Times New Roman"/>
          <w:lang w:eastAsia="ru-RU"/>
        </w:rPr>
        <w:t>реконструкции  объектов</w:t>
      </w:r>
      <w:proofErr w:type="gramEnd"/>
      <w:r w:rsidRPr="0091758F">
        <w:rPr>
          <w:rFonts w:ascii="Times New Roman" w:eastAsia="Times New Roman" w:hAnsi="Times New Roman" w:cs="Times New Roman"/>
          <w:lang w:eastAsia="ru-RU"/>
        </w:rPr>
        <w:t xml:space="preserve"> капитального строительства, не указанных в </w:t>
      </w:r>
      <w:hyperlink w:anchor="P590" w:history="1">
        <w:r w:rsidRPr="0091758F">
          <w:rPr>
            <w:rFonts w:ascii="Times New Roman" w:eastAsia="Times New Roman" w:hAnsi="Times New Roman" w:cs="Times New Roman"/>
            <w:lang w:eastAsia="ru-RU"/>
          </w:rPr>
          <w:t>пункте 2</w:t>
        </w:r>
      </w:hyperlink>
      <w:r w:rsidRPr="0091758F">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04A85F19" w14:textId="77777777" w:rsidR="0091758F" w:rsidRPr="0091758F" w:rsidRDefault="0091758F" w:rsidP="0091758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758F">
        <w:rPr>
          <w:rFonts w:ascii="Times New Roman" w:eastAsia="Times New Roman" w:hAnsi="Times New Roman" w:cs="Times New Roman"/>
          <w:lang w:eastAsia="ru-RU"/>
        </w:rPr>
        <w:t xml:space="preserve">4. </w:t>
      </w:r>
      <w:proofErr w:type="gramStart"/>
      <w:r w:rsidRPr="0091758F">
        <w:rPr>
          <w:rFonts w:ascii="Times New Roman" w:eastAsia="Times New Roman" w:hAnsi="Times New Roman" w:cs="Times New Roman"/>
          <w:lang w:eastAsia="ru-RU"/>
        </w:rPr>
        <w:t>Настоящее  постановление</w:t>
      </w:r>
      <w:proofErr w:type="gramEnd"/>
      <w:r w:rsidRPr="0091758F">
        <w:rPr>
          <w:rFonts w:ascii="Times New Roman" w:eastAsia="Times New Roman" w:hAnsi="Times New Roman" w:cs="Times New Roman"/>
          <w:lang w:eastAsia="ru-RU"/>
        </w:rPr>
        <w:t xml:space="preserve">  вступает  в  силу со дня его  официального опубликования.</w:t>
      </w:r>
    </w:p>
    <w:p w14:paraId="4A54E29A" w14:textId="77777777" w:rsidR="0091758F" w:rsidRPr="0091758F" w:rsidRDefault="0091758F" w:rsidP="0091758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758F">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5860157" w14:textId="77777777" w:rsidR="0091758F" w:rsidRPr="0091758F" w:rsidRDefault="0091758F" w:rsidP="0091758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758F">
        <w:rPr>
          <w:rFonts w:ascii="Times New Roman" w:eastAsia="Times New Roman" w:hAnsi="Times New Roman" w:cs="Times New Roman"/>
          <w:lang w:eastAsia="ru-RU"/>
        </w:rPr>
        <w:t>6. Контроль за выполнением настоящего Постановления оставляю за собой.</w:t>
      </w:r>
    </w:p>
    <w:p w14:paraId="4F2E9825" w14:textId="77777777" w:rsidR="009408CA" w:rsidRDefault="009408CA" w:rsidP="009408CA">
      <w:pPr>
        <w:autoSpaceDE w:val="0"/>
        <w:autoSpaceDN w:val="0"/>
        <w:adjustRightInd w:val="0"/>
        <w:spacing w:after="0" w:line="240" w:lineRule="auto"/>
        <w:rPr>
          <w:rFonts w:ascii="Times New Roman" w:eastAsia="Times New Roman" w:hAnsi="Times New Roman" w:cs="Times New Roman"/>
          <w:lang w:eastAsia="ru-RU"/>
        </w:rPr>
      </w:pPr>
      <w:proofErr w:type="spellStart"/>
      <w:r w:rsidRPr="00FB5491">
        <w:rPr>
          <w:rFonts w:ascii="Times New Roman" w:eastAsia="Times New Roman" w:hAnsi="Times New Roman" w:cs="Times New Roman"/>
          <w:lang w:eastAsia="ru-RU"/>
        </w:rPr>
        <w:t>И.о.Главы</w:t>
      </w:r>
      <w:proofErr w:type="spellEnd"/>
      <w:r w:rsidRPr="00FB5491">
        <w:rPr>
          <w:rFonts w:ascii="Times New Roman" w:eastAsia="Times New Roman" w:hAnsi="Times New Roman" w:cs="Times New Roman"/>
          <w:lang w:eastAsia="ru-RU"/>
        </w:rPr>
        <w:t xml:space="preserve"> городского поселения</w:t>
      </w:r>
      <w:r w:rsidRPr="00FB5491">
        <w:rPr>
          <w:rFonts w:ascii="Times New Roman" w:eastAsia="Times New Roman" w:hAnsi="Times New Roman" w:cs="Times New Roman"/>
          <w:lang w:eastAsia="ru-RU"/>
        </w:rPr>
        <w:tab/>
        <w:t xml:space="preserve">                                                                                  </w:t>
      </w:r>
      <w:proofErr w:type="spellStart"/>
      <w:r w:rsidRPr="00FB5491">
        <w:rPr>
          <w:rFonts w:ascii="Times New Roman" w:eastAsia="Times New Roman" w:hAnsi="Times New Roman" w:cs="Times New Roman"/>
          <w:lang w:eastAsia="ru-RU"/>
        </w:rPr>
        <w:t>А.В.Пичужкин</w:t>
      </w:r>
      <w:proofErr w:type="spellEnd"/>
    </w:p>
    <w:p w14:paraId="79BFF474" w14:textId="5411F077" w:rsidR="00FB5491" w:rsidRDefault="00FB5491" w:rsidP="00FB5491">
      <w:pPr>
        <w:autoSpaceDE w:val="0"/>
        <w:autoSpaceDN w:val="0"/>
        <w:adjustRightInd w:val="0"/>
        <w:spacing w:after="0" w:line="240" w:lineRule="auto"/>
        <w:rPr>
          <w:rFonts w:ascii="Times New Roman" w:eastAsia="Times New Roman" w:hAnsi="Times New Roman" w:cs="Times New Roman"/>
          <w:lang w:eastAsia="ru-RU"/>
        </w:rPr>
      </w:pPr>
    </w:p>
    <w:p w14:paraId="3AB192A6" w14:textId="29532C90" w:rsidR="0055308F" w:rsidRPr="0055308F" w:rsidRDefault="0055308F" w:rsidP="0055308F">
      <w:pPr>
        <w:spacing w:after="0" w:line="240" w:lineRule="auto"/>
        <w:jc w:val="center"/>
        <w:rPr>
          <w:rFonts w:ascii="Times New Roman" w:eastAsia="Calibri" w:hAnsi="Times New Roman" w:cs="Times New Roman"/>
        </w:rPr>
      </w:pPr>
      <w:r w:rsidRPr="0055308F">
        <w:rPr>
          <w:rFonts w:ascii="Times New Roman" w:eastAsia="Times New Roman" w:hAnsi="Times New Roman" w:cs="Times New Roman"/>
          <w:b/>
          <w:bCs/>
          <w:lang w:eastAsia="ru-RU"/>
        </w:rPr>
        <w:t xml:space="preserve">АДМИНИСТРАЦИЯ ГОРОДСКОГО ПОСЕЛЕНИЯ </w:t>
      </w:r>
      <w:proofErr w:type="gramStart"/>
      <w:r w:rsidRPr="0055308F">
        <w:rPr>
          <w:rFonts w:ascii="Times New Roman" w:eastAsia="Times New Roman" w:hAnsi="Times New Roman" w:cs="Times New Roman"/>
          <w:b/>
          <w:bCs/>
          <w:lang w:eastAsia="ru-RU"/>
        </w:rPr>
        <w:t>БЕЗЕНЧУК  НАПОМИНАЕТ</w:t>
      </w:r>
      <w:proofErr w:type="gramEnd"/>
      <w:r w:rsidRPr="0055308F">
        <w:rPr>
          <w:rFonts w:ascii="Times New Roman" w:eastAsia="Times New Roman" w:hAnsi="Times New Roman" w:cs="Times New Roman"/>
          <w:b/>
          <w:bCs/>
          <w:lang w:eastAsia="ru-RU"/>
        </w:rPr>
        <w:t xml:space="preserve"> ЖИТЕЛЯМ О ПРАВИЛАХ </w:t>
      </w:r>
      <w:r w:rsidRPr="00C32260">
        <w:rPr>
          <w:rFonts w:ascii="Times New Roman" w:eastAsia="Calibri" w:hAnsi="Times New Roman" w:cs="Times New Roman"/>
          <w:b/>
          <w:bCs/>
        </w:rPr>
        <w:t>ПРАВИЛА ПОВЕДЕНИЯ ПРИ ЗАПАХЕ ГАЗА В КВАРТИРЕ!</w:t>
      </w:r>
    </w:p>
    <w:p w14:paraId="4953C25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При запахе газа в квартире:</w:t>
      </w:r>
    </w:p>
    <w:p w14:paraId="2D53943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отключите газ, распахните окна;</w:t>
      </w:r>
    </w:p>
    <w:p w14:paraId="7A69F1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удалите из квартиры всех;</w:t>
      </w:r>
    </w:p>
    <w:p w14:paraId="4D64737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обесточьте ее;</w:t>
      </w:r>
    </w:p>
    <w:p w14:paraId="21AE230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выдерните телефонный шнур из розетки;</w:t>
      </w:r>
    </w:p>
    <w:p w14:paraId="3083718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дождитесь ее прибытия на улице.</w:t>
      </w:r>
    </w:p>
    <w:p w14:paraId="2D5E794A" w14:textId="4B881826"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Погасло пламя в газовой горелке:</w:t>
      </w:r>
    </w:p>
    <w:p w14:paraId="1C5FCC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xml:space="preserve">- заметив это, не пытайтесь зажечь горелку </w:t>
      </w:r>
      <w:proofErr w:type="gramStart"/>
      <w:r w:rsidRPr="0055308F">
        <w:rPr>
          <w:rFonts w:ascii="Times New Roman" w:eastAsia="Calibri" w:hAnsi="Times New Roman" w:cs="Times New Roman"/>
        </w:rPr>
        <w:t>- это</w:t>
      </w:r>
      <w:proofErr w:type="gramEnd"/>
      <w:r w:rsidRPr="0055308F">
        <w:rPr>
          <w:rFonts w:ascii="Times New Roman" w:eastAsia="Calibri" w:hAnsi="Times New Roman" w:cs="Times New Roman"/>
        </w:rPr>
        <w:t xml:space="preserve"> может привести к взрыву накопившегося газа;</w:t>
      </w:r>
    </w:p>
    <w:p w14:paraId="2236E756"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перекройте кран подачи газа;</w:t>
      </w:r>
    </w:p>
    <w:p w14:paraId="2F5584DE"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откройте окна и проветрите помещение;</w:t>
      </w:r>
    </w:p>
    <w:p w14:paraId="7ED6FC1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55308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вызовите аварийную газовую службу и пожарную охрану;</w:t>
      </w:r>
    </w:p>
    <w:p w14:paraId="255DACC9"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окажите помощь пострадавшим от отравления газом.</w:t>
      </w:r>
    </w:p>
    <w:p w14:paraId="15BA734A" w14:textId="3F134930"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Запах газа в подъезде:</w:t>
      </w:r>
    </w:p>
    <w:p w14:paraId="7DDE09E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позвоните в аварийную газовую службу по номеру «04» или «104»;</w:t>
      </w:r>
    </w:p>
    <w:p w14:paraId="4A2ECFA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проветрите лестничную клетку;</w:t>
      </w:r>
    </w:p>
    <w:p w14:paraId="00E08FA3" w14:textId="61EB990B"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55308F">
        <w:rPr>
          <w:rFonts w:ascii="Times New Roman" w:eastAsia="Calibri" w:hAnsi="Times New Roman" w:cs="Times New Roman"/>
        </w:rPr>
        <w:br/>
        <w:t>Меры безопасности при запахе газа.</w:t>
      </w:r>
    </w:p>
    <w:p w14:paraId="41F3178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Недопустимо:</w:t>
      </w:r>
      <w:r w:rsidRPr="0055308F">
        <w:rPr>
          <w:rFonts w:ascii="Times New Roman" w:eastAsia="Calibri" w:hAnsi="Times New Roman" w:cs="Times New Roman"/>
        </w:rPr>
        <w:br/>
        <w:t>- пользоваться открытым огнем;</w:t>
      </w:r>
    </w:p>
    <w:p w14:paraId="25D9D86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курить;</w:t>
      </w:r>
    </w:p>
    <w:p w14:paraId="314ED3B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нажимать на кнопку электрозвонка;</w:t>
      </w:r>
    </w:p>
    <w:p w14:paraId="381DAC9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звонить по телефону;</w:t>
      </w:r>
    </w:p>
    <w:p w14:paraId="6573CA4A"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свет;</w:t>
      </w:r>
    </w:p>
    <w:p w14:paraId="26246F1F"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электроприборы.</w:t>
      </w:r>
    </w:p>
    <w:p w14:paraId="5EC7C3DD"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55308F">
        <w:rPr>
          <w:rFonts w:ascii="Times New Roman" w:eastAsia="Times New Roman" w:hAnsi="Times New Roman" w:cs="Times New Roman"/>
          <w:b/>
          <w:bCs/>
          <w:lang w:eastAsia="ru-RU"/>
        </w:rPr>
        <w:t>101</w:t>
      </w:r>
      <w:r w:rsidRPr="0055308F">
        <w:rPr>
          <w:rFonts w:ascii="Times New Roman" w:eastAsia="Times New Roman" w:hAnsi="Times New Roman" w:cs="Times New Roman"/>
          <w:lang w:eastAsia="ru-RU"/>
        </w:rPr>
        <w:t>".</w:t>
      </w:r>
    </w:p>
    <w:p w14:paraId="30B1D9B1"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55308F">
        <w:rPr>
          <w:rFonts w:ascii="Times New Roman" w:eastAsia="Times New Roman" w:hAnsi="Times New Roman" w:cs="Times New Roman"/>
          <w:lang w:eastAsia="ru-RU"/>
        </w:rPr>
        <w:t>м.р</w:t>
      </w:r>
      <w:proofErr w:type="spellEnd"/>
      <w:r w:rsidRPr="0055308F">
        <w:rPr>
          <w:rFonts w:ascii="Times New Roman" w:eastAsia="Times New Roman" w:hAnsi="Times New Roman" w:cs="Times New Roman"/>
          <w:lang w:eastAsia="ru-RU"/>
        </w:rPr>
        <w:t>. Безенчукский).</w:t>
      </w:r>
    </w:p>
    <w:p w14:paraId="31F91E10"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БЕРЕГИТЕ СЕБЯ И СВОИХ БЛИЗКИХ!</w:t>
      </w:r>
    </w:p>
    <w:p w14:paraId="105247C4" w14:textId="77777777" w:rsidR="00E7728B" w:rsidRPr="009E76DE" w:rsidRDefault="00E7728B" w:rsidP="00E7728B">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F97D942" w14:textId="77777777" w:rsidR="00E7728B" w:rsidRPr="009E76DE"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3F769583" w14:textId="77777777" w:rsidR="00E7728B"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352A8F1" w14:textId="77777777" w:rsidR="00E7728B"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5280409" w14:textId="77777777" w:rsidR="00E7728B"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B2FA8FA" w14:textId="77777777" w:rsidR="00E7728B"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6E728B9C" w14:textId="77777777" w:rsidR="00E7728B"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B62C533" w14:textId="77777777" w:rsidR="00E7728B"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Окурки, брошенные с балконов или окон, также </w:t>
      </w:r>
      <w:proofErr w:type="gramStart"/>
      <w:r w:rsidRPr="009E76DE">
        <w:rPr>
          <w:rFonts w:ascii="Times New Roman" w:eastAsia="Times New Roman" w:hAnsi="Times New Roman" w:cs="Times New Roman"/>
          <w:lang w:eastAsia="ru-RU"/>
        </w:rPr>
        <w:t>могут  спровоцировать</w:t>
      </w:r>
      <w:proofErr w:type="gramEnd"/>
      <w:r w:rsidRPr="009E76DE">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57341429" w14:textId="77777777" w:rsidR="00E7728B" w:rsidRPr="009E76DE" w:rsidRDefault="00E7728B" w:rsidP="00E7728B">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Уважаемые жители! </w:t>
      </w:r>
      <w:proofErr w:type="gramStart"/>
      <w:r w:rsidRPr="009E76DE">
        <w:rPr>
          <w:rFonts w:ascii="Times New Roman" w:eastAsia="Times New Roman" w:hAnsi="Times New Roman" w:cs="Times New Roman"/>
          <w:lang w:eastAsia="ru-RU"/>
        </w:rPr>
        <w:t>Соблюдайте  меры</w:t>
      </w:r>
      <w:proofErr w:type="gramEnd"/>
      <w:r w:rsidRPr="009E76DE">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9E76DE">
        <w:rPr>
          <w:rFonts w:ascii="Times New Roman" w:eastAsia="Times New Roman" w:hAnsi="Times New Roman" w:cs="Times New Roman"/>
          <w:lang w:eastAsia="ru-RU"/>
        </w:rPr>
        <w:t>" .</w:t>
      </w:r>
      <w:proofErr w:type="gramEnd"/>
      <w:r w:rsidRPr="009E76DE">
        <w:rPr>
          <w:rFonts w:ascii="Times New Roman" w:eastAsia="Times New Roman" w:hAnsi="Times New Roman" w:cs="Times New Roman"/>
          <w:lang w:eastAsia="ru-RU"/>
        </w:rPr>
        <w:t>  </w:t>
      </w:r>
    </w:p>
    <w:p w14:paraId="03F6528C" w14:textId="77777777" w:rsidR="00E7728B" w:rsidRPr="009E76DE" w:rsidRDefault="00E7728B" w:rsidP="00E7728B">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5"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6"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7"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8"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9"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неисправные газовые, масляные, дровяные печи, газовые приборы, нагреватели воды в бассейнах и двигатели транспорта, выбрасывающие выхлопные газы;</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w:t>
      </w:r>
      <w:proofErr w:type="gramStart"/>
      <w:r w:rsidRPr="009E76DE">
        <w:rPr>
          <w:sz w:val="22"/>
          <w:szCs w:val="22"/>
        </w:rPr>
        <w:t>плохо  подготовились</w:t>
      </w:r>
      <w:proofErr w:type="gramEnd"/>
      <w:r w:rsidRPr="009E76DE">
        <w:rPr>
          <w:sz w:val="22"/>
          <w:szCs w:val="22"/>
        </w:rPr>
        <w:t xml:space="preserve">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lastRenderedPageBreak/>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w:t>
      </w:r>
      <w:proofErr w:type="gramStart"/>
      <w:r w:rsidRPr="009E76DE">
        <w:rPr>
          <w:rFonts w:ascii="Times New Roman" w:eastAsia="Times New Roman" w:hAnsi="Times New Roman" w:cs="Times New Roman"/>
          <w:lang w:eastAsia="ru-RU"/>
        </w:rPr>
        <w:t>, Если</w:t>
      </w:r>
      <w:proofErr w:type="gramEnd"/>
      <w:r w:rsidRPr="009E76DE">
        <w:rPr>
          <w:rFonts w:ascii="Times New Roman" w:eastAsia="Times New Roman" w:hAnsi="Times New Roman" w:cs="Times New Roman"/>
          <w:lang w:eastAsia="ru-RU"/>
        </w:rPr>
        <w:t xml:space="preserve">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Берегите </w:t>
      </w:r>
      <w:proofErr w:type="gramStart"/>
      <w:r w:rsidRPr="009E76DE">
        <w:rPr>
          <w:rFonts w:ascii="Times New Roman" w:hAnsi="Times New Roman" w:cs="Times New Roman"/>
        </w:rPr>
        <w:t>себя  и</w:t>
      </w:r>
      <w:proofErr w:type="gramEnd"/>
      <w:r w:rsidRPr="009E76DE">
        <w:rPr>
          <w:rFonts w:ascii="Times New Roman" w:hAnsi="Times New Roman" w:cs="Times New Roman"/>
        </w:rPr>
        <w:t xml:space="preserve">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w:t>
      </w:r>
      <w:proofErr w:type="gramStart"/>
      <w:r w:rsidRPr="009E76DE">
        <w:rPr>
          <w:rFonts w:ascii="Times New Roman" w:eastAsia="Times New Roman" w:hAnsi="Times New Roman" w:cs="Times New Roman"/>
          <w:lang w:eastAsia="ru-RU"/>
        </w:rPr>
        <w:t>дорога  является</w:t>
      </w:r>
      <w:proofErr w:type="gramEnd"/>
      <w:r w:rsidRPr="009E76DE">
        <w:rPr>
          <w:rFonts w:ascii="Times New Roman" w:eastAsia="Times New Roman" w:hAnsi="Times New Roman" w:cs="Times New Roman"/>
          <w:lang w:eastAsia="ru-RU"/>
        </w:rPr>
        <w:t xml:space="preserve">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9E76DE">
        <w:rPr>
          <w:rFonts w:ascii="Times New Roman" w:eastAsia="Times New Roman" w:hAnsi="Times New Roman" w:cs="Times New Roman"/>
          <w:lang w:eastAsia="ru-RU"/>
        </w:rPr>
        <w:t xml:space="preserve">и  </w:t>
      </w:r>
      <w:proofErr w:type="spellStart"/>
      <w:r w:rsidRPr="009E76DE">
        <w:rPr>
          <w:rFonts w:ascii="Times New Roman" w:eastAsia="Times New Roman" w:hAnsi="Times New Roman" w:cs="Times New Roman"/>
          <w:lang w:eastAsia="ru-RU"/>
        </w:rPr>
        <w:t>радиоинформирование</w:t>
      </w:r>
      <w:proofErr w:type="spellEnd"/>
      <w:proofErr w:type="gram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9E76DE">
        <w:rPr>
          <w:rFonts w:ascii="Times New Roman" w:eastAsia="Calibri" w:hAnsi="Times New Roman" w:cs="Times New Roman"/>
        </w:rPr>
        <w:t>ближе</w:t>
      </w:r>
      <w:proofErr w:type="gramEnd"/>
      <w:r w:rsidRPr="009E76DE">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9E76DE">
        <w:rPr>
          <w:rFonts w:ascii="Times New Roman" w:eastAsia="Calibri" w:hAnsi="Times New Roman" w:cs="Times New Roman"/>
        </w:rPr>
        <w:t>то  несчастного</w:t>
      </w:r>
      <w:proofErr w:type="gramEnd"/>
      <w:r w:rsidRPr="009E76DE">
        <w:rPr>
          <w:rFonts w:ascii="Times New Roman" w:eastAsia="Calibri" w:hAnsi="Times New Roman" w:cs="Times New Roman"/>
        </w:rPr>
        <w:t xml:space="preserve">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6. Не перебегайте путь перед приближающимся поездом. Помните, </w:t>
      </w:r>
      <w:proofErr w:type="gramStart"/>
      <w:r w:rsidRPr="009E76DE">
        <w:rPr>
          <w:rFonts w:ascii="Times New Roman" w:eastAsia="Calibri" w:hAnsi="Times New Roman" w:cs="Times New Roman"/>
        </w:rPr>
        <w:t>что</w:t>
      </w:r>
      <w:proofErr w:type="gramEnd"/>
      <w:r w:rsidRPr="009E76DE">
        <w:rPr>
          <w:rFonts w:ascii="Times New Roman" w:eastAsia="Calibri" w:hAnsi="Times New Roman" w:cs="Times New Roman"/>
        </w:rPr>
        <w:t xml:space="preserve">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 xml:space="preserve">9. Не открывайте на ходу </w:t>
      </w:r>
      <w:proofErr w:type="gramStart"/>
      <w:r w:rsidRPr="009E76DE">
        <w:rPr>
          <w:rFonts w:ascii="Times New Roman" w:eastAsia="Calibri" w:hAnsi="Times New Roman" w:cs="Times New Roman"/>
        </w:rPr>
        <w:t>двери  пассажирского</w:t>
      </w:r>
      <w:proofErr w:type="gramEnd"/>
      <w:r w:rsidRPr="009E76DE">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11. Нельзя бросать снежки и камни в окна поездов. От </w:t>
      </w:r>
      <w:proofErr w:type="gramStart"/>
      <w:r w:rsidRPr="009E76DE">
        <w:rPr>
          <w:rFonts w:ascii="Times New Roman" w:eastAsia="Calibri" w:hAnsi="Times New Roman" w:cs="Times New Roman"/>
        </w:rPr>
        <w:t>этого  машинист</w:t>
      </w:r>
      <w:proofErr w:type="gramEnd"/>
      <w:r w:rsidRPr="009E76DE">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lastRenderedPageBreak/>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w:t>
      </w:r>
      <w:proofErr w:type="gramStart"/>
      <w:r w:rsidRPr="00255583">
        <w:rPr>
          <w:rFonts w:ascii="Times New Roman" w:eastAsia="Calibri" w:hAnsi="Times New Roman" w:cs="Times New Roman"/>
        </w:rPr>
        <w:t>через три года</w:t>
      </w:r>
      <w:proofErr w:type="gramEnd"/>
      <w:r w:rsidRPr="00255583">
        <w:rPr>
          <w:rFonts w:ascii="Times New Roman" w:eastAsia="Calibri" w:hAnsi="Times New Roman" w:cs="Times New Roman"/>
        </w:rPr>
        <w:t xml:space="preserve">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255583">
        <w:rPr>
          <w:rFonts w:ascii="Times New Roman" w:eastAsia="Calibri" w:hAnsi="Times New Roman" w:cs="Times New Roman"/>
        </w:rPr>
        <w:t>в мире</w:t>
      </w:r>
      <w:proofErr w:type="gramEnd"/>
      <w:r w:rsidRPr="00255583">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proofErr w:type="gram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w:t>
      </w:r>
      <w:proofErr w:type="gramEnd"/>
      <w:r w:rsidRPr="00255583">
        <w:rPr>
          <w:rFonts w:ascii="Times New Roman" w:eastAsia="Calibri" w:hAnsi="Times New Roman" w:cs="Times New Roman"/>
        </w:rPr>
        <w:t xml:space="preserve">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13003644"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r>
      <w:r w:rsidRPr="00255583">
        <w:rPr>
          <w:rFonts w:ascii="Times New Roman" w:eastAsia="Calibri" w:hAnsi="Times New Roman" w:cs="Times New Roman"/>
        </w:rPr>
        <w:lastRenderedPageBreak/>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577F17"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Default="001B658A" w:rsidP="001B658A">
      <w:pPr>
        <w:spacing w:after="0" w:line="240" w:lineRule="auto"/>
        <w:jc w:val="center"/>
        <w:rPr>
          <w:rFonts w:ascii="Times New Roman" w:eastAsia="Calibri" w:hAnsi="Times New Roman" w:cs="Times New Roman"/>
        </w:rPr>
      </w:pPr>
      <w:r w:rsidRPr="001B658A">
        <w:rPr>
          <w:rFonts w:ascii="Times New Roman" w:eastAsia="Calibri" w:hAnsi="Times New Roman" w:cs="Times New Roman"/>
          <w:b/>
          <w:bCs/>
        </w:rPr>
        <w:t>КАК ПРАВИЛЬНО ВЫЗВАТЬ ПОМОЩЬ!</w:t>
      </w:r>
    </w:p>
    <w:p w14:paraId="6A77D28D"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Pr="001B658A">
        <w:rPr>
          <w:rFonts w:ascii="Times New Roman" w:eastAsia="Calibri" w:hAnsi="Times New Roman" w:cs="Times New Roman"/>
        </w:rPr>
        <w:b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B658A">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B658A">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6. Следуйте советам диспетчера экстренной службы.</w:t>
      </w:r>
    </w:p>
    <w:p w14:paraId="5557BC5B" w14:textId="0C602BC4"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7. Не кладите трубку, пока оператор системы-112 не скажет, что разговор можно закончить.</w:t>
      </w:r>
      <w:r w:rsidRPr="001B658A">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B658A">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1B658A"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1BC97CAF" w:rsidR="001B658A"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B658A">
        <w:rPr>
          <w:rFonts w:ascii="Times New Roman" w:eastAsia="Calibri" w:hAnsi="Times New Roman" w:cs="Times New Roman"/>
        </w:rPr>
        <w:t>м.р</w:t>
      </w:r>
      <w:proofErr w:type="spellEnd"/>
      <w:r w:rsidRPr="001B658A">
        <w:rPr>
          <w:rFonts w:ascii="Times New Roman" w:eastAsia="Calibri" w:hAnsi="Times New Roman" w:cs="Times New Roman"/>
        </w:rPr>
        <w:t>. Безенчукский).</w:t>
      </w:r>
    </w:p>
    <w:p w14:paraId="1BC1056A" w14:textId="56F9840E" w:rsidR="00E7728B" w:rsidRDefault="00E7728B" w:rsidP="00F5079E">
      <w:pPr>
        <w:spacing w:after="0" w:line="240" w:lineRule="auto"/>
        <w:jc w:val="both"/>
        <w:rPr>
          <w:rFonts w:ascii="Times New Roman" w:eastAsia="Calibri" w:hAnsi="Times New Roman" w:cs="Times New Roman"/>
        </w:rPr>
      </w:pPr>
    </w:p>
    <w:p w14:paraId="3D4BF10A" w14:textId="256AF250" w:rsidR="00E7728B" w:rsidRDefault="00E7728B" w:rsidP="00F5079E">
      <w:pPr>
        <w:spacing w:after="0" w:line="240" w:lineRule="auto"/>
        <w:jc w:val="both"/>
        <w:rPr>
          <w:rFonts w:ascii="Times New Roman" w:eastAsia="Calibri" w:hAnsi="Times New Roman" w:cs="Times New Roman"/>
        </w:rPr>
      </w:pPr>
    </w:p>
    <w:p w14:paraId="12DEAD33" w14:textId="03A7319B" w:rsidR="00E7728B" w:rsidRDefault="00E7728B" w:rsidP="00F5079E">
      <w:pPr>
        <w:spacing w:after="0" w:line="240" w:lineRule="auto"/>
        <w:jc w:val="both"/>
        <w:rPr>
          <w:rFonts w:ascii="Times New Roman" w:eastAsia="Calibri" w:hAnsi="Times New Roman" w:cs="Times New Roman"/>
        </w:rPr>
      </w:pPr>
    </w:p>
    <w:p w14:paraId="4026C400" w14:textId="2A3A12C9" w:rsidR="00E7728B" w:rsidRDefault="00E7728B" w:rsidP="00F5079E">
      <w:pPr>
        <w:spacing w:after="0" w:line="240" w:lineRule="auto"/>
        <w:jc w:val="both"/>
        <w:rPr>
          <w:rFonts w:ascii="Times New Roman" w:eastAsia="Calibri" w:hAnsi="Times New Roman" w:cs="Times New Roman"/>
        </w:rPr>
      </w:pPr>
    </w:p>
    <w:p w14:paraId="10EF7A3F" w14:textId="4E317277" w:rsidR="00E7728B" w:rsidRDefault="00E7728B" w:rsidP="00F5079E">
      <w:pPr>
        <w:spacing w:after="0" w:line="240" w:lineRule="auto"/>
        <w:jc w:val="both"/>
        <w:rPr>
          <w:rFonts w:ascii="Times New Roman" w:eastAsia="Calibri" w:hAnsi="Times New Roman" w:cs="Times New Roman"/>
        </w:rPr>
      </w:pPr>
    </w:p>
    <w:p w14:paraId="4ABAE113" w14:textId="7E597415"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59C37C82"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А.В.Пичужкин                                                                                       Подписано в печать </w:t>
                            </w:r>
                            <w:r w:rsidR="009912CA">
                              <w:rPr>
                                <w:rFonts w:ascii="Times New Roman" w:hAnsi="Times New Roman" w:cs="Times New Roman"/>
                                <w:sz w:val="20"/>
                                <w:szCs w:val="20"/>
                              </w:rPr>
                              <w:t>05</w:t>
                            </w:r>
                            <w:r>
                              <w:rPr>
                                <w:rFonts w:ascii="Times New Roman" w:hAnsi="Times New Roman" w:cs="Times New Roman"/>
                                <w:sz w:val="20"/>
                                <w:szCs w:val="20"/>
                              </w:rPr>
                              <w:t>.0</w:t>
                            </w:r>
                            <w:r w:rsidR="009912CA">
                              <w:rPr>
                                <w:rFonts w:ascii="Times New Roman" w:hAnsi="Times New Roman" w:cs="Times New Roman"/>
                                <w:sz w:val="20"/>
                                <w:szCs w:val="20"/>
                              </w:rPr>
                              <w:t>4</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59C37C82"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9912CA">
                        <w:rPr>
                          <w:rFonts w:ascii="Times New Roman" w:hAnsi="Times New Roman" w:cs="Times New Roman"/>
                          <w:sz w:val="20"/>
                          <w:szCs w:val="20"/>
                        </w:rPr>
                        <w:t>05</w:t>
                      </w:r>
                      <w:r>
                        <w:rPr>
                          <w:rFonts w:ascii="Times New Roman" w:hAnsi="Times New Roman" w:cs="Times New Roman"/>
                          <w:sz w:val="20"/>
                          <w:szCs w:val="20"/>
                        </w:rPr>
                        <w:t>.0</w:t>
                      </w:r>
                      <w:r w:rsidR="009912CA">
                        <w:rPr>
                          <w:rFonts w:ascii="Times New Roman" w:hAnsi="Times New Roman" w:cs="Times New Roman"/>
                          <w:sz w:val="20"/>
                          <w:szCs w:val="20"/>
                        </w:rPr>
                        <w:t>4</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2"/>
      <w:footerReference w:type="default" r:id="rId23"/>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518CD" w14:textId="77777777" w:rsidR="007D57BA" w:rsidRDefault="007D57BA" w:rsidP="006734D6">
      <w:pPr>
        <w:spacing w:after="0" w:line="240" w:lineRule="auto"/>
      </w:pPr>
      <w:r>
        <w:separator/>
      </w:r>
    </w:p>
  </w:endnote>
  <w:endnote w:type="continuationSeparator" w:id="0">
    <w:p w14:paraId="64D676A0" w14:textId="77777777" w:rsidR="007D57BA" w:rsidRDefault="007D57B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7C3A268B"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E7728B">
          <w:rPr>
            <w:i/>
            <w:color w:val="262626"/>
          </w:rPr>
          <w:t>9</w:t>
        </w:r>
        <w:r w:rsidRPr="00504E77">
          <w:rPr>
            <w:i/>
            <w:color w:val="262626"/>
          </w:rPr>
          <w:t>(2</w:t>
        </w:r>
        <w:r w:rsidR="00E7728B">
          <w:rPr>
            <w:i/>
            <w:color w:val="262626"/>
          </w:rPr>
          <w:t>20</w:t>
        </w:r>
        <w:r w:rsidRPr="00504E77">
          <w:rPr>
            <w:i/>
            <w:color w:val="262626"/>
          </w:rPr>
          <w:t xml:space="preserve">) от </w:t>
        </w:r>
        <w:r w:rsidR="00E7728B">
          <w:rPr>
            <w:i/>
            <w:color w:val="262626"/>
          </w:rPr>
          <w:t>05</w:t>
        </w:r>
        <w:r w:rsidRPr="00504E77">
          <w:rPr>
            <w:i/>
            <w:color w:val="262626"/>
          </w:rPr>
          <w:t>.0</w:t>
        </w:r>
        <w:r w:rsidR="00E7728B">
          <w:rPr>
            <w:i/>
            <w:color w:val="262626"/>
          </w:rPr>
          <w:t>4</w:t>
        </w:r>
        <w:r w:rsidRPr="00504E77">
          <w:rPr>
            <w:i/>
            <w:color w:val="262626"/>
          </w:rPr>
          <w:t>.2021 года</w:t>
        </w:r>
      </w:p>
      <w:p w14:paraId="25B83065" w14:textId="77777777" w:rsidR="00604AE0" w:rsidRPr="005A027E" w:rsidRDefault="007D57B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505CE965" w:rsidR="00604AE0" w:rsidRDefault="00604AE0" w:rsidP="00AF126C">
        <w:pPr>
          <w:pStyle w:val="af2"/>
          <w:jc w:val="center"/>
        </w:pPr>
        <w:r w:rsidRPr="00504E77">
          <w:rPr>
            <w:i/>
            <w:color w:val="262626"/>
          </w:rPr>
          <w:t xml:space="preserve">Газета "Вестник городского поселения Безенчук </w:t>
        </w:r>
        <w:bookmarkStart w:id="30" w:name="_Hlk529866640"/>
        <w:r w:rsidRPr="00504E77">
          <w:rPr>
            <w:i/>
            <w:color w:val="262626"/>
          </w:rPr>
          <w:t>№</w:t>
        </w:r>
        <w:r w:rsidR="00E7728B">
          <w:rPr>
            <w:i/>
            <w:color w:val="262626"/>
          </w:rPr>
          <w:t>9</w:t>
        </w:r>
        <w:r w:rsidRPr="00504E77">
          <w:rPr>
            <w:i/>
            <w:color w:val="262626"/>
          </w:rPr>
          <w:t>(2</w:t>
        </w:r>
        <w:r w:rsidR="00E7728B">
          <w:rPr>
            <w:i/>
            <w:color w:val="262626"/>
          </w:rPr>
          <w:t>20</w:t>
        </w:r>
        <w:r w:rsidRPr="00504E77">
          <w:rPr>
            <w:i/>
            <w:color w:val="262626"/>
          </w:rPr>
          <w:t xml:space="preserve">) от </w:t>
        </w:r>
        <w:r w:rsidR="00E7728B">
          <w:rPr>
            <w:i/>
            <w:color w:val="262626"/>
          </w:rPr>
          <w:t>05</w:t>
        </w:r>
        <w:r w:rsidRPr="00504E77">
          <w:rPr>
            <w:i/>
            <w:color w:val="262626"/>
          </w:rPr>
          <w:t>.0</w:t>
        </w:r>
        <w:r w:rsidR="00E7728B">
          <w:rPr>
            <w:i/>
            <w:color w:val="262626"/>
          </w:rPr>
          <w:t>4</w:t>
        </w:r>
        <w:r w:rsidRPr="00504E77">
          <w:rPr>
            <w:i/>
            <w:color w:val="262626"/>
          </w:rPr>
          <w:t>.2021 года</w:t>
        </w:r>
        <w:bookmarkEnd w:id="30"/>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7D57B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035DA" w14:textId="77777777" w:rsidR="007D57BA" w:rsidRDefault="007D57BA" w:rsidP="006734D6">
      <w:pPr>
        <w:spacing w:after="0" w:line="240" w:lineRule="auto"/>
      </w:pPr>
      <w:r>
        <w:separator/>
      </w:r>
    </w:p>
  </w:footnote>
  <w:footnote w:type="continuationSeparator" w:id="0">
    <w:p w14:paraId="0C285D49" w14:textId="77777777" w:rsidR="007D57BA" w:rsidRDefault="007D57B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30C40EC"/>
    <w:multiLevelType w:val="hybridMultilevel"/>
    <w:tmpl w:val="5D68D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36B16BB0"/>
    <w:multiLevelType w:val="hybridMultilevel"/>
    <w:tmpl w:val="FE06C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2061544"/>
    <w:multiLevelType w:val="hybridMultilevel"/>
    <w:tmpl w:val="A5646C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C95314D"/>
    <w:multiLevelType w:val="hybridMultilevel"/>
    <w:tmpl w:val="8CBA4774"/>
    <w:lvl w:ilvl="0" w:tplc="7B96A2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0"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3" w15:restartNumberingAfterBreak="0">
    <w:nsid w:val="630F7ADB"/>
    <w:multiLevelType w:val="hybridMultilevel"/>
    <w:tmpl w:val="591AA8F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45"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6" w15:restartNumberingAfterBreak="0">
    <w:nsid w:val="6C3043CE"/>
    <w:multiLevelType w:val="hybridMultilevel"/>
    <w:tmpl w:val="E5B4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1"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7AD63A4D"/>
    <w:multiLevelType w:val="hybridMultilevel"/>
    <w:tmpl w:val="B7E0A38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5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7E7F2251"/>
    <w:multiLevelType w:val="hybridMultilevel"/>
    <w:tmpl w:val="1C02E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37"/>
  </w:num>
  <w:num w:numId="4">
    <w:abstractNumId w:val="25"/>
  </w:num>
  <w:num w:numId="5">
    <w:abstractNumId w:val="47"/>
  </w:num>
  <w:num w:numId="6">
    <w:abstractNumId w:val="34"/>
  </w:num>
  <w:num w:numId="7">
    <w:abstractNumId w:val="55"/>
  </w:num>
  <w:num w:numId="8">
    <w:abstractNumId w:val="48"/>
  </w:num>
  <w:num w:numId="9">
    <w:abstractNumId w:val="42"/>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1"/>
  </w:num>
  <w:num w:numId="12">
    <w:abstractNumId w:val="36"/>
  </w:num>
  <w:num w:numId="13">
    <w:abstractNumId w:val="15"/>
  </w:num>
  <w:num w:numId="14">
    <w:abstractNumId w:val="33"/>
  </w:num>
  <w:num w:numId="15">
    <w:abstractNumId w:val="4"/>
  </w:num>
  <w:num w:numId="16">
    <w:abstractNumId w:val="28"/>
  </w:num>
  <w:num w:numId="17">
    <w:abstractNumId w:val="1"/>
  </w:num>
  <w:num w:numId="18">
    <w:abstractNumId w:val="39"/>
  </w:num>
  <w:num w:numId="19">
    <w:abstractNumId w:val="21"/>
  </w:num>
  <w:num w:numId="20">
    <w:abstractNumId w:val="43"/>
  </w:num>
  <w:num w:numId="21">
    <w:abstractNumId w:val="38"/>
  </w:num>
  <w:num w:numId="22">
    <w:abstractNumId w:val="30"/>
  </w:num>
  <w:num w:numId="23">
    <w:abstractNumId w:val="50"/>
  </w:num>
  <w:num w:numId="24">
    <w:abstractNumId w:val="44"/>
  </w:num>
  <w:num w:numId="25">
    <w:abstractNumId w:val="27"/>
  </w:num>
  <w:num w:numId="26">
    <w:abstractNumId w:val="22"/>
  </w:num>
  <w:num w:numId="27">
    <w:abstractNumId w:val="31"/>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24"/>
  </w:num>
  <w:num w:numId="31">
    <w:abstractNumId w:val="40"/>
  </w:num>
  <w:num w:numId="32">
    <w:abstractNumId w:val="51"/>
  </w:num>
  <w:num w:numId="33">
    <w:abstractNumId w:val="0"/>
  </w:num>
  <w:num w:numId="34">
    <w:abstractNumId w:val="23"/>
  </w:num>
  <w:num w:numId="35">
    <w:abstractNumId w:val="17"/>
  </w:num>
  <w:num w:numId="36">
    <w:abstractNumId w:val="53"/>
  </w:num>
  <w:num w:numId="37">
    <w:abstractNumId w:val="46"/>
  </w:num>
  <w:num w:numId="38">
    <w:abstractNumId w:val="26"/>
  </w:num>
  <w:num w:numId="39">
    <w:abstractNumId w:val="56"/>
  </w:num>
  <w:num w:numId="40">
    <w:abstractNumId w:val="45"/>
  </w:num>
  <w:num w:numId="41">
    <w:abstractNumId w:val="52"/>
  </w:num>
  <w:num w:numId="42">
    <w:abstractNumId w:val="41"/>
    <w:lvlOverride w:ilvl="0">
      <w:startOverride w:val="1"/>
    </w:lvlOverride>
    <w:lvlOverride w:ilvl="1"/>
    <w:lvlOverride w:ilvl="2"/>
    <w:lvlOverride w:ilvl="3"/>
    <w:lvlOverride w:ilvl="4"/>
    <w:lvlOverride w:ilvl="5"/>
    <w:lvlOverride w:ilvl="6"/>
    <w:lvlOverride w:ilvl="7"/>
    <w:lvlOverride w:ilvl="8"/>
  </w:num>
  <w:num w:numId="43">
    <w:abstractNumId w:val="54"/>
    <w:lvlOverride w:ilvl="0">
      <w:startOverride w:val="1"/>
    </w:lvlOverride>
    <w:lvlOverride w:ilvl="1"/>
    <w:lvlOverride w:ilvl="2"/>
    <w:lvlOverride w:ilvl="3"/>
    <w:lvlOverride w:ilvl="4"/>
    <w:lvlOverride w:ilvl="5"/>
    <w:lvlOverride w:ilvl="6"/>
    <w:lvlOverride w:ilvl="7"/>
    <w:lvlOverride w:ilvl="8"/>
  </w:num>
  <w:num w:numId="44">
    <w:abstractNumId w:val="35"/>
  </w:num>
  <w:num w:numId="45">
    <w:abstractNumId w:val="32"/>
  </w:num>
  <w:num w:numId="46">
    <w:abstractNumId w:val="16"/>
  </w:num>
  <w:num w:numId="47">
    <w:abstractNumId w:val="3"/>
  </w:num>
  <w:num w:numId="48">
    <w:abstractNumId w:val="49"/>
  </w:num>
  <w:num w:numId="49">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7BA"/>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5AD6"/>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893"/>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28B"/>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D7F0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C645C920C2255D6EE3AD9D60839CF1F8B84AB6285399821046974B5172A283C62B360AD4EF5E5C0BuAx2J" TargetMode="External"/><Relationship Id="rId18" Type="http://schemas.openxmlformats.org/officeDocument/2006/relationships/hyperlink" Target="http://www.add.net.ru/" TargetMode="Externa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http://www.narcozona.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odrugs.ru/"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45C920C2255D6EE3AD9D60839CF1F8B84AB6285399821046974B5172A283C62B360AD4EF5E5C0BuAx2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ntidrugfront.ru/" TargetMode="External"/><Relationship Id="rId23" Type="http://schemas.openxmlformats.org/officeDocument/2006/relationships/footer" Target="footer2.xml"/><Relationship Id="rId10" Type="http://schemas.openxmlformats.org/officeDocument/2006/relationships/hyperlink" Target="http://www.bezenchukgp.ru/" TargetMode="External"/><Relationship Id="rId19" Type="http://schemas.openxmlformats.org/officeDocument/2006/relationships/hyperlink" Target="http://www.narkotiki.ru/law.html"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image" Target="media/image1.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19</Pages>
  <Words>14272</Words>
  <Characters>81357</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117</cp:revision>
  <cp:lastPrinted>2018-07-13T05:55:00Z</cp:lastPrinted>
  <dcterms:created xsi:type="dcterms:W3CDTF">2021-03-30T09:48:00Z</dcterms:created>
  <dcterms:modified xsi:type="dcterms:W3CDTF">2021-05-07T11:00:00Z</dcterms:modified>
</cp:coreProperties>
</file>