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5E0D227"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0D08C1">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0D08C1">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06</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5E0D227"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0D08C1">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0D08C1">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06</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100511C" w14:textId="7F7309BA" w:rsidR="009C1893" w:rsidRPr="00CB5F9B" w:rsidRDefault="009C1893" w:rsidP="009C1893">
      <w:pPr>
        <w:spacing w:after="0" w:line="240" w:lineRule="auto"/>
        <w:jc w:val="both"/>
        <w:outlineLvl w:val="0"/>
        <w:rPr>
          <w:rFonts w:ascii="Times New Roman" w:eastAsia="Calibri" w:hAnsi="Times New Roman" w:cs="Times New Roman"/>
          <w:b/>
        </w:rPr>
      </w:pPr>
      <w:bookmarkStart w:id="2" w:name="_Hlk56432835"/>
      <w:r w:rsidRPr="00CB5F9B">
        <w:rPr>
          <w:rFonts w:ascii="Times New Roman" w:eastAsia="Calibri" w:hAnsi="Times New Roman" w:cs="Times New Roman"/>
          <w:b/>
        </w:rPr>
        <w:t xml:space="preserve">Постановление </w:t>
      </w:r>
      <w:r w:rsidR="00C15734" w:rsidRPr="00CB5F9B">
        <w:rPr>
          <w:rFonts w:ascii="Times New Roman" w:eastAsia="Calibri" w:hAnsi="Times New Roman" w:cs="Times New Roman"/>
          <w:b/>
        </w:rPr>
        <w:t>Администрации</w:t>
      </w:r>
      <w:r w:rsidRPr="00CB5F9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A596E" w:rsidRPr="00CB5F9B">
        <w:rPr>
          <w:rFonts w:ascii="Times New Roman" w:eastAsia="Calibri" w:hAnsi="Times New Roman" w:cs="Times New Roman"/>
          <w:b/>
        </w:rPr>
        <w:t>06</w:t>
      </w:r>
      <w:r w:rsidRPr="00CB5F9B">
        <w:rPr>
          <w:rFonts w:ascii="Times New Roman" w:eastAsia="Calibri" w:hAnsi="Times New Roman" w:cs="Times New Roman"/>
          <w:b/>
        </w:rPr>
        <w:t>.0</w:t>
      </w:r>
      <w:r w:rsidR="003A596E" w:rsidRPr="00CB5F9B">
        <w:rPr>
          <w:rFonts w:ascii="Times New Roman" w:eastAsia="Calibri" w:hAnsi="Times New Roman" w:cs="Times New Roman"/>
          <w:b/>
        </w:rPr>
        <w:t>5</w:t>
      </w:r>
      <w:r w:rsidRPr="00CB5F9B">
        <w:rPr>
          <w:rFonts w:ascii="Times New Roman" w:eastAsia="Calibri" w:hAnsi="Times New Roman" w:cs="Times New Roman"/>
          <w:b/>
        </w:rPr>
        <w:t>.2021г № 1</w:t>
      </w:r>
      <w:r w:rsidR="003A596E" w:rsidRPr="00CB5F9B">
        <w:rPr>
          <w:rFonts w:ascii="Times New Roman" w:eastAsia="Calibri" w:hAnsi="Times New Roman" w:cs="Times New Roman"/>
          <w:b/>
        </w:rPr>
        <w:t>8</w:t>
      </w:r>
      <w:r w:rsidR="00C91AE6" w:rsidRPr="00CB5F9B">
        <w:rPr>
          <w:rFonts w:ascii="Times New Roman" w:eastAsia="Calibri" w:hAnsi="Times New Roman" w:cs="Times New Roman"/>
          <w:b/>
        </w:rPr>
        <w:t>4</w:t>
      </w:r>
    </w:p>
    <w:p w14:paraId="11D632F6" w14:textId="682271E5" w:rsidR="003A596E" w:rsidRPr="00CB5F9B" w:rsidRDefault="009C1893" w:rsidP="003A596E">
      <w:pPr>
        <w:pStyle w:val="afffff2"/>
        <w:spacing w:after="0" w:line="240" w:lineRule="auto"/>
        <w:jc w:val="both"/>
        <w:rPr>
          <w:rFonts w:ascii="Times New Roman" w:hAnsi="Times New Roman" w:cs="Times New Roman"/>
          <w:color w:val="auto"/>
        </w:rPr>
      </w:pPr>
      <w:r w:rsidRPr="00CB5F9B">
        <w:rPr>
          <w:rFonts w:ascii="Times New Roman" w:hAnsi="Times New Roman" w:cs="Times New Roman"/>
          <w:color w:val="auto"/>
        </w:rPr>
        <w:t>«</w:t>
      </w:r>
      <w:r w:rsidR="003A596E" w:rsidRPr="00CB5F9B">
        <w:rPr>
          <w:rFonts w:ascii="Times New Roman" w:hAnsi="Times New Roman" w:cs="Times New Roman"/>
          <w:color w:val="auto"/>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63:12:1401046:68, расположенного по адресу: Самарская область, Безенчукский район, </w:t>
      </w:r>
      <w:proofErr w:type="spellStart"/>
      <w:r w:rsidR="003A596E" w:rsidRPr="00CB5F9B">
        <w:rPr>
          <w:rFonts w:ascii="Times New Roman" w:hAnsi="Times New Roman" w:cs="Times New Roman"/>
          <w:color w:val="auto"/>
        </w:rPr>
        <w:t>пгт</w:t>
      </w:r>
      <w:proofErr w:type="spellEnd"/>
      <w:r w:rsidR="003A596E" w:rsidRPr="00CB5F9B">
        <w:rPr>
          <w:rFonts w:ascii="Times New Roman" w:hAnsi="Times New Roman" w:cs="Times New Roman"/>
          <w:color w:val="auto"/>
        </w:rPr>
        <w:t>. Безенчук, ул. Неверова, д. 10»</w:t>
      </w:r>
    </w:p>
    <w:p w14:paraId="4A693959" w14:textId="77777777" w:rsidR="003A596E" w:rsidRPr="003A596E" w:rsidRDefault="003A596E" w:rsidP="003A596E">
      <w:pPr>
        <w:widowControl w:val="0"/>
        <w:numPr>
          <w:ilvl w:val="7"/>
          <w:numId w:val="18"/>
        </w:numPr>
        <w:tabs>
          <w:tab w:val="left" w:pos="9214"/>
        </w:tabs>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 xml:space="preserve"> </w:t>
      </w:r>
      <w:r w:rsidRPr="003A596E">
        <w:rPr>
          <w:rFonts w:ascii="Courier New" w:eastAsia="Times New Roman" w:hAnsi="Courier New" w:cs="Courier New"/>
          <w:lang w:eastAsia="ru-RU"/>
        </w:rPr>
        <w:t xml:space="preserve">     </w:t>
      </w:r>
      <w:r w:rsidRPr="003A596E">
        <w:rPr>
          <w:rFonts w:ascii="Times New Roman" w:eastAsia="Times New Roman" w:hAnsi="Times New Roman" w:cs="Times New Roman"/>
          <w:lang w:eastAsia="ru-RU"/>
        </w:rPr>
        <w:t xml:space="preserve">Рассмотрев заявление </w:t>
      </w:r>
      <w:proofErr w:type="spellStart"/>
      <w:r w:rsidRPr="003A596E">
        <w:rPr>
          <w:rFonts w:ascii="Times New Roman" w:eastAsia="Times New Roman" w:hAnsi="Times New Roman" w:cs="Times New Roman"/>
          <w:lang w:eastAsia="ru-RU"/>
        </w:rPr>
        <w:t>У.С.Козыревой</w:t>
      </w:r>
      <w:proofErr w:type="spellEnd"/>
      <w:r w:rsidRPr="003A596E">
        <w:rPr>
          <w:rFonts w:ascii="Times New Roman" w:eastAsia="Times New Roman" w:hAnsi="Times New Roman" w:cs="Times New Roman"/>
          <w:lang w:eastAsia="ru-RU"/>
        </w:rPr>
        <w:t xml:space="preserve"> от 18.03.2021г  входящий номер 606,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3A596E">
          <w:rPr>
            <w:rFonts w:ascii="Times New Roman" w:eastAsia="Times New Roman" w:hAnsi="Times New Roman" w:cs="Times New Roman"/>
            <w:lang w:eastAsia="ru-RU"/>
          </w:rPr>
          <w:t>статьей 40</w:t>
        </w:r>
      </w:hyperlink>
      <w:r w:rsidRPr="003A596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 w:name="_Hlk2668950"/>
      <w:r w:rsidRPr="003A596E">
        <w:rPr>
          <w:rFonts w:ascii="Times New Roman" w:eastAsia="Times New Roman" w:hAnsi="Times New Roman" w:cs="Times New Roman"/>
          <w:lang w:eastAsia="ru-RU"/>
        </w:rPr>
        <w:t>Безенчук</w:t>
      </w:r>
      <w:bookmarkEnd w:id="3"/>
      <w:r w:rsidRPr="003A596E">
        <w:rPr>
          <w:rFonts w:ascii="Times New Roman" w:eastAsia="Times New Roman" w:hAnsi="Times New Roman" w:cs="Times New Roman"/>
          <w:lang w:eastAsia="ru-RU"/>
        </w:rPr>
        <w:t xml:space="preserve"> муниципального района Безенчукский Самарской области, </w:t>
      </w:r>
      <w:r w:rsidRPr="003A596E">
        <w:rPr>
          <w:rFonts w:ascii="Times New Roman" w:eastAsia="MS ??" w:hAnsi="Times New Roman" w:cs="Times New Roman"/>
          <w:lang w:eastAsia="ru-RU"/>
        </w:rPr>
        <w:t xml:space="preserve">с учетом заключения о результатах публичных слушаний по </w:t>
      </w:r>
      <w:r w:rsidRPr="003A596E">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с кадастровым номером 63:12:1401046:68,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xml:space="preserve">. Безенчук, ул. Неверова, д. 10, </w:t>
      </w:r>
      <w:r w:rsidRPr="003A596E">
        <w:rPr>
          <w:rFonts w:ascii="Times New Roman" w:eastAsia="MS ??" w:hAnsi="Times New Roman" w:cs="Times New Roman"/>
          <w:lang w:eastAsia="ru-RU"/>
        </w:rPr>
        <w:t>от 30 апреля 2021 года,</w:t>
      </w:r>
      <w:r w:rsidRPr="003A596E">
        <w:rPr>
          <w:rFonts w:ascii="Times New Roman" w:eastAsia="Times New Roman" w:hAnsi="Times New Roman" w:cs="Times New Roman"/>
          <w:lang w:eastAsia="ru-RU"/>
        </w:rPr>
        <w:t xml:space="preserve"> Администрация городского поселения Безенчук</w:t>
      </w:r>
    </w:p>
    <w:p w14:paraId="7797EF9B" w14:textId="77777777" w:rsidR="003A596E" w:rsidRPr="003A596E" w:rsidRDefault="003A596E" w:rsidP="003A596E">
      <w:pPr>
        <w:widowControl w:val="0"/>
        <w:numPr>
          <w:ilvl w:val="0"/>
          <w:numId w:val="18"/>
        </w:numPr>
        <w:autoSpaceDE w:val="0"/>
        <w:autoSpaceDN w:val="0"/>
        <w:spacing w:after="0" w:line="240" w:lineRule="auto"/>
        <w:jc w:val="center"/>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ПОСТАНОВЛЯЕТ:</w:t>
      </w:r>
    </w:p>
    <w:p w14:paraId="372254B0" w14:textId="77777777" w:rsidR="003A596E" w:rsidRPr="003A596E" w:rsidRDefault="003A596E" w:rsidP="003A596E">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3A596E">
        <w:rPr>
          <w:rFonts w:ascii="Times New Roman" w:eastAsia="Times New Roman" w:hAnsi="Times New Roman" w:cs="Times New Roman"/>
          <w:lang w:eastAsia="ar-SA"/>
        </w:rPr>
        <w:t xml:space="preserve">1. Предоставить  </w:t>
      </w:r>
      <w:proofErr w:type="spellStart"/>
      <w:r w:rsidRPr="003A596E">
        <w:rPr>
          <w:rFonts w:ascii="Times New Roman" w:eastAsia="Times New Roman" w:hAnsi="Times New Roman" w:cs="Times New Roman"/>
          <w:lang w:eastAsia="ru-RU"/>
        </w:rPr>
        <w:t>У.С.Козыревой</w:t>
      </w:r>
      <w:proofErr w:type="spellEnd"/>
      <w:r w:rsidRPr="003A596E">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находящемся в собственности с кадастровым  номером </w:t>
      </w:r>
      <w:bookmarkStart w:id="4" w:name="_Hlk64619157"/>
      <w:r w:rsidRPr="003A596E">
        <w:rPr>
          <w:rFonts w:ascii="Times New Roman" w:eastAsia="Times New Roman" w:hAnsi="Times New Roman" w:cs="Times New Roman"/>
          <w:lang w:eastAsia="ru-RU"/>
        </w:rPr>
        <w:t xml:space="preserve">63:12:1401046:68, площадью 677 </w:t>
      </w:r>
      <w:proofErr w:type="spellStart"/>
      <w:r w:rsidRPr="003A596E">
        <w:rPr>
          <w:rFonts w:ascii="Times New Roman" w:eastAsia="Times New Roman" w:hAnsi="Times New Roman" w:cs="Times New Roman"/>
          <w:lang w:eastAsia="ru-RU"/>
        </w:rPr>
        <w:t>кв.м</w:t>
      </w:r>
      <w:proofErr w:type="spellEnd"/>
      <w:r w:rsidRPr="003A596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Безенчук, ул. Неверова, д. 10</w:t>
      </w:r>
      <w:bookmarkEnd w:id="4"/>
      <w:r w:rsidRPr="003A596E">
        <w:rPr>
          <w:rFonts w:ascii="Times New Roman" w:eastAsia="Times New Roman" w:hAnsi="Times New Roman" w:cs="Times New Roman"/>
          <w:lang w:eastAsia="ru-RU"/>
        </w:rPr>
        <w:t>.</w:t>
      </w:r>
      <w:r w:rsidRPr="003A596E">
        <w:rPr>
          <w:rFonts w:ascii="Times New Roman" w:eastAsia="Times New Roman" w:hAnsi="Times New Roman" w:cs="Times New Roman"/>
          <w:lang w:eastAsia="ar-SA"/>
        </w:rPr>
        <w:t xml:space="preserve">  </w:t>
      </w:r>
    </w:p>
    <w:p w14:paraId="3B17B1B7" w14:textId="77777777" w:rsidR="003A596E" w:rsidRPr="003A596E" w:rsidRDefault="003A596E" w:rsidP="003A596E">
      <w:pPr>
        <w:widowControl w:val="0"/>
        <w:numPr>
          <w:ilvl w:val="0"/>
          <w:numId w:val="18"/>
        </w:numPr>
        <w:suppressAutoHyphens/>
        <w:spacing w:after="0" w:line="240" w:lineRule="auto"/>
        <w:jc w:val="both"/>
        <w:rPr>
          <w:rFonts w:ascii="Times New Roman" w:eastAsia="Times New Roman" w:hAnsi="Times New Roman" w:cs="Times New Roman"/>
          <w:lang w:eastAsia="ar-SA"/>
        </w:rPr>
      </w:pPr>
      <w:bookmarkStart w:id="5" w:name="P590"/>
      <w:bookmarkEnd w:id="5"/>
      <w:r w:rsidRPr="003A596E">
        <w:rPr>
          <w:rFonts w:ascii="Times New Roman" w:eastAsia="Times New Roman" w:hAnsi="Times New Roman" w:cs="Times New Roman"/>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3A596E">
        <w:rPr>
          <w:rFonts w:ascii="Times New Roman" w:eastAsia="Times New Roman" w:hAnsi="Times New Roman" w:cs="Times New Roman"/>
          <w:lang w:eastAsia="ru-RU"/>
        </w:rPr>
        <w:t xml:space="preserve">63:12:1401046:68, площадью 677 </w:t>
      </w:r>
      <w:proofErr w:type="spellStart"/>
      <w:r w:rsidRPr="003A596E">
        <w:rPr>
          <w:rFonts w:ascii="Times New Roman" w:eastAsia="Times New Roman" w:hAnsi="Times New Roman" w:cs="Times New Roman"/>
          <w:lang w:eastAsia="ru-RU"/>
        </w:rPr>
        <w:t>кв.м</w:t>
      </w:r>
      <w:proofErr w:type="spellEnd"/>
      <w:r w:rsidRPr="003A596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до 1,6 метра</w:t>
      </w:r>
      <w:r w:rsidRPr="003A596E">
        <w:rPr>
          <w:rFonts w:ascii="Times New Roman" w:eastAsia="Times New Roman" w:hAnsi="Times New Roman" w:cs="Times New Roman"/>
          <w:lang w:eastAsia="ar-SA"/>
        </w:rPr>
        <w:t>»</w:t>
      </w:r>
      <w:r w:rsidRPr="003A596E">
        <w:rPr>
          <w:rFonts w:ascii="Times New Roman" w:eastAsia="Times New Roman" w:hAnsi="Times New Roman" w:cs="Times New Roman"/>
          <w:lang w:eastAsia="ru-RU"/>
        </w:rPr>
        <w:t>.</w:t>
      </w:r>
    </w:p>
    <w:p w14:paraId="170981CA"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3A596E">
          <w:rPr>
            <w:rFonts w:ascii="Times New Roman" w:eastAsia="Times New Roman" w:hAnsi="Times New Roman" w:cs="Times New Roman"/>
            <w:lang w:eastAsia="ru-RU"/>
          </w:rPr>
          <w:t>пункте 2</w:t>
        </w:r>
      </w:hyperlink>
      <w:r w:rsidRPr="003A596E">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62C4E0B9"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5EDF7D8"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0549DCC2"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6. Контроль за выполнением настоящего Постановления оставляю за собой.</w:t>
      </w:r>
    </w:p>
    <w:p w14:paraId="6189F687" w14:textId="7DA6B64B" w:rsidR="009C1893" w:rsidRPr="00CB5F9B" w:rsidRDefault="009C1893" w:rsidP="003A596E">
      <w:pPr>
        <w:widowControl w:val="0"/>
        <w:autoSpaceDE w:val="0"/>
        <w:autoSpaceDN w:val="0"/>
        <w:spacing w:after="0" w:line="240" w:lineRule="auto"/>
        <w:jc w:val="both"/>
        <w:rPr>
          <w:rFonts w:ascii="Times New Roman" w:hAnsi="Times New Roman" w:cs="Times New Roman"/>
        </w:rPr>
      </w:pPr>
      <w:proofErr w:type="spellStart"/>
      <w:r w:rsidRPr="00CB5F9B">
        <w:rPr>
          <w:rFonts w:ascii="Times New Roman" w:hAnsi="Times New Roman" w:cs="Times New Roman"/>
        </w:rPr>
        <w:t>И.о.Главы</w:t>
      </w:r>
      <w:proofErr w:type="spellEnd"/>
      <w:r w:rsidRPr="00CB5F9B">
        <w:rPr>
          <w:rFonts w:ascii="Times New Roman" w:hAnsi="Times New Roman" w:cs="Times New Roman"/>
        </w:rPr>
        <w:t xml:space="preserve"> городского поселения                                                                                  </w:t>
      </w:r>
      <w:proofErr w:type="spellStart"/>
      <w:r w:rsidRPr="00CB5F9B">
        <w:rPr>
          <w:rFonts w:ascii="Times New Roman" w:hAnsi="Times New Roman" w:cs="Times New Roman"/>
        </w:rPr>
        <w:t>А.В.Пичужкин</w:t>
      </w:r>
      <w:proofErr w:type="spellEnd"/>
    </w:p>
    <w:p w14:paraId="5C9593CE" w14:textId="77777777" w:rsidR="001D1394" w:rsidRPr="00CB5F9B" w:rsidRDefault="001D1394" w:rsidP="001D1394">
      <w:pPr>
        <w:widowControl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19CB5105" w14:textId="3CAF6F4A" w:rsidR="003A596E" w:rsidRPr="00CB5F9B" w:rsidRDefault="003A596E" w:rsidP="003A596E">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185</w:t>
      </w:r>
    </w:p>
    <w:p w14:paraId="2A6BD08A" w14:textId="321545C4" w:rsidR="003A596E" w:rsidRPr="00CB5F9B" w:rsidRDefault="003A596E" w:rsidP="003A596E">
      <w:pPr>
        <w:pStyle w:val="afffff2"/>
        <w:spacing w:after="0" w:line="240" w:lineRule="auto"/>
        <w:jc w:val="both"/>
        <w:rPr>
          <w:rFonts w:ascii="Times New Roman" w:hAnsi="Times New Roman" w:cs="Times New Roman"/>
          <w:color w:val="auto"/>
        </w:rPr>
      </w:pPr>
      <w:r w:rsidRPr="00CB5F9B">
        <w:rPr>
          <w:rFonts w:ascii="Times New Roman" w:hAnsi="Times New Roman" w:cs="Times New Roman"/>
          <w:color w:val="auto"/>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B5F9B">
        <w:rPr>
          <w:rFonts w:ascii="Times New Roman" w:hAnsi="Times New Roman" w:cs="Times New Roman"/>
          <w:bCs/>
          <w:color w:val="auto"/>
          <w:lang w:eastAsia="ru-RU"/>
        </w:rPr>
        <w:t xml:space="preserve">с кадастровым номером </w:t>
      </w:r>
      <w:r w:rsidRPr="00CB5F9B">
        <w:rPr>
          <w:rFonts w:ascii="Times New Roman" w:hAnsi="Times New Roman" w:cs="Times New Roman"/>
          <w:color w:val="auto"/>
          <w:lang w:eastAsia="ru-RU"/>
        </w:rPr>
        <w:t xml:space="preserve">63:12:1403044:87, расположенного по адресу: Самарская область, Безенчукский район, </w:t>
      </w:r>
      <w:proofErr w:type="spellStart"/>
      <w:r w:rsidRPr="00CB5F9B">
        <w:rPr>
          <w:rFonts w:ascii="Times New Roman" w:hAnsi="Times New Roman" w:cs="Times New Roman"/>
          <w:color w:val="auto"/>
          <w:lang w:eastAsia="ru-RU"/>
        </w:rPr>
        <w:t>пгт</w:t>
      </w:r>
      <w:proofErr w:type="spellEnd"/>
      <w:r w:rsidRPr="00CB5F9B">
        <w:rPr>
          <w:rFonts w:ascii="Times New Roman" w:hAnsi="Times New Roman" w:cs="Times New Roman"/>
          <w:color w:val="auto"/>
          <w:lang w:eastAsia="ru-RU"/>
        </w:rPr>
        <w:t>. Безенчук, ул. Филиппа Разина»</w:t>
      </w:r>
    </w:p>
    <w:p w14:paraId="0541F86C" w14:textId="77777777" w:rsidR="003A596E" w:rsidRPr="003A596E" w:rsidRDefault="003A596E" w:rsidP="003A596E">
      <w:pPr>
        <w:widowControl w:val="0"/>
        <w:numPr>
          <w:ilvl w:val="7"/>
          <w:numId w:val="18"/>
        </w:numPr>
        <w:tabs>
          <w:tab w:val="left" w:pos="9214"/>
        </w:tabs>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 xml:space="preserve"> </w:t>
      </w:r>
      <w:r w:rsidRPr="003A596E">
        <w:rPr>
          <w:rFonts w:ascii="Courier New" w:eastAsia="Times New Roman" w:hAnsi="Courier New" w:cs="Courier New"/>
          <w:lang w:eastAsia="ru-RU"/>
        </w:rPr>
        <w:t xml:space="preserve">     </w:t>
      </w:r>
      <w:r w:rsidRPr="003A596E">
        <w:rPr>
          <w:rFonts w:ascii="Times New Roman" w:eastAsia="Times New Roman" w:hAnsi="Times New Roman" w:cs="Times New Roman"/>
          <w:lang w:eastAsia="ru-RU"/>
        </w:rPr>
        <w:t xml:space="preserve">Рассмотрев заявление </w:t>
      </w:r>
      <w:proofErr w:type="spellStart"/>
      <w:r w:rsidRPr="003A596E">
        <w:rPr>
          <w:rFonts w:ascii="Times New Roman" w:eastAsia="Times New Roman" w:hAnsi="Times New Roman" w:cs="Times New Roman"/>
          <w:lang w:eastAsia="ru-RU"/>
        </w:rPr>
        <w:t>А.А.Ершова</w:t>
      </w:r>
      <w:proofErr w:type="spellEnd"/>
      <w:r w:rsidRPr="003A596E">
        <w:rPr>
          <w:rFonts w:ascii="Times New Roman" w:eastAsia="Times New Roman" w:hAnsi="Times New Roman" w:cs="Times New Roman"/>
          <w:lang w:eastAsia="ru-RU"/>
        </w:rPr>
        <w:t xml:space="preserve"> от 25.03.2021г  входящий номер 698,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3A596E">
          <w:rPr>
            <w:rFonts w:ascii="Times New Roman" w:eastAsia="Times New Roman" w:hAnsi="Times New Roman" w:cs="Times New Roman"/>
            <w:lang w:eastAsia="ru-RU"/>
          </w:rPr>
          <w:t>статьей 40</w:t>
        </w:r>
      </w:hyperlink>
      <w:r w:rsidRPr="003A596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w:t>
      </w:r>
      <w:r w:rsidRPr="003A596E">
        <w:rPr>
          <w:rFonts w:ascii="Times New Roman" w:eastAsia="MS ??" w:hAnsi="Times New Roman" w:cs="Times New Roman"/>
          <w:lang w:eastAsia="ru-RU"/>
        </w:rPr>
        <w:t xml:space="preserve">с учетом заключения о результатах публичных слушаний по </w:t>
      </w:r>
      <w:r w:rsidRPr="003A596E">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w:t>
      </w:r>
      <w:r w:rsidRPr="003A596E">
        <w:rPr>
          <w:rFonts w:ascii="Times New Roman" w:eastAsia="Times New Roman" w:hAnsi="Times New Roman" w:cs="Times New Roman"/>
          <w:bCs/>
          <w:lang w:eastAsia="ru-RU"/>
        </w:rPr>
        <w:t xml:space="preserve">с кадастровым номером </w:t>
      </w:r>
      <w:r w:rsidRPr="003A596E">
        <w:rPr>
          <w:rFonts w:ascii="Times New Roman" w:eastAsia="Times New Roman" w:hAnsi="Times New Roman" w:cs="Times New Roman"/>
          <w:lang w:eastAsia="ru-RU"/>
        </w:rPr>
        <w:t xml:space="preserve">63:12:1403044:87,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xml:space="preserve">. Безенчук, ул. Филиппа Разина, </w:t>
      </w:r>
      <w:r w:rsidRPr="003A596E">
        <w:rPr>
          <w:rFonts w:ascii="Times New Roman" w:eastAsia="MS ??" w:hAnsi="Times New Roman" w:cs="Times New Roman"/>
          <w:lang w:eastAsia="ru-RU"/>
        </w:rPr>
        <w:t>от 30 апреля 2021 года,</w:t>
      </w:r>
      <w:r w:rsidRPr="003A596E">
        <w:rPr>
          <w:rFonts w:ascii="Times New Roman" w:eastAsia="Times New Roman" w:hAnsi="Times New Roman" w:cs="Times New Roman"/>
          <w:lang w:eastAsia="ru-RU"/>
        </w:rPr>
        <w:t xml:space="preserve"> Администрация городского поселения Безенчук</w:t>
      </w:r>
    </w:p>
    <w:p w14:paraId="191920AF" w14:textId="77777777" w:rsidR="003A596E" w:rsidRPr="003A596E" w:rsidRDefault="003A596E" w:rsidP="003A596E">
      <w:pPr>
        <w:widowControl w:val="0"/>
        <w:numPr>
          <w:ilvl w:val="0"/>
          <w:numId w:val="18"/>
        </w:numPr>
        <w:autoSpaceDE w:val="0"/>
        <w:autoSpaceDN w:val="0"/>
        <w:spacing w:after="0" w:line="240" w:lineRule="auto"/>
        <w:jc w:val="center"/>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ПОСТАНОВЛЯЕТ:</w:t>
      </w:r>
    </w:p>
    <w:p w14:paraId="60BDDD43" w14:textId="77777777" w:rsidR="003A596E" w:rsidRPr="003A596E" w:rsidRDefault="003A596E" w:rsidP="003A596E">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3A596E">
        <w:rPr>
          <w:rFonts w:ascii="Times New Roman" w:eastAsia="Times New Roman" w:hAnsi="Times New Roman" w:cs="Times New Roman"/>
          <w:lang w:eastAsia="ar-SA"/>
        </w:rPr>
        <w:t xml:space="preserve">1. Предоставить </w:t>
      </w:r>
      <w:proofErr w:type="spellStart"/>
      <w:r w:rsidRPr="003A596E">
        <w:rPr>
          <w:rFonts w:ascii="Times New Roman" w:eastAsia="Times New Roman" w:hAnsi="Times New Roman" w:cs="Times New Roman"/>
          <w:lang w:eastAsia="ar-SA"/>
        </w:rPr>
        <w:t>А.А.Ершову</w:t>
      </w:r>
      <w:proofErr w:type="spellEnd"/>
      <w:r w:rsidRPr="003A596E">
        <w:rPr>
          <w:rFonts w:ascii="Times New Roman" w:eastAsia="Times New Roman" w:hAnsi="Times New Roman" w:cs="Times New Roman"/>
          <w:lang w:eastAsia="ar-SA"/>
        </w:rPr>
        <w:t xml:space="preserve"> </w:t>
      </w:r>
      <w:r w:rsidRPr="003A596E">
        <w:rPr>
          <w:rFonts w:ascii="Times New Roman" w:eastAsia="Times New Roman" w:hAnsi="Times New Roman" w:cs="Times New Roman"/>
          <w:lang w:eastAsia="ru-RU"/>
        </w:rPr>
        <w:t xml:space="preserve">разрешение на отклонение от предельных параметров разрешенного строительства на земельном участке,  находящемся в собственности </w:t>
      </w:r>
      <w:r w:rsidRPr="003A596E">
        <w:rPr>
          <w:rFonts w:ascii="Times New Roman" w:eastAsia="Times New Roman" w:hAnsi="Times New Roman" w:cs="Times New Roman"/>
          <w:bCs/>
          <w:lang w:eastAsia="ru-RU"/>
        </w:rPr>
        <w:t xml:space="preserve">с кадастровым номером </w:t>
      </w:r>
      <w:r w:rsidRPr="003A596E">
        <w:rPr>
          <w:rFonts w:ascii="Times New Roman" w:eastAsia="Times New Roman" w:hAnsi="Times New Roman" w:cs="Times New Roman"/>
          <w:lang w:eastAsia="ru-RU"/>
        </w:rPr>
        <w:t xml:space="preserve">63:12:1403044:87, площадью 989 </w:t>
      </w:r>
      <w:proofErr w:type="spellStart"/>
      <w:r w:rsidRPr="003A596E">
        <w:rPr>
          <w:rFonts w:ascii="Times New Roman" w:eastAsia="Times New Roman" w:hAnsi="Times New Roman" w:cs="Times New Roman"/>
          <w:lang w:eastAsia="ru-RU"/>
        </w:rPr>
        <w:t>кв.м</w:t>
      </w:r>
      <w:proofErr w:type="spellEnd"/>
      <w:r w:rsidRPr="003A596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Безенчук, ул. Филиппа Разина.</w:t>
      </w:r>
      <w:r w:rsidRPr="003A596E">
        <w:rPr>
          <w:rFonts w:ascii="Times New Roman" w:eastAsia="Times New Roman" w:hAnsi="Times New Roman" w:cs="Times New Roman"/>
          <w:lang w:eastAsia="ar-SA"/>
        </w:rPr>
        <w:t xml:space="preserve">  </w:t>
      </w:r>
    </w:p>
    <w:p w14:paraId="6EDE4F0B" w14:textId="77777777" w:rsidR="003A596E" w:rsidRPr="003A596E" w:rsidRDefault="003A596E" w:rsidP="003A596E">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3A596E">
        <w:rPr>
          <w:rFonts w:ascii="Times New Roman" w:eastAsia="Times New Roman" w:hAnsi="Times New Roman" w:cs="Times New Roman"/>
          <w:lang w:eastAsia="ar-SA"/>
        </w:rPr>
        <w:t xml:space="preserve">2. Разрешить   отклонение   от   предельных   параметров   разрешенного строительства,   реконструкции   объектов  </w:t>
      </w:r>
      <w:r w:rsidRPr="003A596E">
        <w:rPr>
          <w:rFonts w:ascii="Times New Roman" w:eastAsia="Times New Roman" w:hAnsi="Times New Roman" w:cs="Times New Roman"/>
          <w:lang w:eastAsia="ar-SA"/>
        </w:rPr>
        <w:lastRenderedPageBreak/>
        <w:t xml:space="preserve">капитального  строительства  для земельного участка </w:t>
      </w:r>
      <w:r w:rsidRPr="003A596E">
        <w:rPr>
          <w:rFonts w:ascii="Times New Roman" w:eastAsia="Times New Roman" w:hAnsi="Times New Roman" w:cs="Times New Roman"/>
          <w:lang w:eastAsia="ru-RU"/>
        </w:rPr>
        <w:t xml:space="preserve">с кадастровым номером 63:12:1403044:87, площадью 989 </w:t>
      </w:r>
      <w:proofErr w:type="spellStart"/>
      <w:r w:rsidRPr="003A596E">
        <w:rPr>
          <w:rFonts w:ascii="Times New Roman" w:eastAsia="Times New Roman" w:hAnsi="Times New Roman" w:cs="Times New Roman"/>
          <w:lang w:eastAsia="ru-RU"/>
        </w:rPr>
        <w:t>кв.м</w:t>
      </w:r>
      <w:proofErr w:type="spellEnd"/>
      <w:r w:rsidRPr="003A596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A596E">
        <w:rPr>
          <w:rFonts w:ascii="Times New Roman" w:eastAsia="Times New Roman" w:hAnsi="Times New Roman" w:cs="Times New Roman"/>
          <w:lang w:eastAsia="ru-RU"/>
        </w:rPr>
        <w:t>пгт</w:t>
      </w:r>
      <w:proofErr w:type="spellEnd"/>
      <w:r w:rsidRPr="003A596E">
        <w:rPr>
          <w:rFonts w:ascii="Times New Roman" w:eastAsia="Times New Roman" w:hAnsi="Times New Roman" w:cs="Times New Roman"/>
          <w:lang w:eastAsia="ru-RU"/>
        </w:rPr>
        <w:t>. Безенчук, ул. Филиппа Разина,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63:12:1403044:472 с 3 до 1 метра.</w:t>
      </w:r>
    </w:p>
    <w:p w14:paraId="618B54ED"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3A596E">
          <w:rPr>
            <w:rFonts w:ascii="Times New Roman" w:eastAsia="Times New Roman" w:hAnsi="Times New Roman" w:cs="Times New Roman"/>
            <w:lang w:eastAsia="ru-RU"/>
          </w:rPr>
          <w:t>пункте 2</w:t>
        </w:r>
      </w:hyperlink>
      <w:r w:rsidRPr="003A596E">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945F2B9"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4B7D68E4"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52DC9D2" w14:textId="77777777" w:rsidR="003A596E" w:rsidRPr="003A596E" w:rsidRDefault="003A596E" w:rsidP="003A596E">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3A596E">
        <w:rPr>
          <w:rFonts w:ascii="Times New Roman" w:eastAsia="Times New Roman" w:hAnsi="Times New Roman" w:cs="Times New Roman"/>
          <w:lang w:eastAsia="ru-RU"/>
        </w:rPr>
        <w:t>6. Контроль за выполнением настоящего Постановления оставляю за собой.</w:t>
      </w:r>
    </w:p>
    <w:p w14:paraId="11C8F2CD" w14:textId="68A452B5" w:rsidR="003A596E" w:rsidRPr="00CB5F9B" w:rsidRDefault="003A596E" w:rsidP="003A596E">
      <w:pPr>
        <w:pStyle w:val="afffff2"/>
        <w:spacing w:after="0" w:line="240" w:lineRule="auto"/>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1522D243" w14:textId="65176B14" w:rsidR="00936FB5" w:rsidRPr="00CB5F9B" w:rsidRDefault="00936FB5" w:rsidP="0055308F">
      <w:pPr>
        <w:spacing w:after="0" w:line="240" w:lineRule="auto"/>
        <w:jc w:val="center"/>
        <w:rPr>
          <w:rFonts w:ascii="Times New Roman" w:eastAsia="Times New Roman" w:hAnsi="Times New Roman" w:cs="Times New Roman"/>
          <w:b/>
          <w:bCs/>
          <w:sz w:val="8"/>
          <w:szCs w:val="8"/>
          <w:lang w:eastAsia="ru-RU"/>
        </w:rPr>
      </w:pPr>
    </w:p>
    <w:p w14:paraId="761EDBDE" w14:textId="7B23A498" w:rsidR="003A596E" w:rsidRPr="00CB5F9B" w:rsidRDefault="003A596E" w:rsidP="003A596E">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18</w:t>
      </w:r>
      <w:r w:rsidR="00497240" w:rsidRPr="00CB5F9B">
        <w:rPr>
          <w:rFonts w:ascii="Times New Roman" w:eastAsia="Calibri" w:hAnsi="Times New Roman" w:cs="Times New Roman"/>
          <w:b/>
        </w:rPr>
        <w:t>6</w:t>
      </w:r>
    </w:p>
    <w:p w14:paraId="302D9A98" w14:textId="55D348F1" w:rsidR="00497240" w:rsidRPr="00CB5F9B" w:rsidRDefault="003A596E" w:rsidP="00497240">
      <w:pPr>
        <w:pStyle w:val="afffff2"/>
        <w:spacing w:after="0" w:line="100" w:lineRule="atLeast"/>
        <w:ind w:right="283"/>
        <w:jc w:val="both"/>
        <w:rPr>
          <w:rFonts w:ascii="Times New Roman" w:hAnsi="Times New Roman" w:cs="Times New Roman"/>
          <w:color w:val="auto"/>
        </w:rPr>
      </w:pPr>
      <w:r w:rsidRPr="00CB5F9B">
        <w:rPr>
          <w:rFonts w:ascii="Times New Roman" w:hAnsi="Times New Roman" w:cs="Times New Roman"/>
          <w:color w:val="auto"/>
        </w:rPr>
        <w:t>«</w:t>
      </w:r>
      <w:r w:rsidR="00497240" w:rsidRPr="00CB5F9B">
        <w:rPr>
          <w:rFonts w:ascii="Times New Roman" w:hAnsi="Times New Roman" w:cs="Times New Roman"/>
          <w:color w:val="auto"/>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w:t>
      </w:r>
      <w:r w:rsidR="00497240" w:rsidRPr="00CB5F9B">
        <w:rPr>
          <w:rFonts w:ascii="Times New Roman" w:hAnsi="Times New Roman" w:cs="Times New Roman"/>
          <w:color w:val="auto"/>
          <w:lang w:eastAsia="ru-RU"/>
        </w:rPr>
        <w:t xml:space="preserve">, </w:t>
      </w:r>
      <w:r w:rsidR="00497240" w:rsidRPr="00CB5F9B">
        <w:rPr>
          <w:rFonts w:ascii="Times New Roman" w:hAnsi="Times New Roman" w:cs="Times New Roman"/>
          <w:bCs/>
          <w:color w:val="auto"/>
          <w:lang w:eastAsia="ru-RU"/>
        </w:rPr>
        <w:t xml:space="preserve">с кадастровым номером </w:t>
      </w:r>
      <w:r w:rsidR="00497240" w:rsidRPr="00CB5F9B">
        <w:rPr>
          <w:rFonts w:ascii="Times New Roman" w:hAnsi="Times New Roman" w:cs="Times New Roman"/>
          <w:color w:val="auto"/>
          <w:lang w:eastAsia="ru-RU"/>
        </w:rPr>
        <w:t xml:space="preserve">63:12:1402004:376, расположенного по адресу: Самарская область, Безенчукский район, </w:t>
      </w:r>
      <w:proofErr w:type="spellStart"/>
      <w:r w:rsidR="00497240" w:rsidRPr="00CB5F9B">
        <w:rPr>
          <w:rFonts w:ascii="Times New Roman" w:hAnsi="Times New Roman" w:cs="Times New Roman"/>
          <w:color w:val="auto"/>
          <w:lang w:eastAsia="ru-RU"/>
        </w:rPr>
        <w:t>пгт</w:t>
      </w:r>
      <w:proofErr w:type="spellEnd"/>
      <w:r w:rsidR="00497240" w:rsidRPr="00CB5F9B">
        <w:rPr>
          <w:rFonts w:ascii="Times New Roman" w:hAnsi="Times New Roman" w:cs="Times New Roman"/>
          <w:color w:val="auto"/>
          <w:lang w:eastAsia="ru-RU"/>
        </w:rPr>
        <w:t>. Безенчук, ул. Железнодорожная, д.  33а»</w:t>
      </w:r>
    </w:p>
    <w:p w14:paraId="232D51BB" w14:textId="77777777" w:rsidR="00497240" w:rsidRPr="00497240" w:rsidRDefault="00497240" w:rsidP="00497240">
      <w:pPr>
        <w:widowControl w:val="0"/>
        <w:numPr>
          <w:ilvl w:val="7"/>
          <w:numId w:val="18"/>
        </w:numPr>
        <w:tabs>
          <w:tab w:val="left" w:pos="9214"/>
        </w:tabs>
        <w:autoSpaceDE w:val="0"/>
        <w:autoSpaceDN w:val="0"/>
        <w:spacing w:after="0" w:line="240" w:lineRule="auto"/>
        <w:ind w:right="-1"/>
        <w:jc w:val="both"/>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 xml:space="preserve"> </w:t>
      </w:r>
      <w:r w:rsidRPr="00497240">
        <w:rPr>
          <w:rFonts w:ascii="Courier New" w:eastAsia="Times New Roman" w:hAnsi="Courier New" w:cs="Courier New"/>
          <w:lang w:eastAsia="ru-RU"/>
        </w:rPr>
        <w:t xml:space="preserve">     </w:t>
      </w:r>
      <w:r w:rsidRPr="00497240">
        <w:rPr>
          <w:rFonts w:ascii="Times New Roman" w:eastAsia="Times New Roman" w:hAnsi="Times New Roman" w:cs="Times New Roman"/>
          <w:lang w:eastAsia="ru-RU"/>
        </w:rPr>
        <w:t xml:space="preserve">Рассмотрев заявление </w:t>
      </w:r>
      <w:proofErr w:type="spellStart"/>
      <w:r w:rsidRPr="00497240">
        <w:rPr>
          <w:rFonts w:ascii="Times New Roman" w:eastAsia="Times New Roman" w:hAnsi="Times New Roman" w:cs="Times New Roman"/>
          <w:lang w:eastAsia="ru-RU"/>
        </w:rPr>
        <w:t>Ю.А.Лезиной</w:t>
      </w:r>
      <w:proofErr w:type="spellEnd"/>
      <w:r w:rsidRPr="00497240">
        <w:rPr>
          <w:rFonts w:ascii="Times New Roman" w:eastAsia="Times New Roman" w:hAnsi="Times New Roman" w:cs="Times New Roman"/>
          <w:lang w:eastAsia="ru-RU"/>
        </w:rPr>
        <w:t xml:space="preserve"> от 10.03.2021г  входящий номер 512,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497240">
          <w:rPr>
            <w:rFonts w:ascii="Times New Roman" w:eastAsia="Times New Roman" w:hAnsi="Times New Roman" w:cs="Times New Roman"/>
            <w:lang w:eastAsia="ru-RU"/>
          </w:rPr>
          <w:t>статьей 40</w:t>
        </w:r>
      </w:hyperlink>
      <w:r w:rsidRPr="0049724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w:t>
      </w:r>
      <w:r w:rsidRPr="00497240">
        <w:rPr>
          <w:rFonts w:ascii="Times New Roman" w:eastAsia="MS ??" w:hAnsi="Times New Roman" w:cs="Times New Roman"/>
          <w:lang w:eastAsia="ru-RU"/>
        </w:rPr>
        <w:t xml:space="preserve">с учетом заключения о результатах публичных слушаний по </w:t>
      </w:r>
      <w:r w:rsidRPr="00497240">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w:t>
      </w:r>
      <w:r w:rsidRPr="00497240">
        <w:rPr>
          <w:rFonts w:ascii="Times New Roman" w:eastAsia="Times New Roman" w:hAnsi="Times New Roman" w:cs="Times New Roman"/>
          <w:bCs/>
          <w:lang w:eastAsia="ru-RU"/>
        </w:rPr>
        <w:t xml:space="preserve">с кадастровым номером </w:t>
      </w:r>
      <w:r w:rsidRPr="00497240">
        <w:rPr>
          <w:rFonts w:ascii="Times New Roman" w:eastAsia="Times New Roman" w:hAnsi="Times New Roman" w:cs="Times New Roman"/>
          <w:lang w:eastAsia="ru-RU"/>
        </w:rPr>
        <w:t xml:space="preserve">63:12:1402004:376, расположенного по адресу: Самарская область, Безенчукский район, </w:t>
      </w:r>
      <w:proofErr w:type="spellStart"/>
      <w:r w:rsidRPr="00497240">
        <w:rPr>
          <w:rFonts w:ascii="Times New Roman" w:eastAsia="Times New Roman" w:hAnsi="Times New Roman" w:cs="Times New Roman"/>
          <w:lang w:eastAsia="ru-RU"/>
        </w:rPr>
        <w:t>пгт</w:t>
      </w:r>
      <w:proofErr w:type="spellEnd"/>
      <w:r w:rsidRPr="00497240">
        <w:rPr>
          <w:rFonts w:ascii="Times New Roman" w:eastAsia="Times New Roman" w:hAnsi="Times New Roman" w:cs="Times New Roman"/>
          <w:lang w:eastAsia="ru-RU"/>
        </w:rPr>
        <w:t xml:space="preserve">. Безенчук, ул. Железнодорожная, д.  33а, </w:t>
      </w:r>
      <w:r w:rsidRPr="00497240">
        <w:rPr>
          <w:rFonts w:ascii="Times New Roman" w:eastAsia="MS ??" w:hAnsi="Times New Roman" w:cs="Times New Roman"/>
          <w:lang w:eastAsia="ru-RU"/>
        </w:rPr>
        <w:t>от 30 апреля 2021 года,</w:t>
      </w:r>
      <w:r w:rsidRPr="00497240">
        <w:rPr>
          <w:rFonts w:ascii="Times New Roman" w:eastAsia="Times New Roman" w:hAnsi="Times New Roman" w:cs="Times New Roman"/>
          <w:lang w:eastAsia="ru-RU"/>
        </w:rPr>
        <w:t xml:space="preserve"> Администрация городского поселения Безенчук</w:t>
      </w:r>
    </w:p>
    <w:p w14:paraId="083ACAC0" w14:textId="77777777" w:rsidR="00497240" w:rsidRPr="00497240" w:rsidRDefault="00497240" w:rsidP="00497240">
      <w:pPr>
        <w:widowControl w:val="0"/>
        <w:numPr>
          <w:ilvl w:val="0"/>
          <w:numId w:val="18"/>
        </w:numPr>
        <w:autoSpaceDE w:val="0"/>
        <w:autoSpaceDN w:val="0"/>
        <w:spacing w:after="0" w:line="240" w:lineRule="auto"/>
        <w:ind w:right="-1"/>
        <w:jc w:val="center"/>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ПОСТАНОВЛЯЕТ:</w:t>
      </w:r>
    </w:p>
    <w:p w14:paraId="334D5E6B" w14:textId="77777777" w:rsidR="00497240" w:rsidRPr="00497240" w:rsidRDefault="00497240" w:rsidP="00497240">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497240">
        <w:rPr>
          <w:rFonts w:ascii="Times New Roman" w:eastAsia="Times New Roman" w:hAnsi="Times New Roman" w:cs="Times New Roman"/>
          <w:lang w:eastAsia="ar-SA"/>
        </w:rPr>
        <w:t xml:space="preserve">1. Предоставить </w:t>
      </w:r>
      <w:proofErr w:type="spellStart"/>
      <w:r w:rsidRPr="00497240">
        <w:rPr>
          <w:rFonts w:ascii="Times New Roman" w:eastAsia="Times New Roman" w:hAnsi="Times New Roman" w:cs="Times New Roman"/>
          <w:lang w:eastAsia="ar-SA"/>
        </w:rPr>
        <w:t>Ю.А.Лезиной</w:t>
      </w:r>
      <w:proofErr w:type="spellEnd"/>
      <w:r w:rsidRPr="00497240">
        <w:rPr>
          <w:rFonts w:ascii="Times New Roman" w:eastAsia="Times New Roman" w:hAnsi="Times New Roman" w:cs="Times New Roman"/>
          <w:lang w:eastAsia="ar-SA"/>
        </w:rPr>
        <w:t xml:space="preserve"> </w:t>
      </w:r>
      <w:r w:rsidRPr="00497240">
        <w:rPr>
          <w:rFonts w:ascii="Times New Roman" w:eastAsia="Times New Roman" w:hAnsi="Times New Roman" w:cs="Times New Roman"/>
          <w:lang w:eastAsia="ru-RU"/>
        </w:rPr>
        <w:t xml:space="preserve">разрешение на отклонение от предельных параметров разрешенного строительства на земельном участке,  находящемся в собственности </w:t>
      </w:r>
      <w:r w:rsidRPr="00497240">
        <w:rPr>
          <w:rFonts w:ascii="Times New Roman" w:eastAsia="Times New Roman" w:hAnsi="Times New Roman" w:cs="Times New Roman"/>
          <w:bCs/>
          <w:lang w:eastAsia="ru-RU"/>
        </w:rPr>
        <w:t xml:space="preserve">с кадастровым номером </w:t>
      </w:r>
      <w:r w:rsidRPr="00497240">
        <w:rPr>
          <w:rFonts w:ascii="Times New Roman" w:eastAsia="Times New Roman" w:hAnsi="Times New Roman" w:cs="Times New Roman"/>
          <w:lang w:eastAsia="ru-RU"/>
        </w:rPr>
        <w:t xml:space="preserve">63:12:1402004:376, площадью 880 </w:t>
      </w:r>
      <w:proofErr w:type="spellStart"/>
      <w:r w:rsidRPr="00497240">
        <w:rPr>
          <w:rFonts w:ascii="Times New Roman" w:eastAsia="Times New Roman" w:hAnsi="Times New Roman" w:cs="Times New Roman"/>
          <w:lang w:eastAsia="ru-RU"/>
        </w:rPr>
        <w:t>кв.м</w:t>
      </w:r>
      <w:proofErr w:type="spellEnd"/>
      <w:r w:rsidRPr="00497240">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97240">
        <w:rPr>
          <w:rFonts w:ascii="Times New Roman" w:eastAsia="Times New Roman" w:hAnsi="Times New Roman" w:cs="Times New Roman"/>
          <w:lang w:eastAsia="ru-RU"/>
        </w:rPr>
        <w:t>пгт</w:t>
      </w:r>
      <w:proofErr w:type="spellEnd"/>
      <w:r w:rsidRPr="00497240">
        <w:rPr>
          <w:rFonts w:ascii="Times New Roman" w:eastAsia="Times New Roman" w:hAnsi="Times New Roman" w:cs="Times New Roman"/>
          <w:lang w:eastAsia="ru-RU"/>
        </w:rPr>
        <w:t>. Безенчук, ул. Железнодорожная, д.  33а.</w:t>
      </w:r>
      <w:r w:rsidRPr="00497240">
        <w:rPr>
          <w:rFonts w:ascii="Times New Roman" w:eastAsia="Times New Roman" w:hAnsi="Times New Roman" w:cs="Times New Roman"/>
          <w:lang w:eastAsia="ar-SA"/>
        </w:rPr>
        <w:t xml:space="preserve">  </w:t>
      </w:r>
    </w:p>
    <w:p w14:paraId="3A2BF621" w14:textId="77777777" w:rsidR="00497240" w:rsidRPr="00497240" w:rsidRDefault="00497240" w:rsidP="00497240">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497240">
        <w:rPr>
          <w:rFonts w:ascii="Times New Roman" w:eastAsia="Times New Roman" w:hAnsi="Times New Roman" w:cs="Times New Roman"/>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w:t>
      </w:r>
      <w:r w:rsidRPr="00497240">
        <w:rPr>
          <w:rFonts w:ascii="Times New Roman" w:eastAsia="Times New Roman" w:hAnsi="Times New Roman" w:cs="Times New Roman"/>
          <w:bCs/>
          <w:lang w:eastAsia="ru-RU"/>
        </w:rPr>
        <w:t xml:space="preserve">с кадастровым номером </w:t>
      </w:r>
      <w:r w:rsidRPr="00497240">
        <w:rPr>
          <w:rFonts w:ascii="Times New Roman" w:eastAsia="Times New Roman" w:hAnsi="Times New Roman" w:cs="Times New Roman"/>
          <w:lang w:eastAsia="ru-RU"/>
        </w:rPr>
        <w:t xml:space="preserve">63:12:1402004:376, площадью 880 </w:t>
      </w:r>
      <w:proofErr w:type="spellStart"/>
      <w:r w:rsidRPr="00497240">
        <w:rPr>
          <w:rFonts w:ascii="Times New Roman" w:eastAsia="Times New Roman" w:hAnsi="Times New Roman" w:cs="Times New Roman"/>
          <w:lang w:eastAsia="ru-RU"/>
        </w:rPr>
        <w:t>кв.м</w:t>
      </w:r>
      <w:proofErr w:type="spellEnd"/>
      <w:r w:rsidRPr="00497240">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97240">
        <w:rPr>
          <w:rFonts w:ascii="Times New Roman" w:eastAsia="Times New Roman" w:hAnsi="Times New Roman" w:cs="Times New Roman"/>
          <w:lang w:eastAsia="ru-RU"/>
        </w:rPr>
        <w:t>пгт</w:t>
      </w:r>
      <w:proofErr w:type="spellEnd"/>
      <w:r w:rsidRPr="00497240">
        <w:rPr>
          <w:rFonts w:ascii="Times New Roman" w:eastAsia="Times New Roman" w:hAnsi="Times New Roman" w:cs="Times New Roman"/>
          <w:lang w:eastAsia="ru-RU"/>
        </w:rPr>
        <w:t>. Безенчук, ул. Железнодорожная, д.  33а, в части сокращения минимального отступа объекта  капитального строительства (индивидуального жилого дома)  с южной стороны земельного участка  от 3 до 0,25 метра.</w:t>
      </w:r>
    </w:p>
    <w:p w14:paraId="438E1FDD" w14:textId="77777777" w:rsidR="00497240" w:rsidRPr="00497240" w:rsidRDefault="00497240" w:rsidP="00497240">
      <w:pPr>
        <w:widowControl w:val="0"/>
        <w:numPr>
          <w:ilvl w:val="0"/>
          <w:numId w:val="18"/>
        </w:numPr>
        <w:autoSpaceDE w:val="0"/>
        <w:autoSpaceDN w:val="0"/>
        <w:spacing w:after="0" w:line="240" w:lineRule="auto"/>
        <w:ind w:right="-1"/>
        <w:jc w:val="both"/>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497240">
          <w:rPr>
            <w:rFonts w:ascii="Times New Roman" w:eastAsia="Times New Roman" w:hAnsi="Times New Roman" w:cs="Times New Roman"/>
            <w:lang w:eastAsia="ru-RU"/>
          </w:rPr>
          <w:t>пункте 2</w:t>
        </w:r>
      </w:hyperlink>
      <w:r w:rsidRPr="00497240">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E692CE3" w14:textId="77777777" w:rsidR="00497240" w:rsidRPr="00497240" w:rsidRDefault="00497240" w:rsidP="00497240">
      <w:pPr>
        <w:widowControl w:val="0"/>
        <w:numPr>
          <w:ilvl w:val="0"/>
          <w:numId w:val="18"/>
        </w:numPr>
        <w:autoSpaceDE w:val="0"/>
        <w:autoSpaceDN w:val="0"/>
        <w:spacing w:after="0" w:line="240" w:lineRule="auto"/>
        <w:ind w:right="-1"/>
        <w:jc w:val="both"/>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3EBE4DE" w14:textId="77777777" w:rsidR="00497240" w:rsidRPr="00497240" w:rsidRDefault="00497240" w:rsidP="00497240">
      <w:pPr>
        <w:widowControl w:val="0"/>
        <w:numPr>
          <w:ilvl w:val="0"/>
          <w:numId w:val="18"/>
        </w:numPr>
        <w:autoSpaceDE w:val="0"/>
        <w:autoSpaceDN w:val="0"/>
        <w:spacing w:after="0" w:line="240" w:lineRule="auto"/>
        <w:ind w:right="-1"/>
        <w:jc w:val="both"/>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BB801C5" w14:textId="77777777" w:rsidR="00497240" w:rsidRPr="00497240" w:rsidRDefault="00497240" w:rsidP="00497240">
      <w:pPr>
        <w:widowControl w:val="0"/>
        <w:numPr>
          <w:ilvl w:val="0"/>
          <w:numId w:val="18"/>
        </w:numPr>
        <w:autoSpaceDE w:val="0"/>
        <w:autoSpaceDN w:val="0"/>
        <w:spacing w:after="0" w:line="240" w:lineRule="auto"/>
        <w:ind w:right="-1"/>
        <w:jc w:val="both"/>
        <w:rPr>
          <w:rFonts w:ascii="Times New Roman" w:eastAsia="Times New Roman" w:hAnsi="Times New Roman" w:cs="Times New Roman"/>
          <w:lang w:eastAsia="ru-RU"/>
        </w:rPr>
      </w:pPr>
      <w:r w:rsidRPr="00497240">
        <w:rPr>
          <w:rFonts w:ascii="Times New Roman" w:eastAsia="Times New Roman" w:hAnsi="Times New Roman" w:cs="Times New Roman"/>
          <w:lang w:eastAsia="ru-RU"/>
        </w:rPr>
        <w:t>6. Контроль за выполнением настоящего Постановления оставляю за собой.</w:t>
      </w:r>
    </w:p>
    <w:p w14:paraId="61725ACD" w14:textId="0D28DCB4" w:rsidR="003A596E" w:rsidRPr="00CB5F9B" w:rsidRDefault="003A596E" w:rsidP="00497240">
      <w:pPr>
        <w:pStyle w:val="afffff2"/>
        <w:spacing w:after="0" w:line="240" w:lineRule="auto"/>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0DC49DF0" w14:textId="4AEBA760"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66FC8564" w14:textId="068CC9CB" w:rsidR="003A596E" w:rsidRPr="00CB5F9B" w:rsidRDefault="003A596E" w:rsidP="00D47A65">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18</w:t>
      </w:r>
      <w:r w:rsidR="00825254" w:rsidRPr="00CB5F9B">
        <w:rPr>
          <w:rFonts w:ascii="Times New Roman" w:eastAsia="Calibri" w:hAnsi="Times New Roman" w:cs="Times New Roman"/>
          <w:b/>
        </w:rPr>
        <w:t>7</w:t>
      </w:r>
    </w:p>
    <w:p w14:paraId="53959B71" w14:textId="0E738F25" w:rsidR="00D47A65" w:rsidRPr="00CB5F9B" w:rsidRDefault="003A596E" w:rsidP="00D47A65">
      <w:pPr>
        <w:pStyle w:val="afffff2"/>
        <w:spacing w:after="0" w:line="240" w:lineRule="auto"/>
        <w:jc w:val="both"/>
        <w:rPr>
          <w:rFonts w:ascii="Times New Roman" w:hAnsi="Times New Roman" w:cs="Times New Roman"/>
          <w:color w:val="auto"/>
        </w:rPr>
      </w:pPr>
      <w:r w:rsidRPr="00CB5F9B">
        <w:rPr>
          <w:rFonts w:ascii="Times New Roman" w:hAnsi="Times New Roman" w:cs="Times New Roman"/>
          <w:color w:val="auto"/>
        </w:rPr>
        <w:t>«</w:t>
      </w:r>
      <w:r w:rsidR="00D47A65" w:rsidRPr="00CB5F9B">
        <w:rPr>
          <w:rFonts w:ascii="Times New Roman" w:hAnsi="Times New Roman" w:cs="Times New Roman"/>
          <w:color w:val="auto"/>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00D47A65" w:rsidRPr="00CB5F9B">
        <w:rPr>
          <w:rFonts w:ascii="Times New Roman" w:hAnsi="Times New Roman" w:cs="Times New Roman"/>
          <w:color w:val="auto"/>
          <w:lang w:eastAsia="ru-RU"/>
        </w:rPr>
        <w:t xml:space="preserve">63:12:0000000:9215, расположенного по адресу: Самарская область, Безенчукский район, </w:t>
      </w:r>
      <w:proofErr w:type="spellStart"/>
      <w:r w:rsidR="00D47A65" w:rsidRPr="00CB5F9B">
        <w:rPr>
          <w:rFonts w:ascii="Times New Roman" w:hAnsi="Times New Roman" w:cs="Times New Roman"/>
          <w:color w:val="auto"/>
          <w:lang w:eastAsia="ru-RU"/>
        </w:rPr>
        <w:t>пгт</w:t>
      </w:r>
      <w:proofErr w:type="spellEnd"/>
      <w:r w:rsidR="00D47A65" w:rsidRPr="00CB5F9B">
        <w:rPr>
          <w:rFonts w:ascii="Times New Roman" w:hAnsi="Times New Roman" w:cs="Times New Roman"/>
          <w:color w:val="auto"/>
          <w:lang w:eastAsia="ru-RU"/>
        </w:rPr>
        <w:t>. Безенчук, ул. Октябрьская, 11»</w:t>
      </w:r>
    </w:p>
    <w:p w14:paraId="1CE6515A" w14:textId="77777777" w:rsidR="00D47A65" w:rsidRPr="00D47A65" w:rsidRDefault="00D47A65" w:rsidP="00D47A65">
      <w:pPr>
        <w:widowControl w:val="0"/>
        <w:numPr>
          <w:ilvl w:val="7"/>
          <w:numId w:val="18"/>
        </w:numPr>
        <w:tabs>
          <w:tab w:val="left" w:pos="9214"/>
        </w:tabs>
        <w:autoSpaceDE w:val="0"/>
        <w:autoSpaceDN w:val="0"/>
        <w:spacing w:after="0" w:line="240" w:lineRule="auto"/>
        <w:jc w:val="both"/>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 xml:space="preserve"> </w:t>
      </w:r>
      <w:r w:rsidRPr="00D47A65">
        <w:rPr>
          <w:rFonts w:ascii="Courier New" w:eastAsia="Times New Roman" w:hAnsi="Courier New" w:cs="Courier New"/>
          <w:lang w:eastAsia="ru-RU"/>
        </w:rPr>
        <w:t xml:space="preserve">     </w:t>
      </w:r>
      <w:r w:rsidRPr="00D47A65">
        <w:rPr>
          <w:rFonts w:ascii="Times New Roman" w:eastAsia="Times New Roman" w:hAnsi="Times New Roman" w:cs="Times New Roman"/>
          <w:lang w:eastAsia="ru-RU"/>
        </w:rPr>
        <w:t xml:space="preserve">Рассмотрев заявление </w:t>
      </w:r>
      <w:proofErr w:type="spellStart"/>
      <w:r w:rsidRPr="00D47A65">
        <w:rPr>
          <w:rFonts w:ascii="Times New Roman" w:eastAsia="Times New Roman" w:hAnsi="Times New Roman" w:cs="Times New Roman"/>
          <w:lang w:eastAsia="ru-RU"/>
        </w:rPr>
        <w:t>Д.А.Демитриева</w:t>
      </w:r>
      <w:proofErr w:type="spellEnd"/>
      <w:r w:rsidRPr="00D47A65">
        <w:rPr>
          <w:rFonts w:ascii="Times New Roman" w:eastAsia="Times New Roman" w:hAnsi="Times New Roman" w:cs="Times New Roman"/>
          <w:lang w:eastAsia="ru-RU"/>
        </w:rPr>
        <w:t xml:space="preserve"> от 27.01.2021г  входящий номер 176,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D47A65">
          <w:rPr>
            <w:rFonts w:ascii="Times New Roman" w:eastAsia="Times New Roman" w:hAnsi="Times New Roman" w:cs="Times New Roman"/>
            <w:lang w:eastAsia="ru-RU"/>
          </w:rPr>
          <w:t>статьей 40</w:t>
        </w:r>
      </w:hyperlink>
      <w:r w:rsidRPr="00D47A65">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w:t>
      </w:r>
      <w:r w:rsidRPr="00D47A65">
        <w:rPr>
          <w:rFonts w:ascii="Times New Roman" w:eastAsia="MS ??" w:hAnsi="Times New Roman" w:cs="Times New Roman"/>
          <w:lang w:eastAsia="ru-RU"/>
        </w:rPr>
        <w:t xml:space="preserve">с учетом заключения о результатах публичных слушаний по </w:t>
      </w:r>
      <w:r w:rsidRPr="00D47A65">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с кадастровым номером 63:12:0000000:9215, расположенного по адресу: Самарская область, Безенчукский район, </w:t>
      </w:r>
      <w:proofErr w:type="spellStart"/>
      <w:r w:rsidRPr="00D47A65">
        <w:rPr>
          <w:rFonts w:ascii="Times New Roman" w:eastAsia="Times New Roman" w:hAnsi="Times New Roman" w:cs="Times New Roman"/>
          <w:lang w:eastAsia="ru-RU"/>
        </w:rPr>
        <w:t>пгт</w:t>
      </w:r>
      <w:proofErr w:type="spellEnd"/>
      <w:r w:rsidRPr="00D47A65">
        <w:rPr>
          <w:rFonts w:ascii="Times New Roman" w:eastAsia="Times New Roman" w:hAnsi="Times New Roman" w:cs="Times New Roman"/>
          <w:lang w:eastAsia="ru-RU"/>
        </w:rPr>
        <w:t xml:space="preserve">. Безенчук, ул. Октябрьская, 11, </w:t>
      </w:r>
      <w:r w:rsidRPr="00D47A65">
        <w:rPr>
          <w:rFonts w:ascii="Times New Roman" w:eastAsia="MS ??" w:hAnsi="Times New Roman" w:cs="Times New Roman"/>
          <w:lang w:eastAsia="ru-RU"/>
        </w:rPr>
        <w:t>от 15 марта 2021 года,</w:t>
      </w:r>
      <w:r w:rsidRPr="00D47A65">
        <w:rPr>
          <w:rFonts w:ascii="Times New Roman" w:eastAsia="Times New Roman" w:hAnsi="Times New Roman" w:cs="Times New Roman"/>
          <w:lang w:eastAsia="ru-RU"/>
        </w:rPr>
        <w:t xml:space="preserve"> Администрация городского поселения Безенчук</w:t>
      </w:r>
    </w:p>
    <w:p w14:paraId="02113EE0" w14:textId="77777777" w:rsidR="00D47A65" w:rsidRPr="00D47A65" w:rsidRDefault="00D47A65" w:rsidP="00D47A65">
      <w:pPr>
        <w:widowControl w:val="0"/>
        <w:numPr>
          <w:ilvl w:val="0"/>
          <w:numId w:val="18"/>
        </w:numPr>
        <w:autoSpaceDE w:val="0"/>
        <w:autoSpaceDN w:val="0"/>
        <w:spacing w:after="0" w:line="240" w:lineRule="auto"/>
        <w:jc w:val="center"/>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ПОСТАНОВЛЯЕТ:</w:t>
      </w:r>
    </w:p>
    <w:p w14:paraId="72D19C7B" w14:textId="77777777" w:rsidR="00D47A65" w:rsidRPr="00D47A65" w:rsidRDefault="00D47A65" w:rsidP="00D47A65">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D47A65">
        <w:rPr>
          <w:rFonts w:ascii="Times New Roman" w:eastAsia="Times New Roman" w:hAnsi="Times New Roman" w:cs="Times New Roman"/>
          <w:lang w:eastAsia="ar-SA"/>
        </w:rPr>
        <w:t xml:space="preserve">1. Предоставить  </w:t>
      </w:r>
      <w:proofErr w:type="spellStart"/>
      <w:r w:rsidRPr="00D47A65">
        <w:rPr>
          <w:rFonts w:ascii="Times New Roman" w:eastAsia="Times New Roman" w:hAnsi="Times New Roman" w:cs="Times New Roman"/>
          <w:lang w:eastAsia="ar-SA"/>
        </w:rPr>
        <w:t>Д.А.Демитриеву</w:t>
      </w:r>
      <w:proofErr w:type="spellEnd"/>
      <w:r w:rsidRPr="00D47A65">
        <w:rPr>
          <w:rFonts w:ascii="Times New Roman" w:eastAsia="Times New Roman" w:hAnsi="Times New Roman" w:cs="Times New Roman"/>
          <w:lang w:eastAsia="ar-SA"/>
        </w:rPr>
        <w:t xml:space="preserve"> </w:t>
      </w:r>
      <w:r w:rsidRPr="00D47A65">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63:12:0000000:9215, площадью 1062 </w:t>
      </w:r>
      <w:proofErr w:type="spellStart"/>
      <w:r w:rsidRPr="00D47A65">
        <w:rPr>
          <w:rFonts w:ascii="Times New Roman" w:eastAsia="Times New Roman" w:hAnsi="Times New Roman" w:cs="Times New Roman"/>
          <w:lang w:eastAsia="ru-RU"/>
        </w:rPr>
        <w:t>кв.м</w:t>
      </w:r>
      <w:proofErr w:type="spellEnd"/>
      <w:r w:rsidRPr="00D47A6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47A65">
        <w:rPr>
          <w:rFonts w:ascii="Times New Roman" w:eastAsia="Times New Roman" w:hAnsi="Times New Roman" w:cs="Times New Roman"/>
          <w:lang w:eastAsia="ru-RU"/>
        </w:rPr>
        <w:t>пгт</w:t>
      </w:r>
      <w:proofErr w:type="spellEnd"/>
      <w:r w:rsidRPr="00D47A65">
        <w:rPr>
          <w:rFonts w:ascii="Times New Roman" w:eastAsia="Times New Roman" w:hAnsi="Times New Roman" w:cs="Times New Roman"/>
          <w:lang w:eastAsia="ru-RU"/>
        </w:rPr>
        <w:t xml:space="preserve">. Безенчук, ул. </w:t>
      </w:r>
      <w:r w:rsidRPr="00D47A65">
        <w:rPr>
          <w:rFonts w:ascii="Times New Roman" w:eastAsia="Times New Roman" w:hAnsi="Times New Roman" w:cs="Times New Roman"/>
          <w:lang w:eastAsia="ru-RU"/>
        </w:rPr>
        <w:lastRenderedPageBreak/>
        <w:t>Октябрьская, 11.</w:t>
      </w:r>
      <w:r w:rsidRPr="00D47A65">
        <w:rPr>
          <w:rFonts w:ascii="Times New Roman" w:eastAsia="Times New Roman" w:hAnsi="Times New Roman" w:cs="Times New Roman"/>
          <w:lang w:eastAsia="ar-SA"/>
        </w:rPr>
        <w:t xml:space="preserve">  </w:t>
      </w:r>
    </w:p>
    <w:p w14:paraId="6E6D2214" w14:textId="77777777" w:rsidR="00D47A65" w:rsidRPr="00D47A65" w:rsidRDefault="00D47A65" w:rsidP="00D47A65">
      <w:pPr>
        <w:widowControl w:val="0"/>
        <w:numPr>
          <w:ilvl w:val="0"/>
          <w:numId w:val="18"/>
        </w:numPr>
        <w:suppressAutoHyphens/>
        <w:spacing w:after="0" w:line="240" w:lineRule="auto"/>
        <w:jc w:val="both"/>
        <w:rPr>
          <w:rFonts w:ascii="Times New Roman" w:eastAsia="Times New Roman" w:hAnsi="Times New Roman" w:cs="Times New Roman"/>
          <w:lang w:eastAsia="ar-SA"/>
        </w:rPr>
      </w:pPr>
      <w:r w:rsidRPr="00D47A65">
        <w:rPr>
          <w:rFonts w:ascii="Times New Roman" w:eastAsia="Times New Roman" w:hAnsi="Times New Roman" w:cs="Times New Roman"/>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D47A65">
        <w:rPr>
          <w:rFonts w:ascii="Times New Roman" w:eastAsia="Times New Roman" w:hAnsi="Times New Roman" w:cs="Times New Roman"/>
          <w:lang w:eastAsia="ru-RU"/>
        </w:rPr>
        <w:t xml:space="preserve">63:12:0000000:9215, площадью 1062 </w:t>
      </w:r>
      <w:proofErr w:type="spellStart"/>
      <w:r w:rsidRPr="00D47A65">
        <w:rPr>
          <w:rFonts w:ascii="Times New Roman" w:eastAsia="Times New Roman" w:hAnsi="Times New Roman" w:cs="Times New Roman"/>
          <w:lang w:eastAsia="ru-RU"/>
        </w:rPr>
        <w:t>кв.м</w:t>
      </w:r>
      <w:proofErr w:type="spellEnd"/>
      <w:r w:rsidRPr="00D47A6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47A65">
        <w:rPr>
          <w:rFonts w:ascii="Times New Roman" w:eastAsia="Times New Roman" w:hAnsi="Times New Roman" w:cs="Times New Roman"/>
          <w:lang w:eastAsia="ru-RU"/>
        </w:rPr>
        <w:t>пгт</w:t>
      </w:r>
      <w:proofErr w:type="spellEnd"/>
      <w:r w:rsidRPr="00D47A65">
        <w:rPr>
          <w:rFonts w:ascii="Times New Roman" w:eastAsia="Times New Roman" w:hAnsi="Times New Roman" w:cs="Times New Roman"/>
          <w:lang w:eastAsia="ru-RU"/>
        </w:rPr>
        <w:t>.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63:12:1403004:24 с 3 до 1 метра.</w:t>
      </w:r>
    </w:p>
    <w:p w14:paraId="6BC13BCB" w14:textId="77777777" w:rsidR="00D47A65" w:rsidRPr="00D47A65" w:rsidRDefault="00D47A65" w:rsidP="00D47A65">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D47A65">
          <w:rPr>
            <w:rFonts w:ascii="Times New Roman" w:eastAsia="Times New Roman" w:hAnsi="Times New Roman" w:cs="Times New Roman"/>
            <w:lang w:eastAsia="ru-RU"/>
          </w:rPr>
          <w:t>пункте 2</w:t>
        </w:r>
      </w:hyperlink>
      <w:r w:rsidRPr="00D47A65">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6F1FD58D" w14:textId="77777777" w:rsidR="00D47A65" w:rsidRPr="00D47A65" w:rsidRDefault="00D47A65" w:rsidP="00D47A65">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3507756" w14:textId="77777777" w:rsidR="00D47A65" w:rsidRPr="00D47A65" w:rsidRDefault="00D47A65" w:rsidP="00D47A65">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0FEF47C" w14:textId="77777777" w:rsidR="00D47A65" w:rsidRPr="00D47A65" w:rsidRDefault="00D47A65" w:rsidP="00D47A65">
      <w:pPr>
        <w:widowControl w:val="0"/>
        <w:numPr>
          <w:ilvl w:val="0"/>
          <w:numId w:val="18"/>
        </w:numPr>
        <w:autoSpaceDE w:val="0"/>
        <w:autoSpaceDN w:val="0"/>
        <w:spacing w:after="0" w:line="240" w:lineRule="auto"/>
        <w:jc w:val="both"/>
        <w:rPr>
          <w:rFonts w:ascii="Times New Roman" w:eastAsia="Times New Roman" w:hAnsi="Times New Roman" w:cs="Times New Roman"/>
          <w:lang w:eastAsia="ru-RU"/>
        </w:rPr>
      </w:pPr>
      <w:r w:rsidRPr="00D47A65">
        <w:rPr>
          <w:rFonts w:ascii="Times New Roman" w:eastAsia="Times New Roman" w:hAnsi="Times New Roman" w:cs="Times New Roman"/>
          <w:lang w:eastAsia="ru-RU"/>
        </w:rPr>
        <w:t>6. Контроль за выполнением настоящего Постановления оставляю за собой.</w:t>
      </w:r>
    </w:p>
    <w:p w14:paraId="2EA45BCF" w14:textId="3FF61582" w:rsidR="003A596E" w:rsidRPr="00CB5F9B" w:rsidRDefault="003A596E" w:rsidP="00D47A65">
      <w:pPr>
        <w:pStyle w:val="afffff2"/>
        <w:spacing w:after="0" w:line="240" w:lineRule="auto"/>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4D80F324" w14:textId="7262CDF7"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4EC36CB6" w14:textId="4C9B3422" w:rsidR="003A596E" w:rsidRPr="00CB5F9B" w:rsidRDefault="003A596E" w:rsidP="003A596E">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18</w:t>
      </w:r>
      <w:r w:rsidR="00E255BA" w:rsidRPr="00CB5F9B">
        <w:rPr>
          <w:rFonts w:ascii="Times New Roman" w:eastAsia="Calibri" w:hAnsi="Times New Roman" w:cs="Times New Roman"/>
          <w:b/>
        </w:rPr>
        <w:t>8</w:t>
      </w:r>
    </w:p>
    <w:p w14:paraId="47055949" w14:textId="33BBB400" w:rsidR="009E5259" w:rsidRPr="00CB5F9B" w:rsidRDefault="003A596E" w:rsidP="009E5259">
      <w:pPr>
        <w:spacing w:after="0" w:line="240" w:lineRule="auto"/>
        <w:jc w:val="both"/>
        <w:rPr>
          <w:rFonts w:ascii="Times New Roman" w:eastAsia="Times New Roman" w:hAnsi="Times New Roman" w:cs="Times New Roman"/>
          <w:bCs/>
          <w:lang w:eastAsia="ru-RU"/>
        </w:rPr>
      </w:pPr>
      <w:r w:rsidRPr="00CB5F9B">
        <w:rPr>
          <w:rFonts w:ascii="Times New Roman" w:hAnsi="Times New Roman" w:cs="Times New Roman"/>
        </w:rPr>
        <w:t>«</w:t>
      </w:r>
      <w:r w:rsidR="009E5259" w:rsidRPr="00CB5F9B">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9E5259" w:rsidRPr="00CB5F9B">
        <w:rPr>
          <w:rFonts w:ascii="Times New Roman" w:eastAsia="Times New Roman" w:hAnsi="Times New Roman" w:cs="Times New Roman"/>
          <w:bCs/>
          <w:noProof/>
          <w:lang w:eastAsia="ru-RU"/>
        </w:rPr>
        <w:t>Безенчук</w:t>
      </w:r>
      <w:r w:rsidR="009E5259" w:rsidRPr="00CB5F9B">
        <w:rPr>
          <w:rFonts w:ascii="Times New Roman" w:eastAsia="Times New Roman" w:hAnsi="Times New Roman" w:cs="Times New Roman"/>
          <w:bCs/>
          <w:lang w:eastAsia="ru-RU"/>
        </w:rPr>
        <w:t xml:space="preserve"> муниципального района </w:t>
      </w:r>
      <w:r w:rsidR="009E5259" w:rsidRPr="00CB5F9B">
        <w:rPr>
          <w:rFonts w:ascii="Times New Roman" w:eastAsia="Times New Roman" w:hAnsi="Times New Roman" w:cs="Times New Roman"/>
          <w:bCs/>
          <w:noProof/>
          <w:lang w:eastAsia="ru-RU"/>
        </w:rPr>
        <w:t>Безенчукский</w:t>
      </w:r>
      <w:r w:rsidR="009E5259" w:rsidRPr="00CB5F9B">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9E5259" w:rsidRPr="00CB5F9B">
        <w:rPr>
          <w:rFonts w:ascii="Times New Roman" w:eastAsia="Times New Roman" w:hAnsi="Times New Roman" w:cs="Times New Roman"/>
          <w:bCs/>
          <w:noProof/>
          <w:lang w:eastAsia="ru-RU"/>
        </w:rPr>
        <w:t>Безенчук</w:t>
      </w:r>
      <w:r w:rsidR="009E5259" w:rsidRPr="00CB5F9B">
        <w:rPr>
          <w:rFonts w:ascii="Times New Roman" w:eastAsia="Times New Roman" w:hAnsi="Times New Roman" w:cs="Times New Roman"/>
          <w:bCs/>
          <w:lang w:eastAsia="ru-RU"/>
        </w:rPr>
        <w:t xml:space="preserve"> муниципального района </w:t>
      </w:r>
      <w:r w:rsidR="009E5259" w:rsidRPr="00CB5F9B">
        <w:rPr>
          <w:rFonts w:ascii="Times New Roman" w:eastAsia="Times New Roman" w:hAnsi="Times New Roman" w:cs="Times New Roman"/>
          <w:bCs/>
          <w:noProof/>
          <w:lang w:eastAsia="ru-RU"/>
        </w:rPr>
        <w:t>Безенчукский</w:t>
      </w:r>
      <w:r w:rsidR="009E5259" w:rsidRPr="00CB5F9B">
        <w:rPr>
          <w:rFonts w:ascii="Times New Roman" w:eastAsia="Times New Roman" w:hAnsi="Times New Roman" w:cs="Times New Roman"/>
          <w:bCs/>
          <w:lang w:eastAsia="ru-RU"/>
        </w:rPr>
        <w:t xml:space="preserve"> Самарской области»</w:t>
      </w:r>
    </w:p>
    <w:p w14:paraId="16D1078A" w14:textId="77777777" w:rsidR="009E5259" w:rsidRPr="009E5259" w:rsidRDefault="009E5259" w:rsidP="009E5259">
      <w:pPr>
        <w:suppressAutoHyphens/>
        <w:spacing w:after="0" w:line="240" w:lineRule="auto"/>
        <w:ind w:firstLine="708"/>
        <w:jc w:val="both"/>
        <w:outlineLvl w:val="0"/>
        <w:rPr>
          <w:rFonts w:ascii="Times New Roman" w:eastAsia="Times New Roman" w:hAnsi="Times New Roman" w:cs="Times New Roman"/>
          <w:lang w:eastAsia="ru-RU"/>
        </w:rPr>
      </w:pPr>
      <w:r w:rsidRPr="009E5259">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9E5259">
        <w:rPr>
          <w:rFonts w:ascii="Times New Roman" w:eastAsia="Times New Roman" w:hAnsi="Times New Roman" w:cs="Times New Roman"/>
          <w:noProof/>
          <w:lang w:eastAsia="ru-RU"/>
        </w:rPr>
        <w:t>08.04.2021г</w:t>
      </w:r>
      <w:r w:rsidRPr="009E5259">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9E5259">
        <w:rPr>
          <w:rFonts w:ascii="Times New Roman" w:eastAsia="Times New Roman" w:hAnsi="Times New Roman" w:cs="Times New Roman"/>
          <w:noProof/>
          <w:lang w:eastAsia="ru-RU"/>
        </w:rPr>
        <w:t>Безенчук</w:t>
      </w:r>
      <w:r w:rsidRPr="009E5259">
        <w:rPr>
          <w:rFonts w:ascii="Times New Roman" w:eastAsia="Times New Roman" w:hAnsi="Times New Roman" w:cs="Times New Roman"/>
          <w:lang w:eastAsia="ru-RU"/>
        </w:rPr>
        <w:t xml:space="preserve"> муниципального района </w:t>
      </w:r>
      <w:r w:rsidRPr="009E5259">
        <w:rPr>
          <w:rFonts w:ascii="Times New Roman" w:eastAsia="Times New Roman" w:hAnsi="Times New Roman" w:cs="Times New Roman"/>
          <w:lang w:eastAsia="ru-RU"/>
        </w:rPr>
        <w:fldChar w:fldCharType="begin"/>
      </w:r>
      <w:r w:rsidRPr="009E5259">
        <w:rPr>
          <w:rFonts w:ascii="Times New Roman" w:eastAsia="Times New Roman" w:hAnsi="Times New Roman" w:cs="Times New Roman"/>
          <w:lang w:eastAsia="ru-RU"/>
        </w:rPr>
        <w:instrText xml:space="preserve"> MERGEFIELD Район </w:instrText>
      </w:r>
      <w:r w:rsidR="003F5722">
        <w:rPr>
          <w:rFonts w:ascii="Times New Roman" w:eastAsia="Times New Roman" w:hAnsi="Times New Roman" w:cs="Times New Roman"/>
          <w:lang w:eastAsia="ru-RU"/>
        </w:rPr>
        <w:fldChar w:fldCharType="separate"/>
      </w:r>
      <w:r w:rsidRPr="009E5259">
        <w:rPr>
          <w:rFonts w:ascii="Times New Roman" w:eastAsia="Times New Roman" w:hAnsi="Times New Roman" w:cs="Times New Roman"/>
          <w:lang w:eastAsia="ru-RU"/>
        </w:rPr>
        <w:fldChar w:fldCharType="end"/>
      </w:r>
      <w:r w:rsidRPr="009E5259">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E5259">
        <w:rPr>
          <w:rFonts w:ascii="Times New Roman" w:eastAsia="Times New Roman" w:hAnsi="Times New Roman" w:cs="Times New Roman"/>
          <w:bCs/>
          <w:lang w:eastAsia="ru-RU"/>
        </w:rPr>
        <w:t xml:space="preserve"> от 12.12.2013г № 4/52</w:t>
      </w:r>
      <w:r w:rsidRPr="009E5259">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6C1AE616" w14:textId="77777777" w:rsidR="009E5259" w:rsidRPr="009E5259" w:rsidRDefault="009E5259" w:rsidP="009E5259">
      <w:pPr>
        <w:spacing w:after="0" w:line="240" w:lineRule="auto"/>
        <w:jc w:val="center"/>
        <w:rPr>
          <w:rFonts w:ascii="Times New Roman" w:eastAsia="Times New Roman" w:hAnsi="Times New Roman" w:cs="Times New Roman"/>
          <w:lang w:eastAsia="ru-RU"/>
        </w:rPr>
      </w:pPr>
      <w:r w:rsidRPr="009E5259">
        <w:rPr>
          <w:rFonts w:ascii="Times New Roman" w:eastAsia="Times New Roman" w:hAnsi="Times New Roman" w:cs="Times New Roman"/>
          <w:lang w:eastAsia="ru-RU"/>
        </w:rPr>
        <w:t>ПОСТАНОВЛЯЮ׃</w:t>
      </w:r>
    </w:p>
    <w:p w14:paraId="321D82F2" w14:textId="77777777" w:rsidR="009E5259" w:rsidRPr="009E5259" w:rsidRDefault="009E5259" w:rsidP="009E5259">
      <w:pPr>
        <w:suppressAutoHyphens/>
        <w:spacing w:after="0" w:line="240" w:lineRule="auto"/>
        <w:ind w:firstLine="709"/>
        <w:jc w:val="both"/>
        <w:rPr>
          <w:rFonts w:ascii="Times New Roman" w:eastAsia="Times New Roman" w:hAnsi="Times New Roman" w:cs="Times New Roman"/>
          <w:lang w:eastAsia="ru-RU"/>
        </w:rPr>
      </w:pPr>
      <w:r w:rsidRPr="009E5259">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9E5259">
        <w:rPr>
          <w:rFonts w:ascii="Times New Roman" w:eastAsia="Times New Roman" w:hAnsi="Times New Roman" w:cs="Times New Roman"/>
          <w:noProof/>
          <w:lang w:eastAsia="ru-RU"/>
        </w:rPr>
        <w:t>Безенчук</w:t>
      </w:r>
      <w:r w:rsidRPr="009E5259">
        <w:rPr>
          <w:rFonts w:ascii="Times New Roman" w:eastAsia="Times New Roman" w:hAnsi="Times New Roman" w:cs="Times New Roman"/>
          <w:lang w:eastAsia="ru-RU"/>
        </w:rPr>
        <w:t xml:space="preserve"> муниципального района </w:t>
      </w:r>
      <w:r w:rsidRPr="009E5259">
        <w:rPr>
          <w:rFonts w:ascii="Times New Roman" w:eastAsia="Times New Roman" w:hAnsi="Times New Roman" w:cs="Times New Roman"/>
          <w:lang w:eastAsia="ru-RU"/>
        </w:rPr>
        <w:fldChar w:fldCharType="begin"/>
      </w:r>
      <w:r w:rsidRPr="009E5259">
        <w:rPr>
          <w:rFonts w:ascii="Times New Roman" w:eastAsia="Times New Roman" w:hAnsi="Times New Roman" w:cs="Times New Roman"/>
          <w:lang w:eastAsia="ru-RU"/>
        </w:rPr>
        <w:instrText xml:space="preserve"> MERGEFIELD Район </w:instrText>
      </w:r>
      <w:r w:rsidR="003F5722">
        <w:rPr>
          <w:rFonts w:ascii="Times New Roman" w:eastAsia="Times New Roman" w:hAnsi="Times New Roman" w:cs="Times New Roman"/>
          <w:lang w:eastAsia="ru-RU"/>
        </w:rPr>
        <w:fldChar w:fldCharType="separate"/>
      </w:r>
      <w:r w:rsidRPr="009E5259">
        <w:rPr>
          <w:rFonts w:ascii="Times New Roman" w:eastAsia="Times New Roman" w:hAnsi="Times New Roman" w:cs="Times New Roman"/>
          <w:lang w:eastAsia="ru-RU"/>
        </w:rPr>
        <w:fldChar w:fldCharType="end"/>
      </w:r>
      <w:r w:rsidRPr="009E5259">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9E5259">
        <w:rPr>
          <w:rFonts w:ascii="Times New Roman" w:eastAsia="Times New Roman" w:hAnsi="Times New Roman" w:cs="Times New Roman"/>
          <w:noProof/>
          <w:lang w:eastAsia="ru-RU"/>
        </w:rPr>
        <w:t>Безенчук</w:t>
      </w:r>
      <w:r w:rsidRPr="009E5259">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9E5259">
        <w:rPr>
          <w:rFonts w:ascii="Times New Roman" w:eastAsia="Times New Roman" w:hAnsi="Times New Roman" w:cs="Times New Roman"/>
          <w:noProof/>
          <w:lang w:eastAsia="ru-RU"/>
        </w:rPr>
        <w:t>08.04.2021г</w:t>
      </w:r>
      <w:r w:rsidRPr="009E5259">
        <w:rPr>
          <w:rFonts w:ascii="Times New Roman" w:eastAsia="Times New Roman" w:hAnsi="Times New Roman" w:cs="Times New Roman"/>
          <w:lang w:eastAsia="ru-RU"/>
        </w:rPr>
        <w:t>.</w:t>
      </w:r>
    </w:p>
    <w:p w14:paraId="313558E1" w14:textId="77777777" w:rsidR="009E5259" w:rsidRPr="009E5259" w:rsidRDefault="009E5259" w:rsidP="009E5259">
      <w:pPr>
        <w:suppressAutoHyphens/>
        <w:spacing w:after="0" w:line="240" w:lineRule="auto"/>
        <w:ind w:firstLine="708"/>
        <w:jc w:val="both"/>
        <w:outlineLvl w:val="0"/>
        <w:rPr>
          <w:rFonts w:ascii="Times New Roman" w:eastAsia="Times New Roman" w:hAnsi="Times New Roman" w:cs="Times New Roman"/>
          <w:lang w:eastAsia="ru-RU"/>
        </w:rPr>
      </w:pPr>
      <w:r w:rsidRPr="009E5259">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9E5259">
        <w:rPr>
          <w:rFonts w:ascii="Times New Roman" w:eastAsia="Times New Roman" w:hAnsi="Times New Roman" w:cs="Times New Roman"/>
          <w:noProof/>
          <w:lang w:eastAsia="ru-RU"/>
        </w:rPr>
        <w:t>Безенчук</w:t>
      </w:r>
      <w:r w:rsidRPr="009E5259">
        <w:rPr>
          <w:rFonts w:ascii="Times New Roman" w:eastAsia="Times New Roman" w:hAnsi="Times New Roman" w:cs="Times New Roman"/>
          <w:lang w:eastAsia="ru-RU"/>
        </w:rPr>
        <w:t xml:space="preserve"> муниципального района </w:t>
      </w:r>
      <w:r w:rsidRPr="009E5259">
        <w:rPr>
          <w:rFonts w:ascii="Times New Roman" w:eastAsia="Times New Roman" w:hAnsi="Times New Roman" w:cs="Times New Roman"/>
          <w:lang w:eastAsia="ru-RU"/>
        </w:rPr>
        <w:fldChar w:fldCharType="begin"/>
      </w:r>
      <w:r w:rsidRPr="009E5259">
        <w:rPr>
          <w:rFonts w:ascii="Times New Roman" w:eastAsia="Times New Roman" w:hAnsi="Times New Roman" w:cs="Times New Roman"/>
          <w:lang w:eastAsia="ru-RU"/>
        </w:rPr>
        <w:instrText xml:space="preserve"> MERGEFIELD Район </w:instrText>
      </w:r>
      <w:r w:rsidR="003F5722">
        <w:rPr>
          <w:rFonts w:ascii="Times New Roman" w:eastAsia="Times New Roman" w:hAnsi="Times New Roman" w:cs="Times New Roman"/>
          <w:lang w:eastAsia="ru-RU"/>
        </w:rPr>
        <w:fldChar w:fldCharType="separate"/>
      </w:r>
      <w:r w:rsidRPr="009E5259">
        <w:rPr>
          <w:rFonts w:ascii="Times New Roman" w:eastAsia="Times New Roman" w:hAnsi="Times New Roman" w:cs="Times New Roman"/>
          <w:lang w:eastAsia="ru-RU"/>
        </w:rPr>
        <w:fldChar w:fldCharType="end"/>
      </w:r>
      <w:r w:rsidRPr="009E5259">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E5259">
        <w:rPr>
          <w:rFonts w:ascii="Times New Roman" w:eastAsia="Times New Roman" w:hAnsi="Times New Roman" w:cs="Times New Roman"/>
          <w:bCs/>
          <w:lang w:eastAsia="ru-RU"/>
        </w:rPr>
        <w:t xml:space="preserve"> от 12.12.2013г № 4/52</w:t>
      </w:r>
      <w:r w:rsidRPr="009E5259">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9E5259">
        <w:rPr>
          <w:rFonts w:ascii="Times New Roman" w:eastAsia="Times New Roman" w:hAnsi="Times New Roman" w:cs="Times New Roman"/>
          <w:noProof/>
          <w:lang w:eastAsia="ru-RU"/>
        </w:rPr>
        <w:t>08.04.2021г</w:t>
      </w:r>
      <w:r w:rsidRPr="009E5259">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9E5259">
        <w:rPr>
          <w:rFonts w:ascii="Times New Roman" w:eastAsia="Times New Roman" w:hAnsi="Times New Roman" w:cs="Times New Roman"/>
          <w:noProof/>
          <w:lang w:eastAsia="ru-RU"/>
        </w:rPr>
        <w:t>Безенчук</w:t>
      </w:r>
      <w:r w:rsidRPr="009E5259">
        <w:rPr>
          <w:rFonts w:ascii="Times New Roman" w:eastAsia="Times New Roman" w:hAnsi="Times New Roman" w:cs="Times New Roman"/>
          <w:lang w:eastAsia="ru-RU"/>
        </w:rPr>
        <w:t xml:space="preserve"> муниципального района </w:t>
      </w:r>
      <w:r w:rsidRPr="009E5259">
        <w:rPr>
          <w:rFonts w:ascii="Times New Roman" w:eastAsia="Times New Roman" w:hAnsi="Times New Roman" w:cs="Times New Roman"/>
          <w:noProof/>
          <w:lang w:eastAsia="ru-RU"/>
        </w:rPr>
        <w:t>Безенчукский</w:t>
      </w:r>
      <w:r w:rsidRPr="009E5259">
        <w:rPr>
          <w:rFonts w:ascii="Times New Roman" w:eastAsia="Times New Roman" w:hAnsi="Times New Roman" w:cs="Times New Roman"/>
          <w:lang w:eastAsia="ru-RU"/>
        </w:rPr>
        <w:t xml:space="preserve"> Самарской области.</w:t>
      </w:r>
    </w:p>
    <w:p w14:paraId="669F76D8" w14:textId="77777777" w:rsidR="009E5259" w:rsidRPr="009E5259" w:rsidRDefault="009E5259" w:rsidP="009E5259">
      <w:pPr>
        <w:suppressAutoHyphens/>
        <w:spacing w:after="0" w:line="240" w:lineRule="auto"/>
        <w:ind w:firstLine="709"/>
        <w:jc w:val="both"/>
        <w:rPr>
          <w:rFonts w:ascii="Times New Roman" w:eastAsia="Times New Roman" w:hAnsi="Times New Roman" w:cs="Times New Roman"/>
          <w:lang w:eastAsia="ru-RU"/>
        </w:rPr>
      </w:pPr>
      <w:r w:rsidRPr="009E5259">
        <w:rPr>
          <w:rFonts w:ascii="Times New Roman" w:eastAsia="Times New Roman" w:hAnsi="Times New Roman" w:cs="Times New Roman"/>
          <w:lang w:eastAsia="ru-RU"/>
        </w:rPr>
        <w:t>3.  Настоящее постановление вступает в силу со дня его принятия.</w:t>
      </w:r>
    </w:p>
    <w:p w14:paraId="19DD8701" w14:textId="23FE7911" w:rsidR="003A596E" w:rsidRDefault="003A596E" w:rsidP="009E5259">
      <w:pPr>
        <w:pStyle w:val="afffff2"/>
        <w:spacing w:after="0" w:line="240" w:lineRule="auto"/>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74774223" w14:textId="1E312510" w:rsidR="00986D70" w:rsidRPr="00D9605E" w:rsidRDefault="00986D70" w:rsidP="009E5259">
      <w:pPr>
        <w:pStyle w:val="afffff2"/>
        <w:spacing w:after="0" w:line="240" w:lineRule="auto"/>
        <w:jc w:val="both"/>
        <w:rPr>
          <w:rFonts w:ascii="Times New Roman" w:hAnsi="Times New Roman" w:cs="Times New Roman"/>
          <w:color w:val="auto"/>
          <w:sz w:val="8"/>
          <w:szCs w:val="8"/>
        </w:rPr>
      </w:pPr>
    </w:p>
    <w:p w14:paraId="48F6DF1A" w14:textId="4A3882DA" w:rsidR="00986D70" w:rsidRPr="00CB5F9B" w:rsidRDefault="00986D70" w:rsidP="00986D70">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18</w:t>
      </w:r>
      <w:r>
        <w:rPr>
          <w:rFonts w:ascii="Times New Roman" w:eastAsia="Calibri" w:hAnsi="Times New Roman" w:cs="Times New Roman"/>
          <w:b/>
        </w:rPr>
        <w:t>9</w:t>
      </w:r>
    </w:p>
    <w:p w14:paraId="4E9A4976" w14:textId="27349662" w:rsidR="00986D70" w:rsidRPr="00986D70" w:rsidRDefault="00986D70" w:rsidP="00986D70">
      <w:pPr>
        <w:widowControl w:val="0"/>
        <w:autoSpaceDE w:val="0"/>
        <w:autoSpaceDN w:val="0"/>
        <w:spacing w:after="0" w:line="240" w:lineRule="auto"/>
        <w:jc w:val="both"/>
        <w:rPr>
          <w:rFonts w:ascii="Times New Roman" w:eastAsia="Times New Roman" w:hAnsi="Times New Roman" w:cs="Times New Roman"/>
          <w:lang w:eastAsia="ru-RU"/>
        </w:rPr>
      </w:pPr>
      <w:r w:rsidRPr="00986D70">
        <w:rPr>
          <w:rFonts w:ascii="Times New Roman" w:hAnsi="Times New Roman" w:cs="Times New Roman"/>
        </w:rPr>
        <w:t>«</w:t>
      </w:r>
      <w:r w:rsidRPr="00986D70">
        <w:rPr>
          <w:rFonts w:ascii="Times New Roman" w:eastAsia="Times New Roman" w:hAnsi="Times New Roman" w:cs="Times New Roman"/>
          <w:lang w:eastAsia="ru-RU"/>
        </w:rPr>
        <w:t>О внесении изменений  в  административный регламент по предоставлению муниципальной услуги «</w:t>
      </w:r>
      <w:r w:rsidRPr="00986D70">
        <w:rPr>
          <w:rFonts w:ascii="Times New Roman" w:eastAsia="Calibri" w:hAnsi="Times New Roman" w:cs="Times New Roman"/>
          <w:bCs/>
          <w:color w:val="000000"/>
        </w:rPr>
        <w:t>Прием заявлений, документов, а также постановка граждан на учет в качестве нуждающихся в жилых помещениях</w:t>
      </w:r>
      <w:r w:rsidRPr="00986D70">
        <w:rPr>
          <w:rFonts w:ascii="Times New Roman" w:eastAsia="Times New Roman" w:hAnsi="Times New Roman" w:cs="Times New Roman"/>
          <w:lang w:eastAsia="ru-RU"/>
        </w:rPr>
        <w:t>», утвержденный постановлением Администрации городского поселения Безенчук муниципального района Безенчукский от 29.06.2012  № 91</w:t>
      </w:r>
      <w:r>
        <w:rPr>
          <w:rFonts w:ascii="Times New Roman" w:eastAsia="Times New Roman" w:hAnsi="Times New Roman" w:cs="Times New Roman"/>
          <w:lang w:eastAsia="ru-RU"/>
        </w:rPr>
        <w:t>»</w:t>
      </w:r>
    </w:p>
    <w:p w14:paraId="15BC504E" w14:textId="77777777" w:rsidR="00986D70" w:rsidRPr="00986D70" w:rsidRDefault="00986D70" w:rsidP="00986D70">
      <w:pPr>
        <w:spacing w:after="0" w:line="240" w:lineRule="auto"/>
        <w:ind w:firstLine="426"/>
        <w:jc w:val="both"/>
        <w:rPr>
          <w:rFonts w:ascii="Times New Roman" w:eastAsia="Times New Roman" w:hAnsi="Times New Roman" w:cs="Times New Roman"/>
          <w:spacing w:val="2"/>
          <w:lang w:eastAsia="ru-RU"/>
        </w:rPr>
      </w:pPr>
      <w:r w:rsidRPr="00986D70">
        <w:rPr>
          <w:rFonts w:ascii="Times New Roman" w:eastAsia="Times New Roman" w:hAnsi="Times New Roman" w:cs="Times New Roman"/>
          <w:lang w:eastAsia="ru-RU"/>
        </w:rPr>
        <w:t xml:space="preserve">Рассмотрев протест прокуратуры Безенчукского района </w:t>
      </w:r>
      <w:bookmarkStart w:id="6" w:name="_Hlk69110130"/>
      <w:r w:rsidRPr="00986D70">
        <w:rPr>
          <w:rFonts w:ascii="Times New Roman" w:eastAsia="Times New Roman" w:hAnsi="Times New Roman" w:cs="Times New Roman"/>
          <w:lang w:eastAsia="ru-RU"/>
        </w:rPr>
        <w:t>от 17.02.2021г. за № 07-03-201-601/2021 на постановление Администрации городского поселения Безенчук муниципального района Безенчукский от 29.06.2012  № 91 «</w:t>
      </w:r>
      <w:r w:rsidRPr="00986D70">
        <w:rPr>
          <w:rFonts w:ascii="Times New Roman" w:eastAsia="Times New Roman" w:hAnsi="Times New Roman" w:cs="Times New Roman"/>
          <w:color w:val="000000"/>
          <w:lang w:eastAsia="ru-RU"/>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bookmarkEnd w:id="6"/>
      <w:r w:rsidRPr="00986D70">
        <w:rPr>
          <w:rFonts w:ascii="Times New Roman" w:eastAsia="Times New Roman" w:hAnsi="Times New Roman" w:cs="Times New Roman"/>
          <w:lang w:eastAsia="ru-RU"/>
        </w:rPr>
        <w:t xml:space="preserve">,  руководствуясь Федеральным законом от 27.02.2010 № 210-ФЗ «Об организации предоставления государственных и муниципальных услуг», руководствуясь </w:t>
      </w:r>
      <w:r w:rsidRPr="00986D70">
        <w:rPr>
          <w:rFonts w:ascii="Times New Roman" w:eastAsia="Times New Roman" w:hAnsi="Times New Roman" w:cs="Times New Roman"/>
          <w:spacing w:val="2"/>
          <w:lang w:eastAsia="ru-RU"/>
        </w:rPr>
        <w:t xml:space="preserve">Уставом </w:t>
      </w:r>
      <w:r w:rsidRPr="00986D70">
        <w:rPr>
          <w:rFonts w:ascii="Times New Roman" w:eastAsia="Times New Roman" w:hAnsi="Times New Roman" w:cs="Times New Roman"/>
          <w:lang w:eastAsia="ru-RU"/>
        </w:rPr>
        <w:t xml:space="preserve">городского поселения Безенчук </w:t>
      </w:r>
      <w:r w:rsidRPr="00986D70">
        <w:rPr>
          <w:rFonts w:ascii="Times New Roman" w:eastAsia="Times New Roman" w:hAnsi="Times New Roman" w:cs="Times New Roman"/>
          <w:spacing w:val="2"/>
          <w:lang w:eastAsia="ru-RU"/>
        </w:rPr>
        <w:t>муниципального района Безенчукский Самарской области</w:t>
      </w:r>
    </w:p>
    <w:p w14:paraId="5B4E3118" w14:textId="77777777" w:rsidR="00986D70" w:rsidRPr="00986D70" w:rsidRDefault="00986D70" w:rsidP="00986D70">
      <w:pPr>
        <w:shd w:val="clear" w:color="auto" w:fill="FFFFFF"/>
        <w:spacing w:after="0" w:line="240" w:lineRule="auto"/>
        <w:ind w:firstLine="426"/>
        <w:jc w:val="center"/>
        <w:textAlignment w:val="baseline"/>
        <w:rPr>
          <w:rFonts w:ascii="Times New Roman" w:eastAsia="Times New Roman" w:hAnsi="Times New Roman" w:cs="Times New Roman"/>
          <w:spacing w:val="2"/>
          <w:lang w:eastAsia="ru-RU"/>
        </w:rPr>
      </w:pPr>
      <w:r w:rsidRPr="00986D70">
        <w:rPr>
          <w:rFonts w:ascii="Times New Roman" w:eastAsia="Times New Roman" w:hAnsi="Times New Roman" w:cs="Times New Roman"/>
          <w:spacing w:val="2"/>
          <w:lang w:eastAsia="ru-RU"/>
        </w:rPr>
        <w:t>ПОСТАНОВЛЯЮ:</w:t>
      </w:r>
    </w:p>
    <w:p w14:paraId="5B231C69" w14:textId="77777777" w:rsidR="00986D70" w:rsidRPr="00986D70" w:rsidRDefault="00986D70" w:rsidP="00986D70">
      <w:pPr>
        <w:widowControl w:val="0"/>
        <w:numPr>
          <w:ilvl w:val="0"/>
          <w:numId w:val="19"/>
        </w:numPr>
        <w:autoSpaceDE w:val="0"/>
        <w:autoSpaceDN w:val="0"/>
        <w:spacing w:after="0" w:line="240" w:lineRule="auto"/>
        <w:ind w:left="0"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 xml:space="preserve">Удовлетворить протест прокуратуры Безенчукского района от 17.02.2021г. за № 07-03-201-601/2021 на постановление Администрации городского поселения Безенчук муниципального района Безенчукский </w:t>
      </w:r>
      <w:bookmarkStart w:id="7" w:name="_Hlk69110224"/>
      <w:r w:rsidRPr="00986D70">
        <w:rPr>
          <w:rFonts w:ascii="Times New Roman" w:eastAsia="Times New Roman" w:hAnsi="Times New Roman" w:cs="Times New Roman"/>
          <w:lang w:eastAsia="ru-RU"/>
        </w:rPr>
        <w:t xml:space="preserve">от 29.06.2012г  № 91 </w:t>
      </w:r>
      <w:bookmarkEnd w:id="7"/>
      <w:r w:rsidRPr="00986D70">
        <w:rPr>
          <w:rFonts w:ascii="Times New Roman" w:eastAsia="Times New Roman" w:hAnsi="Times New Roman" w:cs="Times New Roman"/>
          <w:lang w:eastAsia="ru-RU"/>
        </w:rPr>
        <w:t xml:space="preserve">«Об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w:t>
      </w:r>
    </w:p>
    <w:p w14:paraId="6D05E1E7" w14:textId="77777777" w:rsidR="00986D70" w:rsidRPr="00986D70" w:rsidRDefault="00986D70" w:rsidP="00986D70">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2. Внести  в  административный регламент  по предоставлению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постановлением Администрации городского поселения Безенчук муниципального района Безенчукский от 29.06.2012г  № 91 следующие изменения:</w:t>
      </w:r>
    </w:p>
    <w:p w14:paraId="15B83B21" w14:textId="77777777" w:rsidR="00986D70" w:rsidRPr="00986D70" w:rsidRDefault="00986D70" w:rsidP="00986D70">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lastRenderedPageBreak/>
        <w:t xml:space="preserve">2.1. Пункт 7. раздела 1 «Общие положения» дополнить пунктом 7.7. следующего содержания: </w:t>
      </w:r>
    </w:p>
    <w:p w14:paraId="57C11D28" w14:textId="77777777" w:rsidR="00986D70" w:rsidRPr="00986D70" w:rsidRDefault="00986D70" w:rsidP="00986D70">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«7.7. Муниципальная услуга  в упреждающем (</w:t>
      </w:r>
      <w:proofErr w:type="spellStart"/>
      <w:r w:rsidRPr="00986D70">
        <w:rPr>
          <w:rFonts w:ascii="Times New Roman" w:eastAsia="Times New Roman" w:hAnsi="Times New Roman" w:cs="Times New Roman"/>
          <w:lang w:eastAsia="ru-RU"/>
        </w:rPr>
        <w:t>проактивном</w:t>
      </w:r>
      <w:proofErr w:type="spellEnd"/>
      <w:r w:rsidRPr="00986D70">
        <w:rPr>
          <w:rFonts w:ascii="Times New Roman" w:eastAsia="Times New Roman" w:hAnsi="Times New Roman" w:cs="Times New Roman"/>
          <w:lang w:eastAsia="ru-RU"/>
        </w:rPr>
        <w:t xml:space="preserve">) режиме не предоставляется.»; </w:t>
      </w:r>
    </w:p>
    <w:p w14:paraId="26885BE7" w14:textId="77777777" w:rsidR="00986D70" w:rsidRPr="00986D70" w:rsidRDefault="00986D70" w:rsidP="00986D70">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2.2. пункт 3.5 раздела 3 «</w:t>
      </w:r>
      <w:r w:rsidRPr="00986D70">
        <w:rPr>
          <w:rFonts w:ascii="Times New Roman" w:eastAsia="Calibri" w:hAnsi="Times New Roman" w:cs="Times New Roman"/>
          <w:spacing w:val="8"/>
        </w:rPr>
        <w:t>Административные процедуры</w:t>
      </w:r>
      <w:r w:rsidRPr="00986D70">
        <w:rPr>
          <w:rFonts w:ascii="Times New Roman" w:eastAsia="Times New Roman" w:hAnsi="Times New Roman" w:cs="Times New Roman"/>
          <w:lang w:eastAsia="ru-RU"/>
        </w:rPr>
        <w:t>» дополнить подпунктом 4 следующего содержания:</w:t>
      </w:r>
    </w:p>
    <w:p w14:paraId="583A74A0" w14:textId="77777777" w:rsidR="00986D70" w:rsidRPr="00986D70" w:rsidRDefault="00986D70" w:rsidP="00986D70">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986D70">
          <w:rPr>
            <w:rFonts w:ascii="Times New Roman" w:eastAsia="Times New Roman" w:hAnsi="Times New Roman" w:cs="Times New Roman"/>
            <w:lang w:eastAsia="ru-RU"/>
          </w:rPr>
          <w:t>пунктом 7.2 части 1 статьи 16</w:t>
        </w:r>
      </w:hyperlink>
      <w:r w:rsidRPr="00986D70">
        <w:rPr>
          <w:rFonts w:ascii="Times New Roman" w:eastAsia="Times New Roman" w:hAnsi="Times New Roman" w:cs="Times New Roman"/>
          <w:lang w:eastAsia="ru-RU"/>
        </w:rP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598F172" w14:textId="77777777" w:rsidR="00986D70" w:rsidRPr="00986D70" w:rsidRDefault="00986D70" w:rsidP="00986D70">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986D70">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67737BA7" w14:textId="77777777" w:rsidR="00986D70" w:rsidRPr="00986D70" w:rsidRDefault="00986D70" w:rsidP="00986D70">
      <w:pPr>
        <w:spacing w:after="0" w:line="240" w:lineRule="auto"/>
        <w:ind w:firstLine="426"/>
        <w:jc w:val="both"/>
        <w:rPr>
          <w:rFonts w:ascii="Times New Roman" w:eastAsia="Calibri" w:hAnsi="Times New Roman" w:cs="Times New Roman"/>
        </w:rPr>
      </w:pPr>
      <w:r w:rsidRPr="00986D70">
        <w:rPr>
          <w:rFonts w:ascii="Times New Roman" w:eastAsia="Calibri" w:hAnsi="Times New Roman" w:cs="Times New Roman"/>
        </w:rPr>
        <w:t>4.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545B9C52" w14:textId="77777777" w:rsidR="00986D70" w:rsidRPr="00986D70" w:rsidRDefault="00986D70" w:rsidP="00986D70">
      <w:pPr>
        <w:spacing w:after="0" w:line="240" w:lineRule="auto"/>
        <w:ind w:firstLine="426"/>
        <w:jc w:val="both"/>
        <w:rPr>
          <w:rFonts w:ascii="Times New Roman" w:eastAsia="Calibri" w:hAnsi="Times New Roman" w:cs="Times New Roman"/>
        </w:rPr>
      </w:pPr>
      <w:r w:rsidRPr="00986D70">
        <w:rPr>
          <w:rFonts w:ascii="Times New Roman" w:eastAsia="Calibri" w:hAnsi="Times New Roman" w:cs="Times New Roman"/>
        </w:rPr>
        <w:t>5.   Контроль за исполнением настоящего постановления оставляю за собой.</w:t>
      </w:r>
    </w:p>
    <w:p w14:paraId="0A0B9CD2" w14:textId="5988C9C8" w:rsidR="00986D70" w:rsidRPr="00CB5F9B" w:rsidRDefault="00986D70" w:rsidP="00986D70">
      <w:pPr>
        <w:spacing w:after="0" w:line="240" w:lineRule="auto"/>
        <w:jc w:val="both"/>
        <w:rPr>
          <w:rFonts w:ascii="Times New Roman" w:hAnsi="Times New Roman" w:cs="Times New Roman"/>
        </w:rPr>
      </w:pPr>
      <w:proofErr w:type="spellStart"/>
      <w:r w:rsidRPr="00986D70">
        <w:rPr>
          <w:rFonts w:ascii="Times New Roman" w:hAnsi="Times New Roman" w:cs="Times New Roman"/>
        </w:rPr>
        <w:t>И.о.Главы</w:t>
      </w:r>
      <w:proofErr w:type="spellEnd"/>
      <w:r w:rsidRPr="00986D70">
        <w:rPr>
          <w:rFonts w:ascii="Times New Roman" w:hAnsi="Times New Roman" w:cs="Times New Roman"/>
        </w:rPr>
        <w:t xml:space="preserve"> городского поселения                                                                                  </w:t>
      </w:r>
      <w:proofErr w:type="spellStart"/>
      <w:r w:rsidRPr="00986D70">
        <w:rPr>
          <w:rFonts w:ascii="Times New Roman" w:hAnsi="Times New Roman" w:cs="Times New Roman"/>
        </w:rPr>
        <w:t>А.В.Пичужкин</w:t>
      </w:r>
      <w:proofErr w:type="spellEnd"/>
    </w:p>
    <w:p w14:paraId="5E67A376" w14:textId="5F6EB28C" w:rsidR="00986D70" w:rsidRPr="00962BC6" w:rsidRDefault="00986D70" w:rsidP="009E5259">
      <w:pPr>
        <w:pStyle w:val="afffff2"/>
        <w:spacing w:after="0" w:line="240" w:lineRule="auto"/>
        <w:jc w:val="both"/>
        <w:rPr>
          <w:rFonts w:ascii="Times New Roman" w:hAnsi="Times New Roman" w:cs="Times New Roman"/>
          <w:color w:val="auto"/>
          <w:sz w:val="8"/>
          <w:szCs w:val="8"/>
        </w:rPr>
      </w:pPr>
    </w:p>
    <w:p w14:paraId="71AD85A7" w14:textId="7149C47C" w:rsidR="00962BC6" w:rsidRPr="00CB5F9B" w:rsidRDefault="00962BC6" w:rsidP="00F66E36">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06.05.2021г № 1</w:t>
      </w:r>
      <w:r>
        <w:rPr>
          <w:rFonts w:ascii="Times New Roman" w:eastAsia="Calibri" w:hAnsi="Times New Roman" w:cs="Times New Roman"/>
          <w:b/>
        </w:rPr>
        <w:t>90</w:t>
      </w:r>
    </w:p>
    <w:p w14:paraId="512D5528" w14:textId="68EA7F81" w:rsidR="00F66E36" w:rsidRPr="00F66E36" w:rsidRDefault="00962BC6" w:rsidP="00F66E36">
      <w:pPr>
        <w:widowControl w:val="0"/>
        <w:autoSpaceDE w:val="0"/>
        <w:autoSpaceDN w:val="0"/>
        <w:spacing w:after="0" w:line="240" w:lineRule="auto"/>
        <w:jc w:val="both"/>
        <w:rPr>
          <w:rFonts w:ascii="Times New Roman" w:eastAsia="Times New Roman" w:hAnsi="Times New Roman" w:cs="Times New Roman"/>
          <w:b/>
          <w:lang w:eastAsia="ru-RU"/>
        </w:rPr>
      </w:pPr>
      <w:r w:rsidRPr="00F66E36">
        <w:rPr>
          <w:rFonts w:ascii="Times New Roman" w:hAnsi="Times New Roman" w:cs="Times New Roman"/>
        </w:rPr>
        <w:t>«</w:t>
      </w:r>
      <w:r w:rsidR="00F66E36" w:rsidRPr="00F66E36">
        <w:rPr>
          <w:rFonts w:ascii="Times New Roman" w:eastAsia="Times New Roman" w:hAnsi="Times New Roman" w:cs="Times New Roman"/>
          <w:lang w:eastAsia="ru-RU"/>
        </w:rPr>
        <w:t>О внесении изменений</w:t>
      </w:r>
      <w:r w:rsidR="00F66E36" w:rsidRPr="00F66E36">
        <w:rPr>
          <w:rFonts w:ascii="Times New Roman" w:eastAsia="Times New Roman" w:hAnsi="Times New Roman" w:cs="Times New Roman"/>
          <w:b/>
          <w:lang w:eastAsia="ru-RU"/>
        </w:rPr>
        <w:t xml:space="preserve">  </w:t>
      </w:r>
      <w:r w:rsidR="00F66E36" w:rsidRPr="00F66E36">
        <w:rPr>
          <w:rFonts w:ascii="Times New Roman" w:eastAsia="Times New Roman" w:hAnsi="Times New Roman" w:cs="Times New Roman"/>
          <w:lang w:eastAsia="ru-RU"/>
        </w:rPr>
        <w:t xml:space="preserve">в </w:t>
      </w:r>
      <w:r w:rsidR="00F66E36" w:rsidRPr="00F66E36">
        <w:rPr>
          <w:rFonts w:ascii="Times New Roman" w:eastAsia="Times New Roman" w:hAnsi="Times New Roman" w:cs="Times New Roman"/>
          <w:b/>
          <w:lang w:eastAsia="ru-RU"/>
        </w:rPr>
        <w:t xml:space="preserve"> </w:t>
      </w:r>
      <w:r w:rsidR="00F66E36" w:rsidRPr="00F66E36">
        <w:rPr>
          <w:rFonts w:ascii="Times New Roman" w:eastAsia="Times New Roman" w:hAnsi="Times New Roman" w:cs="Times New Roman"/>
          <w:lang w:eastAsia="ru-RU"/>
        </w:rPr>
        <w:t>административный регламент по предоставлению муниципальной услуги «</w:t>
      </w:r>
      <w:r w:rsidR="00F66E36" w:rsidRPr="00F66E36">
        <w:rPr>
          <w:rFonts w:ascii="Times New Roman" w:eastAsia="Calibri" w:hAnsi="Times New Roman" w:cs="Times New Roman"/>
        </w:rPr>
        <w:t>Предоставление разрешения на осуществление земляных работ</w:t>
      </w:r>
      <w:r w:rsidR="00F66E36" w:rsidRPr="00F66E36">
        <w:rPr>
          <w:rFonts w:ascii="Times New Roman" w:eastAsia="Times New Roman" w:hAnsi="Times New Roman" w:cs="Times New Roman"/>
          <w:lang w:eastAsia="ru-RU"/>
        </w:rPr>
        <w:t>» утвержденный постановлением Администрации городского поселения Безенчук муниципального района Безенчукский от 25.11.2019  № 656</w:t>
      </w:r>
      <w:r w:rsidR="00F66E36">
        <w:rPr>
          <w:rFonts w:ascii="Times New Roman" w:eastAsia="Times New Roman" w:hAnsi="Times New Roman" w:cs="Times New Roman"/>
          <w:lang w:eastAsia="ru-RU"/>
        </w:rPr>
        <w:t>»</w:t>
      </w:r>
    </w:p>
    <w:p w14:paraId="5DE05D30" w14:textId="77777777" w:rsidR="00F66E36" w:rsidRPr="00F66E36" w:rsidRDefault="00F66E36" w:rsidP="00F66E36">
      <w:pPr>
        <w:autoSpaceDE w:val="0"/>
        <w:autoSpaceDN w:val="0"/>
        <w:adjustRightInd w:val="0"/>
        <w:spacing w:after="0" w:line="240" w:lineRule="auto"/>
        <w:ind w:firstLine="708"/>
        <w:jc w:val="both"/>
        <w:rPr>
          <w:rFonts w:ascii="Times New Roman" w:eastAsia="Times New Roman" w:hAnsi="Times New Roman" w:cs="Times New Roman"/>
          <w:spacing w:val="2"/>
          <w:lang w:eastAsia="ru-RU"/>
        </w:rPr>
      </w:pPr>
      <w:r w:rsidRPr="00F66E36">
        <w:rPr>
          <w:rFonts w:ascii="Times New Roman" w:eastAsia="Times New Roman" w:hAnsi="Times New Roman" w:cs="Times New Roman"/>
          <w:lang w:eastAsia="ru-RU"/>
        </w:rPr>
        <w:t xml:space="preserve">Рассмотрев протест прокуратуры Безенчукского района от 15.02.2021г. за № 07-03-168-601/2021 на постановление Администрации городского поселения Безенчук муниципального района Безенчукский от 25.11.2019  № 656 «Об утверждении административного регламента по предоставлению муниципальной услуги «Предоставление разрешения на осуществление земляных работ»,  руководствуясь Федеральным законом от 27.02.2010 № 210-ФЗ «Об организации предоставления государственных и муниципальных услуг», руководствуясь </w:t>
      </w:r>
      <w:r w:rsidRPr="00F66E36">
        <w:rPr>
          <w:rFonts w:ascii="Times New Roman" w:eastAsia="Times New Roman" w:hAnsi="Times New Roman" w:cs="Times New Roman"/>
          <w:spacing w:val="2"/>
          <w:lang w:eastAsia="ru-RU"/>
        </w:rPr>
        <w:t xml:space="preserve">Уставом </w:t>
      </w:r>
      <w:r w:rsidRPr="00F66E36">
        <w:rPr>
          <w:rFonts w:ascii="Times New Roman" w:eastAsia="Times New Roman" w:hAnsi="Times New Roman" w:cs="Times New Roman"/>
          <w:lang w:eastAsia="ru-RU"/>
        </w:rPr>
        <w:t xml:space="preserve">городского поселения Безенчук </w:t>
      </w:r>
      <w:r w:rsidRPr="00F66E36">
        <w:rPr>
          <w:rFonts w:ascii="Times New Roman" w:eastAsia="Times New Roman" w:hAnsi="Times New Roman" w:cs="Times New Roman"/>
          <w:spacing w:val="2"/>
          <w:lang w:eastAsia="ru-RU"/>
        </w:rPr>
        <w:t>муниципального района Безенчукский Самарской области</w:t>
      </w:r>
    </w:p>
    <w:p w14:paraId="296BA71A" w14:textId="77777777" w:rsidR="00F66E36" w:rsidRPr="00F66E36" w:rsidRDefault="00F66E36" w:rsidP="00F66E36">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F66E36">
        <w:rPr>
          <w:rFonts w:ascii="Times New Roman" w:eastAsia="Times New Roman" w:hAnsi="Times New Roman" w:cs="Times New Roman"/>
          <w:spacing w:val="2"/>
          <w:lang w:eastAsia="ru-RU"/>
        </w:rPr>
        <w:t>ПОСТАНОВЛЯЮ:</w:t>
      </w:r>
    </w:p>
    <w:p w14:paraId="03D155C9" w14:textId="15456C0C" w:rsidR="00F66E36" w:rsidRPr="00F66E36" w:rsidRDefault="00F66E36" w:rsidP="00F66E36">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F66E36">
        <w:rPr>
          <w:rFonts w:ascii="Times New Roman" w:eastAsia="Times New Roman" w:hAnsi="Times New Roman" w:cs="Times New Roman"/>
          <w:lang w:eastAsia="ru-RU"/>
        </w:rPr>
        <w:t xml:space="preserve">Удовлетворить протест прокуратуры Безенчукского района от 15.02.2021г. за № 07-03-168-601/2021 на постановление Администрации городского поселения Безенчук муниципального района Безенчукский от 25.11.2019  № 656 «Об утверждении административного регламента по предоставлению муниципальной услуги «Предоставление разрешения на осуществление земляных работ».  </w:t>
      </w:r>
    </w:p>
    <w:p w14:paraId="10D4A410" w14:textId="77777777" w:rsidR="00F66E36" w:rsidRPr="00F66E36" w:rsidRDefault="00F66E36" w:rsidP="00F66E36">
      <w:pPr>
        <w:widowControl w:val="0"/>
        <w:autoSpaceDE w:val="0"/>
        <w:autoSpaceDN w:val="0"/>
        <w:spacing w:after="0" w:line="240" w:lineRule="auto"/>
        <w:jc w:val="both"/>
        <w:rPr>
          <w:rFonts w:ascii="Times New Roman" w:eastAsia="Times New Roman" w:hAnsi="Times New Roman" w:cs="Times New Roman"/>
          <w:lang w:eastAsia="ru-RU"/>
        </w:rPr>
      </w:pPr>
      <w:r w:rsidRPr="00F66E36">
        <w:rPr>
          <w:rFonts w:ascii="Times New Roman" w:eastAsia="Times New Roman" w:hAnsi="Times New Roman" w:cs="Times New Roman"/>
          <w:lang w:eastAsia="ru-RU"/>
        </w:rPr>
        <w:t xml:space="preserve">2. Внести </w:t>
      </w:r>
      <w:r w:rsidRPr="00F66E36">
        <w:rPr>
          <w:rFonts w:ascii="Times New Roman" w:eastAsia="Times New Roman" w:hAnsi="Times New Roman" w:cs="Times New Roman"/>
          <w:b/>
          <w:lang w:eastAsia="ru-RU"/>
        </w:rPr>
        <w:t xml:space="preserve"> </w:t>
      </w:r>
      <w:r w:rsidRPr="00F66E36">
        <w:rPr>
          <w:rFonts w:ascii="Times New Roman" w:eastAsia="Times New Roman" w:hAnsi="Times New Roman" w:cs="Times New Roman"/>
          <w:lang w:eastAsia="ru-RU"/>
        </w:rPr>
        <w:t xml:space="preserve">в </w:t>
      </w:r>
      <w:r w:rsidRPr="00F66E36">
        <w:rPr>
          <w:rFonts w:ascii="Times New Roman" w:eastAsia="Times New Roman" w:hAnsi="Times New Roman" w:cs="Times New Roman"/>
          <w:b/>
          <w:lang w:eastAsia="ru-RU"/>
        </w:rPr>
        <w:t xml:space="preserve"> </w:t>
      </w:r>
      <w:r w:rsidRPr="00F66E36">
        <w:rPr>
          <w:rFonts w:ascii="Times New Roman" w:eastAsia="Times New Roman" w:hAnsi="Times New Roman" w:cs="Times New Roman"/>
          <w:lang w:eastAsia="ru-RU"/>
        </w:rPr>
        <w:t>административный регламент  по предоставлению муниципальной услуги «Предоставление разрешения на осуществление земляных работ», утвержденный постановлением Администрации городского поселения Безенчук муниципального района Безенчукский от 25.11.2019  № 656 следующие изменения:</w:t>
      </w:r>
    </w:p>
    <w:p w14:paraId="48A6BB73" w14:textId="77777777" w:rsidR="00F66E36" w:rsidRPr="00F66E36" w:rsidRDefault="00F66E36" w:rsidP="00F66E36">
      <w:pPr>
        <w:widowControl w:val="0"/>
        <w:autoSpaceDE w:val="0"/>
        <w:autoSpaceDN w:val="0"/>
        <w:spacing w:after="0" w:line="240" w:lineRule="auto"/>
        <w:jc w:val="both"/>
        <w:rPr>
          <w:rFonts w:ascii="Times New Roman" w:eastAsia="Times New Roman" w:hAnsi="Times New Roman" w:cs="Times New Roman"/>
          <w:lang w:eastAsia="ru-RU"/>
        </w:rPr>
      </w:pPr>
      <w:r w:rsidRPr="00F66E36">
        <w:rPr>
          <w:rFonts w:ascii="Times New Roman" w:eastAsia="Times New Roman" w:hAnsi="Times New Roman" w:cs="Times New Roman"/>
          <w:lang w:eastAsia="ru-RU"/>
        </w:rPr>
        <w:t xml:space="preserve">2.1. Пункт 1.1. раздела 1 «Общие положения» дополнить пунктом 1.1.11 следующего содержания: </w:t>
      </w:r>
    </w:p>
    <w:p w14:paraId="3F72091D" w14:textId="77777777" w:rsidR="00F66E36" w:rsidRPr="00F66E36" w:rsidRDefault="00F66E36" w:rsidP="00F66E36">
      <w:pPr>
        <w:widowControl w:val="0"/>
        <w:autoSpaceDE w:val="0"/>
        <w:autoSpaceDN w:val="0"/>
        <w:spacing w:after="0" w:line="240" w:lineRule="auto"/>
        <w:jc w:val="both"/>
        <w:rPr>
          <w:rFonts w:ascii="Times New Roman" w:eastAsia="Times New Roman" w:hAnsi="Times New Roman" w:cs="Times New Roman"/>
          <w:bCs/>
          <w:lang w:eastAsia="ru-RU"/>
        </w:rPr>
      </w:pPr>
      <w:r w:rsidRPr="00F66E36">
        <w:rPr>
          <w:rFonts w:ascii="Times New Roman" w:eastAsia="Times New Roman" w:hAnsi="Times New Roman" w:cs="Times New Roman"/>
          <w:lang w:eastAsia="ru-RU"/>
        </w:rPr>
        <w:t xml:space="preserve">«1.1.11 </w:t>
      </w:r>
      <w:r w:rsidRPr="00F66E36">
        <w:rPr>
          <w:rFonts w:ascii="Times New Roman" w:eastAsia="Times New Roman" w:hAnsi="Times New Roman" w:cs="Times New Roman"/>
          <w:bCs/>
          <w:lang w:eastAsia="ru-RU"/>
        </w:rPr>
        <w:t>Муниципальная услуга  в упреждающем (</w:t>
      </w:r>
      <w:proofErr w:type="spellStart"/>
      <w:r w:rsidRPr="00F66E36">
        <w:rPr>
          <w:rFonts w:ascii="Times New Roman" w:eastAsia="Times New Roman" w:hAnsi="Times New Roman" w:cs="Times New Roman"/>
          <w:bCs/>
          <w:lang w:eastAsia="ru-RU"/>
        </w:rPr>
        <w:t>проактивном</w:t>
      </w:r>
      <w:proofErr w:type="spellEnd"/>
      <w:r w:rsidRPr="00F66E36">
        <w:rPr>
          <w:rFonts w:ascii="Times New Roman" w:eastAsia="Times New Roman" w:hAnsi="Times New Roman" w:cs="Times New Roman"/>
          <w:bCs/>
          <w:lang w:eastAsia="ru-RU"/>
        </w:rPr>
        <w:t xml:space="preserve">) режиме не предоставляется.»; </w:t>
      </w:r>
    </w:p>
    <w:p w14:paraId="14D46B50" w14:textId="77777777" w:rsidR="00F66E36" w:rsidRPr="00F66E36" w:rsidRDefault="00F66E36" w:rsidP="00F66E36">
      <w:pPr>
        <w:widowControl w:val="0"/>
        <w:autoSpaceDE w:val="0"/>
        <w:autoSpaceDN w:val="0"/>
        <w:spacing w:after="0" w:line="240" w:lineRule="auto"/>
        <w:jc w:val="both"/>
        <w:rPr>
          <w:rFonts w:ascii="Times New Roman" w:eastAsia="Times New Roman" w:hAnsi="Times New Roman" w:cs="Times New Roman"/>
          <w:lang w:eastAsia="ru-RU"/>
        </w:rPr>
      </w:pPr>
      <w:r w:rsidRPr="00F66E36">
        <w:rPr>
          <w:rFonts w:ascii="Times New Roman" w:eastAsia="Times New Roman" w:hAnsi="Times New Roman" w:cs="Times New Roman"/>
          <w:lang w:eastAsia="ru-RU"/>
        </w:rPr>
        <w:t>2.2. абзац 12  пункта 2.6. раздела 2 «Стандарт предоставления муниципальной услуги. Наименование муниципальной услуги» изложить в новой редакции:</w:t>
      </w:r>
    </w:p>
    <w:p w14:paraId="3425A45F" w14:textId="77777777" w:rsidR="00F66E36" w:rsidRPr="00F66E36" w:rsidRDefault="00F66E36" w:rsidP="00F66E36">
      <w:pPr>
        <w:autoSpaceDE w:val="0"/>
        <w:autoSpaceDN w:val="0"/>
        <w:adjustRightInd w:val="0"/>
        <w:spacing w:after="0" w:line="240" w:lineRule="auto"/>
        <w:jc w:val="both"/>
        <w:rPr>
          <w:rFonts w:ascii="Times New Roman" w:eastAsia="Times New Roman" w:hAnsi="Times New Roman" w:cs="Times New Roman"/>
          <w:lang w:eastAsia="ru-RU"/>
        </w:rPr>
      </w:pPr>
      <w:r w:rsidRPr="00F66E36">
        <w:rPr>
          <w:rFonts w:ascii="Times New Roman" w:eastAsia="Times New Roman" w:hAnsi="Times New Roman" w:cs="Times New Roman"/>
          <w:lang w:eastAsia="ru-RU"/>
        </w:rPr>
        <w:t xml:space="preserve">«Не допускается требовать от заявителя представления иных документов, за исключением предусмотренных настоящим пунктом. Не допускается  требовать от заявителя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F66E36">
          <w:rPr>
            <w:rFonts w:ascii="Times New Roman" w:eastAsia="Times New Roman" w:hAnsi="Times New Roman" w:cs="Times New Roman"/>
            <w:lang w:eastAsia="ru-RU"/>
          </w:rPr>
          <w:t>пунктом 7.2 части 1 статьи 16</w:t>
        </w:r>
      </w:hyperlink>
      <w:r w:rsidRPr="00F66E36">
        <w:rPr>
          <w:rFonts w:ascii="Times New Roman" w:eastAsia="Times New Roman" w:hAnsi="Times New Roman" w:cs="Times New Roman"/>
          <w:lang w:eastAsia="ru-RU"/>
        </w:rP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231F8EDB" w14:textId="77777777" w:rsidR="00F66E36" w:rsidRPr="00F66E36" w:rsidRDefault="00F66E36" w:rsidP="00F66E36">
      <w:pPr>
        <w:shd w:val="clear" w:color="auto" w:fill="FFFFFF"/>
        <w:spacing w:after="0" w:line="240" w:lineRule="auto"/>
        <w:jc w:val="both"/>
        <w:textAlignment w:val="baseline"/>
        <w:rPr>
          <w:rFonts w:ascii="Times New Roman" w:eastAsia="Times New Roman" w:hAnsi="Times New Roman" w:cs="Times New Roman"/>
          <w:lang w:eastAsia="ru-RU"/>
        </w:rPr>
      </w:pPr>
      <w:r w:rsidRPr="00F66E36">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0CB81FD5" w14:textId="77777777" w:rsidR="00F66E36" w:rsidRPr="00F66E36" w:rsidRDefault="00F66E36" w:rsidP="00F66E36">
      <w:pPr>
        <w:spacing w:after="0" w:line="240" w:lineRule="auto"/>
        <w:jc w:val="both"/>
        <w:rPr>
          <w:rFonts w:ascii="Times New Roman" w:eastAsia="Calibri" w:hAnsi="Times New Roman" w:cs="Times New Roman"/>
        </w:rPr>
      </w:pPr>
      <w:r w:rsidRPr="00F66E36">
        <w:rPr>
          <w:rFonts w:ascii="Times New Roman" w:eastAsia="Calibri" w:hAnsi="Times New Roman" w:cs="Times New Roman"/>
        </w:rPr>
        <w:t>4.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0EA9F1AB" w14:textId="77777777" w:rsidR="00F66E36" w:rsidRPr="00F66E36" w:rsidRDefault="00F66E36" w:rsidP="00F66E36">
      <w:pPr>
        <w:spacing w:after="0" w:line="240" w:lineRule="auto"/>
        <w:jc w:val="both"/>
        <w:rPr>
          <w:rFonts w:ascii="Times New Roman" w:eastAsia="Calibri" w:hAnsi="Times New Roman" w:cs="Times New Roman"/>
        </w:rPr>
      </w:pPr>
      <w:r w:rsidRPr="00F66E36">
        <w:rPr>
          <w:rFonts w:ascii="Times New Roman" w:eastAsia="Calibri" w:hAnsi="Times New Roman" w:cs="Times New Roman"/>
        </w:rPr>
        <w:t>5.   Контроль за исполнением настоящего постановления оставляю за собой.</w:t>
      </w:r>
    </w:p>
    <w:p w14:paraId="12AD5813" w14:textId="28A8E4F2" w:rsidR="00962BC6" w:rsidRPr="00CB5F9B" w:rsidRDefault="00962BC6" w:rsidP="00F66E36">
      <w:pPr>
        <w:widowControl w:val="0"/>
        <w:autoSpaceDE w:val="0"/>
        <w:autoSpaceDN w:val="0"/>
        <w:spacing w:after="0" w:line="240" w:lineRule="auto"/>
        <w:jc w:val="both"/>
        <w:rPr>
          <w:rFonts w:ascii="Times New Roman" w:hAnsi="Times New Roman" w:cs="Times New Roman"/>
        </w:rPr>
      </w:pPr>
      <w:proofErr w:type="spellStart"/>
      <w:r w:rsidRPr="00986D70">
        <w:rPr>
          <w:rFonts w:ascii="Times New Roman" w:hAnsi="Times New Roman" w:cs="Times New Roman"/>
        </w:rPr>
        <w:t>И.о.Главы</w:t>
      </w:r>
      <w:proofErr w:type="spellEnd"/>
      <w:r w:rsidRPr="00986D70">
        <w:rPr>
          <w:rFonts w:ascii="Times New Roman" w:hAnsi="Times New Roman" w:cs="Times New Roman"/>
        </w:rPr>
        <w:t xml:space="preserve"> городского поселения                                                                                  </w:t>
      </w:r>
      <w:proofErr w:type="spellStart"/>
      <w:r w:rsidRPr="00986D70">
        <w:rPr>
          <w:rFonts w:ascii="Times New Roman" w:hAnsi="Times New Roman" w:cs="Times New Roman"/>
        </w:rPr>
        <w:t>А.В.Пичужкин</w:t>
      </w:r>
      <w:proofErr w:type="spellEnd"/>
    </w:p>
    <w:p w14:paraId="16A23C70" w14:textId="68F5502E"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0E48E6F7" w14:textId="77777777" w:rsidR="008D6F3E" w:rsidRPr="008D6F3E" w:rsidRDefault="008D6F3E" w:rsidP="00330A57">
      <w:pPr>
        <w:spacing w:after="0" w:line="240" w:lineRule="auto"/>
        <w:jc w:val="center"/>
        <w:outlineLvl w:val="0"/>
        <w:rPr>
          <w:rFonts w:ascii="Times New Roman" w:eastAsia="Times New Roman" w:hAnsi="Times New Roman" w:cs="Times New Roman"/>
          <w:b/>
          <w:bCs/>
          <w:lang w:eastAsia="ru-RU"/>
        </w:rPr>
      </w:pPr>
      <w:r w:rsidRPr="008D6F3E">
        <w:rPr>
          <w:rFonts w:ascii="Times New Roman" w:eastAsia="Times New Roman" w:hAnsi="Times New Roman" w:cs="Times New Roman"/>
          <w:b/>
          <w:bCs/>
          <w:lang w:eastAsia="ru-RU"/>
        </w:rPr>
        <w:t>Заключение о результатах публичных слушаний</w:t>
      </w:r>
    </w:p>
    <w:p w14:paraId="1DD13C84" w14:textId="77777777" w:rsidR="008D6F3E" w:rsidRPr="008D6F3E" w:rsidRDefault="008D6F3E" w:rsidP="00330A57">
      <w:pPr>
        <w:suppressAutoHyphens/>
        <w:spacing w:after="0" w:line="240" w:lineRule="auto"/>
        <w:ind w:firstLine="324"/>
        <w:jc w:val="center"/>
        <w:rPr>
          <w:rFonts w:ascii="Times New Roman" w:eastAsia="Times New Roman" w:hAnsi="Times New Roman" w:cs="Times New Roman"/>
          <w:lang w:eastAsia="ar-SA"/>
        </w:rPr>
      </w:pPr>
      <w:r w:rsidRPr="008D6F3E">
        <w:rPr>
          <w:rFonts w:ascii="Times New Roman" w:eastAsia="Times New Roman" w:hAnsi="Times New Roman" w:cs="Times New Roman"/>
          <w:lang w:eastAsia="ar-SA"/>
        </w:rPr>
        <w:t xml:space="preserve">в городском  поселении Безенчук муниципального района </w:t>
      </w:r>
      <w:r w:rsidRPr="008D6F3E">
        <w:rPr>
          <w:rFonts w:ascii="Times New Roman" w:eastAsia="Times New Roman" w:hAnsi="Times New Roman" w:cs="Times New Roman"/>
          <w:lang w:eastAsia="ar-SA"/>
        </w:rPr>
        <w:fldChar w:fldCharType="begin"/>
      </w:r>
      <w:r w:rsidRPr="008D6F3E">
        <w:rPr>
          <w:rFonts w:ascii="Times New Roman" w:eastAsia="Times New Roman" w:hAnsi="Times New Roman" w:cs="Times New Roman"/>
          <w:lang w:eastAsia="ar-SA"/>
        </w:rPr>
        <w:instrText xml:space="preserve"> MERGEFIELD Название_района </w:instrText>
      </w:r>
      <w:r w:rsidRPr="008D6F3E">
        <w:rPr>
          <w:rFonts w:ascii="Times New Roman" w:eastAsia="Times New Roman" w:hAnsi="Times New Roman" w:cs="Times New Roman"/>
          <w:lang w:eastAsia="ar-SA"/>
        </w:rPr>
        <w:fldChar w:fldCharType="separate"/>
      </w:r>
      <w:r w:rsidRPr="008D6F3E">
        <w:rPr>
          <w:rFonts w:ascii="Times New Roman" w:eastAsia="Times New Roman" w:hAnsi="Times New Roman" w:cs="Times New Roman"/>
          <w:noProof/>
          <w:lang w:eastAsia="ar-SA"/>
        </w:rPr>
        <w:t>Безенчукский</w:t>
      </w:r>
      <w:r w:rsidRPr="008D6F3E">
        <w:rPr>
          <w:rFonts w:ascii="Times New Roman" w:eastAsia="Times New Roman" w:hAnsi="Times New Roman" w:cs="Times New Roman"/>
          <w:lang w:eastAsia="ar-SA"/>
        </w:rPr>
        <w:fldChar w:fldCharType="end"/>
      </w:r>
      <w:r w:rsidRPr="008D6F3E">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8D6F3E">
        <w:rPr>
          <w:rFonts w:ascii="Times New Roman" w:eastAsia="Times New Roman" w:hAnsi="Times New Roman" w:cs="Times New Roman"/>
          <w:lang w:eastAsia="ar-SA"/>
        </w:rPr>
        <w:t>Ю.А.Лезиной</w:t>
      </w:r>
      <w:proofErr w:type="spellEnd"/>
      <w:r w:rsidRPr="008D6F3E">
        <w:rPr>
          <w:rFonts w:ascii="Times New Roman" w:eastAsia="Times New Roman" w:hAnsi="Times New Roman" w:cs="Times New Roman"/>
          <w:lang w:eastAsia="ar-SA"/>
        </w:rPr>
        <w:t xml:space="preserve"> </w:t>
      </w:r>
      <w:r w:rsidRPr="008D6F3E">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63:12:1402004:376, площадью 880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Безенчук, ул. Железнодорожная, д.  33а, в части сокращения минимального отступа объекта  капитального строительства (индивидуального жилого дома)  с южной стороны земельного участка  от 3 до 0,25 метра</w:t>
      </w:r>
      <w:r w:rsidRPr="008D6F3E">
        <w:rPr>
          <w:rFonts w:ascii="Times New Roman" w:eastAsia="Times New Roman" w:hAnsi="Times New Roman" w:cs="Times New Roman"/>
          <w:lang w:eastAsia="ar-SA"/>
        </w:rPr>
        <w:t>».</w:t>
      </w:r>
    </w:p>
    <w:p w14:paraId="72DF092B" w14:textId="4BA2716E" w:rsidR="008D6F3E" w:rsidRPr="008D6F3E" w:rsidRDefault="008D6F3E" w:rsidP="00330A57">
      <w:pPr>
        <w:spacing w:after="0" w:line="240" w:lineRule="auto"/>
        <w:ind w:firstLine="708"/>
        <w:jc w:val="both"/>
        <w:rPr>
          <w:rFonts w:ascii="Times New Roman" w:eastAsia="Times New Roman" w:hAnsi="Times New Roman" w:cs="Times New Roman"/>
          <w:lang w:eastAsia="ru-RU"/>
        </w:rPr>
      </w:pPr>
      <w:bookmarkStart w:id="8" w:name="_Hlk36796675"/>
      <w:r w:rsidRPr="008D6F3E">
        <w:rPr>
          <w:rFonts w:ascii="Times New Roman" w:eastAsia="Times New Roman" w:hAnsi="Times New Roman" w:cs="Times New Roman"/>
          <w:lang w:eastAsia="ru-RU"/>
        </w:rPr>
        <w:t xml:space="preserve">Время проведения </w:t>
      </w:r>
      <w:bookmarkStart w:id="9" w:name="_Hlk48313713"/>
      <w:r w:rsidRPr="008D6F3E">
        <w:rPr>
          <w:rFonts w:ascii="Times New Roman" w:eastAsia="Times New Roman" w:hAnsi="Times New Roman" w:cs="Times New Roman"/>
          <w:lang w:eastAsia="ru-RU"/>
        </w:rPr>
        <w:t xml:space="preserve">публичных слушаний </w:t>
      </w:r>
      <w:bookmarkEnd w:id="9"/>
      <w:r w:rsidRPr="008D6F3E">
        <w:rPr>
          <w:rFonts w:ascii="Times New Roman" w:eastAsia="Times New Roman" w:hAnsi="Times New Roman" w:cs="Times New Roman"/>
          <w:lang w:eastAsia="ru-RU"/>
        </w:rPr>
        <w:t xml:space="preserve">– </w:t>
      </w:r>
      <w:r w:rsidRPr="008D6F3E">
        <w:rPr>
          <w:rFonts w:ascii="Times New Roman" w:eastAsia="Arial Unicode MS" w:hAnsi="Times New Roman" w:cs="Times New Roman"/>
          <w:kern w:val="1"/>
          <w:lang w:eastAsia="ru-RU"/>
        </w:rPr>
        <w:t>с 06.04.2021 года до 30.04</w:t>
      </w:r>
      <w:r w:rsidRPr="008D6F3E">
        <w:rPr>
          <w:rFonts w:ascii="Times New Roman" w:eastAsia="Arial Unicode MS" w:hAnsi="Times New Roman" w:cs="Times New Roman"/>
          <w:kern w:val="1"/>
          <w:lang w:eastAsia="ar-SA"/>
        </w:rPr>
        <w:t>.2021 года</w:t>
      </w:r>
      <w:r w:rsidR="00912E45" w:rsidRPr="00CB5F9B">
        <w:rPr>
          <w:rFonts w:ascii="Times New Roman" w:eastAsia="Times New Roman" w:hAnsi="Times New Roman" w:cs="Times New Roman"/>
          <w:lang w:eastAsia="ru-RU"/>
        </w:rPr>
        <w:t xml:space="preserve"> от 05.05.2021г</w:t>
      </w:r>
    </w:p>
    <w:p w14:paraId="716FA630"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Вопрос (проект), вынесенный на публичные слушания: </w:t>
      </w:r>
    </w:p>
    <w:p w14:paraId="63476B1C" w14:textId="77777777" w:rsidR="008D6F3E" w:rsidRPr="008D6F3E" w:rsidRDefault="008D6F3E" w:rsidP="00330A57">
      <w:pPr>
        <w:tabs>
          <w:tab w:val="left" w:pos="1701"/>
          <w:tab w:val="left" w:pos="9356"/>
        </w:tabs>
        <w:spacing w:after="0" w:line="240" w:lineRule="auto"/>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«О  возможности предоставления </w:t>
      </w:r>
      <w:proofErr w:type="spellStart"/>
      <w:r w:rsidRPr="008D6F3E">
        <w:rPr>
          <w:rFonts w:ascii="Times New Roman" w:eastAsia="Times New Roman" w:hAnsi="Times New Roman" w:cs="Times New Roman"/>
          <w:lang w:eastAsia="ru-RU"/>
        </w:rPr>
        <w:t>Ю.А.Лезиной</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63:12:1402004:376, площадью 880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w:t>
      </w:r>
      <w:r w:rsidRPr="008D6F3E">
        <w:rPr>
          <w:rFonts w:ascii="Times New Roman" w:eastAsia="Times New Roman" w:hAnsi="Times New Roman" w:cs="Times New Roman"/>
          <w:lang w:eastAsia="ru-RU"/>
        </w:rPr>
        <w:lastRenderedPageBreak/>
        <w:t>Безенчук, ул. Железнодорожная, д.  33а, в части сокращения минимального отступа объекта  капитального строительства (индивидуального жилого дома)  с южной стороны земельного участка  от 3 до 0,25 метра».</w:t>
      </w:r>
    </w:p>
    <w:p w14:paraId="45E4EBC3"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A356277" w14:textId="77777777" w:rsidR="008D6F3E" w:rsidRPr="008D6F3E" w:rsidRDefault="008D6F3E" w:rsidP="00330A57">
      <w:pPr>
        <w:spacing w:after="0" w:line="240" w:lineRule="auto"/>
        <w:ind w:firstLine="708"/>
        <w:jc w:val="both"/>
        <w:rPr>
          <w:rFonts w:ascii="Times New Roman" w:eastAsia="Arial Unicode MS" w:hAnsi="Times New Roman" w:cs="Times New Roman"/>
          <w:lang w:eastAsia="ru-RU"/>
        </w:rPr>
      </w:pPr>
      <w:bookmarkStart w:id="10" w:name="_Hlk521581942"/>
      <w:r w:rsidRPr="008D6F3E">
        <w:rPr>
          <w:rFonts w:ascii="Times New Roman" w:eastAsia="Times New Roman" w:hAnsi="Times New Roman" w:cs="Times New Roman"/>
          <w:lang w:eastAsia="ru-RU"/>
        </w:rPr>
        <w:t xml:space="preserve">Основание проведения публичных слушаний – </w:t>
      </w:r>
      <w:r w:rsidRPr="008D6F3E">
        <w:rPr>
          <w:rFonts w:ascii="Times New Roman" w:eastAsia="Arial Unicode MS" w:hAnsi="Times New Roman" w:cs="Times New Roman"/>
          <w:lang w:eastAsia="ru-RU"/>
        </w:rPr>
        <w:t xml:space="preserve">постановление Администрации городского  поселения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Название_поселения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муниципального района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Название_района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Безенчукский</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Самарской области «</w:t>
      </w:r>
      <w:r w:rsidRPr="008D6F3E">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63:12:1402004:376,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Железнодорожная, д.  33а» </w:t>
      </w:r>
      <w:r w:rsidRPr="008D6F3E">
        <w:rPr>
          <w:rFonts w:ascii="Times New Roman" w:eastAsia="Arial Unicode MS" w:hAnsi="Times New Roman" w:cs="Times New Roman"/>
          <w:lang w:eastAsia="ru-RU"/>
        </w:rPr>
        <w:t xml:space="preserve">от </w:t>
      </w:r>
      <w:r w:rsidRPr="008D6F3E">
        <w:rPr>
          <w:rFonts w:ascii="Times New Roman" w:eastAsia="Times New Roman" w:hAnsi="Times New Roman" w:cs="Times New Roman"/>
          <w:lang w:eastAsia="ru-RU"/>
        </w:rPr>
        <w:t>05.04.2021 года</w:t>
      </w:r>
      <w:r w:rsidRPr="008D6F3E">
        <w:rPr>
          <w:rFonts w:ascii="Times New Roman" w:eastAsia="Arial Unicode MS" w:hAnsi="Times New Roman" w:cs="Times New Roman"/>
          <w:lang w:eastAsia="ru-RU"/>
        </w:rPr>
        <w:t xml:space="preserve"> №133,  опубликованное в газете </w:t>
      </w:r>
      <w:r w:rsidRPr="008D6F3E">
        <w:rPr>
          <w:rFonts w:ascii="Times New Roman" w:eastAsia="Arial Unicode MS" w:hAnsi="Times New Roman" w:cs="Times New Roman"/>
          <w:shd w:val="clear" w:color="auto" w:fill="FFFFFF"/>
          <w:lang w:eastAsia="ru-RU"/>
        </w:rPr>
        <w:fldChar w:fldCharType="begin"/>
      </w:r>
      <w:r w:rsidRPr="008D6F3E">
        <w:rPr>
          <w:rFonts w:ascii="Times New Roman" w:eastAsia="Arial Unicode MS" w:hAnsi="Times New Roman" w:cs="Times New Roman"/>
          <w:shd w:val="clear" w:color="auto" w:fill="FFFFFF"/>
          <w:lang w:eastAsia="ru-RU"/>
        </w:rPr>
        <w:instrText xml:space="preserve"> MERGEFIELD Название_газеты </w:instrText>
      </w:r>
      <w:r w:rsidRPr="008D6F3E">
        <w:rPr>
          <w:rFonts w:ascii="Times New Roman" w:eastAsia="Arial Unicode MS" w:hAnsi="Times New Roman" w:cs="Times New Roman"/>
          <w:shd w:val="clear" w:color="auto" w:fill="FFFFFF"/>
          <w:lang w:eastAsia="ru-RU"/>
        </w:rPr>
        <w:fldChar w:fldCharType="separate"/>
      </w:r>
      <w:r w:rsidRPr="008D6F3E">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D6F3E">
        <w:rPr>
          <w:rFonts w:ascii="Times New Roman" w:eastAsia="Arial Unicode MS" w:hAnsi="Times New Roman" w:cs="Times New Roman"/>
          <w:shd w:val="clear" w:color="auto" w:fill="FFFFFF"/>
          <w:lang w:eastAsia="ru-RU"/>
        </w:rPr>
        <w:fldChar w:fldCharType="end"/>
      </w:r>
      <w:r w:rsidRPr="008D6F3E">
        <w:rPr>
          <w:rFonts w:ascii="Times New Roman" w:eastAsia="Arial Unicode MS" w:hAnsi="Times New Roman" w:cs="Times New Roman"/>
          <w:lang w:eastAsia="ru-RU"/>
        </w:rPr>
        <w:t xml:space="preserve"> </w:t>
      </w:r>
      <w:r w:rsidRPr="008D6F3E">
        <w:rPr>
          <w:rFonts w:ascii="Times New Roman" w:eastAsia="Times New Roman" w:hAnsi="Times New Roman" w:cs="Times New Roman"/>
          <w:lang w:eastAsia="ru-RU"/>
        </w:rPr>
        <w:t>№9 (220) от 05.04.2021г,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D6F3E">
        <w:rPr>
          <w:rFonts w:ascii="Times New Roman" w:eastAsia="Arial Unicode MS" w:hAnsi="Times New Roman" w:cs="Times New Roman"/>
          <w:lang w:eastAsia="ru-RU"/>
        </w:rPr>
        <w:t>.</w:t>
      </w:r>
    </w:p>
    <w:bookmarkEnd w:id="8"/>
    <w:bookmarkEnd w:id="10"/>
    <w:p w14:paraId="6D0F6C22" w14:textId="77777777" w:rsidR="008D6F3E" w:rsidRPr="008D6F3E" w:rsidRDefault="008D6F3E" w:rsidP="00330A5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30 апреля 2021г №10.</w:t>
      </w:r>
    </w:p>
    <w:p w14:paraId="03B44CC4"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Предложения и замечания по вопросу (проекту) </w:t>
      </w:r>
      <w:bookmarkStart w:id="11" w:name="_Hlk517268668"/>
      <w:r w:rsidRPr="008D6F3E">
        <w:rPr>
          <w:rFonts w:ascii="Times New Roman" w:eastAsia="Times New Roman" w:hAnsi="Times New Roman" w:cs="Times New Roman"/>
          <w:lang w:eastAsia="ru-RU"/>
        </w:rPr>
        <w:t xml:space="preserve">рассматриваемому на </w:t>
      </w:r>
      <w:bookmarkEnd w:id="11"/>
      <w:r w:rsidRPr="008D6F3E">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36F1AAC9"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7031A19B" w14:textId="77777777" w:rsidR="008D6F3E" w:rsidRPr="008D6F3E" w:rsidRDefault="008D6F3E" w:rsidP="00330A57">
      <w:pPr>
        <w:spacing w:after="0" w:line="240" w:lineRule="auto"/>
        <w:ind w:firstLine="709"/>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Не возражаю против предоставления </w:t>
      </w:r>
      <w:proofErr w:type="spellStart"/>
      <w:r w:rsidRPr="008D6F3E">
        <w:rPr>
          <w:rFonts w:ascii="Times New Roman" w:eastAsia="Times New Roman" w:hAnsi="Times New Roman" w:cs="Times New Roman"/>
          <w:lang w:eastAsia="ru-RU"/>
        </w:rPr>
        <w:t>Ю.А.Лезиной</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63:12:1402004:376, площадью 880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Железнодорожная, д.  33а, в части сокращения минимального отступа объекта капитального строительства (индивидуального жилого дома)  с южной стороны земельного участка  от 3 до 0,25 метра. Предложения, замечания, высказанные иными участниками публичных слушаний: не высказаны. </w:t>
      </w:r>
    </w:p>
    <w:p w14:paraId="3B11A72D"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2" w:name="_Hlk517270560"/>
      <w:r w:rsidRPr="008D6F3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2"/>
      <w:r w:rsidRPr="008D6F3E">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22B892E1" w14:textId="1DE784E0" w:rsidR="003A596E" w:rsidRPr="00CB5F9B" w:rsidRDefault="003A596E" w:rsidP="00330A57">
      <w:pPr>
        <w:spacing w:after="0" w:line="240" w:lineRule="auto"/>
        <w:jc w:val="center"/>
        <w:rPr>
          <w:rFonts w:ascii="Times New Roman" w:eastAsia="Times New Roman" w:hAnsi="Times New Roman" w:cs="Times New Roman"/>
          <w:sz w:val="8"/>
          <w:szCs w:val="8"/>
          <w:lang w:eastAsia="ru-RU"/>
        </w:rPr>
      </w:pPr>
    </w:p>
    <w:p w14:paraId="31EF2FF4" w14:textId="77777777" w:rsidR="008D6F3E" w:rsidRPr="008D6F3E" w:rsidRDefault="008D6F3E" w:rsidP="00330A57">
      <w:pPr>
        <w:spacing w:after="0" w:line="240" w:lineRule="auto"/>
        <w:jc w:val="center"/>
        <w:outlineLvl w:val="0"/>
        <w:rPr>
          <w:rFonts w:ascii="Times New Roman" w:eastAsia="Times New Roman" w:hAnsi="Times New Roman" w:cs="Times New Roman"/>
          <w:b/>
          <w:bCs/>
          <w:lang w:eastAsia="ru-RU"/>
        </w:rPr>
      </w:pPr>
      <w:r w:rsidRPr="008D6F3E">
        <w:rPr>
          <w:rFonts w:ascii="Times New Roman" w:eastAsia="Times New Roman" w:hAnsi="Times New Roman" w:cs="Times New Roman"/>
          <w:b/>
          <w:bCs/>
          <w:lang w:eastAsia="ru-RU"/>
        </w:rPr>
        <w:t>Заключение о результатах публичных слушаний</w:t>
      </w:r>
    </w:p>
    <w:p w14:paraId="400F61E8" w14:textId="354D38EC" w:rsidR="008D6F3E" w:rsidRPr="008D6F3E" w:rsidRDefault="008D6F3E" w:rsidP="00330A57">
      <w:pPr>
        <w:suppressAutoHyphens/>
        <w:spacing w:after="0" w:line="240" w:lineRule="auto"/>
        <w:ind w:firstLine="324"/>
        <w:jc w:val="center"/>
        <w:rPr>
          <w:rFonts w:ascii="Times New Roman" w:eastAsia="Times New Roman" w:hAnsi="Times New Roman" w:cs="Times New Roman"/>
          <w:lang w:eastAsia="ar-SA"/>
        </w:rPr>
      </w:pPr>
      <w:r w:rsidRPr="008D6F3E">
        <w:rPr>
          <w:rFonts w:ascii="Times New Roman" w:eastAsia="Times New Roman" w:hAnsi="Times New Roman" w:cs="Times New Roman"/>
          <w:lang w:eastAsia="ar-SA"/>
        </w:rPr>
        <w:t xml:space="preserve">в городском  поселении Безенчук муниципального района </w:t>
      </w:r>
      <w:r w:rsidRPr="008D6F3E">
        <w:rPr>
          <w:rFonts w:ascii="Times New Roman" w:eastAsia="Times New Roman" w:hAnsi="Times New Roman" w:cs="Times New Roman"/>
          <w:lang w:eastAsia="ar-SA"/>
        </w:rPr>
        <w:fldChar w:fldCharType="begin"/>
      </w:r>
      <w:r w:rsidRPr="008D6F3E">
        <w:rPr>
          <w:rFonts w:ascii="Times New Roman" w:eastAsia="Times New Roman" w:hAnsi="Times New Roman" w:cs="Times New Roman"/>
          <w:lang w:eastAsia="ar-SA"/>
        </w:rPr>
        <w:instrText xml:space="preserve"> MERGEFIELD Название_района </w:instrText>
      </w:r>
      <w:r w:rsidRPr="008D6F3E">
        <w:rPr>
          <w:rFonts w:ascii="Times New Roman" w:eastAsia="Times New Roman" w:hAnsi="Times New Roman" w:cs="Times New Roman"/>
          <w:lang w:eastAsia="ar-SA"/>
        </w:rPr>
        <w:fldChar w:fldCharType="separate"/>
      </w:r>
      <w:r w:rsidRPr="008D6F3E">
        <w:rPr>
          <w:rFonts w:ascii="Times New Roman" w:eastAsia="Times New Roman" w:hAnsi="Times New Roman" w:cs="Times New Roman"/>
          <w:noProof/>
          <w:lang w:eastAsia="ar-SA"/>
        </w:rPr>
        <w:t>Безенчукский</w:t>
      </w:r>
      <w:r w:rsidRPr="008D6F3E">
        <w:rPr>
          <w:rFonts w:ascii="Times New Roman" w:eastAsia="Times New Roman" w:hAnsi="Times New Roman" w:cs="Times New Roman"/>
          <w:lang w:eastAsia="ar-SA"/>
        </w:rPr>
        <w:fldChar w:fldCharType="end"/>
      </w:r>
      <w:r w:rsidRPr="008D6F3E">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8D6F3E">
        <w:rPr>
          <w:rFonts w:ascii="Times New Roman" w:eastAsia="Times New Roman" w:hAnsi="Times New Roman" w:cs="Times New Roman"/>
          <w:lang w:eastAsia="ar-SA"/>
        </w:rPr>
        <w:t>А.А.Ершову</w:t>
      </w:r>
      <w:proofErr w:type="spellEnd"/>
      <w:r w:rsidRPr="008D6F3E">
        <w:rPr>
          <w:rFonts w:ascii="Times New Roman" w:eastAsia="Times New Roman" w:hAnsi="Times New Roman" w:cs="Times New Roman"/>
          <w:lang w:eastAsia="ar-SA"/>
        </w:rPr>
        <w:t xml:space="preserve"> </w:t>
      </w:r>
      <w:r w:rsidRPr="008D6F3E">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63:12:1403044:87, площадью 989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Безенчук, ул. Филиппа Разина,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63:12:1403044:472 с 3 до 1 метра</w:t>
      </w:r>
      <w:r w:rsidRPr="008D6F3E">
        <w:rPr>
          <w:rFonts w:ascii="Times New Roman" w:eastAsia="Times New Roman" w:hAnsi="Times New Roman" w:cs="Times New Roman"/>
          <w:lang w:eastAsia="ar-SA"/>
        </w:rPr>
        <w:t>»</w:t>
      </w:r>
      <w:r w:rsidR="00912E45" w:rsidRPr="00CB5F9B">
        <w:rPr>
          <w:rFonts w:ascii="Times New Roman" w:eastAsia="Times New Roman" w:hAnsi="Times New Roman" w:cs="Times New Roman"/>
          <w:lang w:eastAsia="ar-SA"/>
        </w:rPr>
        <w:t xml:space="preserve"> </w:t>
      </w:r>
      <w:r w:rsidR="00912E45" w:rsidRPr="00CB5F9B">
        <w:rPr>
          <w:rFonts w:ascii="Times New Roman" w:eastAsia="Times New Roman" w:hAnsi="Times New Roman" w:cs="Times New Roman"/>
          <w:lang w:eastAsia="ru-RU"/>
        </w:rPr>
        <w:t>от 05.05.2021г</w:t>
      </w:r>
    </w:p>
    <w:p w14:paraId="122EA9B0"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Время проведения публичных слушаний – </w:t>
      </w:r>
      <w:r w:rsidRPr="008D6F3E">
        <w:rPr>
          <w:rFonts w:ascii="Times New Roman" w:eastAsia="Arial Unicode MS" w:hAnsi="Times New Roman" w:cs="Times New Roman"/>
          <w:kern w:val="1"/>
          <w:lang w:eastAsia="ru-RU"/>
        </w:rPr>
        <w:t>с 06.04.2021 года до 30.04</w:t>
      </w:r>
      <w:r w:rsidRPr="008D6F3E">
        <w:rPr>
          <w:rFonts w:ascii="Times New Roman" w:eastAsia="Arial Unicode MS" w:hAnsi="Times New Roman" w:cs="Times New Roman"/>
          <w:kern w:val="1"/>
          <w:lang w:eastAsia="ar-SA"/>
        </w:rPr>
        <w:t>.2021 года</w:t>
      </w:r>
      <w:r w:rsidRPr="008D6F3E">
        <w:rPr>
          <w:rFonts w:ascii="Times New Roman" w:eastAsia="Times New Roman" w:hAnsi="Times New Roman" w:cs="Times New Roman"/>
          <w:lang w:eastAsia="ru-RU"/>
        </w:rPr>
        <w:t>.</w:t>
      </w:r>
    </w:p>
    <w:p w14:paraId="23307C63"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Вопрос (проект), вынесенный на публичные слушания: </w:t>
      </w:r>
    </w:p>
    <w:p w14:paraId="1620A554" w14:textId="77777777" w:rsidR="008D6F3E" w:rsidRPr="008D6F3E" w:rsidRDefault="008D6F3E" w:rsidP="00330A57">
      <w:pPr>
        <w:tabs>
          <w:tab w:val="left" w:pos="1701"/>
          <w:tab w:val="left" w:pos="9356"/>
        </w:tabs>
        <w:spacing w:after="0" w:line="240" w:lineRule="auto"/>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«О  возможности предоставления </w:t>
      </w:r>
      <w:proofErr w:type="spellStart"/>
      <w:r w:rsidRPr="008D6F3E">
        <w:rPr>
          <w:rFonts w:ascii="Times New Roman" w:eastAsia="Times New Roman" w:hAnsi="Times New Roman" w:cs="Times New Roman"/>
          <w:lang w:eastAsia="ru-RU"/>
        </w:rPr>
        <w:t>А.А.Ершову</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63:12:1403044:87, площадью 989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Безенчук, ул. Филиппа Разина,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63:12:1403044:472 с 3 до 1 метра».</w:t>
      </w:r>
    </w:p>
    <w:p w14:paraId="7D73464D"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4A5D006B" w14:textId="77777777" w:rsidR="008D6F3E" w:rsidRPr="008D6F3E" w:rsidRDefault="008D6F3E" w:rsidP="00330A57">
      <w:pPr>
        <w:spacing w:after="0" w:line="240" w:lineRule="auto"/>
        <w:ind w:firstLine="708"/>
        <w:jc w:val="both"/>
        <w:rPr>
          <w:rFonts w:ascii="Times New Roman" w:eastAsia="Arial Unicode MS" w:hAnsi="Times New Roman" w:cs="Times New Roman"/>
          <w:lang w:eastAsia="ru-RU"/>
        </w:rPr>
      </w:pPr>
      <w:r w:rsidRPr="008D6F3E">
        <w:rPr>
          <w:rFonts w:ascii="Times New Roman" w:eastAsia="Times New Roman" w:hAnsi="Times New Roman" w:cs="Times New Roman"/>
          <w:lang w:eastAsia="ru-RU"/>
        </w:rPr>
        <w:t xml:space="preserve">Основание проведения публичных слушаний – </w:t>
      </w:r>
      <w:r w:rsidRPr="008D6F3E">
        <w:rPr>
          <w:rFonts w:ascii="Times New Roman" w:eastAsia="Arial Unicode MS" w:hAnsi="Times New Roman" w:cs="Times New Roman"/>
          <w:lang w:eastAsia="ru-RU"/>
        </w:rPr>
        <w:t xml:space="preserve">постановление Администрации городского  поселения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Название_поселения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муниципального района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Название_района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Безенчукский</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Самарской области «</w:t>
      </w:r>
      <w:r w:rsidRPr="008D6F3E">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63:12:1403044:87,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Филиппа Разина» </w:t>
      </w:r>
      <w:r w:rsidRPr="008D6F3E">
        <w:rPr>
          <w:rFonts w:ascii="Times New Roman" w:eastAsia="Arial Unicode MS" w:hAnsi="Times New Roman" w:cs="Times New Roman"/>
          <w:lang w:eastAsia="ru-RU"/>
        </w:rPr>
        <w:t xml:space="preserve">от </w:t>
      </w:r>
      <w:r w:rsidRPr="008D6F3E">
        <w:rPr>
          <w:rFonts w:ascii="Times New Roman" w:eastAsia="Times New Roman" w:hAnsi="Times New Roman" w:cs="Times New Roman"/>
          <w:lang w:eastAsia="ru-RU"/>
        </w:rPr>
        <w:t>05.04.2021 года</w:t>
      </w:r>
      <w:r w:rsidRPr="008D6F3E">
        <w:rPr>
          <w:rFonts w:ascii="Times New Roman" w:eastAsia="Arial Unicode MS" w:hAnsi="Times New Roman" w:cs="Times New Roman"/>
          <w:lang w:eastAsia="ru-RU"/>
        </w:rPr>
        <w:t xml:space="preserve"> №134,  опубликованное в газете </w:t>
      </w:r>
      <w:r w:rsidRPr="008D6F3E">
        <w:rPr>
          <w:rFonts w:ascii="Times New Roman" w:eastAsia="Arial Unicode MS" w:hAnsi="Times New Roman" w:cs="Times New Roman"/>
          <w:shd w:val="clear" w:color="auto" w:fill="FFFFFF"/>
          <w:lang w:eastAsia="ru-RU"/>
        </w:rPr>
        <w:fldChar w:fldCharType="begin"/>
      </w:r>
      <w:r w:rsidRPr="008D6F3E">
        <w:rPr>
          <w:rFonts w:ascii="Times New Roman" w:eastAsia="Arial Unicode MS" w:hAnsi="Times New Roman" w:cs="Times New Roman"/>
          <w:shd w:val="clear" w:color="auto" w:fill="FFFFFF"/>
          <w:lang w:eastAsia="ru-RU"/>
        </w:rPr>
        <w:instrText xml:space="preserve"> MERGEFIELD Название_газеты </w:instrText>
      </w:r>
      <w:r w:rsidRPr="008D6F3E">
        <w:rPr>
          <w:rFonts w:ascii="Times New Roman" w:eastAsia="Arial Unicode MS" w:hAnsi="Times New Roman" w:cs="Times New Roman"/>
          <w:shd w:val="clear" w:color="auto" w:fill="FFFFFF"/>
          <w:lang w:eastAsia="ru-RU"/>
        </w:rPr>
        <w:fldChar w:fldCharType="separate"/>
      </w:r>
      <w:r w:rsidRPr="008D6F3E">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D6F3E">
        <w:rPr>
          <w:rFonts w:ascii="Times New Roman" w:eastAsia="Arial Unicode MS" w:hAnsi="Times New Roman" w:cs="Times New Roman"/>
          <w:shd w:val="clear" w:color="auto" w:fill="FFFFFF"/>
          <w:lang w:eastAsia="ru-RU"/>
        </w:rPr>
        <w:fldChar w:fldCharType="end"/>
      </w:r>
      <w:r w:rsidRPr="008D6F3E">
        <w:rPr>
          <w:rFonts w:ascii="Times New Roman" w:eastAsia="Arial Unicode MS" w:hAnsi="Times New Roman" w:cs="Times New Roman"/>
          <w:lang w:eastAsia="ru-RU"/>
        </w:rPr>
        <w:t xml:space="preserve"> </w:t>
      </w:r>
      <w:r w:rsidRPr="008D6F3E">
        <w:rPr>
          <w:rFonts w:ascii="Times New Roman" w:eastAsia="Times New Roman" w:hAnsi="Times New Roman" w:cs="Times New Roman"/>
          <w:lang w:eastAsia="ru-RU"/>
        </w:rPr>
        <w:t>№9 (220) от 05.04.2021г,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D6F3E">
        <w:rPr>
          <w:rFonts w:ascii="Times New Roman" w:eastAsia="Arial Unicode MS" w:hAnsi="Times New Roman" w:cs="Times New Roman"/>
          <w:lang w:eastAsia="ru-RU"/>
        </w:rPr>
        <w:t>.</w:t>
      </w:r>
    </w:p>
    <w:p w14:paraId="6CE5D9DE" w14:textId="77777777" w:rsidR="008D6F3E" w:rsidRPr="008D6F3E" w:rsidRDefault="008D6F3E" w:rsidP="00330A5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30 апреля 2021г №11.</w:t>
      </w:r>
    </w:p>
    <w:p w14:paraId="48E4010D"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6E091CAC"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6E9DE13A" w14:textId="77777777" w:rsidR="008D6F3E" w:rsidRPr="008D6F3E" w:rsidRDefault="008D6F3E" w:rsidP="00330A57">
      <w:pPr>
        <w:spacing w:after="0" w:line="240" w:lineRule="auto"/>
        <w:ind w:firstLine="709"/>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Не возражаю против предоставления </w:t>
      </w:r>
      <w:proofErr w:type="spellStart"/>
      <w:r w:rsidRPr="008D6F3E">
        <w:rPr>
          <w:rFonts w:ascii="Times New Roman" w:eastAsia="Times New Roman" w:hAnsi="Times New Roman" w:cs="Times New Roman"/>
          <w:lang w:eastAsia="ru-RU"/>
        </w:rPr>
        <w:t>А.А.Ершову</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63:12:1403044:87, площадью 989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Филиппа Разина, в части сокращения минимального отступа объекта  капитального строительства </w:t>
      </w:r>
      <w:r w:rsidRPr="008D6F3E">
        <w:rPr>
          <w:rFonts w:ascii="Times New Roman" w:eastAsia="Times New Roman" w:hAnsi="Times New Roman" w:cs="Times New Roman"/>
          <w:lang w:eastAsia="ru-RU"/>
        </w:rPr>
        <w:lastRenderedPageBreak/>
        <w:t xml:space="preserve">(индивидуального жилого дома)  от границ соседнего земельного участка с кадастровым номером 63:12:1403044:472 с 3 до 1 метра. Предложения, замечания, высказанные иными участниками публичных слушаний: не высказаны. </w:t>
      </w:r>
    </w:p>
    <w:p w14:paraId="39D659E5" w14:textId="34F6982C" w:rsidR="008D6F3E" w:rsidRPr="00CB5F9B"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7338A7B9" w14:textId="77777777" w:rsidR="009C0DFC" w:rsidRPr="008D6F3E" w:rsidRDefault="009C0DFC" w:rsidP="00330A57">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14:paraId="22B63A63" w14:textId="77777777" w:rsidR="008D6F3E" w:rsidRPr="008D6F3E" w:rsidRDefault="008D6F3E" w:rsidP="00330A57">
      <w:pPr>
        <w:spacing w:after="0" w:line="240" w:lineRule="auto"/>
        <w:jc w:val="center"/>
        <w:outlineLvl w:val="0"/>
        <w:rPr>
          <w:rFonts w:ascii="Times New Roman" w:eastAsia="Times New Roman" w:hAnsi="Times New Roman" w:cs="Times New Roman"/>
          <w:b/>
          <w:bCs/>
          <w:lang w:eastAsia="ru-RU"/>
        </w:rPr>
      </w:pPr>
      <w:r w:rsidRPr="008D6F3E">
        <w:rPr>
          <w:rFonts w:ascii="Times New Roman" w:eastAsia="Times New Roman" w:hAnsi="Times New Roman" w:cs="Times New Roman"/>
          <w:b/>
          <w:bCs/>
          <w:lang w:eastAsia="ru-RU"/>
        </w:rPr>
        <w:t>Заключение о результатах публичных слушаний</w:t>
      </w:r>
    </w:p>
    <w:p w14:paraId="43EAAD0C" w14:textId="07AB8D0C" w:rsidR="008D6F3E" w:rsidRPr="008D6F3E" w:rsidRDefault="008D6F3E" w:rsidP="00330A57">
      <w:pPr>
        <w:suppressAutoHyphens/>
        <w:spacing w:after="0" w:line="240" w:lineRule="auto"/>
        <w:ind w:firstLine="324"/>
        <w:jc w:val="center"/>
        <w:rPr>
          <w:rFonts w:ascii="Times New Roman" w:eastAsia="Times New Roman" w:hAnsi="Times New Roman" w:cs="Times New Roman"/>
          <w:lang w:eastAsia="ar-SA"/>
        </w:rPr>
      </w:pPr>
      <w:r w:rsidRPr="008D6F3E">
        <w:rPr>
          <w:rFonts w:ascii="Times New Roman" w:eastAsia="Times New Roman" w:hAnsi="Times New Roman" w:cs="Times New Roman"/>
          <w:lang w:eastAsia="ar-SA"/>
        </w:rPr>
        <w:t xml:space="preserve">в городском  поселении Безенчук муниципального района </w:t>
      </w:r>
      <w:r w:rsidRPr="008D6F3E">
        <w:rPr>
          <w:rFonts w:ascii="Times New Roman" w:eastAsia="Times New Roman" w:hAnsi="Times New Roman" w:cs="Times New Roman"/>
          <w:lang w:eastAsia="ar-SA"/>
        </w:rPr>
        <w:fldChar w:fldCharType="begin"/>
      </w:r>
      <w:r w:rsidRPr="008D6F3E">
        <w:rPr>
          <w:rFonts w:ascii="Times New Roman" w:eastAsia="Times New Roman" w:hAnsi="Times New Roman" w:cs="Times New Roman"/>
          <w:lang w:eastAsia="ar-SA"/>
        </w:rPr>
        <w:instrText xml:space="preserve"> MERGEFIELD Название_района </w:instrText>
      </w:r>
      <w:r w:rsidRPr="008D6F3E">
        <w:rPr>
          <w:rFonts w:ascii="Times New Roman" w:eastAsia="Times New Roman" w:hAnsi="Times New Roman" w:cs="Times New Roman"/>
          <w:lang w:eastAsia="ar-SA"/>
        </w:rPr>
        <w:fldChar w:fldCharType="separate"/>
      </w:r>
      <w:r w:rsidRPr="008D6F3E">
        <w:rPr>
          <w:rFonts w:ascii="Times New Roman" w:eastAsia="Times New Roman" w:hAnsi="Times New Roman" w:cs="Times New Roman"/>
          <w:noProof/>
          <w:lang w:eastAsia="ar-SA"/>
        </w:rPr>
        <w:t>Безенчукский</w:t>
      </w:r>
      <w:r w:rsidRPr="008D6F3E">
        <w:rPr>
          <w:rFonts w:ascii="Times New Roman" w:eastAsia="Times New Roman" w:hAnsi="Times New Roman" w:cs="Times New Roman"/>
          <w:lang w:eastAsia="ar-SA"/>
        </w:rPr>
        <w:fldChar w:fldCharType="end"/>
      </w:r>
      <w:r w:rsidRPr="008D6F3E">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8D6F3E">
        <w:rPr>
          <w:rFonts w:ascii="Times New Roman" w:eastAsia="Times New Roman" w:hAnsi="Times New Roman" w:cs="Times New Roman"/>
          <w:lang w:eastAsia="ru-RU"/>
        </w:rPr>
        <w:t>У.С.Козыревой</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до 1,6 метра</w:t>
      </w:r>
      <w:r w:rsidRPr="008D6F3E">
        <w:rPr>
          <w:rFonts w:ascii="Times New Roman" w:eastAsia="Times New Roman" w:hAnsi="Times New Roman" w:cs="Times New Roman"/>
          <w:lang w:eastAsia="ar-SA"/>
        </w:rPr>
        <w:t>»</w:t>
      </w:r>
      <w:r w:rsidR="00912E45" w:rsidRPr="00CB5F9B">
        <w:rPr>
          <w:rFonts w:ascii="Times New Roman" w:eastAsia="Times New Roman" w:hAnsi="Times New Roman" w:cs="Times New Roman"/>
          <w:lang w:eastAsia="ar-SA"/>
        </w:rPr>
        <w:t xml:space="preserve"> </w:t>
      </w:r>
      <w:r w:rsidR="00912E45" w:rsidRPr="00CB5F9B">
        <w:rPr>
          <w:rFonts w:ascii="Times New Roman" w:eastAsia="Times New Roman" w:hAnsi="Times New Roman" w:cs="Times New Roman"/>
          <w:lang w:eastAsia="ru-RU"/>
        </w:rPr>
        <w:t>от 05.05.2021г</w:t>
      </w:r>
    </w:p>
    <w:p w14:paraId="1CFD9155" w14:textId="77777777" w:rsidR="008D6F3E" w:rsidRPr="008D6F3E" w:rsidRDefault="008D6F3E" w:rsidP="00330A57">
      <w:pPr>
        <w:spacing w:after="0" w:line="240" w:lineRule="auto"/>
        <w:jc w:val="center"/>
        <w:outlineLvl w:val="0"/>
        <w:rPr>
          <w:rFonts w:ascii="Times New Roman" w:eastAsia="Times New Roman" w:hAnsi="Times New Roman" w:cs="Times New Roman"/>
          <w:lang w:eastAsia="ru-RU"/>
        </w:rPr>
      </w:pPr>
    </w:p>
    <w:p w14:paraId="46BD39E7"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Время проведения публичных слушаний – </w:t>
      </w:r>
      <w:r w:rsidRPr="008D6F3E">
        <w:rPr>
          <w:rFonts w:ascii="Times New Roman" w:eastAsia="Arial Unicode MS" w:hAnsi="Times New Roman" w:cs="Times New Roman"/>
          <w:kern w:val="1"/>
          <w:lang w:eastAsia="ru-RU"/>
        </w:rPr>
        <w:t>с 06.04.2021 года до 30.04</w:t>
      </w:r>
      <w:r w:rsidRPr="008D6F3E">
        <w:rPr>
          <w:rFonts w:ascii="Times New Roman" w:eastAsia="Arial Unicode MS" w:hAnsi="Times New Roman" w:cs="Times New Roman"/>
          <w:kern w:val="1"/>
          <w:lang w:eastAsia="ar-SA"/>
        </w:rPr>
        <w:t>.2021 года</w:t>
      </w:r>
      <w:r w:rsidRPr="008D6F3E">
        <w:rPr>
          <w:rFonts w:ascii="Times New Roman" w:eastAsia="Times New Roman" w:hAnsi="Times New Roman" w:cs="Times New Roman"/>
          <w:lang w:eastAsia="ru-RU"/>
        </w:rPr>
        <w:t>.</w:t>
      </w:r>
    </w:p>
    <w:p w14:paraId="64632C75"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Вопрос (проект), вынесенный на публичные слушания: </w:t>
      </w:r>
    </w:p>
    <w:p w14:paraId="4BAD60AA" w14:textId="77777777" w:rsidR="008D6F3E" w:rsidRPr="008D6F3E" w:rsidRDefault="008D6F3E" w:rsidP="00330A57">
      <w:pPr>
        <w:tabs>
          <w:tab w:val="left" w:pos="1701"/>
          <w:tab w:val="left" w:pos="9356"/>
        </w:tabs>
        <w:spacing w:after="0" w:line="240" w:lineRule="auto"/>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«О  возможности предоставления </w:t>
      </w:r>
      <w:proofErr w:type="spellStart"/>
      <w:r w:rsidRPr="008D6F3E">
        <w:rPr>
          <w:rFonts w:ascii="Times New Roman" w:eastAsia="Times New Roman" w:hAnsi="Times New Roman" w:cs="Times New Roman"/>
          <w:lang w:eastAsia="ru-RU"/>
        </w:rPr>
        <w:t>У.С.Козыревой</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до 1,6 метра».</w:t>
      </w:r>
    </w:p>
    <w:p w14:paraId="556243A1" w14:textId="77777777" w:rsidR="008D6F3E" w:rsidRPr="008D6F3E" w:rsidRDefault="008D6F3E" w:rsidP="00330A57">
      <w:pPr>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35C96A94" w14:textId="77777777" w:rsidR="008D6F3E" w:rsidRPr="008D6F3E" w:rsidRDefault="008D6F3E" w:rsidP="00330A57">
      <w:pPr>
        <w:spacing w:after="0" w:line="240" w:lineRule="auto"/>
        <w:ind w:firstLine="708"/>
        <w:jc w:val="both"/>
        <w:rPr>
          <w:rFonts w:ascii="Times New Roman" w:eastAsia="Arial Unicode MS" w:hAnsi="Times New Roman" w:cs="Times New Roman"/>
          <w:lang w:eastAsia="ru-RU"/>
        </w:rPr>
      </w:pPr>
      <w:r w:rsidRPr="008D6F3E">
        <w:rPr>
          <w:rFonts w:ascii="Times New Roman" w:eastAsia="Times New Roman" w:hAnsi="Times New Roman" w:cs="Times New Roman"/>
          <w:lang w:eastAsia="ru-RU"/>
        </w:rPr>
        <w:t xml:space="preserve">Основание проведения публичных слушаний – </w:t>
      </w:r>
      <w:r w:rsidRPr="008D6F3E">
        <w:rPr>
          <w:rFonts w:ascii="Times New Roman" w:eastAsia="Arial Unicode MS" w:hAnsi="Times New Roman" w:cs="Times New Roman"/>
          <w:lang w:eastAsia="ru-RU"/>
        </w:rPr>
        <w:t xml:space="preserve">постановление Администрации городского  поселения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Название_поселения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муниципального района </w:t>
      </w:r>
      <w:r w:rsidRPr="008D6F3E">
        <w:rPr>
          <w:rFonts w:ascii="Times New Roman" w:eastAsia="Arial Unicode MS" w:hAnsi="Times New Roman" w:cs="Times New Roman"/>
          <w:lang w:eastAsia="ru-RU"/>
        </w:rPr>
        <w:fldChar w:fldCharType="begin"/>
      </w:r>
      <w:r w:rsidRPr="008D6F3E">
        <w:rPr>
          <w:rFonts w:ascii="Times New Roman" w:eastAsia="Arial Unicode MS" w:hAnsi="Times New Roman" w:cs="Times New Roman"/>
          <w:lang w:eastAsia="ru-RU"/>
        </w:rPr>
        <w:instrText xml:space="preserve"> MERGEFIELD Название_района </w:instrText>
      </w:r>
      <w:r w:rsidRPr="008D6F3E">
        <w:rPr>
          <w:rFonts w:ascii="Times New Roman" w:eastAsia="Arial Unicode MS" w:hAnsi="Times New Roman" w:cs="Times New Roman"/>
          <w:lang w:eastAsia="ru-RU"/>
        </w:rPr>
        <w:fldChar w:fldCharType="separate"/>
      </w:r>
      <w:r w:rsidRPr="008D6F3E">
        <w:rPr>
          <w:rFonts w:ascii="Times New Roman" w:eastAsia="Arial Unicode MS" w:hAnsi="Times New Roman" w:cs="Times New Roman"/>
          <w:noProof/>
          <w:lang w:eastAsia="ru-RU"/>
        </w:rPr>
        <w:t>Безенчукский</w:t>
      </w:r>
      <w:r w:rsidRPr="008D6F3E">
        <w:rPr>
          <w:rFonts w:ascii="Times New Roman" w:eastAsia="Arial Unicode MS" w:hAnsi="Times New Roman" w:cs="Times New Roman"/>
          <w:lang w:eastAsia="ru-RU"/>
        </w:rPr>
        <w:fldChar w:fldCharType="end"/>
      </w:r>
      <w:r w:rsidRPr="008D6F3E">
        <w:rPr>
          <w:rFonts w:ascii="Times New Roman" w:eastAsia="Arial Unicode MS" w:hAnsi="Times New Roman" w:cs="Times New Roman"/>
          <w:lang w:eastAsia="ru-RU"/>
        </w:rPr>
        <w:t xml:space="preserve"> Самарской области «</w:t>
      </w:r>
      <w:r w:rsidRPr="008D6F3E">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с кадастровым  номером 63:12:1401046:68,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Неверова, д. 10» </w:t>
      </w:r>
      <w:r w:rsidRPr="008D6F3E">
        <w:rPr>
          <w:rFonts w:ascii="Times New Roman" w:eastAsia="Arial Unicode MS" w:hAnsi="Times New Roman" w:cs="Times New Roman"/>
          <w:lang w:eastAsia="ru-RU"/>
        </w:rPr>
        <w:t xml:space="preserve">от </w:t>
      </w:r>
      <w:r w:rsidRPr="008D6F3E">
        <w:rPr>
          <w:rFonts w:ascii="Times New Roman" w:eastAsia="Times New Roman" w:hAnsi="Times New Roman" w:cs="Times New Roman"/>
          <w:lang w:eastAsia="ru-RU"/>
        </w:rPr>
        <w:t>05.04.2021 года</w:t>
      </w:r>
      <w:r w:rsidRPr="008D6F3E">
        <w:rPr>
          <w:rFonts w:ascii="Times New Roman" w:eastAsia="Arial Unicode MS" w:hAnsi="Times New Roman" w:cs="Times New Roman"/>
          <w:lang w:eastAsia="ru-RU"/>
        </w:rPr>
        <w:t xml:space="preserve"> №135,  опубликованное в газете </w:t>
      </w:r>
      <w:r w:rsidRPr="008D6F3E">
        <w:rPr>
          <w:rFonts w:ascii="Times New Roman" w:eastAsia="Arial Unicode MS" w:hAnsi="Times New Roman" w:cs="Times New Roman"/>
          <w:shd w:val="clear" w:color="auto" w:fill="FFFFFF"/>
          <w:lang w:eastAsia="ru-RU"/>
        </w:rPr>
        <w:fldChar w:fldCharType="begin"/>
      </w:r>
      <w:r w:rsidRPr="008D6F3E">
        <w:rPr>
          <w:rFonts w:ascii="Times New Roman" w:eastAsia="Arial Unicode MS" w:hAnsi="Times New Roman" w:cs="Times New Roman"/>
          <w:shd w:val="clear" w:color="auto" w:fill="FFFFFF"/>
          <w:lang w:eastAsia="ru-RU"/>
        </w:rPr>
        <w:instrText xml:space="preserve"> MERGEFIELD Название_газеты </w:instrText>
      </w:r>
      <w:r w:rsidRPr="008D6F3E">
        <w:rPr>
          <w:rFonts w:ascii="Times New Roman" w:eastAsia="Arial Unicode MS" w:hAnsi="Times New Roman" w:cs="Times New Roman"/>
          <w:shd w:val="clear" w:color="auto" w:fill="FFFFFF"/>
          <w:lang w:eastAsia="ru-RU"/>
        </w:rPr>
        <w:fldChar w:fldCharType="separate"/>
      </w:r>
      <w:r w:rsidRPr="008D6F3E">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D6F3E">
        <w:rPr>
          <w:rFonts w:ascii="Times New Roman" w:eastAsia="Arial Unicode MS" w:hAnsi="Times New Roman" w:cs="Times New Roman"/>
          <w:shd w:val="clear" w:color="auto" w:fill="FFFFFF"/>
          <w:lang w:eastAsia="ru-RU"/>
        </w:rPr>
        <w:fldChar w:fldCharType="end"/>
      </w:r>
      <w:r w:rsidRPr="008D6F3E">
        <w:rPr>
          <w:rFonts w:ascii="Times New Roman" w:eastAsia="Arial Unicode MS" w:hAnsi="Times New Roman" w:cs="Times New Roman"/>
          <w:lang w:eastAsia="ru-RU"/>
        </w:rPr>
        <w:t xml:space="preserve"> </w:t>
      </w:r>
      <w:r w:rsidRPr="008D6F3E">
        <w:rPr>
          <w:rFonts w:ascii="Times New Roman" w:eastAsia="Times New Roman" w:hAnsi="Times New Roman" w:cs="Times New Roman"/>
          <w:lang w:eastAsia="ru-RU"/>
        </w:rPr>
        <w:t>№9 (220) от 05.04.2021г,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D6F3E">
        <w:rPr>
          <w:rFonts w:ascii="Times New Roman" w:eastAsia="Arial Unicode MS" w:hAnsi="Times New Roman" w:cs="Times New Roman"/>
          <w:lang w:eastAsia="ru-RU"/>
        </w:rPr>
        <w:t>.</w:t>
      </w:r>
    </w:p>
    <w:p w14:paraId="0B0A899C" w14:textId="77777777" w:rsidR="008D6F3E" w:rsidRPr="008D6F3E" w:rsidRDefault="008D6F3E" w:rsidP="00330A5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30 апреля 2021г №12.</w:t>
      </w:r>
    </w:p>
    <w:p w14:paraId="2E4DD0FB"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7A570692"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77A403A0" w14:textId="77777777" w:rsidR="008D6F3E" w:rsidRPr="008D6F3E" w:rsidRDefault="008D6F3E" w:rsidP="00330A57">
      <w:pPr>
        <w:spacing w:after="0" w:line="240" w:lineRule="auto"/>
        <w:ind w:firstLine="709"/>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 xml:space="preserve">- Не возражаю против предоставления </w:t>
      </w:r>
      <w:proofErr w:type="spellStart"/>
      <w:r w:rsidRPr="008D6F3E">
        <w:rPr>
          <w:rFonts w:ascii="Times New Roman" w:eastAsia="Times New Roman" w:hAnsi="Times New Roman" w:cs="Times New Roman"/>
          <w:lang w:eastAsia="ru-RU"/>
        </w:rPr>
        <w:t>У.С.Козыревой</w:t>
      </w:r>
      <w:proofErr w:type="spellEnd"/>
      <w:r w:rsidRPr="008D6F3E">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8D6F3E">
        <w:rPr>
          <w:rFonts w:ascii="Times New Roman" w:eastAsia="Times New Roman" w:hAnsi="Times New Roman" w:cs="Times New Roman"/>
          <w:lang w:eastAsia="ru-RU"/>
        </w:rPr>
        <w:t>кв.м</w:t>
      </w:r>
      <w:proofErr w:type="spellEnd"/>
      <w:r w:rsidRPr="008D6F3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6F3E">
        <w:rPr>
          <w:rFonts w:ascii="Times New Roman" w:eastAsia="Times New Roman" w:hAnsi="Times New Roman" w:cs="Times New Roman"/>
          <w:lang w:eastAsia="ru-RU"/>
        </w:rPr>
        <w:t>пгт</w:t>
      </w:r>
      <w:proofErr w:type="spellEnd"/>
      <w:r w:rsidRPr="008D6F3E">
        <w:rPr>
          <w:rFonts w:ascii="Times New Roman" w:eastAsia="Times New Roman" w:hAnsi="Times New Roman" w:cs="Times New Roman"/>
          <w:lang w:eastAsia="ru-RU"/>
        </w:rPr>
        <w:t xml:space="preserve">.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до 1,6 метра. Предложения, замечания, высказанные иными участниками публичных слушаний: не высказаны. </w:t>
      </w:r>
    </w:p>
    <w:p w14:paraId="6A2C033D" w14:textId="77777777" w:rsidR="008D6F3E" w:rsidRPr="008D6F3E" w:rsidRDefault="008D6F3E"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6F3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44967C5E" w14:textId="5C2E0AF9" w:rsidR="003A596E" w:rsidRPr="00CB5F9B" w:rsidRDefault="003A596E" w:rsidP="00330A57">
      <w:pPr>
        <w:spacing w:after="0" w:line="240" w:lineRule="auto"/>
        <w:jc w:val="center"/>
        <w:rPr>
          <w:rFonts w:ascii="Times New Roman" w:eastAsia="Times New Roman" w:hAnsi="Times New Roman" w:cs="Times New Roman"/>
          <w:sz w:val="8"/>
          <w:szCs w:val="8"/>
          <w:lang w:eastAsia="ru-RU"/>
        </w:rPr>
      </w:pPr>
    </w:p>
    <w:p w14:paraId="0568B1B9" w14:textId="77777777" w:rsidR="00330A57" w:rsidRPr="00330A57" w:rsidRDefault="00330A57" w:rsidP="00330A57">
      <w:pPr>
        <w:spacing w:after="0" w:line="240" w:lineRule="auto"/>
        <w:jc w:val="center"/>
        <w:outlineLvl w:val="0"/>
        <w:rPr>
          <w:rFonts w:ascii="Times New Roman" w:eastAsia="Times New Roman" w:hAnsi="Times New Roman" w:cs="Times New Roman"/>
          <w:b/>
          <w:bCs/>
          <w:lang w:eastAsia="ru-RU"/>
        </w:rPr>
      </w:pPr>
      <w:r w:rsidRPr="00330A57">
        <w:rPr>
          <w:rFonts w:ascii="Times New Roman" w:eastAsia="Times New Roman" w:hAnsi="Times New Roman" w:cs="Times New Roman"/>
          <w:b/>
          <w:bCs/>
          <w:lang w:eastAsia="ru-RU"/>
        </w:rPr>
        <w:t>Заключение о результатах публичных слушаний</w:t>
      </w:r>
    </w:p>
    <w:p w14:paraId="1C76B4D1" w14:textId="753E3977" w:rsidR="00330A57" w:rsidRPr="00330A57" w:rsidRDefault="00330A57" w:rsidP="00330A57">
      <w:pPr>
        <w:suppressAutoHyphens/>
        <w:spacing w:after="0" w:line="240" w:lineRule="auto"/>
        <w:ind w:firstLine="324"/>
        <w:jc w:val="center"/>
        <w:rPr>
          <w:rFonts w:ascii="Times New Roman" w:eastAsia="Times New Roman" w:hAnsi="Times New Roman" w:cs="Times New Roman"/>
          <w:lang w:eastAsia="ar-SA"/>
        </w:rPr>
      </w:pPr>
      <w:r w:rsidRPr="00330A57">
        <w:rPr>
          <w:rFonts w:ascii="Times New Roman" w:eastAsia="Times New Roman" w:hAnsi="Times New Roman" w:cs="Times New Roman"/>
          <w:lang w:eastAsia="ar-SA"/>
        </w:rPr>
        <w:t xml:space="preserve">в городском  поселении Безенчук муниципального района </w:t>
      </w:r>
      <w:r w:rsidRPr="00330A57">
        <w:rPr>
          <w:rFonts w:ascii="Times New Roman" w:eastAsia="Times New Roman" w:hAnsi="Times New Roman" w:cs="Times New Roman"/>
          <w:lang w:eastAsia="ar-SA"/>
        </w:rPr>
        <w:fldChar w:fldCharType="begin"/>
      </w:r>
      <w:r w:rsidRPr="00330A57">
        <w:rPr>
          <w:rFonts w:ascii="Times New Roman" w:eastAsia="Times New Roman" w:hAnsi="Times New Roman" w:cs="Times New Roman"/>
          <w:lang w:eastAsia="ar-SA"/>
        </w:rPr>
        <w:instrText xml:space="preserve"> MERGEFIELD Название_района </w:instrText>
      </w:r>
      <w:r w:rsidRPr="00330A57">
        <w:rPr>
          <w:rFonts w:ascii="Times New Roman" w:eastAsia="Times New Roman" w:hAnsi="Times New Roman" w:cs="Times New Roman"/>
          <w:lang w:eastAsia="ar-SA"/>
        </w:rPr>
        <w:fldChar w:fldCharType="separate"/>
      </w:r>
      <w:r w:rsidRPr="00330A57">
        <w:rPr>
          <w:rFonts w:ascii="Times New Roman" w:eastAsia="Times New Roman" w:hAnsi="Times New Roman" w:cs="Times New Roman"/>
          <w:noProof/>
          <w:lang w:eastAsia="ar-SA"/>
        </w:rPr>
        <w:t>Безенчукский</w:t>
      </w:r>
      <w:r w:rsidRPr="00330A57">
        <w:rPr>
          <w:rFonts w:ascii="Times New Roman" w:eastAsia="Times New Roman" w:hAnsi="Times New Roman" w:cs="Times New Roman"/>
          <w:lang w:eastAsia="ar-SA"/>
        </w:rPr>
        <w:fldChar w:fldCharType="end"/>
      </w:r>
      <w:r w:rsidRPr="00330A57">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330A57">
        <w:rPr>
          <w:rFonts w:ascii="Times New Roman" w:eastAsia="Times New Roman" w:hAnsi="Times New Roman" w:cs="Times New Roman"/>
          <w:lang w:eastAsia="ru-RU"/>
        </w:rPr>
        <w:t>Д.А.Демитриеву</w:t>
      </w:r>
      <w:proofErr w:type="spellEnd"/>
      <w:r w:rsidRPr="00330A5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63:12:0000000:9215, площадью 1062 </w:t>
      </w:r>
      <w:proofErr w:type="spellStart"/>
      <w:r w:rsidRPr="00330A57">
        <w:rPr>
          <w:rFonts w:ascii="Times New Roman" w:eastAsia="Times New Roman" w:hAnsi="Times New Roman" w:cs="Times New Roman"/>
          <w:lang w:eastAsia="ru-RU"/>
        </w:rPr>
        <w:t>кв.м</w:t>
      </w:r>
      <w:proofErr w:type="spellEnd"/>
      <w:r w:rsidRPr="00330A5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30A57">
        <w:rPr>
          <w:rFonts w:ascii="Times New Roman" w:eastAsia="Times New Roman" w:hAnsi="Times New Roman" w:cs="Times New Roman"/>
          <w:lang w:eastAsia="ru-RU"/>
        </w:rPr>
        <w:t>пгт</w:t>
      </w:r>
      <w:proofErr w:type="spellEnd"/>
      <w:r w:rsidRPr="00330A57">
        <w:rPr>
          <w:rFonts w:ascii="Times New Roman" w:eastAsia="Times New Roman" w:hAnsi="Times New Roman" w:cs="Times New Roman"/>
          <w:lang w:eastAsia="ru-RU"/>
        </w:rPr>
        <w:t>.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63:12:1403004:24 с 3 до 1 метра</w:t>
      </w:r>
      <w:r w:rsidRPr="00330A57">
        <w:rPr>
          <w:rFonts w:ascii="Times New Roman" w:eastAsia="Times New Roman" w:hAnsi="Times New Roman" w:cs="Times New Roman"/>
          <w:lang w:eastAsia="ar-SA"/>
        </w:rPr>
        <w:t>»</w:t>
      </w:r>
      <w:r w:rsidR="00912E45" w:rsidRPr="00CB5F9B">
        <w:rPr>
          <w:rFonts w:ascii="Times New Roman" w:eastAsia="Times New Roman" w:hAnsi="Times New Roman" w:cs="Times New Roman"/>
          <w:lang w:eastAsia="ar-SA"/>
        </w:rPr>
        <w:t xml:space="preserve"> </w:t>
      </w:r>
      <w:r w:rsidR="00912E45" w:rsidRPr="00CB5F9B">
        <w:rPr>
          <w:rFonts w:ascii="Times New Roman" w:eastAsia="Times New Roman" w:hAnsi="Times New Roman" w:cs="Times New Roman"/>
          <w:lang w:eastAsia="ru-RU"/>
        </w:rPr>
        <w:t>от 05.05.2021г</w:t>
      </w:r>
    </w:p>
    <w:p w14:paraId="4AD2A762" w14:textId="77777777" w:rsidR="00330A57" w:rsidRPr="00330A57" w:rsidRDefault="00330A57" w:rsidP="00330A57">
      <w:pPr>
        <w:spacing w:after="0" w:line="240" w:lineRule="auto"/>
        <w:ind w:firstLine="708"/>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 xml:space="preserve">Время проведения публичных слушаний – </w:t>
      </w:r>
      <w:r w:rsidRPr="00330A57">
        <w:rPr>
          <w:rFonts w:ascii="Times New Roman" w:eastAsia="Arial Unicode MS" w:hAnsi="Times New Roman" w:cs="Times New Roman"/>
          <w:kern w:val="1"/>
          <w:lang w:eastAsia="ru-RU"/>
        </w:rPr>
        <w:t>с 18.02.2021 года до 14.03</w:t>
      </w:r>
      <w:r w:rsidRPr="00330A57">
        <w:rPr>
          <w:rFonts w:ascii="Times New Roman" w:eastAsia="Arial Unicode MS" w:hAnsi="Times New Roman" w:cs="Times New Roman"/>
          <w:kern w:val="1"/>
          <w:lang w:eastAsia="ar-SA"/>
        </w:rPr>
        <w:t>.2021 года</w:t>
      </w:r>
      <w:r w:rsidRPr="00330A57">
        <w:rPr>
          <w:rFonts w:ascii="Times New Roman" w:eastAsia="Times New Roman" w:hAnsi="Times New Roman" w:cs="Times New Roman"/>
          <w:lang w:eastAsia="ru-RU"/>
        </w:rPr>
        <w:t>.</w:t>
      </w:r>
    </w:p>
    <w:p w14:paraId="0E6C36D7" w14:textId="77777777" w:rsidR="00330A57" w:rsidRPr="00330A57" w:rsidRDefault="00330A57" w:rsidP="00330A57">
      <w:pPr>
        <w:spacing w:after="0" w:line="240" w:lineRule="auto"/>
        <w:ind w:firstLine="708"/>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 xml:space="preserve">Вопрос (проект), вынесенный на публичные слушания: </w:t>
      </w:r>
    </w:p>
    <w:p w14:paraId="6880A095" w14:textId="77777777" w:rsidR="00330A57" w:rsidRPr="00330A57" w:rsidRDefault="00330A57" w:rsidP="00330A57">
      <w:pPr>
        <w:tabs>
          <w:tab w:val="left" w:pos="1701"/>
          <w:tab w:val="left" w:pos="9356"/>
        </w:tabs>
        <w:spacing w:after="0" w:line="240" w:lineRule="auto"/>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 xml:space="preserve">- «О  возможности предоставления </w:t>
      </w:r>
      <w:proofErr w:type="spellStart"/>
      <w:r w:rsidRPr="00330A57">
        <w:rPr>
          <w:rFonts w:ascii="Times New Roman" w:eastAsia="Times New Roman" w:hAnsi="Times New Roman" w:cs="Times New Roman"/>
          <w:lang w:eastAsia="ru-RU"/>
        </w:rPr>
        <w:t>Д.А.Демитриеву</w:t>
      </w:r>
      <w:proofErr w:type="spellEnd"/>
      <w:r w:rsidRPr="00330A5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63:12:0000000:9215, площадью 1062 </w:t>
      </w:r>
      <w:proofErr w:type="spellStart"/>
      <w:r w:rsidRPr="00330A57">
        <w:rPr>
          <w:rFonts w:ascii="Times New Roman" w:eastAsia="Times New Roman" w:hAnsi="Times New Roman" w:cs="Times New Roman"/>
          <w:lang w:eastAsia="ru-RU"/>
        </w:rPr>
        <w:t>кв.м</w:t>
      </w:r>
      <w:proofErr w:type="spellEnd"/>
      <w:r w:rsidRPr="00330A5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30A57">
        <w:rPr>
          <w:rFonts w:ascii="Times New Roman" w:eastAsia="Times New Roman" w:hAnsi="Times New Roman" w:cs="Times New Roman"/>
          <w:lang w:eastAsia="ru-RU"/>
        </w:rPr>
        <w:t>пгт</w:t>
      </w:r>
      <w:proofErr w:type="spellEnd"/>
      <w:r w:rsidRPr="00330A57">
        <w:rPr>
          <w:rFonts w:ascii="Times New Roman" w:eastAsia="Times New Roman" w:hAnsi="Times New Roman" w:cs="Times New Roman"/>
          <w:lang w:eastAsia="ru-RU"/>
        </w:rPr>
        <w:t>.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63:12:1403004:24 с 3 до 1 метра».</w:t>
      </w:r>
    </w:p>
    <w:p w14:paraId="299D6319" w14:textId="77777777" w:rsidR="00330A57" w:rsidRPr="00330A57" w:rsidRDefault="00330A57" w:rsidP="00330A57">
      <w:pPr>
        <w:spacing w:after="0" w:line="240" w:lineRule="auto"/>
        <w:ind w:firstLine="708"/>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lastRenderedPageBreak/>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5EF904C" w14:textId="77777777" w:rsidR="00330A57" w:rsidRPr="00330A57" w:rsidRDefault="00330A57" w:rsidP="00330A57">
      <w:pPr>
        <w:spacing w:after="0" w:line="240" w:lineRule="auto"/>
        <w:ind w:firstLine="708"/>
        <w:jc w:val="both"/>
        <w:rPr>
          <w:rFonts w:ascii="Times New Roman" w:eastAsia="Arial Unicode MS" w:hAnsi="Times New Roman" w:cs="Times New Roman"/>
          <w:lang w:eastAsia="ru-RU"/>
        </w:rPr>
      </w:pPr>
      <w:r w:rsidRPr="00330A57">
        <w:rPr>
          <w:rFonts w:ascii="Times New Roman" w:eastAsia="Times New Roman" w:hAnsi="Times New Roman" w:cs="Times New Roman"/>
          <w:lang w:eastAsia="ru-RU"/>
        </w:rPr>
        <w:t xml:space="preserve">Основание проведения публичных слушаний – </w:t>
      </w:r>
      <w:r w:rsidRPr="00330A57">
        <w:rPr>
          <w:rFonts w:ascii="Times New Roman" w:eastAsia="Arial Unicode MS" w:hAnsi="Times New Roman" w:cs="Times New Roman"/>
          <w:lang w:eastAsia="ru-RU"/>
        </w:rPr>
        <w:t xml:space="preserve">постановление Администрации городского  поселения </w:t>
      </w:r>
      <w:r w:rsidRPr="00330A57">
        <w:rPr>
          <w:rFonts w:ascii="Times New Roman" w:eastAsia="Arial Unicode MS" w:hAnsi="Times New Roman" w:cs="Times New Roman"/>
          <w:lang w:eastAsia="ru-RU"/>
        </w:rPr>
        <w:fldChar w:fldCharType="begin"/>
      </w:r>
      <w:r w:rsidRPr="00330A57">
        <w:rPr>
          <w:rFonts w:ascii="Times New Roman" w:eastAsia="Arial Unicode MS" w:hAnsi="Times New Roman" w:cs="Times New Roman"/>
          <w:lang w:eastAsia="ru-RU"/>
        </w:rPr>
        <w:instrText xml:space="preserve"> MERGEFIELD Название_поселения </w:instrText>
      </w:r>
      <w:r w:rsidRPr="00330A57">
        <w:rPr>
          <w:rFonts w:ascii="Times New Roman" w:eastAsia="Arial Unicode MS" w:hAnsi="Times New Roman" w:cs="Times New Roman"/>
          <w:lang w:eastAsia="ru-RU"/>
        </w:rPr>
        <w:fldChar w:fldCharType="separate"/>
      </w:r>
      <w:r w:rsidRPr="00330A57">
        <w:rPr>
          <w:rFonts w:ascii="Times New Roman" w:eastAsia="Arial Unicode MS" w:hAnsi="Times New Roman" w:cs="Times New Roman"/>
          <w:noProof/>
          <w:lang w:eastAsia="ru-RU"/>
        </w:rPr>
        <w:t>Безенчук</w:t>
      </w:r>
      <w:r w:rsidRPr="00330A57">
        <w:rPr>
          <w:rFonts w:ascii="Times New Roman" w:eastAsia="Arial Unicode MS" w:hAnsi="Times New Roman" w:cs="Times New Roman"/>
          <w:lang w:eastAsia="ru-RU"/>
        </w:rPr>
        <w:fldChar w:fldCharType="end"/>
      </w:r>
      <w:r w:rsidRPr="00330A57">
        <w:rPr>
          <w:rFonts w:ascii="Times New Roman" w:eastAsia="Arial Unicode MS" w:hAnsi="Times New Roman" w:cs="Times New Roman"/>
          <w:lang w:eastAsia="ru-RU"/>
        </w:rPr>
        <w:t xml:space="preserve"> муниципального района </w:t>
      </w:r>
      <w:r w:rsidRPr="00330A57">
        <w:rPr>
          <w:rFonts w:ascii="Times New Roman" w:eastAsia="Arial Unicode MS" w:hAnsi="Times New Roman" w:cs="Times New Roman"/>
          <w:lang w:eastAsia="ru-RU"/>
        </w:rPr>
        <w:fldChar w:fldCharType="begin"/>
      </w:r>
      <w:r w:rsidRPr="00330A57">
        <w:rPr>
          <w:rFonts w:ascii="Times New Roman" w:eastAsia="Arial Unicode MS" w:hAnsi="Times New Roman" w:cs="Times New Roman"/>
          <w:lang w:eastAsia="ru-RU"/>
        </w:rPr>
        <w:instrText xml:space="preserve"> MERGEFIELD Название_района </w:instrText>
      </w:r>
      <w:r w:rsidRPr="00330A57">
        <w:rPr>
          <w:rFonts w:ascii="Times New Roman" w:eastAsia="Arial Unicode MS" w:hAnsi="Times New Roman" w:cs="Times New Roman"/>
          <w:lang w:eastAsia="ru-RU"/>
        </w:rPr>
        <w:fldChar w:fldCharType="separate"/>
      </w:r>
      <w:r w:rsidRPr="00330A57">
        <w:rPr>
          <w:rFonts w:ascii="Times New Roman" w:eastAsia="Arial Unicode MS" w:hAnsi="Times New Roman" w:cs="Times New Roman"/>
          <w:noProof/>
          <w:lang w:eastAsia="ru-RU"/>
        </w:rPr>
        <w:t>Безенчукский</w:t>
      </w:r>
      <w:r w:rsidRPr="00330A57">
        <w:rPr>
          <w:rFonts w:ascii="Times New Roman" w:eastAsia="Arial Unicode MS" w:hAnsi="Times New Roman" w:cs="Times New Roman"/>
          <w:lang w:eastAsia="ru-RU"/>
        </w:rPr>
        <w:fldChar w:fldCharType="end"/>
      </w:r>
      <w:r w:rsidRPr="00330A57">
        <w:rPr>
          <w:rFonts w:ascii="Times New Roman" w:eastAsia="Arial Unicode MS" w:hAnsi="Times New Roman" w:cs="Times New Roman"/>
          <w:lang w:eastAsia="ru-RU"/>
        </w:rPr>
        <w:t xml:space="preserve"> Самарской области «</w:t>
      </w:r>
      <w:r w:rsidRPr="00330A57">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63:12:0000000:9215, площадью 1062 </w:t>
      </w:r>
      <w:proofErr w:type="spellStart"/>
      <w:r w:rsidRPr="00330A57">
        <w:rPr>
          <w:rFonts w:ascii="Times New Roman" w:eastAsia="Times New Roman" w:hAnsi="Times New Roman" w:cs="Times New Roman"/>
          <w:lang w:eastAsia="ru-RU"/>
        </w:rPr>
        <w:t>кв.м</w:t>
      </w:r>
      <w:proofErr w:type="spellEnd"/>
      <w:r w:rsidRPr="00330A5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30A57">
        <w:rPr>
          <w:rFonts w:ascii="Times New Roman" w:eastAsia="Times New Roman" w:hAnsi="Times New Roman" w:cs="Times New Roman"/>
          <w:lang w:eastAsia="ru-RU"/>
        </w:rPr>
        <w:t>пгт</w:t>
      </w:r>
      <w:proofErr w:type="spellEnd"/>
      <w:r w:rsidRPr="00330A57">
        <w:rPr>
          <w:rFonts w:ascii="Times New Roman" w:eastAsia="Times New Roman" w:hAnsi="Times New Roman" w:cs="Times New Roman"/>
          <w:lang w:eastAsia="ru-RU"/>
        </w:rPr>
        <w:t xml:space="preserve">. Безенчук, ул. Октябрьская, 11» </w:t>
      </w:r>
      <w:r w:rsidRPr="00330A57">
        <w:rPr>
          <w:rFonts w:ascii="Times New Roman" w:eastAsia="Arial Unicode MS" w:hAnsi="Times New Roman" w:cs="Times New Roman"/>
          <w:lang w:eastAsia="ru-RU"/>
        </w:rPr>
        <w:t xml:space="preserve">от </w:t>
      </w:r>
      <w:r w:rsidRPr="00330A57">
        <w:rPr>
          <w:rFonts w:ascii="Times New Roman" w:eastAsia="Times New Roman" w:hAnsi="Times New Roman" w:cs="Times New Roman"/>
          <w:lang w:eastAsia="ru-RU"/>
        </w:rPr>
        <w:t>17.02.2021 года</w:t>
      </w:r>
      <w:r w:rsidRPr="00330A57">
        <w:rPr>
          <w:rFonts w:ascii="Times New Roman" w:eastAsia="Arial Unicode MS" w:hAnsi="Times New Roman" w:cs="Times New Roman"/>
          <w:lang w:eastAsia="ru-RU"/>
        </w:rPr>
        <w:t xml:space="preserve"> №64,  опубликованное в газете </w:t>
      </w:r>
      <w:r w:rsidRPr="00330A57">
        <w:rPr>
          <w:rFonts w:ascii="Times New Roman" w:eastAsia="Arial Unicode MS" w:hAnsi="Times New Roman" w:cs="Times New Roman"/>
          <w:shd w:val="clear" w:color="auto" w:fill="FFFFFF"/>
          <w:lang w:eastAsia="ru-RU"/>
        </w:rPr>
        <w:fldChar w:fldCharType="begin"/>
      </w:r>
      <w:r w:rsidRPr="00330A57">
        <w:rPr>
          <w:rFonts w:ascii="Times New Roman" w:eastAsia="Arial Unicode MS" w:hAnsi="Times New Roman" w:cs="Times New Roman"/>
          <w:shd w:val="clear" w:color="auto" w:fill="FFFFFF"/>
          <w:lang w:eastAsia="ru-RU"/>
        </w:rPr>
        <w:instrText xml:space="preserve"> MERGEFIELD Название_газеты </w:instrText>
      </w:r>
      <w:r w:rsidRPr="00330A57">
        <w:rPr>
          <w:rFonts w:ascii="Times New Roman" w:eastAsia="Arial Unicode MS" w:hAnsi="Times New Roman" w:cs="Times New Roman"/>
          <w:shd w:val="clear" w:color="auto" w:fill="FFFFFF"/>
          <w:lang w:eastAsia="ru-RU"/>
        </w:rPr>
        <w:fldChar w:fldCharType="separate"/>
      </w:r>
      <w:r w:rsidRPr="00330A5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30A57">
        <w:rPr>
          <w:rFonts w:ascii="Times New Roman" w:eastAsia="Arial Unicode MS" w:hAnsi="Times New Roman" w:cs="Times New Roman"/>
          <w:shd w:val="clear" w:color="auto" w:fill="FFFFFF"/>
          <w:lang w:eastAsia="ru-RU"/>
        </w:rPr>
        <w:fldChar w:fldCharType="end"/>
      </w:r>
      <w:r w:rsidRPr="00330A57">
        <w:rPr>
          <w:rFonts w:ascii="Times New Roman" w:eastAsia="Arial Unicode MS" w:hAnsi="Times New Roman" w:cs="Times New Roman"/>
          <w:lang w:eastAsia="ru-RU"/>
        </w:rPr>
        <w:t xml:space="preserve"> </w:t>
      </w:r>
      <w:r w:rsidRPr="00330A57">
        <w:rPr>
          <w:rFonts w:ascii="Times New Roman" w:eastAsia="Times New Roman" w:hAnsi="Times New Roman" w:cs="Times New Roman"/>
          <w:lang w:eastAsia="ru-RU"/>
        </w:rPr>
        <w:t>№5 (216) от 17.02.2021г,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330A57">
        <w:rPr>
          <w:rFonts w:ascii="Times New Roman" w:eastAsia="Arial Unicode MS" w:hAnsi="Times New Roman" w:cs="Times New Roman"/>
          <w:lang w:eastAsia="ru-RU"/>
        </w:rPr>
        <w:t>.</w:t>
      </w:r>
    </w:p>
    <w:p w14:paraId="227F81C3" w14:textId="77777777" w:rsidR="00330A57" w:rsidRPr="00330A57" w:rsidRDefault="00330A57" w:rsidP="00330A5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14 марта 2021г №3.</w:t>
      </w:r>
    </w:p>
    <w:p w14:paraId="10A1DAA1" w14:textId="77777777" w:rsidR="00330A57" w:rsidRPr="00330A57" w:rsidRDefault="00330A57"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2C4CFC3A" w14:textId="77777777" w:rsidR="00330A57" w:rsidRPr="00330A57" w:rsidRDefault="00330A57"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074F738" w14:textId="77777777" w:rsidR="00330A57" w:rsidRPr="00330A57" w:rsidRDefault="00330A57" w:rsidP="00330A57">
      <w:pPr>
        <w:spacing w:after="0" w:line="240" w:lineRule="auto"/>
        <w:ind w:firstLine="709"/>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 xml:space="preserve">- Не возражаю против предоставления </w:t>
      </w:r>
      <w:proofErr w:type="spellStart"/>
      <w:r w:rsidRPr="00330A57">
        <w:rPr>
          <w:rFonts w:ascii="Times New Roman" w:eastAsia="Times New Roman" w:hAnsi="Times New Roman" w:cs="Times New Roman"/>
          <w:lang w:eastAsia="ru-RU"/>
        </w:rPr>
        <w:t>Д.А.Демитриеву</w:t>
      </w:r>
      <w:proofErr w:type="spellEnd"/>
      <w:r w:rsidRPr="00330A5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63:12:0000000:9215, площадью 1062 </w:t>
      </w:r>
      <w:proofErr w:type="spellStart"/>
      <w:r w:rsidRPr="00330A57">
        <w:rPr>
          <w:rFonts w:ascii="Times New Roman" w:eastAsia="Times New Roman" w:hAnsi="Times New Roman" w:cs="Times New Roman"/>
          <w:lang w:eastAsia="ru-RU"/>
        </w:rPr>
        <w:t>кв.м</w:t>
      </w:r>
      <w:proofErr w:type="spellEnd"/>
      <w:r w:rsidRPr="00330A5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30A57">
        <w:rPr>
          <w:rFonts w:ascii="Times New Roman" w:eastAsia="Times New Roman" w:hAnsi="Times New Roman" w:cs="Times New Roman"/>
          <w:lang w:eastAsia="ru-RU"/>
        </w:rPr>
        <w:t>пгт</w:t>
      </w:r>
      <w:proofErr w:type="spellEnd"/>
      <w:r w:rsidRPr="00330A57">
        <w:rPr>
          <w:rFonts w:ascii="Times New Roman" w:eastAsia="Times New Roman" w:hAnsi="Times New Roman" w:cs="Times New Roman"/>
          <w:lang w:eastAsia="ru-RU"/>
        </w:rPr>
        <w:t xml:space="preserve">.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63:12:1403004:24 с 3 до 1 метра. Предложения, замечания, высказанные иными участниками публичных слушаний: не высказаны. </w:t>
      </w:r>
    </w:p>
    <w:p w14:paraId="423CD105" w14:textId="7E1162A0" w:rsidR="00330A57" w:rsidRPr="00CB5F9B" w:rsidRDefault="00330A57" w:rsidP="00330A5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30A5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7C019BF7" w14:textId="77777777" w:rsidR="008117F2" w:rsidRPr="00330A57" w:rsidRDefault="008117F2" w:rsidP="00330A57">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14:paraId="51DC28B0" w14:textId="77777777" w:rsidR="008117F2" w:rsidRPr="008117F2" w:rsidRDefault="008117F2" w:rsidP="008117F2">
      <w:pPr>
        <w:spacing w:after="0" w:line="240" w:lineRule="auto"/>
        <w:jc w:val="center"/>
        <w:outlineLvl w:val="0"/>
        <w:rPr>
          <w:rFonts w:ascii="Times New Roman" w:eastAsia="Times New Roman" w:hAnsi="Times New Roman" w:cs="Times New Roman"/>
          <w:b/>
          <w:bCs/>
          <w:lang w:eastAsia="ru-RU"/>
        </w:rPr>
      </w:pPr>
      <w:r w:rsidRPr="008117F2">
        <w:rPr>
          <w:rFonts w:ascii="Times New Roman" w:eastAsia="Times New Roman" w:hAnsi="Times New Roman" w:cs="Times New Roman"/>
          <w:b/>
          <w:bCs/>
          <w:lang w:eastAsia="ru-RU"/>
        </w:rPr>
        <w:t>Заключение о результатах публичных слушаний</w:t>
      </w:r>
    </w:p>
    <w:p w14:paraId="0611BD82" w14:textId="11C19F90" w:rsidR="008117F2" w:rsidRPr="008117F2" w:rsidRDefault="008117F2" w:rsidP="008117F2">
      <w:pPr>
        <w:spacing w:after="0" w:line="240" w:lineRule="auto"/>
        <w:jc w:val="center"/>
        <w:outlineLvl w:val="0"/>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в городском  поселении Безенчук муниципального района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Название_района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Безенчукский</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 xml:space="preserve"> Самарской области по Проекту  отчета об исполнении бюджета городского поселения Безенчук  муниципального района Безенчукский Самарской области за 2020 год</w:t>
      </w:r>
      <w:r w:rsidR="00912E45" w:rsidRPr="00CB5F9B">
        <w:rPr>
          <w:rFonts w:ascii="Times New Roman" w:eastAsia="Times New Roman" w:hAnsi="Times New Roman" w:cs="Times New Roman"/>
          <w:lang w:eastAsia="ru-RU"/>
        </w:rPr>
        <w:t xml:space="preserve"> от 26.04.2021г</w:t>
      </w:r>
    </w:p>
    <w:p w14:paraId="1EA1095B" w14:textId="77777777" w:rsidR="008117F2" w:rsidRPr="008117F2" w:rsidRDefault="008117F2" w:rsidP="008117F2">
      <w:pPr>
        <w:spacing w:after="0" w:line="240" w:lineRule="auto"/>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ab/>
        <w:t xml:space="preserve">1. Время проведения публичных слушаний – с 10 апреля 2021 года по 24 апреля 2021 года. </w:t>
      </w:r>
    </w:p>
    <w:p w14:paraId="22F0A0EE" w14:textId="77777777" w:rsidR="008117F2" w:rsidRPr="008117F2" w:rsidRDefault="008117F2" w:rsidP="008117F2">
      <w:pPr>
        <w:spacing w:after="0" w:line="240" w:lineRule="auto"/>
        <w:ind w:firstLine="708"/>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2. Место проведения публичных слушаний –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"Индекс_места_ведения_протокола_публичных"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446250</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 xml:space="preserve">, Самарская область,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"Место_ведения_протокола_публичных_слушан"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w:t>
      </w:r>
    </w:p>
    <w:p w14:paraId="045A9F22" w14:textId="77777777" w:rsidR="008117F2" w:rsidRPr="008117F2" w:rsidRDefault="008117F2" w:rsidP="008117F2">
      <w:pPr>
        <w:spacing w:after="0" w:line="240" w:lineRule="auto"/>
        <w:ind w:firstLine="708"/>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3. </w:t>
      </w:r>
      <w:bookmarkStart w:id="13" w:name="_Hlk3897704"/>
      <w:r w:rsidRPr="008117F2">
        <w:rPr>
          <w:rFonts w:ascii="Times New Roman" w:eastAsia="Times New Roman" w:hAnsi="Times New Roman" w:cs="Times New Roman"/>
          <w:lang w:eastAsia="ru-RU"/>
        </w:rPr>
        <w:t xml:space="preserve">Основание проведения публичных слушаний – </w:t>
      </w:r>
      <w:r w:rsidRPr="008117F2">
        <w:rPr>
          <w:rFonts w:ascii="Times New Roman" w:eastAsia="Arial Unicode MS" w:hAnsi="Times New Roman" w:cs="Times New Roman"/>
          <w:lang w:eastAsia="ru-RU"/>
        </w:rPr>
        <w:t xml:space="preserve">постановление Администрации городского  поселения </w:t>
      </w:r>
      <w:r w:rsidRPr="008117F2">
        <w:rPr>
          <w:rFonts w:ascii="Times New Roman" w:eastAsia="Arial Unicode MS" w:hAnsi="Times New Roman" w:cs="Times New Roman"/>
          <w:lang w:eastAsia="ru-RU"/>
        </w:rPr>
        <w:fldChar w:fldCharType="begin"/>
      </w:r>
      <w:r w:rsidRPr="008117F2">
        <w:rPr>
          <w:rFonts w:ascii="Times New Roman" w:eastAsia="Arial Unicode MS" w:hAnsi="Times New Roman" w:cs="Times New Roman"/>
          <w:lang w:eastAsia="ru-RU"/>
        </w:rPr>
        <w:instrText xml:space="preserve"> MERGEFIELD Название_поселения </w:instrText>
      </w:r>
      <w:r w:rsidRPr="008117F2">
        <w:rPr>
          <w:rFonts w:ascii="Times New Roman" w:eastAsia="Arial Unicode MS" w:hAnsi="Times New Roman" w:cs="Times New Roman"/>
          <w:lang w:eastAsia="ru-RU"/>
        </w:rPr>
        <w:fldChar w:fldCharType="separate"/>
      </w:r>
      <w:r w:rsidRPr="008117F2">
        <w:rPr>
          <w:rFonts w:ascii="Times New Roman" w:eastAsia="Arial Unicode MS" w:hAnsi="Times New Roman" w:cs="Times New Roman"/>
          <w:noProof/>
          <w:lang w:eastAsia="ru-RU"/>
        </w:rPr>
        <w:t>Безенчук</w:t>
      </w:r>
      <w:r w:rsidRPr="008117F2">
        <w:rPr>
          <w:rFonts w:ascii="Times New Roman" w:eastAsia="Arial Unicode MS" w:hAnsi="Times New Roman" w:cs="Times New Roman"/>
          <w:lang w:eastAsia="ru-RU"/>
        </w:rPr>
        <w:fldChar w:fldCharType="end"/>
      </w:r>
      <w:r w:rsidRPr="008117F2">
        <w:rPr>
          <w:rFonts w:ascii="Times New Roman" w:eastAsia="Arial Unicode MS" w:hAnsi="Times New Roman" w:cs="Times New Roman"/>
          <w:lang w:eastAsia="ru-RU"/>
        </w:rPr>
        <w:t xml:space="preserve"> муниципального района </w:t>
      </w:r>
      <w:r w:rsidRPr="008117F2">
        <w:rPr>
          <w:rFonts w:ascii="Times New Roman" w:eastAsia="Arial Unicode MS" w:hAnsi="Times New Roman" w:cs="Times New Roman"/>
          <w:lang w:eastAsia="ru-RU"/>
        </w:rPr>
        <w:fldChar w:fldCharType="begin"/>
      </w:r>
      <w:r w:rsidRPr="008117F2">
        <w:rPr>
          <w:rFonts w:ascii="Times New Roman" w:eastAsia="Arial Unicode MS" w:hAnsi="Times New Roman" w:cs="Times New Roman"/>
          <w:lang w:eastAsia="ru-RU"/>
        </w:rPr>
        <w:instrText xml:space="preserve"> MERGEFIELD Название_района </w:instrText>
      </w:r>
      <w:r w:rsidRPr="008117F2">
        <w:rPr>
          <w:rFonts w:ascii="Times New Roman" w:eastAsia="Arial Unicode MS" w:hAnsi="Times New Roman" w:cs="Times New Roman"/>
          <w:lang w:eastAsia="ru-RU"/>
        </w:rPr>
        <w:fldChar w:fldCharType="separate"/>
      </w:r>
      <w:r w:rsidRPr="008117F2">
        <w:rPr>
          <w:rFonts w:ascii="Times New Roman" w:eastAsia="Arial Unicode MS" w:hAnsi="Times New Roman" w:cs="Times New Roman"/>
          <w:noProof/>
          <w:lang w:eastAsia="ru-RU"/>
        </w:rPr>
        <w:t>Безенчукский</w:t>
      </w:r>
      <w:r w:rsidRPr="008117F2">
        <w:rPr>
          <w:rFonts w:ascii="Times New Roman" w:eastAsia="Arial Unicode MS" w:hAnsi="Times New Roman" w:cs="Times New Roman"/>
          <w:lang w:eastAsia="ru-RU"/>
        </w:rPr>
        <w:fldChar w:fldCharType="end"/>
      </w:r>
      <w:r w:rsidRPr="008117F2">
        <w:rPr>
          <w:rFonts w:ascii="Times New Roman" w:eastAsia="Arial Unicode MS" w:hAnsi="Times New Roman" w:cs="Times New Roman"/>
          <w:lang w:eastAsia="ru-RU"/>
        </w:rPr>
        <w:t xml:space="preserve"> Самарской области «</w:t>
      </w:r>
      <w:r w:rsidRPr="008117F2">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2020 год</w:t>
      </w:r>
      <w:r w:rsidRPr="008117F2">
        <w:rPr>
          <w:rFonts w:ascii="Times New Roman" w:eastAsia="Arial Unicode MS" w:hAnsi="Times New Roman" w:cs="Times New Roman"/>
          <w:lang w:eastAsia="ru-RU"/>
        </w:rPr>
        <w:t xml:space="preserve">»  от </w:t>
      </w:r>
      <w:r w:rsidRPr="008117F2">
        <w:rPr>
          <w:rFonts w:ascii="Times New Roman" w:eastAsia="Times New Roman" w:hAnsi="Times New Roman" w:cs="Times New Roman"/>
          <w:lang w:eastAsia="ru-RU"/>
        </w:rPr>
        <w:t>31.03.2021года</w:t>
      </w:r>
      <w:r w:rsidRPr="008117F2">
        <w:rPr>
          <w:rFonts w:ascii="Times New Roman" w:eastAsia="Arial Unicode MS" w:hAnsi="Times New Roman" w:cs="Times New Roman"/>
          <w:lang w:eastAsia="ru-RU"/>
        </w:rPr>
        <w:t xml:space="preserve"> №129,  опубликованное в газете </w:t>
      </w:r>
      <w:r w:rsidRPr="008117F2">
        <w:rPr>
          <w:rFonts w:ascii="Times New Roman" w:eastAsia="Arial Unicode MS" w:hAnsi="Times New Roman" w:cs="Times New Roman"/>
          <w:shd w:val="clear" w:color="auto" w:fill="FFFFFF"/>
          <w:lang w:eastAsia="ru-RU"/>
        </w:rPr>
        <w:fldChar w:fldCharType="begin"/>
      </w:r>
      <w:r w:rsidRPr="008117F2">
        <w:rPr>
          <w:rFonts w:ascii="Times New Roman" w:eastAsia="Arial Unicode MS" w:hAnsi="Times New Roman" w:cs="Times New Roman"/>
          <w:shd w:val="clear" w:color="auto" w:fill="FFFFFF"/>
          <w:lang w:eastAsia="ru-RU"/>
        </w:rPr>
        <w:instrText xml:space="preserve"> MERGEFIELD Название_газеты </w:instrText>
      </w:r>
      <w:r w:rsidRPr="008117F2">
        <w:rPr>
          <w:rFonts w:ascii="Times New Roman" w:eastAsia="Arial Unicode MS" w:hAnsi="Times New Roman" w:cs="Times New Roman"/>
          <w:shd w:val="clear" w:color="auto" w:fill="FFFFFF"/>
          <w:lang w:eastAsia="ru-RU"/>
        </w:rPr>
        <w:fldChar w:fldCharType="separate"/>
      </w:r>
      <w:r w:rsidRPr="008117F2">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117F2">
        <w:rPr>
          <w:rFonts w:ascii="Times New Roman" w:eastAsia="Arial Unicode MS" w:hAnsi="Times New Roman" w:cs="Times New Roman"/>
          <w:shd w:val="clear" w:color="auto" w:fill="FFFFFF"/>
          <w:lang w:eastAsia="ru-RU"/>
        </w:rPr>
        <w:fldChar w:fldCharType="end"/>
      </w:r>
      <w:r w:rsidRPr="008117F2">
        <w:rPr>
          <w:rFonts w:ascii="Times New Roman" w:eastAsia="Arial Unicode MS" w:hAnsi="Times New Roman" w:cs="Times New Roman"/>
          <w:lang w:eastAsia="ru-RU"/>
        </w:rPr>
        <w:t xml:space="preserve"> </w:t>
      </w:r>
      <w:r w:rsidRPr="008117F2">
        <w:rPr>
          <w:rFonts w:ascii="Times New Roman" w:eastAsia="Times New Roman" w:hAnsi="Times New Roman" w:cs="Times New Roman"/>
          <w:lang w:eastAsia="ru-RU"/>
        </w:rPr>
        <w:t>№8 (219) от 31.03.2021г.</w:t>
      </w:r>
    </w:p>
    <w:p w14:paraId="23979892" w14:textId="77777777" w:rsidR="008117F2" w:rsidRPr="008117F2" w:rsidRDefault="008117F2" w:rsidP="008117F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2020 год».</w:t>
      </w:r>
    </w:p>
    <w:bookmarkEnd w:id="13"/>
    <w:p w14:paraId="09C4DBE1" w14:textId="77777777" w:rsidR="008117F2" w:rsidRPr="008117F2" w:rsidRDefault="008117F2" w:rsidP="008117F2">
      <w:pPr>
        <w:spacing w:after="0" w:line="240" w:lineRule="auto"/>
        <w:ind w:firstLine="708"/>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5. 12 апреля 2021г в 18.00 часов по адресу: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"Индекс_места_ведения_протокола_публичных"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446250</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 xml:space="preserve">, Самарская область,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"Место_проведения_мероприятия_по_информир"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w:t>
      </w:r>
      <w:bookmarkStart w:id="14" w:name="_Hlk3897757"/>
      <w:r w:rsidRPr="008117F2">
        <w:rPr>
          <w:rFonts w:ascii="Times New Roman" w:eastAsia="Times New Roman" w:hAnsi="Times New Roman" w:cs="Times New Roman"/>
          <w:lang w:eastAsia="ru-RU"/>
        </w:rPr>
        <w:t xml:space="preserve">2 (два) </w:t>
      </w:r>
      <w:bookmarkEnd w:id="14"/>
      <w:r w:rsidRPr="008117F2">
        <w:rPr>
          <w:rFonts w:ascii="Times New Roman" w:eastAsia="Times New Roman" w:hAnsi="Times New Roman" w:cs="Times New Roman"/>
          <w:lang w:eastAsia="ru-RU"/>
        </w:rPr>
        <w:t xml:space="preserve">человека. </w:t>
      </w:r>
    </w:p>
    <w:p w14:paraId="6033FB1D" w14:textId="77777777" w:rsidR="008117F2" w:rsidRPr="008117F2" w:rsidRDefault="008117F2" w:rsidP="008117F2">
      <w:pPr>
        <w:spacing w:after="0" w:line="240" w:lineRule="auto"/>
        <w:ind w:firstLine="709"/>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6. 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2020 год» внесли в протокол публичных слушаний, –  2 (два) человека. </w:t>
      </w:r>
    </w:p>
    <w:p w14:paraId="4535601A" w14:textId="77777777" w:rsidR="008117F2" w:rsidRPr="008117F2" w:rsidRDefault="008117F2" w:rsidP="008117F2">
      <w:pPr>
        <w:spacing w:after="0" w:line="240" w:lineRule="auto"/>
        <w:ind w:firstLine="709"/>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муниципального района </w:t>
      </w:r>
      <w:r w:rsidRPr="008117F2">
        <w:rPr>
          <w:rFonts w:ascii="Times New Roman" w:eastAsia="Times New Roman" w:hAnsi="Times New Roman" w:cs="Times New Roman"/>
          <w:lang w:eastAsia="ru-RU"/>
        </w:rPr>
        <w:fldChar w:fldCharType="begin"/>
      </w:r>
      <w:r w:rsidRPr="008117F2">
        <w:rPr>
          <w:rFonts w:ascii="Times New Roman" w:eastAsia="Times New Roman" w:hAnsi="Times New Roman" w:cs="Times New Roman"/>
          <w:lang w:eastAsia="ru-RU"/>
        </w:rPr>
        <w:instrText xml:space="preserve"> MERGEFIELD Название_района </w:instrText>
      </w:r>
      <w:r w:rsidRPr="008117F2">
        <w:rPr>
          <w:rFonts w:ascii="Times New Roman" w:eastAsia="Times New Roman" w:hAnsi="Times New Roman" w:cs="Times New Roman"/>
          <w:lang w:eastAsia="ru-RU"/>
        </w:rPr>
        <w:fldChar w:fldCharType="separate"/>
      </w:r>
      <w:r w:rsidRPr="008117F2">
        <w:rPr>
          <w:rFonts w:ascii="Times New Roman" w:eastAsia="Times New Roman" w:hAnsi="Times New Roman" w:cs="Times New Roman"/>
          <w:noProof/>
          <w:lang w:eastAsia="ru-RU"/>
        </w:rPr>
        <w:t>Безенчукский</w:t>
      </w:r>
      <w:r w:rsidRPr="008117F2">
        <w:rPr>
          <w:rFonts w:ascii="Times New Roman" w:eastAsia="Times New Roman" w:hAnsi="Times New Roman" w:cs="Times New Roman"/>
          <w:lang w:eastAsia="ru-RU"/>
        </w:rPr>
        <w:fldChar w:fldCharType="end"/>
      </w:r>
      <w:r w:rsidRPr="008117F2">
        <w:rPr>
          <w:rFonts w:ascii="Times New Roman" w:eastAsia="Times New Roman" w:hAnsi="Times New Roman" w:cs="Times New Roman"/>
          <w:lang w:eastAsia="ru-RU"/>
        </w:rPr>
        <w:t xml:space="preserve"> Самарской области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2020 год»:</w:t>
      </w:r>
    </w:p>
    <w:p w14:paraId="2BB493BF" w14:textId="77777777" w:rsidR="008117F2" w:rsidRPr="008117F2" w:rsidRDefault="008117F2" w:rsidP="008117F2">
      <w:pPr>
        <w:spacing w:after="0" w:line="240" w:lineRule="auto"/>
        <w:ind w:firstLine="709"/>
        <w:jc w:val="both"/>
        <w:outlineLvl w:val="0"/>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2020 год»  высказали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2020 год»  не поступили;</w:t>
      </w:r>
    </w:p>
    <w:p w14:paraId="4994D91B" w14:textId="77777777" w:rsidR="008117F2" w:rsidRPr="008117F2" w:rsidRDefault="008117F2" w:rsidP="008117F2">
      <w:pPr>
        <w:spacing w:after="0" w:line="240" w:lineRule="auto"/>
        <w:ind w:firstLine="709"/>
        <w:jc w:val="both"/>
        <w:outlineLvl w:val="0"/>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6E59CF07" w14:textId="77777777" w:rsidR="008117F2" w:rsidRPr="008117F2" w:rsidRDefault="008117F2" w:rsidP="008117F2">
      <w:pPr>
        <w:spacing w:after="0" w:line="240" w:lineRule="auto"/>
        <w:jc w:val="both"/>
        <w:rPr>
          <w:rFonts w:ascii="Times New Roman" w:eastAsia="Times New Roman" w:hAnsi="Times New Roman" w:cs="Times New Roman"/>
          <w:lang w:eastAsia="ru-RU"/>
        </w:rPr>
      </w:pPr>
      <w:r w:rsidRPr="008117F2">
        <w:rPr>
          <w:rFonts w:ascii="Times New Roman" w:eastAsia="Times New Roman" w:hAnsi="Times New Roman" w:cs="Times New Roman"/>
          <w:lang w:eastAsia="ru-RU"/>
        </w:rPr>
        <w:t xml:space="preserve">         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2020 год» - «Проект  отчета об исполнении бюджета  городского поселения Безенчук муниципального района Безенчукский Самарской области за 2020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14:paraId="78D09CDE" w14:textId="77777777"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lastRenderedPageBreak/>
        <w:t xml:space="preserve">АДМИНИСТРАЦИЯ 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CB5F9B">
        <w:rPr>
          <w:rFonts w:ascii="Times New Roman" w:eastAsia="Times New Roman" w:hAnsi="Times New Roman" w:cs="Times New Roman"/>
          <w:lang w:eastAsia="ru-RU"/>
        </w:rPr>
        <w:t>радиоинформирование</w:t>
      </w:r>
      <w:proofErr w:type="spell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76419E9C" w14:textId="77777777" w:rsidR="005B63E9" w:rsidRPr="00CB5F9B" w:rsidRDefault="005B63E9" w:rsidP="005B63E9">
      <w:pPr>
        <w:spacing w:after="0" w:line="240" w:lineRule="auto"/>
        <w:jc w:val="center"/>
        <w:rPr>
          <w:rFonts w:ascii="Times New Roman" w:eastAsia="Calibri" w:hAnsi="Times New Roman" w:cs="Times New Roman"/>
          <w:b/>
        </w:rPr>
      </w:pPr>
      <w:r w:rsidRPr="00CB5F9B">
        <w:rPr>
          <w:rFonts w:ascii="Times New Roman" w:eastAsia="Calibri" w:hAnsi="Times New Roman" w:cs="Times New Roman"/>
          <w:b/>
        </w:rPr>
        <w:t>ОСНОВНЫЕ ПРАВИЛА ПОВЕДЕНИЯ ПРИ НАХОЖДЕНИИ ВБЛИЗИ ЖЕЛЕЗНОЙ ДОРОГИ:</w:t>
      </w:r>
    </w:p>
    <w:p w14:paraId="4E6EB185"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79D160F"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063EFA7"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Нельзя переходить путь по переездам при закрытом шлагбауме.</w:t>
      </w:r>
    </w:p>
    <w:p w14:paraId="04EDA7F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2C51A7D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539FC4C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334D0DE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2E1B9B0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4165CC3"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18F1982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766FEFE"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1550FC3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EE793D4"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детей!</w:t>
      </w:r>
    </w:p>
    <w:p w14:paraId="751F166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lastRenderedPageBreak/>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5"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6"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7"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8"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9"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w:t>
      </w:r>
      <w:proofErr w:type="spellStart"/>
      <w:r w:rsidRPr="00CB5F9B">
        <w:rPr>
          <w:rFonts w:ascii="Times New Roman" w:eastAsia="Times New Roman" w:hAnsi="Times New Roman" w:cs="Times New Roman"/>
          <w:spacing w:val="-7"/>
          <w:lang w:eastAsia="ru-RU"/>
        </w:rPr>
        <w:t>электропредохранителей</w:t>
      </w:r>
      <w:proofErr w:type="spellEnd"/>
      <w:r w:rsidRPr="00CB5F9B">
        <w:rPr>
          <w:rFonts w:ascii="Times New Roman" w:eastAsia="Times New Roman" w:hAnsi="Times New Roman" w:cs="Times New Roman"/>
          <w:spacing w:val="-7"/>
          <w:lang w:eastAsia="ru-RU"/>
        </w:rPr>
        <w:t xml:space="preserve">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w:t>
      </w:r>
      <w:r w:rsidRPr="00CB5F9B">
        <w:rPr>
          <w:rFonts w:ascii="Times New Roman" w:eastAsia="Calibri" w:hAnsi="Times New Roman" w:cs="Times New Roman"/>
        </w:rPr>
        <w:lastRenderedPageBreak/>
        <w:t xml:space="preserve">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B5F9B"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CB5F9B" w:rsidRDefault="00B17687" w:rsidP="00B17687">
      <w:pPr>
        <w:spacing w:after="0" w:line="240" w:lineRule="auto"/>
        <w:jc w:val="center"/>
        <w:rPr>
          <w:rFonts w:ascii="Times New Roman" w:eastAsia="Calibri" w:hAnsi="Times New Roman" w:cs="Times New Roman"/>
        </w:rPr>
      </w:pPr>
      <w:r w:rsidRPr="00CB5F9B">
        <w:rPr>
          <w:rFonts w:ascii="Times New Roman" w:eastAsia="Calibri" w:hAnsi="Times New Roman" w:cs="Times New Roman"/>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611E8B5B"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56ABE531"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0D08C1">
                              <w:rPr>
                                <w:rFonts w:ascii="Times New Roman" w:hAnsi="Times New Roman" w:cs="Times New Roman"/>
                                <w:sz w:val="20"/>
                                <w:szCs w:val="20"/>
                              </w:rPr>
                              <w:t>06</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56ABE531"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0D08C1">
                        <w:rPr>
                          <w:rFonts w:ascii="Times New Roman" w:hAnsi="Times New Roman" w:cs="Times New Roman"/>
                          <w:sz w:val="20"/>
                          <w:szCs w:val="20"/>
                        </w:rPr>
                        <w:t>06</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22"/>
      <w:footerReference w:type="default" r:id="rId23"/>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8E6CA" w14:textId="77777777" w:rsidR="003F5722" w:rsidRDefault="003F5722" w:rsidP="006734D6">
      <w:pPr>
        <w:spacing w:after="0" w:line="240" w:lineRule="auto"/>
      </w:pPr>
      <w:r>
        <w:separator/>
      </w:r>
    </w:p>
  </w:endnote>
  <w:endnote w:type="continuationSeparator" w:id="0">
    <w:p w14:paraId="4D36ADAD" w14:textId="77777777" w:rsidR="003F5722" w:rsidRDefault="003F572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notTrueType/>
    <w:pitch w:val="variable"/>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385EB8F4"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0D08C1">
          <w:rPr>
            <w:i/>
            <w:color w:val="262626"/>
          </w:rPr>
          <w:t>2</w:t>
        </w:r>
        <w:r w:rsidRPr="00504E77">
          <w:rPr>
            <w:i/>
            <w:color w:val="262626"/>
          </w:rPr>
          <w:t>(2</w:t>
        </w:r>
        <w:r w:rsidR="00302D6D">
          <w:rPr>
            <w:i/>
            <w:color w:val="262626"/>
          </w:rPr>
          <w:t>2</w:t>
        </w:r>
        <w:r w:rsidR="000D08C1">
          <w:rPr>
            <w:i/>
            <w:color w:val="262626"/>
          </w:rPr>
          <w:t>3</w:t>
        </w:r>
        <w:r w:rsidRPr="00504E77">
          <w:rPr>
            <w:i/>
            <w:color w:val="262626"/>
          </w:rPr>
          <w:t xml:space="preserve">) от </w:t>
        </w:r>
        <w:r w:rsidR="000D08C1">
          <w:rPr>
            <w:i/>
            <w:color w:val="262626"/>
          </w:rPr>
          <w:t>06</w:t>
        </w:r>
        <w:r w:rsidRPr="00504E77">
          <w:rPr>
            <w:i/>
            <w:color w:val="262626"/>
          </w:rPr>
          <w:t>.0</w:t>
        </w:r>
        <w:r w:rsidR="000D08C1">
          <w:rPr>
            <w:i/>
            <w:color w:val="262626"/>
          </w:rPr>
          <w:t>5</w:t>
        </w:r>
        <w:r w:rsidRPr="00504E77">
          <w:rPr>
            <w:i/>
            <w:color w:val="262626"/>
          </w:rPr>
          <w:t>.2021 года</w:t>
        </w:r>
      </w:p>
      <w:p w14:paraId="25B83065" w14:textId="77777777" w:rsidR="00604AE0" w:rsidRPr="005A027E" w:rsidRDefault="003F572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304554A9" w:rsidR="00604AE0" w:rsidRDefault="00604AE0" w:rsidP="00AF126C">
        <w:pPr>
          <w:pStyle w:val="af2"/>
          <w:jc w:val="center"/>
        </w:pPr>
        <w:r w:rsidRPr="00504E77">
          <w:rPr>
            <w:i/>
            <w:color w:val="262626"/>
          </w:rPr>
          <w:t xml:space="preserve">Газета "Вестник городского поселения Безенчук </w:t>
        </w:r>
        <w:bookmarkStart w:id="15" w:name="_Hlk529866640"/>
        <w:r w:rsidRPr="00504E77">
          <w:rPr>
            <w:i/>
            <w:color w:val="262626"/>
          </w:rPr>
          <w:t>№</w:t>
        </w:r>
        <w:r w:rsidR="00302D6D">
          <w:rPr>
            <w:i/>
            <w:color w:val="262626"/>
          </w:rPr>
          <w:t>1</w:t>
        </w:r>
        <w:r w:rsidR="000D08C1">
          <w:rPr>
            <w:i/>
            <w:color w:val="262626"/>
          </w:rPr>
          <w:t>2</w:t>
        </w:r>
        <w:r w:rsidRPr="00504E77">
          <w:rPr>
            <w:i/>
            <w:color w:val="262626"/>
          </w:rPr>
          <w:t>(2</w:t>
        </w:r>
        <w:r w:rsidR="00302D6D">
          <w:rPr>
            <w:i/>
            <w:color w:val="262626"/>
          </w:rPr>
          <w:t>2</w:t>
        </w:r>
        <w:r w:rsidR="000D08C1">
          <w:rPr>
            <w:i/>
            <w:color w:val="262626"/>
          </w:rPr>
          <w:t>3</w:t>
        </w:r>
        <w:r w:rsidRPr="00504E77">
          <w:rPr>
            <w:i/>
            <w:color w:val="262626"/>
          </w:rPr>
          <w:t xml:space="preserve">) от </w:t>
        </w:r>
        <w:r w:rsidR="000D08C1">
          <w:rPr>
            <w:i/>
            <w:color w:val="262626"/>
          </w:rPr>
          <w:t>06</w:t>
        </w:r>
        <w:r w:rsidRPr="00504E77">
          <w:rPr>
            <w:i/>
            <w:color w:val="262626"/>
          </w:rPr>
          <w:t>.0</w:t>
        </w:r>
        <w:r w:rsidR="000D08C1">
          <w:rPr>
            <w:i/>
            <w:color w:val="262626"/>
          </w:rPr>
          <w:t>5</w:t>
        </w:r>
        <w:r w:rsidRPr="00504E77">
          <w:rPr>
            <w:i/>
            <w:color w:val="262626"/>
          </w:rPr>
          <w:t>.2021 года</w:t>
        </w:r>
        <w:bookmarkEnd w:id="15"/>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3F572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4A27C" w14:textId="77777777" w:rsidR="003F5722" w:rsidRDefault="003F5722" w:rsidP="006734D6">
      <w:pPr>
        <w:spacing w:after="0" w:line="240" w:lineRule="auto"/>
      </w:pPr>
      <w:r>
        <w:separator/>
      </w:r>
    </w:p>
  </w:footnote>
  <w:footnote w:type="continuationSeparator" w:id="0">
    <w:p w14:paraId="55AF82FB" w14:textId="77777777" w:rsidR="003F5722" w:rsidRDefault="003F572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7"/>
  </w:num>
  <w:num w:numId="4">
    <w:abstractNumId w:val="21"/>
  </w:num>
  <w:num w:numId="5">
    <w:abstractNumId w:val="30"/>
  </w:num>
  <w:num w:numId="6">
    <w:abstractNumId w:val="25"/>
  </w:num>
  <w:num w:numId="7">
    <w:abstractNumId w:val="32"/>
  </w:num>
  <w:num w:numId="8">
    <w:abstractNumId w:val="31"/>
  </w:num>
  <w:num w:numId="9">
    <w:abstractNumId w:val="2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8"/>
  </w:num>
  <w:num w:numId="12">
    <w:abstractNumId w:val="26"/>
  </w:num>
  <w:num w:numId="13">
    <w:abstractNumId w:val="15"/>
  </w:num>
  <w:num w:numId="14">
    <w:abstractNumId w:val="24"/>
  </w:num>
  <w:num w:numId="15">
    <w:abstractNumId w:val="23"/>
  </w:num>
  <w:num w:numId="16">
    <w:abstractNumId w:val="19"/>
  </w:num>
  <w:num w:numId="17">
    <w:abstractNumId w:val="22"/>
  </w:num>
  <w:num w:numId="18">
    <w:abstractNumId w:val="1"/>
  </w:num>
  <w:num w:numId="19">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E36"/>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consultantplus://offline/ref=8BB5528F9286B8BB8B549361D3AC4B01BA19624E22A0AE7ABE186E232AE1B04FED9D79C5E7C906F0AEBD13692BC4E87AF5371C3328G1ZCF" TargetMode="External"/><Relationship Id="rId18" Type="http://schemas.openxmlformats.org/officeDocument/2006/relationships/hyperlink" Target="http://www.add.net.ru/" TargetMode="Externa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8BB5528F9286B8BB8B549361D3AC4B01BA19624E22A0AE7ABE186E232AE1B04FED9D79C5E7C906F0AEBD13692BC4E87AF5371C3328G1ZCF" TargetMode="External"/><Relationship Id="rId17" Type="http://schemas.openxmlformats.org/officeDocument/2006/relationships/hyperlink" Target="http://www.narcozona.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odrugs.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ntidrugfront.ru/" TargetMode="External"/><Relationship Id="rId23" Type="http://schemas.openxmlformats.org/officeDocument/2006/relationships/footer" Target="footer2.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hyperlink" Target="http://www.narkotiki.ru/law.html"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14</Pages>
  <Words>10794</Words>
  <Characters>61526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207</cp:revision>
  <cp:lastPrinted>2018-07-13T05:55:00Z</cp:lastPrinted>
  <dcterms:created xsi:type="dcterms:W3CDTF">2021-03-30T09:48:00Z</dcterms:created>
  <dcterms:modified xsi:type="dcterms:W3CDTF">2021-05-07T10:03:00Z</dcterms:modified>
</cp:coreProperties>
</file>